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D656E" w14:textId="619B3CC3" w:rsidR="00236176" w:rsidRPr="00CD5328" w:rsidRDefault="00065D3E" w:rsidP="00065D3E">
      <w:pPr>
        <w:widowControl w:val="0"/>
        <w:spacing w:after="0" w:line="240" w:lineRule="auto"/>
        <w:jc w:val="both"/>
        <w:rPr>
          <w:rFonts w:ascii="Arial" w:hAnsi="Arial" w:cs="Arial"/>
          <w:b/>
          <w:color w:val="D34817"/>
          <w:sz w:val="32"/>
          <w:szCs w:val="48"/>
        </w:rPr>
      </w:pPr>
      <w:r>
        <w:rPr>
          <w:noProof/>
          <w:sz w:val="20"/>
        </w:rPr>
        <mc:AlternateContent>
          <mc:Choice Requires="wps">
            <w:drawing>
              <wp:anchor distT="0" distB="0" distL="114300" distR="114300" simplePos="0" relativeHeight="251662336" behindDoc="0" locked="0" layoutInCell="0" allowOverlap="1" wp14:anchorId="2176B8AE" wp14:editId="30C32C09">
                <wp:simplePos x="0" y="0"/>
                <wp:positionH relativeFrom="page">
                  <wp:posOffset>323215</wp:posOffset>
                </wp:positionH>
                <wp:positionV relativeFrom="page">
                  <wp:posOffset>274624</wp:posOffset>
                </wp:positionV>
                <wp:extent cx="6932930"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5.45pt;margin-top:21.6pt;width:545.9pt;height:801.15pt;z-index:251662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9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" o:allowincell="f" filled="f" fillcolor="black" strokeweight="1pt">
                <w10:wrap anchorx="page" anchory="page"/>
              </v:roundrect>
            </w:pict>
          </mc:Fallback>
        </mc:AlternateConten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2F88F44B" w14:textId="77777777" w:rsidR="00236176" w:rsidRPr="00CD5328" w:rsidRDefault="00236176" w:rsidP="00CD5328">
      <w:pPr>
        <w:widowControl w:val="0"/>
        <w:spacing w:after="0" w:line="240" w:lineRule="auto"/>
        <w:jc w:val="both"/>
        <w:rPr>
          <w:rFonts w:ascii="Arial" w:hAnsi="Arial" w:cs="Arial"/>
          <w:sz w:val="20"/>
        </w:rPr>
      </w:pPr>
    </w:p>
    <w:p w14:paraId="3410B817" w14:textId="77777777" w:rsidR="007E5D08" w:rsidRPr="00CD5328" w:rsidRDefault="007E5D08" w:rsidP="00CD5328">
      <w:pPr>
        <w:widowControl w:val="0"/>
        <w:spacing w:after="0" w:line="240" w:lineRule="auto"/>
        <w:jc w:val="both"/>
        <w:rPr>
          <w:rFonts w:ascii="Arial" w:hAnsi="Arial" w:cs="Arial"/>
          <w:sz w:val="20"/>
        </w:rPr>
      </w:pPr>
    </w:p>
    <w:p w14:paraId="007311D7" w14:textId="1B1ECFC7" w:rsidR="00236176" w:rsidRDefault="00065D3E" w:rsidP="00CD5328">
      <w:pPr>
        <w:widowControl w:val="0"/>
        <w:spacing w:after="0" w:line="240" w:lineRule="auto"/>
        <w:jc w:val="both"/>
        <w:rPr>
          <w:rFonts w:ascii="Arial" w:hAnsi="Arial" w:cs="Arial"/>
          <w:sz w:val="20"/>
        </w:rPr>
      </w:pPr>
      <w:r w:rsidRPr="008C3695">
        <w:rPr>
          <w:rFonts w:ascii="Arial" w:hAnsi="Arial" w:cs="Arial"/>
          <w:noProof/>
          <w:sz w:val="20"/>
          <w:u w:val="single"/>
        </w:rPr>
        <mc:AlternateContent>
          <mc:Choice Requires="wpg">
            <w:drawing>
              <wp:anchor distT="0" distB="0" distL="0" distR="0" simplePos="0" relativeHeight="251664384" behindDoc="1" locked="0" layoutInCell="1" allowOverlap="1" wp14:anchorId="3BBC7F6D" wp14:editId="0815D46C">
                <wp:simplePos x="0" y="0"/>
                <wp:positionH relativeFrom="column">
                  <wp:posOffset>1745615</wp:posOffset>
                </wp:positionH>
                <wp:positionV relativeFrom="paragraph">
                  <wp:posOffset>134620</wp:posOffset>
                </wp:positionV>
                <wp:extent cx="2480945" cy="2781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37.45pt;margin-top:10.6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14:paraId="1B76FB27" w14:textId="77777777" w:rsidR="00065D3E" w:rsidRDefault="00065D3E" w:rsidP="00CD5328">
      <w:pPr>
        <w:widowControl w:val="0"/>
        <w:spacing w:after="0" w:line="240" w:lineRule="auto"/>
        <w:jc w:val="both"/>
        <w:rPr>
          <w:rFonts w:ascii="Arial" w:hAnsi="Arial" w:cs="Arial"/>
          <w:sz w:val="20"/>
        </w:rPr>
      </w:pPr>
    </w:p>
    <w:p w14:paraId="3E8DD9BD" w14:textId="5EDE8EF2" w:rsidR="00065D3E" w:rsidRDefault="00065D3E" w:rsidP="00CD5328">
      <w:pPr>
        <w:widowControl w:val="0"/>
        <w:spacing w:after="0" w:line="240" w:lineRule="auto"/>
        <w:jc w:val="both"/>
        <w:rPr>
          <w:rFonts w:ascii="Arial" w:hAnsi="Arial" w:cs="Arial"/>
          <w:sz w:val="20"/>
        </w:rPr>
      </w:pPr>
    </w:p>
    <w:p w14:paraId="62E707F1" w14:textId="77777777" w:rsidR="00065D3E" w:rsidRDefault="00065D3E" w:rsidP="00CD5328">
      <w:pPr>
        <w:widowControl w:val="0"/>
        <w:spacing w:after="0" w:line="240" w:lineRule="auto"/>
        <w:jc w:val="both"/>
        <w:rPr>
          <w:rFonts w:ascii="Arial" w:hAnsi="Arial" w:cs="Arial"/>
          <w:sz w:val="20"/>
        </w:rPr>
      </w:pPr>
    </w:p>
    <w:p w14:paraId="5428920D" w14:textId="77777777" w:rsidR="00065D3E" w:rsidRDefault="00065D3E" w:rsidP="00CD5328">
      <w:pPr>
        <w:widowControl w:val="0"/>
        <w:spacing w:after="0" w:line="240" w:lineRule="auto"/>
        <w:jc w:val="both"/>
        <w:rPr>
          <w:rFonts w:ascii="Arial" w:hAnsi="Arial" w:cs="Arial"/>
          <w:sz w:val="20"/>
        </w:rPr>
      </w:pPr>
    </w:p>
    <w:p w14:paraId="3377CCF9" w14:textId="77777777" w:rsidR="00065D3E" w:rsidRDefault="00065D3E" w:rsidP="00CD5328">
      <w:pPr>
        <w:widowControl w:val="0"/>
        <w:spacing w:after="0" w:line="240" w:lineRule="auto"/>
        <w:jc w:val="both"/>
        <w:rPr>
          <w:rFonts w:ascii="Arial" w:hAnsi="Arial" w:cs="Arial"/>
          <w:sz w:val="20"/>
        </w:rPr>
      </w:pPr>
    </w:p>
    <w:p w14:paraId="15FF348A" w14:textId="77777777" w:rsidR="00065D3E" w:rsidRDefault="00065D3E" w:rsidP="00CD5328">
      <w:pPr>
        <w:widowControl w:val="0"/>
        <w:spacing w:after="0" w:line="240" w:lineRule="auto"/>
        <w:jc w:val="both"/>
        <w:rPr>
          <w:rFonts w:ascii="Arial" w:hAnsi="Arial" w:cs="Arial"/>
          <w:sz w:val="20"/>
        </w:rPr>
      </w:pPr>
    </w:p>
    <w:p w14:paraId="7A8F61EE" w14:textId="77777777" w:rsidR="00065D3E" w:rsidRDefault="00065D3E" w:rsidP="00CD5328">
      <w:pPr>
        <w:widowControl w:val="0"/>
        <w:spacing w:after="0" w:line="240" w:lineRule="auto"/>
        <w:jc w:val="both"/>
        <w:rPr>
          <w:rFonts w:ascii="Arial" w:hAnsi="Arial" w:cs="Arial"/>
          <w:sz w:val="20"/>
        </w:rPr>
      </w:pPr>
    </w:p>
    <w:p w14:paraId="69ACD275" w14:textId="77777777" w:rsidR="00065D3E" w:rsidRDefault="00065D3E" w:rsidP="00CD5328">
      <w:pPr>
        <w:widowControl w:val="0"/>
        <w:spacing w:after="0" w:line="240" w:lineRule="auto"/>
        <w:jc w:val="both"/>
        <w:rPr>
          <w:rFonts w:ascii="Arial" w:hAnsi="Arial" w:cs="Arial"/>
          <w:sz w:val="20"/>
        </w:rPr>
      </w:pPr>
    </w:p>
    <w:p w14:paraId="2612BB08" w14:textId="77777777" w:rsidR="00065D3E" w:rsidRDefault="00065D3E" w:rsidP="00CD5328">
      <w:pPr>
        <w:widowControl w:val="0"/>
        <w:spacing w:after="0" w:line="240" w:lineRule="auto"/>
        <w:jc w:val="both"/>
        <w:rPr>
          <w:rFonts w:ascii="Arial" w:hAnsi="Arial" w:cs="Arial"/>
          <w:sz w:val="20"/>
        </w:rPr>
      </w:pPr>
    </w:p>
    <w:p w14:paraId="379DE44B" w14:textId="77777777" w:rsidR="00065D3E" w:rsidRDefault="00065D3E" w:rsidP="00CD5328">
      <w:pPr>
        <w:widowControl w:val="0"/>
        <w:spacing w:after="0" w:line="240" w:lineRule="auto"/>
        <w:jc w:val="both"/>
        <w:rPr>
          <w:rFonts w:ascii="Arial" w:hAnsi="Arial" w:cs="Arial"/>
          <w:sz w:val="20"/>
        </w:rPr>
      </w:pPr>
    </w:p>
    <w:p w14:paraId="3F4BE88A" w14:textId="77777777" w:rsidR="00065D3E" w:rsidRDefault="00065D3E" w:rsidP="00CD5328">
      <w:pPr>
        <w:widowControl w:val="0"/>
        <w:spacing w:after="0" w:line="240" w:lineRule="auto"/>
        <w:jc w:val="both"/>
        <w:rPr>
          <w:rFonts w:ascii="Arial" w:hAnsi="Arial" w:cs="Arial"/>
          <w:sz w:val="20"/>
        </w:rPr>
      </w:pPr>
    </w:p>
    <w:p w14:paraId="5E24C10F" w14:textId="77777777" w:rsidR="00065D3E" w:rsidRDefault="00065D3E" w:rsidP="00CD5328">
      <w:pPr>
        <w:widowControl w:val="0"/>
        <w:spacing w:after="0" w:line="240" w:lineRule="auto"/>
        <w:jc w:val="both"/>
        <w:rPr>
          <w:rFonts w:ascii="Arial" w:hAnsi="Arial" w:cs="Arial"/>
          <w:sz w:val="20"/>
        </w:rPr>
      </w:pPr>
    </w:p>
    <w:p w14:paraId="430F4EDD" w14:textId="77777777" w:rsidR="00065D3E" w:rsidRDefault="00065D3E" w:rsidP="00CD5328">
      <w:pPr>
        <w:widowControl w:val="0"/>
        <w:spacing w:after="0" w:line="240" w:lineRule="auto"/>
        <w:jc w:val="both"/>
        <w:rPr>
          <w:rFonts w:ascii="Arial" w:hAnsi="Arial" w:cs="Arial"/>
          <w:sz w:val="20"/>
        </w:rPr>
      </w:pPr>
    </w:p>
    <w:p w14:paraId="3D515C23" w14:textId="77777777" w:rsidR="00065D3E" w:rsidRDefault="00065D3E" w:rsidP="00CD5328">
      <w:pPr>
        <w:widowControl w:val="0"/>
        <w:spacing w:after="0" w:line="240" w:lineRule="auto"/>
        <w:jc w:val="both"/>
        <w:rPr>
          <w:rFonts w:ascii="Arial" w:hAnsi="Arial" w:cs="Arial"/>
          <w:sz w:val="20"/>
        </w:rPr>
      </w:pPr>
    </w:p>
    <w:p w14:paraId="75487B1C" w14:textId="77777777" w:rsidR="00065D3E" w:rsidRDefault="00065D3E" w:rsidP="00CD5328">
      <w:pPr>
        <w:widowControl w:val="0"/>
        <w:spacing w:after="0" w:line="240" w:lineRule="auto"/>
        <w:jc w:val="both"/>
        <w:rPr>
          <w:rFonts w:ascii="Arial" w:hAnsi="Arial" w:cs="Arial"/>
          <w:sz w:val="20"/>
        </w:rPr>
      </w:pPr>
    </w:p>
    <w:p w14:paraId="78A7DD8D" w14:textId="77777777" w:rsidR="00065D3E" w:rsidRDefault="00065D3E" w:rsidP="00CD5328">
      <w:pPr>
        <w:widowControl w:val="0"/>
        <w:spacing w:after="0" w:line="240" w:lineRule="auto"/>
        <w:jc w:val="both"/>
        <w:rPr>
          <w:rFonts w:ascii="Arial" w:hAnsi="Arial" w:cs="Arial"/>
          <w:sz w:val="20"/>
        </w:rPr>
      </w:pPr>
    </w:p>
    <w:p w14:paraId="5AEB5824" w14:textId="77777777" w:rsidR="00065D3E" w:rsidRDefault="00065D3E" w:rsidP="00CD5328">
      <w:pPr>
        <w:widowControl w:val="0"/>
        <w:spacing w:after="0" w:line="240" w:lineRule="auto"/>
        <w:jc w:val="both"/>
        <w:rPr>
          <w:rFonts w:ascii="Arial" w:hAnsi="Arial" w:cs="Arial"/>
          <w:sz w:val="20"/>
        </w:rPr>
      </w:pPr>
    </w:p>
    <w:p w14:paraId="11A148E7" w14:textId="77777777" w:rsidR="00065D3E" w:rsidRDefault="00065D3E" w:rsidP="00CD5328">
      <w:pPr>
        <w:widowControl w:val="0"/>
        <w:spacing w:after="0" w:line="240" w:lineRule="auto"/>
        <w:jc w:val="both"/>
        <w:rPr>
          <w:rFonts w:ascii="Arial" w:hAnsi="Arial" w:cs="Arial"/>
          <w:sz w:val="20"/>
        </w:rPr>
      </w:pPr>
    </w:p>
    <w:p w14:paraId="73768800" w14:textId="77777777" w:rsidR="00065D3E" w:rsidRDefault="00065D3E" w:rsidP="00CD5328">
      <w:pPr>
        <w:widowControl w:val="0"/>
        <w:spacing w:after="0" w:line="240" w:lineRule="auto"/>
        <w:jc w:val="both"/>
        <w:rPr>
          <w:rFonts w:ascii="Arial" w:hAnsi="Arial" w:cs="Arial"/>
          <w:sz w:val="20"/>
        </w:rPr>
      </w:pPr>
    </w:p>
    <w:p w14:paraId="254C7026" w14:textId="77777777" w:rsidR="00065D3E" w:rsidRDefault="00065D3E" w:rsidP="00CD5328">
      <w:pPr>
        <w:widowControl w:val="0"/>
        <w:spacing w:after="0" w:line="240" w:lineRule="auto"/>
        <w:jc w:val="both"/>
        <w:rPr>
          <w:rFonts w:ascii="Arial" w:hAnsi="Arial" w:cs="Arial"/>
          <w:sz w:val="20"/>
        </w:rPr>
      </w:pPr>
    </w:p>
    <w:p w14:paraId="007716EF" w14:textId="77777777" w:rsidR="00065D3E" w:rsidRDefault="00065D3E" w:rsidP="00CD5328">
      <w:pPr>
        <w:widowControl w:val="0"/>
        <w:spacing w:after="0" w:line="240" w:lineRule="auto"/>
        <w:jc w:val="both"/>
        <w:rPr>
          <w:rFonts w:ascii="Arial" w:hAnsi="Arial" w:cs="Arial"/>
          <w:sz w:val="20"/>
        </w:rPr>
      </w:pPr>
    </w:p>
    <w:p w14:paraId="4A420CF7" w14:textId="77777777" w:rsidR="00065D3E" w:rsidRDefault="00065D3E" w:rsidP="00065D3E">
      <w:pPr>
        <w:widowControl w:val="0"/>
        <w:spacing w:after="0" w:line="240" w:lineRule="auto"/>
        <w:jc w:val="both"/>
        <w:rPr>
          <w:rFonts w:ascii="Arial" w:hAnsi="Arial" w:cs="Arial"/>
          <w:sz w:val="20"/>
        </w:rPr>
      </w:pPr>
    </w:p>
    <w:p w14:paraId="566ACD8A" w14:textId="2742386D" w:rsidR="0039608D" w:rsidRPr="0039608D" w:rsidRDefault="0039608D" w:rsidP="0039608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2060"/>
        <w:spacing w:after="0" w:line="240" w:lineRule="auto"/>
        <w:jc w:val="center"/>
        <w:rPr>
          <w:rFonts w:ascii="Arial" w:hAnsi="Arial" w:cs="Arial"/>
          <w:b/>
          <w:color w:val="FFF2CC" w:themeColor="accent4" w:themeTint="33"/>
          <w:sz w:val="36"/>
        </w:rPr>
      </w:pPr>
      <w:r w:rsidRPr="0039608D">
        <w:rPr>
          <w:rFonts w:ascii="Arial" w:hAnsi="Arial" w:cs="Arial"/>
          <w:b/>
          <w:color w:val="FFF2CC" w:themeColor="accent4" w:themeTint="33"/>
          <w:sz w:val="36"/>
        </w:rPr>
        <w:t>BASES INTEGRADAS</w:t>
      </w:r>
    </w:p>
    <w:p w14:paraId="5A5C034B" w14:textId="77777777" w:rsidR="0039608D" w:rsidRDefault="0039608D" w:rsidP="00065D3E">
      <w:pPr>
        <w:widowControl w:val="0"/>
        <w:spacing w:after="0" w:line="240" w:lineRule="auto"/>
        <w:jc w:val="both"/>
        <w:rPr>
          <w:rFonts w:ascii="Arial" w:hAnsi="Arial" w:cs="Arial"/>
          <w:sz w:val="20"/>
        </w:rPr>
      </w:pPr>
    </w:p>
    <w:p w14:paraId="62F82C4E" w14:textId="77777777" w:rsidR="00065D3E" w:rsidRPr="00CD5328" w:rsidRDefault="00065D3E" w:rsidP="00065D3E">
      <w:pPr>
        <w:widowControl w:val="0"/>
        <w:spacing w:after="0" w:line="240" w:lineRule="auto"/>
        <w:jc w:val="both"/>
        <w:rPr>
          <w:rFonts w:ascii="Arial" w:hAnsi="Arial" w:cs="Arial"/>
          <w:sz w:val="20"/>
        </w:rPr>
      </w:pPr>
    </w:p>
    <w:p w14:paraId="65C89E99" w14:textId="77777777" w:rsidR="00065D3E" w:rsidRPr="00CD5328" w:rsidRDefault="00065D3E" w:rsidP="00065D3E">
      <w:pPr>
        <w:widowControl w:val="0"/>
        <w:spacing w:after="0" w:line="240" w:lineRule="auto"/>
        <w:jc w:val="center"/>
        <w:rPr>
          <w:rFonts w:ascii="Arial" w:hAnsi="Arial" w:cs="Arial"/>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w:t>
      </w:r>
      <w:r w:rsidRPr="0017077F">
        <w:rPr>
          <w:rFonts w:ascii="Arial" w:hAnsi="Arial" w:cs="Arial"/>
          <w:b/>
          <w:sz w:val="32"/>
        </w:rPr>
        <w:t>00</w:t>
      </w:r>
      <w:r>
        <w:rPr>
          <w:rFonts w:ascii="Arial" w:hAnsi="Arial" w:cs="Arial"/>
          <w:b/>
          <w:sz w:val="32"/>
        </w:rPr>
        <w:t>7</w:t>
      </w:r>
      <w:r w:rsidRPr="0017077F">
        <w:rPr>
          <w:rFonts w:ascii="Arial" w:hAnsi="Arial" w:cs="Arial"/>
          <w:b/>
          <w:sz w:val="32"/>
        </w:rPr>
        <w:t>-2016-GR-CAJ</w:t>
      </w:r>
    </w:p>
    <w:p w14:paraId="5C7953DC" w14:textId="77777777" w:rsidR="00065D3E" w:rsidRPr="00CD5328" w:rsidRDefault="00065D3E" w:rsidP="00065D3E">
      <w:pPr>
        <w:widowControl w:val="0"/>
        <w:spacing w:after="0" w:line="240" w:lineRule="auto"/>
        <w:jc w:val="center"/>
        <w:rPr>
          <w:rFonts w:ascii="Arial" w:hAnsi="Arial" w:cs="Arial"/>
          <w:sz w:val="18"/>
        </w:rPr>
      </w:pPr>
      <w:r>
        <w:rPr>
          <w:rFonts w:ascii="Arial" w:hAnsi="Arial" w:cs="Arial"/>
        </w:rPr>
        <w:t>PRIMERA CONVOCATORIA</w:t>
      </w:r>
    </w:p>
    <w:p w14:paraId="3592F790" w14:textId="77777777" w:rsidR="00065D3E" w:rsidRPr="00CD5328" w:rsidRDefault="00065D3E" w:rsidP="00065D3E">
      <w:pPr>
        <w:widowControl w:val="0"/>
        <w:spacing w:after="0" w:line="240" w:lineRule="auto"/>
        <w:jc w:val="both"/>
        <w:rPr>
          <w:rFonts w:ascii="Arial" w:hAnsi="Arial" w:cs="Arial"/>
          <w:sz w:val="20"/>
        </w:rPr>
      </w:pPr>
    </w:p>
    <w:p w14:paraId="2C586C2A" w14:textId="77777777" w:rsidR="00065D3E" w:rsidRPr="00CD5328" w:rsidRDefault="00065D3E" w:rsidP="00065D3E">
      <w:pPr>
        <w:widowControl w:val="0"/>
        <w:spacing w:after="0" w:line="240" w:lineRule="auto"/>
        <w:jc w:val="both"/>
        <w:rPr>
          <w:rFonts w:ascii="Arial" w:hAnsi="Arial" w:cs="Arial"/>
          <w:sz w:val="20"/>
        </w:rPr>
      </w:pPr>
    </w:p>
    <w:p w14:paraId="573A64FE" w14:textId="77777777" w:rsidR="00065D3E" w:rsidRPr="00CD5328" w:rsidRDefault="00065D3E" w:rsidP="00065D3E">
      <w:pPr>
        <w:widowControl w:val="0"/>
        <w:spacing w:after="0" w:line="240" w:lineRule="auto"/>
        <w:jc w:val="both"/>
        <w:rPr>
          <w:rFonts w:ascii="Arial" w:hAnsi="Arial" w:cs="Arial"/>
          <w:sz w:val="20"/>
        </w:rPr>
      </w:pPr>
    </w:p>
    <w:p w14:paraId="76414707" w14:textId="77777777" w:rsidR="00065D3E" w:rsidRPr="00CD5328" w:rsidRDefault="00065D3E" w:rsidP="00065D3E">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Pr>
          <w:rFonts w:ascii="Arial" w:hAnsi="Arial" w:cs="Arial"/>
          <w:b/>
          <w:sz w:val="32"/>
        </w:rPr>
        <w:t xml:space="preserve">: </w:t>
      </w:r>
    </w:p>
    <w:p w14:paraId="414EC0D1" w14:textId="77777777" w:rsidR="00065D3E" w:rsidRPr="00CD5328" w:rsidRDefault="00065D3E" w:rsidP="00065D3E">
      <w:pPr>
        <w:widowControl w:val="0"/>
        <w:spacing w:after="0" w:line="240" w:lineRule="auto"/>
        <w:jc w:val="center"/>
        <w:rPr>
          <w:rFonts w:ascii="Arial" w:hAnsi="Arial" w:cs="Arial"/>
        </w:rPr>
      </w:pPr>
      <w:r>
        <w:rPr>
          <w:rFonts w:ascii="Arial" w:hAnsi="Arial" w:cs="Arial"/>
        </w:rPr>
        <w:t>SERVICIOS TÉCNICOS PARA EL PROYECTO: “RECUPERACIÓN DEL SERVICIO AMBIENTAL HÍDRICO DEL ÁREA DE AMORTIGUAMIENTO DEL BOSQUE PROTEGIDO PAGAIBAMBA, DISTRITO DE QUEROCOTO, PROVINCIA DE CHOTA, REGIÓN CAJAMARCA”</w:t>
      </w:r>
    </w:p>
    <w:p w14:paraId="0547F3B6" w14:textId="77777777" w:rsidR="00065D3E" w:rsidRPr="00CD5328" w:rsidRDefault="00065D3E" w:rsidP="00065D3E">
      <w:pPr>
        <w:widowControl w:val="0"/>
        <w:spacing w:after="0" w:line="240" w:lineRule="auto"/>
        <w:jc w:val="both"/>
        <w:rPr>
          <w:rFonts w:ascii="Arial" w:hAnsi="Arial" w:cs="Arial"/>
          <w:sz w:val="20"/>
        </w:rPr>
      </w:pPr>
    </w:p>
    <w:p w14:paraId="345D422B" w14:textId="77777777" w:rsidR="00065D3E" w:rsidRPr="00CD5328" w:rsidRDefault="00065D3E" w:rsidP="00065D3E">
      <w:pPr>
        <w:widowControl w:val="0"/>
        <w:spacing w:after="0" w:line="240" w:lineRule="auto"/>
        <w:jc w:val="both"/>
        <w:rPr>
          <w:rFonts w:ascii="Arial" w:hAnsi="Arial" w:cs="Arial"/>
          <w:sz w:val="20"/>
        </w:rPr>
      </w:pPr>
    </w:p>
    <w:p w14:paraId="78C0362C" w14:textId="77777777" w:rsidR="00065D3E" w:rsidRDefault="00065D3E" w:rsidP="00065D3E">
      <w:pPr>
        <w:widowControl w:val="0"/>
        <w:spacing w:after="0" w:line="240" w:lineRule="auto"/>
        <w:jc w:val="both"/>
        <w:rPr>
          <w:rFonts w:ascii="Arial" w:hAnsi="Arial" w:cs="Arial"/>
          <w:sz w:val="20"/>
        </w:rPr>
      </w:pPr>
    </w:p>
    <w:p w14:paraId="00EB2BED" w14:textId="77777777" w:rsidR="00065D3E" w:rsidRDefault="00065D3E" w:rsidP="00065D3E">
      <w:pPr>
        <w:widowControl w:val="0"/>
        <w:spacing w:after="0" w:line="240" w:lineRule="auto"/>
        <w:jc w:val="both"/>
        <w:rPr>
          <w:rFonts w:ascii="Arial" w:hAnsi="Arial" w:cs="Arial"/>
          <w:sz w:val="20"/>
        </w:rPr>
      </w:pPr>
    </w:p>
    <w:p w14:paraId="5900D2FA" w14:textId="77777777" w:rsidR="00065D3E" w:rsidRDefault="00065D3E" w:rsidP="00065D3E">
      <w:pPr>
        <w:widowControl w:val="0"/>
        <w:spacing w:after="0" w:line="240" w:lineRule="auto"/>
        <w:jc w:val="both"/>
        <w:rPr>
          <w:rFonts w:ascii="Arial" w:hAnsi="Arial" w:cs="Arial"/>
          <w:sz w:val="20"/>
        </w:rPr>
      </w:pPr>
    </w:p>
    <w:p w14:paraId="0FAA9D49" w14:textId="77777777" w:rsidR="00065D3E" w:rsidRPr="00CD5328" w:rsidRDefault="00065D3E" w:rsidP="00065D3E">
      <w:pPr>
        <w:widowControl w:val="0"/>
        <w:spacing w:after="0" w:line="240" w:lineRule="auto"/>
        <w:jc w:val="both"/>
        <w:rPr>
          <w:rFonts w:ascii="Arial" w:hAnsi="Arial" w:cs="Arial"/>
          <w:sz w:val="20"/>
        </w:rPr>
      </w:pPr>
      <w:bookmarkStart w:id="0" w:name="_GoBack"/>
      <w:bookmarkEnd w:id="0"/>
    </w:p>
    <w:p w14:paraId="1F60BE02" w14:textId="77777777" w:rsidR="00065D3E" w:rsidRPr="00CD5328" w:rsidRDefault="00065D3E" w:rsidP="00065D3E">
      <w:pPr>
        <w:widowControl w:val="0"/>
        <w:spacing w:after="0" w:line="240" w:lineRule="auto"/>
        <w:jc w:val="both"/>
        <w:rPr>
          <w:rFonts w:ascii="Arial" w:hAnsi="Arial" w:cs="Arial"/>
          <w:sz w:val="20"/>
        </w:rPr>
      </w:pPr>
    </w:p>
    <w:p w14:paraId="5D6606F3" w14:textId="77777777" w:rsidR="00065D3E" w:rsidRPr="00CD5328" w:rsidRDefault="00065D3E" w:rsidP="00065D3E">
      <w:pPr>
        <w:widowControl w:val="0"/>
        <w:spacing w:after="0" w:line="240" w:lineRule="auto"/>
        <w:jc w:val="both"/>
        <w:rPr>
          <w:rFonts w:ascii="Arial" w:hAnsi="Arial" w:cs="Arial"/>
          <w:sz w:val="20"/>
        </w:rPr>
      </w:pPr>
    </w:p>
    <w:p w14:paraId="2E258945" w14:textId="4386D92C" w:rsidR="00065D3E" w:rsidRPr="0017077F" w:rsidRDefault="00065D3E" w:rsidP="00065D3E">
      <w:pPr>
        <w:widowControl w:val="0"/>
        <w:spacing w:after="0" w:line="240" w:lineRule="auto"/>
        <w:jc w:val="right"/>
        <w:rPr>
          <w:rFonts w:ascii="Arial" w:hAnsi="Arial" w:cs="Arial"/>
          <w:sz w:val="16"/>
        </w:rPr>
      </w:pPr>
      <w:r>
        <w:rPr>
          <w:rFonts w:ascii="Arial" w:hAnsi="Arial" w:cs="Arial"/>
          <w:szCs w:val="32"/>
        </w:rPr>
        <w:t xml:space="preserve">Cajamarca, </w:t>
      </w:r>
      <w:r w:rsidR="0039608D">
        <w:rPr>
          <w:rFonts w:ascii="Arial" w:hAnsi="Arial" w:cs="Arial"/>
          <w:szCs w:val="32"/>
        </w:rPr>
        <w:t>mayo</w:t>
      </w:r>
      <w:r w:rsidRPr="0017077F">
        <w:rPr>
          <w:rFonts w:ascii="Arial" w:hAnsi="Arial" w:cs="Arial"/>
          <w:szCs w:val="32"/>
        </w:rPr>
        <w:t xml:space="preserve"> de 2016.</w:t>
      </w:r>
    </w:p>
    <w:p w14:paraId="710FF29B" w14:textId="77777777" w:rsidR="00065D3E" w:rsidRPr="00CD5328" w:rsidRDefault="00065D3E" w:rsidP="00065D3E">
      <w:pPr>
        <w:widowControl w:val="0"/>
        <w:spacing w:after="0" w:line="240" w:lineRule="auto"/>
        <w:jc w:val="both"/>
        <w:rPr>
          <w:rFonts w:ascii="Arial" w:hAnsi="Arial" w:cs="Arial"/>
          <w:sz w:val="20"/>
        </w:rPr>
      </w:pPr>
    </w:p>
    <w:p w14:paraId="0BDB1CA6" w14:textId="77777777" w:rsidR="00065D3E" w:rsidRPr="00CD5328" w:rsidRDefault="00065D3E" w:rsidP="00065D3E">
      <w:pPr>
        <w:widowControl w:val="0"/>
        <w:spacing w:after="0" w:line="240" w:lineRule="auto"/>
        <w:jc w:val="both"/>
        <w:rPr>
          <w:rFonts w:ascii="Arial" w:hAnsi="Arial" w:cs="Arial"/>
          <w:sz w:val="20"/>
        </w:rPr>
      </w:pPr>
    </w:p>
    <w:p w14:paraId="568CADBC" w14:textId="77777777" w:rsidR="00236176" w:rsidRPr="00CD5328" w:rsidRDefault="00236176" w:rsidP="00CD5328">
      <w:pPr>
        <w:widowControl w:val="0"/>
        <w:spacing w:after="0" w:line="240" w:lineRule="auto"/>
        <w:jc w:val="both"/>
        <w:rPr>
          <w:rFonts w:ascii="Arial" w:hAnsi="Arial" w:cs="Arial"/>
          <w:sz w:val="20"/>
        </w:rPr>
      </w:pPr>
    </w:p>
    <w:p w14:paraId="6DF1DE3C" w14:textId="77777777" w:rsidR="00DA212A" w:rsidRPr="00CD5328" w:rsidRDefault="00DA212A" w:rsidP="00CD5328">
      <w:pPr>
        <w:widowControl w:val="0"/>
        <w:spacing w:after="0" w:line="240" w:lineRule="auto"/>
        <w:jc w:val="both"/>
        <w:rPr>
          <w:rFonts w:ascii="Arial" w:hAnsi="Arial" w:cs="Arial"/>
          <w:sz w:val="20"/>
        </w:rPr>
      </w:pPr>
    </w:p>
    <w:p w14:paraId="72E794F0" w14:textId="77777777" w:rsidR="00DA212A" w:rsidRPr="00CD5328" w:rsidRDefault="00DA212A" w:rsidP="00CD5328">
      <w:pPr>
        <w:widowControl w:val="0"/>
        <w:spacing w:after="0" w:line="240" w:lineRule="auto"/>
        <w:jc w:val="both"/>
        <w:rPr>
          <w:rFonts w:ascii="Arial" w:hAnsi="Arial" w:cs="Arial"/>
          <w:sz w:val="20"/>
        </w:rPr>
      </w:pPr>
    </w:p>
    <w:p w14:paraId="39499FD1" w14:textId="77777777" w:rsidR="00DA212A" w:rsidRPr="00CD5328" w:rsidRDefault="00DA212A" w:rsidP="00CD5328">
      <w:pPr>
        <w:widowControl w:val="0"/>
        <w:spacing w:after="0" w:line="240" w:lineRule="auto"/>
        <w:jc w:val="both"/>
        <w:rPr>
          <w:rFonts w:ascii="Arial" w:hAnsi="Arial" w:cs="Arial"/>
          <w:sz w:val="20"/>
        </w:rPr>
      </w:pPr>
    </w:p>
    <w:p w14:paraId="5884ECAA" w14:textId="77777777" w:rsidR="00DA212A" w:rsidRPr="00CD5328" w:rsidRDefault="00DA212A" w:rsidP="00CD5328">
      <w:pPr>
        <w:widowControl w:val="0"/>
        <w:spacing w:after="0" w:line="240" w:lineRule="auto"/>
        <w:jc w:val="both"/>
        <w:rPr>
          <w:rFonts w:ascii="Arial" w:hAnsi="Arial" w:cs="Arial"/>
          <w:sz w:val="20"/>
        </w:rPr>
      </w:pPr>
    </w:p>
    <w:p w14:paraId="7E782A7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30323D3" w14:textId="77777777" w:rsidR="00F77D95" w:rsidRPr="003B3389" w:rsidRDefault="00F77D95" w:rsidP="00F77D95">
      <w:pPr>
        <w:widowControl w:val="0"/>
        <w:spacing w:after="0" w:line="240" w:lineRule="auto"/>
        <w:jc w:val="both"/>
        <w:rPr>
          <w:rFonts w:ascii="Arial" w:hAnsi="Arial" w:cs="Arial"/>
          <w:sz w:val="20"/>
        </w:rPr>
      </w:pPr>
    </w:p>
    <w:p w14:paraId="0A823FD4" w14:textId="77777777" w:rsidR="00F77D95" w:rsidRPr="003B3389" w:rsidRDefault="00F77D95" w:rsidP="00F77D95">
      <w:pPr>
        <w:widowControl w:val="0"/>
        <w:spacing w:after="0" w:line="240" w:lineRule="auto"/>
        <w:jc w:val="both"/>
        <w:rPr>
          <w:rFonts w:ascii="Arial" w:hAnsi="Arial" w:cs="Arial"/>
          <w:sz w:val="20"/>
        </w:rPr>
      </w:pPr>
    </w:p>
    <w:p w14:paraId="41D76A41" w14:textId="77777777" w:rsidR="00F77D95" w:rsidRPr="003B3389" w:rsidRDefault="00F77D95" w:rsidP="00F77D95">
      <w:pPr>
        <w:widowControl w:val="0"/>
        <w:spacing w:after="0" w:line="240" w:lineRule="auto"/>
        <w:jc w:val="both"/>
        <w:rPr>
          <w:rFonts w:ascii="Arial" w:hAnsi="Arial" w:cs="Arial"/>
          <w:sz w:val="20"/>
        </w:rPr>
      </w:pPr>
    </w:p>
    <w:p w14:paraId="001408F9" w14:textId="77777777" w:rsidR="00F77D95" w:rsidRPr="003B3389" w:rsidRDefault="00F77D95" w:rsidP="00F77D95">
      <w:pPr>
        <w:widowControl w:val="0"/>
        <w:spacing w:after="0" w:line="240" w:lineRule="auto"/>
        <w:jc w:val="both"/>
        <w:rPr>
          <w:rFonts w:ascii="Arial" w:hAnsi="Arial" w:cs="Arial"/>
          <w:sz w:val="20"/>
        </w:rPr>
      </w:pPr>
    </w:p>
    <w:p w14:paraId="1BA8E544" w14:textId="77777777" w:rsidR="00F77D95" w:rsidRPr="003B3389" w:rsidRDefault="00F77D95" w:rsidP="00F77D95">
      <w:pPr>
        <w:widowControl w:val="0"/>
        <w:spacing w:after="0" w:line="240" w:lineRule="auto"/>
        <w:jc w:val="both"/>
        <w:rPr>
          <w:rFonts w:ascii="Arial" w:hAnsi="Arial" w:cs="Arial"/>
          <w:sz w:val="20"/>
        </w:rPr>
      </w:pPr>
    </w:p>
    <w:p w14:paraId="39702D02" w14:textId="77777777" w:rsidR="00F77D95" w:rsidRPr="003B3389" w:rsidRDefault="00F77D95" w:rsidP="00F77D95">
      <w:pPr>
        <w:widowControl w:val="0"/>
        <w:spacing w:after="0" w:line="240" w:lineRule="auto"/>
        <w:jc w:val="both"/>
        <w:rPr>
          <w:rFonts w:ascii="Arial" w:hAnsi="Arial" w:cs="Arial"/>
          <w:sz w:val="20"/>
        </w:rPr>
      </w:pPr>
    </w:p>
    <w:p w14:paraId="1F7B7BE5" w14:textId="77777777" w:rsidR="00F77D95" w:rsidRPr="003B3389" w:rsidRDefault="00F77D95" w:rsidP="00F77D95">
      <w:pPr>
        <w:widowControl w:val="0"/>
        <w:spacing w:after="0" w:line="240" w:lineRule="auto"/>
        <w:jc w:val="both"/>
        <w:rPr>
          <w:rFonts w:ascii="Arial" w:hAnsi="Arial" w:cs="Arial"/>
          <w:sz w:val="20"/>
        </w:rPr>
      </w:pPr>
    </w:p>
    <w:p w14:paraId="5F4CD5AF" w14:textId="77777777" w:rsidR="00F77D95" w:rsidRPr="003B3389" w:rsidRDefault="00F77D95" w:rsidP="00F77D95">
      <w:pPr>
        <w:widowControl w:val="0"/>
        <w:spacing w:after="0" w:line="240" w:lineRule="auto"/>
        <w:jc w:val="both"/>
        <w:rPr>
          <w:rFonts w:ascii="Arial" w:hAnsi="Arial" w:cs="Arial"/>
          <w:sz w:val="20"/>
        </w:rPr>
      </w:pPr>
    </w:p>
    <w:p w14:paraId="21AE7E15" w14:textId="77777777" w:rsidR="00F77D95" w:rsidRPr="003B3389" w:rsidRDefault="00F77D95" w:rsidP="00F77D95">
      <w:pPr>
        <w:widowControl w:val="0"/>
        <w:spacing w:after="0" w:line="240" w:lineRule="auto"/>
        <w:jc w:val="both"/>
        <w:rPr>
          <w:rFonts w:ascii="Arial" w:hAnsi="Arial" w:cs="Arial"/>
          <w:sz w:val="20"/>
        </w:rPr>
      </w:pPr>
    </w:p>
    <w:p w14:paraId="3E27A77F" w14:textId="77777777" w:rsidR="00F77D95" w:rsidRDefault="00F77D95" w:rsidP="00F77D95">
      <w:pPr>
        <w:widowControl w:val="0"/>
        <w:spacing w:after="0" w:line="240" w:lineRule="auto"/>
        <w:jc w:val="both"/>
        <w:rPr>
          <w:rFonts w:ascii="Arial" w:hAnsi="Arial" w:cs="Arial"/>
          <w:sz w:val="20"/>
        </w:rPr>
      </w:pPr>
    </w:p>
    <w:p w14:paraId="0818E8ED" w14:textId="77777777" w:rsidR="00065D3E" w:rsidRDefault="00065D3E" w:rsidP="00F77D95">
      <w:pPr>
        <w:widowControl w:val="0"/>
        <w:spacing w:after="0" w:line="240" w:lineRule="auto"/>
        <w:jc w:val="both"/>
        <w:rPr>
          <w:rFonts w:ascii="Arial" w:hAnsi="Arial" w:cs="Arial"/>
          <w:sz w:val="20"/>
        </w:rPr>
      </w:pPr>
    </w:p>
    <w:p w14:paraId="3EAC73BC" w14:textId="77777777" w:rsidR="00065D3E" w:rsidRDefault="00065D3E" w:rsidP="00F77D95">
      <w:pPr>
        <w:widowControl w:val="0"/>
        <w:spacing w:after="0" w:line="240" w:lineRule="auto"/>
        <w:jc w:val="both"/>
        <w:rPr>
          <w:rFonts w:ascii="Arial" w:hAnsi="Arial" w:cs="Arial"/>
          <w:sz w:val="20"/>
        </w:rPr>
      </w:pPr>
    </w:p>
    <w:p w14:paraId="78E0D081" w14:textId="77777777" w:rsidR="00065D3E" w:rsidRDefault="00065D3E" w:rsidP="00F77D95">
      <w:pPr>
        <w:widowControl w:val="0"/>
        <w:spacing w:after="0" w:line="240" w:lineRule="auto"/>
        <w:jc w:val="both"/>
        <w:rPr>
          <w:rFonts w:ascii="Arial" w:hAnsi="Arial" w:cs="Arial"/>
          <w:sz w:val="20"/>
        </w:rPr>
      </w:pPr>
    </w:p>
    <w:p w14:paraId="63ABE391" w14:textId="77777777" w:rsidR="00065D3E" w:rsidRDefault="00065D3E" w:rsidP="00F77D95">
      <w:pPr>
        <w:widowControl w:val="0"/>
        <w:spacing w:after="0" w:line="240" w:lineRule="auto"/>
        <w:jc w:val="both"/>
        <w:rPr>
          <w:rFonts w:ascii="Arial" w:hAnsi="Arial" w:cs="Arial"/>
          <w:sz w:val="20"/>
        </w:rPr>
      </w:pPr>
    </w:p>
    <w:p w14:paraId="54461182" w14:textId="77777777" w:rsidR="00065D3E" w:rsidRDefault="00065D3E" w:rsidP="00F77D95">
      <w:pPr>
        <w:widowControl w:val="0"/>
        <w:spacing w:after="0" w:line="240" w:lineRule="auto"/>
        <w:jc w:val="both"/>
        <w:rPr>
          <w:rFonts w:ascii="Arial" w:hAnsi="Arial" w:cs="Arial"/>
          <w:sz w:val="20"/>
        </w:rPr>
      </w:pPr>
    </w:p>
    <w:p w14:paraId="1F1A8E48" w14:textId="77777777" w:rsidR="00065D3E" w:rsidRDefault="00065D3E" w:rsidP="00F77D95">
      <w:pPr>
        <w:widowControl w:val="0"/>
        <w:spacing w:after="0" w:line="240" w:lineRule="auto"/>
        <w:jc w:val="both"/>
        <w:rPr>
          <w:rFonts w:ascii="Arial" w:hAnsi="Arial" w:cs="Arial"/>
          <w:sz w:val="20"/>
        </w:rPr>
      </w:pPr>
    </w:p>
    <w:p w14:paraId="58D122C4" w14:textId="77777777" w:rsidR="00065D3E" w:rsidRPr="003B3389" w:rsidRDefault="00065D3E" w:rsidP="00F77D95">
      <w:pPr>
        <w:widowControl w:val="0"/>
        <w:spacing w:after="0" w:line="240" w:lineRule="auto"/>
        <w:jc w:val="both"/>
        <w:rPr>
          <w:rFonts w:ascii="Arial" w:hAnsi="Arial" w:cs="Arial"/>
          <w:sz w:val="20"/>
        </w:rPr>
      </w:pPr>
    </w:p>
    <w:p w14:paraId="12519200" w14:textId="77777777" w:rsidR="00F77D95" w:rsidRPr="003B3389" w:rsidRDefault="00F77D95" w:rsidP="00F77D95">
      <w:pPr>
        <w:widowControl w:val="0"/>
        <w:spacing w:after="0" w:line="240" w:lineRule="auto"/>
        <w:jc w:val="both"/>
        <w:rPr>
          <w:rFonts w:ascii="Arial" w:hAnsi="Arial" w:cs="Arial"/>
          <w:sz w:val="20"/>
        </w:rPr>
      </w:pPr>
    </w:p>
    <w:p w14:paraId="5E5ABBD3" w14:textId="77777777" w:rsidR="00F77D95" w:rsidRPr="003B3389" w:rsidRDefault="00F77D95" w:rsidP="00F77D95">
      <w:pPr>
        <w:widowControl w:val="0"/>
        <w:spacing w:after="0" w:line="240" w:lineRule="auto"/>
        <w:jc w:val="both"/>
        <w:rPr>
          <w:rFonts w:ascii="Arial" w:hAnsi="Arial" w:cs="Arial"/>
          <w:sz w:val="20"/>
        </w:rPr>
      </w:pPr>
    </w:p>
    <w:p w14:paraId="59E485D6" w14:textId="77777777" w:rsidR="00F77D95" w:rsidRDefault="00F77D95" w:rsidP="00F77D95">
      <w:pPr>
        <w:widowControl w:val="0"/>
        <w:spacing w:after="0" w:line="240" w:lineRule="auto"/>
        <w:jc w:val="both"/>
        <w:rPr>
          <w:rFonts w:ascii="Arial" w:hAnsi="Arial" w:cs="Arial"/>
          <w:sz w:val="20"/>
        </w:rPr>
      </w:pPr>
    </w:p>
    <w:p w14:paraId="2EEF4A12" w14:textId="77777777" w:rsidR="00F77D95" w:rsidRDefault="00F77D95" w:rsidP="00F77D95">
      <w:pPr>
        <w:widowControl w:val="0"/>
        <w:spacing w:after="0" w:line="240" w:lineRule="auto"/>
        <w:jc w:val="both"/>
        <w:rPr>
          <w:rFonts w:ascii="Arial" w:hAnsi="Arial" w:cs="Arial"/>
          <w:sz w:val="20"/>
        </w:rPr>
      </w:pPr>
    </w:p>
    <w:p w14:paraId="3B646481" w14:textId="77777777" w:rsidR="00D069D8" w:rsidRDefault="00D069D8" w:rsidP="00F77D95">
      <w:pPr>
        <w:widowControl w:val="0"/>
        <w:spacing w:after="0" w:line="240" w:lineRule="auto"/>
        <w:jc w:val="both"/>
        <w:rPr>
          <w:rFonts w:ascii="Arial" w:hAnsi="Arial" w:cs="Arial"/>
          <w:sz w:val="20"/>
        </w:rPr>
      </w:pPr>
    </w:p>
    <w:p w14:paraId="7FFCEAAC" w14:textId="77777777" w:rsidR="00561E81" w:rsidRDefault="00561E81" w:rsidP="00F77D95">
      <w:pPr>
        <w:widowControl w:val="0"/>
        <w:spacing w:after="0" w:line="240" w:lineRule="auto"/>
        <w:jc w:val="both"/>
        <w:rPr>
          <w:rFonts w:ascii="Arial" w:hAnsi="Arial" w:cs="Arial"/>
          <w:sz w:val="20"/>
        </w:rPr>
      </w:pPr>
    </w:p>
    <w:p w14:paraId="24C3B2BC" w14:textId="77777777" w:rsidR="00561E81" w:rsidRDefault="00561E81" w:rsidP="00F77D95">
      <w:pPr>
        <w:widowControl w:val="0"/>
        <w:spacing w:after="0" w:line="240" w:lineRule="auto"/>
        <w:jc w:val="both"/>
        <w:rPr>
          <w:rFonts w:ascii="Arial" w:hAnsi="Arial" w:cs="Arial"/>
          <w:sz w:val="20"/>
        </w:rPr>
      </w:pPr>
    </w:p>
    <w:p w14:paraId="7512932E"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4A5370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13C25C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B81821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2691E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5C7B6DC" w14:textId="77777777" w:rsidR="001D0AA2" w:rsidRPr="00CD5328" w:rsidRDefault="001D0AA2" w:rsidP="00CD5328">
      <w:pPr>
        <w:widowControl w:val="0"/>
        <w:spacing w:after="0" w:line="240" w:lineRule="auto"/>
        <w:ind w:left="360"/>
        <w:jc w:val="center"/>
        <w:rPr>
          <w:rFonts w:ascii="Arial" w:hAnsi="Arial" w:cs="Arial"/>
          <w:sz w:val="18"/>
        </w:rPr>
      </w:pPr>
    </w:p>
    <w:p w14:paraId="09BF099D" w14:textId="77777777" w:rsidR="001D0AA2" w:rsidRPr="00CD5328" w:rsidRDefault="001D0AA2" w:rsidP="00CD5328">
      <w:pPr>
        <w:widowControl w:val="0"/>
        <w:spacing w:after="0" w:line="240" w:lineRule="auto"/>
        <w:ind w:left="360"/>
        <w:jc w:val="center"/>
        <w:rPr>
          <w:rFonts w:ascii="Arial" w:hAnsi="Arial" w:cs="Arial"/>
          <w:sz w:val="18"/>
        </w:rPr>
      </w:pPr>
    </w:p>
    <w:p w14:paraId="00E090E6" w14:textId="77777777" w:rsidR="001D0AA2" w:rsidRPr="00CD5328" w:rsidRDefault="001D0AA2" w:rsidP="00CD5328">
      <w:pPr>
        <w:widowControl w:val="0"/>
        <w:spacing w:after="0" w:line="240" w:lineRule="auto"/>
        <w:ind w:left="360"/>
        <w:jc w:val="center"/>
        <w:rPr>
          <w:rFonts w:ascii="Arial" w:hAnsi="Arial" w:cs="Arial"/>
          <w:sz w:val="18"/>
        </w:rPr>
      </w:pPr>
    </w:p>
    <w:p w14:paraId="42237842"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5C9585D"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1F782138" w14:textId="77777777" w:rsidR="001F142C" w:rsidRPr="00065D3E" w:rsidRDefault="001F142C" w:rsidP="00CD5328">
      <w:pPr>
        <w:widowControl w:val="0"/>
        <w:spacing w:after="0" w:line="240" w:lineRule="auto"/>
        <w:rPr>
          <w:rFonts w:ascii="Arial" w:hAnsi="Arial" w:cs="Arial"/>
          <w:sz w:val="1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813"/>
      </w:tblGrid>
      <w:tr w:rsidR="00F97985" w:rsidRPr="00CD5328" w14:paraId="6C897DEA" w14:textId="77777777" w:rsidTr="00065D3E">
        <w:trPr>
          <w:trHeight w:val="600"/>
        </w:trPr>
        <w:tc>
          <w:tcPr>
            <w:tcW w:w="8813" w:type="dxa"/>
            <w:shd w:val="clear" w:color="auto" w:fill="D9E2F3" w:themeFill="accent5" w:themeFillTint="33"/>
          </w:tcPr>
          <w:p w14:paraId="784FCBA9" w14:textId="77777777" w:rsidR="00F97985" w:rsidRDefault="00F97985" w:rsidP="00CD5328">
            <w:pPr>
              <w:pStyle w:val="Prrafodelista"/>
              <w:widowControl w:val="0"/>
              <w:spacing w:after="0" w:line="240" w:lineRule="auto"/>
              <w:ind w:left="360"/>
              <w:jc w:val="center"/>
              <w:rPr>
                <w:rFonts w:ascii="Arial" w:hAnsi="Arial" w:cs="Arial"/>
                <w:b/>
                <w:sz w:val="12"/>
              </w:rPr>
            </w:pPr>
          </w:p>
          <w:p w14:paraId="28451778"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DA220D8"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FD2FEE5" w14:textId="77777777" w:rsidR="00F97985" w:rsidRPr="00CD5328" w:rsidRDefault="00F97985" w:rsidP="00CD5328">
            <w:pPr>
              <w:widowControl w:val="0"/>
              <w:spacing w:after="0" w:line="240" w:lineRule="auto"/>
              <w:jc w:val="center"/>
              <w:rPr>
                <w:rFonts w:ascii="Arial" w:hAnsi="Arial" w:cs="Arial"/>
                <w:sz w:val="6"/>
              </w:rPr>
            </w:pPr>
          </w:p>
        </w:tc>
      </w:tr>
    </w:tbl>
    <w:p w14:paraId="160E5374" w14:textId="77777777" w:rsidR="00F97985" w:rsidRPr="00CD5328" w:rsidRDefault="00F97985" w:rsidP="00CD5328">
      <w:pPr>
        <w:pStyle w:val="WW-Textosinformato"/>
        <w:widowControl w:val="0"/>
        <w:tabs>
          <w:tab w:val="center" w:pos="6363"/>
          <w:tab w:val="right" w:pos="10782"/>
        </w:tabs>
        <w:jc w:val="both"/>
        <w:rPr>
          <w:rFonts w:ascii="Arial" w:hAnsi="Arial" w:cs="Arial"/>
          <w:b/>
          <w:u w:val="single"/>
          <w:lang w:val="es-ES_tradnl"/>
        </w:rPr>
      </w:pPr>
    </w:p>
    <w:p w14:paraId="3EA43559" w14:textId="77777777" w:rsidR="00A14EA2" w:rsidRPr="00A14EA2" w:rsidRDefault="00A14EA2" w:rsidP="00F6725B">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C9F779E" w14:textId="77777777" w:rsidR="00296F94" w:rsidRPr="00BE4440" w:rsidRDefault="00296F94"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4CBCAB89" w14:textId="77777777" w:rsidR="00296F94" w:rsidRPr="00065D3E" w:rsidRDefault="00296F94" w:rsidP="00FA2C25">
      <w:pPr>
        <w:widowControl w:val="0"/>
        <w:spacing w:after="0" w:line="240" w:lineRule="auto"/>
        <w:ind w:left="705"/>
        <w:jc w:val="both"/>
        <w:rPr>
          <w:rFonts w:ascii="Arial" w:hAnsi="Arial" w:cs="Arial"/>
          <w:sz w:val="12"/>
        </w:rPr>
      </w:pPr>
    </w:p>
    <w:p w14:paraId="7D0D7704" w14:textId="77777777" w:rsidR="005F7FA4" w:rsidRDefault="005F7FA4" w:rsidP="00F6725B">
      <w:pPr>
        <w:pStyle w:val="Prrafodelista"/>
        <w:widowControl w:val="0"/>
        <w:numPr>
          <w:ilvl w:val="0"/>
          <w:numId w:val="26"/>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089BC2E7" w14:textId="7CC27D94" w:rsidR="005F7FA4" w:rsidRDefault="00296F94" w:rsidP="00F6725B">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5A90C180" w14:textId="77777777" w:rsidR="005F7FA4" w:rsidRDefault="005F7FA4" w:rsidP="00F6725B">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Directivas del OSCE.</w:t>
      </w:r>
    </w:p>
    <w:p w14:paraId="7E5C446E" w14:textId="77777777" w:rsidR="005F7FA4" w:rsidRDefault="005F7FA4" w:rsidP="00F6725B">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Ley Nº 27444, Ley del Procedimiento Administrativo General.</w:t>
      </w:r>
    </w:p>
    <w:p w14:paraId="34BA369C" w14:textId="77777777" w:rsidR="005F7FA4" w:rsidRDefault="005F7FA4" w:rsidP="00F6725B">
      <w:pPr>
        <w:pStyle w:val="Prrafodelista"/>
        <w:widowControl w:val="0"/>
        <w:numPr>
          <w:ilvl w:val="0"/>
          <w:numId w:val="26"/>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66CDC1E1" w14:textId="77777777" w:rsidR="005F7FA4" w:rsidRPr="00350C49" w:rsidRDefault="005F7FA4" w:rsidP="00F6725B">
      <w:pPr>
        <w:pStyle w:val="Prrafodelista"/>
        <w:widowControl w:val="0"/>
        <w:numPr>
          <w:ilvl w:val="0"/>
          <w:numId w:val="26"/>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7E93D251" w14:textId="77777777" w:rsidR="005F7FA4" w:rsidRPr="00461A8D" w:rsidRDefault="005F7FA4" w:rsidP="00F6725B">
      <w:pPr>
        <w:pStyle w:val="Prrafodelista"/>
        <w:widowControl w:val="0"/>
        <w:numPr>
          <w:ilvl w:val="0"/>
          <w:numId w:val="26"/>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w:t>
      </w:r>
      <w:r w:rsidR="00D91F0E" w:rsidRPr="00461A8D">
        <w:rPr>
          <w:rFonts w:ascii="Arial" w:hAnsi="Arial" w:cs="Arial"/>
          <w:color w:val="auto"/>
          <w:sz w:val="20"/>
        </w:rPr>
        <w:t>,</w:t>
      </w:r>
      <w:r w:rsidRPr="00461A8D">
        <w:rPr>
          <w:rFonts w:ascii="Arial" w:hAnsi="Arial" w:cs="Arial"/>
          <w:color w:val="auto"/>
          <w:sz w:val="20"/>
        </w:rPr>
        <w:t xml:space="preserve"> Reglamento de la Ley MYPE.</w:t>
      </w:r>
    </w:p>
    <w:p w14:paraId="07F857C1" w14:textId="77777777" w:rsidR="00E11730" w:rsidRPr="00461A8D" w:rsidRDefault="00E11730" w:rsidP="00F6725B">
      <w:pPr>
        <w:widowControl w:val="0"/>
        <w:numPr>
          <w:ilvl w:val="0"/>
          <w:numId w:val="26"/>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5D4B30FF" w14:textId="77777777" w:rsidR="005F7FA4" w:rsidRPr="00461A8D" w:rsidRDefault="00296F94" w:rsidP="00F6725B">
      <w:pPr>
        <w:pStyle w:val="Prrafodelista"/>
        <w:widowControl w:val="0"/>
        <w:numPr>
          <w:ilvl w:val="0"/>
          <w:numId w:val="26"/>
        </w:numPr>
        <w:spacing w:after="0" w:line="240" w:lineRule="auto"/>
        <w:jc w:val="both"/>
        <w:rPr>
          <w:rFonts w:ascii="Arial" w:hAnsi="Arial" w:cs="Arial"/>
          <w:color w:val="auto"/>
          <w:sz w:val="20"/>
        </w:rPr>
      </w:pPr>
      <w:r w:rsidRPr="00461A8D">
        <w:rPr>
          <w:rFonts w:ascii="Arial" w:hAnsi="Arial" w:cs="Arial"/>
          <w:color w:val="auto"/>
          <w:sz w:val="20"/>
        </w:rPr>
        <w:t>Código Civil.</w:t>
      </w:r>
    </w:p>
    <w:p w14:paraId="28A39515" w14:textId="77777777" w:rsidR="005F7FA4" w:rsidRPr="00461A8D" w:rsidRDefault="005F7FA4" w:rsidP="00FA2C25">
      <w:pPr>
        <w:widowControl w:val="0"/>
        <w:spacing w:after="0" w:line="240" w:lineRule="auto"/>
        <w:ind w:left="709"/>
        <w:jc w:val="both"/>
        <w:rPr>
          <w:rFonts w:ascii="Arial" w:hAnsi="Arial" w:cs="Arial"/>
          <w:color w:val="auto"/>
          <w:sz w:val="20"/>
        </w:rPr>
      </w:pPr>
    </w:p>
    <w:p w14:paraId="269B166E"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26B83E99" w14:textId="77777777" w:rsidR="00296F94" w:rsidRPr="00CD5328" w:rsidRDefault="00296F94" w:rsidP="00FA2C25">
      <w:pPr>
        <w:widowControl w:val="0"/>
        <w:spacing w:after="0" w:line="240" w:lineRule="auto"/>
        <w:ind w:left="709"/>
        <w:jc w:val="both"/>
        <w:rPr>
          <w:rFonts w:ascii="Arial" w:hAnsi="Arial" w:cs="Arial"/>
          <w:sz w:val="20"/>
        </w:rPr>
      </w:pPr>
    </w:p>
    <w:p w14:paraId="054635BF"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21D95D39" w14:textId="77777777" w:rsidR="00296F94" w:rsidRPr="00CD5328" w:rsidRDefault="00296F94" w:rsidP="00FA2C25">
      <w:pPr>
        <w:pStyle w:val="WW-Textosinformato"/>
        <w:widowControl w:val="0"/>
        <w:ind w:left="720"/>
        <w:jc w:val="both"/>
        <w:rPr>
          <w:rFonts w:ascii="Arial" w:hAnsi="Arial" w:cs="Arial"/>
          <w:b/>
          <w:lang w:val="es-ES_tradnl"/>
        </w:rPr>
      </w:pPr>
    </w:p>
    <w:p w14:paraId="2ADA1EB6"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CD8FF24" w14:textId="77777777" w:rsidR="00F97985" w:rsidRPr="00BE4440" w:rsidRDefault="00F97985" w:rsidP="00FA2C25">
      <w:pPr>
        <w:pStyle w:val="WW-Textosinformato"/>
        <w:widowControl w:val="0"/>
        <w:jc w:val="both"/>
        <w:rPr>
          <w:rFonts w:ascii="Arial" w:hAnsi="Arial" w:cs="Arial"/>
          <w:b/>
          <w:lang w:val="es-ES_tradnl"/>
        </w:rPr>
      </w:pPr>
    </w:p>
    <w:p w14:paraId="7BC0C571" w14:textId="0C0C1BEF" w:rsidR="00F97985" w:rsidRPr="000847C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r w:rsidR="005C37DA" w:rsidRPr="003203DA">
        <w:rPr>
          <w:rFonts w:cs="Arial"/>
          <w:i w:val="0"/>
        </w:rPr>
        <w:t xml:space="preserve"> </w:t>
      </w:r>
      <w:r w:rsidR="00F97985" w:rsidRPr="000847C5">
        <w:rPr>
          <w:rFonts w:cs="Arial"/>
          <w:i w:val="0"/>
        </w:rPr>
        <w:t xml:space="preserve"> </w:t>
      </w:r>
    </w:p>
    <w:p w14:paraId="5BE03F15" w14:textId="77777777" w:rsidR="00F97985" w:rsidRPr="00BE4440" w:rsidRDefault="00F97985" w:rsidP="00FA2C25">
      <w:pPr>
        <w:pStyle w:val="Sangra3detindependiente"/>
        <w:widowControl w:val="0"/>
        <w:ind w:left="0" w:firstLine="0"/>
        <w:jc w:val="both"/>
        <w:rPr>
          <w:rFonts w:cs="Arial"/>
          <w:i w:val="0"/>
        </w:rPr>
      </w:pPr>
    </w:p>
    <w:p w14:paraId="44E0EFE1"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45F701F" w14:textId="77777777" w:rsidR="00F97985" w:rsidRPr="00065D3E" w:rsidRDefault="00F97985" w:rsidP="00FA2C25">
      <w:pPr>
        <w:pStyle w:val="Sangra3detindependiente"/>
        <w:widowControl w:val="0"/>
        <w:ind w:left="709" w:firstLine="0"/>
        <w:jc w:val="both"/>
        <w:rPr>
          <w:rFonts w:cs="Arial"/>
          <w:i w:val="0"/>
          <w:sz w:val="14"/>
        </w:rPr>
      </w:pPr>
    </w:p>
    <w:p w14:paraId="5C5CFF8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76C37C3C" w14:textId="77777777" w:rsidR="00C600C7" w:rsidRPr="00065D3E" w:rsidRDefault="00C600C7" w:rsidP="00FB59A5">
      <w:pPr>
        <w:pStyle w:val="Sangra3detindependiente"/>
        <w:widowControl w:val="0"/>
        <w:ind w:left="709" w:firstLine="0"/>
        <w:jc w:val="both"/>
        <w:rPr>
          <w:rFonts w:cs="Arial"/>
          <w:i w:val="0"/>
          <w:sz w:val="14"/>
        </w:rPr>
      </w:pPr>
    </w:p>
    <w:p w14:paraId="448211B8"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4CEE8680" w14:textId="77777777" w:rsidR="009E2A8C" w:rsidRPr="00065D3E" w:rsidRDefault="009E2A8C" w:rsidP="009E2A8C">
      <w:pPr>
        <w:pStyle w:val="Prrafodelista"/>
        <w:widowControl w:val="0"/>
        <w:spacing w:after="0" w:line="240" w:lineRule="auto"/>
        <w:jc w:val="both"/>
        <w:rPr>
          <w:rFonts w:ascii="Arial" w:eastAsia="Times New Roman" w:hAnsi="Arial" w:cs="Arial"/>
          <w:color w:val="auto"/>
          <w:sz w:val="12"/>
          <w:lang w:val="es-ES" w:eastAsia="es-ES"/>
        </w:rPr>
      </w:pPr>
    </w:p>
    <w:p w14:paraId="75AAC15A"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51D3C02F" w14:textId="77777777" w:rsidR="00C600C7" w:rsidRPr="00CD5328" w:rsidRDefault="00C600C7" w:rsidP="00C600C7">
      <w:pPr>
        <w:pStyle w:val="Sangra3detindependiente"/>
        <w:widowControl w:val="0"/>
        <w:ind w:left="709" w:firstLine="0"/>
        <w:jc w:val="both"/>
        <w:rPr>
          <w:rFonts w:cs="Arial"/>
          <w:b/>
          <w:color w:val="0000FF"/>
          <w:u w:val="single"/>
        </w:rPr>
      </w:pPr>
    </w:p>
    <w:p w14:paraId="4380B0FA" w14:textId="77777777" w:rsidR="00C600C7" w:rsidRPr="00CD5328" w:rsidRDefault="00C600C7" w:rsidP="00C600C7">
      <w:pPr>
        <w:widowControl w:val="0"/>
        <w:spacing w:after="0" w:line="240" w:lineRule="auto"/>
        <w:ind w:firstLine="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3B1241DC" w14:textId="77777777" w:rsidR="00C600C7" w:rsidRPr="00065D3E" w:rsidRDefault="00C600C7" w:rsidP="00C600C7">
      <w:pPr>
        <w:widowControl w:val="0"/>
        <w:spacing w:after="0" w:line="240" w:lineRule="auto"/>
        <w:ind w:left="1069"/>
        <w:jc w:val="both"/>
        <w:rPr>
          <w:rFonts w:ascii="Arial" w:hAnsi="Arial" w:cs="Arial"/>
          <w:i/>
          <w:color w:val="0000FF"/>
          <w:sz w:val="10"/>
        </w:rPr>
      </w:pPr>
    </w:p>
    <w:p w14:paraId="467562FF" w14:textId="7E03A62D" w:rsidR="00C600C7" w:rsidRPr="00CD5328" w:rsidRDefault="00C600C7" w:rsidP="00F6725B">
      <w:pPr>
        <w:pStyle w:val="Prrafodelista"/>
        <w:numPr>
          <w:ilvl w:val="0"/>
          <w:numId w:val="15"/>
        </w:numPr>
        <w:spacing w:after="0" w:line="240" w:lineRule="auto"/>
        <w:ind w:left="1080"/>
        <w:jc w:val="both"/>
        <w:rPr>
          <w:rFonts w:ascii="Arial" w:hAnsi="Arial" w:cs="Arial"/>
          <w:i/>
          <w:color w:val="0000FF"/>
          <w:sz w:val="20"/>
        </w:rPr>
      </w:pPr>
      <w:r w:rsidRPr="00CD5328">
        <w:rPr>
          <w:rFonts w:ascii="Arial" w:hAnsi="Arial" w:cs="Arial"/>
          <w:i/>
          <w:color w:val="0000FF"/>
          <w:sz w:val="20"/>
        </w:rPr>
        <w:t>Para registrarse como participante en un proce</w:t>
      </w:r>
      <w:r w:rsidR="00D836DE">
        <w:rPr>
          <w:rFonts w:ascii="Arial" w:hAnsi="Arial" w:cs="Arial"/>
          <w:i/>
          <w:color w:val="0000FF"/>
          <w:sz w:val="20"/>
        </w:rPr>
        <w:t>dimiento</w:t>
      </w:r>
      <w:r w:rsidRPr="00CD5328">
        <w:rPr>
          <w:rFonts w:ascii="Arial" w:hAnsi="Arial" w:cs="Arial"/>
          <w:i/>
          <w:color w:val="0000FF"/>
          <w:sz w:val="20"/>
        </w:rPr>
        <w:t xml:space="preserve"> de selección convocado por las Entidades del Estado Peruano, es necesario que los proveedores cuenten con inscripción vigente </w:t>
      </w:r>
      <w:r w:rsidR="00BA106E">
        <w:rPr>
          <w:rFonts w:ascii="Arial" w:hAnsi="Arial" w:cs="Arial"/>
          <w:i/>
          <w:color w:val="0000FF"/>
          <w:sz w:val="20"/>
        </w:rPr>
        <w:t xml:space="preserve">y estar habilitados </w:t>
      </w:r>
      <w:r w:rsidRPr="00CD5328">
        <w:rPr>
          <w:rFonts w:ascii="Arial" w:hAnsi="Arial" w:cs="Arial"/>
          <w:i/>
          <w:color w:val="0000FF"/>
          <w:sz w:val="20"/>
        </w:rPr>
        <w:t xml:space="preserve">ante el Registro Nacional de Proveedores (RNP) que administra el Organismo Supervisor de las Contrataciones del Estado (OSCE). Para obtener mayor información, </w:t>
      </w:r>
      <w:r w:rsidR="00845E16">
        <w:rPr>
          <w:rFonts w:ascii="Arial" w:hAnsi="Arial" w:cs="Arial"/>
          <w:i/>
          <w:color w:val="0000FF"/>
          <w:sz w:val="20"/>
        </w:rPr>
        <w:t xml:space="preserve">se </w:t>
      </w:r>
      <w:r w:rsidRPr="00CD5328">
        <w:rPr>
          <w:rFonts w:ascii="Arial" w:hAnsi="Arial" w:cs="Arial"/>
          <w:i/>
          <w:color w:val="0000FF"/>
          <w:sz w:val="20"/>
        </w:rPr>
        <w:t>p</w:t>
      </w:r>
      <w:r w:rsidR="00845E16">
        <w:rPr>
          <w:rFonts w:ascii="Arial" w:hAnsi="Arial" w:cs="Arial"/>
          <w:i/>
          <w:color w:val="0000FF"/>
          <w:sz w:val="20"/>
        </w:rPr>
        <w:t>uede</w:t>
      </w:r>
      <w:r w:rsidRPr="00CD5328">
        <w:rPr>
          <w:rFonts w:ascii="Arial" w:hAnsi="Arial" w:cs="Arial"/>
          <w:i/>
          <w:color w:val="0000FF"/>
          <w:sz w:val="20"/>
        </w:rPr>
        <w:t xml:space="preserve"> ingresar a la siguiente dirección electrónica: </w:t>
      </w:r>
      <w:hyperlink r:id="rId16" w:history="1">
        <w:r w:rsidRPr="00CD5328">
          <w:rPr>
            <w:rFonts w:ascii="Arial" w:hAnsi="Arial" w:cs="Arial"/>
            <w:i/>
            <w:color w:val="0000FF"/>
            <w:sz w:val="20"/>
          </w:rPr>
          <w:t>www.rnp.gob.pe</w:t>
        </w:r>
      </w:hyperlink>
      <w:r w:rsidRPr="00CD5328">
        <w:rPr>
          <w:rFonts w:ascii="Arial" w:hAnsi="Arial" w:cs="Arial"/>
          <w:i/>
          <w:color w:val="0000FF"/>
          <w:sz w:val="20"/>
        </w:rPr>
        <w:t>.</w:t>
      </w:r>
    </w:p>
    <w:p w14:paraId="2063B4D1" w14:textId="77777777" w:rsidR="00C600C7" w:rsidRPr="00065D3E" w:rsidRDefault="00C600C7" w:rsidP="00C600C7">
      <w:pPr>
        <w:pStyle w:val="Sangra3detindependiente"/>
        <w:widowControl w:val="0"/>
        <w:ind w:left="709" w:firstLine="0"/>
        <w:jc w:val="both"/>
        <w:rPr>
          <w:rFonts w:cs="Arial"/>
          <w:i w:val="0"/>
          <w:sz w:val="10"/>
        </w:rPr>
      </w:pPr>
    </w:p>
    <w:p w14:paraId="2C1C8A26" w14:textId="77777777" w:rsidR="00C600C7" w:rsidRPr="005E2F78" w:rsidRDefault="00C600C7" w:rsidP="00F6725B">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210250">
        <w:rPr>
          <w:rFonts w:ascii="Arial" w:hAnsi="Arial" w:cs="Arial"/>
          <w:i/>
          <w:color w:val="0000FF"/>
          <w:sz w:val="20"/>
        </w:rPr>
        <w:t xml:space="preserve">” publicado en </w:t>
      </w:r>
      <w:hyperlink r:id="rId17" w:history="1">
        <w:r w:rsidRPr="005E2F78">
          <w:rPr>
            <w:rStyle w:val="Hipervnculo"/>
            <w:rFonts w:ascii="Arial" w:hAnsi="Arial" w:cs="Arial"/>
            <w:i/>
            <w:color w:val="0000FF"/>
            <w:sz w:val="20"/>
            <w:u w:val="none"/>
          </w:rPr>
          <w:t>www.seace.gob.pe</w:t>
        </w:r>
      </w:hyperlink>
      <w:r w:rsidRPr="005E2F78">
        <w:rPr>
          <w:rFonts w:ascii="Arial" w:hAnsi="Arial" w:cs="Arial"/>
          <w:i/>
          <w:color w:val="0000FF"/>
          <w:sz w:val="20"/>
        </w:rPr>
        <w:t xml:space="preserve">. </w:t>
      </w:r>
    </w:p>
    <w:p w14:paraId="5DEC8D93" w14:textId="77777777" w:rsidR="00C600C7" w:rsidRPr="00065D3E" w:rsidRDefault="00C600C7" w:rsidP="00C600C7">
      <w:pPr>
        <w:pStyle w:val="Prrafodelista"/>
        <w:spacing w:after="0" w:line="240" w:lineRule="auto"/>
        <w:ind w:left="1080"/>
        <w:jc w:val="both"/>
        <w:rPr>
          <w:rFonts w:ascii="Arial" w:hAnsi="Arial" w:cs="Arial"/>
          <w:i/>
          <w:color w:val="0000FF"/>
          <w:sz w:val="10"/>
        </w:rPr>
      </w:pPr>
    </w:p>
    <w:p w14:paraId="57001BF7" w14:textId="77777777" w:rsidR="00C600C7" w:rsidRDefault="00C600C7" w:rsidP="00F6725B">
      <w:pPr>
        <w:pStyle w:val="Prrafodelista"/>
        <w:numPr>
          <w:ilvl w:val="0"/>
          <w:numId w:val="15"/>
        </w:numPr>
        <w:spacing w:after="0" w:line="240" w:lineRule="auto"/>
        <w:ind w:left="1080"/>
        <w:jc w:val="both"/>
        <w:rPr>
          <w:rFonts w:ascii="Arial" w:hAnsi="Arial" w:cs="Arial"/>
          <w:i/>
          <w:color w:val="0000FF"/>
          <w:sz w:val="20"/>
        </w:rPr>
      </w:pPr>
      <w:r w:rsidRPr="00210250">
        <w:rPr>
          <w:rFonts w:ascii="Arial" w:hAnsi="Arial" w:cs="Arial"/>
          <w:i/>
          <w:color w:val="0000FF"/>
          <w:sz w:val="20"/>
        </w:rPr>
        <w:t xml:space="preserve">En caso los proveedores no cuenten con inscripción vigente en el RNP y/o se encuentren inhabilitados </w:t>
      </w:r>
      <w:r w:rsidR="009E2A8C">
        <w:rPr>
          <w:rFonts w:ascii="Arial" w:hAnsi="Arial" w:cs="Arial"/>
          <w:i/>
          <w:color w:val="0000FF"/>
          <w:sz w:val="20"/>
        </w:rPr>
        <w:t xml:space="preserve">o suspendidos </w:t>
      </w:r>
      <w:r w:rsidRPr="00210250">
        <w:rPr>
          <w:rFonts w:ascii="Arial" w:hAnsi="Arial" w:cs="Arial"/>
          <w:i/>
          <w:color w:val="0000FF"/>
          <w:sz w:val="20"/>
        </w:rPr>
        <w:t>para ser participantes, postores y/o contratistas, el SEACE restringirá su registro, quedando a potestad de estos intentar nuevamente registrar su participación en el proce</w:t>
      </w:r>
      <w:r w:rsidR="00BD74DF">
        <w:rPr>
          <w:rFonts w:ascii="Arial" w:hAnsi="Arial" w:cs="Arial"/>
          <w:i/>
          <w:color w:val="0000FF"/>
          <w:sz w:val="20"/>
        </w:rPr>
        <w:t>dimiento</w:t>
      </w:r>
      <w:r w:rsidRPr="00210250">
        <w:rPr>
          <w:rFonts w:ascii="Arial" w:hAnsi="Arial" w:cs="Arial"/>
          <w:i/>
          <w:color w:val="0000FF"/>
          <w:sz w:val="20"/>
        </w:rPr>
        <w:t xml:space="preserve"> de selección en cualquier otro momento, dentro del plazo establecido para dicha etapa, siempre que haya obtenido la vigencia de su inscripción o quedado sin efecto la sanción que le impuso el Tribunal de Contrataciones del Estado.</w:t>
      </w:r>
    </w:p>
    <w:p w14:paraId="6ADE7109" w14:textId="77777777" w:rsidR="00FB59A5" w:rsidRPr="00CD5328" w:rsidRDefault="00FB59A5" w:rsidP="00FA2C25">
      <w:pPr>
        <w:pStyle w:val="WW-Textosinformato"/>
        <w:widowControl w:val="0"/>
        <w:jc w:val="both"/>
        <w:rPr>
          <w:rFonts w:ascii="Arial" w:hAnsi="Arial" w:cs="Arial"/>
          <w:b/>
          <w:lang w:val="es-ES"/>
        </w:rPr>
      </w:pPr>
    </w:p>
    <w:p w14:paraId="72A36379"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012C06E2" w14:textId="77777777" w:rsidR="00F97985" w:rsidRPr="00A01144" w:rsidRDefault="00F97985" w:rsidP="00FA2C25">
      <w:pPr>
        <w:widowControl w:val="0"/>
        <w:spacing w:after="0" w:line="240" w:lineRule="auto"/>
        <w:jc w:val="both"/>
        <w:rPr>
          <w:rFonts w:ascii="Arial" w:hAnsi="Arial" w:cs="Arial"/>
          <w:b/>
          <w:lang w:val="es-ES_tradnl"/>
        </w:rPr>
      </w:pPr>
    </w:p>
    <w:p w14:paraId="1110AB33" w14:textId="0381B419"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4784859D" w14:textId="77777777" w:rsidR="00F97985" w:rsidRPr="00CD5328" w:rsidRDefault="00F97985" w:rsidP="00FA2C25">
      <w:pPr>
        <w:pStyle w:val="Sangra3detindependiente"/>
        <w:widowControl w:val="0"/>
        <w:ind w:left="709" w:firstLine="0"/>
        <w:jc w:val="both"/>
        <w:rPr>
          <w:rFonts w:cs="Arial"/>
          <w:i w:val="0"/>
        </w:rPr>
      </w:pPr>
    </w:p>
    <w:p w14:paraId="4206C551"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7CEA5C4F" w14:textId="77777777" w:rsidR="00C628F6" w:rsidRPr="00447FF1" w:rsidRDefault="00C628F6" w:rsidP="00FA2C25">
      <w:pPr>
        <w:pStyle w:val="Sangra3detindependiente"/>
        <w:widowControl w:val="0"/>
        <w:ind w:left="709" w:firstLine="0"/>
        <w:jc w:val="both"/>
        <w:rPr>
          <w:rFonts w:cs="Arial"/>
          <w:i w:val="0"/>
          <w:lang w:val="es-PE"/>
        </w:rPr>
      </w:pPr>
    </w:p>
    <w:p w14:paraId="45E4368A"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F0D1F14" w14:textId="77777777" w:rsidR="00F97985" w:rsidRPr="00BE4440" w:rsidRDefault="00F97985" w:rsidP="00FA2C25">
      <w:pPr>
        <w:pStyle w:val="WW-Textosinformato"/>
        <w:widowControl w:val="0"/>
        <w:ind w:left="142"/>
        <w:jc w:val="both"/>
        <w:rPr>
          <w:rFonts w:ascii="Arial" w:hAnsi="Arial" w:cs="Arial"/>
          <w:b/>
          <w:lang w:val="es-ES_tradnl"/>
        </w:rPr>
      </w:pPr>
    </w:p>
    <w:p w14:paraId="156E1F08" w14:textId="3BB0A598"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34163C" w:rsidRPr="00EE435D">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3CA92470" w14:textId="77777777" w:rsidR="00EE435D" w:rsidRPr="00F040B0" w:rsidRDefault="00EE435D" w:rsidP="00FA2C25">
      <w:pPr>
        <w:pStyle w:val="Sangra3detindependiente"/>
        <w:widowControl w:val="0"/>
        <w:ind w:left="709" w:firstLine="0"/>
        <w:jc w:val="both"/>
        <w:rPr>
          <w:rFonts w:cs="Arial"/>
          <w:i w:val="0"/>
        </w:rPr>
      </w:pPr>
    </w:p>
    <w:p w14:paraId="3FE7AECF" w14:textId="77777777" w:rsidR="00A01144" w:rsidRPr="00CD5328" w:rsidRDefault="001E070C" w:rsidP="00FA2C25">
      <w:pPr>
        <w:pStyle w:val="Sangra3detindependiente"/>
        <w:widowControl w:val="0"/>
        <w:ind w:left="709" w:firstLine="0"/>
        <w:jc w:val="both"/>
        <w:rPr>
          <w:rFonts w:cs="Arial"/>
          <w:i w:val="0"/>
        </w:rPr>
      </w:pPr>
      <w:r w:rsidRPr="0056626D">
        <w:rPr>
          <w:rFonts w:cs="Arial"/>
          <w:i w:val="0"/>
        </w:rPr>
        <w:t>La absolución se realiza de manera motivada mediante pliego absolutorio de consultas y observaciones; en el caso de las observaciones se debe indicar si estas se acogen, se acogen parcialmente o no se acogen</w:t>
      </w:r>
      <w:r w:rsidR="0056626D" w:rsidRPr="0056626D">
        <w:rPr>
          <w:rFonts w:cs="Arial"/>
          <w:i w:val="0"/>
        </w:rPr>
        <w:t>.</w:t>
      </w:r>
      <w:r>
        <w:rPr>
          <w:rFonts w:cs="Arial"/>
          <w:i w:val="0"/>
        </w:rPr>
        <w:t xml:space="preserve"> </w:t>
      </w:r>
    </w:p>
    <w:p w14:paraId="362A1809" w14:textId="77777777" w:rsidR="0056626D" w:rsidRDefault="0056626D" w:rsidP="00FA2C25">
      <w:pPr>
        <w:pStyle w:val="Sangra3detindependiente"/>
        <w:widowControl w:val="0"/>
        <w:ind w:left="709" w:firstLine="0"/>
        <w:jc w:val="both"/>
        <w:rPr>
          <w:rFonts w:cs="Arial"/>
          <w:b/>
          <w:color w:val="0000FF"/>
          <w:u w:val="single"/>
        </w:rPr>
      </w:pPr>
    </w:p>
    <w:p w14:paraId="07E8ED23" w14:textId="77777777" w:rsidR="00F97985" w:rsidRPr="00CD5328" w:rsidRDefault="00F97985" w:rsidP="00FA2C25">
      <w:pPr>
        <w:pStyle w:val="Sangra3detindependiente"/>
        <w:widowControl w:val="0"/>
        <w:ind w:left="709" w:firstLine="0"/>
        <w:jc w:val="both"/>
        <w:rPr>
          <w:rFonts w:cs="Arial"/>
          <w:b/>
          <w:color w:val="0000FF"/>
        </w:rPr>
      </w:pPr>
      <w:r w:rsidRPr="0079581E">
        <w:rPr>
          <w:rFonts w:cs="Arial"/>
          <w:b/>
          <w:color w:val="0000FF"/>
          <w:u w:val="single"/>
        </w:rPr>
        <w:t>IMPORTANTE</w:t>
      </w:r>
      <w:r w:rsidRPr="0079581E">
        <w:rPr>
          <w:rFonts w:cs="Arial"/>
          <w:b/>
          <w:color w:val="0000FF"/>
        </w:rPr>
        <w:t>:</w:t>
      </w:r>
    </w:p>
    <w:p w14:paraId="0DDDFF5B" w14:textId="77777777" w:rsidR="00F97985" w:rsidRPr="00CD5328" w:rsidRDefault="00F97985" w:rsidP="00FA2C25">
      <w:pPr>
        <w:pStyle w:val="Sangra3detindependiente"/>
        <w:widowControl w:val="0"/>
        <w:ind w:left="709" w:firstLine="0"/>
        <w:jc w:val="both"/>
        <w:rPr>
          <w:rFonts w:cs="Arial"/>
          <w:b/>
          <w:color w:val="0000FF"/>
          <w:u w:val="single"/>
        </w:rPr>
      </w:pPr>
    </w:p>
    <w:p w14:paraId="1899FCE9" w14:textId="77777777" w:rsidR="00F97985" w:rsidRPr="00CD5328" w:rsidRDefault="00F97985" w:rsidP="00F6725B">
      <w:pPr>
        <w:pStyle w:val="Prrafodelista"/>
        <w:widowControl w:val="0"/>
        <w:numPr>
          <w:ilvl w:val="0"/>
          <w:numId w:val="12"/>
        </w:numPr>
        <w:tabs>
          <w:tab w:val="clear" w:pos="1069"/>
        </w:tabs>
        <w:spacing w:after="0" w:line="240" w:lineRule="auto"/>
        <w:jc w:val="both"/>
        <w:rPr>
          <w:rFonts w:ascii="Arial" w:hAnsi="Arial" w:cs="Arial"/>
          <w:i/>
          <w:color w:val="0000FF"/>
          <w:sz w:val="20"/>
        </w:rPr>
      </w:pPr>
      <w:r w:rsidRPr="00CD5328">
        <w:rPr>
          <w:rFonts w:ascii="Arial" w:hAnsi="Arial" w:cs="Arial"/>
          <w:i/>
          <w:color w:val="0000FF"/>
          <w:sz w:val="20"/>
        </w:rPr>
        <w:t>No se absolverán consultas</w:t>
      </w:r>
      <w:r w:rsidR="00A01144">
        <w:rPr>
          <w:rFonts w:ascii="Arial" w:hAnsi="Arial" w:cs="Arial"/>
          <w:i/>
          <w:color w:val="0000FF"/>
          <w:sz w:val="20"/>
        </w:rPr>
        <w:t xml:space="preserve"> y observaciones</w:t>
      </w:r>
      <w:r w:rsidRPr="00CD5328">
        <w:rPr>
          <w:rFonts w:ascii="Arial" w:hAnsi="Arial" w:cs="Arial"/>
          <w:i/>
          <w:color w:val="0000FF"/>
          <w:sz w:val="20"/>
        </w:rPr>
        <w:t xml:space="preserve"> a las </w:t>
      </w:r>
      <w:r w:rsidR="008F05B7">
        <w:rPr>
          <w:rFonts w:ascii="Arial" w:hAnsi="Arial" w:cs="Arial"/>
          <w:i/>
          <w:color w:val="0000FF"/>
          <w:sz w:val="20"/>
        </w:rPr>
        <w:t>b</w:t>
      </w:r>
      <w:r w:rsidR="0026589B">
        <w:rPr>
          <w:rFonts w:ascii="Arial" w:hAnsi="Arial" w:cs="Arial"/>
          <w:i/>
          <w:color w:val="0000FF"/>
          <w:sz w:val="20"/>
        </w:rPr>
        <w:t>ases</w:t>
      </w:r>
      <w:r w:rsidRPr="00CD5328">
        <w:rPr>
          <w:rFonts w:ascii="Arial" w:hAnsi="Arial" w:cs="Arial"/>
          <w:i/>
          <w:color w:val="0000FF"/>
          <w:sz w:val="20"/>
        </w:rPr>
        <w:t xml:space="preserve"> que se presenten extemporáneamente</w:t>
      </w:r>
      <w:r w:rsidR="002959C7">
        <w:rPr>
          <w:rFonts w:ascii="Arial" w:hAnsi="Arial" w:cs="Arial"/>
          <w:i/>
          <w:color w:val="0000FF"/>
          <w:sz w:val="20"/>
        </w:rPr>
        <w:t>,</w:t>
      </w:r>
      <w:r w:rsidRPr="00CD5328">
        <w:rPr>
          <w:rFonts w:ascii="Arial" w:hAnsi="Arial" w:cs="Arial"/>
          <w:i/>
          <w:color w:val="0000FF"/>
          <w:sz w:val="20"/>
        </w:rPr>
        <w:t xml:space="preserve"> </w:t>
      </w:r>
      <w:r w:rsidR="002959C7" w:rsidRPr="006B0C76">
        <w:rPr>
          <w:rFonts w:ascii="Arial" w:hAnsi="Arial" w:cs="Arial"/>
          <w:i/>
          <w:color w:val="0000FF"/>
          <w:sz w:val="20"/>
        </w:rPr>
        <w:t xml:space="preserve">en un lugar distinto al señalado en las </w:t>
      </w:r>
      <w:r w:rsidR="008F05B7">
        <w:rPr>
          <w:rFonts w:ascii="Arial" w:hAnsi="Arial" w:cs="Arial"/>
          <w:i/>
          <w:color w:val="0000FF"/>
          <w:sz w:val="20"/>
        </w:rPr>
        <w:t>b</w:t>
      </w:r>
      <w:r w:rsidR="0026589B">
        <w:rPr>
          <w:rFonts w:ascii="Arial" w:hAnsi="Arial" w:cs="Arial"/>
          <w:i/>
          <w:color w:val="0000FF"/>
          <w:sz w:val="20"/>
        </w:rPr>
        <w:t>ases</w:t>
      </w:r>
      <w:r w:rsidR="002959C7">
        <w:rPr>
          <w:rFonts w:ascii="Arial" w:hAnsi="Arial" w:cs="Arial"/>
          <w:i/>
          <w:color w:val="0000FF"/>
          <w:sz w:val="20"/>
        </w:rPr>
        <w:t xml:space="preserve"> </w:t>
      </w:r>
      <w:r w:rsidRPr="00CD5328">
        <w:rPr>
          <w:rFonts w:ascii="Arial" w:hAnsi="Arial" w:cs="Arial"/>
          <w:i/>
          <w:color w:val="0000FF"/>
          <w:sz w:val="20"/>
        </w:rPr>
        <w:t>o que sean formuladas por quienes no se han registrado como participantes.</w:t>
      </w:r>
    </w:p>
    <w:p w14:paraId="108B3B86" w14:textId="5CB82078" w:rsidR="00041F69" w:rsidRDefault="00867697" w:rsidP="00041F69">
      <w:pPr>
        <w:pStyle w:val="WW-Textosinformato"/>
        <w:widowControl w:val="0"/>
        <w:ind w:left="709"/>
        <w:jc w:val="both"/>
        <w:rPr>
          <w:rFonts w:ascii="Arial" w:hAnsi="Arial" w:cs="Arial"/>
          <w:b/>
          <w:lang w:val="es-ES_tradnl"/>
        </w:rPr>
      </w:pPr>
      <w:r>
        <w:rPr>
          <w:rFonts w:ascii="Arial" w:hAnsi="Arial" w:cs="Arial"/>
          <w:b/>
          <w:lang w:val="es-ES_tradnl"/>
        </w:rPr>
        <w:t xml:space="preserve">                   </w:t>
      </w:r>
    </w:p>
    <w:p w14:paraId="073F59BE"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24629150" w14:textId="77777777" w:rsidR="00F97985" w:rsidRPr="004549F8" w:rsidRDefault="00F97985" w:rsidP="00CD5328">
      <w:pPr>
        <w:pStyle w:val="Sangra3detindependiente"/>
        <w:widowControl w:val="0"/>
        <w:ind w:left="709" w:firstLine="0"/>
        <w:jc w:val="both"/>
        <w:rPr>
          <w:rFonts w:cs="Arial"/>
          <w:i w:val="0"/>
        </w:rPr>
      </w:pPr>
    </w:p>
    <w:p w14:paraId="66A8BAB8" w14:textId="6F4AFD30"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790C4464"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746D61E2" w14:textId="0F46E734"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2351014E"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75ABDDE2"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5D6C0B0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14F0FDEB" w14:textId="79840983" w:rsidR="0069051A" w:rsidRPr="00326120"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7C49CE13" w14:textId="77777777" w:rsidR="0069051A" w:rsidRDefault="0069051A" w:rsidP="00CD5328">
      <w:pPr>
        <w:pStyle w:val="Prrafodelista"/>
        <w:widowControl w:val="0"/>
        <w:spacing w:after="0" w:line="240" w:lineRule="auto"/>
        <w:ind w:left="1080"/>
        <w:jc w:val="both"/>
        <w:rPr>
          <w:rFonts w:ascii="Arial" w:hAnsi="Arial" w:cs="Arial"/>
          <w:sz w:val="20"/>
        </w:rPr>
      </w:pPr>
    </w:p>
    <w:p w14:paraId="48491410" w14:textId="77777777"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69384DA"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545C6D45" w14:textId="77777777" w:rsidR="00B452E4" w:rsidRP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78D8D43E" w14:textId="77777777" w:rsidR="00B452E4" w:rsidRPr="00B452E4" w:rsidRDefault="00B452E4" w:rsidP="00B452E4">
      <w:pPr>
        <w:spacing w:after="0" w:line="240" w:lineRule="auto"/>
        <w:ind w:left="709" w:firstLine="426"/>
        <w:jc w:val="both"/>
        <w:rPr>
          <w:rFonts w:ascii="Arial" w:hAnsi="Arial" w:cs="Arial"/>
          <w:sz w:val="20"/>
          <w:lang w:val="es-ES"/>
        </w:rPr>
      </w:pPr>
    </w:p>
    <w:p w14:paraId="3153491B" w14:textId="77777777" w:rsidR="00B452E4" w:rsidRPr="00B452E4" w:rsidRDefault="00B452E4" w:rsidP="00B452E4">
      <w:pPr>
        <w:spacing w:after="0" w:line="240" w:lineRule="auto"/>
        <w:ind w:left="709"/>
        <w:jc w:val="both"/>
        <w:rPr>
          <w:rFonts w:ascii="Arial" w:hAnsi="Arial" w:cs="Arial"/>
          <w:color w:val="auto"/>
          <w:sz w:val="20"/>
        </w:rPr>
      </w:pPr>
      <w:r w:rsidRPr="00B452E4">
        <w:rPr>
          <w:rFonts w:ascii="Arial" w:hAnsi="Arial" w:cs="Arial"/>
          <w:sz w:val="20"/>
          <w:lang w:val="es-ES"/>
        </w:rPr>
        <w:lastRenderedPageBreak/>
        <w:t>Las ofertas deben llevar la rúbrica del postor o de su representante legal, apoderado o mandatario designado para dicho fin</w:t>
      </w:r>
      <w:r>
        <w:rPr>
          <w:rFonts w:ascii="Arial" w:hAnsi="Arial" w:cs="Arial"/>
          <w:sz w:val="20"/>
          <w:lang w:val="es-ES"/>
        </w:rPr>
        <w:t>, se presentan por escrito,</w:t>
      </w:r>
      <w:r w:rsidRPr="00B452E4">
        <w:rPr>
          <w:rFonts w:ascii="Arial" w:hAnsi="Arial" w:cs="Arial"/>
          <w:color w:val="auto"/>
          <w:sz w:val="20"/>
          <w:lang w:val="es-ES"/>
        </w:rPr>
        <w:t xml:space="preserve"> </w:t>
      </w:r>
      <w:r w:rsidRPr="00E920E0">
        <w:rPr>
          <w:rFonts w:ascii="Arial" w:hAnsi="Arial" w:cs="Arial"/>
          <w:color w:val="auto"/>
          <w:sz w:val="20"/>
          <w:lang w:val="es-ES"/>
        </w:rPr>
        <w:t xml:space="preserve">debidamente foliadas y en un </w:t>
      </w:r>
      <w:r>
        <w:rPr>
          <w:rFonts w:ascii="Arial" w:hAnsi="Arial" w:cs="Arial"/>
          <w:color w:val="auto"/>
          <w:sz w:val="20"/>
          <w:lang w:val="es-ES"/>
        </w:rPr>
        <w:t xml:space="preserve">(1) </w:t>
      </w:r>
      <w:r w:rsidRPr="00E920E0">
        <w:rPr>
          <w:rFonts w:ascii="Arial" w:hAnsi="Arial" w:cs="Arial"/>
          <w:color w:val="auto"/>
          <w:sz w:val="20"/>
          <w:lang w:val="es-ES"/>
        </w:rPr>
        <w:t xml:space="preserve">único sobre cerrado. </w:t>
      </w:r>
    </w:p>
    <w:p w14:paraId="632870F1" w14:textId="77777777" w:rsidR="00B452E4" w:rsidRDefault="00B452E4" w:rsidP="006F2F43">
      <w:pPr>
        <w:pStyle w:val="Prrafodelista"/>
        <w:spacing w:after="0" w:line="240" w:lineRule="auto"/>
        <w:jc w:val="both"/>
        <w:rPr>
          <w:rFonts w:ascii="Arial" w:hAnsi="Arial" w:cs="Arial"/>
          <w:color w:val="auto"/>
          <w:sz w:val="20"/>
        </w:rPr>
      </w:pPr>
    </w:p>
    <w:p w14:paraId="2181A91E" w14:textId="49C42F6A" w:rsidR="006F2F43" w:rsidRP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06419608" w14:textId="77777777" w:rsidR="008F21F7" w:rsidRPr="00DE425E" w:rsidRDefault="008F21F7" w:rsidP="008F21F7">
      <w:pPr>
        <w:spacing w:after="0" w:line="240" w:lineRule="auto"/>
        <w:ind w:left="284"/>
        <w:jc w:val="both"/>
        <w:rPr>
          <w:rFonts w:ascii="Arial" w:hAnsi="Arial" w:cs="Arial"/>
          <w:color w:val="auto"/>
          <w:sz w:val="20"/>
        </w:rPr>
      </w:pPr>
    </w:p>
    <w:p w14:paraId="1D2551E1" w14:textId="26DB6948" w:rsidR="008F21F7" w:rsidRPr="00CB5C5F" w:rsidRDefault="008F21F7" w:rsidP="008F21F7">
      <w:pPr>
        <w:spacing w:after="0" w:line="240" w:lineRule="auto"/>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3C7A8CD3" w14:textId="77777777" w:rsidR="00AF6E6E" w:rsidRDefault="00AF6E6E" w:rsidP="00CD5328">
      <w:pPr>
        <w:pStyle w:val="Sangra3detindependiente"/>
        <w:widowControl w:val="0"/>
        <w:tabs>
          <w:tab w:val="left" w:pos="709"/>
        </w:tabs>
        <w:ind w:left="709" w:firstLine="0"/>
        <w:jc w:val="both"/>
        <w:rPr>
          <w:rFonts w:cs="Arial"/>
          <w:i w:val="0"/>
          <w:lang w:val="es-PE"/>
        </w:rPr>
      </w:pPr>
    </w:p>
    <w:p w14:paraId="44795F6E" w14:textId="107A5E7F" w:rsidR="00F97985" w:rsidRPr="00BE4440" w:rsidRDefault="00F97985" w:rsidP="00F6725B">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115201" w:rsidRPr="009A2F5F">
        <w:rPr>
          <w:rFonts w:ascii="Arial" w:hAnsi="Arial" w:cs="Arial"/>
          <w:b/>
          <w:vertAlign w:val="superscript"/>
        </w:rPr>
        <w:footnoteReference w:id="1"/>
      </w:r>
      <w:r w:rsidR="00115201">
        <w:rPr>
          <w:rFonts w:ascii="Arial" w:hAnsi="Arial" w:cs="Arial"/>
          <w:b/>
          <w:lang w:val="es-ES_tradnl"/>
        </w:rPr>
        <w:t xml:space="preserve"> </w:t>
      </w:r>
      <w:r w:rsidR="000852AA">
        <w:rPr>
          <w:rFonts w:ascii="Arial" w:hAnsi="Arial" w:cs="Arial"/>
          <w:b/>
          <w:lang w:val="es-ES_tradnl"/>
        </w:rPr>
        <w:t xml:space="preserve"> </w:t>
      </w:r>
    </w:p>
    <w:p w14:paraId="7F4EE48F" w14:textId="77777777" w:rsidR="00F97985" w:rsidRPr="00F57C29" w:rsidRDefault="00F97985" w:rsidP="00CD5328">
      <w:pPr>
        <w:widowControl w:val="0"/>
        <w:spacing w:after="0" w:line="240" w:lineRule="auto"/>
        <w:jc w:val="both"/>
        <w:rPr>
          <w:rFonts w:ascii="Arial" w:hAnsi="Arial" w:cs="Arial"/>
          <w:b/>
          <w:lang w:val="es-ES_tradnl"/>
        </w:rPr>
      </w:pPr>
    </w:p>
    <w:p w14:paraId="6EF01245" w14:textId="77777777" w:rsidR="00115201" w:rsidRPr="000F5D1A" w:rsidRDefault="00115201" w:rsidP="00115201">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3549E557" w14:textId="77777777" w:rsidR="00115201" w:rsidRPr="00115201" w:rsidRDefault="00115201" w:rsidP="00213189">
      <w:pPr>
        <w:pStyle w:val="Prrafodelista"/>
        <w:widowControl w:val="0"/>
        <w:spacing w:after="0" w:line="240" w:lineRule="auto"/>
        <w:jc w:val="both"/>
        <w:rPr>
          <w:rFonts w:ascii="Arial" w:hAnsi="Arial" w:cs="Arial"/>
          <w:sz w:val="20"/>
          <w:lang w:val="es-ES"/>
        </w:rPr>
      </w:pPr>
    </w:p>
    <w:p w14:paraId="10A34DD8" w14:textId="77777777"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63EE0FBD" w14:textId="77777777" w:rsidR="00D317EB" w:rsidRPr="001B30D3" w:rsidRDefault="00D317EB" w:rsidP="00213189">
      <w:pPr>
        <w:pStyle w:val="Prrafodelista"/>
        <w:widowControl w:val="0"/>
        <w:spacing w:after="0" w:line="240" w:lineRule="auto"/>
        <w:jc w:val="both"/>
        <w:rPr>
          <w:rFonts w:ascii="Arial" w:hAnsi="Arial" w:cs="Arial"/>
          <w:sz w:val="20"/>
        </w:rPr>
      </w:pPr>
    </w:p>
    <w:p w14:paraId="3EDEAF4F" w14:textId="77777777"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14:paraId="7FF847E1" w14:textId="77777777" w:rsidR="00690C81" w:rsidRDefault="00690C81" w:rsidP="00080F1C">
      <w:pPr>
        <w:widowControl w:val="0"/>
        <w:spacing w:after="0" w:line="240" w:lineRule="auto"/>
        <w:ind w:left="709"/>
        <w:jc w:val="both"/>
        <w:rPr>
          <w:rFonts w:ascii="Arial" w:hAnsi="Arial" w:cs="Arial"/>
          <w:sz w:val="20"/>
          <w:lang w:val="es-ES"/>
        </w:rPr>
      </w:pPr>
    </w:p>
    <w:p w14:paraId="72EA8F4D" w14:textId="77777777" w:rsidR="00AF6E6E" w:rsidRPr="00CD5328" w:rsidRDefault="00AF6E6E" w:rsidP="00AF6E6E">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14:paraId="2B8873E3" w14:textId="77777777" w:rsidR="00AF6E6E" w:rsidRPr="00CD5328" w:rsidRDefault="00AF6E6E" w:rsidP="00AF6E6E">
      <w:pPr>
        <w:widowControl w:val="0"/>
        <w:spacing w:after="0" w:line="240" w:lineRule="auto"/>
        <w:ind w:left="709"/>
        <w:jc w:val="both"/>
        <w:rPr>
          <w:rFonts w:ascii="Arial" w:hAnsi="Arial" w:cs="Arial"/>
          <w:i/>
          <w:color w:val="0000FF"/>
          <w:sz w:val="20"/>
        </w:rPr>
      </w:pPr>
    </w:p>
    <w:p w14:paraId="2CD28922" w14:textId="77777777" w:rsidR="00AF6E6E" w:rsidRPr="00CB5C5F" w:rsidRDefault="00AF6E6E" w:rsidP="00F6725B">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23E3A3A3" w14:textId="77777777" w:rsidR="00AF6E6E" w:rsidRPr="00AF6E6E" w:rsidRDefault="00AF6E6E" w:rsidP="00080F1C">
      <w:pPr>
        <w:widowControl w:val="0"/>
        <w:spacing w:after="0" w:line="240" w:lineRule="auto"/>
        <w:ind w:left="709"/>
        <w:jc w:val="both"/>
        <w:rPr>
          <w:rFonts w:ascii="Arial" w:hAnsi="Arial" w:cs="Arial"/>
          <w:sz w:val="20"/>
        </w:rPr>
      </w:pPr>
    </w:p>
    <w:p w14:paraId="6F096639" w14:textId="632A7BD1"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t xml:space="preserve">El acto público se inicia cuando el </w:t>
      </w:r>
      <w:r w:rsidR="00115201">
        <w:rPr>
          <w:rFonts w:ascii="Arial" w:eastAsia="Times New Roman" w:hAnsi="Arial" w:cs="Arial"/>
          <w:color w:val="auto"/>
          <w:sz w:val="20"/>
          <w:lang w:val="es-ES" w:eastAsia="es-ES"/>
        </w:rPr>
        <w:t xml:space="preserve">órgano encargado de las contrataciones o </w:t>
      </w:r>
      <w:r w:rsidR="00115201" w:rsidRPr="00115201">
        <w:rPr>
          <w:rFonts w:ascii="Arial" w:hAnsi="Arial"/>
          <w:color w:val="auto"/>
          <w:sz w:val="20"/>
          <w:lang w:val="es-ES"/>
        </w:rPr>
        <w:t>comité de selección</w:t>
      </w:r>
      <w:r w:rsidR="00115201">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56A399E2" w14:textId="77777777" w:rsidR="00AF6E6E" w:rsidRDefault="00AF6E6E" w:rsidP="00080F1C">
      <w:pPr>
        <w:widowControl w:val="0"/>
        <w:spacing w:after="0" w:line="240" w:lineRule="auto"/>
        <w:ind w:left="709"/>
        <w:jc w:val="both"/>
        <w:rPr>
          <w:rFonts w:ascii="Arial" w:hAnsi="Arial" w:cs="Arial"/>
          <w:sz w:val="20"/>
        </w:rPr>
      </w:pPr>
    </w:p>
    <w:p w14:paraId="5D5352A2" w14:textId="0DD0B4EF" w:rsidR="00F57C29" w:rsidRPr="00B0197F" w:rsidRDefault="00F57C29" w:rsidP="00F57C29">
      <w:pPr>
        <w:spacing w:after="0" w:line="240" w:lineRule="auto"/>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w:t>
      </w:r>
      <w:r w:rsidR="00EA0CB4">
        <w:rPr>
          <w:rFonts w:ascii="Arial" w:hAnsi="Arial" w:cs="Arial"/>
          <w:color w:val="auto"/>
          <w:sz w:val="20"/>
        </w:rPr>
        <w:t xml:space="preserve">el </w:t>
      </w:r>
      <w:r w:rsidR="00115201" w:rsidRPr="00326120">
        <w:rPr>
          <w:rFonts w:ascii="Arial" w:eastAsia="Times New Roman" w:hAnsi="Arial" w:cs="Arial"/>
          <w:color w:val="auto"/>
          <w:sz w:val="20"/>
          <w:lang w:val="es-ES" w:eastAsia="es-ES"/>
        </w:rPr>
        <w:t xml:space="preserve">órgano encargado de las contrataciones o </w:t>
      </w:r>
      <w:r w:rsidR="00115201" w:rsidRPr="00326120">
        <w:rPr>
          <w:rFonts w:ascii="Arial" w:hAnsi="Arial"/>
          <w:color w:val="auto"/>
          <w:sz w:val="20"/>
          <w:lang w:val="es-ES"/>
        </w:rPr>
        <w:t>comité de selección</w:t>
      </w:r>
      <w:r w:rsidR="00115201" w:rsidRPr="00326120">
        <w:rPr>
          <w:rFonts w:ascii="Arial" w:eastAsia="Times New Roman" w:hAnsi="Arial" w:cs="Arial"/>
          <w:color w:val="auto"/>
          <w:sz w:val="20"/>
          <w:lang w:val="es-ES" w:eastAsia="es-ES"/>
        </w:rPr>
        <w:t>, según corresponda,</w:t>
      </w:r>
      <w:r w:rsidRPr="00326120">
        <w:rPr>
          <w:rFonts w:ascii="Arial" w:hAnsi="Arial" w:cs="Arial"/>
          <w:color w:val="auto"/>
          <w:sz w:val="20"/>
        </w:rPr>
        <w:t xml:space="preserve"> debe anunciar el nombre de cada </w:t>
      </w:r>
      <w:r w:rsidR="00904AED" w:rsidRPr="00326120">
        <w:rPr>
          <w:rFonts w:ascii="Arial" w:hAnsi="Arial" w:cs="Arial"/>
          <w:color w:val="auto"/>
          <w:sz w:val="20"/>
        </w:rPr>
        <w:t>participante</w:t>
      </w:r>
      <w:r w:rsidRPr="00326120">
        <w:rPr>
          <w:rFonts w:ascii="Arial" w:hAnsi="Arial" w:cs="Arial"/>
          <w:color w:val="auto"/>
          <w:sz w:val="20"/>
        </w:rPr>
        <w:t xml:space="preserve"> y el precio de la misma</w:t>
      </w:r>
      <w:r w:rsidR="00BD2991" w:rsidRPr="00326120">
        <w:rPr>
          <w:rFonts w:ascii="Arial" w:hAnsi="Arial" w:cs="Arial"/>
          <w:color w:val="auto"/>
          <w:sz w:val="20"/>
        </w:rPr>
        <w:t>.</w:t>
      </w:r>
      <w:r w:rsidRPr="00326120">
        <w:rPr>
          <w:rFonts w:ascii="Arial" w:hAnsi="Arial" w:cs="Arial"/>
          <w:color w:val="auto"/>
          <w:sz w:val="20"/>
        </w:rPr>
        <w:t xml:space="preserve"> Asimismo, verifica </w:t>
      </w:r>
      <w:r w:rsidR="008B02D9" w:rsidRPr="00326120">
        <w:rPr>
          <w:rFonts w:ascii="Arial" w:hAnsi="Arial" w:cs="Arial"/>
          <w:color w:val="auto"/>
          <w:sz w:val="20"/>
        </w:rPr>
        <w:t xml:space="preserve">la presentación de </w:t>
      </w:r>
      <w:r w:rsidRPr="00326120">
        <w:rPr>
          <w:rFonts w:ascii="Arial" w:hAnsi="Arial" w:cs="Arial"/>
          <w:color w:val="auto"/>
          <w:sz w:val="20"/>
        </w:rPr>
        <w:t xml:space="preserve">los documentos requeridos </w:t>
      </w:r>
      <w:r w:rsidR="00F64468" w:rsidRPr="00326120">
        <w:rPr>
          <w:rFonts w:ascii="Arial" w:hAnsi="Arial" w:cs="Arial"/>
          <w:color w:val="auto"/>
          <w:sz w:val="20"/>
        </w:rPr>
        <w:t>en la sección específica de las bases</w:t>
      </w:r>
      <w:r w:rsidR="006E78CA" w:rsidRPr="00326120">
        <w:rPr>
          <w:rFonts w:ascii="Arial" w:hAnsi="Arial" w:cs="Arial"/>
          <w:color w:val="auto"/>
          <w:sz w:val="20"/>
        </w:rPr>
        <w:t xml:space="preserve"> de conformidad con el artículo </w:t>
      </w:r>
      <w:r w:rsidR="005F73A9" w:rsidRPr="00326120">
        <w:rPr>
          <w:rFonts w:ascii="Arial" w:hAnsi="Arial" w:cs="Arial"/>
          <w:color w:val="auto"/>
          <w:sz w:val="20"/>
        </w:rPr>
        <w:t>53</w:t>
      </w:r>
      <w:r w:rsidR="006E78CA" w:rsidRPr="00326120">
        <w:rPr>
          <w:rFonts w:ascii="Arial" w:hAnsi="Arial" w:cs="Arial"/>
          <w:color w:val="auto"/>
          <w:sz w:val="20"/>
        </w:rPr>
        <w:t xml:space="preserve"> del Reglamento</w:t>
      </w:r>
      <w:r w:rsidRPr="00326120">
        <w:rPr>
          <w:rFonts w:ascii="Arial" w:hAnsi="Arial" w:cs="Arial"/>
          <w:color w:val="auto"/>
          <w:sz w:val="20"/>
        </w:rPr>
        <w:t>. De no cumplir con lo requerido la oferta se considera no admitida</w:t>
      </w:r>
      <w:r w:rsidRPr="00E2753F">
        <w:rPr>
          <w:rFonts w:ascii="Arial" w:hAnsi="Arial" w:cs="Arial"/>
          <w:color w:val="auto"/>
          <w:sz w:val="20"/>
        </w:rPr>
        <w:t>. Esta información debe consignarse</w:t>
      </w:r>
      <w:r w:rsidRPr="00B0197F">
        <w:rPr>
          <w:rFonts w:ascii="Arial" w:hAnsi="Arial" w:cs="Arial"/>
          <w:color w:val="auto"/>
          <w:sz w:val="20"/>
        </w:rPr>
        <w:t xml:space="preserve"> en acta, con lo cual se da por finalizado el acto público.</w:t>
      </w:r>
    </w:p>
    <w:p w14:paraId="60960164" w14:textId="77777777" w:rsidR="002A5410" w:rsidRPr="00772BA8" w:rsidRDefault="002A5410" w:rsidP="00772BA8">
      <w:pPr>
        <w:spacing w:after="0" w:line="240" w:lineRule="auto"/>
        <w:ind w:left="720"/>
        <w:jc w:val="both"/>
        <w:rPr>
          <w:rFonts w:ascii="Arial" w:hAnsi="Arial" w:cs="Arial"/>
          <w:sz w:val="20"/>
        </w:rPr>
      </w:pPr>
    </w:p>
    <w:p w14:paraId="75C052C9" w14:textId="3FA423E2" w:rsidR="00904AED" w:rsidRP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624C95">
        <w:rPr>
          <w:rFonts w:ascii="Arial" w:eastAsia="Times New Roman" w:hAnsi="Arial" w:cs="Arial"/>
          <w:color w:val="auto"/>
          <w:sz w:val="20"/>
          <w:lang w:val="es-ES" w:eastAsia="es-ES"/>
        </w:rPr>
        <w:t xml:space="preserve">órgano encargado de las contrataciones o </w:t>
      </w:r>
      <w:r w:rsidR="00624C95" w:rsidRPr="00624C95">
        <w:rPr>
          <w:rFonts w:ascii="Arial" w:hAnsi="Arial"/>
          <w:color w:val="auto"/>
          <w:sz w:val="20"/>
          <w:lang w:val="es-ES"/>
        </w:rPr>
        <w:t>comité de selección</w:t>
      </w:r>
      <w:r w:rsidR="00624C95">
        <w:rPr>
          <w:rFonts w:ascii="Arial" w:eastAsia="Times New Roman" w:hAnsi="Arial" w:cs="Arial"/>
          <w:color w:val="auto"/>
          <w:sz w:val="20"/>
          <w:lang w:val="es-ES" w:eastAsia="es-ES"/>
        </w:rPr>
        <w:t>, según corresponda,</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6E34D3B7" w14:textId="77777777" w:rsidR="00904AED" w:rsidRDefault="00904AED" w:rsidP="00F57C29">
      <w:pPr>
        <w:spacing w:after="0" w:line="240" w:lineRule="auto"/>
        <w:ind w:left="709"/>
        <w:jc w:val="both"/>
        <w:rPr>
          <w:rFonts w:ascii="Arial" w:hAnsi="Arial" w:cs="Arial"/>
          <w:sz w:val="20"/>
        </w:rPr>
      </w:pPr>
    </w:p>
    <w:p w14:paraId="7BAB067E" w14:textId="77777777" w:rsidR="00F57C29" w:rsidRPr="00F57C29" w:rsidRDefault="00F57C29" w:rsidP="00F57C29">
      <w:pPr>
        <w:spacing w:after="0" w:line="240" w:lineRule="auto"/>
        <w:ind w:left="709"/>
        <w:jc w:val="both"/>
        <w:rPr>
          <w:rFonts w:ascii="Arial" w:hAnsi="Arial" w:cs="Arial"/>
          <w:sz w:val="20"/>
        </w:rPr>
      </w:pPr>
      <w:r w:rsidRPr="00F57C29">
        <w:rPr>
          <w:rFonts w:ascii="Arial" w:hAnsi="Arial" w:cs="Arial"/>
          <w:sz w:val="20"/>
        </w:rPr>
        <w:t xml:space="preserve">En el acto de presentación de ofertas se </w:t>
      </w:r>
      <w:r w:rsidR="009C5DF5">
        <w:rPr>
          <w:rFonts w:ascii="Arial" w:hAnsi="Arial" w:cs="Arial"/>
          <w:sz w:val="20"/>
        </w:rPr>
        <w:t>puede</w:t>
      </w:r>
      <w:r w:rsidRPr="00F57C29">
        <w:rPr>
          <w:rFonts w:ascii="Arial" w:hAnsi="Arial" w:cs="Arial"/>
          <w:sz w:val="20"/>
        </w:rPr>
        <w:t xml:space="preserve"> contar con un representante del Sistema Nacional de Control, quien participa como veedor y debe suscribir el acta correspondiente. </w:t>
      </w:r>
    </w:p>
    <w:p w14:paraId="06DA4778" w14:textId="77777777" w:rsidR="00F97985" w:rsidRDefault="00F97985" w:rsidP="00CD5328">
      <w:pPr>
        <w:widowControl w:val="0"/>
        <w:spacing w:after="0" w:line="240" w:lineRule="auto"/>
        <w:jc w:val="both"/>
        <w:rPr>
          <w:rFonts w:ascii="Arial" w:hAnsi="Arial" w:cs="Arial"/>
        </w:rPr>
      </w:pPr>
    </w:p>
    <w:p w14:paraId="62F5CF75" w14:textId="18D38FDE" w:rsidR="00624C95" w:rsidRDefault="00624C95" w:rsidP="00624C95">
      <w:pPr>
        <w:pStyle w:val="Prrafodelista"/>
        <w:widowControl w:val="0"/>
        <w:spacing w:after="0" w:line="240" w:lineRule="auto"/>
        <w:jc w:val="both"/>
        <w:rPr>
          <w:rFonts w:ascii="Arial" w:hAnsi="Arial" w:cs="Arial"/>
          <w:b/>
          <w:sz w:val="20"/>
          <w:lang w:val="es-ES"/>
        </w:rPr>
      </w:pPr>
      <w:r w:rsidRPr="000F5D1A">
        <w:rPr>
          <w:rFonts w:ascii="Arial" w:hAnsi="Arial" w:cs="Arial"/>
          <w:b/>
          <w:sz w:val="20"/>
        </w:rPr>
        <w:t>En caso</w:t>
      </w:r>
      <w:r w:rsidRPr="00624C95">
        <w:rPr>
          <w:rFonts w:ascii="Arial" w:hAnsi="Arial"/>
          <w:b/>
          <w:sz w:val="20"/>
        </w:rPr>
        <w:t xml:space="preserve"> la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0B249832" w14:textId="77777777" w:rsidR="00624C95" w:rsidRDefault="00624C95" w:rsidP="00624C95">
      <w:pPr>
        <w:pStyle w:val="Prrafodelista"/>
        <w:widowControl w:val="0"/>
        <w:spacing w:after="0" w:line="240" w:lineRule="auto"/>
        <w:jc w:val="both"/>
        <w:rPr>
          <w:rFonts w:ascii="Arial" w:hAnsi="Arial" w:cs="Arial"/>
          <w:b/>
          <w:sz w:val="20"/>
          <w:lang w:val="es-ES"/>
        </w:rPr>
      </w:pPr>
    </w:p>
    <w:p w14:paraId="15EF5DB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624C95">
        <w:rPr>
          <w:rFonts w:ascii="Arial" w:hAnsi="Arial"/>
          <w:color w:val="auto"/>
          <w:sz w:val="20"/>
        </w:rPr>
        <w:t xml:space="preserve"> el </w:t>
      </w:r>
      <w:r w:rsidRPr="002E2832">
        <w:rPr>
          <w:rFonts w:ascii="Arial" w:hAnsi="Arial" w:cs="Arial"/>
          <w:color w:val="auto"/>
          <w:sz w:val="20"/>
        </w:rPr>
        <w:t>que conste fecha y hora.</w:t>
      </w:r>
    </w:p>
    <w:p w14:paraId="1AEB7ED1" w14:textId="77777777" w:rsidR="00624C95" w:rsidRDefault="00624C95" w:rsidP="00624C95">
      <w:pPr>
        <w:widowControl w:val="0"/>
        <w:spacing w:after="0" w:line="240" w:lineRule="auto"/>
        <w:ind w:left="709"/>
        <w:jc w:val="both"/>
        <w:rPr>
          <w:rFonts w:ascii="Arial" w:hAnsi="Arial" w:cs="Arial"/>
          <w:sz w:val="20"/>
        </w:rPr>
      </w:pPr>
    </w:p>
    <w:p w14:paraId="576CCE06" w14:textId="77777777" w:rsidR="00624C95" w:rsidRPr="00CD5328" w:rsidRDefault="00624C95" w:rsidP="00624C95">
      <w:pPr>
        <w:widowControl w:val="0"/>
        <w:spacing w:after="0" w:line="240" w:lineRule="auto"/>
        <w:ind w:left="709"/>
        <w:jc w:val="both"/>
        <w:rPr>
          <w:rFonts w:ascii="Arial" w:hAnsi="Arial" w:cs="Arial"/>
          <w:b/>
          <w:i/>
          <w:color w:val="0000FF"/>
          <w:sz w:val="20"/>
          <w:u w:val="single"/>
          <w:lang w:val="es-ES"/>
        </w:rPr>
      </w:pPr>
      <w:r w:rsidRPr="00624C95">
        <w:rPr>
          <w:rFonts w:ascii="Arial" w:hAnsi="Arial"/>
          <w:b/>
          <w:i/>
          <w:color w:val="0000FF"/>
          <w:sz w:val="20"/>
          <w:u w:val="single"/>
          <w:lang w:val="es-ES"/>
        </w:rPr>
        <w:t>IMPORTANTE</w:t>
      </w:r>
      <w:r w:rsidRPr="00624C95">
        <w:rPr>
          <w:rFonts w:ascii="Arial" w:hAnsi="Arial"/>
          <w:b/>
          <w:i/>
          <w:color w:val="0000FF"/>
          <w:sz w:val="20"/>
          <w:lang w:val="es-ES"/>
        </w:rPr>
        <w:t>:</w:t>
      </w:r>
      <w:r w:rsidRPr="00CD5328">
        <w:rPr>
          <w:rFonts w:ascii="Arial" w:hAnsi="Arial" w:cs="Arial"/>
          <w:b/>
          <w:i/>
          <w:color w:val="0000FF"/>
          <w:sz w:val="20"/>
          <w:u w:val="single"/>
          <w:lang w:val="es-ES"/>
        </w:rPr>
        <w:t xml:space="preserve"> </w:t>
      </w:r>
    </w:p>
    <w:p w14:paraId="04289B91" w14:textId="77777777" w:rsidR="00624C95" w:rsidRPr="00CD5328" w:rsidRDefault="00624C95" w:rsidP="00624C95">
      <w:pPr>
        <w:widowControl w:val="0"/>
        <w:spacing w:after="0" w:line="240" w:lineRule="auto"/>
        <w:ind w:left="709"/>
        <w:jc w:val="both"/>
        <w:rPr>
          <w:rFonts w:ascii="Arial" w:hAnsi="Arial" w:cs="Arial"/>
          <w:i/>
          <w:color w:val="0000FF"/>
          <w:sz w:val="20"/>
        </w:rPr>
      </w:pPr>
    </w:p>
    <w:p w14:paraId="24E4C5EC" w14:textId="77777777" w:rsidR="00624C95" w:rsidRPr="004603EC" w:rsidRDefault="00624C95" w:rsidP="00F6725B">
      <w:pPr>
        <w:pStyle w:val="Prrafodelista"/>
        <w:widowControl w:val="0"/>
        <w:numPr>
          <w:ilvl w:val="0"/>
          <w:numId w:val="15"/>
        </w:numPr>
        <w:spacing w:after="0" w:line="240" w:lineRule="auto"/>
        <w:ind w:left="1058" w:hanging="338"/>
        <w:jc w:val="both"/>
        <w:rPr>
          <w:rFonts w:ascii="Arial" w:hAnsi="Arial" w:cs="Arial"/>
          <w:i/>
          <w:color w:val="0000FF"/>
          <w:sz w:val="20"/>
        </w:rPr>
      </w:pPr>
      <w:r w:rsidRPr="004603EC">
        <w:rPr>
          <w:rFonts w:ascii="Arial" w:hAnsi="Arial" w:cs="Arial"/>
          <w:i/>
          <w:color w:val="0000FF"/>
          <w:sz w:val="20"/>
        </w:rPr>
        <w:t>La Entidad debe preservar la seguridad, integridad y confidencialidad de toda oferta, encargándose de que el contenido de la misma sea revisado únicamente después de su apertura.</w:t>
      </w:r>
    </w:p>
    <w:p w14:paraId="7789A3B5" w14:textId="77777777" w:rsidR="00624C95" w:rsidRDefault="00624C95" w:rsidP="00624C95">
      <w:pPr>
        <w:pStyle w:val="Prrafodelista"/>
        <w:widowControl w:val="0"/>
        <w:spacing w:after="0" w:line="240" w:lineRule="auto"/>
        <w:ind w:left="1058"/>
        <w:jc w:val="both"/>
        <w:rPr>
          <w:rFonts w:ascii="Arial" w:hAnsi="Arial" w:cs="Arial"/>
          <w:i/>
          <w:color w:val="0000FF"/>
          <w:sz w:val="20"/>
        </w:rPr>
      </w:pPr>
    </w:p>
    <w:p w14:paraId="765A40B3" w14:textId="77777777" w:rsidR="00624C95" w:rsidRDefault="00624C95" w:rsidP="00F6725B">
      <w:pPr>
        <w:pStyle w:val="Prrafodelista"/>
        <w:widowControl w:val="0"/>
        <w:numPr>
          <w:ilvl w:val="0"/>
          <w:numId w:val="15"/>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7F710D3B" w14:textId="77777777" w:rsidR="00624C95" w:rsidRDefault="00624C95" w:rsidP="00624C95">
      <w:pPr>
        <w:widowControl w:val="0"/>
        <w:spacing w:after="0" w:line="240" w:lineRule="auto"/>
        <w:ind w:left="709"/>
        <w:jc w:val="both"/>
        <w:rPr>
          <w:rFonts w:ascii="Arial" w:hAnsi="Arial" w:cs="Arial"/>
          <w:sz w:val="20"/>
        </w:rPr>
      </w:pPr>
    </w:p>
    <w:p w14:paraId="2F159A87" w14:textId="4C882ADC" w:rsidR="00624C95" w:rsidRPr="004E640C" w:rsidRDefault="00624C95" w:rsidP="00624C95">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9A0FA9">
        <w:rPr>
          <w:rFonts w:ascii="Arial" w:hAnsi="Arial" w:cs="Arial"/>
          <w:color w:val="auto"/>
          <w:sz w:val="20"/>
        </w:rPr>
        <w:t xml:space="preserve">oferta, </w:t>
      </w:r>
      <w:r w:rsidR="00EA0CB4">
        <w:rPr>
          <w:rFonts w:ascii="Arial" w:hAnsi="Arial" w:cs="Arial"/>
          <w:color w:val="auto"/>
          <w:sz w:val="20"/>
        </w:rPr>
        <w:t xml:space="preserve">el </w:t>
      </w:r>
      <w:r w:rsidRPr="009A0FA9">
        <w:rPr>
          <w:rFonts w:ascii="Arial" w:eastAsia="Times New Roman" w:hAnsi="Arial" w:cs="Arial"/>
          <w:color w:val="auto"/>
          <w:sz w:val="20"/>
          <w:lang w:val="es-ES" w:eastAsia="es-ES"/>
        </w:rPr>
        <w:t>órgano encargado de las contrataciones o comité de selección, según corresponda,</w:t>
      </w:r>
      <w:r w:rsidRPr="009A0FA9">
        <w:rPr>
          <w:rFonts w:ascii="Arial" w:hAnsi="Arial" w:cs="Arial"/>
          <w:color w:val="auto"/>
          <w:sz w:val="20"/>
        </w:rPr>
        <w:t xml:space="preserve"> verifica la presentación de los documentos requeridos en la sección específica de las bases de conformidad con el artículo 53 del Reglamento y</w:t>
      </w:r>
      <w:r w:rsidRPr="009A0FA9">
        <w:rPr>
          <w:rFonts w:ascii="Arial" w:hAnsi="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Pr="00B0197F">
        <w:rPr>
          <w:rFonts w:ascii="Arial" w:hAnsi="Arial" w:cs="Arial"/>
          <w:color w:val="auto"/>
          <w:sz w:val="20"/>
          <w:lang w:val="es-ES"/>
        </w:rPr>
        <w:t xml:space="preserve">, </w:t>
      </w:r>
      <w:r w:rsidR="00D9385A">
        <w:rPr>
          <w:rFonts w:ascii="Arial" w:hAnsi="Arial" w:cs="Arial"/>
          <w:color w:val="auto"/>
          <w:sz w:val="20"/>
          <w:lang w:val="es-ES"/>
        </w:rPr>
        <w:t>detallados</w:t>
      </w:r>
      <w:r>
        <w:rPr>
          <w:rFonts w:ascii="Arial" w:hAnsi="Arial" w:cs="Arial"/>
          <w:color w:val="auto"/>
          <w:sz w:val="20"/>
          <w:lang w:val="es-ES"/>
        </w:rPr>
        <w:t xml:space="preserve"> </w:t>
      </w:r>
      <w:r w:rsidRPr="004E640C">
        <w:rPr>
          <w:rFonts w:ascii="Arial" w:hAnsi="Arial" w:cs="Arial"/>
          <w:color w:val="auto"/>
          <w:sz w:val="20"/>
          <w:lang w:val="es-ES"/>
        </w:rPr>
        <w:t>en la sección específica de las bases. De no cumplir con lo requerido, la oferta se considera no admitida.</w:t>
      </w:r>
    </w:p>
    <w:p w14:paraId="6AD5FDE3" w14:textId="77777777" w:rsidR="00624C95" w:rsidRPr="007B0A4C" w:rsidRDefault="00624C95" w:rsidP="00624C95">
      <w:pPr>
        <w:spacing w:after="0" w:line="240" w:lineRule="auto"/>
        <w:ind w:left="720"/>
        <w:jc w:val="both"/>
        <w:rPr>
          <w:rFonts w:ascii="Arial" w:hAnsi="Arial" w:cs="Arial"/>
          <w:color w:val="auto"/>
          <w:sz w:val="20"/>
        </w:rPr>
      </w:pPr>
    </w:p>
    <w:p w14:paraId="2E79ED4B" w14:textId="77777777" w:rsidR="00624C95" w:rsidRPr="002E2832" w:rsidRDefault="00624C95" w:rsidP="00624C95">
      <w:pPr>
        <w:spacing w:after="0"/>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38EFCF70" w14:textId="77777777" w:rsidR="00624C95" w:rsidRPr="00CD5328" w:rsidRDefault="00624C95" w:rsidP="00CD5328">
      <w:pPr>
        <w:widowControl w:val="0"/>
        <w:spacing w:after="0" w:line="240" w:lineRule="auto"/>
        <w:jc w:val="both"/>
        <w:rPr>
          <w:rFonts w:ascii="Arial" w:hAnsi="Arial" w:cs="Arial"/>
        </w:rPr>
      </w:pPr>
    </w:p>
    <w:p w14:paraId="7EF47C2A" w14:textId="77777777" w:rsidR="00F97985" w:rsidRPr="009C6257" w:rsidRDefault="00F97985" w:rsidP="00F6725B">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44C5298"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346D97A8" w14:textId="00A6E8D8"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14:paraId="6B5FE132" w14:textId="77777777" w:rsidR="00C63AD7" w:rsidRPr="00D94226" w:rsidRDefault="00C63AD7" w:rsidP="00C63AD7">
      <w:pPr>
        <w:pStyle w:val="Prrafodelista"/>
        <w:spacing w:after="0" w:line="240" w:lineRule="auto"/>
        <w:ind w:left="0"/>
        <w:rPr>
          <w:rFonts w:ascii="Arial" w:hAnsi="Arial" w:cs="Arial"/>
          <w:sz w:val="20"/>
          <w:lang w:val="es-ES"/>
        </w:rPr>
      </w:pPr>
    </w:p>
    <w:p w14:paraId="584F1AD9" w14:textId="42D65B69" w:rsidR="00A76C37" w:rsidRPr="00DD0670" w:rsidRDefault="00A76C37" w:rsidP="00A76C37">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Pr="008478FF">
        <w:rPr>
          <w:rFonts w:ascii="Arial" w:hAnsi="Arial" w:cs="Arial"/>
          <w:sz w:val="20"/>
        </w:rPr>
        <w:t xml:space="preserve"> </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14:paraId="6DC5CF05" w14:textId="77777777" w:rsidR="00A76C37" w:rsidRPr="00DD0670" w:rsidRDefault="00A76C37" w:rsidP="00A76C37">
      <w:pPr>
        <w:spacing w:after="0" w:line="240" w:lineRule="auto"/>
        <w:ind w:left="709" w:firstLine="426"/>
        <w:jc w:val="both"/>
        <w:rPr>
          <w:rFonts w:ascii="Arial" w:hAnsi="Arial" w:cs="Arial"/>
          <w:sz w:val="20"/>
        </w:rPr>
      </w:pPr>
    </w:p>
    <w:p w14:paraId="58A3EB00" w14:textId="7DA3CA5C" w:rsidR="00A76C37" w:rsidRPr="00DD0670"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 así como contar</w:t>
      </w:r>
      <w:r w:rsidRPr="00DD0670">
        <w:rPr>
          <w:rFonts w:ascii="Arial" w:hAnsi="Arial" w:cs="Arial"/>
          <w:sz w:val="20"/>
        </w:rPr>
        <w:t xml:space="preserve"> con información adicional que resulte pertinente</w:t>
      </w:r>
      <w:r>
        <w:rPr>
          <w:rFonts w:ascii="Arial" w:hAnsi="Arial" w:cs="Arial"/>
          <w:sz w:val="20"/>
        </w:rPr>
        <w:t xml:space="preserve"> para </w:t>
      </w:r>
      <w:r w:rsidRPr="00DD0670">
        <w:rPr>
          <w:rFonts w:ascii="Arial" w:hAnsi="Arial" w:cs="Arial"/>
          <w:sz w:val="20"/>
        </w:rPr>
        <w:t>determina</w:t>
      </w:r>
      <w:r>
        <w:rPr>
          <w:rFonts w:ascii="Arial" w:hAnsi="Arial" w:cs="Arial"/>
          <w:sz w:val="20"/>
        </w:rPr>
        <w:t>r</w:t>
      </w:r>
      <w:r w:rsidRPr="00DD0670">
        <w:rPr>
          <w:rFonts w:ascii="Arial" w:hAnsi="Arial" w:cs="Arial"/>
          <w:sz w:val="20"/>
        </w:rPr>
        <w:t xml:space="preserve"> si rechaza la oferta, decisión que debe ser fundamentada.</w:t>
      </w:r>
    </w:p>
    <w:p w14:paraId="237B4654" w14:textId="77777777" w:rsidR="00A76C37" w:rsidRDefault="00A76C37" w:rsidP="00A76C37">
      <w:pPr>
        <w:spacing w:after="0" w:line="240" w:lineRule="auto"/>
        <w:ind w:left="709"/>
        <w:jc w:val="both"/>
        <w:rPr>
          <w:rFonts w:ascii="Arial" w:hAnsi="Arial" w:cs="Arial"/>
          <w:sz w:val="20"/>
        </w:rPr>
      </w:pPr>
    </w:p>
    <w:p w14:paraId="4B45CA80" w14:textId="0E248A68" w:rsidR="00A76C37"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071BD8">
        <w:rPr>
          <w:rFonts w:ascii="Arial" w:eastAsia="Times New Roman" w:hAnsi="Arial" w:cs="Arial"/>
          <w:color w:val="auto"/>
          <w:sz w:val="20"/>
          <w:lang w:val="es-ES" w:eastAsia="es-ES"/>
        </w:rPr>
        <w:t xml:space="preserve">órgano encargado de las contrataciones o </w:t>
      </w:r>
      <w:r w:rsidR="00071BD8" w:rsidRPr="00071BD8">
        <w:rPr>
          <w:rFonts w:ascii="Arial" w:hAnsi="Arial"/>
          <w:color w:val="auto"/>
          <w:sz w:val="20"/>
          <w:lang w:val="es-ES"/>
        </w:rPr>
        <w:t>comité de selección</w:t>
      </w:r>
      <w:r w:rsidR="00071BD8">
        <w:rPr>
          <w:rFonts w:ascii="Arial" w:eastAsia="Times New Roman" w:hAnsi="Arial" w:cs="Arial"/>
          <w:color w:val="auto"/>
          <w:sz w:val="20"/>
          <w:lang w:val="es-ES" w:eastAsia="es-ES"/>
        </w:rPr>
        <w:t>, según corresponda,</w:t>
      </w:r>
      <w:r w:rsidRPr="005D1142">
        <w:rPr>
          <w:rFonts w:ascii="Arial" w:hAnsi="Arial" w:cs="Arial"/>
          <w:sz w:val="20"/>
        </w:rPr>
        <w:t xml:space="preserve"> considere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14:paraId="4F765D00" w14:textId="77777777" w:rsidR="00A76C37" w:rsidRDefault="00A76C37" w:rsidP="00A76C37">
      <w:pPr>
        <w:spacing w:after="0" w:line="240" w:lineRule="auto"/>
        <w:ind w:left="709"/>
        <w:jc w:val="both"/>
        <w:rPr>
          <w:rFonts w:ascii="Arial" w:hAnsi="Arial" w:cs="Arial"/>
          <w:sz w:val="20"/>
        </w:rPr>
      </w:pPr>
    </w:p>
    <w:p w14:paraId="0ADAB44D" w14:textId="33FEEB0E" w:rsidR="00A76C37" w:rsidRPr="005D1142"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14:paraId="0343A5A6" w14:textId="77777777" w:rsidR="00A76C37" w:rsidRDefault="00A76C37" w:rsidP="007353D2">
      <w:pPr>
        <w:pStyle w:val="Prrafodelista"/>
        <w:widowControl w:val="0"/>
        <w:spacing w:after="0" w:line="240" w:lineRule="auto"/>
        <w:jc w:val="both"/>
        <w:rPr>
          <w:rFonts w:ascii="Arial" w:hAnsi="Arial" w:cs="Arial"/>
          <w:sz w:val="20"/>
        </w:rPr>
      </w:pPr>
    </w:p>
    <w:p w14:paraId="55368335" w14:textId="77777777"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La evaluación se realiza sobre la base de cien (100) puntos, considerando la siguiente ponderación:</w:t>
      </w:r>
    </w:p>
    <w:p w14:paraId="2754610C" w14:textId="77777777" w:rsidR="007353D2" w:rsidRPr="00D94226" w:rsidRDefault="007353D2" w:rsidP="007353D2">
      <w:pPr>
        <w:pStyle w:val="Prrafodelista"/>
        <w:widowControl w:val="0"/>
        <w:spacing w:after="0" w:line="240" w:lineRule="auto"/>
        <w:jc w:val="both"/>
        <w:rPr>
          <w:rFonts w:ascii="Arial" w:hAnsi="Arial" w:cs="Arial"/>
          <w:sz w:val="20"/>
        </w:rPr>
      </w:pPr>
    </w:p>
    <w:p w14:paraId="6B1BDD34"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14:paraId="2701F78C" w14:textId="77777777"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 xml:space="preserve"> </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14:paraId="11827FD1" w14:textId="77777777" w:rsidR="007353D2" w:rsidRPr="00D94226" w:rsidRDefault="007353D2" w:rsidP="007353D2">
      <w:pPr>
        <w:pStyle w:val="Prrafodelista"/>
        <w:widowControl w:val="0"/>
        <w:spacing w:after="0" w:line="240" w:lineRule="auto"/>
        <w:ind w:left="1080"/>
        <w:jc w:val="both"/>
        <w:rPr>
          <w:rFonts w:ascii="Arial" w:hAnsi="Arial" w:cs="Arial"/>
          <w:sz w:val="20"/>
        </w:rPr>
      </w:pPr>
    </w:p>
    <w:p w14:paraId="566E331D" w14:textId="77777777" w:rsidR="007D43AC" w:rsidRPr="00D94226"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5CABD698" w14:textId="77777777" w:rsidR="00AC6109" w:rsidRPr="00D94226" w:rsidRDefault="00AC6109" w:rsidP="00AC6109">
      <w:pPr>
        <w:pStyle w:val="Prrafodelista"/>
        <w:spacing w:after="0" w:line="240" w:lineRule="auto"/>
        <w:ind w:left="0"/>
        <w:rPr>
          <w:rFonts w:ascii="Times New Roman" w:eastAsia="Times New Roman" w:hAnsi="Times New Roman"/>
          <w:bCs/>
        </w:rPr>
      </w:pPr>
    </w:p>
    <w:p w14:paraId="4754771C" w14:textId="77777777" w:rsidR="00AC6109" w:rsidRPr="00AC6109" w:rsidRDefault="00AC6109" w:rsidP="00F6725B">
      <w:pPr>
        <w:pStyle w:val="Prrafodelista"/>
        <w:numPr>
          <w:ilvl w:val="0"/>
          <w:numId w:val="27"/>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0E6A4A9C" w14:textId="77777777" w:rsidR="00AC6109" w:rsidRPr="00AC6109" w:rsidRDefault="00AC6109" w:rsidP="00AC6109">
      <w:pPr>
        <w:spacing w:after="0" w:line="240" w:lineRule="auto"/>
        <w:ind w:left="360" w:firstLine="426"/>
        <w:jc w:val="both"/>
        <w:rPr>
          <w:rFonts w:ascii="Arial" w:hAnsi="Arial" w:cs="Arial"/>
          <w:sz w:val="20"/>
          <w:lang w:val="es-ES"/>
        </w:rPr>
      </w:pPr>
    </w:p>
    <w:p w14:paraId="1EBD098E"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55245FFB"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lastRenderedPageBreak/>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6F830064"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0FB2DEDD"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5C1C725D"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4A5C4ED3"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248C3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4C8E5BCF"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0C64F755" w14:textId="77777777" w:rsidR="00AC6109" w:rsidRPr="00515A05" w:rsidRDefault="00AC6109" w:rsidP="00AC6109">
      <w:pPr>
        <w:pStyle w:val="Prrafodelista"/>
        <w:spacing w:after="0" w:line="240" w:lineRule="auto"/>
        <w:ind w:left="1080"/>
        <w:jc w:val="both"/>
        <w:rPr>
          <w:rFonts w:ascii="Arial" w:hAnsi="Arial" w:cs="Arial"/>
          <w:sz w:val="20"/>
        </w:rPr>
      </w:pPr>
    </w:p>
    <w:p w14:paraId="18713745"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4A621F2B" w14:textId="77777777" w:rsidR="00AC6109" w:rsidRPr="00B0197F" w:rsidRDefault="00AC6109" w:rsidP="00F6725B">
      <w:pPr>
        <w:pStyle w:val="Prrafodelista"/>
        <w:numPr>
          <w:ilvl w:val="0"/>
          <w:numId w:val="27"/>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1528AF1"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7DFD5BD9"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46A8FC9E" w14:textId="67CEA784" w:rsidR="00BA6EE2" w:rsidRDefault="00BA6EE2" w:rsidP="00BA6EE2">
      <w:pPr>
        <w:spacing w:after="0" w:line="240" w:lineRule="auto"/>
        <w:ind w:left="720"/>
        <w:jc w:val="both"/>
        <w:rPr>
          <w:rFonts w:ascii="Arial" w:hAnsi="Arial" w:cs="Arial"/>
          <w:color w:val="auto"/>
          <w:sz w:val="20"/>
          <w:lang w:val="es-ES"/>
        </w:rPr>
      </w:pPr>
    </w:p>
    <w:p w14:paraId="165D2C45" w14:textId="0C18633B"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25E70801" w14:textId="77777777" w:rsidR="00D17347" w:rsidRDefault="00D17347" w:rsidP="00071BD8">
      <w:pPr>
        <w:spacing w:after="0" w:line="240" w:lineRule="auto"/>
        <w:ind w:left="720"/>
        <w:jc w:val="both"/>
        <w:rPr>
          <w:rFonts w:ascii="Arial" w:hAnsi="Arial" w:cs="Arial"/>
          <w:color w:val="auto"/>
          <w:sz w:val="20"/>
          <w:lang w:val="es-ES"/>
        </w:rPr>
      </w:pPr>
    </w:p>
    <w:p w14:paraId="273D8E86" w14:textId="77777777" w:rsidR="00D17347" w:rsidRPr="008A395C" w:rsidRDefault="00D17347" w:rsidP="00D17347">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B25DB5D" w14:textId="77777777" w:rsidR="00071BD8" w:rsidRPr="00B57E63" w:rsidRDefault="00071BD8" w:rsidP="00BA6EE2">
      <w:pPr>
        <w:spacing w:after="0" w:line="240" w:lineRule="auto"/>
        <w:ind w:left="720"/>
        <w:jc w:val="both"/>
        <w:rPr>
          <w:rFonts w:ascii="Arial" w:hAnsi="Arial" w:cs="Arial"/>
          <w:color w:val="auto"/>
          <w:sz w:val="20"/>
          <w:lang w:val="es-ES"/>
        </w:rPr>
      </w:pPr>
    </w:p>
    <w:p w14:paraId="3DD7D90E" w14:textId="78A6CB3D" w:rsidR="00D17347" w:rsidRPr="00022506" w:rsidRDefault="00D17347" w:rsidP="00F6725B">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A41AD2">
        <w:rPr>
          <w:rFonts w:ascii="Arial" w:hAnsi="Arial" w:cs="Arial"/>
          <w:i/>
          <w:color w:val="0000FF"/>
          <w:sz w:val="20"/>
        </w:rPr>
        <w:t xml:space="preserve">En el caso de </w:t>
      </w:r>
      <w:r w:rsidRPr="00627B6E">
        <w:rPr>
          <w:rFonts w:ascii="Arial" w:hAnsi="Arial" w:cs="Arial"/>
          <w:i/>
          <w:color w:val="0000FF"/>
          <w:sz w:val="20"/>
        </w:rPr>
        <w:t xml:space="preserve">contratación de servicios en general </w:t>
      </w:r>
      <w:r w:rsidR="00C71D04" w:rsidRPr="00627B6E">
        <w:rPr>
          <w:rFonts w:ascii="Arial" w:hAnsi="Arial" w:cs="Arial"/>
          <w:i/>
          <w:color w:val="0000FF"/>
          <w:sz w:val="20"/>
        </w:rPr>
        <w:t>a ser</w:t>
      </w:r>
      <w:r w:rsidRPr="00627B6E">
        <w:rPr>
          <w:rFonts w:ascii="Arial" w:hAnsi="Arial" w:cs="Arial"/>
          <w:i/>
          <w:color w:val="0000FF"/>
          <w:sz w:val="20"/>
        </w:rPr>
        <w:t xml:space="preserve"> prest</w:t>
      </w:r>
      <w:r w:rsidR="00C71D04" w:rsidRPr="00627B6E">
        <w:rPr>
          <w:rFonts w:ascii="Arial" w:hAnsi="Arial" w:cs="Arial"/>
          <w:i/>
          <w:color w:val="0000FF"/>
          <w:sz w:val="20"/>
        </w:rPr>
        <w:t>ados</w:t>
      </w:r>
      <w:r w:rsidRPr="00627B6E">
        <w:rPr>
          <w:rFonts w:ascii="Arial" w:hAnsi="Arial" w:cs="Arial"/>
          <w:i/>
          <w:color w:val="0000FF"/>
          <w:sz w:val="20"/>
        </w:rPr>
        <w:t xml:space="preserve"> fuera de la provincia de Lima y Callao, </w:t>
      </w:r>
      <w:r w:rsidR="00DE310A" w:rsidRPr="00627B6E">
        <w:rPr>
          <w:rFonts w:ascii="Arial" w:hAnsi="Arial" w:cs="Arial"/>
          <w:i/>
          <w:color w:val="0000FF"/>
          <w:sz w:val="20"/>
        </w:rPr>
        <w:t xml:space="preserve">cuyos montos no superen los doscientos mil Soles (S/. 200,000.00), </w:t>
      </w:r>
      <w:r w:rsidRPr="00627B6E">
        <w:rPr>
          <w:rFonts w:ascii="Arial" w:hAnsi="Arial" w:cs="Arial"/>
          <w:i/>
          <w:color w:val="0000FF"/>
          <w:sz w:val="20"/>
        </w:rPr>
        <w:t>a solicitud del postor se asigna una bonificación equivalente al diez por ciento (10%) sobre el puntaje total obtenido por</w:t>
      </w:r>
      <w:r w:rsidRPr="001A43BC">
        <w:rPr>
          <w:rFonts w:ascii="Arial" w:hAnsi="Arial" w:cs="Arial"/>
          <w:i/>
          <w:color w:val="0000FF"/>
          <w:sz w:val="20"/>
        </w:rPr>
        <w:t xml:space="preserve"> los postores con domicilio en la provincia donde presta</w:t>
      </w:r>
      <w:r w:rsidR="00CB0575">
        <w:rPr>
          <w:rFonts w:ascii="Arial" w:hAnsi="Arial" w:cs="Arial"/>
          <w:i/>
          <w:color w:val="0000FF"/>
          <w:sz w:val="20"/>
        </w:rPr>
        <w:t>rá</w:t>
      </w:r>
      <w:r w:rsidRPr="001A43BC">
        <w:rPr>
          <w:rFonts w:ascii="Arial" w:hAnsi="Arial" w:cs="Arial"/>
          <w:i/>
          <w:color w:val="0000FF"/>
          <w:sz w:val="20"/>
        </w:rPr>
        <w:t xml:space="preserve"> el servicio, o en las provincias colindantes, sean o no pertenecientes al mismo departamento o región. El domicilio es el consignado en la constancia de inscripción ante el RNP</w:t>
      </w:r>
      <w:r w:rsidRPr="00A41AD2">
        <w:rPr>
          <w:rStyle w:val="Refdenotaalpie"/>
          <w:rFonts w:ascii="Arial" w:hAnsi="Arial" w:cs="Arial"/>
          <w:i/>
          <w:color w:val="0000FF"/>
          <w:sz w:val="20"/>
        </w:rPr>
        <w:footnoteReference w:id="2"/>
      </w:r>
      <w:r w:rsidRPr="00022506">
        <w:rPr>
          <w:rFonts w:ascii="Arial" w:hAnsi="Arial" w:cs="Arial"/>
          <w:i/>
          <w:color w:val="0000FF"/>
          <w:sz w:val="20"/>
        </w:rPr>
        <w:t>.</w:t>
      </w:r>
    </w:p>
    <w:p w14:paraId="7F91681E" w14:textId="77777777" w:rsidR="00D17347" w:rsidRPr="00D17347" w:rsidRDefault="00D17347" w:rsidP="00EC5C38">
      <w:pPr>
        <w:pStyle w:val="WW-Textosinformato"/>
        <w:widowControl w:val="0"/>
        <w:ind w:left="709"/>
        <w:jc w:val="both"/>
        <w:rPr>
          <w:rFonts w:ascii="Arial" w:hAnsi="Arial" w:cs="Arial"/>
          <w:b/>
        </w:rPr>
      </w:pPr>
    </w:p>
    <w:p w14:paraId="7E448CB0" w14:textId="77777777" w:rsidR="008D26EA" w:rsidRPr="00B70080" w:rsidRDefault="008D26EA" w:rsidP="00F6725B">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26D637A5" w14:textId="77777777" w:rsidR="008D26EA" w:rsidRDefault="008D26EA" w:rsidP="008D26EA">
      <w:pPr>
        <w:spacing w:after="0" w:line="240" w:lineRule="auto"/>
        <w:ind w:left="720"/>
        <w:jc w:val="both"/>
        <w:rPr>
          <w:rFonts w:ascii="Arial" w:hAnsi="Arial" w:cs="Arial"/>
          <w:sz w:val="20"/>
        </w:rPr>
      </w:pPr>
    </w:p>
    <w:p w14:paraId="03218A97" w14:textId="1D375C0A"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debe determinar si el postor que obtuvo el primer lugar según el orden de prelación cumple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071BD8" w:rsidRPr="005C1394">
        <w:rPr>
          <w:rFonts w:ascii="Arial" w:eastAsia="Batang" w:hAnsi="Arial" w:cs="Arial"/>
          <w:lang w:eastAsia="es-PE"/>
        </w:rPr>
        <w:t xml:space="preserve"> </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14:paraId="61682607" w14:textId="77777777" w:rsidR="007E0879" w:rsidRPr="008D26EA" w:rsidRDefault="007E0879" w:rsidP="009B52AD">
      <w:pPr>
        <w:pStyle w:val="WW-Textosinformato"/>
        <w:widowControl w:val="0"/>
        <w:ind w:left="709"/>
        <w:jc w:val="both"/>
        <w:rPr>
          <w:rFonts w:ascii="Arial" w:hAnsi="Arial" w:cs="Arial"/>
          <w:b/>
        </w:rPr>
      </w:pPr>
    </w:p>
    <w:p w14:paraId="7387D127" w14:textId="77777777" w:rsidR="00B70080" w:rsidRPr="006927AD" w:rsidRDefault="00183D5C" w:rsidP="00F6725B">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3C6FB39D" w14:textId="77777777" w:rsidR="00B70080" w:rsidRDefault="00B70080" w:rsidP="00B70080">
      <w:pPr>
        <w:pStyle w:val="WW-Textosinformato"/>
        <w:widowControl w:val="0"/>
        <w:ind w:left="709"/>
        <w:jc w:val="both"/>
        <w:rPr>
          <w:rFonts w:ascii="Arial" w:eastAsia="Batang" w:hAnsi="Arial" w:cs="Arial"/>
          <w:color w:val="000000"/>
          <w:lang w:eastAsia="es-PE"/>
        </w:rPr>
      </w:pPr>
    </w:p>
    <w:p w14:paraId="46C1E22E"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170EE836"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31EF2FDE" w14:textId="77777777"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2C2A18BC" w14:textId="77777777" w:rsidR="006F14A6" w:rsidRPr="00B91DB1" w:rsidRDefault="006F14A6" w:rsidP="00B70080">
      <w:pPr>
        <w:pStyle w:val="WW-Textosinformato"/>
        <w:widowControl w:val="0"/>
        <w:ind w:left="709"/>
        <w:jc w:val="both"/>
        <w:rPr>
          <w:rFonts w:ascii="Arial" w:hAnsi="Arial" w:cs="Arial"/>
          <w:b/>
        </w:rPr>
      </w:pPr>
    </w:p>
    <w:p w14:paraId="6603A8EE" w14:textId="77777777" w:rsidR="00F97985" w:rsidRPr="00CD5328" w:rsidRDefault="00F97985" w:rsidP="00F6725B">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5749AFD"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556A9E4C" w14:textId="36F1FBAF"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7647A0E6" w14:textId="77777777" w:rsidR="009C5FCF" w:rsidRDefault="009C5FCF" w:rsidP="00182AFA">
      <w:pPr>
        <w:spacing w:after="0" w:line="240" w:lineRule="auto"/>
        <w:ind w:left="720"/>
        <w:jc w:val="both"/>
        <w:rPr>
          <w:rFonts w:ascii="Arial" w:hAnsi="Arial" w:cs="Arial"/>
          <w:color w:val="auto"/>
          <w:sz w:val="20"/>
          <w:lang w:val="es-ES"/>
        </w:rPr>
      </w:pPr>
    </w:p>
    <w:p w14:paraId="1EC272D0" w14:textId="77777777" w:rsidR="00065D3E" w:rsidRDefault="00065D3E" w:rsidP="009C5FCF">
      <w:pPr>
        <w:spacing w:after="0" w:line="240" w:lineRule="auto"/>
        <w:ind w:left="720"/>
        <w:jc w:val="both"/>
        <w:rPr>
          <w:rFonts w:ascii="Arial" w:hAnsi="Arial" w:cs="Arial"/>
          <w:color w:val="auto"/>
          <w:sz w:val="20"/>
          <w:lang w:val="es-ES"/>
        </w:rPr>
      </w:pPr>
    </w:p>
    <w:p w14:paraId="24BB5986" w14:textId="77777777" w:rsidR="00065D3E" w:rsidRDefault="00065D3E" w:rsidP="009C5FCF">
      <w:pPr>
        <w:spacing w:after="0" w:line="240" w:lineRule="auto"/>
        <w:ind w:left="720"/>
        <w:jc w:val="both"/>
        <w:rPr>
          <w:rFonts w:ascii="Arial" w:hAnsi="Arial" w:cs="Arial"/>
          <w:color w:val="auto"/>
          <w:sz w:val="20"/>
          <w:lang w:val="es-ES"/>
        </w:rPr>
      </w:pPr>
    </w:p>
    <w:p w14:paraId="34F488D9" w14:textId="7A908330"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2432B8E3" w14:textId="77777777" w:rsidR="009A4F1E" w:rsidRPr="009A4F1E" w:rsidRDefault="009A4F1E" w:rsidP="009C5FCF">
      <w:pPr>
        <w:spacing w:after="0" w:line="240" w:lineRule="auto"/>
        <w:ind w:left="720"/>
        <w:jc w:val="both"/>
        <w:rPr>
          <w:rFonts w:ascii="Arial" w:hAnsi="Arial" w:cs="Arial"/>
          <w:color w:val="auto"/>
          <w:sz w:val="20"/>
          <w:lang w:val="es-ES"/>
        </w:rPr>
      </w:pPr>
    </w:p>
    <w:p w14:paraId="48EB9DF4" w14:textId="77777777" w:rsidR="002938BC" w:rsidRPr="008A395C" w:rsidRDefault="002938BC" w:rsidP="002938BC">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12176A0B" w14:textId="77777777" w:rsidR="002938BC" w:rsidRPr="008A395C" w:rsidRDefault="002938BC" w:rsidP="002938BC">
      <w:pPr>
        <w:pStyle w:val="Prrafodelista"/>
        <w:widowControl w:val="0"/>
        <w:spacing w:after="0" w:line="240" w:lineRule="auto"/>
        <w:jc w:val="both"/>
        <w:rPr>
          <w:rFonts w:ascii="Arial" w:hAnsi="Arial" w:cs="Arial"/>
          <w:b/>
          <w:i/>
          <w:color w:val="auto"/>
          <w:sz w:val="20"/>
          <w:u w:val="single"/>
          <w:lang w:val="es-ES"/>
        </w:rPr>
      </w:pPr>
    </w:p>
    <w:p w14:paraId="274BD7A7" w14:textId="7C5145A2" w:rsidR="002938BC" w:rsidRPr="00C94FDB" w:rsidRDefault="002938BC" w:rsidP="00F6725B">
      <w:pPr>
        <w:pStyle w:val="Prrafodelista"/>
        <w:widowControl w:val="0"/>
        <w:numPr>
          <w:ilvl w:val="0"/>
          <w:numId w:val="15"/>
        </w:numPr>
        <w:tabs>
          <w:tab w:val="left" w:pos="1134"/>
        </w:tabs>
        <w:spacing w:after="0" w:line="240" w:lineRule="auto"/>
        <w:ind w:left="1134" w:hanging="425"/>
        <w:jc w:val="both"/>
        <w:rPr>
          <w:rFonts w:ascii="Arial" w:hAnsi="Arial" w:cs="Arial"/>
          <w:i/>
          <w:color w:val="0000FF"/>
          <w:sz w:val="20"/>
        </w:rPr>
      </w:pPr>
      <w:r w:rsidRPr="00C94FDB">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14:paraId="239CE93A" w14:textId="77777777" w:rsidR="00322A6B" w:rsidRDefault="00322A6B" w:rsidP="00614DA3">
      <w:pPr>
        <w:pStyle w:val="Prrafodelista"/>
        <w:widowControl w:val="0"/>
        <w:spacing w:after="0" w:line="240" w:lineRule="auto"/>
        <w:jc w:val="both"/>
        <w:rPr>
          <w:rFonts w:ascii="Arial" w:hAnsi="Arial" w:cs="Arial"/>
          <w:sz w:val="20"/>
        </w:rPr>
      </w:pPr>
    </w:p>
    <w:p w14:paraId="1A14A3A7" w14:textId="77777777" w:rsidR="0072322D" w:rsidRPr="002938BC" w:rsidRDefault="0072322D" w:rsidP="00614DA3">
      <w:pPr>
        <w:pStyle w:val="Prrafodelista"/>
        <w:widowControl w:val="0"/>
        <w:spacing w:after="0" w:line="240" w:lineRule="auto"/>
        <w:jc w:val="both"/>
        <w:rPr>
          <w:rFonts w:ascii="Arial" w:hAnsi="Arial" w:cs="Arial"/>
          <w:sz w:val="20"/>
        </w:rPr>
      </w:pPr>
    </w:p>
    <w:p w14:paraId="55AC1B74" w14:textId="77777777" w:rsidR="00F97985" w:rsidRPr="00CD5328" w:rsidRDefault="00F97985" w:rsidP="00F6725B">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A6129F"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6C2543A9" w14:textId="5317424F"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CA1ABCB" w14:textId="77777777" w:rsidR="000B7661" w:rsidRPr="004B0E6E" w:rsidRDefault="000B7661" w:rsidP="004B0E6E">
      <w:pPr>
        <w:spacing w:after="0" w:line="240" w:lineRule="auto"/>
        <w:ind w:left="720"/>
        <w:jc w:val="both"/>
        <w:rPr>
          <w:rFonts w:ascii="Arial" w:hAnsi="Arial" w:cs="Arial"/>
          <w:sz w:val="20"/>
          <w:lang w:val="es-ES"/>
        </w:rPr>
      </w:pPr>
    </w:p>
    <w:p w14:paraId="11487F4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46F233" w14:textId="77777777" w:rsidR="000B7661" w:rsidRPr="004B0E6E" w:rsidRDefault="000B7661" w:rsidP="004B0E6E">
      <w:pPr>
        <w:spacing w:after="0" w:line="240" w:lineRule="auto"/>
        <w:ind w:left="720"/>
        <w:jc w:val="both"/>
        <w:rPr>
          <w:rFonts w:ascii="Arial" w:hAnsi="Arial" w:cs="Arial"/>
          <w:sz w:val="20"/>
          <w:lang w:val="es-ES"/>
        </w:rPr>
      </w:pPr>
    </w:p>
    <w:p w14:paraId="2DC66598"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r w:rsidRPr="004B0E6E">
        <w:rPr>
          <w:rFonts w:ascii="Arial" w:hAnsi="Arial" w:cs="Arial"/>
          <w:sz w:val="20"/>
          <w:lang w:val="es-ES"/>
        </w:rPr>
        <w:t xml:space="preserve"> </w:t>
      </w:r>
    </w:p>
    <w:p w14:paraId="2F34549B" w14:textId="77777777" w:rsidR="00F97985" w:rsidRDefault="00F97985" w:rsidP="00CD5328">
      <w:pPr>
        <w:widowControl w:val="0"/>
        <w:spacing w:after="0" w:line="240" w:lineRule="auto"/>
        <w:ind w:left="708"/>
        <w:jc w:val="both"/>
        <w:rPr>
          <w:rFonts w:ascii="Arial" w:hAnsi="Arial" w:cs="Arial"/>
        </w:rPr>
      </w:pPr>
    </w:p>
    <w:p w14:paraId="059E96BA" w14:textId="77777777" w:rsidR="00B640D1" w:rsidRPr="00CD5328" w:rsidRDefault="00B640D1" w:rsidP="00CD5328">
      <w:pPr>
        <w:widowControl w:val="0"/>
        <w:spacing w:after="0" w:line="240" w:lineRule="auto"/>
        <w:ind w:left="708"/>
        <w:jc w:val="both"/>
        <w:rPr>
          <w:rFonts w:ascii="Arial" w:hAnsi="Arial" w:cs="Arial"/>
        </w:rPr>
      </w:pPr>
    </w:p>
    <w:p w14:paraId="30091DEF" w14:textId="77777777" w:rsidR="00F97985" w:rsidRPr="00CD5328" w:rsidRDefault="00F97985" w:rsidP="00F6725B">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14:paraId="68CE34C9" w14:textId="77777777" w:rsidR="00F97985" w:rsidRPr="00CD5328" w:rsidRDefault="00F97985" w:rsidP="00CD5328">
      <w:pPr>
        <w:widowControl w:val="0"/>
        <w:spacing w:after="0" w:line="240" w:lineRule="auto"/>
        <w:ind w:left="709"/>
        <w:rPr>
          <w:rFonts w:ascii="Arial" w:hAnsi="Arial" w:cs="Arial"/>
        </w:rPr>
      </w:pPr>
    </w:p>
    <w:p w14:paraId="49CBF07D" w14:textId="77777777" w:rsidR="00AD6C89" w:rsidRPr="00657557" w:rsidRDefault="00AD6C89" w:rsidP="00657557">
      <w:pPr>
        <w:pStyle w:val="Prrafodelista"/>
        <w:widowControl w:val="0"/>
        <w:spacing w:after="0" w:line="240" w:lineRule="auto"/>
        <w:ind w:left="709" w:hanging="371"/>
        <w:jc w:val="both"/>
        <w:rPr>
          <w:rFonts w:ascii="Arial" w:hAnsi="Arial" w:cs="Arial"/>
          <w:sz w:val="20"/>
          <w:lang w:val="es-ES"/>
        </w:rPr>
      </w:pPr>
      <w:r>
        <w:rPr>
          <w:rFonts w:ascii="Arial" w:hAnsi="Arial" w:cs="Arial"/>
          <w:sz w:val="20"/>
          <w:lang w:val="es-ES"/>
        </w:rPr>
        <w:tab/>
      </w:r>
      <w:r w:rsidRPr="00027913">
        <w:rPr>
          <w:rFonts w:ascii="Arial" w:hAnsi="Arial" w:cs="Arial"/>
          <w:sz w:val="20"/>
          <w:lang w:val="es-ES"/>
        </w:rPr>
        <w:t xml:space="preserve">De acuerdo con </w:t>
      </w:r>
      <w:r w:rsidRPr="009A0FA9">
        <w:rPr>
          <w:rFonts w:ascii="Arial" w:hAnsi="Arial" w:cs="Arial"/>
          <w:color w:val="auto"/>
          <w:sz w:val="20"/>
          <w:lang w:val="es-ES"/>
        </w:rPr>
        <w:t xml:space="preserve">el artículo </w:t>
      </w:r>
      <w:r w:rsidR="00371591" w:rsidRPr="009A0FA9">
        <w:rPr>
          <w:rFonts w:ascii="Arial" w:hAnsi="Arial" w:cs="Arial"/>
          <w:color w:val="auto"/>
          <w:sz w:val="20"/>
          <w:lang w:val="es-ES"/>
        </w:rPr>
        <w:t>2</w:t>
      </w:r>
      <w:r w:rsidR="004D477B" w:rsidRPr="009A0FA9">
        <w:rPr>
          <w:rFonts w:ascii="Arial" w:hAnsi="Arial" w:cs="Arial"/>
          <w:color w:val="auto"/>
          <w:sz w:val="20"/>
          <w:lang w:val="es-ES"/>
        </w:rPr>
        <w:t>4</w:t>
      </w:r>
      <w:r w:rsidR="00657557" w:rsidRPr="009A0FA9">
        <w:rPr>
          <w:rFonts w:ascii="Arial" w:hAnsi="Arial" w:cs="Arial"/>
          <w:color w:val="auto"/>
          <w:sz w:val="20"/>
          <w:lang w:val="es-ES"/>
        </w:rPr>
        <w:t>5</w:t>
      </w:r>
      <w:r w:rsidRPr="009A0FA9">
        <w:rPr>
          <w:rFonts w:ascii="Arial" w:hAnsi="Arial" w:cs="Arial"/>
          <w:color w:val="auto"/>
          <w:sz w:val="20"/>
          <w:lang w:val="es-ES"/>
        </w:rPr>
        <w:t xml:space="preserve"> del Reglamento, </w:t>
      </w:r>
      <w:r w:rsidR="00657557" w:rsidRPr="009A0FA9">
        <w:rPr>
          <w:rFonts w:ascii="Arial" w:hAnsi="Arial" w:cs="Arial"/>
          <w:color w:val="auto"/>
          <w:sz w:val="20"/>
          <w:lang w:val="es-ES"/>
        </w:rPr>
        <w:t>a partir del día hábil siguiente al registro en el SEACE del consentimiento de la buena pro o de que esta haya quedado administrativamente firme</w:t>
      </w:r>
      <w:r w:rsidRPr="009A0FA9">
        <w:rPr>
          <w:rFonts w:ascii="Arial" w:hAnsi="Arial" w:cs="Arial"/>
          <w:color w:val="auto"/>
          <w:sz w:val="20"/>
          <w:lang w:val="es-ES"/>
        </w:rPr>
        <w:t xml:space="preserve">, el postor ganador de la </w:t>
      </w:r>
      <w:r w:rsidR="003C26C8" w:rsidRPr="009A0FA9">
        <w:rPr>
          <w:rFonts w:ascii="Arial" w:hAnsi="Arial" w:cs="Arial"/>
          <w:color w:val="auto"/>
          <w:sz w:val="20"/>
          <w:lang w:val="es-ES"/>
        </w:rPr>
        <w:t>b</w:t>
      </w:r>
      <w:r w:rsidRPr="009A0FA9">
        <w:rPr>
          <w:rFonts w:ascii="Arial" w:hAnsi="Arial" w:cs="Arial"/>
          <w:color w:val="auto"/>
          <w:sz w:val="20"/>
          <w:lang w:val="es-ES"/>
        </w:rPr>
        <w:t xml:space="preserve">uena </w:t>
      </w:r>
      <w:r w:rsidR="003C26C8" w:rsidRPr="009A0FA9">
        <w:rPr>
          <w:rFonts w:ascii="Arial" w:hAnsi="Arial" w:cs="Arial"/>
          <w:color w:val="auto"/>
          <w:sz w:val="20"/>
          <w:lang w:val="es-ES"/>
        </w:rPr>
        <w:t>p</w:t>
      </w:r>
      <w:r w:rsidRPr="009A0FA9">
        <w:rPr>
          <w:rFonts w:ascii="Arial" w:hAnsi="Arial" w:cs="Arial"/>
          <w:color w:val="auto"/>
          <w:sz w:val="20"/>
          <w:lang w:val="es-ES"/>
        </w:rPr>
        <w:t xml:space="preserve">ro </w:t>
      </w:r>
      <w:r w:rsidR="0059306C" w:rsidRPr="009A0FA9">
        <w:rPr>
          <w:rFonts w:ascii="Arial" w:hAnsi="Arial" w:cs="Arial"/>
          <w:color w:val="auto"/>
          <w:sz w:val="20"/>
          <w:lang w:val="es-ES"/>
        </w:rPr>
        <w:t>puede</w:t>
      </w:r>
      <w:r w:rsidRPr="009A0FA9">
        <w:rPr>
          <w:rFonts w:ascii="Arial" w:hAnsi="Arial" w:cs="Arial"/>
          <w:color w:val="auto"/>
          <w:sz w:val="20"/>
          <w:lang w:val="es-ES"/>
        </w:rPr>
        <w:t xml:space="preserve"> solicitar ante el OSCE la expedición de la constancia de no estar </w:t>
      </w:r>
      <w:r w:rsidRPr="00657557">
        <w:rPr>
          <w:rFonts w:ascii="Arial" w:hAnsi="Arial" w:cs="Arial"/>
          <w:sz w:val="20"/>
          <w:lang w:val="es-ES"/>
        </w:rPr>
        <w:t xml:space="preserve">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14:paraId="2FD5D3B6" w14:textId="77777777" w:rsidR="00371591" w:rsidRDefault="00371591" w:rsidP="00371591">
      <w:pPr>
        <w:tabs>
          <w:tab w:val="center" w:pos="4419"/>
          <w:tab w:val="right" w:pos="8838"/>
        </w:tabs>
        <w:autoSpaceDE w:val="0"/>
        <w:autoSpaceDN w:val="0"/>
        <w:adjustRightInd w:val="0"/>
        <w:spacing w:after="0"/>
        <w:jc w:val="both"/>
        <w:rPr>
          <w:rFonts w:ascii="Arial" w:hAnsi="Arial" w:cs="Arial"/>
          <w:sz w:val="20"/>
          <w:lang w:val="es-ES"/>
        </w:rPr>
      </w:pPr>
    </w:p>
    <w:p w14:paraId="3927C0F6" w14:textId="77777777" w:rsidR="00371591" w:rsidRPr="00371591" w:rsidRDefault="00371591" w:rsidP="00371591">
      <w:pPr>
        <w:tabs>
          <w:tab w:val="center" w:pos="4419"/>
          <w:tab w:val="right" w:pos="8838"/>
        </w:tabs>
        <w:autoSpaceDE w:val="0"/>
        <w:autoSpaceDN w:val="0"/>
        <w:adjustRightInd w:val="0"/>
        <w:spacing w:after="0"/>
        <w:ind w:left="709"/>
        <w:jc w:val="both"/>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14:paraId="45228106"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426639DA" w14:textId="77777777" w:rsidR="00065D3E" w:rsidRPr="00CD5328" w:rsidRDefault="00065D3E"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813"/>
      </w:tblGrid>
      <w:tr w:rsidR="00F97985" w:rsidRPr="00CD5328" w14:paraId="352C59B0" w14:textId="77777777" w:rsidTr="00065D3E">
        <w:tc>
          <w:tcPr>
            <w:tcW w:w="8813" w:type="dxa"/>
            <w:shd w:val="clear" w:color="auto" w:fill="D9E2F3" w:themeFill="accent5" w:themeFillTint="33"/>
          </w:tcPr>
          <w:p w14:paraId="57BC8CFC"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7797629"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09B7023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CDC2961" w14:textId="77777777" w:rsidR="00F97985" w:rsidRPr="00CD5328" w:rsidRDefault="00F97985" w:rsidP="00CD5328">
            <w:pPr>
              <w:widowControl w:val="0"/>
              <w:spacing w:after="0" w:line="240" w:lineRule="auto"/>
              <w:jc w:val="center"/>
              <w:rPr>
                <w:rFonts w:ascii="Arial" w:hAnsi="Arial" w:cs="Arial"/>
                <w:sz w:val="6"/>
              </w:rPr>
            </w:pPr>
          </w:p>
        </w:tc>
      </w:tr>
    </w:tbl>
    <w:p w14:paraId="2C5F1CE2" w14:textId="77777777" w:rsidR="00F97985" w:rsidRPr="00CD5328" w:rsidRDefault="00F97985" w:rsidP="00CD5328">
      <w:pPr>
        <w:widowControl w:val="0"/>
        <w:spacing w:after="0" w:line="240" w:lineRule="auto"/>
        <w:ind w:left="96"/>
        <w:jc w:val="both"/>
        <w:rPr>
          <w:rFonts w:ascii="Arial" w:hAnsi="Arial" w:cs="Arial"/>
        </w:rPr>
      </w:pPr>
    </w:p>
    <w:p w14:paraId="57E3E3A4" w14:textId="77777777" w:rsidR="00F97985" w:rsidRPr="00CD5328" w:rsidRDefault="00F97985" w:rsidP="00CD5328">
      <w:pPr>
        <w:pStyle w:val="Prrafodelista"/>
        <w:widowControl w:val="0"/>
        <w:spacing w:after="0" w:line="240" w:lineRule="auto"/>
        <w:ind w:left="816"/>
        <w:jc w:val="both"/>
        <w:rPr>
          <w:rFonts w:ascii="Arial" w:hAnsi="Arial" w:cs="Arial"/>
        </w:rPr>
      </w:pPr>
    </w:p>
    <w:p w14:paraId="5CA0F23D" w14:textId="77777777" w:rsidR="00F97985" w:rsidRPr="00CD5328" w:rsidRDefault="00F97985" w:rsidP="00F6725B">
      <w:pPr>
        <w:pStyle w:val="Prrafodelista"/>
        <w:widowControl w:val="0"/>
        <w:numPr>
          <w:ilvl w:val="0"/>
          <w:numId w:val="16"/>
        </w:numPr>
        <w:spacing w:after="0" w:line="240" w:lineRule="auto"/>
        <w:ind w:left="96"/>
        <w:jc w:val="both"/>
        <w:rPr>
          <w:rFonts w:ascii="Arial" w:hAnsi="Arial" w:cs="Arial"/>
          <w:vanish/>
          <w:sz w:val="20"/>
        </w:rPr>
      </w:pPr>
    </w:p>
    <w:p w14:paraId="257A06A6" w14:textId="77777777" w:rsidR="00F97985" w:rsidRPr="00CD5328" w:rsidRDefault="00F97985" w:rsidP="00F6725B">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555DC4C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952E229"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BAE688"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7402587"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Pr>
          <w:rFonts w:ascii="Arial" w:hAnsi="Arial" w:cs="Arial"/>
          <w:sz w:val="20"/>
          <w:lang w:val="es-ES"/>
        </w:rPr>
        <w:t xml:space="preserve"> </w:t>
      </w:r>
      <w:r w:rsidRPr="001616DE">
        <w:rPr>
          <w:rFonts w:ascii="Arial" w:hAnsi="Arial" w:cs="Arial"/>
          <w:sz w:val="20"/>
          <w:lang w:val="es-ES"/>
        </w:rPr>
        <w:t xml:space="preserve">Cuando el valor estimado sea mayor a dicho monto, el recurso de apelación se presenta ante y es resuelto por el Tribunal de Contrataciones del Estado. </w:t>
      </w:r>
    </w:p>
    <w:p w14:paraId="02EC7780"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44B1199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70F8A1BC"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0D61AF6C"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937B1A" w14:textId="77777777" w:rsidR="00F97985" w:rsidRDefault="00F97985" w:rsidP="004E4F88">
      <w:pPr>
        <w:pStyle w:val="Sangra3detindependiente"/>
        <w:widowControl w:val="0"/>
        <w:ind w:left="709" w:firstLine="0"/>
        <w:jc w:val="both"/>
        <w:rPr>
          <w:rFonts w:cs="Arial"/>
          <w:b/>
        </w:rPr>
      </w:pPr>
    </w:p>
    <w:p w14:paraId="6FE68F7A" w14:textId="77777777" w:rsidR="001C59B5" w:rsidRPr="00CD5328" w:rsidRDefault="001C59B5" w:rsidP="004E4F88">
      <w:pPr>
        <w:pStyle w:val="Sangra3detindependiente"/>
        <w:widowControl w:val="0"/>
        <w:ind w:left="709" w:firstLine="0"/>
        <w:jc w:val="both"/>
        <w:rPr>
          <w:rFonts w:cs="Arial"/>
          <w:b/>
        </w:rPr>
      </w:pPr>
    </w:p>
    <w:p w14:paraId="7B1B1F0C" w14:textId="77777777" w:rsidR="00F97985" w:rsidRPr="00CD5328" w:rsidRDefault="00F97985" w:rsidP="00F6725B">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A830692"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6F9FE893" w14:textId="3C6B7168"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64AA51ED"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7515DB1E" w14:textId="548CE98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2840EEC"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F3D6BD7"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66C647AB" w14:textId="77777777" w:rsidR="00065D3E" w:rsidRPr="00CD5328" w:rsidRDefault="00065D3E"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813"/>
      </w:tblGrid>
      <w:tr w:rsidR="00F97985" w:rsidRPr="00CD5328" w14:paraId="713F5A97" w14:textId="77777777" w:rsidTr="00065D3E">
        <w:tc>
          <w:tcPr>
            <w:tcW w:w="8813" w:type="dxa"/>
            <w:shd w:val="clear" w:color="auto" w:fill="D9E2F3" w:themeFill="accent5" w:themeFillTint="33"/>
          </w:tcPr>
          <w:p w14:paraId="725F1DD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608184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F97E935"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1DA5D70" w14:textId="77777777" w:rsidR="00F97985" w:rsidRPr="00CD5328" w:rsidRDefault="00F97985" w:rsidP="00CD5328">
            <w:pPr>
              <w:widowControl w:val="0"/>
              <w:spacing w:after="0" w:line="240" w:lineRule="auto"/>
              <w:jc w:val="center"/>
              <w:rPr>
                <w:rFonts w:ascii="Arial" w:hAnsi="Arial" w:cs="Arial"/>
                <w:sz w:val="6"/>
              </w:rPr>
            </w:pPr>
          </w:p>
        </w:tc>
      </w:tr>
    </w:tbl>
    <w:p w14:paraId="15922995" w14:textId="77777777" w:rsidR="008B513C" w:rsidRDefault="008B513C" w:rsidP="00CD5328">
      <w:pPr>
        <w:widowControl w:val="0"/>
        <w:spacing w:after="0" w:line="240" w:lineRule="auto"/>
        <w:ind w:left="96"/>
        <w:jc w:val="both"/>
        <w:rPr>
          <w:rFonts w:ascii="Arial" w:hAnsi="Arial" w:cs="Arial"/>
        </w:rPr>
      </w:pPr>
    </w:p>
    <w:p w14:paraId="5FB86567" w14:textId="77777777" w:rsidR="00065D3E" w:rsidRPr="00CD5328" w:rsidRDefault="00065D3E" w:rsidP="00CD5328">
      <w:pPr>
        <w:widowControl w:val="0"/>
        <w:spacing w:after="0" w:line="240" w:lineRule="auto"/>
        <w:ind w:left="96"/>
        <w:jc w:val="both"/>
        <w:rPr>
          <w:rFonts w:ascii="Arial" w:hAnsi="Arial" w:cs="Arial"/>
        </w:rPr>
      </w:pPr>
    </w:p>
    <w:p w14:paraId="2351FF6A" w14:textId="77777777" w:rsidR="00F97985" w:rsidRPr="00CD5328" w:rsidRDefault="00F97985" w:rsidP="00F6725B">
      <w:pPr>
        <w:pStyle w:val="Prrafodelista"/>
        <w:widowControl w:val="0"/>
        <w:numPr>
          <w:ilvl w:val="0"/>
          <w:numId w:val="13"/>
        </w:numPr>
        <w:spacing w:after="0" w:line="240" w:lineRule="auto"/>
        <w:ind w:left="96"/>
        <w:jc w:val="both"/>
        <w:rPr>
          <w:rFonts w:ascii="Arial" w:hAnsi="Arial" w:cs="Arial"/>
          <w:b/>
          <w:caps/>
          <w:vanish/>
          <w:sz w:val="20"/>
        </w:rPr>
      </w:pPr>
    </w:p>
    <w:p w14:paraId="1BC04786" w14:textId="77777777" w:rsidR="00F97985" w:rsidRPr="00CD5328" w:rsidRDefault="00F97985" w:rsidP="00F6725B">
      <w:pPr>
        <w:pStyle w:val="Prrafodelista"/>
        <w:widowControl w:val="0"/>
        <w:numPr>
          <w:ilvl w:val="0"/>
          <w:numId w:val="13"/>
        </w:numPr>
        <w:spacing w:after="0" w:line="240" w:lineRule="auto"/>
        <w:ind w:left="96"/>
        <w:jc w:val="both"/>
        <w:rPr>
          <w:rFonts w:ascii="Arial" w:hAnsi="Arial" w:cs="Arial"/>
          <w:b/>
          <w:caps/>
          <w:vanish/>
          <w:sz w:val="20"/>
        </w:rPr>
      </w:pPr>
    </w:p>
    <w:p w14:paraId="3A849421" w14:textId="77777777" w:rsidR="00F97985" w:rsidRPr="00CD5328" w:rsidRDefault="003D5A05" w:rsidP="00F6725B">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0B339587" w14:textId="77777777" w:rsidR="00F97985" w:rsidRPr="00CD5328" w:rsidRDefault="00F97985" w:rsidP="00CD5328">
      <w:pPr>
        <w:widowControl w:val="0"/>
        <w:spacing w:after="0" w:line="240" w:lineRule="auto"/>
        <w:ind w:left="445"/>
        <w:jc w:val="both"/>
        <w:rPr>
          <w:rFonts w:ascii="Arial" w:hAnsi="Arial" w:cs="Arial"/>
        </w:rPr>
      </w:pPr>
    </w:p>
    <w:p w14:paraId="54FBFFDC"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62936E04"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22F84B70" w14:textId="301B4211"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A72CFC5"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1199885E" w14:textId="20C242A5"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4A1142C8" w14:textId="77777777" w:rsidR="00F85C28" w:rsidRDefault="00F85C28" w:rsidP="00F85C28">
      <w:pPr>
        <w:spacing w:after="0" w:line="240" w:lineRule="auto"/>
        <w:ind w:left="426"/>
        <w:jc w:val="both"/>
        <w:rPr>
          <w:rFonts w:ascii="Arial" w:hAnsi="Arial" w:cs="Arial"/>
          <w:color w:val="auto"/>
          <w:sz w:val="20"/>
          <w:lang w:val="es-ES"/>
        </w:rPr>
      </w:pPr>
    </w:p>
    <w:p w14:paraId="133BDB2F" w14:textId="77777777" w:rsidR="00F85C28" w:rsidRPr="00CD1F78" w:rsidRDefault="00F85C28" w:rsidP="00F85C28">
      <w:pPr>
        <w:widowControl w:val="0"/>
        <w:spacing w:after="0" w:line="240" w:lineRule="auto"/>
        <w:ind w:left="426"/>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r w:rsidRPr="00F85C28">
        <w:rPr>
          <w:rFonts w:ascii="Arial" w:hAnsi="Arial"/>
          <w:b/>
          <w:i/>
          <w:color w:val="0000FF"/>
          <w:sz w:val="20"/>
          <w:u w:val="single"/>
          <w:lang w:val="es-ES"/>
        </w:rPr>
        <w:t>:</w:t>
      </w:r>
    </w:p>
    <w:p w14:paraId="7A545C75" w14:textId="77777777" w:rsidR="00F85C28" w:rsidRPr="00CD1F78" w:rsidRDefault="00F85C28" w:rsidP="00F85C28">
      <w:pPr>
        <w:widowControl w:val="0"/>
        <w:spacing w:after="0" w:line="240" w:lineRule="auto"/>
        <w:ind w:left="426" w:hanging="425"/>
        <w:jc w:val="both"/>
        <w:rPr>
          <w:rFonts w:ascii="Arial" w:hAnsi="Arial" w:cs="Arial"/>
          <w:i/>
          <w:color w:val="0000FF"/>
          <w:sz w:val="20"/>
        </w:rPr>
      </w:pPr>
    </w:p>
    <w:p w14:paraId="116BF229" w14:textId="49C91CAE" w:rsidR="00F85C28" w:rsidRPr="00263639" w:rsidRDefault="00F85C28" w:rsidP="00F6725B">
      <w:pPr>
        <w:pStyle w:val="Prrafodelista"/>
        <w:widowControl w:val="0"/>
        <w:numPr>
          <w:ilvl w:val="0"/>
          <w:numId w:val="30"/>
        </w:numPr>
        <w:spacing w:after="0" w:line="240" w:lineRule="auto"/>
        <w:ind w:left="1092"/>
        <w:jc w:val="both"/>
        <w:rPr>
          <w:rFonts w:ascii="Arial" w:hAnsi="Arial" w:cs="Arial"/>
          <w:i/>
          <w:color w:val="0000FF"/>
          <w:sz w:val="20"/>
        </w:rPr>
      </w:pPr>
      <w:r w:rsidRPr="00CD1F78">
        <w:rPr>
          <w:rFonts w:ascii="Arial" w:hAnsi="Arial" w:cs="Arial"/>
          <w:i/>
          <w:color w:val="0000FF"/>
          <w:sz w:val="20"/>
        </w:rPr>
        <w:t>El órgano encargado de las contrataciones</w:t>
      </w:r>
      <w:r>
        <w:rPr>
          <w:rFonts w:ascii="Arial" w:hAnsi="Arial" w:cs="Arial"/>
          <w:i/>
          <w:color w:val="0000FF"/>
          <w:sz w:val="20"/>
        </w:rPr>
        <w:t xml:space="preserve"> o comité de selección</w:t>
      </w:r>
      <w:r w:rsidRPr="00CD1F78">
        <w:rPr>
          <w:rFonts w:ascii="Arial" w:hAnsi="Arial" w:cs="Arial"/>
          <w:i/>
          <w:color w:val="0000FF"/>
          <w:sz w:val="20"/>
        </w:rPr>
        <w:t xml:space="preserve">, según corresponda, debe consignar en la sección específica de las </w:t>
      </w:r>
      <w:r>
        <w:rPr>
          <w:rFonts w:ascii="Arial" w:hAnsi="Arial" w:cs="Arial"/>
          <w:i/>
          <w:color w:val="0000FF"/>
          <w:sz w:val="20"/>
        </w:rPr>
        <w:t>b</w:t>
      </w:r>
      <w:r w:rsidRPr="00CD1F78">
        <w:rPr>
          <w:rFonts w:ascii="Arial" w:hAnsi="Arial" w:cs="Arial"/>
          <w:i/>
          <w:color w:val="0000FF"/>
          <w:sz w:val="20"/>
        </w:rPr>
        <w:t>ases la forma en que se perfeccionará el contrato, sea con la suscripción del contrato</w:t>
      </w:r>
      <w:r>
        <w:rPr>
          <w:rFonts w:ascii="Arial" w:hAnsi="Arial" w:cs="Arial"/>
          <w:i/>
          <w:color w:val="0000FF"/>
          <w:sz w:val="20"/>
        </w:rPr>
        <w:t xml:space="preserve"> o la </w:t>
      </w:r>
      <w:r w:rsidRPr="00CD1F78">
        <w:rPr>
          <w:rFonts w:ascii="Arial" w:hAnsi="Arial" w:cs="Arial"/>
          <w:i/>
          <w:color w:val="0000FF"/>
          <w:sz w:val="20"/>
        </w:rPr>
        <w:t xml:space="preserve">recepción de la orden de </w:t>
      </w:r>
      <w:r w:rsidR="00BA47F2">
        <w:rPr>
          <w:rFonts w:ascii="Arial" w:hAnsi="Arial" w:cs="Arial"/>
          <w:i/>
          <w:color w:val="0000FF"/>
          <w:sz w:val="20"/>
        </w:rPr>
        <w:t>servicios</w:t>
      </w:r>
      <w:r w:rsidRPr="00CD1F78">
        <w:rPr>
          <w:rFonts w:ascii="Arial" w:hAnsi="Arial" w:cs="Arial"/>
          <w:i/>
          <w:color w:val="0000FF"/>
          <w:sz w:val="20"/>
        </w:rPr>
        <w:t>.</w:t>
      </w:r>
      <w:r>
        <w:rPr>
          <w:rFonts w:ascii="Arial" w:hAnsi="Arial" w:cs="Arial"/>
          <w:i/>
          <w:color w:val="0000FF"/>
          <w:sz w:val="20"/>
        </w:rPr>
        <w:t xml:space="preserve"> E</w:t>
      </w:r>
      <w:r w:rsidRPr="00263639">
        <w:rPr>
          <w:rFonts w:ascii="Arial" w:hAnsi="Arial" w:cs="Arial"/>
          <w:i/>
          <w:color w:val="0000FF"/>
          <w:sz w:val="20"/>
        </w:rPr>
        <w:t xml:space="preserve">n caso  la Entidad perfeccione el contrato con la </w:t>
      </w:r>
      <w:r>
        <w:rPr>
          <w:rFonts w:ascii="Arial" w:hAnsi="Arial" w:cs="Arial"/>
          <w:i/>
          <w:color w:val="0000FF"/>
          <w:sz w:val="20"/>
        </w:rPr>
        <w:t xml:space="preserve">recepción de la orden de </w:t>
      </w:r>
      <w:r w:rsidR="00D740AB">
        <w:rPr>
          <w:rFonts w:ascii="Arial" w:hAnsi="Arial" w:cs="Arial"/>
          <w:i/>
          <w:color w:val="0000FF"/>
          <w:sz w:val="20"/>
        </w:rPr>
        <w:t>servicios</w:t>
      </w:r>
      <w:r>
        <w:rPr>
          <w:rFonts w:ascii="Arial" w:hAnsi="Arial" w:cs="Arial"/>
          <w:i/>
          <w:color w:val="0000FF"/>
          <w:sz w:val="20"/>
        </w:rPr>
        <w:t xml:space="preserve"> no debe incluir </w:t>
      </w:r>
      <w:r w:rsidRPr="00263639">
        <w:rPr>
          <w:rFonts w:ascii="Arial" w:hAnsi="Arial" w:cs="Arial"/>
          <w:i/>
          <w:color w:val="0000FF"/>
          <w:sz w:val="20"/>
        </w:rPr>
        <w:t xml:space="preserve">la proforma </w:t>
      </w:r>
      <w:r>
        <w:rPr>
          <w:rFonts w:ascii="Arial" w:hAnsi="Arial" w:cs="Arial"/>
          <w:i/>
          <w:color w:val="0000FF"/>
          <w:sz w:val="20"/>
        </w:rPr>
        <w:t xml:space="preserve">del contrato </w:t>
      </w:r>
      <w:r w:rsidRPr="00263639">
        <w:rPr>
          <w:rFonts w:ascii="Arial" w:hAnsi="Arial" w:cs="Arial"/>
          <w:i/>
          <w:color w:val="0000FF"/>
          <w:sz w:val="20"/>
        </w:rPr>
        <w:t xml:space="preserve">establecida en el </w:t>
      </w:r>
      <w:r w:rsidRPr="00C93E7D">
        <w:rPr>
          <w:rFonts w:ascii="Arial" w:hAnsi="Arial" w:cs="Arial"/>
          <w:i/>
          <w:color w:val="0000FF"/>
          <w:sz w:val="20"/>
        </w:rPr>
        <w:t>Capítulo V</w:t>
      </w:r>
      <w:r w:rsidRPr="00263639">
        <w:rPr>
          <w:rFonts w:ascii="Arial" w:hAnsi="Arial" w:cs="Arial"/>
          <w:i/>
          <w:color w:val="0000FF"/>
          <w:sz w:val="20"/>
        </w:rPr>
        <w:t xml:space="preserve"> de la sección específica de las </w:t>
      </w:r>
      <w:r>
        <w:rPr>
          <w:rFonts w:ascii="Arial" w:hAnsi="Arial" w:cs="Arial"/>
          <w:i/>
          <w:color w:val="0000FF"/>
          <w:sz w:val="20"/>
        </w:rPr>
        <w:t>b</w:t>
      </w:r>
      <w:r w:rsidRPr="00263639">
        <w:rPr>
          <w:rFonts w:ascii="Arial" w:hAnsi="Arial" w:cs="Arial"/>
          <w:i/>
          <w:color w:val="0000FF"/>
          <w:sz w:val="20"/>
        </w:rPr>
        <w:t>ases.</w:t>
      </w:r>
    </w:p>
    <w:p w14:paraId="7535D9E5" w14:textId="77777777" w:rsidR="00F85C28" w:rsidRDefault="00F85C28" w:rsidP="00031A30">
      <w:pPr>
        <w:spacing w:after="0" w:line="240" w:lineRule="auto"/>
        <w:ind w:left="426"/>
        <w:jc w:val="both"/>
        <w:rPr>
          <w:rFonts w:ascii="Arial" w:hAnsi="Arial" w:cs="Arial"/>
          <w:color w:val="auto"/>
          <w:sz w:val="20"/>
        </w:rPr>
      </w:pPr>
    </w:p>
    <w:p w14:paraId="4CF07A27" w14:textId="77777777" w:rsidR="0052639E" w:rsidRPr="0000241B"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2E2BA929" w14:textId="77777777" w:rsidR="008B513C" w:rsidRDefault="008B513C" w:rsidP="00CD5328">
      <w:pPr>
        <w:widowControl w:val="0"/>
        <w:tabs>
          <w:tab w:val="left" w:pos="567"/>
        </w:tabs>
        <w:spacing w:after="0" w:line="240" w:lineRule="auto"/>
        <w:ind w:left="456"/>
        <w:jc w:val="both"/>
        <w:rPr>
          <w:rFonts w:ascii="Arial" w:hAnsi="Arial" w:cs="Arial"/>
        </w:rPr>
      </w:pPr>
    </w:p>
    <w:p w14:paraId="5C055FB0" w14:textId="77777777" w:rsidR="00F97985" w:rsidRPr="008F4523" w:rsidRDefault="00796258" w:rsidP="00F6725B">
      <w:pPr>
        <w:pStyle w:val="Prrafodelista"/>
        <w:widowControl w:val="0"/>
        <w:numPr>
          <w:ilvl w:val="1"/>
          <w:numId w:val="13"/>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534BBF4" w14:textId="77777777" w:rsidR="00F97985" w:rsidRPr="008F4523" w:rsidRDefault="00F97985" w:rsidP="00CD5328">
      <w:pPr>
        <w:widowControl w:val="0"/>
        <w:tabs>
          <w:tab w:val="left" w:pos="709"/>
        </w:tabs>
        <w:spacing w:after="0" w:line="240" w:lineRule="auto"/>
        <w:jc w:val="both"/>
        <w:rPr>
          <w:rFonts w:ascii="Arial" w:hAnsi="Arial" w:cs="Arial"/>
          <w:b/>
        </w:rPr>
      </w:pPr>
    </w:p>
    <w:p w14:paraId="631B5163" w14:textId="77777777" w:rsidR="00796258" w:rsidRP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1" w:name="JD_DS184-2008-EF-A150"/>
      <w:bookmarkEnd w:id="1"/>
    </w:p>
    <w:p w14:paraId="7B6DF141" w14:textId="77777777" w:rsidR="00D1765F" w:rsidRPr="00CD5328" w:rsidRDefault="00D1765F" w:rsidP="00CD5328">
      <w:pPr>
        <w:pStyle w:val="Prrafodelista"/>
        <w:widowControl w:val="0"/>
        <w:spacing w:after="0" w:line="240" w:lineRule="auto"/>
        <w:ind w:left="1080"/>
        <w:jc w:val="both"/>
        <w:rPr>
          <w:rFonts w:ascii="Arial" w:hAnsi="Arial" w:cs="Arial"/>
          <w:sz w:val="20"/>
        </w:rPr>
      </w:pPr>
    </w:p>
    <w:p w14:paraId="43CD3D1B" w14:textId="77777777" w:rsidR="004144BB" w:rsidRDefault="004144BB" w:rsidP="00F6725B">
      <w:pPr>
        <w:pStyle w:val="Prrafodelista"/>
        <w:widowControl w:val="0"/>
        <w:numPr>
          <w:ilvl w:val="1"/>
          <w:numId w:val="13"/>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33ADFD44" w14:textId="77777777" w:rsidR="00971951" w:rsidRDefault="00971951" w:rsidP="00971951">
      <w:pPr>
        <w:pStyle w:val="Prrafodelista"/>
        <w:widowControl w:val="0"/>
        <w:spacing w:after="0" w:line="240" w:lineRule="auto"/>
        <w:ind w:left="445"/>
        <w:jc w:val="both"/>
        <w:rPr>
          <w:rFonts w:ascii="Arial" w:hAnsi="Arial" w:cs="Arial"/>
          <w:b/>
          <w:caps/>
          <w:sz w:val="20"/>
        </w:rPr>
      </w:pPr>
    </w:p>
    <w:p w14:paraId="34D9E5FB" w14:textId="6B294EFC" w:rsidR="008B0468" w:rsidRPr="008B0468" w:rsidRDefault="008B0468" w:rsidP="008B0468">
      <w:pPr>
        <w:pStyle w:val="Prrafodelista"/>
        <w:widowControl w:val="0"/>
        <w:spacing w:after="0" w:line="240" w:lineRule="auto"/>
        <w:ind w:left="445"/>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1AE85CD" w14:textId="77777777" w:rsidR="00992A9C" w:rsidRDefault="00992A9C" w:rsidP="00CD5328">
      <w:pPr>
        <w:pStyle w:val="Prrafodelista"/>
        <w:widowControl w:val="0"/>
        <w:spacing w:after="0" w:line="240" w:lineRule="auto"/>
        <w:ind w:left="1701"/>
        <w:jc w:val="both"/>
        <w:rPr>
          <w:rFonts w:ascii="Arial" w:hAnsi="Arial" w:cs="Arial"/>
          <w:sz w:val="20"/>
        </w:rPr>
      </w:pPr>
    </w:p>
    <w:p w14:paraId="0F4FE09E" w14:textId="77777777" w:rsidR="004144BB" w:rsidRPr="00CD5328" w:rsidRDefault="004144BB" w:rsidP="00F6725B">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0668CA65"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7D29329E"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3087E4DD" w14:textId="77777777" w:rsidR="00903FE7" w:rsidRDefault="00903FE7" w:rsidP="00FD3679">
      <w:pPr>
        <w:spacing w:after="0" w:line="240" w:lineRule="auto"/>
        <w:ind w:left="1134"/>
        <w:jc w:val="both"/>
        <w:rPr>
          <w:rFonts w:ascii="Arial" w:hAnsi="Arial" w:cs="Arial"/>
          <w:sz w:val="20"/>
        </w:rPr>
      </w:pPr>
    </w:p>
    <w:p w14:paraId="40170B0B" w14:textId="77777777" w:rsidR="00065D3E" w:rsidRDefault="00065D3E" w:rsidP="00FD3679">
      <w:pPr>
        <w:spacing w:after="0" w:line="240" w:lineRule="auto"/>
        <w:ind w:left="1134"/>
        <w:jc w:val="both"/>
        <w:rPr>
          <w:rFonts w:ascii="Arial" w:hAnsi="Arial" w:cs="Arial"/>
          <w:sz w:val="20"/>
        </w:rPr>
      </w:pPr>
    </w:p>
    <w:p w14:paraId="4F0F6AAE" w14:textId="77777777" w:rsidR="00065D3E" w:rsidRDefault="00065D3E" w:rsidP="00FD3679">
      <w:pPr>
        <w:spacing w:after="0" w:line="240" w:lineRule="auto"/>
        <w:ind w:left="1134"/>
        <w:jc w:val="both"/>
        <w:rPr>
          <w:rFonts w:ascii="Arial" w:hAnsi="Arial" w:cs="Arial"/>
          <w:sz w:val="20"/>
        </w:rPr>
      </w:pPr>
    </w:p>
    <w:p w14:paraId="1A8A2AB6" w14:textId="77777777" w:rsidR="003C7BE7" w:rsidRPr="00CD5328" w:rsidRDefault="003C7BE7" w:rsidP="003C7BE7">
      <w:pPr>
        <w:widowControl w:val="0"/>
        <w:spacing w:after="0" w:line="240" w:lineRule="auto"/>
        <w:ind w:left="2126" w:hanging="992"/>
        <w:jc w:val="both"/>
        <w:rPr>
          <w:rFonts w:ascii="Arial" w:hAnsi="Arial" w:cs="Arial"/>
          <w:b/>
          <w:i/>
          <w:color w:val="0000FF"/>
          <w:sz w:val="20"/>
          <w:lang w:val="es-ES"/>
        </w:rPr>
      </w:pPr>
      <w:r w:rsidRPr="00CD5328">
        <w:rPr>
          <w:rFonts w:ascii="Arial" w:hAnsi="Arial" w:cs="Arial"/>
          <w:b/>
          <w:i/>
          <w:color w:val="0000FF"/>
          <w:sz w:val="20"/>
          <w:u w:val="single"/>
          <w:lang w:val="es-ES"/>
        </w:rPr>
        <w:lastRenderedPageBreak/>
        <w:t>IMPORTANTE</w:t>
      </w:r>
      <w:r w:rsidRPr="00CD5328">
        <w:rPr>
          <w:rFonts w:ascii="Arial" w:hAnsi="Arial" w:cs="Arial"/>
          <w:b/>
          <w:i/>
          <w:color w:val="0000FF"/>
          <w:sz w:val="20"/>
          <w:lang w:val="es-ES"/>
        </w:rPr>
        <w:t>:</w:t>
      </w:r>
    </w:p>
    <w:p w14:paraId="419538E5" w14:textId="77777777" w:rsidR="003C7BE7" w:rsidRPr="00CD5328" w:rsidRDefault="003C7BE7" w:rsidP="003C7BE7">
      <w:pPr>
        <w:widowControl w:val="0"/>
        <w:spacing w:after="0" w:line="240" w:lineRule="auto"/>
        <w:ind w:left="2126" w:hanging="284"/>
        <w:jc w:val="both"/>
        <w:rPr>
          <w:rFonts w:ascii="Arial" w:hAnsi="Arial" w:cs="Arial"/>
          <w:b/>
          <w:i/>
          <w:color w:val="0000FF"/>
          <w:sz w:val="20"/>
          <w:u w:val="single"/>
          <w:lang w:val="es-ES"/>
        </w:rPr>
      </w:pPr>
    </w:p>
    <w:p w14:paraId="14B48C8D" w14:textId="77777777" w:rsidR="003C7BE7" w:rsidRPr="008F344E" w:rsidRDefault="003C7BE7" w:rsidP="00F6725B">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sidRPr="008F344E">
        <w:rPr>
          <w:rFonts w:ascii="Arial" w:hAnsi="Arial" w:cs="Arial"/>
          <w:i/>
          <w:color w:val="0000FF"/>
          <w:sz w:val="20"/>
        </w:rPr>
        <w:t xml:space="preserve">En los contratos periódicos de </w:t>
      </w:r>
      <w:r>
        <w:rPr>
          <w:rFonts w:ascii="Arial" w:hAnsi="Arial" w:cs="Arial"/>
          <w:i/>
          <w:color w:val="0000FF"/>
          <w:sz w:val="20"/>
        </w:rPr>
        <w:t>prestación de servicios</w:t>
      </w:r>
      <w:r w:rsidRPr="008F344E">
        <w:rPr>
          <w:rFonts w:ascii="Arial" w:hAnsi="Arial" w:cs="Arial"/>
          <w:i/>
          <w:color w:val="0000FF"/>
          <w:sz w:val="20"/>
        </w:rPr>
        <w:t xml:space="preserve"> </w:t>
      </w:r>
      <w:r>
        <w:rPr>
          <w:rFonts w:ascii="Arial" w:hAnsi="Arial" w:cs="Arial"/>
          <w:i/>
          <w:color w:val="0000FF"/>
          <w:sz w:val="20"/>
        </w:rPr>
        <w:t xml:space="preserve">en general </w:t>
      </w:r>
      <w:r w:rsidRPr="008F344E">
        <w:rPr>
          <w:rFonts w:ascii="Arial" w:hAnsi="Arial" w:cs="Arial"/>
          <w:i/>
          <w:color w:val="0000FF"/>
          <w:sz w:val="20"/>
        </w:rPr>
        <w:t>que celebren las Entidades con las micro y pequeñas empresas, estas últimas pueden otorgar como garantía de fiel cumplimiento el diez por ciento (10%) del monto del contrato original, porcentaje</w:t>
      </w:r>
      <w:r>
        <w:rPr>
          <w:rFonts w:ascii="Arial" w:hAnsi="Arial" w:cs="Arial"/>
          <w:i/>
          <w:color w:val="0000FF"/>
          <w:sz w:val="20"/>
        </w:rPr>
        <w:t xml:space="preserve"> que es retenido por la Entidad </w:t>
      </w:r>
      <w:r w:rsidRPr="008F344E">
        <w:rPr>
          <w:rFonts w:ascii="Arial" w:hAnsi="Arial" w:cs="Arial"/>
          <w:i/>
          <w:color w:val="0000FF"/>
          <w:sz w:val="20"/>
        </w:rPr>
        <w:t>durante la primera mitad del número total de pagos a realizarse, de forma prorrateada en cada pago, con cargo a ser devuelto a la finalización del mismo</w:t>
      </w:r>
      <w:r>
        <w:rPr>
          <w:rFonts w:ascii="Arial" w:hAnsi="Arial" w:cs="Arial"/>
          <w:i/>
          <w:color w:val="0000FF"/>
          <w:sz w:val="20"/>
        </w:rPr>
        <w:t>, conforme lo establece el artículo 126 del Reglamento</w:t>
      </w:r>
      <w:r w:rsidRPr="008F344E">
        <w:rPr>
          <w:rFonts w:ascii="Arial" w:hAnsi="Arial" w:cs="Arial"/>
          <w:i/>
          <w:color w:val="0000FF"/>
          <w:sz w:val="20"/>
        </w:rPr>
        <w:t>.</w:t>
      </w:r>
    </w:p>
    <w:p w14:paraId="5E9F3124" w14:textId="77777777" w:rsidR="001F142C" w:rsidRPr="00CD5328" w:rsidRDefault="001F142C" w:rsidP="00CD5328">
      <w:pPr>
        <w:pStyle w:val="Prrafodelista"/>
        <w:widowControl w:val="0"/>
        <w:spacing w:after="0" w:line="240" w:lineRule="auto"/>
        <w:ind w:left="1701"/>
        <w:jc w:val="both"/>
        <w:rPr>
          <w:rFonts w:ascii="Arial" w:hAnsi="Arial" w:cs="Arial"/>
          <w:sz w:val="20"/>
        </w:rPr>
      </w:pPr>
    </w:p>
    <w:p w14:paraId="573EBD6F" w14:textId="77777777" w:rsidR="008D408F" w:rsidRPr="00CD5328" w:rsidRDefault="008D408F" w:rsidP="00F6725B">
      <w:pPr>
        <w:pStyle w:val="Prrafodelista"/>
        <w:widowControl w:val="0"/>
        <w:numPr>
          <w:ilvl w:val="2"/>
          <w:numId w:val="13"/>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1CF63580"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2C6F31BD"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40D3E904" w14:textId="77777777" w:rsidR="008B0468" w:rsidRDefault="008B0468" w:rsidP="00AF277B">
      <w:pPr>
        <w:pStyle w:val="Prrafodelista"/>
        <w:widowControl w:val="0"/>
        <w:spacing w:after="0" w:line="240" w:lineRule="auto"/>
        <w:ind w:left="1134"/>
        <w:jc w:val="both"/>
        <w:rPr>
          <w:rFonts w:ascii="Arial" w:hAnsi="Arial" w:cs="Arial"/>
          <w:sz w:val="20"/>
        </w:rPr>
      </w:pPr>
    </w:p>
    <w:p w14:paraId="1C9F11A0" w14:textId="77777777" w:rsidR="000E55E6" w:rsidRPr="00CD5328" w:rsidRDefault="000E55E6" w:rsidP="000E55E6">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1D73F26E" w14:textId="77777777" w:rsidR="000E55E6" w:rsidRPr="00CD5328" w:rsidRDefault="000E55E6" w:rsidP="000E55E6">
      <w:pPr>
        <w:widowControl w:val="0"/>
        <w:spacing w:after="0" w:line="240" w:lineRule="auto"/>
        <w:ind w:left="1418" w:hanging="284"/>
        <w:jc w:val="both"/>
        <w:rPr>
          <w:rFonts w:ascii="Arial" w:hAnsi="Arial" w:cs="Arial"/>
          <w:b/>
          <w:i/>
          <w:color w:val="0000FF"/>
          <w:sz w:val="20"/>
          <w:u w:val="single"/>
          <w:lang w:val="es-ES"/>
        </w:rPr>
      </w:pPr>
    </w:p>
    <w:p w14:paraId="4D205931" w14:textId="62017DC2" w:rsidR="001E0324" w:rsidRDefault="001E0324" w:rsidP="00F6725B">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Pr>
          <w:rFonts w:ascii="Arial" w:hAnsi="Arial" w:cs="Arial"/>
          <w:i/>
          <w:color w:val="0000FF"/>
          <w:sz w:val="20"/>
        </w:rPr>
        <w:t>En</w:t>
      </w:r>
      <w:r w:rsidRPr="00C11242">
        <w:rPr>
          <w:rFonts w:ascii="Arial" w:hAnsi="Arial" w:cs="Arial"/>
          <w:i/>
          <w:color w:val="0000FF"/>
          <w:sz w:val="20"/>
        </w:rPr>
        <w:t xml:space="preserve"> los contratos </w:t>
      </w:r>
      <w:r>
        <w:rPr>
          <w:rFonts w:ascii="Arial" w:hAnsi="Arial" w:cs="Arial"/>
          <w:i/>
          <w:color w:val="0000FF"/>
          <w:sz w:val="20"/>
        </w:rPr>
        <w:t xml:space="preserve">cuyos montos sean iguales o menores </w:t>
      </w:r>
      <w:r w:rsidRPr="00C11242">
        <w:rPr>
          <w:rFonts w:ascii="Arial" w:hAnsi="Arial" w:cs="Arial"/>
          <w:i/>
          <w:color w:val="0000FF"/>
          <w:sz w:val="20"/>
        </w:rPr>
        <w:t xml:space="preserve">a </w:t>
      </w:r>
      <w:r>
        <w:rPr>
          <w:rFonts w:ascii="Arial" w:hAnsi="Arial" w:cs="Arial"/>
          <w:i/>
          <w:color w:val="0000FF"/>
          <w:sz w:val="20"/>
        </w:rPr>
        <w:t>cien</w:t>
      </w:r>
      <w:r w:rsidRPr="00C11242">
        <w:rPr>
          <w:rFonts w:ascii="Arial" w:hAnsi="Arial" w:cs="Arial"/>
          <w:i/>
          <w:color w:val="0000FF"/>
          <w:sz w:val="20"/>
        </w:rPr>
        <w:t xml:space="preserve"> mil </w:t>
      </w:r>
      <w:r>
        <w:rPr>
          <w:rFonts w:ascii="Arial" w:hAnsi="Arial" w:cs="Arial"/>
          <w:i/>
          <w:color w:val="0000FF"/>
          <w:sz w:val="20"/>
        </w:rPr>
        <w:t>S</w:t>
      </w:r>
      <w:r w:rsidRPr="00C11242">
        <w:rPr>
          <w:rFonts w:ascii="Arial" w:hAnsi="Arial" w:cs="Arial"/>
          <w:i/>
          <w:color w:val="0000FF"/>
          <w:sz w:val="20"/>
        </w:rPr>
        <w:t xml:space="preserve">oles (S/. </w:t>
      </w:r>
      <w:r>
        <w:rPr>
          <w:rFonts w:ascii="Arial" w:hAnsi="Arial" w:cs="Arial"/>
          <w:i/>
          <w:color w:val="0000FF"/>
          <w:sz w:val="20"/>
        </w:rPr>
        <w:t>1</w:t>
      </w:r>
      <w:r w:rsidRPr="00C11242">
        <w:rPr>
          <w:rFonts w:ascii="Arial" w:hAnsi="Arial" w:cs="Arial"/>
          <w:i/>
          <w:color w:val="0000FF"/>
          <w:sz w:val="20"/>
        </w:rPr>
        <w:t>00,000.00</w:t>
      </w:r>
      <w:r>
        <w:rPr>
          <w:rFonts w:ascii="Arial" w:hAnsi="Arial" w:cs="Arial"/>
          <w:i/>
          <w:color w:val="0000FF"/>
          <w:sz w:val="20"/>
        </w:rPr>
        <w:t>), no</w:t>
      </w:r>
      <w:r w:rsidRPr="00C11242">
        <w:rPr>
          <w:rFonts w:ascii="Arial" w:hAnsi="Arial" w:cs="Arial"/>
          <w:i/>
          <w:color w:val="0000FF"/>
          <w:sz w:val="20"/>
        </w:rPr>
        <w:t xml:space="preserve"> </w:t>
      </w:r>
      <w:r>
        <w:rPr>
          <w:rFonts w:ascii="Arial" w:hAnsi="Arial" w:cs="Arial"/>
          <w:i/>
          <w:color w:val="0000FF"/>
          <w:sz w:val="20"/>
        </w:rPr>
        <w:t xml:space="preserve">corresponde presentar </w:t>
      </w:r>
      <w:r w:rsidRPr="00C11242">
        <w:rPr>
          <w:rFonts w:ascii="Arial" w:hAnsi="Arial" w:cs="Arial"/>
          <w:i/>
          <w:color w:val="0000FF"/>
          <w:sz w:val="20"/>
        </w:rPr>
        <w:t>garantía de fiel cumplimiento</w:t>
      </w:r>
      <w:r>
        <w:rPr>
          <w:rFonts w:ascii="Arial" w:hAnsi="Arial" w:cs="Arial"/>
          <w:i/>
          <w:color w:val="0000FF"/>
          <w:sz w:val="20"/>
        </w:rPr>
        <w:t xml:space="preserve"> de contrato</w:t>
      </w:r>
      <w:r w:rsidR="00BE1A25">
        <w:rPr>
          <w:rFonts w:ascii="Arial" w:hAnsi="Arial" w:cs="Arial"/>
          <w:i/>
          <w:color w:val="0000FF"/>
          <w:sz w:val="20"/>
        </w:rPr>
        <w:t xml:space="preserve"> ni garantía de fiel cumplimiento por prestaciones accesorias</w:t>
      </w:r>
      <w:r>
        <w:rPr>
          <w:rFonts w:ascii="Arial" w:hAnsi="Arial" w:cs="Arial"/>
          <w:i/>
          <w:color w:val="0000FF"/>
          <w:sz w:val="20"/>
        </w:rPr>
        <w:t xml:space="preserve">. Dicha excepción también aplica a los contratos  </w:t>
      </w:r>
      <w:r w:rsidRPr="00C11242">
        <w:rPr>
          <w:rFonts w:ascii="Arial" w:hAnsi="Arial" w:cs="Arial"/>
          <w:i/>
          <w:color w:val="0000FF"/>
          <w:sz w:val="20"/>
        </w:rPr>
        <w:t xml:space="preserve">derivados de procedimientos de selección por relación de ítems, cuando el monto del ítem adjudicado o la sumatoria de los montos de los ítems adjudicados </w:t>
      </w:r>
      <w:r>
        <w:rPr>
          <w:rFonts w:ascii="Arial" w:hAnsi="Arial" w:cs="Arial"/>
          <w:i/>
          <w:color w:val="0000FF"/>
          <w:sz w:val="20"/>
        </w:rPr>
        <w:t>no supere el monto señalado anteriormente,</w:t>
      </w:r>
      <w:r w:rsidRPr="00C11242">
        <w:rPr>
          <w:rFonts w:ascii="Arial" w:hAnsi="Arial" w:cs="Arial"/>
          <w:i/>
          <w:color w:val="0000FF"/>
          <w:sz w:val="20"/>
        </w:rPr>
        <w:t xml:space="preserve"> </w:t>
      </w:r>
      <w:r>
        <w:rPr>
          <w:rFonts w:ascii="Arial" w:hAnsi="Arial" w:cs="Arial"/>
          <w:i/>
          <w:color w:val="0000FF"/>
          <w:sz w:val="20"/>
        </w:rPr>
        <w:t xml:space="preserve">conforme a lo dispuesto en el numeral 1 del artículo </w:t>
      </w:r>
      <w:r w:rsidRPr="0000241B">
        <w:rPr>
          <w:rFonts w:ascii="Arial" w:hAnsi="Arial" w:cs="Arial"/>
          <w:i/>
          <w:color w:val="0000FF"/>
          <w:sz w:val="20"/>
        </w:rPr>
        <w:t>128</w:t>
      </w:r>
      <w:r>
        <w:rPr>
          <w:rFonts w:ascii="Arial" w:hAnsi="Arial" w:cs="Arial"/>
          <w:i/>
          <w:color w:val="0000FF"/>
          <w:sz w:val="20"/>
        </w:rPr>
        <w:t xml:space="preserve"> del Reglamento</w:t>
      </w:r>
      <w:r w:rsidRPr="00C11242">
        <w:rPr>
          <w:rFonts w:ascii="Arial" w:hAnsi="Arial" w:cs="Arial"/>
          <w:i/>
          <w:color w:val="0000FF"/>
          <w:sz w:val="20"/>
        </w:rPr>
        <w:t>.</w:t>
      </w:r>
    </w:p>
    <w:p w14:paraId="368E92F8" w14:textId="77777777" w:rsidR="00A24BD0" w:rsidRDefault="00A24BD0" w:rsidP="00AF277B">
      <w:pPr>
        <w:pStyle w:val="Prrafodelista"/>
        <w:widowControl w:val="0"/>
        <w:spacing w:after="0" w:line="240" w:lineRule="auto"/>
        <w:ind w:left="1134"/>
        <w:jc w:val="both"/>
        <w:rPr>
          <w:rFonts w:ascii="Arial" w:hAnsi="Arial" w:cs="Arial"/>
          <w:sz w:val="20"/>
        </w:rPr>
      </w:pPr>
    </w:p>
    <w:p w14:paraId="14E943C5" w14:textId="77777777" w:rsidR="008B0468" w:rsidRDefault="008B0468" w:rsidP="00F6725B">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3D989D2" w14:textId="77777777" w:rsidR="000E55E6" w:rsidRDefault="000E55E6" w:rsidP="000E55E6">
      <w:pPr>
        <w:pStyle w:val="Prrafodelista"/>
        <w:widowControl w:val="0"/>
        <w:spacing w:after="0" w:line="240" w:lineRule="auto"/>
        <w:ind w:left="1134"/>
        <w:jc w:val="both"/>
        <w:rPr>
          <w:rFonts w:ascii="Arial" w:hAnsi="Arial" w:cs="Arial"/>
          <w:b/>
          <w:sz w:val="20"/>
        </w:rPr>
      </w:pPr>
    </w:p>
    <w:p w14:paraId="5B893267"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1D48A2FD"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06A1810E" w14:textId="77777777" w:rsidR="004144BB" w:rsidRPr="00C238A3" w:rsidRDefault="004144BB" w:rsidP="00F6725B">
      <w:pPr>
        <w:pStyle w:val="Prrafodelista"/>
        <w:widowControl w:val="0"/>
        <w:numPr>
          <w:ilvl w:val="1"/>
          <w:numId w:val="13"/>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CE0B1F3" w14:textId="77777777" w:rsidR="004144BB" w:rsidRPr="00CD5328" w:rsidRDefault="004144BB" w:rsidP="00213189">
      <w:pPr>
        <w:pStyle w:val="Prrafodelista"/>
        <w:widowControl w:val="0"/>
        <w:spacing w:after="0" w:line="240" w:lineRule="auto"/>
        <w:jc w:val="both"/>
        <w:rPr>
          <w:rFonts w:ascii="Arial" w:hAnsi="Arial" w:cs="Arial"/>
          <w:sz w:val="20"/>
        </w:rPr>
      </w:pPr>
    </w:p>
    <w:p w14:paraId="5317BC80" w14:textId="77777777" w:rsidR="004144BB" w:rsidRPr="00CD5328" w:rsidRDefault="00174D5D" w:rsidP="00C238A3">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50A752D7"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3E21E1DD" w14:textId="77777777" w:rsidR="00566875" w:rsidRPr="00CD5328" w:rsidRDefault="00566875" w:rsidP="00C238A3">
      <w:pPr>
        <w:widowControl w:val="0"/>
        <w:spacing w:after="0" w:line="240" w:lineRule="auto"/>
        <w:ind w:left="1418" w:hanging="992"/>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34E2BA5F" w14:textId="77777777" w:rsidR="00566875" w:rsidRPr="00CD5328" w:rsidRDefault="00566875" w:rsidP="00CD5328">
      <w:pPr>
        <w:widowControl w:val="0"/>
        <w:spacing w:after="0" w:line="240" w:lineRule="auto"/>
        <w:ind w:left="1418" w:hanging="284"/>
        <w:jc w:val="both"/>
        <w:rPr>
          <w:rFonts w:ascii="Arial" w:hAnsi="Arial" w:cs="Arial"/>
          <w:b/>
          <w:i/>
          <w:color w:val="0000FF"/>
          <w:sz w:val="20"/>
          <w:u w:val="single"/>
          <w:lang w:val="es-ES"/>
        </w:rPr>
      </w:pPr>
    </w:p>
    <w:p w14:paraId="5543BDF4" w14:textId="1CFB9757" w:rsidR="00627B6E" w:rsidRPr="00CD5328" w:rsidRDefault="00627B6E" w:rsidP="00F6725B">
      <w:pPr>
        <w:pStyle w:val="Prrafodelista"/>
        <w:widowControl w:val="0"/>
        <w:numPr>
          <w:ilvl w:val="0"/>
          <w:numId w:val="10"/>
        </w:numPr>
        <w:tabs>
          <w:tab w:val="clear" w:pos="720"/>
        </w:tabs>
        <w:spacing w:after="0" w:line="240" w:lineRule="auto"/>
        <w:ind w:left="709" w:hanging="283"/>
        <w:jc w:val="both"/>
        <w:rPr>
          <w:rFonts w:ascii="Arial" w:hAnsi="Arial" w:cs="Arial"/>
          <w:i/>
          <w:color w:val="0000FF"/>
          <w:sz w:val="20"/>
        </w:rPr>
      </w:pPr>
      <w:r w:rsidRPr="00CD5328">
        <w:rPr>
          <w:rFonts w:ascii="Arial" w:hAnsi="Arial" w:cs="Arial"/>
          <w:i/>
          <w:color w:val="0000FF"/>
          <w:sz w:val="20"/>
        </w:rPr>
        <w:t xml:space="preserve">Corresponde a la Entidad verificar que las garantías presentadas por </w:t>
      </w:r>
      <w:r>
        <w:rPr>
          <w:rFonts w:ascii="Arial" w:hAnsi="Arial" w:cs="Arial"/>
          <w:i/>
          <w:color w:val="0000FF"/>
          <w:sz w:val="20"/>
        </w:rPr>
        <w:t>el postor ganador de la buena pro</w:t>
      </w:r>
      <w:r w:rsidRPr="00CD5328">
        <w:rPr>
          <w:rFonts w:ascii="Arial" w:hAnsi="Arial" w:cs="Arial"/>
          <w:i/>
          <w:color w:val="0000FF"/>
          <w:sz w:val="20"/>
        </w:rPr>
        <w:t xml:space="preserve"> </w:t>
      </w:r>
      <w:r>
        <w:rPr>
          <w:rFonts w:ascii="Arial" w:hAnsi="Arial" w:cs="Arial"/>
          <w:i/>
          <w:color w:val="0000FF"/>
          <w:sz w:val="20"/>
        </w:rPr>
        <w:t>y/</w:t>
      </w:r>
      <w:r w:rsidRPr="00CD5328">
        <w:rPr>
          <w:rFonts w:ascii="Arial" w:hAnsi="Arial" w:cs="Arial"/>
          <w:i/>
          <w:color w:val="0000FF"/>
          <w:sz w:val="20"/>
        </w:rPr>
        <w:t>o contratista cumpl</w:t>
      </w:r>
      <w:r>
        <w:rPr>
          <w:rFonts w:ascii="Arial" w:hAnsi="Arial" w:cs="Arial"/>
          <w:i/>
          <w:color w:val="0000FF"/>
          <w:sz w:val="20"/>
        </w:rPr>
        <w:t>a</w:t>
      </w:r>
      <w:r w:rsidRPr="00CD5328">
        <w:rPr>
          <w:rFonts w:ascii="Arial" w:hAnsi="Arial" w:cs="Arial"/>
          <w:i/>
          <w:color w:val="0000FF"/>
          <w:sz w:val="20"/>
        </w:rPr>
        <w:t xml:space="preserve">n con los requisitos y condiciones necesarios para su </w:t>
      </w:r>
      <w:r w:rsidR="00E52D8E">
        <w:rPr>
          <w:rFonts w:ascii="Arial" w:hAnsi="Arial" w:cs="Arial"/>
          <w:i/>
          <w:color w:val="0000FF"/>
          <w:sz w:val="20"/>
        </w:rPr>
        <w:t xml:space="preserve">aceptación y eventual ejecución, </w:t>
      </w:r>
      <w:r w:rsidR="00E52D8E" w:rsidRPr="00E52D8E">
        <w:rPr>
          <w:rFonts w:ascii="Arial" w:hAnsi="Arial" w:cs="Arial"/>
          <w:i/>
          <w:color w:val="0000FF"/>
          <w:sz w:val="20"/>
        </w:rPr>
        <w:t>sin perjuicio de la determinación de las responsabilidades funcionales que correspondan.</w:t>
      </w:r>
    </w:p>
    <w:p w14:paraId="25AE5759" w14:textId="77777777" w:rsidR="00566875" w:rsidRDefault="00566875" w:rsidP="003027C7">
      <w:pPr>
        <w:widowControl w:val="0"/>
        <w:spacing w:after="0" w:line="240" w:lineRule="auto"/>
        <w:jc w:val="both"/>
        <w:rPr>
          <w:rFonts w:ascii="Arial" w:hAnsi="Arial" w:cs="Arial"/>
          <w:sz w:val="20"/>
        </w:rPr>
      </w:pPr>
    </w:p>
    <w:p w14:paraId="0715F7F8"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r w:rsidRPr="003027C7">
        <w:rPr>
          <w:rFonts w:ascii="Arial" w:hAnsi="Arial" w:cs="Arial"/>
          <w:b/>
          <w:i/>
          <w:color w:val="FF0000"/>
          <w:sz w:val="20"/>
          <w:u w:val="single"/>
          <w:lang w:val="es-ES"/>
        </w:rPr>
        <w:t>ADVERTENCIA</w:t>
      </w:r>
      <w:r w:rsidRPr="003027C7">
        <w:rPr>
          <w:rFonts w:ascii="Arial" w:hAnsi="Arial" w:cs="Arial"/>
          <w:b/>
          <w:i/>
          <w:color w:val="FF0000"/>
          <w:sz w:val="20"/>
          <w:lang w:val="es-ES"/>
        </w:rPr>
        <w:t>:</w:t>
      </w:r>
    </w:p>
    <w:p w14:paraId="70D693C5" w14:textId="77777777" w:rsidR="003027C7" w:rsidRPr="003027C7" w:rsidRDefault="003027C7" w:rsidP="003027C7">
      <w:pPr>
        <w:widowControl w:val="0"/>
        <w:spacing w:after="0" w:line="240" w:lineRule="auto"/>
        <w:ind w:left="1418" w:hanging="992"/>
        <w:jc w:val="both"/>
        <w:rPr>
          <w:rFonts w:ascii="Arial" w:hAnsi="Arial" w:cs="Arial"/>
          <w:b/>
          <w:i/>
          <w:color w:val="FF0000"/>
          <w:sz w:val="20"/>
          <w:lang w:val="es-ES"/>
        </w:rPr>
      </w:pPr>
    </w:p>
    <w:p w14:paraId="72EFF2FC" w14:textId="77777777" w:rsidR="003027C7" w:rsidRPr="003027C7" w:rsidRDefault="003027C7" w:rsidP="00F6725B">
      <w:pPr>
        <w:pStyle w:val="Prrafodelista"/>
        <w:widowControl w:val="0"/>
        <w:numPr>
          <w:ilvl w:val="0"/>
          <w:numId w:val="10"/>
        </w:numPr>
        <w:tabs>
          <w:tab w:val="clear" w:pos="720"/>
        </w:tabs>
        <w:spacing w:after="0" w:line="240" w:lineRule="auto"/>
        <w:ind w:left="709" w:hanging="283"/>
        <w:jc w:val="both"/>
        <w:rPr>
          <w:rFonts w:ascii="Arial" w:hAnsi="Arial" w:cs="Arial"/>
          <w:b/>
          <w:i/>
          <w:color w:val="FF0000"/>
          <w:sz w:val="20"/>
          <w:lang w:val="es-ES"/>
        </w:rPr>
      </w:pPr>
      <w:r w:rsidRPr="003027C7">
        <w:rPr>
          <w:rFonts w:ascii="Arial" w:hAnsi="Arial" w:cs="Arial"/>
          <w:b/>
          <w:i/>
          <w:color w:val="FF0000"/>
          <w:sz w:val="20"/>
          <w:lang w:val="es-ES"/>
        </w:rPr>
        <w:t>LOS FUNCIONARIOS DE LAS ENTIDADES NO DEBEN ACEPTAR GARANTÍAS EMITIDAS BAJO CONDICIONES DISTINTAS A LAS ESTABLECIDAS EN EL PRESENTE NUMERAL.</w:t>
      </w:r>
    </w:p>
    <w:p w14:paraId="2C59B37F" w14:textId="77777777" w:rsidR="004144BB" w:rsidRPr="00CD5328" w:rsidRDefault="004144BB" w:rsidP="00CD5328">
      <w:pPr>
        <w:pStyle w:val="Prrafodelista"/>
        <w:widowControl w:val="0"/>
        <w:spacing w:after="0" w:line="240" w:lineRule="auto"/>
        <w:ind w:left="1701"/>
        <w:jc w:val="both"/>
        <w:rPr>
          <w:rFonts w:ascii="Arial" w:hAnsi="Arial" w:cs="Arial"/>
          <w:sz w:val="20"/>
        </w:rPr>
      </w:pPr>
    </w:p>
    <w:p w14:paraId="0847D187" w14:textId="77777777" w:rsidR="004144BB" w:rsidRPr="00587C94" w:rsidRDefault="004144BB" w:rsidP="00587C94">
      <w:pPr>
        <w:pStyle w:val="Estilonum"/>
      </w:pPr>
      <w:r w:rsidRPr="00587C94">
        <w:t xml:space="preserve">EJECUCIÓN DE </w:t>
      </w:r>
      <w:r w:rsidR="009A4B81" w:rsidRPr="00587C94">
        <w:t>GARANTÍAS</w:t>
      </w:r>
    </w:p>
    <w:p w14:paraId="463DD8F9" w14:textId="77777777" w:rsidR="004144BB" w:rsidRPr="00CD5328" w:rsidRDefault="004144BB" w:rsidP="00213189">
      <w:pPr>
        <w:pStyle w:val="Prrafodelista"/>
        <w:widowControl w:val="0"/>
        <w:spacing w:after="0" w:line="240" w:lineRule="auto"/>
        <w:jc w:val="both"/>
        <w:rPr>
          <w:rFonts w:ascii="Arial" w:hAnsi="Arial" w:cs="Arial"/>
          <w:sz w:val="20"/>
        </w:rPr>
      </w:pPr>
    </w:p>
    <w:p w14:paraId="4DB99363" w14:textId="77777777" w:rsidR="004144BB" w:rsidRPr="00587C94"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3580904" w14:textId="77777777" w:rsidR="004F2CF5" w:rsidRPr="00CD5328" w:rsidRDefault="004F2CF5" w:rsidP="00213189">
      <w:pPr>
        <w:pStyle w:val="Prrafodelista"/>
        <w:widowControl w:val="0"/>
        <w:spacing w:after="0" w:line="240" w:lineRule="auto"/>
        <w:jc w:val="both"/>
        <w:rPr>
          <w:rFonts w:ascii="Arial" w:hAnsi="Arial" w:cs="Arial"/>
          <w:sz w:val="20"/>
        </w:rPr>
      </w:pPr>
    </w:p>
    <w:p w14:paraId="435EC64E" w14:textId="77777777" w:rsidR="004F2CF5" w:rsidRPr="00CD5328" w:rsidRDefault="004F2CF5" w:rsidP="00213189">
      <w:pPr>
        <w:pStyle w:val="Prrafodelista"/>
        <w:widowControl w:val="0"/>
        <w:spacing w:after="0" w:line="240" w:lineRule="auto"/>
        <w:jc w:val="both"/>
        <w:rPr>
          <w:rFonts w:ascii="Arial" w:hAnsi="Arial" w:cs="Arial"/>
          <w:sz w:val="20"/>
        </w:rPr>
      </w:pPr>
    </w:p>
    <w:p w14:paraId="25EA6EBC" w14:textId="77777777" w:rsidR="001230D9" w:rsidRPr="00CD5328" w:rsidRDefault="001230D9" w:rsidP="00587C94">
      <w:pPr>
        <w:pStyle w:val="Estilonum"/>
      </w:pPr>
      <w:r w:rsidRPr="00CD5328">
        <w:t>ADELANTOS</w:t>
      </w:r>
    </w:p>
    <w:p w14:paraId="2DA6F851" w14:textId="77777777" w:rsidR="001230D9" w:rsidRPr="00CD5328" w:rsidRDefault="001230D9" w:rsidP="00CD5328">
      <w:pPr>
        <w:pStyle w:val="Prrafodelista"/>
        <w:widowControl w:val="0"/>
        <w:spacing w:after="0" w:line="240" w:lineRule="auto"/>
        <w:ind w:left="1080"/>
        <w:jc w:val="both"/>
        <w:rPr>
          <w:rFonts w:ascii="Arial" w:hAnsi="Arial" w:cs="Arial"/>
          <w:sz w:val="20"/>
        </w:rPr>
      </w:pPr>
    </w:p>
    <w:p w14:paraId="799102FB" w14:textId="77777777" w:rsidR="001230D9" w:rsidRPr="00D032FE" w:rsidRDefault="001230D9" w:rsidP="00587C94">
      <w:pPr>
        <w:pStyle w:val="Estiloparrafo2"/>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7C108617" w14:textId="1C2D1D14" w:rsidR="001230D9" w:rsidRPr="00CD5328" w:rsidRDefault="001230D9" w:rsidP="00E72171">
      <w:pPr>
        <w:spacing w:after="0" w:line="240" w:lineRule="auto"/>
        <w:jc w:val="both"/>
        <w:rPr>
          <w:rFonts w:ascii="Arial" w:hAnsi="Arial" w:cs="Arial"/>
          <w:sz w:val="20"/>
        </w:rPr>
      </w:pPr>
    </w:p>
    <w:p w14:paraId="20F51432" w14:textId="77777777" w:rsidR="00F9595F" w:rsidRPr="004F2AAA" w:rsidRDefault="004144BB" w:rsidP="00587C94">
      <w:pPr>
        <w:pStyle w:val="Estilonum"/>
      </w:pPr>
      <w:r w:rsidRPr="004F2AAA">
        <w:t xml:space="preserve">PENALIDADES </w:t>
      </w:r>
    </w:p>
    <w:p w14:paraId="7514951B" w14:textId="77777777" w:rsidR="00F9595F" w:rsidRPr="004F2AAA" w:rsidRDefault="00F9595F" w:rsidP="00F9595F">
      <w:pPr>
        <w:pStyle w:val="Estilonum"/>
        <w:numPr>
          <w:ilvl w:val="0"/>
          <w:numId w:val="0"/>
        </w:numPr>
        <w:ind w:left="445"/>
      </w:pPr>
    </w:p>
    <w:p w14:paraId="31A92FEF" w14:textId="77777777" w:rsidR="00F909F7" w:rsidRPr="004F2AAA" w:rsidRDefault="00F909F7" w:rsidP="00F6725B">
      <w:pPr>
        <w:pStyle w:val="Prrafodelista"/>
        <w:widowControl w:val="0"/>
        <w:numPr>
          <w:ilvl w:val="2"/>
          <w:numId w:val="13"/>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42A0B8DE"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2AE0FCB5"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982DC2" w:rsidRPr="0000241B">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2F87B2F2"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03E8B4E0" w14:textId="77777777" w:rsidR="00F909F7" w:rsidRPr="0000241B" w:rsidRDefault="00F909F7" w:rsidP="00F6725B">
      <w:pPr>
        <w:pStyle w:val="Prrafodelista"/>
        <w:widowControl w:val="0"/>
        <w:numPr>
          <w:ilvl w:val="2"/>
          <w:numId w:val="13"/>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116FA961" w14:textId="77777777" w:rsidR="001D1DDD" w:rsidRPr="00506253" w:rsidRDefault="001D1DDD" w:rsidP="00F909F7">
      <w:pPr>
        <w:spacing w:after="0" w:line="240" w:lineRule="auto"/>
        <w:ind w:left="1134"/>
        <w:jc w:val="both"/>
        <w:rPr>
          <w:rFonts w:ascii="Arial" w:hAnsi="Arial" w:cs="Arial"/>
          <w:color w:val="auto"/>
          <w:sz w:val="20"/>
        </w:rPr>
      </w:pPr>
    </w:p>
    <w:p w14:paraId="03C1A3F7" w14:textId="68DCD396"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6BBF746" w14:textId="77777777" w:rsidR="00F909F7" w:rsidRPr="001D1DDD" w:rsidRDefault="00F909F7" w:rsidP="00F909F7">
      <w:pPr>
        <w:spacing w:after="0" w:line="240" w:lineRule="auto"/>
        <w:ind w:left="1134"/>
        <w:jc w:val="both"/>
        <w:rPr>
          <w:rFonts w:ascii="Arial" w:hAnsi="Arial" w:cs="Arial"/>
          <w:sz w:val="20"/>
        </w:rPr>
      </w:pPr>
    </w:p>
    <w:p w14:paraId="640A0947"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1AB3332C" w14:textId="77777777" w:rsidR="00AB5C32" w:rsidRDefault="00AB5C32" w:rsidP="00AB5C32">
      <w:pPr>
        <w:pStyle w:val="NormalWeb"/>
        <w:spacing w:before="0" w:beforeAutospacing="0" w:after="0" w:afterAutospacing="0"/>
        <w:ind w:left="426"/>
        <w:jc w:val="both"/>
      </w:pPr>
    </w:p>
    <w:p w14:paraId="67BEE6B0" w14:textId="77777777" w:rsidR="004144BB" w:rsidRPr="00CD5328" w:rsidRDefault="004144BB" w:rsidP="00587C94">
      <w:pPr>
        <w:pStyle w:val="Estilonum"/>
      </w:pPr>
      <w:r w:rsidRPr="00CD5328">
        <w:t>INCUMPLIMIENTO DEL CONTRATO</w:t>
      </w:r>
    </w:p>
    <w:p w14:paraId="21A4E7A0" w14:textId="77777777" w:rsidR="004144BB" w:rsidRPr="0000241B" w:rsidRDefault="004144BB" w:rsidP="00213189">
      <w:pPr>
        <w:pStyle w:val="Prrafodelista"/>
        <w:widowControl w:val="0"/>
        <w:spacing w:after="0" w:line="240" w:lineRule="auto"/>
        <w:jc w:val="both"/>
        <w:rPr>
          <w:rFonts w:ascii="Arial" w:hAnsi="Arial" w:cs="Arial"/>
          <w:color w:val="auto"/>
          <w:sz w:val="20"/>
        </w:rPr>
      </w:pPr>
    </w:p>
    <w:p w14:paraId="4E569800" w14:textId="77777777" w:rsidR="004144BB" w:rsidRPr="0000241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6B121EA6" w14:textId="77777777" w:rsidR="00982DC2" w:rsidRPr="0000241B" w:rsidRDefault="00982DC2" w:rsidP="00587C94">
      <w:pPr>
        <w:pStyle w:val="Estiloparrafo2"/>
        <w:rPr>
          <w:color w:val="auto"/>
        </w:rPr>
      </w:pPr>
    </w:p>
    <w:p w14:paraId="69A2050F" w14:textId="77777777" w:rsidR="00CD333B" w:rsidRDefault="004144BB" w:rsidP="00CD333B">
      <w:pPr>
        <w:pStyle w:val="Estilonum"/>
      </w:pPr>
      <w:r w:rsidRPr="00CD5328">
        <w:t>PAGOS</w:t>
      </w:r>
    </w:p>
    <w:p w14:paraId="07A8FF59" w14:textId="77777777" w:rsidR="00CD333B" w:rsidRDefault="00CD333B" w:rsidP="00CD333B">
      <w:pPr>
        <w:pStyle w:val="Estilonum"/>
        <w:numPr>
          <w:ilvl w:val="0"/>
          <w:numId w:val="0"/>
        </w:numPr>
        <w:ind w:left="445"/>
      </w:pPr>
    </w:p>
    <w:p w14:paraId="7958A636" w14:textId="366245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58ED5E40" w14:textId="77777777" w:rsidR="00CD333B" w:rsidRPr="0000241B" w:rsidRDefault="00CD333B" w:rsidP="00CD333B">
      <w:pPr>
        <w:pStyle w:val="Estilonum"/>
        <w:numPr>
          <w:ilvl w:val="0"/>
          <w:numId w:val="0"/>
        </w:numPr>
        <w:ind w:left="445"/>
        <w:rPr>
          <w:b w:val="0"/>
          <w:caps w:val="0"/>
          <w:color w:val="auto"/>
          <w:lang w:eastAsia="es-ES"/>
        </w:rPr>
      </w:pPr>
    </w:p>
    <w:p w14:paraId="2545A82D" w14:textId="0149EA8F"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7C51818A" w14:textId="77777777" w:rsidR="009C45C1" w:rsidRPr="00665D9C" w:rsidRDefault="009C45C1" w:rsidP="009F0338">
      <w:pPr>
        <w:pStyle w:val="Estiloparrafo2"/>
        <w:rPr>
          <w:lang w:val="es-ES"/>
        </w:rPr>
      </w:pPr>
    </w:p>
    <w:p w14:paraId="5DE37801"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A7F955A" w14:textId="77777777" w:rsidR="00727A98" w:rsidRDefault="00727A98" w:rsidP="00727A98">
      <w:pPr>
        <w:pStyle w:val="Estiloparrafo2"/>
        <w:rPr>
          <w:lang w:val="es-ES"/>
        </w:rPr>
      </w:pPr>
    </w:p>
    <w:p w14:paraId="0B91997B" w14:textId="77777777" w:rsidR="00727A98" w:rsidRPr="00CD5328" w:rsidRDefault="00727A98" w:rsidP="00727A98">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4F1BECE9" w14:textId="77777777" w:rsidR="00FB239D" w:rsidRPr="00FB239D" w:rsidRDefault="00FB239D" w:rsidP="00213189">
      <w:pPr>
        <w:pStyle w:val="Prrafodelista"/>
        <w:widowControl w:val="0"/>
        <w:spacing w:after="0" w:line="240" w:lineRule="auto"/>
        <w:jc w:val="both"/>
        <w:rPr>
          <w:rFonts w:ascii="Arial" w:hAnsi="Arial" w:cs="Arial"/>
          <w:sz w:val="20"/>
          <w:lang w:val="es-MX"/>
        </w:rPr>
      </w:pPr>
    </w:p>
    <w:p w14:paraId="7D5C8547" w14:textId="77777777" w:rsidR="004144BB" w:rsidRPr="00CD5328" w:rsidRDefault="004144BB" w:rsidP="00F6725B">
      <w:pPr>
        <w:pStyle w:val="Prrafodelista"/>
        <w:widowControl w:val="0"/>
        <w:numPr>
          <w:ilvl w:val="1"/>
          <w:numId w:val="13"/>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6171DE71" w14:textId="77777777" w:rsidR="004144BB" w:rsidRPr="00CD5328" w:rsidRDefault="004144BB" w:rsidP="00213189">
      <w:pPr>
        <w:pStyle w:val="Prrafodelista"/>
        <w:widowControl w:val="0"/>
        <w:spacing w:after="0" w:line="240" w:lineRule="auto"/>
        <w:jc w:val="both"/>
        <w:rPr>
          <w:rFonts w:ascii="Arial" w:hAnsi="Arial" w:cs="Arial"/>
          <w:sz w:val="20"/>
        </w:rPr>
      </w:pPr>
    </w:p>
    <w:p w14:paraId="686F736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16AA6ABE" w14:textId="77777777" w:rsidR="00F97985" w:rsidRPr="00CD5328" w:rsidRDefault="00F97985" w:rsidP="00213189">
      <w:pPr>
        <w:widowControl w:val="0"/>
        <w:spacing w:after="0" w:line="240" w:lineRule="auto"/>
        <w:jc w:val="both"/>
        <w:rPr>
          <w:rFonts w:ascii="Arial" w:hAnsi="Arial" w:cs="Arial"/>
        </w:rPr>
      </w:pPr>
    </w:p>
    <w:p w14:paraId="22CDC355" w14:textId="09C14A6E" w:rsidR="001F142C" w:rsidRDefault="001F142C">
      <w:pPr>
        <w:spacing w:after="0" w:line="240" w:lineRule="auto"/>
        <w:rPr>
          <w:rFonts w:ascii="Arial" w:hAnsi="Arial" w:cs="Arial"/>
          <w:sz w:val="20"/>
        </w:rPr>
      </w:pPr>
      <w:r>
        <w:rPr>
          <w:rFonts w:ascii="Arial" w:hAnsi="Arial" w:cs="Arial"/>
          <w:sz w:val="20"/>
        </w:rPr>
        <w:br w:type="page"/>
      </w:r>
    </w:p>
    <w:p w14:paraId="57512059" w14:textId="77777777" w:rsidR="001C65EC" w:rsidRPr="00CD5328" w:rsidRDefault="001C65EC" w:rsidP="00213189">
      <w:pPr>
        <w:widowControl w:val="0"/>
        <w:spacing w:after="0" w:line="240" w:lineRule="auto"/>
        <w:jc w:val="both"/>
        <w:rPr>
          <w:rFonts w:ascii="Arial" w:hAnsi="Arial" w:cs="Arial"/>
          <w:sz w:val="20"/>
        </w:rPr>
      </w:pPr>
    </w:p>
    <w:p w14:paraId="4ACB5238" w14:textId="77777777" w:rsidR="00F938CC" w:rsidRPr="003B3389" w:rsidRDefault="00F938CC" w:rsidP="00F938CC">
      <w:pPr>
        <w:widowControl w:val="0"/>
        <w:spacing w:after="0" w:line="240" w:lineRule="auto"/>
        <w:jc w:val="both"/>
        <w:rPr>
          <w:rFonts w:ascii="Arial" w:hAnsi="Arial" w:cs="Arial"/>
          <w:sz w:val="20"/>
        </w:rPr>
      </w:pPr>
    </w:p>
    <w:p w14:paraId="751E0CFA" w14:textId="77777777" w:rsidR="00F938CC" w:rsidRPr="009B7482" w:rsidRDefault="00F938CC" w:rsidP="00F938CC">
      <w:pPr>
        <w:widowControl w:val="0"/>
        <w:spacing w:after="0" w:line="240" w:lineRule="auto"/>
        <w:jc w:val="both"/>
        <w:rPr>
          <w:rFonts w:ascii="Arial" w:hAnsi="Arial" w:cs="Arial"/>
          <w:sz w:val="20"/>
          <w:lang w:val="es-ES"/>
        </w:rPr>
      </w:pPr>
    </w:p>
    <w:p w14:paraId="1CE4BC79" w14:textId="77777777" w:rsidR="00F938CC" w:rsidRPr="003B3389" w:rsidRDefault="00F938CC" w:rsidP="00F938CC">
      <w:pPr>
        <w:widowControl w:val="0"/>
        <w:spacing w:after="0" w:line="240" w:lineRule="auto"/>
        <w:jc w:val="both"/>
        <w:rPr>
          <w:rFonts w:ascii="Arial" w:hAnsi="Arial" w:cs="Arial"/>
          <w:sz w:val="20"/>
        </w:rPr>
      </w:pPr>
    </w:p>
    <w:p w14:paraId="0E1F25EF" w14:textId="77777777" w:rsidR="00F938CC" w:rsidRPr="003B3389" w:rsidRDefault="00F938CC" w:rsidP="00F938CC">
      <w:pPr>
        <w:widowControl w:val="0"/>
        <w:spacing w:after="0" w:line="240" w:lineRule="auto"/>
        <w:jc w:val="both"/>
        <w:rPr>
          <w:rFonts w:ascii="Arial" w:hAnsi="Arial" w:cs="Arial"/>
          <w:sz w:val="20"/>
        </w:rPr>
      </w:pPr>
    </w:p>
    <w:p w14:paraId="5BFEE93C" w14:textId="77777777" w:rsidR="00F938CC" w:rsidRDefault="00F938CC" w:rsidP="00F938CC">
      <w:pPr>
        <w:widowControl w:val="0"/>
        <w:spacing w:after="0" w:line="240" w:lineRule="auto"/>
        <w:jc w:val="both"/>
        <w:rPr>
          <w:rFonts w:ascii="Arial" w:hAnsi="Arial" w:cs="Arial"/>
          <w:sz w:val="20"/>
        </w:rPr>
      </w:pPr>
    </w:p>
    <w:p w14:paraId="5D469177" w14:textId="77777777" w:rsidR="00213DF4" w:rsidRDefault="00213DF4" w:rsidP="00F938CC">
      <w:pPr>
        <w:widowControl w:val="0"/>
        <w:spacing w:after="0" w:line="240" w:lineRule="auto"/>
        <w:jc w:val="both"/>
        <w:rPr>
          <w:rFonts w:ascii="Arial" w:hAnsi="Arial" w:cs="Arial"/>
          <w:sz w:val="20"/>
        </w:rPr>
      </w:pPr>
    </w:p>
    <w:p w14:paraId="774766EE" w14:textId="77777777" w:rsidR="00213DF4" w:rsidRDefault="00213DF4" w:rsidP="00F938CC">
      <w:pPr>
        <w:widowControl w:val="0"/>
        <w:spacing w:after="0" w:line="240" w:lineRule="auto"/>
        <w:jc w:val="both"/>
        <w:rPr>
          <w:rFonts w:ascii="Arial" w:hAnsi="Arial" w:cs="Arial"/>
          <w:sz w:val="20"/>
        </w:rPr>
      </w:pPr>
    </w:p>
    <w:p w14:paraId="494FDC4F" w14:textId="77777777" w:rsidR="00065D3E" w:rsidRDefault="00065D3E" w:rsidP="00F938CC">
      <w:pPr>
        <w:widowControl w:val="0"/>
        <w:spacing w:after="0" w:line="240" w:lineRule="auto"/>
        <w:jc w:val="both"/>
        <w:rPr>
          <w:rFonts w:ascii="Arial" w:hAnsi="Arial" w:cs="Arial"/>
          <w:sz w:val="20"/>
        </w:rPr>
      </w:pPr>
    </w:p>
    <w:p w14:paraId="17C39F3D" w14:textId="77777777" w:rsidR="00065D3E" w:rsidRDefault="00065D3E" w:rsidP="00F938CC">
      <w:pPr>
        <w:widowControl w:val="0"/>
        <w:spacing w:after="0" w:line="240" w:lineRule="auto"/>
        <w:jc w:val="both"/>
        <w:rPr>
          <w:rFonts w:ascii="Arial" w:hAnsi="Arial" w:cs="Arial"/>
          <w:sz w:val="20"/>
        </w:rPr>
      </w:pPr>
    </w:p>
    <w:p w14:paraId="46C0A726" w14:textId="77777777" w:rsidR="00065D3E" w:rsidRDefault="00065D3E" w:rsidP="00F938CC">
      <w:pPr>
        <w:widowControl w:val="0"/>
        <w:spacing w:after="0" w:line="240" w:lineRule="auto"/>
        <w:jc w:val="both"/>
        <w:rPr>
          <w:rFonts w:ascii="Arial" w:hAnsi="Arial" w:cs="Arial"/>
          <w:sz w:val="20"/>
        </w:rPr>
      </w:pPr>
    </w:p>
    <w:p w14:paraId="67D93B4A" w14:textId="77777777" w:rsidR="00065D3E" w:rsidRDefault="00065D3E" w:rsidP="00F938CC">
      <w:pPr>
        <w:widowControl w:val="0"/>
        <w:spacing w:after="0" w:line="240" w:lineRule="auto"/>
        <w:jc w:val="both"/>
        <w:rPr>
          <w:rFonts w:ascii="Arial" w:hAnsi="Arial" w:cs="Arial"/>
          <w:sz w:val="20"/>
        </w:rPr>
      </w:pPr>
    </w:p>
    <w:p w14:paraId="13C46199" w14:textId="77777777" w:rsidR="00065D3E" w:rsidRDefault="00065D3E" w:rsidP="00F938CC">
      <w:pPr>
        <w:widowControl w:val="0"/>
        <w:spacing w:after="0" w:line="240" w:lineRule="auto"/>
        <w:jc w:val="both"/>
        <w:rPr>
          <w:rFonts w:ascii="Arial" w:hAnsi="Arial" w:cs="Arial"/>
          <w:sz w:val="20"/>
        </w:rPr>
      </w:pPr>
    </w:p>
    <w:p w14:paraId="6FE0EAA5" w14:textId="77777777" w:rsidR="00065D3E" w:rsidRDefault="00065D3E" w:rsidP="00F938CC">
      <w:pPr>
        <w:widowControl w:val="0"/>
        <w:spacing w:after="0" w:line="240" w:lineRule="auto"/>
        <w:jc w:val="both"/>
        <w:rPr>
          <w:rFonts w:ascii="Arial" w:hAnsi="Arial" w:cs="Arial"/>
          <w:sz w:val="20"/>
        </w:rPr>
      </w:pPr>
    </w:p>
    <w:p w14:paraId="2296A165" w14:textId="77777777" w:rsidR="00065D3E" w:rsidRDefault="00065D3E" w:rsidP="00F938CC">
      <w:pPr>
        <w:widowControl w:val="0"/>
        <w:spacing w:after="0" w:line="240" w:lineRule="auto"/>
        <w:jc w:val="both"/>
        <w:rPr>
          <w:rFonts w:ascii="Arial" w:hAnsi="Arial" w:cs="Arial"/>
          <w:sz w:val="20"/>
        </w:rPr>
      </w:pPr>
    </w:p>
    <w:p w14:paraId="07BA7770" w14:textId="77777777" w:rsidR="00065D3E" w:rsidRDefault="00065D3E" w:rsidP="00F938CC">
      <w:pPr>
        <w:widowControl w:val="0"/>
        <w:spacing w:after="0" w:line="240" w:lineRule="auto"/>
        <w:jc w:val="both"/>
        <w:rPr>
          <w:rFonts w:ascii="Arial" w:hAnsi="Arial" w:cs="Arial"/>
          <w:sz w:val="20"/>
        </w:rPr>
      </w:pPr>
    </w:p>
    <w:p w14:paraId="0944BD76" w14:textId="77777777" w:rsidR="00213DF4" w:rsidRDefault="00213DF4" w:rsidP="00F938CC">
      <w:pPr>
        <w:widowControl w:val="0"/>
        <w:spacing w:after="0" w:line="240" w:lineRule="auto"/>
        <w:jc w:val="both"/>
        <w:rPr>
          <w:rFonts w:ascii="Arial" w:hAnsi="Arial" w:cs="Arial"/>
          <w:sz w:val="20"/>
        </w:rPr>
      </w:pPr>
    </w:p>
    <w:p w14:paraId="2D251B3B" w14:textId="77777777" w:rsidR="00213DF4" w:rsidRDefault="00213DF4" w:rsidP="00F938CC">
      <w:pPr>
        <w:widowControl w:val="0"/>
        <w:spacing w:after="0" w:line="240" w:lineRule="auto"/>
        <w:jc w:val="both"/>
        <w:rPr>
          <w:rFonts w:ascii="Arial" w:hAnsi="Arial" w:cs="Arial"/>
          <w:sz w:val="20"/>
        </w:rPr>
      </w:pPr>
    </w:p>
    <w:p w14:paraId="0392653A" w14:textId="77777777" w:rsidR="00213DF4" w:rsidRDefault="00213DF4" w:rsidP="00F938CC">
      <w:pPr>
        <w:widowControl w:val="0"/>
        <w:spacing w:after="0" w:line="240" w:lineRule="auto"/>
        <w:jc w:val="both"/>
        <w:rPr>
          <w:rFonts w:ascii="Arial" w:hAnsi="Arial" w:cs="Arial"/>
          <w:sz w:val="20"/>
        </w:rPr>
      </w:pPr>
    </w:p>
    <w:p w14:paraId="22421DCA" w14:textId="77777777" w:rsidR="00213DF4" w:rsidRDefault="00213DF4" w:rsidP="00F938CC">
      <w:pPr>
        <w:widowControl w:val="0"/>
        <w:spacing w:after="0" w:line="240" w:lineRule="auto"/>
        <w:jc w:val="both"/>
        <w:rPr>
          <w:rFonts w:ascii="Arial" w:hAnsi="Arial" w:cs="Arial"/>
          <w:sz w:val="20"/>
        </w:rPr>
      </w:pPr>
    </w:p>
    <w:p w14:paraId="5D7D9F4E" w14:textId="77777777" w:rsidR="00213DF4" w:rsidRDefault="00213DF4" w:rsidP="00F938CC">
      <w:pPr>
        <w:widowControl w:val="0"/>
        <w:spacing w:after="0" w:line="240" w:lineRule="auto"/>
        <w:jc w:val="both"/>
        <w:rPr>
          <w:rFonts w:ascii="Arial" w:hAnsi="Arial" w:cs="Arial"/>
          <w:sz w:val="20"/>
        </w:rPr>
      </w:pPr>
    </w:p>
    <w:p w14:paraId="375553C5" w14:textId="77777777" w:rsidR="00213DF4" w:rsidRDefault="00213DF4" w:rsidP="00F938CC">
      <w:pPr>
        <w:widowControl w:val="0"/>
        <w:spacing w:after="0" w:line="240" w:lineRule="auto"/>
        <w:jc w:val="both"/>
        <w:rPr>
          <w:rFonts w:ascii="Arial" w:hAnsi="Arial" w:cs="Arial"/>
          <w:sz w:val="20"/>
        </w:rPr>
      </w:pPr>
    </w:p>
    <w:p w14:paraId="5F7B7DA3" w14:textId="77777777" w:rsidR="00213DF4" w:rsidRDefault="00213DF4" w:rsidP="00F938CC">
      <w:pPr>
        <w:widowControl w:val="0"/>
        <w:spacing w:after="0" w:line="240" w:lineRule="auto"/>
        <w:jc w:val="both"/>
        <w:rPr>
          <w:rFonts w:ascii="Arial" w:hAnsi="Arial" w:cs="Arial"/>
          <w:sz w:val="20"/>
        </w:rPr>
      </w:pPr>
    </w:p>
    <w:p w14:paraId="43900BCA" w14:textId="77777777" w:rsidR="00F46672" w:rsidRDefault="00F46672" w:rsidP="00F938CC">
      <w:pPr>
        <w:widowControl w:val="0"/>
        <w:spacing w:after="0" w:line="240" w:lineRule="auto"/>
        <w:jc w:val="both"/>
        <w:rPr>
          <w:rFonts w:ascii="Arial" w:hAnsi="Arial" w:cs="Arial"/>
          <w:sz w:val="20"/>
        </w:rPr>
      </w:pPr>
    </w:p>
    <w:p w14:paraId="5E52CD9F" w14:textId="77777777" w:rsidR="001F142C" w:rsidRPr="003B3389" w:rsidRDefault="001F142C" w:rsidP="00F938CC">
      <w:pPr>
        <w:widowControl w:val="0"/>
        <w:spacing w:after="0" w:line="240" w:lineRule="auto"/>
        <w:jc w:val="both"/>
        <w:rPr>
          <w:rFonts w:ascii="Arial" w:hAnsi="Arial" w:cs="Arial"/>
          <w:sz w:val="20"/>
        </w:rPr>
      </w:pPr>
    </w:p>
    <w:p w14:paraId="2ED3653B"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7EDF4AE4" w14:textId="77777777" w:rsidR="001C65EC" w:rsidRPr="00CD5328" w:rsidRDefault="001C65EC" w:rsidP="00030FFB">
      <w:pPr>
        <w:pStyle w:val="Prrafodelista"/>
        <w:widowControl w:val="0"/>
        <w:spacing w:after="0" w:line="240" w:lineRule="auto"/>
        <w:ind w:left="0"/>
        <w:jc w:val="center"/>
        <w:rPr>
          <w:rFonts w:ascii="Arial" w:hAnsi="Arial" w:cs="Arial"/>
        </w:rPr>
      </w:pPr>
    </w:p>
    <w:p w14:paraId="57491173" w14:textId="77777777" w:rsidR="001C65EC" w:rsidRPr="00CD5328" w:rsidRDefault="001C65EC" w:rsidP="00030FFB">
      <w:pPr>
        <w:pStyle w:val="Prrafodelista"/>
        <w:widowControl w:val="0"/>
        <w:spacing w:after="0" w:line="240" w:lineRule="auto"/>
        <w:ind w:left="0"/>
        <w:jc w:val="center"/>
        <w:rPr>
          <w:rFonts w:ascii="Arial" w:hAnsi="Arial" w:cs="Arial"/>
        </w:rPr>
      </w:pPr>
    </w:p>
    <w:p w14:paraId="292F5619" w14:textId="77777777" w:rsidR="001C65EC" w:rsidRPr="00CD5328" w:rsidRDefault="001C65EC" w:rsidP="00030FFB">
      <w:pPr>
        <w:pStyle w:val="Prrafodelista"/>
        <w:widowControl w:val="0"/>
        <w:spacing w:after="0" w:line="240" w:lineRule="auto"/>
        <w:ind w:left="0"/>
        <w:jc w:val="center"/>
        <w:rPr>
          <w:rFonts w:ascii="Arial" w:hAnsi="Arial" w:cs="Arial"/>
        </w:rPr>
      </w:pPr>
    </w:p>
    <w:p w14:paraId="1806D77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9840C80" w14:textId="77777777" w:rsidR="001C65EC" w:rsidRPr="00CD5328" w:rsidRDefault="001C65EC" w:rsidP="00030FFB">
      <w:pPr>
        <w:widowControl w:val="0"/>
        <w:spacing w:after="0" w:line="240" w:lineRule="auto"/>
        <w:jc w:val="center"/>
        <w:rPr>
          <w:rFonts w:ascii="Arial" w:hAnsi="Arial" w:cs="Arial"/>
          <w:sz w:val="18"/>
        </w:rPr>
      </w:pPr>
    </w:p>
    <w:p w14:paraId="39E06D68" w14:textId="77777777" w:rsidR="001C65EC" w:rsidRPr="00CD5328" w:rsidRDefault="001C65EC" w:rsidP="00030FFB">
      <w:pPr>
        <w:widowControl w:val="0"/>
        <w:spacing w:after="0" w:line="240" w:lineRule="auto"/>
        <w:jc w:val="center"/>
        <w:rPr>
          <w:rFonts w:ascii="Arial" w:hAnsi="Arial" w:cs="Arial"/>
          <w:sz w:val="18"/>
        </w:rPr>
      </w:pPr>
    </w:p>
    <w:p w14:paraId="71D1FFA0" w14:textId="77777777" w:rsidR="001C65EC" w:rsidRPr="00CD5328" w:rsidRDefault="001C65EC" w:rsidP="00030FFB">
      <w:pPr>
        <w:widowControl w:val="0"/>
        <w:spacing w:after="0" w:line="240" w:lineRule="auto"/>
        <w:jc w:val="center"/>
        <w:rPr>
          <w:rFonts w:ascii="Arial" w:hAnsi="Arial" w:cs="Arial"/>
          <w:sz w:val="18"/>
        </w:rPr>
      </w:pPr>
    </w:p>
    <w:p w14:paraId="20489CF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CBA11FD" w14:textId="77777777" w:rsidR="001C65EC" w:rsidRPr="00CD5328" w:rsidRDefault="001C65EC" w:rsidP="00CD5328">
      <w:pPr>
        <w:widowControl w:val="0"/>
        <w:spacing w:after="0" w:line="240" w:lineRule="auto"/>
        <w:ind w:left="360"/>
        <w:jc w:val="both"/>
        <w:rPr>
          <w:rFonts w:ascii="Arial" w:hAnsi="Arial" w:cs="Arial"/>
          <w:i/>
          <w:sz w:val="20"/>
        </w:rPr>
      </w:pPr>
    </w:p>
    <w:p w14:paraId="2950C61E" w14:textId="77777777" w:rsidR="001C65EC" w:rsidRPr="00CD5328" w:rsidRDefault="001C65EC" w:rsidP="00CD5328">
      <w:pPr>
        <w:widowControl w:val="0"/>
        <w:spacing w:after="0" w:line="240" w:lineRule="auto"/>
        <w:ind w:left="360"/>
        <w:jc w:val="both"/>
        <w:rPr>
          <w:rFonts w:ascii="Arial" w:hAnsi="Arial" w:cs="Arial"/>
          <w:i/>
          <w:sz w:val="20"/>
        </w:rPr>
      </w:pPr>
    </w:p>
    <w:p w14:paraId="1ACD3103"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9064"/>
      </w:tblGrid>
      <w:tr w:rsidR="00D5597F" w:rsidRPr="00CD5328" w14:paraId="7AFD32D9" w14:textId="77777777" w:rsidTr="008E6A7E">
        <w:tc>
          <w:tcPr>
            <w:tcW w:w="9064" w:type="dxa"/>
            <w:shd w:val="clear" w:color="auto" w:fill="D9E2F3" w:themeFill="accent5" w:themeFillTint="33"/>
          </w:tcPr>
          <w:p w14:paraId="4CDDF7D6"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A79ABF9"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8C76A7E"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54D2125" w14:textId="77777777" w:rsidR="00D5597F" w:rsidRPr="00CD5328" w:rsidRDefault="00D5597F" w:rsidP="00CD5328">
            <w:pPr>
              <w:widowControl w:val="0"/>
              <w:spacing w:after="0" w:line="240" w:lineRule="auto"/>
              <w:jc w:val="center"/>
              <w:rPr>
                <w:rFonts w:ascii="Arial" w:hAnsi="Arial" w:cs="Arial"/>
                <w:sz w:val="6"/>
              </w:rPr>
            </w:pPr>
          </w:p>
        </w:tc>
      </w:tr>
    </w:tbl>
    <w:p w14:paraId="5E94A7B1" w14:textId="77777777" w:rsidR="00D5597F" w:rsidRPr="00167D07" w:rsidRDefault="00D5597F" w:rsidP="00CD5328">
      <w:pPr>
        <w:widowControl w:val="0"/>
        <w:spacing w:after="0" w:line="240" w:lineRule="auto"/>
        <w:ind w:left="96"/>
        <w:jc w:val="both"/>
        <w:rPr>
          <w:rFonts w:ascii="Arial" w:hAnsi="Arial" w:cs="Arial"/>
          <w:sz w:val="14"/>
        </w:rPr>
      </w:pPr>
    </w:p>
    <w:p w14:paraId="07F20AB2" w14:textId="77777777" w:rsidR="00D5597F" w:rsidRPr="00CD5328" w:rsidRDefault="00D5597F" w:rsidP="00CD5328">
      <w:pPr>
        <w:widowControl w:val="0"/>
        <w:spacing w:after="0" w:line="240" w:lineRule="auto"/>
        <w:jc w:val="center"/>
        <w:rPr>
          <w:rFonts w:ascii="Arial" w:hAnsi="Arial" w:cs="Arial"/>
          <w:b/>
          <w:sz w:val="20"/>
        </w:rPr>
      </w:pPr>
    </w:p>
    <w:p w14:paraId="6B90F686" w14:textId="77777777"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334E64CC" w14:textId="77777777" w:rsidR="00AD0AB4"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8E6A7E" w:rsidRPr="00CD5328" w14:paraId="4342CED0" w14:textId="77777777" w:rsidTr="007661CA">
        <w:trPr>
          <w:trHeight w:val="397"/>
        </w:trPr>
        <w:tc>
          <w:tcPr>
            <w:tcW w:w="2288" w:type="dxa"/>
          </w:tcPr>
          <w:p w14:paraId="51D962FE"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rPr>
              <w:t>Nombre</w:t>
            </w:r>
          </w:p>
        </w:tc>
        <w:tc>
          <w:tcPr>
            <w:tcW w:w="236" w:type="dxa"/>
          </w:tcPr>
          <w:p w14:paraId="1BB79E0A"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6E36B175"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pt-BR"/>
              </w:rPr>
              <w:t>GOBIERNO REGIONAL DE CAJAMARCA</w:t>
            </w:r>
          </w:p>
        </w:tc>
      </w:tr>
      <w:tr w:rsidR="008E6A7E" w:rsidRPr="00CD5328" w14:paraId="18854477" w14:textId="77777777" w:rsidTr="007661CA">
        <w:trPr>
          <w:trHeight w:val="397"/>
        </w:trPr>
        <w:tc>
          <w:tcPr>
            <w:tcW w:w="2288" w:type="dxa"/>
          </w:tcPr>
          <w:p w14:paraId="7504DE65"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rPr>
              <w:t>RUC Nº</w:t>
            </w:r>
          </w:p>
        </w:tc>
        <w:tc>
          <w:tcPr>
            <w:tcW w:w="236" w:type="dxa"/>
          </w:tcPr>
          <w:p w14:paraId="56D4CAEA"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3C796786"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pt-BR"/>
              </w:rPr>
              <w:t>20453744168</w:t>
            </w:r>
          </w:p>
        </w:tc>
      </w:tr>
      <w:tr w:rsidR="008E6A7E" w:rsidRPr="00CD5328" w14:paraId="23B4106D" w14:textId="77777777" w:rsidTr="007661CA">
        <w:trPr>
          <w:trHeight w:val="397"/>
        </w:trPr>
        <w:tc>
          <w:tcPr>
            <w:tcW w:w="2288" w:type="dxa"/>
          </w:tcPr>
          <w:p w14:paraId="4BA05954"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es-ES"/>
              </w:rPr>
              <w:t>Domicilio legal</w:t>
            </w:r>
          </w:p>
        </w:tc>
        <w:tc>
          <w:tcPr>
            <w:tcW w:w="236" w:type="dxa"/>
          </w:tcPr>
          <w:p w14:paraId="618FCC06"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6492DA38" w14:textId="77777777" w:rsidR="008E6A7E" w:rsidRDefault="008E6A7E" w:rsidP="007661CA">
            <w:pPr>
              <w:spacing w:after="0" w:line="240" w:lineRule="auto"/>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Nº 351 Urb. La Alameda – </w:t>
            </w:r>
            <w:proofErr w:type="spellStart"/>
            <w:r>
              <w:rPr>
                <w:rFonts w:ascii="Arial" w:hAnsi="Arial" w:cs="Arial"/>
                <w:sz w:val="20"/>
                <w:lang w:val="pt-BR"/>
              </w:rPr>
              <w:t>Cajamarca</w:t>
            </w:r>
            <w:proofErr w:type="spellEnd"/>
            <w:r>
              <w:rPr>
                <w:rFonts w:ascii="Arial" w:hAnsi="Arial" w:cs="Arial"/>
                <w:sz w:val="20"/>
                <w:lang w:val="pt-BR"/>
              </w:rPr>
              <w:t>.</w:t>
            </w:r>
          </w:p>
          <w:p w14:paraId="70CA8097" w14:textId="77777777" w:rsidR="008E6A7E" w:rsidRPr="00CD5328" w:rsidRDefault="008E6A7E" w:rsidP="007661CA">
            <w:pPr>
              <w:widowControl w:val="0"/>
              <w:spacing w:after="0" w:line="240" w:lineRule="auto"/>
              <w:rPr>
                <w:rFonts w:ascii="Arial" w:hAnsi="Arial" w:cs="Arial"/>
                <w:sz w:val="20"/>
              </w:rPr>
            </w:pPr>
          </w:p>
        </w:tc>
      </w:tr>
      <w:tr w:rsidR="008E6A7E" w:rsidRPr="00CD5328" w14:paraId="14E1E13C" w14:textId="77777777" w:rsidTr="007661CA">
        <w:trPr>
          <w:trHeight w:val="397"/>
        </w:trPr>
        <w:tc>
          <w:tcPr>
            <w:tcW w:w="2288" w:type="dxa"/>
          </w:tcPr>
          <w:p w14:paraId="4DE6EAE8"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es-ES"/>
              </w:rPr>
              <w:t>Teléfono/Fax:</w:t>
            </w:r>
          </w:p>
        </w:tc>
        <w:tc>
          <w:tcPr>
            <w:tcW w:w="236" w:type="dxa"/>
          </w:tcPr>
          <w:p w14:paraId="2ECEA0CC"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47FB75C5"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pt-BR"/>
              </w:rPr>
              <w:t>076 599020</w:t>
            </w:r>
          </w:p>
        </w:tc>
      </w:tr>
      <w:tr w:rsidR="008E6A7E" w:rsidRPr="00CD5328" w14:paraId="57EF9CA9" w14:textId="77777777" w:rsidTr="007661CA">
        <w:trPr>
          <w:trHeight w:val="397"/>
        </w:trPr>
        <w:tc>
          <w:tcPr>
            <w:tcW w:w="2288" w:type="dxa"/>
          </w:tcPr>
          <w:p w14:paraId="388A6608" w14:textId="77777777" w:rsidR="008E6A7E" w:rsidRPr="00CD5328" w:rsidRDefault="008E6A7E" w:rsidP="007661CA">
            <w:pPr>
              <w:widowControl w:val="0"/>
              <w:spacing w:after="0" w:line="240" w:lineRule="auto"/>
              <w:rPr>
                <w:rFonts w:ascii="Arial" w:hAnsi="Arial" w:cs="Arial"/>
                <w:sz w:val="20"/>
              </w:rPr>
            </w:pPr>
            <w:r>
              <w:rPr>
                <w:rFonts w:ascii="Arial" w:hAnsi="Arial" w:cs="Arial"/>
                <w:sz w:val="20"/>
                <w:lang w:val="es-ES"/>
              </w:rPr>
              <w:t>Correo electrónico:</w:t>
            </w:r>
          </w:p>
        </w:tc>
        <w:tc>
          <w:tcPr>
            <w:tcW w:w="236" w:type="dxa"/>
          </w:tcPr>
          <w:p w14:paraId="30791354" w14:textId="77777777" w:rsidR="008E6A7E" w:rsidRPr="00CD5328" w:rsidRDefault="008E6A7E" w:rsidP="007661CA">
            <w:pPr>
              <w:widowControl w:val="0"/>
              <w:spacing w:after="0" w:line="240" w:lineRule="auto"/>
              <w:jc w:val="center"/>
              <w:rPr>
                <w:rFonts w:ascii="Arial" w:hAnsi="Arial" w:cs="Arial"/>
                <w:sz w:val="20"/>
              </w:rPr>
            </w:pPr>
            <w:r>
              <w:rPr>
                <w:rFonts w:ascii="Arial" w:hAnsi="Arial" w:cs="Arial"/>
                <w:sz w:val="20"/>
              </w:rPr>
              <w:t>:</w:t>
            </w:r>
          </w:p>
        </w:tc>
        <w:tc>
          <w:tcPr>
            <w:tcW w:w="6059" w:type="dxa"/>
          </w:tcPr>
          <w:p w14:paraId="2FE74FDD" w14:textId="77777777" w:rsidR="008E6A7E" w:rsidRPr="00CD5328" w:rsidRDefault="002E27C8" w:rsidP="007661CA">
            <w:pPr>
              <w:widowControl w:val="0"/>
              <w:spacing w:after="0" w:line="240" w:lineRule="auto"/>
              <w:rPr>
                <w:rFonts w:ascii="Arial" w:hAnsi="Arial" w:cs="Arial"/>
                <w:sz w:val="20"/>
              </w:rPr>
            </w:pPr>
            <w:hyperlink r:id="rId18" w:history="1">
              <w:r w:rsidR="008E6A7E" w:rsidRPr="00127500">
                <w:rPr>
                  <w:rStyle w:val="Hipervnculo"/>
                  <w:rFonts w:ascii="Arial" w:hAnsi="Arial" w:cs="Arial"/>
                  <w:color w:val="auto"/>
                  <w:sz w:val="20"/>
                </w:rPr>
                <w:t>norbilbr@hotmail.com</w:t>
              </w:r>
            </w:hyperlink>
          </w:p>
        </w:tc>
      </w:tr>
    </w:tbl>
    <w:p w14:paraId="3D677813"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4576541B" w14:textId="77777777"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7857C87" w14:textId="77777777" w:rsidR="00D5597F" w:rsidRPr="00CD5328" w:rsidRDefault="00D5597F" w:rsidP="00CD5328">
      <w:pPr>
        <w:widowControl w:val="0"/>
        <w:spacing w:after="0" w:line="240" w:lineRule="auto"/>
        <w:jc w:val="both"/>
        <w:rPr>
          <w:rFonts w:ascii="Arial" w:hAnsi="Arial" w:cs="Arial"/>
          <w:sz w:val="20"/>
        </w:rPr>
      </w:pPr>
      <w:r w:rsidRPr="00CD5328">
        <w:rPr>
          <w:rFonts w:ascii="Arial" w:hAnsi="Arial" w:cs="Arial"/>
          <w:sz w:val="20"/>
        </w:rPr>
        <w:t xml:space="preserve"> </w:t>
      </w:r>
    </w:p>
    <w:p w14:paraId="627846C5" w14:textId="77777777" w:rsidR="008E6A7E" w:rsidRDefault="008E6A7E" w:rsidP="008E6A7E">
      <w:pPr>
        <w:widowControl w:val="0"/>
        <w:spacing w:after="0" w:line="240" w:lineRule="auto"/>
        <w:ind w:left="567"/>
        <w:jc w:val="both"/>
        <w:rPr>
          <w:rFonts w:ascii="Arial" w:hAnsi="Arial" w:cs="Arial"/>
          <w:b/>
          <w:i/>
          <w:color w:val="0000FF"/>
          <w:sz w:val="20"/>
          <w:lang w:val="es-MX"/>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w:t>
      </w:r>
      <w:r w:rsidRPr="001A1AA7">
        <w:rPr>
          <w:rFonts w:ascii="Arial" w:hAnsi="Arial" w:cs="Arial"/>
          <w:b/>
          <w:sz w:val="20"/>
        </w:rPr>
        <w:t>Contratación de</w:t>
      </w:r>
      <w:r>
        <w:rPr>
          <w:rFonts w:ascii="Arial" w:hAnsi="Arial" w:cs="Arial"/>
          <w:sz w:val="20"/>
        </w:rPr>
        <w:t xml:space="preserve"> </w:t>
      </w:r>
      <w:r w:rsidRPr="004224CC">
        <w:rPr>
          <w:rFonts w:ascii="Arial" w:hAnsi="Arial" w:cs="Arial"/>
          <w:b/>
          <w:sz w:val="20"/>
        </w:rPr>
        <w:t xml:space="preserve">Servicios Técnicos para el Proyecto: “Recuperación del Servicio Ambiental Hídrico del Área de Amortiguamiento del Bosque Protegido </w:t>
      </w:r>
      <w:proofErr w:type="spellStart"/>
      <w:r w:rsidRPr="004224CC">
        <w:rPr>
          <w:rFonts w:ascii="Arial" w:hAnsi="Arial" w:cs="Arial"/>
          <w:b/>
          <w:sz w:val="20"/>
        </w:rPr>
        <w:t>Pagaibamba</w:t>
      </w:r>
      <w:proofErr w:type="spellEnd"/>
      <w:r w:rsidRPr="004224CC">
        <w:rPr>
          <w:rFonts w:ascii="Arial" w:hAnsi="Arial" w:cs="Arial"/>
          <w:b/>
          <w:sz w:val="20"/>
        </w:rPr>
        <w:t>, Distrito de Querocoto, Provincia de Chota, Región Cajamarca”</w:t>
      </w:r>
      <w:r>
        <w:rPr>
          <w:rFonts w:ascii="Arial" w:hAnsi="Arial" w:cs="Arial"/>
          <w:sz w:val="20"/>
        </w:rPr>
        <w:t>.</w:t>
      </w:r>
      <w:r w:rsidRPr="00CD5328">
        <w:rPr>
          <w:rFonts w:ascii="Arial" w:hAnsi="Arial" w:cs="Arial"/>
          <w:b/>
          <w:i/>
          <w:color w:val="0000FF"/>
          <w:sz w:val="20"/>
          <w:lang w:val="es-MX"/>
        </w:rPr>
        <w:t xml:space="preserve"> </w:t>
      </w:r>
    </w:p>
    <w:p w14:paraId="3ABE4AA8" w14:textId="77777777" w:rsidR="00D5597F" w:rsidRPr="009D3C73" w:rsidRDefault="00D5597F" w:rsidP="00CD5328">
      <w:pPr>
        <w:widowControl w:val="0"/>
        <w:spacing w:after="0" w:line="240" w:lineRule="auto"/>
        <w:jc w:val="both"/>
        <w:rPr>
          <w:rFonts w:ascii="Arial" w:hAnsi="Arial" w:cs="Arial"/>
          <w:b/>
          <w:sz w:val="20"/>
          <w:lang w:val="es-MX"/>
        </w:rPr>
      </w:pPr>
    </w:p>
    <w:tbl>
      <w:tblPr>
        <w:tblW w:w="8500"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6379"/>
        <w:gridCol w:w="1418"/>
      </w:tblGrid>
      <w:tr w:rsidR="008E6A7E" w:rsidRPr="00B74261" w14:paraId="184CDD2F" w14:textId="77777777" w:rsidTr="007661CA">
        <w:trPr>
          <w:trHeight w:val="470"/>
        </w:trPr>
        <w:tc>
          <w:tcPr>
            <w:tcW w:w="703" w:type="dxa"/>
            <w:shd w:val="clear" w:color="auto" w:fill="D9D9D9" w:themeFill="background1" w:themeFillShade="D9"/>
            <w:vAlign w:val="center"/>
          </w:tcPr>
          <w:p w14:paraId="7BFD1AE6" w14:textId="77777777" w:rsidR="008E6A7E" w:rsidRPr="00813B1A" w:rsidRDefault="008E6A7E" w:rsidP="007661CA">
            <w:pPr>
              <w:widowControl w:val="0"/>
              <w:spacing w:after="0" w:line="240" w:lineRule="auto"/>
              <w:ind w:left="-6"/>
              <w:jc w:val="center"/>
              <w:rPr>
                <w:rFonts w:ascii="Arial" w:hAnsi="Arial" w:cs="Arial"/>
                <w:b/>
                <w:color w:val="auto"/>
                <w:sz w:val="20"/>
                <w:lang w:val="es-MX"/>
              </w:rPr>
            </w:pPr>
            <w:r w:rsidRPr="00813B1A">
              <w:rPr>
                <w:rFonts w:ascii="Arial" w:hAnsi="Arial" w:cs="Arial"/>
                <w:b/>
                <w:color w:val="auto"/>
                <w:sz w:val="20"/>
                <w:lang w:val="es-MX"/>
              </w:rPr>
              <w:t>No de Ítem</w:t>
            </w:r>
          </w:p>
        </w:tc>
        <w:tc>
          <w:tcPr>
            <w:tcW w:w="6379" w:type="dxa"/>
            <w:shd w:val="clear" w:color="auto" w:fill="D9D9D9" w:themeFill="background1" w:themeFillShade="D9"/>
            <w:vAlign w:val="center"/>
          </w:tcPr>
          <w:p w14:paraId="37FDE423" w14:textId="77777777" w:rsidR="008E6A7E" w:rsidRPr="00813B1A" w:rsidRDefault="008E6A7E" w:rsidP="007661CA">
            <w:pPr>
              <w:widowControl w:val="0"/>
              <w:spacing w:after="0" w:line="240" w:lineRule="auto"/>
              <w:jc w:val="center"/>
              <w:rPr>
                <w:rFonts w:ascii="Arial" w:hAnsi="Arial" w:cs="Arial"/>
                <w:b/>
                <w:color w:val="auto"/>
                <w:sz w:val="20"/>
                <w:lang w:val="es-MX"/>
              </w:rPr>
            </w:pPr>
            <w:r w:rsidRPr="00813B1A">
              <w:rPr>
                <w:rFonts w:ascii="Arial" w:hAnsi="Arial" w:cs="Arial"/>
                <w:b/>
                <w:color w:val="auto"/>
                <w:sz w:val="20"/>
                <w:lang w:val="es-MX"/>
              </w:rPr>
              <w:t>Denominación del Ítem</w:t>
            </w:r>
          </w:p>
        </w:tc>
        <w:tc>
          <w:tcPr>
            <w:tcW w:w="1418" w:type="dxa"/>
            <w:shd w:val="clear" w:color="auto" w:fill="D9D9D9" w:themeFill="background1" w:themeFillShade="D9"/>
            <w:vAlign w:val="center"/>
          </w:tcPr>
          <w:p w14:paraId="2225F2DA" w14:textId="77777777" w:rsidR="008E6A7E" w:rsidRDefault="008E6A7E" w:rsidP="007661CA">
            <w:pPr>
              <w:widowControl w:val="0"/>
              <w:spacing w:after="0" w:line="240" w:lineRule="auto"/>
              <w:jc w:val="center"/>
              <w:rPr>
                <w:rFonts w:ascii="Arial" w:hAnsi="Arial" w:cs="Arial"/>
                <w:b/>
                <w:color w:val="auto"/>
                <w:sz w:val="20"/>
                <w:lang w:val="es-MX"/>
              </w:rPr>
            </w:pPr>
            <w:r w:rsidRPr="00813B1A">
              <w:rPr>
                <w:rFonts w:ascii="Arial" w:hAnsi="Arial" w:cs="Arial"/>
                <w:b/>
                <w:color w:val="auto"/>
                <w:sz w:val="20"/>
                <w:lang w:val="es-MX"/>
              </w:rPr>
              <w:t>Cantidad</w:t>
            </w:r>
          </w:p>
          <w:p w14:paraId="24E24A65" w14:textId="77777777" w:rsidR="008E6A7E" w:rsidRPr="00813B1A" w:rsidRDefault="008E6A7E" w:rsidP="007661CA">
            <w:pPr>
              <w:widowControl w:val="0"/>
              <w:spacing w:after="0" w:line="240" w:lineRule="auto"/>
              <w:jc w:val="center"/>
              <w:rPr>
                <w:rFonts w:ascii="Arial" w:hAnsi="Arial" w:cs="Arial"/>
                <w:b/>
                <w:color w:val="auto"/>
                <w:sz w:val="20"/>
                <w:lang w:val="es-MX"/>
              </w:rPr>
            </w:pPr>
            <w:r>
              <w:rPr>
                <w:rFonts w:ascii="Arial" w:hAnsi="Arial" w:cs="Arial"/>
                <w:b/>
                <w:color w:val="auto"/>
                <w:sz w:val="20"/>
                <w:lang w:val="es-MX"/>
              </w:rPr>
              <w:t>de Técnicos</w:t>
            </w:r>
          </w:p>
        </w:tc>
      </w:tr>
      <w:tr w:rsidR="008E6A7E" w:rsidRPr="00B74261" w14:paraId="424F8F16" w14:textId="77777777" w:rsidTr="007661CA">
        <w:trPr>
          <w:trHeight w:val="537"/>
        </w:trPr>
        <w:tc>
          <w:tcPr>
            <w:tcW w:w="703" w:type="dxa"/>
            <w:vAlign w:val="center"/>
          </w:tcPr>
          <w:p w14:paraId="57CE1B68" w14:textId="77777777" w:rsidR="008E6A7E" w:rsidRPr="00B74261" w:rsidRDefault="008E6A7E" w:rsidP="007661CA">
            <w:pPr>
              <w:widowControl w:val="0"/>
              <w:spacing w:after="0" w:line="240" w:lineRule="auto"/>
              <w:ind w:left="-6"/>
              <w:jc w:val="center"/>
              <w:rPr>
                <w:rFonts w:ascii="Arial" w:hAnsi="Arial" w:cs="Arial"/>
                <w:color w:val="auto"/>
                <w:sz w:val="20"/>
                <w:lang w:val="es-MX"/>
              </w:rPr>
            </w:pPr>
            <w:r w:rsidRPr="00B74261">
              <w:rPr>
                <w:rFonts w:ascii="Arial" w:hAnsi="Arial" w:cs="Arial"/>
                <w:color w:val="auto"/>
                <w:sz w:val="20"/>
                <w:lang w:val="es-MX"/>
              </w:rPr>
              <w:t>01</w:t>
            </w:r>
          </w:p>
        </w:tc>
        <w:tc>
          <w:tcPr>
            <w:tcW w:w="6379" w:type="dxa"/>
            <w:vAlign w:val="center"/>
          </w:tcPr>
          <w:p w14:paraId="18FE3BA0" w14:textId="77777777" w:rsidR="008E6A7E" w:rsidRPr="00B74261" w:rsidRDefault="008E6A7E" w:rsidP="007661CA">
            <w:pPr>
              <w:widowControl w:val="0"/>
              <w:spacing w:after="0" w:line="240" w:lineRule="auto"/>
              <w:jc w:val="center"/>
              <w:rPr>
                <w:rFonts w:ascii="Arial" w:hAnsi="Arial" w:cs="Arial"/>
                <w:color w:val="auto"/>
                <w:sz w:val="20"/>
                <w:lang w:val="es-MX"/>
              </w:rPr>
            </w:pPr>
            <w:r w:rsidRPr="00B74261">
              <w:rPr>
                <w:rFonts w:ascii="Arial" w:hAnsi="Arial" w:cs="Arial"/>
                <w:color w:val="auto"/>
                <w:sz w:val="20"/>
                <w:lang w:val="es-MX"/>
              </w:rPr>
              <w:t xml:space="preserve">Servicio Técnico de Campo para Zonificación e Instalación de Plantaciones Forestales en Centros Poblados de </w:t>
            </w:r>
            <w:proofErr w:type="spellStart"/>
            <w:r w:rsidRPr="00B74261">
              <w:rPr>
                <w:rFonts w:ascii="Arial" w:hAnsi="Arial" w:cs="Arial"/>
                <w:color w:val="auto"/>
                <w:sz w:val="20"/>
                <w:lang w:val="es-MX"/>
              </w:rPr>
              <w:t>Ayuran</w:t>
            </w:r>
            <w:proofErr w:type="spellEnd"/>
            <w:r w:rsidRPr="00B74261">
              <w:rPr>
                <w:rFonts w:ascii="Arial" w:hAnsi="Arial" w:cs="Arial"/>
                <w:color w:val="auto"/>
                <w:sz w:val="20"/>
                <w:lang w:val="es-MX"/>
              </w:rPr>
              <w:t xml:space="preserve">, </w:t>
            </w:r>
            <w:proofErr w:type="spellStart"/>
            <w:r w:rsidRPr="00B74261">
              <w:rPr>
                <w:rFonts w:ascii="Arial" w:hAnsi="Arial" w:cs="Arial"/>
                <w:color w:val="auto"/>
                <w:sz w:val="20"/>
                <w:lang w:val="es-MX"/>
              </w:rPr>
              <w:t>Ayanchacra</w:t>
            </w:r>
            <w:proofErr w:type="spellEnd"/>
            <w:r w:rsidRPr="00B74261">
              <w:rPr>
                <w:rFonts w:ascii="Arial" w:hAnsi="Arial" w:cs="Arial"/>
                <w:color w:val="auto"/>
                <w:sz w:val="20"/>
                <w:lang w:val="es-MX"/>
              </w:rPr>
              <w:t xml:space="preserve"> y Obraje – Distrito de Querocoto</w:t>
            </w:r>
          </w:p>
        </w:tc>
        <w:tc>
          <w:tcPr>
            <w:tcW w:w="1418" w:type="dxa"/>
            <w:vAlign w:val="center"/>
          </w:tcPr>
          <w:p w14:paraId="6C42309B" w14:textId="77777777" w:rsidR="008E6A7E" w:rsidRPr="00B74261" w:rsidRDefault="008E6A7E" w:rsidP="007661CA">
            <w:pPr>
              <w:widowControl w:val="0"/>
              <w:spacing w:after="0" w:line="240" w:lineRule="auto"/>
              <w:jc w:val="center"/>
              <w:rPr>
                <w:rFonts w:ascii="Arial" w:hAnsi="Arial" w:cs="Arial"/>
                <w:color w:val="auto"/>
                <w:sz w:val="20"/>
                <w:lang w:val="es-MX"/>
              </w:rPr>
            </w:pPr>
            <w:r>
              <w:rPr>
                <w:rFonts w:ascii="Arial" w:hAnsi="Arial" w:cs="Arial"/>
                <w:color w:val="auto"/>
                <w:sz w:val="20"/>
                <w:lang w:val="es-MX"/>
              </w:rPr>
              <w:t>01</w:t>
            </w:r>
          </w:p>
        </w:tc>
      </w:tr>
      <w:tr w:rsidR="008E6A7E" w:rsidRPr="00B74261" w14:paraId="3431AB43" w14:textId="77777777" w:rsidTr="007661CA">
        <w:trPr>
          <w:trHeight w:val="651"/>
        </w:trPr>
        <w:tc>
          <w:tcPr>
            <w:tcW w:w="703" w:type="dxa"/>
            <w:vAlign w:val="center"/>
          </w:tcPr>
          <w:p w14:paraId="013124AD" w14:textId="77777777" w:rsidR="008E6A7E" w:rsidRPr="00B74261" w:rsidRDefault="008E6A7E" w:rsidP="007661CA">
            <w:pPr>
              <w:widowControl w:val="0"/>
              <w:spacing w:after="0" w:line="240" w:lineRule="auto"/>
              <w:ind w:left="-6"/>
              <w:jc w:val="center"/>
              <w:rPr>
                <w:rFonts w:ascii="Arial" w:hAnsi="Arial" w:cs="Arial"/>
                <w:color w:val="auto"/>
                <w:sz w:val="20"/>
                <w:lang w:val="es-MX"/>
              </w:rPr>
            </w:pPr>
            <w:r w:rsidRPr="00B74261">
              <w:rPr>
                <w:rFonts w:ascii="Arial" w:hAnsi="Arial" w:cs="Arial"/>
                <w:color w:val="auto"/>
                <w:sz w:val="20"/>
                <w:lang w:val="es-MX"/>
              </w:rPr>
              <w:t>02</w:t>
            </w:r>
          </w:p>
        </w:tc>
        <w:tc>
          <w:tcPr>
            <w:tcW w:w="6379" w:type="dxa"/>
            <w:vAlign w:val="center"/>
          </w:tcPr>
          <w:p w14:paraId="5558A09E" w14:textId="77777777" w:rsidR="008E6A7E" w:rsidRPr="00B74261" w:rsidRDefault="008E6A7E" w:rsidP="007661CA">
            <w:pPr>
              <w:widowControl w:val="0"/>
              <w:spacing w:after="0" w:line="240" w:lineRule="auto"/>
              <w:jc w:val="center"/>
              <w:rPr>
                <w:rFonts w:ascii="Arial" w:hAnsi="Arial" w:cs="Arial"/>
                <w:color w:val="auto"/>
                <w:sz w:val="20"/>
                <w:lang w:val="es-MX"/>
              </w:rPr>
            </w:pPr>
            <w:r w:rsidRPr="00B74261">
              <w:rPr>
                <w:rFonts w:ascii="Arial" w:hAnsi="Arial" w:cs="Arial"/>
                <w:color w:val="auto"/>
                <w:sz w:val="20"/>
                <w:lang w:val="es-MX"/>
              </w:rPr>
              <w:t xml:space="preserve">Servicio Técnico de Campo para Zonificación e Instalación de Plantaciones Forestales en </w:t>
            </w:r>
            <w:r>
              <w:rPr>
                <w:rFonts w:ascii="Arial" w:hAnsi="Arial" w:cs="Arial"/>
                <w:color w:val="auto"/>
                <w:sz w:val="20"/>
                <w:lang w:val="es-MX"/>
              </w:rPr>
              <w:t>el Centro Poblado</w:t>
            </w:r>
            <w:r w:rsidRPr="00B74261">
              <w:rPr>
                <w:rFonts w:ascii="Arial" w:hAnsi="Arial" w:cs="Arial"/>
                <w:color w:val="auto"/>
                <w:sz w:val="20"/>
                <w:lang w:val="es-MX"/>
              </w:rPr>
              <w:t xml:space="preserve"> de </w:t>
            </w:r>
            <w:r>
              <w:rPr>
                <w:rFonts w:ascii="Arial" w:hAnsi="Arial" w:cs="Arial"/>
                <w:color w:val="auto"/>
                <w:sz w:val="20"/>
                <w:lang w:val="es-MX"/>
              </w:rPr>
              <w:t xml:space="preserve">El Campamento </w:t>
            </w:r>
            <w:r w:rsidRPr="00B74261">
              <w:rPr>
                <w:rFonts w:ascii="Arial" w:hAnsi="Arial" w:cs="Arial"/>
                <w:color w:val="auto"/>
                <w:sz w:val="20"/>
                <w:lang w:val="es-MX"/>
              </w:rPr>
              <w:t>– Distrito de Querocoto</w:t>
            </w:r>
          </w:p>
        </w:tc>
        <w:tc>
          <w:tcPr>
            <w:tcW w:w="1418" w:type="dxa"/>
            <w:vAlign w:val="center"/>
          </w:tcPr>
          <w:p w14:paraId="4416A7D7" w14:textId="77777777" w:rsidR="008E6A7E" w:rsidRPr="00B74261" w:rsidRDefault="008E6A7E" w:rsidP="007661CA">
            <w:pPr>
              <w:widowControl w:val="0"/>
              <w:spacing w:after="0" w:line="240" w:lineRule="auto"/>
              <w:jc w:val="center"/>
              <w:rPr>
                <w:rFonts w:ascii="Arial" w:hAnsi="Arial" w:cs="Arial"/>
                <w:color w:val="auto"/>
                <w:sz w:val="20"/>
                <w:lang w:val="es-MX"/>
              </w:rPr>
            </w:pPr>
            <w:r>
              <w:rPr>
                <w:rFonts w:ascii="Arial" w:hAnsi="Arial" w:cs="Arial"/>
                <w:color w:val="auto"/>
                <w:sz w:val="20"/>
                <w:lang w:val="es-MX"/>
              </w:rPr>
              <w:t>01</w:t>
            </w:r>
          </w:p>
        </w:tc>
      </w:tr>
    </w:tbl>
    <w:p w14:paraId="3142EEF1" w14:textId="77777777" w:rsidR="000E0B9A" w:rsidRDefault="000E0B9A" w:rsidP="00CD5328">
      <w:pPr>
        <w:widowControl w:val="0"/>
        <w:spacing w:after="0" w:line="240" w:lineRule="auto"/>
        <w:jc w:val="both"/>
        <w:rPr>
          <w:rFonts w:ascii="Arial" w:hAnsi="Arial" w:cs="Arial"/>
          <w:sz w:val="20"/>
        </w:rPr>
      </w:pPr>
    </w:p>
    <w:p w14:paraId="6FD55A35" w14:textId="77777777" w:rsidR="00FB16C8" w:rsidRPr="00CD5328" w:rsidRDefault="00FB16C8"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6F2881B" w14:textId="77777777" w:rsidR="00FB16C8" w:rsidRPr="00CD5328" w:rsidRDefault="00FB16C8" w:rsidP="00213189">
      <w:pPr>
        <w:widowControl w:val="0"/>
        <w:spacing w:after="0" w:line="240" w:lineRule="auto"/>
        <w:ind w:left="528"/>
        <w:jc w:val="both"/>
        <w:rPr>
          <w:rFonts w:ascii="Arial" w:hAnsi="Arial" w:cs="Arial"/>
          <w:sz w:val="20"/>
        </w:rPr>
      </w:pPr>
    </w:p>
    <w:p w14:paraId="1304F2B0" w14:textId="77777777" w:rsidR="008E6A7E" w:rsidRDefault="008E6A7E" w:rsidP="008E6A7E">
      <w:pPr>
        <w:widowControl w:val="0"/>
        <w:spacing w:after="0" w:line="240" w:lineRule="auto"/>
        <w:ind w:left="528"/>
        <w:jc w:val="both"/>
        <w:rPr>
          <w:rFonts w:ascii="Arial" w:hAnsi="Arial" w:cs="Arial"/>
          <w:sz w:val="20"/>
        </w:rPr>
      </w:pPr>
      <w:r w:rsidRPr="007C63AE">
        <w:rPr>
          <w:rFonts w:ascii="Arial" w:hAnsi="Arial" w:cs="Arial"/>
          <w:sz w:val="20"/>
        </w:rPr>
        <w:t xml:space="preserve">El expediente de contratación fue aprobado mediante Memorando N° </w:t>
      </w:r>
      <w:r>
        <w:rPr>
          <w:rFonts w:ascii="Arial" w:hAnsi="Arial" w:cs="Arial"/>
          <w:sz w:val="20"/>
        </w:rPr>
        <w:t>092</w:t>
      </w:r>
      <w:r w:rsidRPr="007C63AE">
        <w:rPr>
          <w:rFonts w:ascii="Arial" w:hAnsi="Arial" w:cs="Arial"/>
          <w:sz w:val="20"/>
        </w:rPr>
        <w:t>-2016-GR.CAJ</w:t>
      </w:r>
      <w:r>
        <w:rPr>
          <w:rFonts w:ascii="Arial" w:hAnsi="Arial" w:cs="Arial"/>
          <w:sz w:val="20"/>
        </w:rPr>
        <w:t>/DRA</w:t>
      </w:r>
      <w:r w:rsidRPr="007C63AE">
        <w:rPr>
          <w:rFonts w:ascii="Arial" w:hAnsi="Arial" w:cs="Arial"/>
          <w:sz w:val="20"/>
        </w:rPr>
        <w:t xml:space="preserve">, de fecha </w:t>
      </w:r>
      <w:r>
        <w:rPr>
          <w:rFonts w:ascii="Arial" w:hAnsi="Arial" w:cs="Arial"/>
          <w:sz w:val="20"/>
        </w:rPr>
        <w:t>20</w:t>
      </w:r>
      <w:r w:rsidRPr="007C63AE">
        <w:rPr>
          <w:rFonts w:ascii="Arial" w:hAnsi="Arial" w:cs="Arial"/>
          <w:sz w:val="20"/>
        </w:rPr>
        <w:t xml:space="preserve"> de </w:t>
      </w:r>
      <w:r>
        <w:rPr>
          <w:rFonts w:ascii="Arial" w:hAnsi="Arial" w:cs="Arial"/>
          <w:sz w:val="20"/>
        </w:rPr>
        <w:t>abril</w:t>
      </w:r>
      <w:r w:rsidRPr="007C63AE">
        <w:rPr>
          <w:rFonts w:ascii="Arial" w:hAnsi="Arial" w:cs="Arial"/>
          <w:sz w:val="20"/>
        </w:rPr>
        <w:t xml:space="preserve"> de 2016.</w:t>
      </w:r>
    </w:p>
    <w:p w14:paraId="46CB4EA8" w14:textId="77777777" w:rsidR="00582C8A" w:rsidRPr="00CD5328" w:rsidRDefault="00582C8A" w:rsidP="00CD5328">
      <w:pPr>
        <w:widowControl w:val="0"/>
        <w:spacing w:after="0" w:line="240" w:lineRule="auto"/>
        <w:jc w:val="both"/>
        <w:rPr>
          <w:rFonts w:ascii="Arial" w:hAnsi="Arial" w:cs="Arial"/>
          <w:b/>
          <w:sz w:val="20"/>
        </w:rPr>
      </w:pPr>
    </w:p>
    <w:p w14:paraId="00956E68" w14:textId="77777777" w:rsidR="00582C8A" w:rsidRPr="00CD5328" w:rsidRDefault="00582C8A"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B94A6B" w14:textId="77777777" w:rsidR="00582C8A" w:rsidRPr="00CD5328" w:rsidRDefault="00582C8A" w:rsidP="00213189">
      <w:pPr>
        <w:widowControl w:val="0"/>
        <w:spacing w:after="0" w:line="240" w:lineRule="auto"/>
        <w:ind w:left="528"/>
        <w:jc w:val="both"/>
        <w:rPr>
          <w:rFonts w:ascii="Arial" w:hAnsi="Arial" w:cs="Arial"/>
          <w:sz w:val="20"/>
        </w:rPr>
      </w:pPr>
    </w:p>
    <w:p w14:paraId="0A83A8A6" w14:textId="77777777" w:rsidR="008E6A7E" w:rsidRPr="002510C0" w:rsidRDefault="008E6A7E" w:rsidP="008E6A7E">
      <w:pPr>
        <w:widowControl w:val="0"/>
        <w:spacing w:after="0" w:line="240" w:lineRule="auto"/>
        <w:ind w:left="528"/>
        <w:jc w:val="both"/>
        <w:rPr>
          <w:rFonts w:ascii="Arial" w:hAnsi="Arial" w:cs="Arial"/>
          <w:sz w:val="20"/>
        </w:rPr>
      </w:pPr>
      <w:r w:rsidRPr="002510C0">
        <w:rPr>
          <w:rFonts w:ascii="Arial" w:hAnsi="Arial" w:cs="Arial"/>
          <w:sz w:val="20"/>
        </w:rPr>
        <w:t xml:space="preserve">Recursos </w:t>
      </w:r>
      <w:r>
        <w:rPr>
          <w:rFonts w:ascii="Arial" w:hAnsi="Arial" w:cs="Arial"/>
          <w:sz w:val="20"/>
        </w:rPr>
        <w:t>Ordinarios</w:t>
      </w:r>
      <w:r w:rsidRPr="002510C0">
        <w:rPr>
          <w:rFonts w:ascii="Arial" w:hAnsi="Arial" w:cs="Arial"/>
          <w:sz w:val="20"/>
        </w:rPr>
        <w:t>.</w:t>
      </w:r>
    </w:p>
    <w:p w14:paraId="77E99D20" w14:textId="77777777" w:rsidR="008E6A7E" w:rsidRDefault="008E6A7E" w:rsidP="008E6A7E">
      <w:pPr>
        <w:widowControl w:val="0"/>
        <w:spacing w:after="0" w:line="240" w:lineRule="auto"/>
        <w:ind w:firstLine="528"/>
        <w:jc w:val="both"/>
        <w:rPr>
          <w:rFonts w:ascii="Arial" w:hAnsi="Arial" w:cs="Arial"/>
          <w:sz w:val="20"/>
        </w:rPr>
      </w:pPr>
      <w:r w:rsidRPr="000D0DA3">
        <w:rPr>
          <w:rFonts w:ascii="Arial" w:hAnsi="Arial" w:cs="Arial"/>
          <w:sz w:val="20"/>
        </w:rPr>
        <w:t>C</w:t>
      </w:r>
      <w:r>
        <w:rPr>
          <w:rFonts w:ascii="Arial" w:hAnsi="Arial" w:cs="Arial"/>
          <w:sz w:val="20"/>
        </w:rPr>
        <w:t>CP No.</w:t>
      </w:r>
      <w:r w:rsidRPr="000D0DA3">
        <w:rPr>
          <w:rFonts w:ascii="Arial" w:hAnsi="Arial" w:cs="Arial"/>
          <w:sz w:val="20"/>
        </w:rPr>
        <w:tab/>
      </w:r>
      <w:r>
        <w:rPr>
          <w:rFonts w:ascii="Arial" w:hAnsi="Arial" w:cs="Arial"/>
          <w:sz w:val="20"/>
        </w:rPr>
        <w:t xml:space="preserve">        </w:t>
      </w:r>
      <w:r w:rsidRPr="000D0DA3">
        <w:rPr>
          <w:rFonts w:ascii="Arial" w:hAnsi="Arial" w:cs="Arial"/>
          <w:sz w:val="20"/>
        </w:rPr>
        <w:t xml:space="preserve">: </w:t>
      </w:r>
      <w:r>
        <w:rPr>
          <w:rFonts w:ascii="Arial" w:hAnsi="Arial" w:cs="Arial"/>
          <w:sz w:val="20"/>
        </w:rPr>
        <w:t>000662</w:t>
      </w:r>
    </w:p>
    <w:p w14:paraId="583DD700" w14:textId="77777777" w:rsidR="008E6A7E" w:rsidRPr="000D0DA3" w:rsidRDefault="008E6A7E" w:rsidP="008E6A7E">
      <w:pPr>
        <w:widowControl w:val="0"/>
        <w:spacing w:after="0" w:line="240" w:lineRule="auto"/>
        <w:ind w:firstLine="528"/>
        <w:jc w:val="both"/>
        <w:rPr>
          <w:rFonts w:ascii="Arial" w:hAnsi="Arial" w:cs="Arial"/>
          <w:sz w:val="20"/>
        </w:rPr>
      </w:pPr>
      <w:r>
        <w:rPr>
          <w:rFonts w:ascii="Arial" w:hAnsi="Arial" w:cs="Arial"/>
          <w:sz w:val="20"/>
        </w:rPr>
        <w:t>CCP SIAF        : 0000000719</w:t>
      </w:r>
    </w:p>
    <w:p w14:paraId="576DF6F0" w14:textId="77777777" w:rsidR="008E6A7E" w:rsidRDefault="008E6A7E" w:rsidP="008E6A7E">
      <w:pPr>
        <w:widowControl w:val="0"/>
        <w:spacing w:after="0" w:line="240" w:lineRule="auto"/>
        <w:ind w:left="528"/>
        <w:jc w:val="both"/>
        <w:rPr>
          <w:rFonts w:ascii="Arial" w:hAnsi="Arial" w:cs="Arial"/>
          <w:sz w:val="20"/>
          <w:highlight w:val="lightGray"/>
          <w:lang w:val="pt-BR"/>
        </w:rPr>
      </w:pPr>
      <w:r w:rsidRPr="000D0DA3">
        <w:rPr>
          <w:rFonts w:ascii="Arial" w:hAnsi="Arial" w:cs="Arial"/>
          <w:sz w:val="20"/>
        </w:rPr>
        <w:t xml:space="preserve">Clasificador  </w:t>
      </w:r>
      <w:r>
        <w:rPr>
          <w:rFonts w:ascii="Arial" w:hAnsi="Arial" w:cs="Arial"/>
          <w:sz w:val="20"/>
        </w:rPr>
        <w:t xml:space="preserve">   </w:t>
      </w:r>
      <w:r w:rsidRPr="000D0DA3">
        <w:rPr>
          <w:rFonts w:ascii="Arial" w:hAnsi="Arial" w:cs="Arial"/>
          <w:sz w:val="20"/>
        </w:rPr>
        <w:t>: 2.</w:t>
      </w:r>
      <w:r>
        <w:rPr>
          <w:rFonts w:ascii="Arial" w:hAnsi="Arial" w:cs="Arial"/>
          <w:sz w:val="20"/>
        </w:rPr>
        <w:t>6</w:t>
      </w:r>
      <w:r w:rsidRPr="000D0DA3">
        <w:rPr>
          <w:rFonts w:ascii="Arial" w:hAnsi="Arial" w:cs="Arial"/>
          <w:sz w:val="20"/>
        </w:rPr>
        <w:t>.</w:t>
      </w:r>
      <w:r>
        <w:rPr>
          <w:rFonts w:ascii="Arial" w:hAnsi="Arial" w:cs="Arial"/>
          <w:sz w:val="20"/>
        </w:rPr>
        <w:t>7.1.6.3</w:t>
      </w:r>
      <w:r w:rsidRPr="00CD5328">
        <w:rPr>
          <w:rFonts w:ascii="Arial" w:hAnsi="Arial" w:cs="Arial"/>
          <w:sz w:val="20"/>
          <w:highlight w:val="lightGray"/>
          <w:lang w:val="pt-BR"/>
        </w:rPr>
        <w:t xml:space="preserve"> </w:t>
      </w:r>
    </w:p>
    <w:p w14:paraId="0D349F05" w14:textId="77777777" w:rsidR="00582C8A" w:rsidRPr="00CD5328" w:rsidRDefault="00582C8A" w:rsidP="00213189">
      <w:pPr>
        <w:widowControl w:val="0"/>
        <w:spacing w:after="0" w:line="240" w:lineRule="auto"/>
        <w:ind w:left="528"/>
        <w:jc w:val="both"/>
        <w:rPr>
          <w:rFonts w:ascii="Arial" w:hAnsi="Arial" w:cs="Arial"/>
          <w:sz w:val="20"/>
        </w:rPr>
      </w:pPr>
    </w:p>
    <w:p w14:paraId="36C5420F" w14:textId="77777777" w:rsidR="00582C8A" w:rsidRPr="00CD5328" w:rsidRDefault="00582C8A" w:rsidP="00213189">
      <w:pPr>
        <w:widowControl w:val="0"/>
        <w:spacing w:after="0" w:line="240" w:lineRule="auto"/>
        <w:ind w:left="528"/>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8840F9B" w14:textId="77777777" w:rsidR="00582C8A" w:rsidRPr="00CD5328" w:rsidRDefault="00582C8A" w:rsidP="00213189">
      <w:pPr>
        <w:widowControl w:val="0"/>
        <w:spacing w:after="0" w:line="240" w:lineRule="auto"/>
        <w:ind w:left="1265"/>
        <w:jc w:val="both"/>
        <w:rPr>
          <w:rFonts w:ascii="Arial" w:hAnsi="Arial" w:cs="Arial"/>
          <w:i/>
          <w:color w:val="0000FF"/>
          <w:sz w:val="20"/>
        </w:rPr>
      </w:pPr>
    </w:p>
    <w:p w14:paraId="0D5799E2" w14:textId="77777777" w:rsidR="00582C8A" w:rsidRPr="00CD5328" w:rsidRDefault="00760127" w:rsidP="00F6725B">
      <w:pPr>
        <w:pStyle w:val="Prrafodelista"/>
        <w:widowControl w:val="0"/>
        <w:numPr>
          <w:ilvl w:val="2"/>
          <w:numId w:val="18"/>
        </w:numPr>
        <w:tabs>
          <w:tab w:val="left" w:pos="851"/>
        </w:tabs>
        <w:spacing w:after="0" w:line="240" w:lineRule="auto"/>
        <w:ind w:left="851" w:hanging="284"/>
        <w:jc w:val="both"/>
        <w:rPr>
          <w:rFonts w:ascii="Arial" w:hAnsi="Arial" w:cs="Arial"/>
          <w:i/>
          <w:color w:val="0000FF"/>
          <w:sz w:val="20"/>
        </w:rPr>
      </w:pPr>
      <w:r w:rsidRPr="00CD5328">
        <w:rPr>
          <w:rFonts w:ascii="Arial" w:hAnsi="Arial" w:cs="Arial"/>
          <w:i/>
          <w:color w:val="0000FF"/>
          <w:sz w:val="20"/>
          <w:lang w:val="es-ES"/>
        </w:rPr>
        <w:t>La fuente de financiamiento debe corresponder a aquella prevista en la Ley de Equilibrio Financiero del Presupuesto del Sector Público del año fiscal en el cual se convoca el proce</w:t>
      </w:r>
      <w:r w:rsidR="00691E9E">
        <w:rPr>
          <w:rFonts w:ascii="Arial" w:hAnsi="Arial" w:cs="Arial"/>
          <w:i/>
          <w:color w:val="0000FF"/>
          <w:sz w:val="20"/>
          <w:lang w:val="es-ES"/>
        </w:rPr>
        <w:t>dimiento</w:t>
      </w:r>
      <w:r w:rsidRPr="00CD5328">
        <w:rPr>
          <w:rFonts w:ascii="Arial" w:hAnsi="Arial" w:cs="Arial"/>
          <w:i/>
          <w:color w:val="0000FF"/>
          <w:sz w:val="20"/>
          <w:lang w:val="es-ES"/>
        </w:rPr>
        <w:t xml:space="preserve"> de selección</w:t>
      </w:r>
      <w:r w:rsidRPr="00CD5328">
        <w:rPr>
          <w:rFonts w:ascii="Arial" w:hAnsi="Arial" w:cs="Arial"/>
          <w:i/>
          <w:color w:val="0000FF"/>
          <w:sz w:val="20"/>
        </w:rPr>
        <w:t>.</w:t>
      </w:r>
    </w:p>
    <w:p w14:paraId="32722060" w14:textId="77777777" w:rsidR="001D00A8" w:rsidRPr="008802DB" w:rsidRDefault="001D00A8" w:rsidP="00CD5328">
      <w:pPr>
        <w:pStyle w:val="Prrafodelista"/>
        <w:widowControl w:val="0"/>
        <w:spacing w:after="0" w:line="240" w:lineRule="auto"/>
        <w:ind w:left="20"/>
        <w:jc w:val="both"/>
        <w:rPr>
          <w:rFonts w:ascii="Arial" w:hAnsi="Arial" w:cs="Arial"/>
          <w:sz w:val="20"/>
        </w:rPr>
      </w:pPr>
    </w:p>
    <w:p w14:paraId="5F50E21B" w14:textId="77777777" w:rsidR="00767C3C" w:rsidRPr="00CD5328" w:rsidRDefault="00767C3C"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CFF20D7" w14:textId="77777777" w:rsidR="00767C3C" w:rsidRPr="00CD5328" w:rsidRDefault="00767C3C" w:rsidP="00213189">
      <w:pPr>
        <w:widowControl w:val="0"/>
        <w:spacing w:after="0" w:line="240" w:lineRule="auto"/>
        <w:ind w:left="528"/>
        <w:jc w:val="both"/>
        <w:rPr>
          <w:rFonts w:ascii="Arial" w:hAnsi="Arial" w:cs="Arial"/>
          <w:sz w:val="20"/>
        </w:rPr>
      </w:pPr>
    </w:p>
    <w:p w14:paraId="180919A0" w14:textId="77777777" w:rsidR="008E6A7E" w:rsidRPr="00CD5328" w:rsidRDefault="008E6A7E" w:rsidP="008E6A7E">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w:t>
      </w:r>
      <w:r w:rsidRPr="002510C0">
        <w:rPr>
          <w:rFonts w:ascii="Arial" w:hAnsi="Arial" w:cs="Arial"/>
          <w:sz w:val="20"/>
        </w:rPr>
        <w:t xml:space="preserve"> </w:t>
      </w:r>
      <w:r w:rsidRPr="002510C0">
        <w:rPr>
          <w:rFonts w:ascii="Arial" w:hAnsi="Arial" w:cs="Arial"/>
          <w:b/>
          <w:sz w:val="20"/>
        </w:rPr>
        <w:t>Suma Alzada</w:t>
      </w:r>
      <w:r w:rsidRPr="002510C0">
        <w:rPr>
          <w:rFonts w:ascii="Arial" w:hAnsi="Arial" w:cs="Arial"/>
          <w:sz w:val="20"/>
        </w:rPr>
        <w:t xml:space="preserve">, </w:t>
      </w:r>
      <w:r w:rsidRPr="00CD5328">
        <w:rPr>
          <w:rFonts w:ascii="Arial" w:hAnsi="Arial" w:cs="Arial"/>
          <w:sz w:val="20"/>
        </w:rPr>
        <w:t>de acuerdo con lo establecido en el expediente de contratación respectivo.</w:t>
      </w:r>
    </w:p>
    <w:p w14:paraId="7A4D074D" w14:textId="77777777" w:rsidR="00941597" w:rsidRPr="00CD5328" w:rsidRDefault="00941597" w:rsidP="00CD5328">
      <w:pPr>
        <w:widowControl w:val="0"/>
        <w:spacing w:after="0" w:line="240" w:lineRule="auto"/>
        <w:ind w:left="441"/>
        <w:jc w:val="both"/>
        <w:rPr>
          <w:rFonts w:ascii="Arial" w:hAnsi="Arial" w:cs="Arial"/>
          <w:sz w:val="20"/>
        </w:rPr>
      </w:pPr>
    </w:p>
    <w:p w14:paraId="27AA3E14" w14:textId="77777777"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91C4375"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C54B033" w14:textId="6D398FFC" w:rsidR="00ED3CC3" w:rsidRPr="009D3C7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7F8866B" w14:textId="77777777" w:rsidR="00ED3CC3" w:rsidRDefault="00ED3CC3" w:rsidP="00CD5328">
      <w:pPr>
        <w:widowControl w:val="0"/>
        <w:spacing w:after="0" w:line="240" w:lineRule="auto"/>
        <w:jc w:val="both"/>
        <w:rPr>
          <w:rFonts w:ascii="Arial" w:hAnsi="Arial" w:cs="Arial"/>
          <w:sz w:val="20"/>
        </w:rPr>
      </w:pPr>
    </w:p>
    <w:p w14:paraId="5449944E" w14:textId="77777777" w:rsidR="00A80660" w:rsidRPr="008802DB" w:rsidRDefault="00A80660" w:rsidP="00CD5328">
      <w:pPr>
        <w:widowControl w:val="0"/>
        <w:spacing w:after="0" w:line="240" w:lineRule="auto"/>
        <w:jc w:val="both"/>
        <w:rPr>
          <w:rFonts w:ascii="Arial" w:hAnsi="Arial" w:cs="Arial"/>
          <w:sz w:val="20"/>
        </w:rPr>
      </w:pPr>
    </w:p>
    <w:p w14:paraId="25CB6195" w14:textId="02CADD98"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66B6487" w14:textId="77777777" w:rsidR="00D5597F" w:rsidRPr="00CD5328" w:rsidRDefault="00D5597F" w:rsidP="00CD5328">
      <w:pPr>
        <w:widowControl w:val="0"/>
        <w:spacing w:after="0" w:line="240" w:lineRule="auto"/>
        <w:jc w:val="both"/>
        <w:rPr>
          <w:rFonts w:ascii="Arial" w:hAnsi="Arial" w:cs="Arial"/>
          <w:b/>
          <w:sz w:val="20"/>
        </w:rPr>
      </w:pPr>
    </w:p>
    <w:p w14:paraId="7FE94DFB" w14:textId="77777777" w:rsidR="00DC1C63" w:rsidRPr="00CD5328" w:rsidRDefault="00DC1C63" w:rsidP="00DC1C63">
      <w:pPr>
        <w:widowControl w:val="0"/>
        <w:spacing w:after="0" w:line="240" w:lineRule="auto"/>
        <w:ind w:left="528"/>
        <w:jc w:val="both"/>
        <w:rPr>
          <w:rFonts w:ascii="Arial" w:hAnsi="Arial" w:cs="Arial"/>
          <w:i/>
          <w:sz w:val="20"/>
        </w:rPr>
      </w:pPr>
      <w:r w:rsidRPr="00282784">
        <w:rPr>
          <w:rFonts w:ascii="Arial" w:hAnsi="Arial" w:cs="Arial"/>
          <w:sz w:val="20"/>
        </w:rPr>
        <w:t xml:space="preserve">Los servicios materia de la presente convocatoria se prestarán </w:t>
      </w:r>
      <w:r>
        <w:rPr>
          <w:rFonts w:ascii="Arial" w:hAnsi="Arial" w:cs="Arial"/>
          <w:sz w:val="20"/>
        </w:rPr>
        <w:t xml:space="preserve">en un plazo de </w:t>
      </w:r>
      <w:r>
        <w:rPr>
          <w:rFonts w:ascii="Arial" w:hAnsi="Arial" w:cs="Arial"/>
          <w:b/>
          <w:sz w:val="20"/>
        </w:rPr>
        <w:t xml:space="preserve">Setecientos Cincuenta </w:t>
      </w:r>
      <w:r w:rsidRPr="002874AA">
        <w:rPr>
          <w:rFonts w:ascii="Arial" w:hAnsi="Arial" w:cs="Arial"/>
          <w:b/>
          <w:sz w:val="20"/>
        </w:rPr>
        <w:t>(</w:t>
      </w:r>
      <w:r>
        <w:rPr>
          <w:rFonts w:ascii="Arial" w:hAnsi="Arial" w:cs="Arial"/>
          <w:b/>
          <w:sz w:val="20"/>
        </w:rPr>
        <w:t>750</w:t>
      </w:r>
      <w:r w:rsidRPr="002874AA">
        <w:rPr>
          <w:rFonts w:ascii="Arial" w:hAnsi="Arial" w:cs="Arial"/>
          <w:b/>
          <w:sz w:val="20"/>
        </w:rPr>
        <w:t xml:space="preserve">) </w:t>
      </w:r>
      <w:r>
        <w:rPr>
          <w:rFonts w:ascii="Arial" w:hAnsi="Arial" w:cs="Arial"/>
          <w:b/>
          <w:sz w:val="20"/>
        </w:rPr>
        <w:t>días calendario</w:t>
      </w:r>
      <w:r>
        <w:rPr>
          <w:rFonts w:ascii="Arial" w:hAnsi="Arial" w:cs="Arial"/>
          <w:sz w:val="20"/>
        </w:rPr>
        <w:t xml:space="preserve">, </w:t>
      </w:r>
      <w:r w:rsidRPr="00282784">
        <w:rPr>
          <w:rFonts w:ascii="Arial" w:hAnsi="Arial" w:cs="Arial"/>
          <w:sz w:val="20"/>
        </w:rPr>
        <w:t>contados a partir del día siguiente de la suscripción del contrato, en concordancia con lo establecido en el expediente de contratación.</w:t>
      </w:r>
    </w:p>
    <w:p w14:paraId="08A7A95D" w14:textId="77777777" w:rsidR="00CC6E22" w:rsidRPr="00795334" w:rsidRDefault="00CC6E22" w:rsidP="00CD5328">
      <w:pPr>
        <w:widowControl w:val="0"/>
        <w:spacing w:after="0" w:line="240" w:lineRule="auto"/>
        <w:jc w:val="both"/>
        <w:rPr>
          <w:rFonts w:ascii="Arial" w:hAnsi="Arial" w:cs="Arial"/>
          <w:b/>
          <w:sz w:val="20"/>
          <w:lang w:val="es-ES_tradnl"/>
        </w:rPr>
      </w:pPr>
    </w:p>
    <w:p w14:paraId="4FA93F12" w14:textId="45000DA5" w:rsidR="00D41DFC" w:rsidRPr="00CD5328" w:rsidRDefault="00D41DFC"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E57DEA" w14:textId="77777777" w:rsidR="00D41DFC" w:rsidRPr="00CD5328" w:rsidRDefault="00D41DFC" w:rsidP="00CD5328">
      <w:pPr>
        <w:widowControl w:val="0"/>
        <w:spacing w:after="0" w:line="240" w:lineRule="auto"/>
        <w:ind w:left="964"/>
        <w:jc w:val="both"/>
        <w:rPr>
          <w:rFonts w:ascii="Arial" w:hAnsi="Arial" w:cs="Arial"/>
          <w:sz w:val="20"/>
        </w:rPr>
      </w:pPr>
    </w:p>
    <w:p w14:paraId="1BEAA722" w14:textId="22B25E5C" w:rsidR="00DC1C63" w:rsidRDefault="00DC1C63" w:rsidP="00DC1C63">
      <w:pPr>
        <w:widowControl w:val="0"/>
        <w:spacing w:after="0" w:line="240" w:lineRule="auto"/>
        <w:ind w:left="528"/>
        <w:jc w:val="both"/>
        <w:rPr>
          <w:rFonts w:ascii="Arial" w:hAnsi="Arial" w:cs="Arial"/>
          <w:i/>
          <w:sz w:val="20"/>
        </w:rPr>
      </w:pPr>
      <w:r w:rsidRPr="00891DD9">
        <w:rPr>
          <w:rFonts w:ascii="Arial" w:hAnsi="Arial" w:cs="Arial"/>
          <w:sz w:val="20"/>
        </w:rPr>
        <w:t xml:space="preserve">Los participantes registrados tienen el derecho de recabar un ejemplar de las bases, para cuyo efecto deben cancelar </w:t>
      </w:r>
      <w:r w:rsidRPr="00891DD9">
        <w:rPr>
          <w:rFonts w:ascii="Arial" w:hAnsi="Arial" w:cs="Arial"/>
          <w:b/>
          <w:sz w:val="20"/>
        </w:rPr>
        <w:t>S/ 4.</w:t>
      </w:r>
      <w:r w:rsidR="00891DD9" w:rsidRPr="00891DD9">
        <w:rPr>
          <w:rFonts w:ascii="Arial" w:hAnsi="Arial" w:cs="Arial"/>
          <w:b/>
          <w:sz w:val="20"/>
        </w:rPr>
        <w:t>9</w:t>
      </w:r>
      <w:r w:rsidRPr="00891DD9">
        <w:rPr>
          <w:rFonts w:ascii="Arial" w:hAnsi="Arial" w:cs="Arial"/>
          <w:b/>
          <w:sz w:val="20"/>
        </w:rPr>
        <w:t xml:space="preserve">0 (Cuatro con </w:t>
      </w:r>
      <w:r w:rsidR="00891DD9" w:rsidRPr="00891DD9">
        <w:rPr>
          <w:rFonts w:ascii="Arial" w:hAnsi="Arial" w:cs="Arial"/>
          <w:b/>
          <w:sz w:val="20"/>
        </w:rPr>
        <w:t>9</w:t>
      </w:r>
      <w:r w:rsidRPr="00891DD9">
        <w:rPr>
          <w:rFonts w:ascii="Arial" w:hAnsi="Arial" w:cs="Arial"/>
          <w:b/>
          <w:sz w:val="20"/>
        </w:rPr>
        <w:t xml:space="preserve">0/100 Soles) </w:t>
      </w:r>
      <w:r w:rsidRPr="00891DD9">
        <w:rPr>
          <w:rFonts w:ascii="Arial" w:hAnsi="Arial" w:cs="Arial"/>
          <w:color w:val="auto"/>
          <w:sz w:val="20"/>
        </w:rPr>
        <w:t xml:space="preserve">en efectivo en la Unidad de Caja del Gobierno Regional de Cajamarca, sito en el Jr. Santa Teresa de </w:t>
      </w:r>
      <w:proofErr w:type="spellStart"/>
      <w:r w:rsidRPr="00891DD9">
        <w:rPr>
          <w:rFonts w:ascii="Arial" w:hAnsi="Arial" w:cs="Arial"/>
          <w:color w:val="auto"/>
          <w:sz w:val="20"/>
        </w:rPr>
        <w:t>Journet</w:t>
      </w:r>
      <w:proofErr w:type="spellEnd"/>
      <w:r w:rsidRPr="00891DD9">
        <w:rPr>
          <w:rFonts w:ascii="Arial" w:hAnsi="Arial" w:cs="Arial"/>
          <w:color w:val="auto"/>
          <w:sz w:val="20"/>
        </w:rPr>
        <w:t xml:space="preserve"> Nº. 351, Primer Piso – Cajamarca.</w:t>
      </w:r>
      <w:r w:rsidRPr="00FA4300">
        <w:rPr>
          <w:rFonts w:ascii="Arial" w:hAnsi="Arial" w:cs="Arial"/>
          <w:i/>
          <w:sz w:val="20"/>
        </w:rPr>
        <w:t xml:space="preserve"> </w:t>
      </w:r>
    </w:p>
    <w:p w14:paraId="4473F7D5" w14:textId="3E37A4B8" w:rsidR="00CB1C0A" w:rsidRPr="00CD5328" w:rsidRDefault="00CB1C0A" w:rsidP="00CD5328">
      <w:pPr>
        <w:widowControl w:val="0"/>
        <w:spacing w:after="0" w:line="240" w:lineRule="auto"/>
        <w:jc w:val="both"/>
        <w:rPr>
          <w:rFonts w:ascii="Arial" w:hAnsi="Arial" w:cs="Arial"/>
          <w:b/>
          <w:sz w:val="20"/>
          <w:lang w:val="es-ES"/>
        </w:rPr>
      </w:pPr>
    </w:p>
    <w:p w14:paraId="7708116E" w14:textId="4B63E08B" w:rsidR="00D5597F" w:rsidRPr="00CD5328" w:rsidRDefault="00D5597F" w:rsidP="00F6725B">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0B91A2A6" w14:textId="77777777" w:rsidR="00D5597F" w:rsidRPr="00CD5328" w:rsidRDefault="00D5597F" w:rsidP="00CD5328">
      <w:pPr>
        <w:widowControl w:val="0"/>
        <w:spacing w:after="0" w:line="240" w:lineRule="auto"/>
        <w:ind w:left="441"/>
        <w:jc w:val="both"/>
        <w:rPr>
          <w:rFonts w:ascii="Arial" w:hAnsi="Arial" w:cs="Arial"/>
          <w:b/>
          <w:sz w:val="20"/>
        </w:rPr>
      </w:pPr>
    </w:p>
    <w:p w14:paraId="1AADF081"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14:paraId="1DF03485" w14:textId="77777777" w:rsidR="00DC1C63" w:rsidRPr="00C440B9"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14:paraId="231B99E0" w14:textId="77777777" w:rsidR="00DC1C63" w:rsidRPr="0094008D"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14:paraId="74EAEBC1"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736352F5" w14:textId="77777777" w:rsidR="00DC1C63"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447266FB"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14:paraId="73E58D43"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14:paraId="48693AA0"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07FAEC90"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4051FB06"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2417DD30" w14:textId="77777777" w:rsidR="00DC1C63" w:rsidRPr="00253DBB"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428D4345" w14:textId="77777777" w:rsidR="00DC1C63" w:rsidRPr="00766C97" w:rsidRDefault="00DC1C63" w:rsidP="00F6725B">
      <w:pPr>
        <w:numPr>
          <w:ilvl w:val="0"/>
          <w:numId w:val="32"/>
        </w:numPr>
        <w:autoSpaceDE w:val="0"/>
        <w:autoSpaceDN w:val="0"/>
        <w:adjustRightInd w:val="0"/>
        <w:spacing w:after="0" w:line="240" w:lineRule="auto"/>
        <w:ind w:left="993" w:hanging="426"/>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14:paraId="405A76D2" w14:textId="77777777" w:rsidR="00DC1C63" w:rsidRDefault="00DC1C63" w:rsidP="00DC1C63">
      <w:pPr>
        <w:widowControl w:val="0"/>
        <w:spacing w:after="0" w:line="240" w:lineRule="auto"/>
        <w:ind w:left="441"/>
        <w:jc w:val="both"/>
        <w:rPr>
          <w:rFonts w:ascii="Arial" w:hAnsi="Arial" w:cs="Arial"/>
          <w:b/>
          <w:sz w:val="20"/>
        </w:rPr>
      </w:pPr>
    </w:p>
    <w:p w14:paraId="71C87FCE" w14:textId="77777777"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3DC0051"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14:paraId="1A04EE4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4A36053D"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6034E4FE" w14:textId="77777777" w:rsidTr="00A261D7">
        <w:tc>
          <w:tcPr>
            <w:tcW w:w="9065" w:type="dxa"/>
          </w:tcPr>
          <w:p w14:paraId="1573E122"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990A561"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D252D6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64C17AB" w14:textId="77777777" w:rsidR="004B645F" w:rsidRPr="00CD5328" w:rsidRDefault="004B645F" w:rsidP="00CD5328">
            <w:pPr>
              <w:widowControl w:val="0"/>
              <w:spacing w:after="0" w:line="240" w:lineRule="auto"/>
              <w:jc w:val="center"/>
              <w:rPr>
                <w:rFonts w:ascii="Arial" w:hAnsi="Arial" w:cs="Arial"/>
                <w:sz w:val="6"/>
              </w:rPr>
            </w:pPr>
          </w:p>
        </w:tc>
      </w:tr>
    </w:tbl>
    <w:p w14:paraId="6841D770" w14:textId="77777777" w:rsidR="004B645F" w:rsidRPr="00CD5328" w:rsidRDefault="004B645F" w:rsidP="00CD5328">
      <w:pPr>
        <w:widowControl w:val="0"/>
        <w:spacing w:after="0" w:line="240" w:lineRule="auto"/>
        <w:ind w:left="360"/>
        <w:jc w:val="both"/>
        <w:rPr>
          <w:rFonts w:ascii="Arial" w:hAnsi="Arial" w:cs="Arial"/>
          <w:sz w:val="20"/>
        </w:rPr>
      </w:pPr>
    </w:p>
    <w:p w14:paraId="40F2C47F" w14:textId="77777777" w:rsidR="00D5597F" w:rsidRPr="00CD5328"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3C6909B0" w14:textId="77777777" w:rsidR="00D34DEC" w:rsidRPr="00E9023F" w:rsidRDefault="009A4B81" w:rsidP="00F6725B">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3"/>
      </w:r>
    </w:p>
    <w:p w14:paraId="24A57EB4" w14:textId="77777777" w:rsidR="00D34DEC" w:rsidRDefault="00D34DEC" w:rsidP="00261F58">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7661CA" w:rsidRPr="00CD5328" w14:paraId="2F8D2718" w14:textId="77777777" w:rsidTr="007661CA">
        <w:trPr>
          <w:trHeight w:val="20"/>
        </w:trPr>
        <w:tc>
          <w:tcPr>
            <w:tcW w:w="3638" w:type="dxa"/>
            <w:gridSpan w:val="2"/>
            <w:tcBorders>
              <w:bottom w:val="single" w:sz="4" w:space="0" w:color="auto"/>
              <w:right w:val="nil"/>
            </w:tcBorders>
          </w:tcPr>
          <w:p w14:paraId="499BF4C2" w14:textId="77777777" w:rsidR="007661CA" w:rsidRPr="00CD5328" w:rsidRDefault="007661CA" w:rsidP="007661CA">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7F09A1B2" w14:textId="77777777" w:rsidR="007661CA" w:rsidRPr="00CD5328" w:rsidRDefault="007661CA" w:rsidP="007661CA">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7661CA" w:rsidRPr="00CD5328" w14:paraId="4A854EB1"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5521A041" w14:textId="77777777" w:rsidR="007661CA" w:rsidRPr="00CD5328" w:rsidRDefault="007661CA" w:rsidP="007661CA">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060DC3F8"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5923B937" w14:textId="079507CC" w:rsidR="007661CA" w:rsidRPr="00BB11B0" w:rsidRDefault="007661CA" w:rsidP="001607E7">
            <w:pPr>
              <w:pStyle w:val="Sangra3detindependiente"/>
              <w:widowControl w:val="0"/>
              <w:tabs>
                <w:tab w:val="left" w:pos="709"/>
              </w:tabs>
              <w:suppressAutoHyphens/>
              <w:spacing w:before="10" w:after="10"/>
              <w:ind w:left="0" w:firstLine="0"/>
              <w:rPr>
                <w:rFonts w:cs="Arial"/>
                <w:i w:val="0"/>
              </w:rPr>
            </w:pPr>
            <w:r w:rsidRPr="00BB11B0">
              <w:rPr>
                <w:rFonts w:cs="Arial"/>
                <w:i w:val="0"/>
              </w:rPr>
              <w:t xml:space="preserve">El </w:t>
            </w:r>
            <w:r>
              <w:rPr>
                <w:rFonts w:cs="Arial"/>
                <w:i w:val="0"/>
              </w:rPr>
              <w:t>2</w:t>
            </w:r>
            <w:r w:rsidR="001607E7">
              <w:rPr>
                <w:rFonts w:cs="Arial"/>
                <w:i w:val="0"/>
              </w:rPr>
              <w:t>7</w:t>
            </w:r>
            <w:r w:rsidRPr="00BB11B0">
              <w:rPr>
                <w:rFonts w:cs="Arial"/>
                <w:i w:val="0"/>
              </w:rPr>
              <w:t xml:space="preserve"> de </w:t>
            </w:r>
            <w:r>
              <w:rPr>
                <w:rFonts w:cs="Arial"/>
                <w:i w:val="0"/>
              </w:rPr>
              <w:t xml:space="preserve">abril </w:t>
            </w:r>
            <w:r w:rsidRPr="00BB11B0">
              <w:rPr>
                <w:rFonts w:cs="Arial"/>
                <w:i w:val="0"/>
              </w:rPr>
              <w:t>de 2016.</w:t>
            </w:r>
          </w:p>
        </w:tc>
      </w:tr>
      <w:tr w:rsidR="007661CA" w:rsidRPr="00CD5328" w14:paraId="7C41F70F" w14:textId="77777777" w:rsidTr="007661CA">
        <w:trPr>
          <w:trHeight w:val="20"/>
        </w:trPr>
        <w:tc>
          <w:tcPr>
            <w:tcW w:w="3354" w:type="dxa"/>
            <w:tcBorders>
              <w:top w:val="single" w:sz="4" w:space="0" w:color="auto"/>
              <w:left w:val="single" w:sz="4" w:space="0" w:color="auto"/>
              <w:bottom w:val="single" w:sz="4" w:space="0" w:color="auto"/>
              <w:right w:val="nil"/>
            </w:tcBorders>
          </w:tcPr>
          <w:p w14:paraId="7728C2BA" w14:textId="77777777" w:rsidR="007661CA" w:rsidRDefault="007661CA" w:rsidP="007661CA">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4"/>
            </w:r>
            <w:r>
              <w:rPr>
                <w:rFonts w:cs="Arial"/>
                <w:i w:val="0"/>
              </w:rPr>
              <w:t xml:space="preserve"> </w:t>
            </w:r>
          </w:p>
          <w:p w14:paraId="71C33F05" w14:textId="77777777" w:rsidR="007661CA" w:rsidRPr="00CD5328" w:rsidRDefault="007661CA" w:rsidP="007661CA">
            <w:pPr>
              <w:pStyle w:val="Sangra3detindependiente"/>
              <w:widowControl w:val="0"/>
              <w:tabs>
                <w:tab w:val="left" w:pos="709"/>
              </w:tabs>
              <w:suppressAutoHyphens/>
              <w:ind w:left="0" w:firstLine="0"/>
              <w:rPr>
                <w:rFonts w:cs="Arial"/>
                <w:i w:val="0"/>
              </w:rPr>
            </w:pPr>
            <w:r>
              <w:rPr>
                <w:rFonts w:cs="Arial"/>
                <w:i w:val="0"/>
              </w:rPr>
              <w:t>*  A través del SEACE</w:t>
            </w:r>
          </w:p>
        </w:tc>
        <w:tc>
          <w:tcPr>
            <w:tcW w:w="284" w:type="dxa"/>
            <w:tcBorders>
              <w:top w:val="single" w:sz="4" w:space="0" w:color="auto"/>
              <w:left w:val="nil"/>
              <w:bottom w:val="single" w:sz="4" w:space="0" w:color="auto"/>
              <w:right w:val="nil"/>
            </w:tcBorders>
          </w:tcPr>
          <w:p w14:paraId="6A55A0EB"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20B4C2E" w14:textId="18276919" w:rsidR="007661CA" w:rsidRPr="00CD5328" w:rsidRDefault="007661CA" w:rsidP="007661CA">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00:01 horas del  2</w:t>
            </w:r>
            <w:r w:rsidR="001607E7">
              <w:rPr>
                <w:rFonts w:cs="Arial"/>
                <w:i w:val="0"/>
              </w:rPr>
              <w:t>8</w:t>
            </w:r>
            <w:r>
              <w:rPr>
                <w:rFonts w:cs="Arial"/>
                <w:i w:val="0"/>
              </w:rPr>
              <w:t xml:space="preserve"> de abril de 2016.</w:t>
            </w:r>
          </w:p>
          <w:p w14:paraId="367687BC" w14:textId="4BB6E9FF" w:rsidR="007661CA" w:rsidRPr="00CD5328" w:rsidRDefault="007661CA" w:rsidP="001607E7">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08:</w:t>
            </w:r>
            <w:r w:rsidRPr="005F4153">
              <w:rPr>
                <w:rFonts w:cs="Arial"/>
                <w:i w:val="0"/>
              </w:rPr>
              <w:t xml:space="preserve">29 horas del </w:t>
            </w:r>
            <w:r w:rsidRPr="009B14DF">
              <w:rPr>
                <w:rFonts w:cs="Arial"/>
                <w:i w:val="0"/>
              </w:rPr>
              <w:t>0</w:t>
            </w:r>
            <w:r w:rsidR="001607E7">
              <w:rPr>
                <w:rFonts w:cs="Arial"/>
                <w:i w:val="0"/>
              </w:rPr>
              <w:t>9</w:t>
            </w:r>
            <w:r w:rsidRPr="005F4153">
              <w:rPr>
                <w:rFonts w:cs="Arial"/>
                <w:i w:val="0"/>
              </w:rPr>
              <w:t xml:space="preserve"> de </w:t>
            </w:r>
            <w:r>
              <w:rPr>
                <w:rFonts w:cs="Arial"/>
                <w:i w:val="0"/>
              </w:rPr>
              <w:t>mayo</w:t>
            </w:r>
            <w:r w:rsidRPr="005F4153">
              <w:rPr>
                <w:rFonts w:cs="Arial"/>
                <w:i w:val="0"/>
              </w:rPr>
              <w:t xml:space="preserve"> de 2016.</w:t>
            </w:r>
          </w:p>
        </w:tc>
      </w:tr>
      <w:tr w:rsidR="007661CA" w:rsidRPr="005B7417" w14:paraId="0D9BA6C7" w14:textId="77777777" w:rsidTr="007661CA">
        <w:trPr>
          <w:trHeight w:val="20"/>
        </w:trPr>
        <w:tc>
          <w:tcPr>
            <w:tcW w:w="3354" w:type="dxa"/>
            <w:tcBorders>
              <w:top w:val="single" w:sz="4" w:space="0" w:color="auto"/>
              <w:left w:val="single" w:sz="4" w:space="0" w:color="auto"/>
              <w:bottom w:val="single" w:sz="4" w:space="0" w:color="auto"/>
              <w:right w:val="nil"/>
            </w:tcBorders>
          </w:tcPr>
          <w:p w14:paraId="09AFEA65" w14:textId="77777777" w:rsidR="007661CA" w:rsidRDefault="007661CA" w:rsidP="007661CA">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r w:rsidRPr="00CD5328">
              <w:rPr>
                <w:rFonts w:cs="Arial"/>
                <w:i w:val="0"/>
              </w:rPr>
              <w:t xml:space="preserve"> </w:t>
            </w:r>
          </w:p>
          <w:p w14:paraId="3CBFE68E" w14:textId="77777777" w:rsidR="007661CA" w:rsidRDefault="007661CA" w:rsidP="007661CA">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28FCA277" w14:textId="77777777" w:rsidR="007661CA" w:rsidRDefault="007661CA" w:rsidP="007661CA">
            <w:pPr>
              <w:pStyle w:val="Sangra3detindependiente"/>
              <w:widowControl w:val="0"/>
              <w:tabs>
                <w:tab w:val="left" w:pos="709"/>
              </w:tabs>
              <w:suppressAutoHyphens/>
              <w:ind w:left="0" w:firstLine="0"/>
              <w:rPr>
                <w:rFonts w:cs="Arial"/>
                <w:i w:val="0"/>
              </w:rPr>
            </w:pPr>
          </w:p>
          <w:p w14:paraId="7EF170A4" w14:textId="77777777" w:rsidR="007661CA" w:rsidRPr="00CD5328" w:rsidRDefault="007661CA" w:rsidP="007661CA">
            <w:pPr>
              <w:pStyle w:val="Sangra3detindependiente"/>
              <w:widowControl w:val="0"/>
              <w:tabs>
                <w:tab w:val="left" w:pos="709"/>
              </w:tabs>
              <w:suppressAutoHyphens/>
              <w:ind w:left="0" w:firstLine="0"/>
              <w:rPr>
                <w:rFonts w:cs="Arial"/>
                <w:i w:val="0"/>
              </w:rPr>
            </w:pPr>
            <w:r>
              <w:rPr>
                <w:rFonts w:cs="Arial"/>
                <w:i w:val="0"/>
              </w:rPr>
              <w:t xml:space="preserve">*Adicionalmente, de ser el caso, enviar a la siguiente dirección electrónica </w:t>
            </w:r>
          </w:p>
        </w:tc>
        <w:tc>
          <w:tcPr>
            <w:tcW w:w="284" w:type="dxa"/>
            <w:tcBorders>
              <w:top w:val="single" w:sz="4" w:space="0" w:color="auto"/>
              <w:left w:val="nil"/>
              <w:bottom w:val="single" w:sz="4" w:space="0" w:color="auto"/>
              <w:right w:val="nil"/>
            </w:tcBorders>
          </w:tcPr>
          <w:p w14:paraId="0F7B3360" w14:textId="77777777" w:rsidR="007661CA" w:rsidRDefault="007661CA" w:rsidP="007661CA">
            <w:pPr>
              <w:widowControl w:val="0"/>
              <w:spacing w:after="0" w:line="240" w:lineRule="auto"/>
              <w:rPr>
                <w:rFonts w:ascii="Arial" w:hAnsi="Arial" w:cs="Arial"/>
                <w:sz w:val="20"/>
              </w:rPr>
            </w:pPr>
            <w:r w:rsidRPr="00CD5328">
              <w:rPr>
                <w:rFonts w:ascii="Arial" w:hAnsi="Arial" w:cs="Arial"/>
                <w:sz w:val="20"/>
              </w:rPr>
              <w:t>:</w:t>
            </w:r>
          </w:p>
          <w:p w14:paraId="046E9DA8" w14:textId="77777777" w:rsidR="007661CA" w:rsidRDefault="007661CA" w:rsidP="007661CA">
            <w:pPr>
              <w:widowControl w:val="0"/>
              <w:spacing w:after="0" w:line="240" w:lineRule="auto"/>
              <w:rPr>
                <w:rFonts w:ascii="Arial" w:hAnsi="Arial" w:cs="Arial"/>
                <w:sz w:val="20"/>
              </w:rPr>
            </w:pPr>
          </w:p>
          <w:p w14:paraId="22A2D6DA" w14:textId="77777777" w:rsidR="007661CA" w:rsidRDefault="007661CA" w:rsidP="007661CA">
            <w:pPr>
              <w:widowControl w:val="0"/>
              <w:spacing w:after="0" w:line="240" w:lineRule="auto"/>
              <w:rPr>
                <w:rFonts w:ascii="Arial" w:hAnsi="Arial" w:cs="Arial"/>
                <w:sz w:val="20"/>
              </w:rPr>
            </w:pPr>
            <w:r>
              <w:rPr>
                <w:rFonts w:ascii="Arial" w:hAnsi="Arial" w:cs="Arial"/>
                <w:sz w:val="20"/>
              </w:rPr>
              <w:t>:</w:t>
            </w:r>
          </w:p>
          <w:p w14:paraId="5C193219" w14:textId="77777777" w:rsidR="007661CA" w:rsidRDefault="007661CA" w:rsidP="007661CA">
            <w:pPr>
              <w:widowControl w:val="0"/>
              <w:spacing w:after="0" w:line="240" w:lineRule="auto"/>
              <w:rPr>
                <w:rFonts w:ascii="Arial" w:hAnsi="Arial" w:cs="Arial"/>
                <w:sz w:val="20"/>
              </w:rPr>
            </w:pPr>
          </w:p>
          <w:p w14:paraId="4DA3DF2B" w14:textId="77777777" w:rsidR="007661CA" w:rsidRDefault="007661CA" w:rsidP="007661CA">
            <w:pPr>
              <w:widowControl w:val="0"/>
              <w:spacing w:after="0" w:line="240" w:lineRule="auto"/>
              <w:rPr>
                <w:rFonts w:ascii="Arial" w:hAnsi="Arial" w:cs="Arial"/>
                <w:sz w:val="20"/>
              </w:rPr>
            </w:pPr>
          </w:p>
          <w:p w14:paraId="22B558A7" w14:textId="77777777" w:rsidR="007661CA" w:rsidRPr="00CD5328" w:rsidRDefault="007661CA" w:rsidP="007661CA">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2216C4F4" w14:textId="625DB5A2" w:rsidR="007661CA" w:rsidRPr="00CD5328" w:rsidRDefault="007661CA" w:rsidP="007661CA">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Pr>
                <w:rFonts w:cs="Arial"/>
                <w:i w:val="0"/>
              </w:rPr>
              <w:t>2</w:t>
            </w:r>
            <w:r w:rsidR="001607E7">
              <w:rPr>
                <w:rFonts w:cs="Arial"/>
                <w:i w:val="0"/>
              </w:rPr>
              <w:t>8</w:t>
            </w:r>
            <w:r>
              <w:rPr>
                <w:rFonts w:cs="Arial"/>
                <w:i w:val="0"/>
              </w:rPr>
              <w:t xml:space="preserve"> de abril de 2016.</w:t>
            </w:r>
          </w:p>
          <w:p w14:paraId="5E8E86A7" w14:textId="70448D36" w:rsidR="007661CA" w:rsidRPr="0025003F" w:rsidRDefault="007661CA" w:rsidP="007661CA">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Al: </w:t>
            </w:r>
            <w:r>
              <w:rPr>
                <w:rFonts w:cs="Arial"/>
                <w:i w:val="0"/>
              </w:rPr>
              <w:t>2</w:t>
            </w:r>
            <w:r w:rsidR="001607E7">
              <w:rPr>
                <w:rFonts w:cs="Arial"/>
                <w:i w:val="0"/>
              </w:rPr>
              <w:t>9</w:t>
            </w:r>
            <w:r w:rsidRPr="0025003F">
              <w:rPr>
                <w:rFonts w:cs="Arial"/>
                <w:i w:val="0"/>
              </w:rPr>
              <w:t xml:space="preserve"> de </w:t>
            </w:r>
            <w:r>
              <w:rPr>
                <w:rFonts w:cs="Arial"/>
                <w:i w:val="0"/>
              </w:rPr>
              <w:t xml:space="preserve">abril </w:t>
            </w:r>
            <w:r w:rsidRPr="0025003F">
              <w:rPr>
                <w:rFonts w:cs="Arial"/>
                <w:i w:val="0"/>
              </w:rPr>
              <w:t>de 2016.</w:t>
            </w:r>
          </w:p>
          <w:p w14:paraId="1CD08F7C" w14:textId="77777777" w:rsidR="007661CA" w:rsidRPr="0025003F" w:rsidRDefault="007661CA" w:rsidP="007661CA">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5"/>
            </w:r>
            <w:r w:rsidRPr="0025003F">
              <w:rPr>
                <w:rFonts w:cs="Arial"/>
                <w:i w:val="0"/>
              </w:rPr>
              <w:t xml:space="preserve"> </w:t>
            </w:r>
            <w:r w:rsidRPr="008E2C55">
              <w:rPr>
                <w:rFonts w:cs="Arial"/>
                <w:b/>
                <w:i w:val="0"/>
              </w:rPr>
              <w:t>de  07:30 a 13.00 horas y de 14:30 a 17:00 horas.</w:t>
            </w:r>
          </w:p>
          <w:p w14:paraId="081D4139" w14:textId="77777777" w:rsidR="007661CA" w:rsidRDefault="007661CA" w:rsidP="007661CA">
            <w:pPr>
              <w:pStyle w:val="Sangra3detindependiente"/>
              <w:widowControl w:val="0"/>
              <w:tabs>
                <w:tab w:val="left" w:pos="709"/>
              </w:tabs>
              <w:suppressAutoHyphens/>
              <w:spacing w:before="10" w:after="10"/>
              <w:ind w:left="0" w:firstLine="0"/>
              <w:rPr>
                <w:rFonts w:cs="Arial"/>
                <w:i w:val="0"/>
              </w:rPr>
            </w:pPr>
            <w:r w:rsidRPr="00CD5328">
              <w:rPr>
                <w:rFonts w:cs="Arial"/>
              </w:rPr>
              <w:t xml:space="preserve"> </w:t>
            </w:r>
          </w:p>
          <w:p w14:paraId="655BCB85" w14:textId="77777777" w:rsidR="007661CA" w:rsidRPr="00CD5328" w:rsidRDefault="002E27C8" w:rsidP="007661CA">
            <w:pPr>
              <w:pStyle w:val="Sangra3detindependiente"/>
              <w:widowControl w:val="0"/>
              <w:tabs>
                <w:tab w:val="left" w:pos="709"/>
              </w:tabs>
              <w:suppressAutoHyphens/>
              <w:spacing w:before="10" w:after="10"/>
              <w:ind w:left="0" w:firstLine="0"/>
              <w:rPr>
                <w:rFonts w:cs="Arial"/>
                <w:i w:val="0"/>
              </w:rPr>
            </w:pPr>
            <w:hyperlink r:id="rId19" w:history="1">
              <w:r w:rsidR="007661CA" w:rsidRPr="00127500">
                <w:rPr>
                  <w:rStyle w:val="Hipervnculo"/>
                  <w:rFonts w:cs="Arial"/>
                  <w:color w:val="auto"/>
                </w:rPr>
                <w:t>norbilbr@hotmail.com</w:t>
              </w:r>
            </w:hyperlink>
          </w:p>
        </w:tc>
      </w:tr>
      <w:tr w:rsidR="007661CA" w:rsidRPr="00CD5328" w14:paraId="75D1C411"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2759E4A1" w14:textId="77777777" w:rsidR="007661CA" w:rsidRPr="00CD5328" w:rsidRDefault="007661CA" w:rsidP="007661CA">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EA4C124"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519254F3" w14:textId="197FFA26" w:rsidR="007661CA" w:rsidRPr="0025003F" w:rsidRDefault="007661CA" w:rsidP="001607E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1607E7">
              <w:rPr>
                <w:rFonts w:cs="Arial"/>
                <w:i w:val="0"/>
              </w:rPr>
              <w:t>03</w:t>
            </w:r>
            <w:r w:rsidRPr="0025003F">
              <w:rPr>
                <w:rFonts w:cs="Arial"/>
                <w:i w:val="0"/>
              </w:rPr>
              <w:t xml:space="preserve"> de </w:t>
            </w:r>
            <w:r w:rsidR="001607E7">
              <w:rPr>
                <w:rFonts w:cs="Arial"/>
                <w:i w:val="0"/>
              </w:rPr>
              <w:t>mayo</w:t>
            </w:r>
            <w:r w:rsidRPr="0025003F">
              <w:rPr>
                <w:rFonts w:cs="Arial"/>
                <w:i w:val="0"/>
              </w:rPr>
              <w:t xml:space="preserve"> de 2016.</w:t>
            </w:r>
          </w:p>
        </w:tc>
      </w:tr>
      <w:tr w:rsidR="007661CA" w:rsidRPr="00CD5328" w14:paraId="34EF5344"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0B5BBF8F" w14:textId="77777777" w:rsidR="007661CA" w:rsidRPr="00CD5328" w:rsidRDefault="007661CA" w:rsidP="007661CA">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59D07C55"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2E3EA93D" w14:textId="3386AEAF" w:rsidR="007661CA" w:rsidRPr="0025003F" w:rsidRDefault="007661CA" w:rsidP="001607E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6E1370">
              <w:rPr>
                <w:rFonts w:cs="Arial"/>
                <w:i w:val="0"/>
              </w:rPr>
              <w:t>0</w:t>
            </w:r>
            <w:r w:rsidR="001607E7">
              <w:rPr>
                <w:rFonts w:cs="Arial"/>
                <w:i w:val="0"/>
              </w:rPr>
              <w:t>4</w:t>
            </w:r>
            <w:r w:rsidRPr="0025003F">
              <w:rPr>
                <w:rFonts w:cs="Arial"/>
                <w:i w:val="0"/>
              </w:rPr>
              <w:t xml:space="preserve"> de </w:t>
            </w:r>
            <w:r w:rsidR="006E1370">
              <w:rPr>
                <w:rFonts w:cs="Arial"/>
                <w:i w:val="0"/>
              </w:rPr>
              <w:t>mayo</w:t>
            </w:r>
            <w:r w:rsidRPr="0025003F">
              <w:rPr>
                <w:rFonts w:cs="Arial"/>
                <w:i w:val="0"/>
              </w:rPr>
              <w:t xml:space="preserve"> de 2016.</w:t>
            </w:r>
          </w:p>
        </w:tc>
      </w:tr>
      <w:tr w:rsidR="007661CA" w:rsidRPr="00CD5328" w14:paraId="4F9E12CF" w14:textId="77777777" w:rsidTr="007661CA">
        <w:trPr>
          <w:trHeight w:val="20"/>
        </w:trPr>
        <w:tc>
          <w:tcPr>
            <w:tcW w:w="3354" w:type="dxa"/>
            <w:tcBorders>
              <w:top w:val="single" w:sz="4" w:space="0" w:color="auto"/>
              <w:left w:val="single" w:sz="4" w:space="0" w:color="auto"/>
              <w:bottom w:val="nil"/>
              <w:right w:val="nil"/>
            </w:tcBorders>
          </w:tcPr>
          <w:p w14:paraId="5C5A23D4" w14:textId="77777777" w:rsidR="007661CA" w:rsidRDefault="007661CA" w:rsidP="007661CA">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091D6AD7" w14:textId="77777777" w:rsidR="007661CA" w:rsidRPr="00CD5328" w:rsidRDefault="007661CA" w:rsidP="007661CA">
            <w:pPr>
              <w:pStyle w:val="Sangra3detindependiente"/>
              <w:widowControl w:val="0"/>
              <w:tabs>
                <w:tab w:val="left" w:pos="709"/>
              </w:tabs>
              <w:suppressAutoHyphens/>
              <w:ind w:left="0" w:firstLine="0"/>
              <w:jc w:val="both"/>
              <w:rPr>
                <w:rFonts w:cs="Arial"/>
                <w:i w:val="0"/>
              </w:rPr>
            </w:pPr>
            <w:r>
              <w:rPr>
                <w:rFonts w:cs="Arial"/>
                <w:i w:val="0"/>
              </w:rPr>
              <w:t>*En Mesa de Partes o la que haga   sus veces en la Entidad en</w:t>
            </w:r>
          </w:p>
        </w:tc>
        <w:tc>
          <w:tcPr>
            <w:tcW w:w="284" w:type="dxa"/>
            <w:tcBorders>
              <w:top w:val="single" w:sz="4" w:space="0" w:color="auto"/>
              <w:left w:val="nil"/>
              <w:bottom w:val="nil"/>
              <w:right w:val="nil"/>
            </w:tcBorders>
          </w:tcPr>
          <w:p w14:paraId="48986005" w14:textId="77777777" w:rsidR="007661CA" w:rsidRPr="00CD5328" w:rsidRDefault="007661CA" w:rsidP="007661CA">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18A87636" w14:textId="75DA4CC7" w:rsidR="007661CA" w:rsidRDefault="007661CA" w:rsidP="007661CA">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Pr>
                <w:rFonts w:cs="Arial"/>
                <w:i w:val="0"/>
              </w:rPr>
              <w:t>0</w:t>
            </w:r>
            <w:r w:rsidR="001607E7">
              <w:rPr>
                <w:rFonts w:cs="Arial"/>
                <w:i w:val="0"/>
              </w:rPr>
              <w:t>9</w:t>
            </w:r>
            <w:r>
              <w:rPr>
                <w:rFonts w:cs="Arial"/>
                <w:i w:val="0"/>
              </w:rPr>
              <w:t xml:space="preserve"> de mayo de 2016</w:t>
            </w:r>
          </w:p>
          <w:p w14:paraId="11CBB9A8" w14:textId="77777777" w:rsidR="007661CA" w:rsidRPr="0025003F" w:rsidRDefault="007661CA" w:rsidP="007661CA">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6"/>
            </w:r>
            <w:r w:rsidRPr="0025003F">
              <w:rPr>
                <w:rFonts w:cs="Arial"/>
                <w:i w:val="0"/>
              </w:rPr>
              <w:t xml:space="preserve"> </w:t>
            </w:r>
            <w:r w:rsidRPr="008E2C55">
              <w:rPr>
                <w:rFonts w:cs="Arial"/>
                <w:b/>
                <w:i w:val="0"/>
              </w:rPr>
              <w:t>de  0</w:t>
            </w:r>
            <w:r>
              <w:rPr>
                <w:rFonts w:cs="Arial"/>
                <w:b/>
                <w:i w:val="0"/>
              </w:rPr>
              <w:t>8</w:t>
            </w:r>
            <w:r w:rsidRPr="008E2C55">
              <w:rPr>
                <w:rFonts w:cs="Arial"/>
                <w:b/>
                <w:i w:val="0"/>
              </w:rPr>
              <w:t>:30 a 13.00 horas y de 14:30 a 17:00 horas.</w:t>
            </w:r>
          </w:p>
        </w:tc>
      </w:tr>
      <w:tr w:rsidR="007661CA" w:rsidRPr="00CD5328" w14:paraId="6DAFC26A"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7E44728D" w14:textId="77777777" w:rsidR="007661CA" w:rsidRPr="003D4970" w:rsidRDefault="007661CA" w:rsidP="007661CA">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p>
        </w:tc>
        <w:tc>
          <w:tcPr>
            <w:tcW w:w="284" w:type="dxa"/>
            <w:tcBorders>
              <w:top w:val="single" w:sz="4" w:space="0" w:color="auto"/>
              <w:left w:val="nil"/>
              <w:bottom w:val="single" w:sz="4" w:space="0" w:color="auto"/>
              <w:right w:val="nil"/>
            </w:tcBorders>
          </w:tcPr>
          <w:p w14:paraId="22EB85E2" w14:textId="77777777" w:rsidR="007661CA" w:rsidRPr="003D4970" w:rsidRDefault="007661CA" w:rsidP="007661CA">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407BEFEA" w14:textId="3A7E79EB" w:rsidR="007661CA" w:rsidRPr="00CD5328" w:rsidRDefault="007661CA" w:rsidP="001607E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Pr>
                <w:rFonts w:cs="Arial"/>
                <w:i w:val="0"/>
              </w:rPr>
              <w:t>0</w:t>
            </w:r>
            <w:r w:rsidR="001607E7">
              <w:rPr>
                <w:rFonts w:cs="Arial"/>
                <w:i w:val="0"/>
              </w:rPr>
              <w:t>9</w:t>
            </w:r>
            <w:r w:rsidRPr="0025003F">
              <w:rPr>
                <w:rFonts w:cs="Arial"/>
                <w:i w:val="0"/>
              </w:rPr>
              <w:t xml:space="preserve"> de </w:t>
            </w:r>
            <w:r>
              <w:rPr>
                <w:rFonts w:cs="Arial"/>
                <w:i w:val="0"/>
              </w:rPr>
              <w:t xml:space="preserve">mayo </w:t>
            </w:r>
            <w:r w:rsidRPr="0025003F">
              <w:rPr>
                <w:rFonts w:cs="Arial"/>
                <w:i w:val="0"/>
              </w:rPr>
              <w:t>de 2016.</w:t>
            </w:r>
          </w:p>
        </w:tc>
      </w:tr>
      <w:tr w:rsidR="007661CA" w:rsidRPr="00CD5328" w14:paraId="646A5741" w14:textId="77777777" w:rsidTr="007661CA">
        <w:trPr>
          <w:trHeight w:val="20"/>
        </w:trPr>
        <w:tc>
          <w:tcPr>
            <w:tcW w:w="3354" w:type="dxa"/>
            <w:tcBorders>
              <w:top w:val="single" w:sz="4" w:space="0" w:color="auto"/>
              <w:left w:val="single" w:sz="4" w:space="0" w:color="auto"/>
              <w:bottom w:val="single" w:sz="4" w:space="0" w:color="auto"/>
              <w:right w:val="nil"/>
            </w:tcBorders>
            <w:vAlign w:val="center"/>
          </w:tcPr>
          <w:p w14:paraId="0AC2579E" w14:textId="77777777" w:rsidR="007661CA" w:rsidRPr="003D4970" w:rsidRDefault="007661CA" w:rsidP="007661CA">
            <w:pPr>
              <w:pStyle w:val="Sangra3detindependiente"/>
              <w:widowControl w:val="0"/>
              <w:tabs>
                <w:tab w:val="left" w:pos="709"/>
              </w:tabs>
              <w:suppressAutoHyphens/>
              <w:ind w:left="0" w:firstLine="0"/>
              <w:rPr>
                <w:rFonts w:cs="Arial"/>
                <w:i w:val="0"/>
              </w:rPr>
            </w:pPr>
            <w:r w:rsidRPr="003D4970">
              <w:rPr>
                <w:rFonts w:cs="Arial"/>
                <w:i w:val="0"/>
              </w:rPr>
              <w:t xml:space="preserve">Calificación de </w:t>
            </w:r>
            <w:r>
              <w:rPr>
                <w:rFonts w:cs="Arial"/>
                <w:i w:val="0"/>
              </w:rPr>
              <w:t>ofertas</w:t>
            </w:r>
          </w:p>
        </w:tc>
        <w:tc>
          <w:tcPr>
            <w:tcW w:w="284" w:type="dxa"/>
            <w:tcBorders>
              <w:top w:val="single" w:sz="4" w:space="0" w:color="auto"/>
              <w:left w:val="nil"/>
              <w:bottom w:val="single" w:sz="4" w:space="0" w:color="auto"/>
              <w:right w:val="nil"/>
            </w:tcBorders>
          </w:tcPr>
          <w:p w14:paraId="5CA80CA8" w14:textId="77777777" w:rsidR="007661CA" w:rsidRPr="003D4970" w:rsidRDefault="007661CA" w:rsidP="007661CA">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35FA7514" w14:textId="2F885040" w:rsidR="007661CA" w:rsidRPr="00CD5328" w:rsidRDefault="007661CA" w:rsidP="001607E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1607E7">
              <w:rPr>
                <w:rFonts w:cs="Arial"/>
                <w:i w:val="0"/>
              </w:rPr>
              <w:t>10</w:t>
            </w:r>
            <w:r w:rsidRPr="0025003F">
              <w:rPr>
                <w:rFonts w:cs="Arial"/>
                <w:i w:val="0"/>
              </w:rPr>
              <w:t xml:space="preserve"> de </w:t>
            </w:r>
            <w:r>
              <w:rPr>
                <w:rFonts w:cs="Arial"/>
                <w:i w:val="0"/>
              </w:rPr>
              <w:t>mayo</w:t>
            </w:r>
            <w:r w:rsidRPr="0025003F">
              <w:rPr>
                <w:rFonts w:cs="Arial"/>
                <w:i w:val="0"/>
              </w:rPr>
              <w:t xml:space="preserve"> de 2016.</w:t>
            </w:r>
          </w:p>
        </w:tc>
      </w:tr>
      <w:tr w:rsidR="007661CA" w:rsidRPr="00CD5328" w14:paraId="4268C3B8" w14:textId="77777777" w:rsidTr="007661CA">
        <w:trPr>
          <w:trHeight w:val="205"/>
        </w:trPr>
        <w:tc>
          <w:tcPr>
            <w:tcW w:w="3354" w:type="dxa"/>
            <w:tcBorders>
              <w:top w:val="single" w:sz="4" w:space="0" w:color="auto"/>
              <w:left w:val="single" w:sz="4" w:space="0" w:color="auto"/>
              <w:bottom w:val="nil"/>
              <w:right w:val="nil"/>
            </w:tcBorders>
            <w:vAlign w:val="center"/>
          </w:tcPr>
          <w:p w14:paraId="5EA25465" w14:textId="77777777" w:rsidR="007661CA" w:rsidRPr="003D4970" w:rsidRDefault="007661CA" w:rsidP="007661CA">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148C833B" w14:textId="77777777" w:rsidR="007661CA" w:rsidRPr="003D4970" w:rsidRDefault="007661CA" w:rsidP="007661CA">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6D932E6B" w14:textId="6A791385" w:rsidR="007661CA" w:rsidRPr="00CD5328" w:rsidRDefault="007661CA" w:rsidP="001607E7">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1607E7">
              <w:rPr>
                <w:rFonts w:cs="Arial"/>
                <w:i w:val="0"/>
              </w:rPr>
              <w:t>10</w:t>
            </w:r>
            <w:r w:rsidRPr="0025003F">
              <w:rPr>
                <w:rFonts w:cs="Arial"/>
                <w:i w:val="0"/>
              </w:rPr>
              <w:t xml:space="preserve"> de </w:t>
            </w:r>
            <w:r>
              <w:rPr>
                <w:rFonts w:cs="Arial"/>
                <w:i w:val="0"/>
              </w:rPr>
              <w:t>mayo</w:t>
            </w:r>
            <w:r w:rsidRPr="0025003F">
              <w:rPr>
                <w:rFonts w:cs="Arial"/>
                <w:i w:val="0"/>
              </w:rPr>
              <w:t xml:space="preserve"> de 2016.</w:t>
            </w:r>
          </w:p>
        </w:tc>
      </w:tr>
      <w:tr w:rsidR="007661CA" w:rsidRPr="00CD5328" w14:paraId="4ED96B5D" w14:textId="77777777" w:rsidTr="007661CA">
        <w:trPr>
          <w:trHeight w:val="20"/>
        </w:trPr>
        <w:tc>
          <w:tcPr>
            <w:tcW w:w="3354" w:type="dxa"/>
            <w:tcBorders>
              <w:top w:val="nil"/>
              <w:left w:val="single" w:sz="4" w:space="0" w:color="auto"/>
              <w:bottom w:val="single" w:sz="4" w:space="0" w:color="auto"/>
              <w:right w:val="nil"/>
            </w:tcBorders>
            <w:vAlign w:val="center"/>
          </w:tcPr>
          <w:p w14:paraId="482945A1" w14:textId="77777777" w:rsidR="007661CA" w:rsidRPr="00CE4223" w:rsidRDefault="007661CA" w:rsidP="007661CA">
            <w:pPr>
              <w:pStyle w:val="Sangra3detindependiente"/>
              <w:widowControl w:val="0"/>
              <w:tabs>
                <w:tab w:val="left" w:pos="709"/>
              </w:tabs>
              <w:suppressAutoHyphens/>
              <w:ind w:left="0" w:firstLine="0"/>
              <w:rPr>
                <w:rFonts w:cs="Arial"/>
                <w:i w:val="0"/>
              </w:rPr>
            </w:pPr>
            <w:r w:rsidRPr="00CE4223">
              <w:rPr>
                <w:rFonts w:cs="Arial"/>
                <w:i w:val="0"/>
              </w:rPr>
              <w:t>* A través del SEACE</w:t>
            </w:r>
          </w:p>
        </w:tc>
        <w:tc>
          <w:tcPr>
            <w:tcW w:w="284" w:type="dxa"/>
            <w:tcBorders>
              <w:top w:val="nil"/>
              <w:left w:val="nil"/>
              <w:bottom w:val="single" w:sz="4" w:space="0" w:color="auto"/>
              <w:right w:val="nil"/>
            </w:tcBorders>
          </w:tcPr>
          <w:p w14:paraId="72611EE1" w14:textId="77777777" w:rsidR="007661CA" w:rsidRPr="003D4970" w:rsidRDefault="007661CA" w:rsidP="007661CA">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12EAA570" w14:textId="77777777" w:rsidR="007661CA" w:rsidRPr="00CD5328" w:rsidRDefault="007661CA" w:rsidP="007661CA">
            <w:pPr>
              <w:pStyle w:val="Sangra3detindependiente"/>
              <w:widowControl w:val="0"/>
              <w:tabs>
                <w:tab w:val="left" w:pos="709"/>
              </w:tabs>
              <w:suppressAutoHyphens/>
              <w:spacing w:before="10" w:after="10"/>
              <w:ind w:left="0" w:firstLine="0"/>
              <w:rPr>
                <w:rFonts w:cs="Arial"/>
                <w:i w:val="0"/>
              </w:rPr>
            </w:pPr>
          </w:p>
        </w:tc>
      </w:tr>
    </w:tbl>
    <w:p w14:paraId="498BEBC2" w14:textId="77777777" w:rsidR="007661CA" w:rsidRDefault="007661CA" w:rsidP="00261F58">
      <w:pPr>
        <w:widowControl w:val="0"/>
        <w:spacing w:after="0" w:line="240" w:lineRule="auto"/>
        <w:ind w:left="567"/>
        <w:jc w:val="both"/>
        <w:rPr>
          <w:rFonts w:ascii="Arial" w:hAnsi="Arial" w:cs="Arial"/>
          <w:sz w:val="20"/>
        </w:rPr>
      </w:pPr>
    </w:p>
    <w:p w14:paraId="68A92E4E" w14:textId="77777777" w:rsidR="00D34DEC" w:rsidRPr="00E9023F" w:rsidRDefault="00D34DEC" w:rsidP="00261F58">
      <w:pPr>
        <w:widowControl w:val="0"/>
        <w:spacing w:after="0" w:line="240" w:lineRule="auto"/>
        <w:ind w:left="567"/>
        <w:jc w:val="both"/>
        <w:rPr>
          <w:rFonts w:ascii="Arial" w:hAnsi="Arial" w:cs="Arial"/>
          <w:b/>
          <w:i/>
          <w:color w:val="0000FF"/>
          <w:sz w:val="20"/>
          <w:u w:val="single"/>
          <w:lang w:val="es-ES_tradnl"/>
        </w:rPr>
      </w:pPr>
      <w:r w:rsidRPr="00E9023F">
        <w:rPr>
          <w:rFonts w:ascii="Arial" w:hAnsi="Arial" w:cs="Arial"/>
          <w:b/>
          <w:i/>
          <w:color w:val="0000FF"/>
          <w:sz w:val="20"/>
          <w:u w:val="single"/>
          <w:lang w:val="es-ES_tradnl"/>
        </w:rPr>
        <w:t>IMPORTANTE</w:t>
      </w:r>
      <w:r w:rsidRPr="00E9023F">
        <w:rPr>
          <w:rFonts w:ascii="Arial" w:hAnsi="Arial" w:cs="Arial"/>
          <w:b/>
          <w:i/>
          <w:color w:val="0000FF"/>
          <w:sz w:val="20"/>
        </w:rPr>
        <w:t>:</w:t>
      </w:r>
    </w:p>
    <w:p w14:paraId="3D625FA5" w14:textId="77777777" w:rsidR="00D34DEC" w:rsidRPr="007661CA" w:rsidRDefault="00D34DEC" w:rsidP="00261F58">
      <w:pPr>
        <w:pStyle w:val="Prrafodelista"/>
        <w:widowControl w:val="0"/>
        <w:spacing w:after="0" w:line="240" w:lineRule="auto"/>
        <w:ind w:left="567"/>
        <w:jc w:val="both"/>
        <w:rPr>
          <w:rFonts w:ascii="Arial" w:hAnsi="Arial" w:cs="Arial"/>
          <w:i/>
          <w:color w:val="0000FF"/>
          <w:sz w:val="10"/>
          <w:lang w:val="es-ES_tradnl"/>
        </w:rPr>
      </w:pPr>
    </w:p>
    <w:p w14:paraId="2DF1EA29" w14:textId="37B4D647" w:rsidR="00812CBF" w:rsidRPr="00CA5349" w:rsidRDefault="00812CBF" w:rsidP="00F6725B">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E9023F">
        <w:rPr>
          <w:rFonts w:ascii="Arial" w:hAnsi="Arial" w:cs="Arial"/>
          <w:i/>
          <w:color w:val="0000FF"/>
          <w:sz w:val="20"/>
          <w:lang w:val="es-ES_tradnl"/>
        </w:rPr>
        <w:t xml:space="preserve">Debe tenerse presente que en una </w:t>
      </w:r>
      <w:r>
        <w:rPr>
          <w:rFonts w:ascii="Arial" w:hAnsi="Arial" w:cs="Arial"/>
          <w:i/>
          <w:color w:val="0000FF"/>
          <w:sz w:val="20"/>
          <w:lang w:val="es-ES_tradnl"/>
        </w:rPr>
        <w:t>adjudicación simplificada</w:t>
      </w:r>
      <w:r w:rsidRPr="00E9023F">
        <w:rPr>
          <w:rFonts w:ascii="Arial" w:hAnsi="Arial" w:cs="Arial"/>
          <w:i/>
          <w:color w:val="0000FF"/>
          <w:sz w:val="20"/>
          <w:lang w:val="es-ES_tradnl"/>
        </w:rPr>
        <w:t xml:space="preserve">, </w:t>
      </w:r>
      <w:r>
        <w:rPr>
          <w:rFonts w:ascii="Arial" w:hAnsi="Arial" w:cs="Arial"/>
          <w:i/>
          <w:color w:val="0000FF"/>
          <w:sz w:val="20"/>
          <w:lang w:val="es-ES_tradnl"/>
        </w:rPr>
        <w:t>la presentación de las ofertas se efectúa en un plazo mínimo de tres (3) días hábiles, contados desde la integración de las bases</w:t>
      </w:r>
      <w:r w:rsidRPr="00CA5349">
        <w:rPr>
          <w:rFonts w:ascii="Arial" w:hAnsi="Arial" w:cs="Arial"/>
          <w:i/>
          <w:color w:val="0000FF"/>
          <w:sz w:val="20"/>
          <w:lang w:val="es-ES_tradnl"/>
        </w:rPr>
        <w:t>.</w:t>
      </w:r>
    </w:p>
    <w:p w14:paraId="3F72E349" w14:textId="77777777" w:rsidR="00E40F7B" w:rsidRPr="007661CA" w:rsidRDefault="00E40F7B" w:rsidP="00261F58">
      <w:pPr>
        <w:pStyle w:val="Prrafodelista"/>
        <w:widowControl w:val="0"/>
        <w:spacing w:after="0" w:line="240" w:lineRule="auto"/>
        <w:ind w:left="851" w:hanging="284"/>
        <w:jc w:val="both"/>
        <w:rPr>
          <w:rFonts w:ascii="Arial" w:hAnsi="Arial" w:cs="Arial"/>
          <w:i/>
          <w:color w:val="0000FF"/>
          <w:sz w:val="12"/>
          <w:lang w:val="es-ES_tradnl"/>
        </w:rPr>
      </w:pPr>
    </w:p>
    <w:p w14:paraId="358639A5" w14:textId="77777777" w:rsidR="00E40F7B" w:rsidRDefault="00E40F7B" w:rsidP="00F6725B">
      <w:pPr>
        <w:pStyle w:val="Prrafodelista"/>
        <w:widowControl w:val="0"/>
        <w:numPr>
          <w:ilvl w:val="0"/>
          <w:numId w:val="6"/>
        </w:numPr>
        <w:spacing w:after="0" w:line="240" w:lineRule="auto"/>
        <w:ind w:left="851" w:hanging="284"/>
        <w:jc w:val="both"/>
        <w:rPr>
          <w:rFonts w:ascii="Arial" w:hAnsi="Arial" w:cs="Arial"/>
          <w:i/>
          <w:color w:val="0000FF"/>
          <w:sz w:val="20"/>
        </w:rPr>
      </w:pPr>
      <w:r w:rsidRPr="003606F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3606F0">
        <w:rPr>
          <w:rFonts w:ascii="Arial" w:hAnsi="Arial" w:cs="Arial"/>
          <w:i/>
          <w:color w:val="0000FF"/>
          <w:sz w:val="20"/>
        </w:rPr>
        <w:t xml:space="preserve">” publicado en </w:t>
      </w:r>
      <w:hyperlink r:id="rId20" w:history="1">
        <w:r w:rsidRPr="003606F0">
          <w:rPr>
            <w:rStyle w:val="Hipervnculo"/>
            <w:rFonts w:ascii="Arial" w:hAnsi="Arial" w:cs="Arial"/>
            <w:i/>
            <w:color w:val="0000FF"/>
            <w:sz w:val="20"/>
          </w:rPr>
          <w:t>www.seace.gob.pe</w:t>
        </w:r>
      </w:hyperlink>
      <w:r w:rsidRPr="003606F0">
        <w:rPr>
          <w:rFonts w:ascii="Arial" w:hAnsi="Arial" w:cs="Arial"/>
          <w:i/>
          <w:color w:val="0000FF"/>
          <w:sz w:val="20"/>
        </w:rPr>
        <w:t>, pestaña 1. Inicio, opción Documentos y Publicaciones, página Manuales y Otros (Proveedores).</w:t>
      </w:r>
    </w:p>
    <w:p w14:paraId="05EE2323" w14:textId="77777777" w:rsidR="007661CA" w:rsidRPr="003606F0" w:rsidRDefault="007661CA" w:rsidP="007661CA">
      <w:pPr>
        <w:pStyle w:val="Prrafodelista"/>
        <w:widowControl w:val="0"/>
        <w:spacing w:after="0" w:line="240" w:lineRule="auto"/>
        <w:ind w:left="851"/>
        <w:jc w:val="both"/>
        <w:rPr>
          <w:rFonts w:ascii="Arial" w:hAnsi="Arial" w:cs="Arial"/>
          <w:i/>
          <w:color w:val="0000FF"/>
          <w:sz w:val="20"/>
        </w:rPr>
      </w:pPr>
    </w:p>
    <w:p w14:paraId="1A8C15EC" w14:textId="77777777" w:rsidR="005B4428" w:rsidRDefault="005B4428"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B31CBFD" w14:textId="77777777" w:rsidR="0033651F" w:rsidRDefault="0033651F" w:rsidP="00261F58">
      <w:pPr>
        <w:pStyle w:val="Prrafodelista"/>
        <w:widowControl w:val="0"/>
        <w:spacing w:after="0" w:line="240" w:lineRule="auto"/>
        <w:ind w:left="567"/>
        <w:jc w:val="both"/>
        <w:rPr>
          <w:rFonts w:ascii="Arial" w:hAnsi="Arial" w:cs="Arial"/>
          <w:sz w:val="20"/>
        </w:rPr>
      </w:pPr>
    </w:p>
    <w:p w14:paraId="56512EF7" w14:textId="77777777" w:rsidR="007661CA" w:rsidRDefault="007661CA" w:rsidP="007661CA">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eastAsia="Times New Roman" w:hAnsi="Arial" w:cs="Arial"/>
          <w:color w:val="auto"/>
          <w:sz w:val="20"/>
          <w:lang w:val="es-ES" w:eastAsia="es-ES"/>
        </w:rPr>
        <w:t xml:space="preserve">órgano encargado de las contrataciones o </w:t>
      </w:r>
      <w:r w:rsidRPr="00054A8C">
        <w:rPr>
          <w:rFonts w:ascii="Arial" w:hAnsi="Arial"/>
          <w:color w:val="auto"/>
          <w:sz w:val="20"/>
          <w:lang w:val="es-ES"/>
        </w:rPr>
        <w:t>comité de selección</w:t>
      </w:r>
      <w:r>
        <w:rPr>
          <w:rFonts w:ascii="Arial" w:eastAsia="Times New Roman" w:hAnsi="Arial" w:cs="Arial"/>
          <w:color w:val="auto"/>
          <w:sz w:val="20"/>
          <w:lang w:val="es-ES" w:eastAsia="es-ES"/>
        </w:rPr>
        <w:t>, según corresponda,</w:t>
      </w:r>
      <w:r w:rsidRPr="00CD5328">
        <w:rPr>
          <w:rFonts w:ascii="Arial" w:hAnsi="Arial" w:cs="Arial"/>
          <w:sz w:val="20"/>
        </w:rPr>
        <w:t xml:space="preserve"> de</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w:t>
      </w:r>
      <w:r>
        <w:rPr>
          <w:rFonts w:ascii="Arial" w:hAnsi="Arial" w:cs="Arial"/>
          <w:b/>
          <w:sz w:val="20"/>
        </w:rPr>
        <w:t>. 007-2016-GR-CAJ-Primera Convocatoria</w:t>
      </w:r>
      <w:r w:rsidRPr="00CD5328">
        <w:rPr>
          <w:rFonts w:ascii="Arial" w:hAnsi="Arial" w:cs="Arial"/>
          <w:sz w:val="20"/>
        </w:rPr>
        <w:t>, conforme al siguiente detalle:</w:t>
      </w:r>
    </w:p>
    <w:p w14:paraId="373062F5" w14:textId="77777777" w:rsidR="007661CA" w:rsidRDefault="007661CA" w:rsidP="00261F58">
      <w:pPr>
        <w:pStyle w:val="Prrafodelista"/>
        <w:widowControl w:val="0"/>
        <w:spacing w:after="0" w:line="240" w:lineRule="auto"/>
        <w:ind w:left="567"/>
        <w:jc w:val="both"/>
        <w:rPr>
          <w:rFonts w:ascii="Arial" w:hAnsi="Arial" w:cs="Arial"/>
          <w:sz w:val="20"/>
        </w:rPr>
      </w:pPr>
    </w:p>
    <w:p w14:paraId="03838B08" w14:textId="77777777" w:rsidR="007661CA" w:rsidRDefault="007661CA" w:rsidP="00261F58">
      <w:pPr>
        <w:pStyle w:val="Prrafodelista"/>
        <w:widowControl w:val="0"/>
        <w:spacing w:after="0" w:line="240" w:lineRule="auto"/>
        <w:ind w:left="567"/>
        <w:jc w:val="both"/>
        <w:rPr>
          <w:rFonts w:ascii="Arial" w:hAnsi="Arial" w:cs="Arial"/>
          <w:sz w:val="20"/>
        </w:rPr>
      </w:pPr>
    </w:p>
    <w:p w14:paraId="14A90CF9" w14:textId="77777777" w:rsidR="007661CA" w:rsidRDefault="007661CA" w:rsidP="00261F58">
      <w:pPr>
        <w:pStyle w:val="Prrafodelista"/>
        <w:widowControl w:val="0"/>
        <w:spacing w:after="0" w:line="240" w:lineRule="auto"/>
        <w:ind w:left="567"/>
        <w:jc w:val="both"/>
        <w:rPr>
          <w:rFonts w:ascii="Arial" w:hAnsi="Arial" w:cs="Arial"/>
          <w:sz w:val="20"/>
        </w:rPr>
      </w:pPr>
    </w:p>
    <w:p w14:paraId="34637656" w14:textId="4C707980" w:rsidR="007661CA" w:rsidRDefault="007661CA" w:rsidP="00261F58">
      <w:pPr>
        <w:pStyle w:val="Prrafodelista"/>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6432" behindDoc="0" locked="0" layoutInCell="1" allowOverlap="1" wp14:anchorId="11F20B6E" wp14:editId="7863C6C7">
                <wp:simplePos x="0" y="0"/>
                <wp:positionH relativeFrom="column">
                  <wp:posOffset>274624</wp:posOffset>
                </wp:positionH>
                <wp:positionV relativeFrom="paragraph">
                  <wp:posOffset>24765</wp:posOffset>
                </wp:positionV>
                <wp:extent cx="5537394" cy="2027582"/>
                <wp:effectExtent l="19050" t="19050" r="25400" b="10795"/>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394" cy="2027582"/>
                        </a:xfrm>
                        <a:prstGeom prst="rect">
                          <a:avLst/>
                        </a:prstGeom>
                        <a:solidFill>
                          <a:srgbClr val="FFFFFF"/>
                        </a:solidFill>
                        <a:ln w="41275">
                          <a:solidFill>
                            <a:srgbClr val="000000"/>
                          </a:solidFill>
                          <a:miter lim="800000"/>
                          <a:headEnd/>
                          <a:tailEnd/>
                        </a:ln>
                      </wps:spPr>
                      <wps:txbx>
                        <w:txbxContent>
                          <w:p w14:paraId="2BDDE694" w14:textId="77777777" w:rsidR="007661CA" w:rsidRPr="006F2CC8" w:rsidRDefault="007661CA" w:rsidP="007661CA">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14:paraId="7AE397D9" w14:textId="77777777" w:rsidR="007661CA" w:rsidRPr="006F2CC8" w:rsidRDefault="007661CA" w:rsidP="007661CA">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0845691B" w14:textId="77777777" w:rsidR="007661CA" w:rsidRPr="006F2CC8" w:rsidRDefault="007661CA" w:rsidP="007661CA">
                            <w:pPr>
                              <w:spacing w:after="0" w:line="240" w:lineRule="auto"/>
                              <w:rPr>
                                <w:rFonts w:ascii="Arial" w:hAnsi="Arial" w:cs="Arial"/>
                                <w:b/>
                                <w:color w:val="auto"/>
                                <w:spacing w:val="-2"/>
                                <w:sz w:val="8"/>
                              </w:rPr>
                            </w:pPr>
                          </w:p>
                          <w:p w14:paraId="69DDDB4A" w14:textId="77777777" w:rsidR="007661CA" w:rsidRPr="00213408" w:rsidRDefault="007661CA" w:rsidP="007661CA">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14:paraId="7F32A5B5" w14:textId="77777777" w:rsidR="007661CA" w:rsidRPr="006F2CC8" w:rsidRDefault="007661CA" w:rsidP="007661CA">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14:paraId="550C0C4F" w14:textId="77777777" w:rsidR="007661CA" w:rsidRPr="00E33E2D" w:rsidRDefault="007661CA" w:rsidP="007661CA">
                            <w:pPr>
                              <w:spacing w:after="0" w:line="240" w:lineRule="auto"/>
                              <w:ind w:left="1418"/>
                              <w:rPr>
                                <w:rFonts w:ascii="Arial" w:hAnsi="Arial" w:cs="Arial"/>
                                <w:color w:val="0000FF"/>
                                <w:spacing w:val="-2"/>
                                <w:sz w:val="14"/>
                              </w:rPr>
                            </w:pPr>
                          </w:p>
                          <w:p w14:paraId="4A4120C5" w14:textId="77777777" w:rsidR="007661CA" w:rsidRPr="00E33E2D" w:rsidRDefault="007661CA" w:rsidP="007661CA">
                            <w:pPr>
                              <w:tabs>
                                <w:tab w:val="left" w:pos="426"/>
                              </w:tabs>
                              <w:spacing w:after="0" w:line="240" w:lineRule="auto"/>
                              <w:rPr>
                                <w:rFonts w:ascii="Arial" w:hAnsi="Arial" w:cs="Arial"/>
                                <w:b/>
                                <w:spacing w:val="-2"/>
                                <w:sz w:val="6"/>
                              </w:rPr>
                            </w:pPr>
                            <w:r>
                              <w:rPr>
                                <w:rFonts w:ascii="Arial" w:hAnsi="Arial" w:cs="Arial"/>
                                <w:b/>
                                <w:caps/>
                                <w:spacing w:val="-2"/>
                                <w:sz w:val="18"/>
                              </w:rPr>
                              <w:tab/>
                            </w:r>
                            <w:r w:rsidRPr="006F2CC8">
                              <w:rPr>
                                <w:rFonts w:ascii="Arial" w:hAnsi="Arial" w:cs="Arial"/>
                                <w:b/>
                                <w:caps/>
                                <w:spacing w:val="-2"/>
                                <w:sz w:val="18"/>
                              </w:rPr>
                              <w:t>adjudicación simplificada N° 00</w:t>
                            </w:r>
                            <w:r>
                              <w:rPr>
                                <w:rFonts w:ascii="Arial" w:hAnsi="Arial" w:cs="Arial"/>
                                <w:b/>
                                <w:caps/>
                                <w:spacing w:val="-2"/>
                                <w:sz w:val="18"/>
                              </w:rPr>
                              <w:t>7</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Pr="006F2CC8">
                              <w:rPr>
                                <w:rFonts w:ascii="Arial" w:hAnsi="Arial" w:cs="Arial"/>
                                <w:b/>
                                <w:spacing w:val="-2"/>
                                <w:sz w:val="18"/>
                              </w:rPr>
                              <w:t>Primera Convocatoria</w:t>
                            </w:r>
                          </w:p>
                          <w:p w14:paraId="3F92F8E3" w14:textId="77777777" w:rsidR="007661CA" w:rsidRDefault="007661CA" w:rsidP="007661CA">
                            <w:pPr>
                              <w:tabs>
                                <w:tab w:val="left" w:pos="3544"/>
                              </w:tabs>
                              <w:spacing w:after="0" w:line="240" w:lineRule="auto"/>
                              <w:ind w:left="3544" w:hanging="3118"/>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737958">
                              <w:rPr>
                                <w:rFonts w:ascii="Arial" w:hAnsi="Arial" w:cs="Arial"/>
                                <w:b/>
                                <w:spacing w:val="-2"/>
                                <w:sz w:val="18"/>
                              </w:rPr>
                              <w:t xml:space="preserve">Servicios Técnicos para el Proyecto: “Recuperación del Servicio Ambiental Hídrico del Área de Amortiguamiento del Bosque Protegido </w:t>
                            </w:r>
                            <w:proofErr w:type="spellStart"/>
                            <w:r w:rsidRPr="00737958">
                              <w:rPr>
                                <w:rFonts w:ascii="Arial" w:hAnsi="Arial" w:cs="Arial"/>
                                <w:b/>
                                <w:spacing w:val="-2"/>
                                <w:sz w:val="18"/>
                              </w:rPr>
                              <w:t>Pagaibamba</w:t>
                            </w:r>
                            <w:proofErr w:type="spellEnd"/>
                            <w:r w:rsidRPr="00737958">
                              <w:rPr>
                                <w:rFonts w:ascii="Arial" w:hAnsi="Arial" w:cs="Arial"/>
                                <w:b/>
                                <w:spacing w:val="-2"/>
                                <w:sz w:val="18"/>
                              </w:rPr>
                              <w:t>, Distrito de Querocoto, Provincia de Chota, Región Cajamarca”</w:t>
                            </w:r>
                          </w:p>
                          <w:p w14:paraId="0462F5B5" w14:textId="77777777" w:rsidR="007661CA" w:rsidRDefault="007661CA" w:rsidP="007661CA">
                            <w:pPr>
                              <w:spacing w:after="0" w:line="240" w:lineRule="auto"/>
                              <w:rPr>
                                <w:rFonts w:ascii="Arial" w:hAnsi="Arial" w:cs="Arial"/>
                                <w:spacing w:val="-2"/>
                                <w:sz w:val="18"/>
                              </w:rPr>
                            </w:pPr>
                          </w:p>
                          <w:p w14:paraId="6378E10A" w14:textId="77777777" w:rsidR="007661CA" w:rsidRPr="0033651F" w:rsidRDefault="007661CA" w:rsidP="007661CA">
                            <w:pPr>
                              <w:spacing w:after="0" w:line="240" w:lineRule="auto"/>
                              <w:ind w:firstLine="426"/>
                              <w:rPr>
                                <w:rFonts w:ascii="Arial" w:hAnsi="Arial" w:cs="Arial"/>
                                <w:b/>
                                <w:spacing w:val="-2"/>
                                <w:sz w:val="18"/>
                              </w:rPr>
                            </w:pPr>
                            <w:r w:rsidRPr="0033651F">
                              <w:rPr>
                                <w:rFonts w:ascii="Arial" w:hAnsi="Arial" w:cs="Arial"/>
                                <w:b/>
                                <w:caps/>
                                <w:spacing w:val="-2"/>
                                <w:sz w:val="18"/>
                              </w:rPr>
                              <w:t>oferta</w:t>
                            </w:r>
                          </w:p>
                          <w:p w14:paraId="2F5E36FE" w14:textId="77777777" w:rsidR="007661CA" w:rsidRPr="008A44AA" w:rsidRDefault="007661CA" w:rsidP="007661CA">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1.6pt;margin-top:1.95pt;width:436pt;height:15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" strokeweight="3.25pt">
                <v:textbox>
                  <w:txbxContent>
                    <w:p w14:paraId="2BDDE694" w14:textId="77777777" w:rsidR="007661CA" w:rsidRPr="006F2CC8" w:rsidRDefault="007661CA" w:rsidP="007661CA">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14:paraId="7AE397D9" w14:textId="77777777" w:rsidR="007661CA" w:rsidRPr="006F2CC8" w:rsidRDefault="007661CA" w:rsidP="007661CA">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14:paraId="0845691B" w14:textId="77777777" w:rsidR="007661CA" w:rsidRPr="006F2CC8" w:rsidRDefault="007661CA" w:rsidP="007661CA">
                      <w:pPr>
                        <w:spacing w:after="0" w:line="240" w:lineRule="auto"/>
                        <w:rPr>
                          <w:rFonts w:ascii="Arial" w:hAnsi="Arial" w:cs="Arial"/>
                          <w:b/>
                          <w:color w:val="auto"/>
                          <w:spacing w:val="-2"/>
                          <w:sz w:val="8"/>
                        </w:rPr>
                      </w:pPr>
                    </w:p>
                    <w:p w14:paraId="69DDDB4A" w14:textId="77777777" w:rsidR="007661CA" w:rsidRPr="00213408" w:rsidRDefault="007661CA" w:rsidP="007661CA">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14:paraId="7F32A5B5" w14:textId="77777777" w:rsidR="007661CA" w:rsidRPr="006F2CC8" w:rsidRDefault="007661CA" w:rsidP="007661CA">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14:paraId="550C0C4F" w14:textId="77777777" w:rsidR="007661CA" w:rsidRPr="00E33E2D" w:rsidRDefault="007661CA" w:rsidP="007661CA">
                      <w:pPr>
                        <w:spacing w:after="0" w:line="240" w:lineRule="auto"/>
                        <w:ind w:left="1418"/>
                        <w:rPr>
                          <w:rFonts w:ascii="Arial" w:hAnsi="Arial" w:cs="Arial"/>
                          <w:color w:val="0000FF"/>
                          <w:spacing w:val="-2"/>
                          <w:sz w:val="14"/>
                        </w:rPr>
                      </w:pPr>
                    </w:p>
                    <w:p w14:paraId="4A4120C5" w14:textId="77777777" w:rsidR="007661CA" w:rsidRPr="00E33E2D" w:rsidRDefault="007661CA" w:rsidP="007661CA">
                      <w:pPr>
                        <w:tabs>
                          <w:tab w:val="left" w:pos="426"/>
                        </w:tabs>
                        <w:spacing w:after="0" w:line="240" w:lineRule="auto"/>
                        <w:rPr>
                          <w:rFonts w:ascii="Arial" w:hAnsi="Arial" w:cs="Arial"/>
                          <w:b/>
                          <w:spacing w:val="-2"/>
                          <w:sz w:val="6"/>
                        </w:rPr>
                      </w:pPr>
                      <w:r>
                        <w:rPr>
                          <w:rFonts w:ascii="Arial" w:hAnsi="Arial" w:cs="Arial"/>
                          <w:b/>
                          <w:caps/>
                          <w:spacing w:val="-2"/>
                          <w:sz w:val="18"/>
                        </w:rPr>
                        <w:tab/>
                      </w:r>
                      <w:r w:rsidRPr="006F2CC8">
                        <w:rPr>
                          <w:rFonts w:ascii="Arial" w:hAnsi="Arial" w:cs="Arial"/>
                          <w:b/>
                          <w:caps/>
                          <w:spacing w:val="-2"/>
                          <w:sz w:val="18"/>
                        </w:rPr>
                        <w:t>adjudicación simplificada N° 00</w:t>
                      </w:r>
                      <w:r>
                        <w:rPr>
                          <w:rFonts w:ascii="Arial" w:hAnsi="Arial" w:cs="Arial"/>
                          <w:b/>
                          <w:caps/>
                          <w:spacing w:val="-2"/>
                          <w:sz w:val="18"/>
                        </w:rPr>
                        <w:t>7</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Pr="006F2CC8">
                        <w:rPr>
                          <w:rFonts w:ascii="Arial" w:hAnsi="Arial" w:cs="Arial"/>
                          <w:b/>
                          <w:spacing w:val="-2"/>
                          <w:sz w:val="18"/>
                        </w:rPr>
                        <w:t>Primera Convocatoria</w:t>
                      </w:r>
                    </w:p>
                    <w:p w14:paraId="3F92F8E3" w14:textId="77777777" w:rsidR="007661CA" w:rsidRDefault="007661CA" w:rsidP="007661CA">
                      <w:pPr>
                        <w:tabs>
                          <w:tab w:val="left" w:pos="3544"/>
                        </w:tabs>
                        <w:spacing w:after="0" w:line="240" w:lineRule="auto"/>
                        <w:ind w:left="3544" w:hanging="3118"/>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737958">
                        <w:rPr>
                          <w:rFonts w:ascii="Arial" w:hAnsi="Arial" w:cs="Arial"/>
                          <w:b/>
                          <w:spacing w:val="-2"/>
                          <w:sz w:val="18"/>
                        </w:rPr>
                        <w:t xml:space="preserve">Servicios Técnicos para el Proyecto: “Recuperación del Servicio Ambiental Hídrico del Área de Amortiguamiento del Bosque Protegido </w:t>
                      </w:r>
                      <w:proofErr w:type="spellStart"/>
                      <w:r w:rsidRPr="00737958">
                        <w:rPr>
                          <w:rFonts w:ascii="Arial" w:hAnsi="Arial" w:cs="Arial"/>
                          <w:b/>
                          <w:spacing w:val="-2"/>
                          <w:sz w:val="18"/>
                        </w:rPr>
                        <w:t>Pagaibamba</w:t>
                      </w:r>
                      <w:proofErr w:type="spellEnd"/>
                      <w:r w:rsidRPr="00737958">
                        <w:rPr>
                          <w:rFonts w:ascii="Arial" w:hAnsi="Arial" w:cs="Arial"/>
                          <w:b/>
                          <w:spacing w:val="-2"/>
                          <w:sz w:val="18"/>
                        </w:rPr>
                        <w:t>, Distrito de Querocoto, Provincia de Chota, Región Cajamarca”</w:t>
                      </w:r>
                    </w:p>
                    <w:p w14:paraId="0462F5B5" w14:textId="77777777" w:rsidR="007661CA" w:rsidRDefault="007661CA" w:rsidP="007661CA">
                      <w:pPr>
                        <w:spacing w:after="0" w:line="240" w:lineRule="auto"/>
                        <w:rPr>
                          <w:rFonts w:ascii="Arial" w:hAnsi="Arial" w:cs="Arial"/>
                          <w:spacing w:val="-2"/>
                          <w:sz w:val="18"/>
                        </w:rPr>
                      </w:pPr>
                    </w:p>
                    <w:p w14:paraId="6378E10A" w14:textId="77777777" w:rsidR="007661CA" w:rsidRPr="0033651F" w:rsidRDefault="007661CA" w:rsidP="007661CA">
                      <w:pPr>
                        <w:spacing w:after="0" w:line="240" w:lineRule="auto"/>
                        <w:ind w:firstLine="426"/>
                        <w:rPr>
                          <w:rFonts w:ascii="Arial" w:hAnsi="Arial" w:cs="Arial"/>
                          <w:b/>
                          <w:spacing w:val="-2"/>
                          <w:sz w:val="18"/>
                        </w:rPr>
                      </w:pPr>
                      <w:r w:rsidRPr="0033651F">
                        <w:rPr>
                          <w:rFonts w:ascii="Arial" w:hAnsi="Arial" w:cs="Arial"/>
                          <w:b/>
                          <w:caps/>
                          <w:spacing w:val="-2"/>
                          <w:sz w:val="18"/>
                        </w:rPr>
                        <w:t>oferta</w:t>
                      </w:r>
                    </w:p>
                    <w:p w14:paraId="2F5E36FE" w14:textId="77777777" w:rsidR="007661CA" w:rsidRPr="008A44AA" w:rsidRDefault="007661CA" w:rsidP="007661CA">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mc:Fallback>
        </mc:AlternateContent>
      </w:r>
    </w:p>
    <w:p w14:paraId="0353A1AA" w14:textId="77777777" w:rsidR="00DE35D8" w:rsidRPr="00CD5328" w:rsidRDefault="00DE35D8" w:rsidP="00261F58">
      <w:pPr>
        <w:pStyle w:val="Sangra3detindependiente"/>
        <w:widowControl w:val="0"/>
        <w:tabs>
          <w:tab w:val="left" w:pos="709"/>
        </w:tabs>
        <w:ind w:left="567" w:firstLine="0"/>
        <w:jc w:val="both"/>
        <w:rPr>
          <w:rFonts w:cs="Arial"/>
          <w:i w:val="0"/>
          <w:lang w:val="es-PE"/>
        </w:rPr>
      </w:pPr>
    </w:p>
    <w:p w14:paraId="3A6DAC68" w14:textId="7DC93AB3" w:rsidR="00DE35D8" w:rsidRPr="00CD5328" w:rsidRDefault="00DE35D8" w:rsidP="00261F58">
      <w:pPr>
        <w:widowControl w:val="0"/>
        <w:tabs>
          <w:tab w:val="left" w:pos="567"/>
        </w:tabs>
        <w:autoSpaceDE w:val="0"/>
        <w:autoSpaceDN w:val="0"/>
        <w:adjustRightInd w:val="0"/>
        <w:spacing w:after="0" w:line="240" w:lineRule="auto"/>
        <w:ind w:left="567" w:right="539"/>
        <w:jc w:val="both"/>
        <w:rPr>
          <w:rFonts w:ascii="Arial" w:hAnsi="Arial" w:cs="Arial"/>
          <w:i/>
        </w:rPr>
      </w:pPr>
    </w:p>
    <w:p w14:paraId="1C7BEDB9" w14:textId="77777777" w:rsidR="00DE35D8" w:rsidRPr="00CD5328" w:rsidRDefault="00DE35D8" w:rsidP="00261F58">
      <w:pPr>
        <w:pStyle w:val="Sangra3detindependiente"/>
        <w:widowControl w:val="0"/>
        <w:tabs>
          <w:tab w:val="left" w:pos="709"/>
        </w:tabs>
        <w:ind w:left="567" w:firstLine="0"/>
        <w:jc w:val="both"/>
        <w:rPr>
          <w:rFonts w:cs="Arial"/>
          <w:i w:val="0"/>
        </w:rPr>
      </w:pPr>
    </w:p>
    <w:p w14:paraId="595B97D0" w14:textId="77777777" w:rsidR="00DE35D8" w:rsidRPr="00CD5328" w:rsidRDefault="00DE35D8" w:rsidP="00261F58">
      <w:pPr>
        <w:pStyle w:val="Sangra3detindependiente"/>
        <w:widowControl w:val="0"/>
        <w:tabs>
          <w:tab w:val="left" w:pos="709"/>
        </w:tabs>
        <w:ind w:left="567" w:firstLine="0"/>
        <w:jc w:val="both"/>
        <w:rPr>
          <w:rFonts w:cs="Arial"/>
          <w:i w:val="0"/>
        </w:rPr>
      </w:pPr>
    </w:p>
    <w:p w14:paraId="29DBFCF3"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7783CFD0"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16C86117"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20417305"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09E63B1F"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6076BF7E"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469D3D8F" w14:textId="77777777" w:rsidR="00DE35D8" w:rsidRPr="00CD532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rPr>
      </w:pPr>
    </w:p>
    <w:p w14:paraId="194F694C" w14:textId="77777777" w:rsidR="00DE35D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168753FD" w14:textId="77777777" w:rsidR="00DE35D8" w:rsidRDefault="00DE35D8" w:rsidP="00261F58">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0ADE068" w14:textId="77777777" w:rsidR="00DE35D8" w:rsidRDefault="00DE35D8" w:rsidP="00261F58">
      <w:pPr>
        <w:pStyle w:val="Prrafodelista"/>
        <w:widowControl w:val="0"/>
        <w:spacing w:after="0" w:line="240" w:lineRule="auto"/>
        <w:ind w:left="567"/>
        <w:jc w:val="both"/>
        <w:rPr>
          <w:rFonts w:ascii="Arial" w:hAnsi="Arial" w:cs="Arial"/>
          <w:sz w:val="20"/>
        </w:rPr>
      </w:pPr>
    </w:p>
    <w:p w14:paraId="0986EB46"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17FC88B7" w14:textId="77777777" w:rsidR="00F46672" w:rsidRPr="00CD5328" w:rsidRDefault="00F46672" w:rsidP="00261F58">
      <w:pPr>
        <w:pStyle w:val="Prrafodelista"/>
        <w:widowControl w:val="0"/>
        <w:spacing w:after="0" w:line="240" w:lineRule="auto"/>
        <w:ind w:left="567"/>
        <w:jc w:val="both"/>
        <w:rPr>
          <w:rFonts w:ascii="Arial" w:hAnsi="Arial" w:cs="Arial"/>
          <w:b/>
          <w:sz w:val="20"/>
        </w:rPr>
      </w:pPr>
    </w:p>
    <w:p w14:paraId="4E15955E" w14:textId="77777777" w:rsidR="005B4428" w:rsidRPr="00CD5328" w:rsidRDefault="005B4428" w:rsidP="00261F58">
      <w:pPr>
        <w:widowControl w:val="0"/>
        <w:spacing w:after="0" w:line="240" w:lineRule="auto"/>
        <w:ind w:left="567"/>
        <w:jc w:val="both"/>
        <w:rPr>
          <w:rFonts w:ascii="Arial" w:hAnsi="Arial" w:cs="Arial"/>
          <w:sz w:val="20"/>
        </w:rPr>
      </w:pPr>
    </w:p>
    <w:p w14:paraId="2D101C87" w14:textId="77777777" w:rsidR="0033651F" w:rsidRPr="0047397E" w:rsidRDefault="0033651F" w:rsidP="00F6725B">
      <w:pPr>
        <w:pStyle w:val="Prrafodelista"/>
        <w:widowControl w:val="0"/>
        <w:numPr>
          <w:ilvl w:val="2"/>
          <w:numId w:val="19"/>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5E2337AA"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81B5FAF" w14:textId="2A8CC49A" w:rsidR="00C56BDB" w:rsidRPr="0047397E" w:rsidRDefault="00C56BDB" w:rsidP="00F6725B">
      <w:pPr>
        <w:pStyle w:val="Prrafodelista"/>
        <w:widowControl w:val="0"/>
        <w:numPr>
          <w:ilvl w:val="3"/>
          <w:numId w:val="19"/>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D3277C5" w14:textId="77777777" w:rsidR="005B4428" w:rsidRPr="00CD5328" w:rsidRDefault="005B4428" w:rsidP="00CD5328">
      <w:pPr>
        <w:pStyle w:val="WW-Textosinformato"/>
        <w:widowControl w:val="0"/>
        <w:ind w:left="1440"/>
        <w:rPr>
          <w:rFonts w:ascii="Arial" w:hAnsi="Arial" w:cs="Arial"/>
          <w:b/>
        </w:rPr>
      </w:pPr>
      <w:r w:rsidRPr="00CD5328">
        <w:rPr>
          <w:rFonts w:ascii="Arial" w:hAnsi="Arial" w:cs="Arial"/>
          <w:lang w:val="es-ES_tradnl"/>
        </w:rPr>
        <w:t xml:space="preserve">  </w:t>
      </w:r>
    </w:p>
    <w:p w14:paraId="34298713" w14:textId="77777777" w:rsidR="005B4428" w:rsidRPr="0097324D" w:rsidRDefault="005B4428" w:rsidP="00F6725B">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382FBAD2"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1A1ED8BE" w14:textId="77777777" w:rsidR="005B4428" w:rsidRPr="0097324D" w:rsidRDefault="005B4428" w:rsidP="00CD5328">
      <w:pPr>
        <w:widowControl w:val="0"/>
        <w:tabs>
          <w:tab w:val="center" w:pos="1843"/>
        </w:tabs>
        <w:spacing w:after="0" w:line="240" w:lineRule="auto"/>
        <w:ind w:left="957" w:hanging="532"/>
        <w:jc w:val="center"/>
        <w:rPr>
          <w:rFonts w:ascii="Arial" w:hAnsi="Arial" w:cs="Arial"/>
          <w:b/>
          <w:i/>
          <w:color w:val="0000FF"/>
          <w:sz w:val="20"/>
        </w:rPr>
      </w:pPr>
    </w:p>
    <w:p w14:paraId="2C6DAB52" w14:textId="77777777" w:rsidR="005B4428" w:rsidRPr="0000241B" w:rsidRDefault="005B4428" w:rsidP="00F6725B">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rPr>
        <w:t xml:space="preserve"> </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06522868"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18E4D96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1E75F48E" w14:textId="0AEFAB8E" w:rsidR="00B04A9D" w:rsidRPr="0097324D" w:rsidRDefault="00B04A9D" w:rsidP="00F6725B">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7"/>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E33A9C7"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4B2D989E" w14:textId="77777777" w:rsidR="007661CA" w:rsidRPr="005323C2" w:rsidRDefault="007661CA" w:rsidP="00F6725B">
      <w:pPr>
        <w:widowControl w:val="0"/>
        <w:numPr>
          <w:ilvl w:val="0"/>
          <w:numId w:val="20"/>
        </w:numPr>
        <w:tabs>
          <w:tab w:val="left" w:pos="0"/>
        </w:tabs>
        <w:spacing w:after="0" w:line="240" w:lineRule="auto"/>
        <w:ind w:left="1843" w:hanging="425"/>
        <w:jc w:val="both"/>
        <w:rPr>
          <w:rFonts w:ascii="Arial" w:hAnsi="Arial" w:cs="Arial"/>
          <w:sz w:val="20"/>
          <w:lang w:val="es-ES"/>
        </w:rPr>
      </w:pPr>
      <w:r w:rsidRPr="005323C2">
        <w:rPr>
          <w:rFonts w:ascii="Arial" w:hAnsi="Arial" w:cs="Arial"/>
          <w:sz w:val="20"/>
          <w:lang w:val="es-ES"/>
        </w:rPr>
        <w:t xml:space="preserve">Acreditar documentadamente los requisitos establecidos en </w:t>
      </w:r>
      <w:r>
        <w:rPr>
          <w:rFonts w:ascii="Arial" w:hAnsi="Arial" w:cs="Arial"/>
          <w:sz w:val="20"/>
          <w:lang w:val="es-ES"/>
        </w:rPr>
        <w:t xml:space="preserve">los </w:t>
      </w:r>
      <w:r w:rsidRPr="005323C2">
        <w:rPr>
          <w:rFonts w:ascii="Arial" w:hAnsi="Arial" w:cs="Arial"/>
          <w:sz w:val="20"/>
          <w:lang w:val="es-ES"/>
        </w:rPr>
        <w:t>numeral</w:t>
      </w:r>
      <w:r>
        <w:rPr>
          <w:rFonts w:ascii="Arial" w:hAnsi="Arial" w:cs="Arial"/>
          <w:sz w:val="20"/>
          <w:lang w:val="es-ES"/>
        </w:rPr>
        <w:t>es</w:t>
      </w:r>
      <w:r w:rsidRPr="005323C2">
        <w:rPr>
          <w:rFonts w:ascii="Arial" w:hAnsi="Arial" w:cs="Arial"/>
          <w:sz w:val="20"/>
          <w:lang w:val="es-ES"/>
        </w:rPr>
        <w:t xml:space="preserve"> </w:t>
      </w:r>
      <w:r w:rsidRPr="005323C2">
        <w:rPr>
          <w:rFonts w:ascii="Arial" w:hAnsi="Arial" w:cs="Arial"/>
          <w:b/>
          <w:sz w:val="20"/>
          <w:lang w:val="es-ES"/>
        </w:rPr>
        <w:t>5.</w:t>
      </w:r>
      <w:r>
        <w:rPr>
          <w:rFonts w:ascii="Arial" w:hAnsi="Arial" w:cs="Arial"/>
          <w:b/>
          <w:sz w:val="20"/>
          <w:lang w:val="es-ES"/>
        </w:rPr>
        <w:t>1</w:t>
      </w:r>
      <w:r w:rsidRPr="005323C2">
        <w:rPr>
          <w:rFonts w:ascii="Arial" w:hAnsi="Arial" w:cs="Arial"/>
          <w:b/>
          <w:sz w:val="20"/>
          <w:lang w:val="es-ES"/>
        </w:rPr>
        <w:t>.</w:t>
      </w:r>
      <w:r>
        <w:rPr>
          <w:rFonts w:ascii="Arial" w:hAnsi="Arial" w:cs="Arial"/>
          <w:b/>
          <w:sz w:val="20"/>
          <w:lang w:val="es-ES"/>
        </w:rPr>
        <w:t xml:space="preserve">3. </w:t>
      </w:r>
      <w:r>
        <w:rPr>
          <w:rFonts w:ascii="Arial" w:hAnsi="Arial" w:cs="Arial"/>
          <w:sz w:val="20"/>
          <w:lang w:val="es-ES"/>
        </w:rPr>
        <w:t xml:space="preserve">y </w:t>
      </w:r>
      <w:r>
        <w:rPr>
          <w:rFonts w:ascii="Arial" w:hAnsi="Arial" w:cs="Arial"/>
          <w:b/>
          <w:sz w:val="20"/>
          <w:lang w:val="es-ES"/>
        </w:rPr>
        <w:t>5.2.3</w:t>
      </w:r>
      <w:r w:rsidRPr="005323C2">
        <w:rPr>
          <w:rFonts w:ascii="Arial" w:hAnsi="Arial" w:cs="Arial"/>
          <w:b/>
          <w:sz w:val="20"/>
          <w:lang w:val="es-ES"/>
        </w:rPr>
        <w:t xml:space="preserve"> </w:t>
      </w:r>
      <w:r>
        <w:rPr>
          <w:rFonts w:ascii="Arial" w:hAnsi="Arial" w:cs="Arial"/>
          <w:b/>
          <w:sz w:val="20"/>
          <w:lang w:val="es-ES"/>
        </w:rPr>
        <w:t>- Requisitos Técnicos Mínimos del Personal Propuesto</w:t>
      </w:r>
      <w:r w:rsidRPr="00AE1D55">
        <w:rPr>
          <w:rFonts w:ascii="Arial" w:hAnsi="Arial" w:cs="Arial"/>
          <w:sz w:val="20"/>
          <w:lang w:val="es-ES"/>
        </w:rPr>
        <w:t xml:space="preserve">, </w:t>
      </w:r>
      <w:r w:rsidRPr="00AE1D55">
        <w:rPr>
          <w:rFonts w:ascii="Arial" w:hAnsi="Arial" w:cs="Arial"/>
          <w:b/>
          <w:sz w:val="20"/>
          <w:lang w:val="es-ES"/>
        </w:rPr>
        <w:t>según corresponda</w:t>
      </w:r>
      <w:r w:rsidRPr="00AE1D55">
        <w:rPr>
          <w:rFonts w:ascii="Arial" w:hAnsi="Arial" w:cs="Arial"/>
          <w:sz w:val="20"/>
          <w:lang w:val="es-ES"/>
        </w:rPr>
        <w:t>,</w:t>
      </w:r>
      <w:r>
        <w:rPr>
          <w:rFonts w:ascii="Arial" w:hAnsi="Arial" w:cs="Arial"/>
          <w:b/>
          <w:sz w:val="20"/>
          <w:lang w:val="es-ES"/>
        </w:rPr>
        <w:t xml:space="preserve"> </w:t>
      </w:r>
      <w:r w:rsidRPr="005323C2">
        <w:rPr>
          <w:rFonts w:ascii="Arial" w:hAnsi="Arial" w:cs="Arial"/>
          <w:sz w:val="20"/>
          <w:lang w:val="es-ES"/>
        </w:rPr>
        <w:t>del Capítulo III – Términos de Referencia de la Sección Específica de las Bases Administrativas</w:t>
      </w:r>
      <w:r w:rsidRPr="005323C2">
        <w:rPr>
          <w:rFonts w:ascii="Arial" w:hAnsi="Arial" w:cs="Arial"/>
          <w:sz w:val="20"/>
        </w:rPr>
        <w:t>.</w:t>
      </w:r>
      <w:r w:rsidRPr="00E17536">
        <w:rPr>
          <w:rStyle w:val="Refdenotaalpie"/>
          <w:rFonts w:ascii="Arial" w:hAnsi="Arial" w:cs="Arial"/>
          <w:sz w:val="20"/>
        </w:rPr>
        <w:footnoteReference w:id="8"/>
      </w:r>
    </w:p>
    <w:p w14:paraId="4F1066CD" w14:textId="77777777"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344A3E9" w14:textId="1BB63820" w:rsidR="00186372" w:rsidRPr="00E17536" w:rsidRDefault="00186372" w:rsidP="00F6725B">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9"/>
      </w:r>
    </w:p>
    <w:p w14:paraId="16FA7048"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47858F0E" w14:textId="606A6B6A" w:rsidR="00EA4E2C" w:rsidRPr="0000241B" w:rsidRDefault="00EA4E2C" w:rsidP="00F6725B">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6B0758">
        <w:rPr>
          <w:rFonts w:ascii="Arial" w:hAnsi="Arial" w:cs="Arial"/>
        </w:rPr>
        <w:t xml:space="preserve">Carta de compromiso del </w:t>
      </w:r>
      <w:r w:rsidRPr="0000241B">
        <w:rPr>
          <w:rFonts w:ascii="Arial" w:hAnsi="Arial" w:cs="Arial"/>
        </w:rPr>
        <w:t xml:space="preserve">personal clave con firma legalizada, de ser el caso, según </w:t>
      </w:r>
      <w:r w:rsidR="001B733E" w:rsidRPr="0000241B">
        <w:rPr>
          <w:rFonts w:ascii="Arial" w:hAnsi="Arial" w:cs="Arial"/>
        </w:rPr>
        <w:t xml:space="preserve">lo previsto en </w:t>
      </w:r>
      <w:r w:rsidRPr="0000241B">
        <w:rPr>
          <w:rFonts w:ascii="Arial" w:hAnsi="Arial" w:cs="Arial"/>
        </w:rPr>
        <w:t>el numeral 3.1 del Capítulo III de la presente sección.</w:t>
      </w:r>
    </w:p>
    <w:p w14:paraId="70348713"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02B31AB1" w14:textId="77777777" w:rsidR="0068668B" w:rsidRPr="003B6833" w:rsidRDefault="0068668B" w:rsidP="00F6725B">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Pr>
          <w:rFonts w:ascii="Arial" w:hAnsi="Arial" w:cs="Arial"/>
        </w:rPr>
        <w:t>precio</w:t>
      </w:r>
      <w:r w:rsidRPr="0010366A">
        <w:rPr>
          <w:rFonts w:ascii="Arial" w:hAnsi="Arial" w:cs="Arial"/>
        </w:rPr>
        <w:t xml:space="preserve"> de la oferta</w:t>
      </w:r>
      <w:r>
        <w:rPr>
          <w:rFonts w:ascii="Arial" w:hAnsi="Arial" w:cs="Arial"/>
        </w:rPr>
        <w:t xml:space="preserve"> en</w:t>
      </w:r>
      <w:r w:rsidRPr="00C747C2">
        <w:rPr>
          <w:rFonts w:ascii="Arial" w:hAnsi="Arial" w:cs="Arial"/>
        </w:rPr>
        <w:t xml:space="preserve"> </w:t>
      </w:r>
      <w:r w:rsidRPr="00F74770">
        <w:rPr>
          <w:rFonts w:ascii="Arial" w:hAnsi="Arial" w:cs="Arial"/>
        </w:rPr>
        <w:t>soles</w:t>
      </w:r>
      <w:r>
        <w:rPr>
          <w:rFonts w:ascii="Arial" w:hAnsi="Arial" w:cs="Arial"/>
        </w:rPr>
        <w:t xml:space="preserve">. </w:t>
      </w:r>
      <w:r w:rsidRPr="003B6833">
        <w:rPr>
          <w:rFonts w:ascii="Arial" w:hAnsi="Arial" w:cs="Arial"/>
          <w:b/>
        </w:rPr>
        <w:t>(Anexo Nº</w:t>
      </w:r>
      <w:r>
        <w:rPr>
          <w:rFonts w:ascii="Arial" w:hAnsi="Arial" w:cs="Arial"/>
          <w:b/>
        </w:rPr>
        <w:t xml:space="preserve"> 5</w:t>
      </w:r>
      <w:r w:rsidRPr="003B6833">
        <w:rPr>
          <w:rFonts w:ascii="Arial" w:hAnsi="Arial" w:cs="Arial"/>
          <w:b/>
        </w:rPr>
        <w:t>)</w:t>
      </w:r>
      <w:r>
        <w:rPr>
          <w:rFonts w:ascii="Arial" w:hAnsi="Arial" w:cs="Arial"/>
          <w:b/>
        </w:rPr>
        <w:t>.</w:t>
      </w:r>
    </w:p>
    <w:p w14:paraId="6E76728E" w14:textId="77777777" w:rsidR="003B6833" w:rsidRDefault="003B6833" w:rsidP="00CD5328">
      <w:pPr>
        <w:widowControl w:val="0"/>
        <w:tabs>
          <w:tab w:val="num" w:pos="993"/>
        </w:tabs>
        <w:spacing w:after="0" w:line="240" w:lineRule="auto"/>
        <w:ind w:left="957"/>
        <w:jc w:val="both"/>
        <w:rPr>
          <w:rFonts w:ascii="Arial" w:hAnsi="Arial" w:cs="Arial"/>
          <w:sz w:val="20"/>
        </w:rPr>
      </w:pPr>
    </w:p>
    <w:p w14:paraId="0A7AF9EB" w14:textId="77777777" w:rsidR="0068668B" w:rsidRPr="00CD5328" w:rsidRDefault="0068668B" w:rsidP="0068668B">
      <w:pPr>
        <w:widowControl w:val="0"/>
        <w:spacing w:after="0" w:line="240" w:lineRule="auto"/>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w:t>
      </w:r>
      <w:r>
        <w:rPr>
          <w:rFonts w:ascii="Arial" w:hAnsi="Arial" w:cs="Arial"/>
          <w:sz w:val="20"/>
        </w:rPr>
        <w:t>debe</w:t>
      </w:r>
      <w:r w:rsidRPr="00CD5328">
        <w:rPr>
          <w:rFonts w:ascii="Arial" w:hAnsi="Arial" w:cs="Arial"/>
          <w:sz w:val="20"/>
        </w:rPr>
        <w:t xml:space="preserve"> ser </w:t>
      </w:r>
      <w:r>
        <w:rPr>
          <w:rFonts w:ascii="Arial" w:hAnsi="Arial" w:cs="Arial"/>
          <w:sz w:val="20"/>
        </w:rPr>
        <w:t>expresado</w:t>
      </w:r>
      <w:r w:rsidRPr="00CD5328">
        <w:rPr>
          <w:rFonts w:ascii="Arial" w:hAnsi="Arial" w:cs="Arial"/>
          <w:sz w:val="20"/>
        </w:rPr>
        <w:t xml:space="preserve"> con dos decimales. </w:t>
      </w:r>
    </w:p>
    <w:p w14:paraId="47722E38" w14:textId="77777777" w:rsidR="003F0F83" w:rsidRDefault="003F0F83" w:rsidP="003B6833">
      <w:pPr>
        <w:pStyle w:val="Prrafodelista"/>
        <w:widowControl w:val="0"/>
        <w:spacing w:after="0" w:line="240" w:lineRule="auto"/>
        <w:ind w:left="1701"/>
        <w:jc w:val="both"/>
        <w:rPr>
          <w:rFonts w:ascii="Arial" w:hAnsi="Arial" w:cs="Arial"/>
          <w:i/>
          <w:color w:val="0000FF"/>
          <w:sz w:val="20"/>
        </w:rPr>
      </w:pPr>
    </w:p>
    <w:p w14:paraId="2AD26279" w14:textId="77777777" w:rsidR="0068668B" w:rsidRPr="0068668B" w:rsidRDefault="0068668B" w:rsidP="003B6833">
      <w:pPr>
        <w:pStyle w:val="Prrafodelista"/>
        <w:widowControl w:val="0"/>
        <w:spacing w:after="0" w:line="240" w:lineRule="auto"/>
        <w:ind w:left="1701"/>
        <w:jc w:val="both"/>
        <w:rPr>
          <w:rFonts w:ascii="Arial" w:hAnsi="Arial" w:cs="Arial"/>
          <w:i/>
          <w:color w:val="0000FF"/>
          <w:sz w:val="20"/>
        </w:rPr>
      </w:pPr>
    </w:p>
    <w:p w14:paraId="399CCE03" w14:textId="77777777" w:rsidR="00A31236" w:rsidRPr="00CD5328" w:rsidRDefault="00A31236" w:rsidP="00A31236">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lastRenderedPageBreak/>
        <w:t>IMPORTANTE</w:t>
      </w:r>
      <w:r w:rsidRPr="00CD5328">
        <w:rPr>
          <w:rFonts w:ascii="Arial" w:hAnsi="Arial" w:cs="Arial"/>
          <w:b/>
          <w:i/>
          <w:color w:val="0000FF"/>
          <w:sz w:val="20"/>
        </w:rPr>
        <w:t>:</w:t>
      </w:r>
    </w:p>
    <w:p w14:paraId="4A731E99" w14:textId="77777777" w:rsid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14:paraId="761A6497" w14:textId="3528DF16" w:rsidR="000E7FFC" w:rsidRDefault="000E7FFC" w:rsidP="00F6725B">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Pr>
          <w:rFonts w:ascii="Arial" w:hAnsi="Arial" w:cs="Arial"/>
          <w:i/>
          <w:color w:val="0000FF"/>
          <w:sz w:val="20"/>
          <w:lang w:val="es-ES_tradnl"/>
        </w:rPr>
        <w:t xml:space="preserve">El </w:t>
      </w:r>
      <w:r w:rsidR="00FD3DB1" w:rsidRPr="00FD3DB1">
        <w:rPr>
          <w:rFonts w:ascii="Arial" w:hAnsi="Arial" w:cs="Arial"/>
          <w:i/>
          <w:color w:val="0000FF"/>
          <w:sz w:val="20"/>
          <w:lang w:val="es-ES_tradnl"/>
        </w:rPr>
        <w:t>órgano encargado de las contrataciones o comité de selección, según corresponda,</w:t>
      </w:r>
      <w:r>
        <w:rPr>
          <w:rFonts w:ascii="Arial" w:hAnsi="Arial" w:cs="Arial"/>
          <w:i/>
          <w:color w:val="0000FF"/>
          <w:sz w:val="20"/>
          <w:lang w:val="es-ES_tradnl"/>
        </w:rPr>
        <w:t xml:space="preserve"> verifica </w:t>
      </w:r>
      <w:r w:rsidRPr="00713298">
        <w:rPr>
          <w:rFonts w:ascii="Arial" w:hAnsi="Arial" w:cs="Arial"/>
          <w:i/>
          <w:color w:val="0000FF"/>
          <w:sz w:val="20"/>
          <w:lang w:val="es-ES_tradnl"/>
        </w:rPr>
        <w:t>la presentación de los documentos requeridos. De no cumplir con lo requerido, la oferta se considera no admitida</w:t>
      </w:r>
      <w:r>
        <w:rPr>
          <w:rFonts w:ascii="Arial" w:hAnsi="Arial" w:cs="Arial"/>
          <w:i/>
          <w:color w:val="0000FF"/>
          <w:sz w:val="20"/>
          <w:lang w:val="es-ES_tradnl"/>
        </w:rPr>
        <w:t>.</w:t>
      </w:r>
    </w:p>
    <w:p w14:paraId="299BCC12" w14:textId="77777777" w:rsidR="00A31236" w:rsidRP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14:paraId="4D037E9F" w14:textId="77777777" w:rsidR="00186372" w:rsidRPr="00261F58" w:rsidRDefault="00186372" w:rsidP="00F6725B">
      <w:pPr>
        <w:pStyle w:val="Prrafodelista"/>
        <w:widowControl w:val="0"/>
        <w:numPr>
          <w:ilvl w:val="3"/>
          <w:numId w:val="19"/>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1A1D6C0A" w14:textId="77777777" w:rsidR="00C0026E" w:rsidRPr="00261F58" w:rsidRDefault="00C0026E" w:rsidP="00261F58">
      <w:pPr>
        <w:widowControl w:val="0"/>
        <w:spacing w:after="0" w:line="240" w:lineRule="auto"/>
        <w:ind w:left="567"/>
        <w:jc w:val="both"/>
        <w:rPr>
          <w:rFonts w:ascii="Arial" w:hAnsi="Arial" w:cs="Arial"/>
          <w:b/>
          <w:sz w:val="20"/>
          <w:lang w:val="es-ES_tradnl"/>
        </w:rPr>
      </w:pPr>
    </w:p>
    <w:p w14:paraId="06BD0693" w14:textId="2F5D23AD" w:rsidR="003D4143" w:rsidRPr="0071225A" w:rsidRDefault="003D4143" w:rsidP="00F6725B">
      <w:pPr>
        <w:pStyle w:val="WW-Textosinformato"/>
        <w:widowControl w:val="0"/>
        <w:numPr>
          <w:ilvl w:val="0"/>
          <w:numId w:val="31"/>
        </w:numPr>
        <w:tabs>
          <w:tab w:val="right" w:pos="11163"/>
        </w:tabs>
        <w:ind w:left="1843" w:hanging="425"/>
        <w:jc w:val="both"/>
        <w:rPr>
          <w:rFonts w:ascii="Arial" w:hAnsi="Arial" w:cs="Arial"/>
          <w:lang w:val="es-ES"/>
        </w:rPr>
      </w:pPr>
      <w:r w:rsidRPr="0071225A">
        <w:rPr>
          <w:rFonts w:ascii="Arial" w:hAnsi="Arial" w:cs="Arial"/>
          <w:b/>
          <w:lang w:val="es-ES_tradnl"/>
        </w:rPr>
        <w:t>Capacidad legal:</w:t>
      </w:r>
    </w:p>
    <w:p w14:paraId="232E79F1" w14:textId="77777777" w:rsidR="003D4143" w:rsidRPr="00B2449F" w:rsidRDefault="003D4143" w:rsidP="003D4143">
      <w:pPr>
        <w:pStyle w:val="Prrafodelista"/>
        <w:widowControl w:val="0"/>
        <w:tabs>
          <w:tab w:val="left" w:pos="0"/>
        </w:tabs>
        <w:spacing w:after="0" w:line="240" w:lineRule="auto"/>
        <w:ind w:left="2368"/>
        <w:jc w:val="both"/>
        <w:rPr>
          <w:rFonts w:ascii="Arial" w:hAnsi="Arial" w:cs="Arial"/>
          <w:i/>
          <w:color w:val="auto"/>
          <w:sz w:val="20"/>
          <w:lang w:val="es-ES_tradnl"/>
        </w:rPr>
      </w:pPr>
    </w:p>
    <w:p w14:paraId="758716F7" w14:textId="5A88EF93" w:rsidR="00523ED8" w:rsidRDefault="00523ED8" w:rsidP="00F6725B">
      <w:pPr>
        <w:pStyle w:val="Prrafodelista"/>
        <w:widowControl w:val="0"/>
        <w:numPr>
          <w:ilvl w:val="0"/>
          <w:numId w:val="29"/>
        </w:numPr>
        <w:tabs>
          <w:tab w:val="left" w:pos="0"/>
          <w:tab w:val="left" w:pos="2127"/>
        </w:tabs>
        <w:spacing w:after="0" w:line="240" w:lineRule="auto"/>
        <w:ind w:left="2127" w:hanging="284"/>
        <w:jc w:val="both"/>
        <w:rPr>
          <w:rFonts w:ascii="Arial" w:hAnsi="Arial" w:cs="Arial"/>
          <w:color w:val="auto"/>
          <w:sz w:val="20"/>
          <w:lang w:val="es-ES_tradnl"/>
        </w:rPr>
      </w:pPr>
      <w:r>
        <w:rPr>
          <w:rFonts w:ascii="Arial" w:hAnsi="Arial" w:cs="Arial"/>
          <w:color w:val="auto"/>
          <w:sz w:val="20"/>
          <w:lang w:val="es-ES_tradnl"/>
        </w:rPr>
        <w:t>Copia de Ficha RUC actualizada.</w:t>
      </w:r>
    </w:p>
    <w:p w14:paraId="1CB1DB9E" w14:textId="16741E74" w:rsidR="003D4143" w:rsidRPr="00B2449F" w:rsidRDefault="003D4143" w:rsidP="00F6725B">
      <w:pPr>
        <w:pStyle w:val="Prrafodelista"/>
        <w:widowControl w:val="0"/>
        <w:numPr>
          <w:ilvl w:val="0"/>
          <w:numId w:val="29"/>
        </w:numPr>
        <w:tabs>
          <w:tab w:val="left" w:pos="0"/>
          <w:tab w:val="left" w:pos="2127"/>
        </w:tabs>
        <w:spacing w:after="0" w:line="240" w:lineRule="auto"/>
        <w:ind w:left="2127" w:hanging="284"/>
        <w:jc w:val="both"/>
        <w:rPr>
          <w:rFonts w:ascii="Arial" w:hAnsi="Arial" w:cs="Arial"/>
          <w:color w:val="auto"/>
          <w:sz w:val="20"/>
          <w:lang w:val="es-ES_tradnl"/>
        </w:rPr>
      </w:pPr>
      <w:r w:rsidRPr="00B2449F">
        <w:rPr>
          <w:rFonts w:ascii="Arial" w:hAnsi="Arial" w:cs="Arial"/>
          <w:color w:val="auto"/>
          <w:sz w:val="20"/>
          <w:lang w:val="es-ES_tradnl"/>
        </w:rPr>
        <w:t xml:space="preserve">Copia de vigencia de poder del representante legal, apoderado o mandatario que </w:t>
      </w:r>
      <w:r w:rsidR="00850809" w:rsidRPr="00B2449F">
        <w:rPr>
          <w:rFonts w:ascii="Arial" w:hAnsi="Arial" w:cs="Arial"/>
          <w:color w:val="auto"/>
          <w:sz w:val="20"/>
          <w:lang w:val="es-ES_tradnl"/>
        </w:rPr>
        <w:t>rubrica</w:t>
      </w:r>
      <w:r w:rsidRPr="00B2449F">
        <w:rPr>
          <w:rFonts w:ascii="Arial" w:hAnsi="Arial" w:cs="Arial"/>
          <w:color w:val="auto"/>
          <w:sz w:val="20"/>
          <w:lang w:val="es-ES_tradnl"/>
        </w:rPr>
        <w:t xml:space="preserve"> la oferta, expedida por registros públicos con una antigüedad no mayor de treinta (30) días calendario a la presentación de ofertas. </w:t>
      </w:r>
    </w:p>
    <w:p w14:paraId="6E43084C" w14:textId="77777777" w:rsidR="003D4143" w:rsidRPr="00B2449F" w:rsidRDefault="003D4143" w:rsidP="00B25BCE">
      <w:pPr>
        <w:widowControl w:val="0"/>
        <w:tabs>
          <w:tab w:val="left" w:pos="0"/>
          <w:tab w:val="left" w:pos="2127"/>
        </w:tabs>
        <w:spacing w:after="0" w:line="240" w:lineRule="auto"/>
        <w:ind w:left="2127" w:hanging="284"/>
        <w:jc w:val="both"/>
        <w:rPr>
          <w:rFonts w:ascii="Arial" w:hAnsi="Arial" w:cs="Arial"/>
          <w:b/>
          <w:color w:val="auto"/>
          <w:sz w:val="20"/>
          <w:lang w:val="es-ES_tradnl"/>
        </w:rPr>
      </w:pPr>
    </w:p>
    <w:p w14:paraId="1CA24BE4" w14:textId="3A58C1E5" w:rsidR="003D4143" w:rsidRPr="00B2449F" w:rsidRDefault="003D4143" w:rsidP="00B25BCE">
      <w:pPr>
        <w:widowControl w:val="0"/>
        <w:tabs>
          <w:tab w:val="left" w:pos="0"/>
          <w:tab w:val="left" w:pos="1843"/>
        </w:tabs>
        <w:spacing w:after="0" w:line="240" w:lineRule="auto"/>
        <w:ind w:left="1843"/>
        <w:jc w:val="both"/>
        <w:rPr>
          <w:rFonts w:ascii="Arial" w:hAnsi="Arial" w:cs="Arial"/>
          <w:color w:val="auto"/>
          <w:sz w:val="20"/>
          <w:lang w:val="es-ES_tradnl"/>
        </w:rPr>
      </w:pPr>
      <w:r w:rsidRPr="00B2449F">
        <w:rPr>
          <w:rFonts w:ascii="Arial" w:hAnsi="Arial" w:cs="Arial"/>
          <w:color w:val="auto"/>
          <w:sz w:val="20"/>
          <w:lang w:val="es-ES_tradnl"/>
        </w:rPr>
        <w:t>Cuando se trate de consorcio, este documento debe ser presentado por cada uno de los integrantes del consorcio</w:t>
      </w:r>
      <w:r w:rsidR="0005177F" w:rsidRPr="00B2449F">
        <w:rPr>
          <w:rFonts w:ascii="Arial" w:hAnsi="Arial" w:cs="Arial"/>
          <w:color w:val="auto"/>
          <w:sz w:val="20"/>
          <w:lang w:val="es-ES_tradnl"/>
        </w:rPr>
        <w:t xml:space="preserve"> que suscribe la promesa de consorcio</w:t>
      </w:r>
      <w:r w:rsidRPr="00B2449F">
        <w:rPr>
          <w:rFonts w:ascii="Arial" w:hAnsi="Arial" w:cs="Arial"/>
          <w:color w:val="auto"/>
          <w:sz w:val="20"/>
          <w:lang w:val="es-ES_tradnl"/>
        </w:rPr>
        <w:t>.</w:t>
      </w:r>
    </w:p>
    <w:p w14:paraId="19461C1C" w14:textId="77777777" w:rsidR="003D4143" w:rsidRPr="00B2449F" w:rsidRDefault="003D4143" w:rsidP="00B25BCE">
      <w:pPr>
        <w:widowControl w:val="0"/>
        <w:tabs>
          <w:tab w:val="left" w:pos="0"/>
          <w:tab w:val="left" w:pos="2127"/>
        </w:tabs>
        <w:spacing w:after="0" w:line="240" w:lineRule="auto"/>
        <w:ind w:left="2127" w:hanging="284"/>
        <w:jc w:val="both"/>
        <w:rPr>
          <w:rFonts w:ascii="Arial" w:hAnsi="Arial" w:cs="Arial"/>
          <w:i/>
          <w:color w:val="auto"/>
          <w:sz w:val="20"/>
          <w:lang w:val="es-ES_tradnl"/>
        </w:rPr>
      </w:pPr>
    </w:p>
    <w:p w14:paraId="31B10D14" w14:textId="54A54C60" w:rsidR="003D4143" w:rsidRPr="00B2449F" w:rsidRDefault="00D33BA5" w:rsidP="00F6725B">
      <w:pPr>
        <w:pStyle w:val="Prrafodelista"/>
        <w:widowControl w:val="0"/>
        <w:numPr>
          <w:ilvl w:val="0"/>
          <w:numId w:val="29"/>
        </w:numPr>
        <w:tabs>
          <w:tab w:val="left" w:pos="0"/>
          <w:tab w:val="left" w:pos="2127"/>
        </w:tabs>
        <w:spacing w:after="0" w:line="240" w:lineRule="auto"/>
        <w:ind w:left="2127" w:hanging="284"/>
        <w:jc w:val="both"/>
        <w:rPr>
          <w:rFonts w:ascii="Arial" w:hAnsi="Arial" w:cs="Arial"/>
          <w:i/>
          <w:color w:val="auto"/>
          <w:sz w:val="20"/>
          <w:lang w:val="es-ES_tradnl"/>
        </w:rPr>
      </w:pPr>
      <w:r w:rsidRPr="00B2449F">
        <w:rPr>
          <w:rFonts w:ascii="Arial" w:hAnsi="Arial" w:cs="Arial"/>
          <w:color w:val="auto"/>
          <w:sz w:val="20"/>
          <w:lang w:val="es-ES"/>
        </w:rPr>
        <w:t>De ser el caso, p</w:t>
      </w:r>
      <w:r w:rsidR="003D4143" w:rsidRPr="00B2449F">
        <w:rPr>
          <w:rFonts w:ascii="Arial" w:hAnsi="Arial" w:cs="Arial"/>
          <w:color w:val="auto"/>
          <w:sz w:val="20"/>
          <w:lang w:val="es-ES"/>
        </w:rPr>
        <w:t xml:space="preserve">romesa de consorcio </w:t>
      </w:r>
      <w:r w:rsidR="00B36210" w:rsidRPr="00B2449F">
        <w:rPr>
          <w:rFonts w:ascii="Arial" w:hAnsi="Arial" w:cs="Arial"/>
          <w:color w:val="auto"/>
          <w:sz w:val="20"/>
          <w:lang w:val="es-ES"/>
        </w:rPr>
        <w:t xml:space="preserve">con firmas </w:t>
      </w:r>
      <w:r w:rsidR="003D4143" w:rsidRPr="00B2449F">
        <w:rPr>
          <w:rFonts w:ascii="Arial" w:hAnsi="Arial" w:cs="Arial"/>
          <w:color w:val="auto"/>
          <w:sz w:val="20"/>
          <w:lang w:val="es-ES"/>
        </w:rPr>
        <w:t>legalizada</w:t>
      </w:r>
      <w:r w:rsidR="00B36210" w:rsidRPr="00B2449F">
        <w:rPr>
          <w:rFonts w:ascii="Arial" w:hAnsi="Arial" w:cs="Arial"/>
          <w:color w:val="auto"/>
          <w:sz w:val="20"/>
          <w:lang w:val="es-ES"/>
        </w:rPr>
        <w:t>s</w:t>
      </w:r>
      <w:r w:rsidRPr="00B2449F">
        <w:rPr>
          <w:rFonts w:ascii="Arial" w:hAnsi="Arial" w:cs="Arial"/>
          <w:color w:val="auto"/>
          <w:sz w:val="20"/>
          <w:lang w:val="es-ES"/>
        </w:rPr>
        <w:t xml:space="preserve"> </w:t>
      </w:r>
      <w:r w:rsidR="003D4143" w:rsidRPr="00B2449F">
        <w:rPr>
          <w:rFonts w:ascii="Arial" w:hAnsi="Arial" w:cs="Arial"/>
          <w:color w:val="auto"/>
          <w:sz w:val="20"/>
          <w:lang w:val="es-ES"/>
        </w:rPr>
        <w:t xml:space="preserve">en la que se consigne los integrantes, el representante común, el domicilio común y las obligaciones a las que se compromete cada uno de los integrantes del consorcio así como el porcentaje equivalente a dichas obligaciones.  </w:t>
      </w:r>
      <w:r w:rsidR="003D4143" w:rsidRPr="00B2449F">
        <w:rPr>
          <w:rFonts w:ascii="Arial" w:hAnsi="Arial" w:cs="Arial"/>
          <w:b/>
          <w:color w:val="auto"/>
          <w:sz w:val="20"/>
          <w:lang w:val="es-ES"/>
        </w:rPr>
        <w:t xml:space="preserve">(Anexo Nº </w:t>
      </w:r>
      <w:r w:rsidR="00FA1930" w:rsidRPr="00B2449F">
        <w:rPr>
          <w:rFonts w:ascii="Arial" w:hAnsi="Arial" w:cs="Arial"/>
          <w:b/>
          <w:color w:val="auto"/>
          <w:sz w:val="20"/>
          <w:lang w:val="es-ES"/>
        </w:rPr>
        <w:t>6</w:t>
      </w:r>
      <w:r w:rsidR="003D4143" w:rsidRPr="00B2449F">
        <w:rPr>
          <w:rFonts w:ascii="Arial" w:hAnsi="Arial" w:cs="Arial"/>
          <w:b/>
          <w:color w:val="auto"/>
          <w:sz w:val="20"/>
          <w:lang w:val="es-ES"/>
        </w:rPr>
        <w:t>)</w:t>
      </w:r>
    </w:p>
    <w:p w14:paraId="704F86DD" w14:textId="77777777" w:rsidR="003D4143" w:rsidRPr="00B2449F" w:rsidRDefault="003D4143" w:rsidP="00B25BCE">
      <w:pPr>
        <w:widowControl w:val="0"/>
        <w:tabs>
          <w:tab w:val="left" w:pos="720"/>
          <w:tab w:val="left" w:pos="1134"/>
          <w:tab w:val="left" w:pos="1800"/>
          <w:tab w:val="left" w:pos="2127"/>
        </w:tabs>
        <w:autoSpaceDE w:val="0"/>
        <w:autoSpaceDN w:val="0"/>
        <w:adjustRightInd w:val="0"/>
        <w:spacing w:after="0" w:line="240" w:lineRule="auto"/>
        <w:ind w:left="2127" w:hanging="284"/>
        <w:jc w:val="both"/>
        <w:rPr>
          <w:rFonts w:ascii="Arial" w:hAnsi="Arial" w:cs="Arial"/>
          <w:color w:val="auto"/>
          <w:sz w:val="20"/>
        </w:rPr>
      </w:pPr>
    </w:p>
    <w:p w14:paraId="35F5BAE1" w14:textId="55568B7D" w:rsidR="003D4143" w:rsidRPr="00B2449F" w:rsidRDefault="003D4143" w:rsidP="00B25BCE">
      <w:pPr>
        <w:pStyle w:val="WW-Textosinformato"/>
        <w:widowControl w:val="0"/>
        <w:tabs>
          <w:tab w:val="left" w:pos="993"/>
          <w:tab w:val="center" w:pos="1843"/>
          <w:tab w:val="left" w:pos="2127"/>
          <w:tab w:val="center" w:pos="6744"/>
          <w:tab w:val="right" w:pos="11163"/>
        </w:tabs>
        <w:adjustRightInd w:val="0"/>
        <w:ind w:left="2127" w:hanging="284"/>
        <w:jc w:val="both"/>
        <w:textAlignment w:val="baseline"/>
        <w:rPr>
          <w:rFonts w:ascii="Arial" w:hAnsi="Arial" w:cs="Arial"/>
        </w:rPr>
      </w:pPr>
      <w:r w:rsidRPr="00B2449F">
        <w:rPr>
          <w:rFonts w:ascii="Arial" w:hAnsi="Arial" w:cs="Arial"/>
        </w:rPr>
        <w:t xml:space="preserve">La promesa de consorcio debe ser suscrita por cada uno de sus integrantes. </w:t>
      </w:r>
    </w:p>
    <w:p w14:paraId="2F0F277A" w14:textId="77777777" w:rsidR="003D4143" w:rsidRPr="00B2449F" w:rsidRDefault="003D4143" w:rsidP="00B25BCE">
      <w:pPr>
        <w:widowControl w:val="0"/>
        <w:tabs>
          <w:tab w:val="left" w:pos="720"/>
          <w:tab w:val="left" w:pos="1800"/>
          <w:tab w:val="left" w:pos="2127"/>
        </w:tabs>
        <w:autoSpaceDE w:val="0"/>
        <w:autoSpaceDN w:val="0"/>
        <w:adjustRightInd w:val="0"/>
        <w:spacing w:after="0" w:line="240" w:lineRule="auto"/>
        <w:ind w:left="2127" w:hanging="284"/>
        <w:jc w:val="both"/>
        <w:rPr>
          <w:rFonts w:ascii="Arial" w:hAnsi="Arial" w:cs="Arial"/>
          <w:color w:val="auto"/>
          <w:sz w:val="20"/>
          <w:lang w:val="es-ES"/>
        </w:rPr>
      </w:pPr>
    </w:p>
    <w:p w14:paraId="736A2FB6" w14:textId="77777777" w:rsidR="003D4143" w:rsidRDefault="003D4143" w:rsidP="00B25BCE">
      <w:pPr>
        <w:pStyle w:val="WW-Textosinformato"/>
        <w:widowControl w:val="0"/>
        <w:tabs>
          <w:tab w:val="left" w:pos="993"/>
          <w:tab w:val="center" w:pos="6744"/>
          <w:tab w:val="right" w:pos="11163"/>
        </w:tabs>
        <w:adjustRightInd w:val="0"/>
        <w:ind w:left="1843"/>
        <w:jc w:val="both"/>
        <w:textAlignment w:val="baseline"/>
        <w:rPr>
          <w:rFonts w:ascii="Arial" w:hAnsi="Arial" w:cs="Arial"/>
        </w:rPr>
      </w:pPr>
      <w:r w:rsidRPr="00B2449F">
        <w:rPr>
          <w:rFonts w:ascii="Arial" w:hAnsi="Arial" w:cs="Arial"/>
        </w:rPr>
        <w:t xml:space="preserve">El representante común </w:t>
      </w:r>
      <w:r w:rsidRPr="0071225A">
        <w:rPr>
          <w:rFonts w:ascii="Arial" w:hAnsi="Arial" w:cs="Arial"/>
        </w:rPr>
        <w:t>del consorcio se encuentra facultado para actuar en nombre y representación del mismo en todos los actos referidos al procedimiento de selección, suscripción y ejecución del contrato, con amplias y suficientes facultades.</w:t>
      </w:r>
    </w:p>
    <w:p w14:paraId="0E73E9EE" w14:textId="77777777" w:rsidR="00523ED8" w:rsidRDefault="00523ED8" w:rsidP="00B25BCE">
      <w:pPr>
        <w:pStyle w:val="WW-Textosinformato"/>
        <w:widowControl w:val="0"/>
        <w:tabs>
          <w:tab w:val="left" w:pos="993"/>
          <w:tab w:val="center" w:pos="1843"/>
          <w:tab w:val="left" w:pos="2127"/>
          <w:tab w:val="center" w:pos="6744"/>
          <w:tab w:val="right" w:pos="11163"/>
        </w:tabs>
        <w:adjustRightInd w:val="0"/>
        <w:ind w:left="2127" w:hanging="284"/>
        <w:jc w:val="both"/>
        <w:textAlignment w:val="baseline"/>
        <w:rPr>
          <w:rFonts w:ascii="Arial" w:hAnsi="Arial" w:cs="Arial"/>
        </w:rPr>
      </w:pPr>
    </w:p>
    <w:p w14:paraId="76008ED1" w14:textId="486B7B00" w:rsidR="00523ED8" w:rsidRDefault="00523ED8" w:rsidP="00F6725B">
      <w:pPr>
        <w:pStyle w:val="Prrafodelista"/>
        <w:widowControl w:val="0"/>
        <w:numPr>
          <w:ilvl w:val="0"/>
          <w:numId w:val="29"/>
        </w:numPr>
        <w:tabs>
          <w:tab w:val="left" w:pos="0"/>
          <w:tab w:val="left" w:pos="2127"/>
        </w:tabs>
        <w:spacing w:after="0" w:line="240" w:lineRule="auto"/>
        <w:ind w:left="2127" w:hanging="284"/>
        <w:jc w:val="both"/>
        <w:rPr>
          <w:rFonts w:ascii="Arial" w:hAnsi="Arial" w:cs="Arial"/>
          <w:color w:val="auto"/>
          <w:sz w:val="20"/>
          <w:lang w:val="es-ES_tradnl"/>
        </w:rPr>
      </w:pPr>
      <w:r>
        <w:rPr>
          <w:rFonts w:ascii="Arial" w:hAnsi="Arial" w:cs="Arial"/>
          <w:color w:val="auto"/>
          <w:sz w:val="20"/>
          <w:lang w:val="es-ES_tradnl"/>
        </w:rPr>
        <w:t>Copia de la constancia vigente de estar inscrito en el Registro Nacional de Proveedores.</w:t>
      </w:r>
    </w:p>
    <w:p w14:paraId="678333F8" w14:textId="77777777" w:rsidR="00523ED8" w:rsidRPr="00523ED8" w:rsidRDefault="00523ED8" w:rsidP="00B25BCE">
      <w:pPr>
        <w:pStyle w:val="Prrafodelista"/>
        <w:widowControl w:val="0"/>
        <w:tabs>
          <w:tab w:val="left" w:pos="0"/>
          <w:tab w:val="left" w:pos="2127"/>
        </w:tabs>
        <w:spacing w:after="0" w:line="240" w:lineRule="auto"/>
        <w:ind w:left="2127" w:hanging="284"/>
        <w:jc w:val="both"/>
        <w:rPr>
          <w:rFonts w:ascii="Arial" w:hAnsi="Arial" w:cs="Arial"/>
          <w:color w:val="auto"/>
          <w:sz w:val="12"/>
          <w:lang w:val="es-ES_tradnl"/>
        </w:rPr>
      </w:pPr>
    </w:p>
    <w:p w14:paraId="24DE0F60" w14:textId="0BA61369" w:rsidR="00523ED8" w:rsidRPr="00523ED8" w:rsidRDefault="00523ED8" w:rsidP="00F6725B">
      <w:pPr>
        <w:pStyle w:val="Prrafodelista"/>
        <w:widowControl w:val="0"/>
        <w:numPr>
          <w:ilvl w:val="0"/>
          <w:numId w:val="29"/>
        </w:numPr>
        <w:tabs>
          <w:tab w:val="left" w:pos="0"/>
          <w:tab w:val="left" w:pos="993"/>
          <w:tab w:val="center" w:pos="1843"/>
          <w:tab w:val="left" w:pos="2127"/>
          <w:tab w:val="center" w:pos="6744"/>
          <w:tab w:val="right" w:pos="11163"/>
        </w:tabs>
        <w:adjustRightInd w:val="0"/>
        <w:spacing w:after="0" w:line="240" w:lineRule="auto"/>
        <w:ind w:left="2127" w:hanging="284"/>
        <w:jc w:val="both"/>
        <w:textAlignment w:val="baseline"/>
        <w:rPr>
          <w:rFonts w:ascii="Arial" w:hAnsi="Arial" w:cs="Arial"/>
          <w:lang w:val="es-ES_tradnl"/>
        </w:rPr>
      </w:pPr>
      <w:r w:rsidRPr="00523ED8">
        <w:rPr>
          <w:rFonts w:ascii="Arial" w:hAnsi="Arial" w:cs="Arial"/>
          <w:color w:val="auto"/>
          <w:sz w:val="20"/>
          <w:lang w:val="es-ES_tradnl"/>
        </w:rPr>
        <w:t>Declaración Jurada de no estar impedido para contratar con el estado.</w:t>
      </w:r>
    </w:p>
    <w:p w14:paraId="406F3E7D" w14:textId="77777777" w:rsidR="003D4143" w:rsidRPr="003D4143" w:rsidRDefault="003D4143" w:rsidP="003D4143">
      <w:pPr>
        <w:pStyle w:val="WW-Textosinformato"/>
        <w:widowControl w:val="0"/>
        <w:tabs>
          <w:tab w:val="left" w:pos="993"/>
          <w:tab w:val="center" w:pos="1843"/>
          <w:tab w:val="right" w:pos="11163"/>
        </w:tabs>
        <w:ind w:left="1843"/>
        <w:jc w:val="both"/>
        <w:rPr>
          <w:rFonts w:ascii="Arial" w:hAnsi="Arial" w:cs="Arial"/>
          <w:lang w:val="es-ES"/>
        </w:rPr>
      </w:pPr>
    </w:p>
    <w:p w14:paraId="52AEA7A6" w14:textId="77777777" w:rsidR="00523ED8" w:rsidRPr="00A42486" w:rsidRDefault="00523ED8" w:rsidP="00F6725B">
      <w:pPr>
        <w:pStyle w:val="WW-Textosinformato"/>
        <w:widowControl w:val="0"/>
        <w:numPr>
          <w:ilvl w:val="0"/>
          <w:numId w:val="38"/>
        </w:numPr>
        <w:tabs>
          <w:tab w:val="left" w:pos="993"/>
          <w:tab w:val="center" w:pos="1843"/>
          <w:tab w:val="right" w:pos="11163"/>
        </w:tabs>
        <w:ind w:left="1843" w:hanging="425"/>
        <w:jc w:val="both"/>
        <w:rPr>
          <w:rFonts w:ascii="Arial" w:hAnsi="Arial" w:cs="Arial"/>
          <w:b/>
          <w:lang w:val="es-ES_tradnl"/>
        </w:rPr>
      </w:pPr>
      <w:r w:rsidRPr="00A42486">
        <w:rPr>
          <w:rFonts w:ascii="Arial" w:hAnsi="Arial" w:cs="Arial"/>
          <w:b/>
          <w:lang w:val="es-ES_tradnl"/>
        </w:rPr>
        <w:t>Capacidad técnica y profesional</w:t>
      </w:r>
    </w:p>
    <w:p w14:paraId="11627628" w14:textId="77777777" w:rsidR="00523ED8" w:rsidRPr="00CE54BA" w:rsidRDefault="00523ED8" w:rsidP="00523ED8">
      <w:pPr>
        <w:pStyle w:val="Prrafodelista"/>
        <w:widowControl w:val="0"/>
        <w:tabs>
          <w:tab w:val="left" w:pos="0"/>
        </w:tabs>
        <w:spacing w:after="0" w:line="240" w:lineRule="auto"/>
        <w:ind w:left="2368"/>
        <w:jc w:val="both"/>
        <w:rPr>
          <w:rFonts w:ascii="Arial" w:hAnsi="Arial" w:cs="Arial"/>
          <w:color w:val="auto"/>
          <w:sz w:val="14"/>
          <w:lang w:val="es-ES_tradnl"/>
        </w:rPr>
      </w:pPr>
    </w:p>
    <w:p w14:paraId="095B90C3" w14:textId="2A9594B0" w:rsidR="00523ED8" w:rsidRPr="00A42486" w:rsidRDefault="00523ED8" w:rsidP="00F6725B">
      <w:pPr>
        <w:pStyle w:val="Prrafodelista"/>
        <w:widowControl w:val="0"/>
        <w:numPr>
          <w:ilvl w:val="0"/>
          <w:numId w:val="29"/>
        </w:numPr>
        <w:tabs>
          <w:tab w:val="left" w:pos="0"/>
        </w:tabs>
        <w:spacing w:after="0" w:line="240" w:lineRule="auto"/>
        <w:jc w:val="both"/>
        <w:rPr>
          <w:rFonts w:ascii="Arial" w:hAnsi="Arial" w:cs="Arial"/>
          <w:color w:val="auto"/>
          <w:sz w:val="20"/>
          <w:lang w:val="es-ES_tradnl"/>
        </w:rPr>
      </w:pPr>
      <w:r w:rsidRPr="00A42486">
        <w:rPr>
          <w:rFonts w:ascii="Arial" w:hAnsi="Arial" w:cs="Arial"/>
          <w:color w:val="auto"/>
          <w:sz w:val="20"/>
          <w:lang w:val="es-ES_tradnl"/>
        </w:rPr>
        <w:t>Copia simple de contratos y su respectiva conformidad</w:t>
      </w:r>
      <w:r>
        <w:rPr>
          <w:rFonts w:ascii="Arial" w:hAnsi="Arial" w:cs="Arial"/>
          <w:color w:val="auto"/>
          <w:sz w:val="20"/>
          <w:lang w:val="es-ES_tradnl"/>
        </w:rPr>
        <w:t xml:space="preserve"> o</w:t>
      </w:r>
      <w:r w:rsidRPr="00A42486">
        <w:rPr>
          <w:rFonts w:ascii="Arial" w:hAnsi="Arial" w:cs="Arial"/>
          <w:color w:val="auto"/>
          <w:sz w:val="20"/>
          <w:lang w:val="es-ES_tradnl"/>
        </w:rPr>
        <w:t xml:space="preserve"> constancias</w:t>
      </w:r>
      <w:r>
        <w:rPr>
          <w:rFonts w:ascii="Arial" w:hAnsi="Arial" w:cs="Arial"/>
          <w:color w:val="auto"/>
          <w:sz w:val="20"/>
          <w:lang w:val="es-ES_tradnl"/>
        </w:rPr>
        <w:t xml:space="preserve"> o</w:t>
      </w:r>
      <w:r w:rsidRPr="00A42486">
        <w:rPr>
          <w:rFonts w:ascii="Arial" w:hAnsi="Arial" w:cs="Arial"/>
          <w:color w:val="auto"/>
          <w:sz w:val="20"/>
          <w:lang w:val="es-ES_tradnl"/>
        </w:rPr>
        <w:t xml:space="preserve">  certificados o cualquier otra documentación que, de manera fehaciente demuestre la experiencia mínima del personal requerido</w:t>
      </w:r>
      <w:r w:rsidRPr="0098014B">
        <w:rPr>
          <w:rFonts w:ascii="Arial" w:hAnsi="Arial" w:cs="Arial"/>
          <w:color w:val="auto"/>
          <w:sz w:val="20"/>
          <w:lang w:val="es-ES_tradnl"/>
        </w:rPr>
        <w:t xml:space="preserve">, según lo indicado en </w:t>
      </w:r>
      <w:r w:rsidR="00CD61D9">
        <w:rPr>
          <w:rFonts w:ascii="Arial" w:hAnsi="Arial" w:cs="Arial"/>
          <w:color w:val="auto"/>
          <w:sz w:val="20"/>
          <w:lang w:val="es-ES_tradnl"/>
        </w:rPr>
        <w:t>los</w:t>
      </w:r>
      <w:r w:rsidRPr="0098014B">
        <w:rPr>
          <w:rFonts w:ascii="Arial" w:hAnsi="Arial" w:cs="Arial"/>
          <w:color w:val="auto"/>
          <w:sz w:val="20"/>
          <w:lang w:val="es-ES_tradnl"/>
        </w:rPr>
        <w:t xml:space="preserve"> </w:t>
      </w:r>
      <w:r w:rsidRPr="00A56486">
        <w:rPr>
          <w:rFonts w:ascii="Arial" w:hAnsi="Arial" w:cs="Arial"/>
          <w:b/>
          <w:color w:val="auto"/>
          <w:sz w:val="20"/>
          <w:lang w:val="es-ES_tradnl"/>
        </w:rPr>
        <w:t>numeral</w:t>
      </w:r>
      <w:r w:rsidR="00CD61D9">
        <w:rPr>
          <w:rFonts w:ascii="Arial" w:hAnsi="Arial" w:cs="Arial"/>
          <w:b/>
          <w:color w:val="auto"/>
          <w:sz w:val="20"/>
          <w:lang w:val="es-ES_tradnl"/>
        </w:rPr>
        <w:t>es</w:t>
      </w:r>
      <w:r w:rsidRPr="00A56486">
        <w:rPr>
          <w:rFonts w:ascii="Arial" w:hAnsi="Arial" w:cs="Arial"/>
          <w:b/>
          <w:color w:val="auto"/>
          <w:sz w:val="20"/>
          <w:lang w:val="es-ES_tradnl"/>
        </w:rPr>
        <w:t xml:space="preserve"> </w:t>
      </w:r>
      <w:r w:rsidR="00CD61D9">
        <w:rPr>
          <w:rFonts w:ascii="Arial" w:hAnsi="Arial" w:cs="Arial"/>
          <w:b/>
          <w:color w:val="auto"/>
          <w:sz w:val="20"/>
          <w:lang w:val="es-ES_tradnl"/>
        </w:rPr>
        <w:t>5</w:t>
      </w:r>
      <w:r w:rsidRPr="00A56486">
        <w:rPr>
          <w:rFonts w:ascii="Arial" w:hAnsi="Arial" w:cs="Arial"/>
          <w:b/>
          <w:color w:val="auto"/>
          <w:sz w:val="20"/>
          <w:lang w:val="es-ES_tradnl"/>
        </w:rPr>
        <w:t>.1</w:t>
      </w:r>
      <w:r>
        <w:rPr>
          <w:rFonts w:ascii="Arial" w:hAnsi="Arial" w:cs="Arial"/>
          <w:b/>
          <w:color w:val="auto"/>
          <w:sz w:val="20"/>
          <w:lang w:val="es-ES_tradnl"/>
        </w:rPr>
        <w:t>.</w:t>
      </w:r>
      <w:r w:rsidR="00CD61D9">
        <w:rPr>
          <w:rFonts w:ascii="Arial" w:hAnsi="Arial" w:cs="Arial"/>
          <w:b/>
          <w:color w:val="auto"/>
          <w:sz w:val="20"/>
          <w:lang w:val="es-ES_tradnl"/>
        </w:rPr>
        <w:t>3</w:t>
      </w:r>
      <w:r w:rsidRPr="00A56486">
        <w:rPr>
          <w:rFonts w:ascii="Arial" w:hAnsi="Arial" w:cs="Arial"/>
          <w:b/>
          <w:color w:val="auto"/>
          <w:sz w:val="20"/>
          <w:lang w:val="es-ES_tradnl"/>
        </w:rPr>
        <w:t xml:space="preserve"> </w:t>
      </w:r>
      <w:r w:rsidR="00CD61D9">
        <w:rPr>
          <w:rFonts w:ascii="Arial" w:hAnsi="Arial" w:cs="Arial"/>
          <w:b/>
          <w:color w:val="auto"/>
          <w:sz w:val="20"/>
          <w:lang w:val="es-ES_tradnl"/>
        </w:rPr>
        <w:t xml:space="preserve">y 5.2.3 </w:t>
      </w:r>
      <w:r w:rsidRPr="00A56486">
        <w:rPr>
          <w:rFonts w:ascii="Arial" w:hAnsi="Arial" w:cs="Arial"/>
          <w:b/>
          <w:color w:val="auto"/>
          <w:sz w:val="20"/>
          <w:lang w:val="es-ES_tradnl"/>
        </w:rPr>
        <w:t>de los Términos de Referencia</w:t>
      </w:r>
      <w:r w:rsidRPr="00A42486">
        <w:rPr>
          <w:rFonts w:ascii="Arial" w:hAnsi="Arial" w:cs="Arial"/>
          <w:color w:val="auto"/>
          <w:sz w:val="20"/>
          <w:lang w:val="es-ES_tradnl"/>
        </w:rPr>
        <w:t>.</w:t>
      </w:r>
    </w:p>
    <w:p w14:paraId="18CD2D1C" w14:textId="77777777" w:rsidR="00523ED8" w:rsidRPr="00CE54BA" w:rsidRDefault="00523ED8" w:rsidP="00523ED8">
      <w:pPr>
        <w:pStyle w:val="Prrafodelista"/>
        <w:widowControl w:val="0"/>
        <w:tabs>
          <w:tab w:val="left" w:pos="0"/>
        </w:tabs>
        <w:ind w:left="2368"/>
        <w:jc w:val="both"/>
        <w:rPr>
          <w:rFonts w:ascii="Arial" w:hAnsi="Arial" w:cs="Arial"/>
          <w:color w:val="auto"/>
          <w:sz w:val="14"/>
          <w:lang w:val="es-ES_tradnl"/>
        </w:rPr>
      </w:pPr>
    </w:p>
    <w:p w14:paraId="12483B5B" w14:textId="2109C62B" w:rsidR="00523ED8" w:rsidRDefault="00523ED8" w:rsidP="00523ED8">
      <w:pPr>
        <w:pStyle w:val="Prrafodelista"/>
        <w:widowControl w:val="0"/>
        <w:tabs>
          <w:tab w:val="left" w:pos="0"/>
        </w:tabs>
        <w:ind w:left="2368"/>
        <w:jc w:val="both"/>
        <w:rPr>
          <w:rFonts w:ascii="Arial" w:hAnsi="Arial" w:cs="Arial"/>
          <w:b/>
          <w:color w:val="auto"/>
          <w:sz w:val="20"/>
          <w:lang w:val="es-ES_tradnl"/>
        </w:rPr>
      </w:pPr>
      <w:r w:rsidRPr="00DD63E0">
        <w:rPr>
          <w:rFonts w:ascii="Arial" w:hAnsi="Arial" w:cs="Arial"/>
          <w:color w:val="auto"/>
          <w:sz w:val="20"/>
          <w:lang w:val="es-ES_tradnl"/>
        </w:rPr>
        <w:t>Sin perjuicio de lo anterior, los postores deben presentar la declaración jurada del personal propuesto para la ejecución del</w:t>
      </w:r>
      <w:r w:rsidR="00CD61D9">
        <w:rPr>
          <w:rFonts w:ascii="Arial" w:hAnsi="Arial" w:cs="Arial"/>
          <w:color w:val="auto"/>
          <w:sz w:val="20"/>
          <w:lang w:val="es-ES_tradnl"/>
        </w:rPr>
        <w:t xml:space="preserve"> servicio </w:t>
      </w:r>
      <w:r w:rsidRPr="0017189D">
        <w:rPr>
          <w:rFonts w:ascii="Arial" w:hAnsi="Arial" w:cs="Arial"/>
          <w:b/>
          <w:color w:val="auto"/>
          <w:sz w:val="20"/>
          <w:lang w:val="es-ES_tradnl"/>
        </w:rPr>
        <w:t xml:space="preserve">(Anexo Nº </w:t>
      </w:r>
      <w:r w:rsidR="00D32EB5">
        <w:rPr>
          <w:rFonts w:ascii="Arial" w:hAnsi="Arial" w:cs="Arial"/>
          <w:b/>
          <w:color w:val="auto"/>
          <w:sz w:val="20"/>
          <w:lang w:val="es-ES_tradnl"/>
        </w:rPr>
        <w:t>7</w:t>
      </w:r>
      <w:r w:rsidRPr="0017189D">
        <w:rPr>
          <w:rFonts w:ascii="Arial" w:hAnsi="Arial" w:cs="Arial"/>
          <w:b/>
          <w:color w:val="auto"/>
          <w:sz w:val="20"/>
          <w:lang w:val="es-ES_tradnl"/>
        </w:rPr>
        <w:t>).</w:t>
      </w:r>
    </w:p>
    <w:p w14:paraId="7819BDAA" w14:textId="77777777" w:rsidR="00523ED8" w:rsidRPr="00CE54BA" w:rsidRDefault="00523ED8" w:rsidP="00523ED8">
      <w:pPr>
        <w:pStyle w:val="Prrafodelista"/>
        <w:widowControl w:val="0"/>
        <w:spacing w:after="0" w:line="240" w:lineRule="auto"/>
        <w:ind w:left="1724"/>
        <w:jc w:val="both"/>
        <w:rPr>
          <w:rFonts w:ascii="Arial" w:hAnsi="Arial" w:cs="Arial"/>
          <w:i/>
          <w:color w:val="0000FF"/>
          <w:sz w:val="14"/>
          <w:lang w:val="es-ES_tradnl"/>
        </w:rPr>
      </w:pPr>
    </w:p>
    <w:p w14:paraId="0E8E1806" w14:textId="77777777" w:rsidR="00523ED8" w:rsidRPr="00EA53B9" w:rsidRDefault="00523ED8" w:rsidP="00F6725B">
      <w:pPr>
        <w:pStyle w:val="WW-Textosinformato"/>
        <w:widowControl w:val="0"/>
        <w:numPr>
          <w:ilvl w:val="0"/>
          <w:numId w:val="38"/>
        </w:numPr>
        <w:tabs>
          <w:tab w:val="left" w:pos="993"/>
          <w:tab w:val="center" w:pos="1843"/>
          <w:tab w:val="right" w:pos="11163"/>
        </w:tabs>
        <w:ind w:left="1843" w:hanging="425"/>
        <w:jc w:val="both"/>
        <w:rPr>
          <w:rFonts w:ascii="Arial" w:hAnsi="Arial" w:cs="Arial"/>
          <w:lang w:val="es-ES"/>
        </w:rPr>
      </w:pPr>
      <w:r>
        <w:rPr>
          <w:rFonts w:ascii="Arial" w:hAnsi="Arial" w:cs="Arial"/>
          <w:b/>
          <w:lang w:val="es-ES_tradnl"/>
        </w:rPr>
        <w:t xml:space="preserve">Experiencia </w:t>
      </w:r>
      <w:r w:rsidRPr="00EA53B9">
        <w:rPr>
          <w:rFonts w:ascii="Arial" w:hAnsi="Arial" w:cs="Arial"/>
          <w:b/>
          <w:lang w:val="es-ES_tradnl"/>
        </w:rPr>
        <w:t>del Postor</w:t>
      </w:r>
    </w:p>
    <w:p w14:paraId="7C3C5BFE" w14:textId="77777777" w:rsidR="00523ED8" w:rsidRPr="00CE54BA" w:rsidRDefault="00523ED8" w:rsidP="00523ED8">
      <w:pPr>
        <w:pStyle w:val="Prrafodelista"/>
        <w:widowControl w:val="0"/>
        <w:tabs>
          <w:tab w:val="left" w:pos="0"/>
        </w:tabs>
        <w:ind w:left="2368"/>
        <w:jc w:val="both"/>
        <w:rPr>
          <w:rFonts w:ascii="Arial" w:hAnsi="Arial" w:cs="Arial"/>
          <w:color w:val="auto"/>
          <w:sz w:val="12"/>
          <w:lang w:val="es-ES"/>
        </w:rPr>
      </w:pPr>
    </w:p>
    <w:p w14:paraId="32A219DB" w14:textId="2D151875" w:rsidR="00523ED8" w:rsidRPr="00E13AD3" w:rsidRDefault="00523ED8" w:rsidP="00B25BCE">
      <w:pPr>
        <w:pStyle w:val="Prrafodelista"/>
        <w:widowControl w:val="0"/>
        <w:tabs>
          <w:tab w:val="left" w:pos="0"/>
        </w:tabs>
        <w:ind w:left="1843"/>
        <w:jc w:val="both"/>
        <w:rPr>
          <w:rFonts w:ascii="Arial" w:hAnsi="Arial" w:cs="Arial"/>
          <w:color w:val="auto"/>
          <w:sz w:val="20"/>
          <w:lang w:val="es-ES_tradnl"/>
        </w:rPr>
      </w:pPr>
      <w:r w:rsidRPr="00094338">
        <w:rPr>
          <w:rFonts w:ascii="Arial" w:hAnsi="Arial" w:cs="Arial"/>
          <w:color w:val="auto"/>
          <w:sz w:val="20"/>
          <w:lang w:val="es-ES_tradnl"/>
        </w:rPr>
        <w:t xml:space="preserve">La experiencia se acreditará mediante: i) copia simple de contratos </w:t>
      </w:r>
      <w:r w:rsidR="00CD61D9">
        <w:rPr>
          <w:rFonts w:ascii="Arial" w:hAnsi="Arial" w:cs="Arial"/>
          <w:color w:val="auto"/>
          <w:sz w:val="20"/>
          <w:lang w:val="es-ES_tradnl"/>
        </w:rPr>
        <w:t xml:space="preserve">u órdenes de servicio, </w:t>
      </w:r>
      <w:r w:rsidRPr="00094338">
        <w:rPr>
          <w:rFonts w:ascii="Arial" w:hAnsi="Arial" w:cs="Arial"/>
          <w:color w:val="auto"/>
          <w:sz w:val="20"/>
          <w:lang w:val="es-ES_tradnl"/>
        </w:rPr>
        <w:t xml:space="preserve">y su respectiva conformidad por la prestación efectuada, o ii) comprobantes de pago cuya cancelación se acredite documental y fehacientemente (con </w:t>
      </w:r>
      <w:proofErr w:type="spellStart"/>
      <w:r w:rsidRPr="00094338">
        <w:rPr>
          <w:rFonts w:ascii="Arial" w:hAnsi="Arial" w:cs="Arial"/>
          <w:color w:val="auto"/>
          <w:sz w:val="20"/>
          <w:lang w:val="es-ES_tradnl"/>
        </w:rPr>
        <w:t>voucher</w:t>
      </w:r>
      <w:proofErr w:type="spellEnd"/>
      <w:r w:rsidRPr="00094338">
        <w:rPr>
          <w:rFonts w:ascii="Arial" w:hAnsi="Arial" w:cs="Arial"/>
          <w:color w:val="auto"/>
          <w:sz w:val="20"/>
          <w:lang w:val="es-ES_tradnl"/>
        </w:rPr>
        <w:t xml:space="preserve"> de depósito</w:t>
      </w:r>
      <w:r w:rsidR="00CD61D9">
        <w:rPr>
          <w:rFonts w:ascii="Arial" w:hAnsi="Arial" w:cs="Arial"/>
          <w:color w:val="auto"/>
          <w:sz w:val="20"/>
          <w:lang w:val="es-ES_tradnl"/>
        </w:rPr>
        <w:t xml:space="preserve"> o</w:t>
      </w:r>
      <w:r w:rsidRPr="00094338">
        <w:rPr>
          <w:rFonts w:ascii="Arial" w:hAnsi="Arial" w:cs="Arial"/>
          <w:color w:val="auto"/>
          <w:sz w:val="20"/>
          <w:lang w:val="es-ES_tradnl"/>
        </w:rPr>
        <w:t xml:space="preserve"> reporte de estado de cuenta), correspondiente a un máximo de veinte (20) </w:t>
      </w:r>
      <w:r w:rsidR="00CD61D9">
        <w:rPr>
          <w:rFonts w:ascii="Arial" w:hAnsi="Arial" w:cs="Arial"/>
          <w:color w:val="auto"/>
          <w:sz w:val="20"/>
          <w:lang w:val="es-ES_tradnl"/>
        </w:rPr>
        <w:t>contrataciones</w:t>
      </w:r>
      <w:r w:rsidRPr="00094338">
        <w:rPr>
          <w:rFonts w:ascii="Arial" w:hAnsi="Arial" w:cs="Arial"/>
          <w:color w:val="auto"/>
          <w:sz w:val="20"/>
          <w:lang w:val="es-ES_tradnl"/>
        </w:rPr>
        <w:t>.</w:t>
      </w:r>
      <w:r>
        <w:rPr>
          <w:rFonts w:ascii="Arial" w:hAnsi="Arial" w:cs="Arial"/>
          <w:color w:val="auto"/>
          <w:sz w:val="20"/>
          <w:lang w:val="es-ES_tradnl"/>
        </w:rPr>
        <w:t xml:space="preserve"> </w:t>
      </w:r>
      <w:r w:rsidRPr="0017189D">
        <w:rPr>
          <w:rFonts w:ascii="Arial" w:hAnsi="Arial" w:cs="Arial"/>
          <w:b/>
          <w:color w:val="auto"/>
          <w:sz w:val="20"/>
          <w:lang w:val="es-ES_tradnl"/>
        </w:rPr>
        <w:t xml:space="preserve">(Anexo N° </w:t>
      </w:r>
      <w:r w:rsidR="00D32EB5">
        <w:rPr>
          <w:rFonts w:ascii="Arial" w:hAnsi="Arial" w:cs="Arial"/>
          <w:b/>
          <w:color w:val="auto"/>
          <w:sz w:val="20"/>
          <w:lang w:val="es-ES_tradnl"/>
        </w:rPr>
        <w:t>8</w:t>
      </w:r>
      <w:r w:rsidRPr="0017189D">
        <w:rPr>
          <w:rFonts w:ascii="Arial" w:hAnsi="Arial" w:cs="Arial"/>
          <w:b/>
          <w:color w:val="auto"/>
          <w:sz w:val="20"/>
          <w:lang w:val="es-ES_tradnl"/>
        </w:rPr>
        <w:t>)</w:t>
      </w:r>
      <w:r w:rsidRPr="0017189D">
        <w:rPr>
          <w:rFonts w:ascii="Arial" w:hAnsi="Arial" w:cs="Arial"/>
          <w:color w:val="auto"/>
          <w:sz w:val="20"/>
          <w:lang w:val="es-ES_tradnl"/>
        </w:rPr>
        <w:t>.</w:t>
      </w:r>
    </w:p>
    <w:p w14:paraId="0FC6C6B2" w14:textId="77777777" w:rsidR="00523ED8" w:rsidRPr="00AC0C18" w:rsidRDefault="00523ED8" w:rsidP="00F6725B">
      <w:pPr>
        <w:pStyle w:val="WW-Textosinformato"/>
        <w:widowControl w:val="0"/>
        <w:numPr>
          <w:ilvl w:val="0"/>
          <w:numId w:val="38"/>
        </w:numPr>
        <w:tabs>
          <w:tab w:val="left" w:pos="993"/>
          <w:tab w:val="center" w:pos="1843"/>
          <w:tab w:val="right" w:pos="11163"/>
        </w:tabs>
        <w:ind w:left="1843" w:hanging="425"/>
        <w:jc w:val="both"/>
        <w:rPr>
          <w:rFonts w:ascii="Arial" w:hAnsi="Arial" w:cs="Arial"/>
          <w:b/>
          <w:lang w:val="es-ES"/>
        </w:rPr>
      </w:pPr>
      <w:r w:rsidRPr="00AC0C18">
        <w:rPr>
          <w:rFonts w:ascii="Arial" w:hAnsi="Arial" w:cs="Arial"/>
          <w:b/>
          <w:lang w:val="es-ES"/>
        </w:rPr>
        <w:t>Formación Profesional y Capacitación.</w:t>
      </w:r>
    </w:p>
    <w:p w14:paraId="57C14FDD" w14:textId="77777777" w:rsidR="00523ED8" w:rsidRPr="00AC0C18" w:rsidRDefault="00523ED8" w:rsidP="00523ED8">
      <w:pPr>
        <w:pStyle w:val="WW-Textosinformato"/>
        <w:widowControl w:val="0"/>
        <w:tabs>
          <w:tab w:val="left" w:pos="993"/>
          <w:tab w:val="center" w:pos="1843"/>
          <w:tab w:val="right" w:pos="11163"/>
        </w:tabs>
        <w:ind w:left="1843"/>
        <w:jc w:val="both"/>
        <w:rPr>
          <w:rFonts w:ascii="Arial" w:hAnsi="Arial" w:cs="Arial"/>
          <w:lang w:val="es-ES"/>
        </w:rPr>
      </w:pPr>
    </w:p>
    <w:p w14:paraId="2E21A9C7" w14:textId="2869CD90" w:rsidR="00523ED8" w:rsidRPr="00396BEF" w:rsidRDefault="00523ED8" w:rsidP="00B25BCE">
      <w:pPr>
        <w:pStyle w:val="Prrafodelista"/>
        <w:widowControl w:val="0"/>
        <w:tabs>
          <w:tab w:val="left" w:pos="0"/>
        </w:tabs>
        <w:autoSpaceDE w:val="0"/>
        <w:autoSpaceDN w:val="0"/>
        <w:adjustRightInd w:val="0"/>
        <w:spacing w:after="0" w:line="240" w:lineRule="auto"/>
        <w:ind w:left="1843"/>
        <w:jc w:val="both"/>
        <w:rPr>
          <w:rFonts w:ascii="Arial" w:hAnsi="Arial" w:cs="Arial"/>
          <w:lang w:val="es-ES"/>
        </w:rPr>
      </w:pPr>
      <w:r w:rsidRPr="00AC0C18">
        <w:rPr>
          <w:rFonts w:ascii="Arial" w:hAnsi="Arial" w:cs="Arial"/>
          <w:sz w:val="20"/>
          <w:lang w:val="es-ES"/>
        </w:rPr>
        <w:t xml:space="preserve">Documentos que acrediten la </w:t>
      </w:r>
      <w:r w:rsidR="00CE40B9" w:rsidRPr="00AC0C18">
        <w:rPr>
          <w:rFonts w:ascii="Arial" w:hAnsi="Arial" w:cs="Arial"/>
          <w:sz w:val="20"/>
          <w:lang w:val="es-ES"/>
        </w:rPr>
        <w:t xml:space="preserve">formación </w:t>
      </w:r>
      <w:r w:rsidRPr="00AC0C18">
        <w:rPr>
          <w:rFonts w:ascii="Arial" w:hAnsi="Arial" w:cs="Arial"/>
          <w:sz w:val="20"/>
          <w:lang w:val="es-ES"/>
        </w:rPr>
        <w:t xml:space="preserve">académica </w:t>
      </w:r>
      <w:r w:rsidR="00CE40B9">
        <w:rPr>
          <w:rFonts w:ascii="Arial" w:hAnsi="Arial" w:cs="Arial"/>
          <w:sz w:val="20"/>
          <w:lang w:val="es-ES"/>
        </w:rPr>
        <w:t xml:space="preserve">y capacitación </w:t>
      </w:r>
      <w:r w:rsidRPr="00AC0C18">
        <w:rPr>
          <w:rFonts w:ascii="Arial" w:hAnsi="Arial" w:cs="Arial"/>
          <w:sz w:val="20"/>
          <w:lang w:val="es-ES"/>
        </w:rPr>
        <w:t>del personal</w:t>
      </w:r>
      <w:r w:rsidR="00B25BCE">
        <w:rPr>
          <w:rFonts w:ascii="Arial" w:hAnsi="Arial" w:cs="Arial"/>
          <w:sz w:val="20"/>
          <w:lang w:val="es-ES"/>
        </w:rPr>
        <w:t xml:space="preserve"> propuesto</w:t>
      </w:r>
      <w:r w:rsidRPr="00AC0C18">
        <w:rPr>
          <w:rFonts w:ascii="Arial" w:hAnsi="Arial" w:cs="Arial"/>
          <w:sz w:val="20"/>
          <w:lang w:val="es-ES"/>
        </w:rPr>
        <w:t xml:space="preserve">, copia de título que acredite la </w:t>
      </w:r>
      <w:r w:rsidR="00B25BCE" w:rsidRPr="00AC0C18">
        <w:rPr>
          <w:rFonts w:ascii="Arial" w:hAnsi="Arial" w:cs="Arial"/>
          <w:sz w:val="20"/>
          <w:lang w:val="es-ES"/>
        </w:rPr>
        <w:t>formación profesional</w:t>
      </w:r>
      <w:r w:rsidRPr="00AC0C18">
        <w:rPr>
          <w:rFonts w:ascii="Arial" w:hAnsi="Arial" w:cs="Arial"/>
          <w:sz w:val="20"/>
          <w:lang w:val="es-ES"/>
        </w:rPr>
        <w:t>, además de la documentación que acredite capacitación del personal</w:t>
      </w:r>
      <w:r>
        <w:rPr>
          <w:rFonts w:ascii="Arial" w:hAnsi="Arial" w:cs="Arial"/>
          <w:sz w:val="20"/>
          <w:lang w:val="es-ES"/>
        </w:rPr>
        <w:t xml:space="preserve"> </w:t>
      </w:r>
      <w:r w:rsidRPr="00AC0C18">
        <w:rPr>
          <w:rFonts w:ascii="Arial" w:hAnsi="Arial" w:cs="Arial"/>
          <w:sz w:val="20"/>
          <w:lang w:val="es-ES"/>
        </w:rPr>
        <w:t>propuesto</w:t>
      </w:r>
      <w:r>
        <w:rPr>
          <w:rFonts w:ascii="Arial" w:hAnsi="Arial" w:cs="Arial"/>
          <w:sz w:val="20"/>
          <w:lang w:val="es-ES"/>
        </w:rPr>
        <w:t>,</w:t>
      </w:r>
      <w:r w:rsidRPr="00AC0C18">
        <w:rPr>
          <w:rFonts w:ascii="Arial" w:hAnsi="Arial" w:cs="Arial"/>
          <w:sz w:val="20"/>
          <w:lang w:val="es-ES"/>
        </w:rPr>
        <w:t xml:space="preserve"> conforme se solicita en el </w:t>
      </w:r>
      <w:r w:rsidR="00CE40B9">
        <w:rPr>
          <w:rFonts w:ascii="Arial" w:hAnsi="Arial" w:cs="Arial"/>
          <w:b/>
          <w:sz w:val="20"/>
          <w:lang w:val="es-ES"/>
        </w:rPr>
        <w:t>los n</w:t>
      </w:r>
      <w:r w:rsidRPr="00AC0C18">
        <w:rPr>
          <w:rFonts w:ascii="Arial" w:hAnsi="Arial" w:cs="Arial"/>
          <w:b/>
          <w:sz w:val="20"/>
          <w:lang w:val="es-ES"/>
        </w:rPr>
        <w:t>umeral</w:t>
      </w:r>
      <w:r w:rsidR="00CE40B9">
        <w:rPr>
          <w:rFonts w:ascii="Arial" w:hAnsi="Arial" w:cs="Arial"/>
          <w:b/>
          <w:sz w:val="20"/>
          <w:lang w:val="es-ES"/>
        </w:rPr>
        <w:t>es</w:t>
      </w:r>
      <w:r w:rsidRPr="00AC0C18">
        <w:rPr>
          <w:rFonts w:ascii="Arial" w:hAnsi="Arial" w:cs="Arial"/>
          <w:b/>
          <w:sz w:val="20"/>
          <w:lang w:val="es-ES"/>
        </w:rPr>
        <w:t xml:space="preserve"> </w:t>
      </w:r>
      <w:r w:rsidR="00CE40B9">
        <w:rPr>
          <w:rFonts w:ascii="Arial" w:hAnsi="Arial" w:cs="Arial"/>
          <w:b/>
          <w:sz w:val="20"/>
          <w:lang w:val="es-ES"/>
        </w:rPr>
        <w:t>5</w:t>
      </w:r>
      <w:r w:rsidRPr="00AC0C18">
        <w:rPr>
          <w:rFonts w:ascii="Arial" w:hAnsi="Arial" w:cs="Arial"/>
          <w:b/>
          <w:sz w:val="20"/>
          <w:lang w:val="es-ES"/>
        </w:rPr>
        <w:t>.1</w:t>
      </w:r>
      <w:r>
        <w:rPr>
          <w:rFonts w:ascii="Arial" w:hAnsi="Arial" w:cs="Arial"/>
          <w:b/>
          <w:sz w:val="20"/>
          <w:lang w:val="es-ES"/>
        </w:rPr>
        <w:t>.</w:t>
      </w:r>
      <w:r w:rsidR="00CE40B9">
        <w:rPr>
          <w:rFonts w:ascii="Arial" w:hAnsi="Arial" w:cs="Arial"/>
          <w:b/>
          <w:sz w:val="20"/>
          <w:lang w:val="es-ES"/>
        </w:rPr>
        <w:t>3 y 5.2.3</w:t>
      </w:r>
      <w:r w:rsidRPr="00AC0C18">
        <w:rPr>
          <w:rFonts w:ascii="Arial" w:hAnsi="Arial" w:cs="Arial"/>
          <w:b/>
          <w:sz w:val="20"/>
          <w:lang w:val="es-ES"/>
        </w:rPr>
        <w:t xml:space="preserve"> de los Términos de Referencia</w:t>
      </w:r>
      <w:r w:rsidR="00B25BCE">
        <w:rPr>
          <w:rFonts w:ascii="Arial" w:hAnsi="Arial" w:cs="Arial"/>
          <w:sz w:val="20"/>
          <w:lang w:val="es-ES"/>
        </w:rPr>
        <w:t>, según corresponda.</w:t>
      </w:r>
    </w:p>
    <w:p w14:paraId="5C7AFEA0" w14:textId="77777777" w:rsidR="00523ED8" w:rsidRPr="001F65C6" w:rsidRDefault="00523ED8" w:rsidP="00523ED8">
      <w:pPr>
        <w:pStyle w:val="Prrafodelista"/>
        <w:widowControl w:val="0"/>
        <w:spacing w:after="0" w:line="240" w:lineRule="auto"/>
        <w:ind w:left="1724"/>
        <w:jc w:val="both"/>
        <w:rPr>
          <w:rFonts w:ascii="Arial" w:hAnsi="Arial" w:cs="Arial"/>
          <w:i/>
          <w:color w:val="0000FF"/>
          <w:sz w:val="20"/>
          <w:lang w:val="es-ES"/>
        </w:rPr>
      </w:pPr>
    </w:p>
    <w:p w14:paraId="58DDB420" w14:textId="77777777" w:rsidR="00EE2AA1" w:rsidRPr="00523ED8" w:rsidRDefault="00EE2AA1" w:rsidP="00EE2AA1">
      <w:pPr>
        <w:pStyle w:val="WW-Textosinformato"/>
        <w:widowControl w:val="0"/>
        <w:tabs>
          <w:tab w:val="left" w:pos="993"/>
          <w:tab w:val="center" w:pos="1843"/>
          <w:tab w:val="right" w:pos="11163"/>
        </w:tabs>
        <w:ind w:left="1843"/>
        <w:jc w:val="both"/>
        <w:rPr>
          <w:rFonts w:ascii="Arial" w:hAnsi="Arial" w:cs="Arial"/>
          <w:lang w:val="es-ES"/>
        </w:rPr>
      </w:pPr>
    </w:p>
    <w:p w14:paraId="4C5425A3" w14:textId="77777777" w:rsidR="00EE2AA1" w:rsidRPr="00CD5328" w:rsidRDefault="00EE2AA1" w:rsidP="00EE2AA1">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334BB46" w14:textId="77777777" w:rsidR="00EE2AA1" w:rsidRPr="00CD5328" w:rsidRDefault="00EE2AA1" w:rsidP="00EE2AA1">
      <w:pPr>
        <w:pStyle w:val="Prrafodelista"/>
        <w:widowControl w:val="0"/>
        <w:spacing w:after="0" w:line="240" w:lineRule="auto"/>
        <w:ind w:left="2025"/>
        <w:jc w:val="both"/>
        <w:rPr>
          <w:rFonts w:ascii="Arial" w:hAnsi="Arial" w:cs="Arial"/>
          <w:sz w:val="20"/>
          <w:lang w:val="es-ES_tradnl"/>
        </w:rPr>
      </w:pPr>
    </w:p>
    <w:p w14:paraId="29015D33" w14:textId="0F43F863" w:rsidR="00EE2AA1" w:rsidRPr="00CD5328" w:rsidRDefault="00EE2AA1" w:rsidP="00F6725B">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sidRPr="00CD5328">
        <w:rPr>
          <w:rFonts w:ascii="Arial" w:hAnsi="Arial" w:cs="Arial"/>
          <w:i/>
          <w:color w:val="0000FF"/>
          <w:sz w:val="20"/>
          <w:lang w:val="es-ES_tradnl"/>
        </w:rPr>
        <w:t xml:space="preserve">El </w:t>
      </w:r>
      <w:r w:rsidR="003A5C61" w:rsidRPr="00FD3DB1">
        <w:rPr>
          <w:rFonts w:ascii="Arial" w:hAnsi="Arial" w:cs="Arial"/>
          <w:i/>
          <w:color w:val="0000FF"/>
          <w:sz w:val="20"/>
          <w:lang w:val="es-ES_tradnl"/>
        </w:rPr>
        <w:t>órgano encargado de las contrataciones o comité de selección, según corresponda,</w:t>
      </w:r>
      <w:r w:rsidR="003A5C61">
        <w:rPr>
          <w:rFonts w:ascii="Arial" w:hAnsi="Arial" w:cs="Arial"/>
          <w:i/>
          <w:color w:val="0000FF"/>
          <w:sz w:val="20"/>
          <w:lang w:val="es-ES_tradnl"/>
        </w:rPr>
        <w:t xml:space="preserve"> </w:t>
      </w:r>
      <w:r w:rsidRPr="00CD5328">
        <w:rPr>
          <w:rFonts w:ascii="Arial" w:hAnsi="Arial" w:cs="Arial"/>
          <w:i/>
          <w:color w:val="0000FF"/>
          <w:sz w:val="20"/>
          <w:lang w:val="es-ES_tradnl"/>
        </w:rPr>
        <w:t xml:space="preserve">debe detallar los </w:t>
      </w:r>
      <w:r w:rsidR="00C95E68">
        <w:rPr>
          <w:rFonts w:ascii="Arial" w:hAnsi="Arial" w:cs="Arial"/>
          <w:i/>
          <w:color w:val="0000FF"/>
          <w:sz w:val="20"/>
          <w:lang w:val="es-ES_tradnl"/>
        </w:rPr>
        <w:t xml:space="preserve">demás </w:t>
      </w:r>
      <w:r w:rsidRPr="00CD5328">
        <w:rPr>
          <w:rFonts w:ascii="Arial" w:hAnsi="Arial" w:cs="Arial"/>
          <w:i/>
          <w:color w:val="0000FF"/>
          <w:sz w:val="20"/>
          <w:lang w:val="es-ES_tradnl"/>
        </w:rPr>
        <w:t xml:space="preserve">documentos que servirán para acreditar cada uno de los </w:t>
      </w:r>
      <w:r w:rsidR="000B0FED">
        <w:rPr>
          <w:rFonts w:ascii="Arial" w:hAnsi="Arial" w:cs="Arial"/>
          <w:i/>
          <w:color w:val="0000FF"/>
          <w:sz w:val="20"/>
          <w:lang w:val="es-ES_tradnl"/>
        </w:rPr>
        <w:t>requisitos de calificación</w:t>
      </w:r>
      <w:r w:rsidRPr="00CD5328">
        <w:rPr>
          <w:rFonts w:ascii="Arial" w:hAnsi="Arial" w:cs="Arial"/>
          <w:i/>
          <w:color w:val="0000FF"/>
          <w:sz w:val="20"/>
          <w:lang w:val="es-ES_tradnl"/>
        </w:rPr>
        <w:t xml:space="preserve"> aplicables al proce</w:t>
      </w:r>
      <w:r w:rsidR="000B0FED">
        <w:rPr>
          <w:rFonts w:ascii="Arial" w:hAnsi="Arial" w:cs="Arial"/>
          <w:i/>
          <w:color w:val="0000FF"/>
          <w:sz w:val="20"/>
          <w:lang w:val="es-ES_tradnl"/>
        </w:rPr>
        <w:t>dimiento</w:t>
      </w:r>
      <w:r>
        <w:rPr>
          <w:rFonts w:ascii="Arial" w:hAnsi="Arial" w:cs="Arial"/>
          <w:i/>
          <w:color w:val="0000FF"/>
          <w:sz w:val="20"/>
          <w:lang w:val="es-ES_tradnl"/>
        </w:rPr>
        <w:t>, señalados</w:t>
      </w:r>
      <w:r w:rsidRPr="00CD5328">
        <w:rPr>
          <w:rFonts w:ascii="Arial" w:hAnsi="Arial" w:cs="Arial"/>
          <w:i/>
          <w:color w:val="0000FF"/>
          <w:sz w:val="20"/>
          <w:lang w:val="es-ES_tradnl"/>
        </w:rPr>
        <w:t xml:space="preserve"> en el </w:t>
      </w:r>
      <w:r w:rsidR="00874B2A">
        <w:rPr>
          <w:rFonts w:ascii="Arial" w:hAnsi="Arial" w:cs="Arial"/>
          <w:i/>
          <w:color w:val="0000FF"/>
          <w:sz w:val="20"/>
          <w:lang w:val="es-ES_tradnl"/>
        </w:rPr>
        <w:t xml:space="preserve">numeral 3.2 del </w:t>
      </w:r>
      <w:r w:rsidRPr="00CD5328">
        <w:rPr>
          <w:rFonts w:ascii="Arial" w:hAnsi="Arial" w:cs="Arial"/>
          <w:i/>
          <w:color w:val="0000FF"/>
          <w:sz w:val="20"/>
          <w:lang w:val="es-ES_tradnl"/>
        </w:rPr>
        <w:t>Capítulo I</w:t>
      </w:r>
      <w:r w:rsidR="00874B2A">
        <w:rPr>
          <w:rFonts w:ascii="Arial" w:hAnsi="Arial" w:cs="Arial"/>
          <w:i/>
          <w:color w:val="0000FF"/>
          <w:sz w:val="20"/>
          <w:lang w:val="es-ES_tradnl"/>
        </w:rPr>
        <w:t>II</w:t>
      </w:r>
      <w:r w:rsidRPr="00CD5328">
        <w:rPr>
          <w:rFonts w:ascii="Arial" w:hAnsi="Arial" w:cs="Arial"/>
          <w:i/>
          <w:color w:val="0000FF"/>
          <w:sz w:val="20"/>
          <w:lang w:val="es-ES_tradnl"/>
        </w:rPr>
        <w:t xml:space="preserve"> de esta sección</w:t>
      </w:r>
      <w:r>
        <w:rPr>
          <w:rFonts w:ascii="Arial" w:hAnsi="Arial" w:cs="Arial"/>
          <w:i/>
          <w:color w:val="0000FF"/>
          <w:sz w:val="20"/>
          <w:lang w:val="es-ES_tradnl"/>
        </w:rPr>
        <w:t>,</w:t>
      </w:r>
      <w:r w:rsidRPr="00CD5328">
        <w:rPr>
          <w:rFonts w:ascii="Arial" w:hAnsi="Arial" w:cs="Arial"/>
          <w:i/>
          <w:color w:val="0000FF"/>
          <w:sz w:val="20"/>
          <w:lang w:val="es-ES_tradnl"/>
        </w:rPr>
        <w:t xml:space="preserve"> de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000B0FED" w:rsidRPr="0000241B">
        <w:rPr>
          <w:rFonts w:ascii="Arial" w:hAnsi="Arial" w:cs="Arial"/>
          <w:i/>
          <w:color w:val="0000FF"/>
          <w:sz w:val="20"/>
          <w:lang w:val="es-ES_tradnl"/>
        </w:rPr>
        <w:t>28</w:t>
      </w:r>
      <w:r w:rsidRPr="0000241B">
        <w:rPr>
          <w:rFonts w:ascii="Arial" w:hAnsi="Arial" w:cs="Arial"/>
          <w:i/>
          <w:color w:val="0000FF"/>
          <w:sz w:val="20"/>
          <w:lang w:val="es-ES_tradnl"/>
        </w:rPr>
        <w:t xml:space="preserve"> </w:t>
      </w:r>
      <w:r w:rsidRPr="00CD5328">
        <w:rPr>
          <w:rFonts w:ascii="Arial" w:hAnsi="Arial" w:cs="Arial"/>
          <w:i/>
          <w:color w:val="0000FF"/>
          <w:sz w:val="20"/>
          <w:lang w:val="es-ES_tradnl"/>
        </w:rPr>
        <w:t>del Reglamento.</w:t>
      </w:r>
    </w:p>
    <w:p w14:paraId="34612F2A" w14:textId="77777777" w:rsidR="00EE2AA1" w:rsidRPr="00B2449F" w:rsidRDefault="00EE2AA1" w:rsidP="00B2449F">
      <w:pPr>
        <w:pStyle w:val="Prrafodelista"/>
        <w:widowControl w:val="0"/>
        <w:spacing w:after="0" w:line="240" w:lineRule="auto"/>
        <w:ind w:left="1843"/>
        <w:jc w:val="both"/>
        <w:rPr>
          <w:rFonts w:ascii="Arial" w:hAnsi="Arial" w:cs="Arial"/>
          <w:color w:val="0000FF"/>
          <w:sz w:val="20"/>
          <w:lang w:val="es-ES_tradnl"/>
        </w:rPr>
      </w:pPr>
    </w:p>
    <w:p w14:paraId="69E26F67" w14:textId="77777777" w:rsidR="00367184" w:rsidRPr="00B2449F" w:rsidRDefault="00367184" w:rsidP="00B2449F">
      <w:pPr>
        <w:widowControl w:val="0"/>
        <w:tabs>
          <w:tab w:val="left" w:pos="0"/>
        </w:tabs>
        <w:spacing w:after="0" w:line="240" w:lineRule="auto"/>
        <w:ind w:left="1843"/>
        <w:jc w:val="both"/>
        <w:rPr>
          <w:rFonts w:ascii="Arial" w:hAnsi="Arial" w:cs="Arial"/>
          <w:b/>
          <w:color w:val="0000FF"/>
          <w:sz w:val="20"/>
          <w:lang w:val="es-ES_tradnl"/>
        </w:rPr>
      </w:pPr>
    </w:p>
    <w:p w14:paraId="1042FCA1" w14:textId="77777777" w:rsidR="00574084" w:rsidRPr="0047397E" w:rsidRDefault="00574084" w:rsidP="00F6725B">
      <w:pPr>
        <w:pStyle w:val="Prrafodelista"/>
        <w:widowControl w:val="0"/>
        <w:numPr>
          <w:ilvl w:val="2"/>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4E2753E"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1250DF0B" w14:textId="77777777" w:rsidR="00F2402B" w:rsidRPr="0021441F" w:rsidRDefault="00F2402B" w:rsidP="00F6725B">
      <w:pPr>
        <w:widowControl w:val="0"/>
        <w:numPr>
          <w:ilvl w:val="0"/>
          <w:numId w:val="28"/>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Certificado de inscripción o reinscripción en el registro de la Micro y Pequeña Empresa – REMYPE, de ser el caso</w:t>
      </w:r>
      <w:r w:rsidRPr="0021441F">
        <w:rPr>
          <w:rFonts w:ascii="Arial" w:hAnsi="Arial" w:cs="Arial"/>
          <w:color w:val="auto"/>
          <w:sz w:val="20"/>
          <w:vertAlign w:val="superscript"/>
          <w:lang w:val="es-ES_tradnl"/>
        </w:rPr>
        <w:footnoteReference w:id="10"/>
      </w:r>
      <w:r w:rsidRPr="0021441F">
        <w:rPr>
          <w:rFonts w:ascii="Arial" w:hAnsi="Arial" w:cs="Arial"/>
          <w:color w:val="auto"/>
          <w:sz w:val="20"/>
          <w:lang w:val="es-ES_tradnl"/>
        </w:rPr>
        <w:t>.</w:t>
      </w:r>
    </w:p>
    <w:p w14:paraId="43895FFE"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0834798E" w14:textId="77777777" w:rsidR="00F2402B" w:rsidRPr="0021441F" w:rsidRDefault="00F2402B" w:rsidP="00F6725B">
      <w:pPr>
        <w:widowControl w:val="0"/>
        <w:numPr>
          <w:ilvl w:val="0"/>
          <w:numId w:val="28"/>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11"/>
      </w:r>
      <w:r w:rsidRPr="0021441F">
        <w:rPr>
          <w:rFonts w:ascii="Arial" w:hAnsi="Arial" w:cs="Arial"/>
          <w:color w:val="auto"/>
          <w:sz w:val="20"/>
          <w:vertAlign w:val="superscript"/>
          <w:lang w:val="es-ES_tradnl"/>
        </w:rPr>
        <w:t>.</w:t>
      </w:r>
    </w:p>
    <w:p w14:paraId="6027EDBD" w14:textId="77777777" w:rsidR="00F2402B" w:rsidRDefault="00F2402B" w:rsidP="00F2402B">
      <w:pPr>
        <w:pStyle w:val="Prrafodelista"/>
        <w:rPr>
          <w:rFonts w:ascii="Arial" w:hAnsi="Arial" w:cs="Arial"/>
          <w:color w:val="auto"/>
          <w:sz w:val="20"/>
          <w:highlight w:val="lightGray"/>
          <w:lang w:val="es-ES_tradnl"/>
        </w:rPr>
      </w:pPr>
    </w:p>
    <w:p w14:paraId="26910E7A" w14:textId="77777777" w:rsidR="00F2402B" w:rsidRPr="00CD5328" w:rsidRDefault="00F2402B" w:rsidP="00B2449F">
      <w:pPr>
        <w:pStyle w:val="Prrafodelista"/>
        <w:widowControl w:val="0"/>
        <w:spacing w:after="0" w:line="240" w:lineRule="auto"/>
        <w:ind w:left="1560"/>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5E5359D" w14:textId="77777777" w:rsidR="00F2402B" w:rsidRPr="00CD5328" w:rsidRDefault="00F2402B" w:rsidP="00B2449F">
      <w:pPr>
        <w:pStyle w:val="Prrafodelista"/>
        <w:widowControl w:val="0"/>
        <w:spacing w:after="0" w:line="240" w:lineRule="auto"/>
        <w:ind w:left="1560"/>
        <w:jc w:val="both"/>
        <w:rPr>
          <w:rFonts w:ascii="Arial" w:hAnsi="Arial" w:cs="Arial"/>
          <w:sz w:val="20"/>
          <w:lang w:val="es-ES_tradnl"/>
        </w:rPr>
      </w:pPr>
    </w:p>
    <w:p w14:paraId="654692F6" w14:textId="77777777" w:rsidR="00F2402B" w:rsidRPr="00CD5328" w:rsidRDefault="00F2402B" w:rsidP="00F6725B">
      <w:pPr>
        <w:pStyle w:val="Prrafodelista"/>
        <w:widowControl w:val="0"/>
        <w:numPr>
          <w:ilvl w:val="0"/>
          <w:numId w:val="6"/>
        </w:numPr>
        <w:spacing w:after="0" w:line="240" w:lineRule="auto"/>
        <w:ind w:left="1843" w:hanging="283"/>
        <w:jc w:val="both"/>
        <w:rPr>
          <w:rFonts w:ascii="Arial" w:hAnsi="Arial" w:cs="Arial"/>
          <w:i/>
          <w:color w:val="0000FF"/>
          <w:sz w:val="20"/>
          <w:lang w:val="es-ES_tradnl"/>
        </w:rPr>
      </w:pPr>
      <w:r>
        <w:rPr>
          <w:rFonts w:ascii="Arial" w:hAnsi="Arial" w:cs="Arial"/>
          <w:i/>
          <w:color w:val="0000FF"/>
          <w:sz w:val="20"/>
          <w:lang w:val="es-ES_tradnl"/>
        </w:rPr>
        <w:t>En caso el</w:t>
      </w:r>
      <w:r w:rsidRPr="00CD5328">
        <w:rPr>
          <w:rFonts w:ascii="Arial" w:hAnsi="Arial" w:cs="Arial"/>
          <w:i/>
          <w:color w:val="0000FF"/>
          <w:sz w:val="20"/>
          <w:lang w:val="es-ES_tradnl"/>
        </w:rPr>
        <w:t xml:space="preserve"> </w:t>
      </w:r>
      <w:r w:rsidRPr="00442BD0">
        <w:rPr>
          <w:rFonts w:ascii="Arial" w:hAnsi="Arial" w:cs="Arial"/>
          <w:i/>
          <w:color w:val="0000FF"/>
          <w:sz w:val="20"/>
          <w:lang w:val="es-ES_tradnl"/>
        </w:rPr>
        <w:t>órgano encargado de las contrataciones o comité de selección, según corresponda,</w:t>
      </w:r>
      <w:r w:rsidRPr="00CD5328">
        <w:rPr>
          <w:rFonts w:ascii="Arial" w:hAnsi="Arial" w:cs="Arial"/>
          <w:i/>
          <w:color w:val="0000FF"/>
          <w:sz w:val="20"/>
          <w:lang w:val="es-ES_tradnl"/>
        </w:rPr>
        <w:t xml:space="preserve"> </w:t>
      </w:r>
      <w:r>
        <w:rPr>
          <w:rFonts w:ascii="Arial" w:hAnsi="Arial" w:cs="Arial"/>
          <w:i/>
          <w:color w:val="0000FF"/>
          <w:sz w:val="20"/>
          <w:lang w:val="es-ES_tradnl"/>
        </w:rPr>
        <w:t xml:space="preserve">considere evaluar otros </w:t>
      </w:r>
      <w:r w:rsidRPr="009A4053">
        <w:rPr>
          <w:rFonts w:ascii="Arial" w:hAnsi="Arial" w:cs="Arial"/>
          <w:i/>
          <w:color w:val="0000FF"/>
          <w:sz w:val="20"/>
          <w:lang w:val="es-ES_tradnl"/>
        </w:rPr>
        <w:t xml:space="preserve">factores además del precio, debe detallar los documentos que servirán para acreditar </w:t>
      </w:r>
      <w:r>
        <w:rPr>
          <w:rFonts w:ascii="Arial" w:hAnsi="Arial" w:cs="Arial"/>
          <w:i/>
          <w:color w:val="0000FF"/>
          <w:sz w:val="20"/>
          <w:lang w:val="es-ES_tradnl"/>
        </w:rPr>
        <w:t>los</w:t>
      </w:r>
      <w:r w:rsidRPr="009A4053">
        <w:rPr>
          <w:rFonts w:ascii="Arial" w:hAnsi="Arial" w:cs="Arial"/>
          <w:i/>
          <w:color w:val="0000FF"/>
          <w:sz w:val="20"/>
          <w:lang w:val="es-ES_tradnl"/>
        </w:rPr>
        <w:t xml:space="preserve"> factores</w:t>
      </w:r>
      <w:r w:rsidRPr="00CD5328">
        <w:rPr>
          <w:rFonts w:ascii="Arial" w:hAnsi="Arial" w:cs="Arial"/>
          <w:i/>
          <w:color w:val="0000FF"/>
          <w:sz w:val="20"/>
          <w:lang w:val="es-ES_tradnl"/>
        </w:rPr>
        <w:t xml:space="preserve"> de evaluación </w:t>
      </w:r>
      <w:r>
        <w:rPr>
          <w:rFonts w:ascii="Arial" w:hAnsi="Arial" w:cs="Arial"/>
          <w:i/>
          <w:color w:val="0000FF"/>
          <w:sz w:val="20"/>
          <w:lang w:val="es-ES_tradnl"/>
        </w:rPr>
        <w:t>señalados</w:t>
      </w:r>
      <w:r w:rsidRPr="00CD5328">
        <w:rPr>
          <w:rFonts w:ascii="Arial" w:hAnsi="Arial" w:cs="Arial"/>
          <w:i/>
          <w:color w:val="0000FF"/>
          <w:sz w:val="20"/>
          <w:lang w:val="es-ES_tradnl"/>
        </w:rPr>
        <w:t xml:space="preserve"> en el Capítulo </w:t>
      </w:r>
      <w:r>
        <w:rPr>
          <w:rFonts w:ascii="Arial" w:hAnsi="Arial" w:cs="Arial"/>
          <w:i/>
          <w:color w:val="0000FF"/>
          <w:sz w:val="20"/>
          <w:lang w:val="es-ES_tradnl"/>
        </w:rPr>
        <w:t>I</w:t>
      </w:r>
      <w:r w:rsidRPr="00CD5328">
        <w:rPr>
          <w:rFonts w:ascii="Arial" w:hAnsi="Arial" w:cs="Arial"/>
          <w:i/>
          <w:color w:val="0000FF"/>
          <w:sz w:val="20"/>
          <w:lang w:val="es-ES_tradnl"/>
        </w:rPr>
        <w:t>V de esta sección</w:t>
      </w:r>
      <w:r>
        <w:rPr>
          <w:rFonts w:ascii="Arial" w:hAnsi="Arial" w:cs="Arial"/>
          <w:i/>
          <w:color w:val="0000FF"/>
          <w:sz w:val="20"/>
          <w:lang w:val="es-ES_tradnl"/>
        </w:rPr>
        <w:t>, de</w:t>
      </w:r>
      <w:r w:rsidRPr="00CD5328">
        <w:rPr>
          <w:rFonts w:ascii="Arial" w:hAnsi="Arial" w:cs="Arial"/>
          <w:i/>
          <w:color w:val="0000FF"/>
          <w:sz w:val="20"/>
          <w:lang w:val="es-ES_tradnl"/>
        </w:rPr>
        <w:t xml:space="preserv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Pr="0000399C">
        <w:rPr>
          <w:rFonts w:ascii="Arial" w:hAnsi="Arial" w:cs="Arial"/>
          <w:i/>
          <w:color w:val="0000FF"/>
          <w:sz w:val="20"/>
          <w:lang w:val="es-ES_tradnl"/>
        </w:rPr>
        <w:t>30</w:t>
      </w:r>
      <w:r w:rsidRPr="00CD5328">
        <w:rPr>
          <w:rFonts w:ascii="Arial" w:hAnsi="Arial" w:cs="Arial"/>
          <w:i/>
          <w:color w:val="0000FF"/>
          <w:sz w:val="20"/>
          <w:lang w:val="es-ES_tradnl"/>
        </w:rPr>
        <w:t xml:space="preserve"> del Reglamento.</w:t>
      </w:r>
    </w:p>
    <w:p w14:paraId="71B01097" w14:textId="57EBF428" w:rsidR="00820ABD" w:rsidRPr="00CD5328" w:rsidRDefault="00820ABD" w:rsidP="00F6725B">
      <w:pPr>
        <w:pStyle w:val="Prrafodelista"/>
        <w:widowControl w:val="0"/>
        <w:numPr>
          <w:ilvl w:val="0"/>
          <w:numId w:val="6"/>
        </w:numPr>
        <w:spacing w:after="0" w:line="240" w:lineRule="auto"/>
        <w:ind w:left="1843" w:hanging="283"/>
        <w:jc w:val="both"/>
        <w:rPr>
          <w:rFonts w:ascii="Arial" w:hAnsi="Arial" w:cs="Arial"/>
          <w:i/>
          <w:color w:val="0000FF"/>
          <w:sz w:val="20"/>
          <w:lang w:val="es-ES_tradnl"/>
        </w:rPr>
      </w:pPr>
      <w:r w:rsidRPr="00B223BB">
        <w:rPr>
          <w:rFonts w:ascii="Arial" w:hAnsi="Arial" w:cs="Arial"/>
          <w:i/>
          <w:color w:val="0000FF"/>
          <w:sz w:val="20"/>
          <w:lang w:val="es-ES_tradnl"/>
        </w:rPr>
        <w:t xml:space="preserve">En el caso de la ejecución de servicios en general que se presten fuera de la provincia de Lima y Callao puede presentarse una solicitud de bonificación por servicios ejecutados en la provincia o provincias colindantes, según </w:t>
      </w:r>
      <w:r w:rsidRPr="00D32EB5">
        <w:rPr>
          <w:rFonts w:ascii="Arial" w:hAnsi="Arial" w:cs="Arial"/>
          <w:b/>
          <w:i/>
          <w:color w:val="0000FF"/>
          <w:sz w:val="20"/>
          <w:lang w:val="es-ES_tradnl"/>
        </w:rPr>
        <w:t xml:space="preserve">Anexo Nº </w:t>
      </w:r>
      <w:r w:rsidR="00D32EB5" w:rsidRPr="00D32EB5">
        <w:rPr>
          <w:rFonts w:ascii="Arial" w:hAnsi="Arial" w:cs="Arial"/>
          <w:b/>
          <w:i/>
          <w:color w:val="0000FF"/>
          <w:sz w:val="20"/>
          <w:lang w:val="es-ES_tradnl"/>
        </w:rPr>
        <w:t>9</w:t>
      </w:r>
      <w:r w:rsidRPr="00D32EB5">
        <w:rPr>
          <w:rFonts w:ascii="Arial" w:hAnsi="Arial" w:cs="Arial"/>
          <w:i/>
          <w:color w:val="0000FF"/>
          <w:sz w:val="20"/>
          <w:lang w:val="es-ES_tradnl"/>
        </w:rPr>
        <w:t>.</w:t>
      </w:r>
    </w:p>
    <w:p w14:paraId="0A79521E" w14:textId="77777777" w:rsidR="00820ABD" w:rsidRDefault="00820ABD" w:rsidP="00F6725B">
      <w:pPr>
        <w:pStyle w:val="Prrafodelista"/>
        <w:widowControl w:val="0"/>
        <w:numPr>
          <w:ilvl w:val="0"/>
          <w:numId w:val="6"/>
        </w:numPr>
        <w:tabs>
          <w:tab w:val="left" w:pos="1843"/>
        </w:tabs>
        <w:spacing w:after="0" w:line="240" w:lineRule="auto"/>
        <w:ind w:left="1843" w:hanging="283"/>
        <w:jc w:val="both"/>
        <w:rPr>
          <w:rFonts w:ascii="Arial" w:hAnsi="Arial" w:cs="Arial"/>
          <w:i/>
          <w:color w:val="0000FF"/>
          <w:sz w:val="20"/>
          <w:lang w:val="es-ES_tradnl"/>
        </w:rPr>
      </w:pPr>
      <w:r>
        <w:rPr>
          <w:rFonts w:ascii="Arial" w:hAnsi="Arial" w:cs="Arial"/>
          <w:i/>
          <w:color w:val="0000FF"/>
          <w:sz w:val="20"/>
          <w:lang w:val="es-ES_tradnl"/>
        </w:rPr>
        <w:t xml:space="preserve">Cabe subsanación de las ofertas, de conformidad con lo dispuesto en el artículo </w:t>
      </w:r>
      <w:r w:rsidRPr="00C504CD">
        <w:rPr>
          <w:rFonts w:ascii="Arial" w:hAnsi="Arial" w:cs="Arial"/>
          <w:i/>
          <w:color w:val="0000FF"/>
          <w:sz w:val="20"/>
          <w:lang w:val="es-ES_tradnl"/>
        </w:rPr>
        <w:t>39</w:t>
      </w:r>
      <w:r>
        <w:rPr>
          <w:rFonts w:ascii="Arial" w:hAnsi="Arial" w:cs="Arial"/>
          <w:i/>
          <w:color w:val="0000FF"/>
          <w:sz w:val="20"/>
          <w:lang w:val="es-ES_tradnl"/>
        </w:rPr>
        <w:t xml:space="preserve"> del Reglamento</w:t>
      </w:r>
      <w:r w:rsidRPr="00C81CDA">
        <w:rPr>
          <w:rFonts w:ascii="Arial" w:hAnsi="Arial" w:cs="Arial"/>
          <w:i/>
          <w:color w:val="0000FF"/>
          <w:sz w:val="20"/>
          <w:lang w:val="es-ES_tradnl"/>
        </w:rPr>
        <w:t xml:space="preserve">. </w:t>
      </w:r>
    </w:p>
    <w:p w14:paraId="4A4A31ED" w14:textId="77777777" w:rsidR="00FC3428" w:rsidRDefault="00FC3428" w:rsidP="00B2449F">
      <w:pPr>
        <w:widowControl w:val="0"/>
        <w:tabs>
          <w:tab w:val="left" w:pos="0"/>
        </w:tabs>
        <w:spacing w:after="0" w:line="240" w:lineRule="auto"/>
        <w:ind w:left="567"/>
        <w:jc w:val="both"/>
        <w:rPr>
          <w:rFonts w:ascii="Arial" w:hAnsi="Arial" w:cs="Arial"/>
          <w:i/>
          <w:color w:val="0000FF"/>
          <w:sz w:val="20"/>
          <w:lang w:val="es-ES_tradnl"/>
        </w:rPr>
      </w:pPr>
    </w:p>
    <w:p w14:paraId="269995F3" w14:textId="77777777" w:rsidR="00DE35D8" w:rsidRPr="00367184" w:rsidRDefault="00DE35D8" w:rsidP="00DE35D8">
      <w:pPr>
        <w:pStyle w:val="Prrafodelista"/>
        <w:widowControl w:val="0"/>
        <w:spacing w:after="0" w:line="240" w:lineRule="auto"/>
        <w:ind w:left="360"/>
        <w:jc w:val="both"/>
        <w:rPr>
          <w:rFonts w:ascii="Arial" w:hAnsi="Arial" w:cs="Arial"/>
          <w:b/>
          <w:sz w:val="20"/>
          <w:lang w:val="es-ES_tradnl"/>
        </w:rPr>
      </w:pPr>
    </w:p>
    <w:p w14:paraId="6D1A6005" w14:textId="5E05B85F" w:rsidR="00CB4BC8" w:rsidRPr="00CD5328" w:rsidRDefault="002C71C6"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27E28A5E" w14:textId="77777777" w:rsidR="00CB4BC8" w:rsidRPr="00CD5328" w:rsidRDefault="00CB4BC8" w:rsidP="00B2449F">
      <w:pPr>
        <w:widowControl w:val="0"/>
        <w:spacing w:after="0" w:line="240" w:lineRule="auto"/>
        <w:ind w:left="567"/>
        <w:jc w:val="both"/>
        <w:rPr>
          <w:rFonts w:ascii="Arial" w:hAnsi="Arial" w:cs="Arial"/>
          <w:sz w:val="20"/>
        </w:rPr>
      </w:pPr>
    </w:p>
    <w:p w14:paraId="38E2F704"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762B1723" w14:textId="77777777" w:rsidR="00D76E85" w:rsidRDefault="00D76E85" w:rsidP="00B2449F">
      <w:pPr>
        <w:pStyle w:val="Prrafodelista"/>
        <w:spacing w:after="0" w:line="240" w:lineRule="auto"/>
        <w:ind w:left="567"/>
        <w:jc w:val="both"/>
        <w:rPr>
          <w:rFonts w:ascii="Arial" w:hAnsi="Arial" w:cs="Arial"/>
          <w:sz w:val="20"/>
          <w:lang w:val="es-ES"/>
        </w:rPr>
      </w:pPr>
    </w:p>
    <w:p w14:paraId="6E238CE1" w14:textId="77777777" w:rsidR="00FB443C" w:rsidRPr="005B7160"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2872C0" w:rsidRPr="005B7160">
        <w:rPr>
          <w:rFonts w:ascii="Arial" w:hAnsi="Arial" w:cs="Arial"/>
          <w:sz w:val="20"/>
          <w:lang w:val="es-ES"/>
        </w:rPr>
        <w:t>a</w:t>
      </w:r>
      <w:r w:rsidRPr="005B7160">
        <w:rPr>
          <w:rFonts w:ascii="Arial" w:hAnsi="Arial" w:cs="Arial"/>
          <w:sz w:val="20"/>
          <w:lang w:val="es-ES"/>
        </w:rPr>
        <w:t xml:space="preserve"> siguiente</w:t>
      </w:r>
      <w:r w:rsidR="002872C0" w:rsidRPr="005B7160">
        <w:rPr>
          <w:rFonts w:ascii="Arial" w:hAnsi="Arial" w:cs="Arial"/>
          <w:sz w:val="20"/>
          <w:lang w:val="es-ES"/>
        </w:rPr>
        <w:t xml:space="preserve"> ponderación</w:t>
      </w:r>
      <w:r w:rsidRPr="005B7160">
        <w:rPr>
          <w:rFonts w:ascii="Arial" w:hAnsi="Arial" w:cs="Arial"/>
          <w:sz w:val="20"/>
          <w:lang w:val="es-ES"/>
        </w:rPr>
        <w:t>:</w:t>
      </w:r>
    </w:p>
    <w:p w14:paraId="11E6CC5C" w14:textId="77777777" w:rsidR="003E7F46" w:rsidRDefault="003E7F46" w:rsidP="00B2449F">
      <w:pPr>
        <w:pStyle w:val="Prrafodelista"/>
        <w:spacing w:after="0" w:line="240" w:lineRule="auto"/>
        <w:ind w:left="567"/>
        <w:jc w:val="both"/>
        <w:rPr>
          <w:rFonts w:ascii="Arial" w:hAnsi="Arial" w:cs="Arial"/>
          <w:b/>
          <w:i/>
          <w:sz w:val="20"/>
          <w:lang w:val="es-ES"/>
        </w:rPr>
      </w:pPr>
    </w:p>
    <w:p w14:paraId="5E3A9BAB" w14:textId="77777777" w:rsidR="00212FCE" w:rsidRPr="00C52DA3" w:rsidRDefault="00FB443C" w:rsidP="00B2449F">
      <w:pPr>
        <w:pStyle w:val="Prrafodelista"/>
        <w:spacing w:after="0" w:line="240" w:lineRule="auto"/>
        <w:ind w:left="567"/>
        <w:jc w:val="both"/>
        <w:rPr>
          <w:rFonts w:ascii="Arial" w:hAnsi="Arial" w:cs="Arial"/>
          <w:b/>
          <w:i/>
          <w:color w:val="0000FF"/>
          <w:sz w:val="20"/>
          <w:lang w:val="es-ES"/>
        </w:rPr>
      </w:pPr>
      <w:r w:rsidRPr="00C52DA3">
        <w:rPr>
          <w:rFonts w:ascii="Arial" w:hAnsi="Arial" w:cs="Arial"/>
          <w:b/>
          <w:i/>
          <w:color w:val="0000FF"/>
          <w:sz w:val="20"/>
          <w:lang w:val="es-ES"/>
        </w:rPr>
        <w:t xml:space="preserve">En el caso que el único </w:t>
      </w:r>
      <w:r w:rsidR="008706C3" w:rsidRPr="00C52DA3">
        <w:rPr>
          <w:rFonts w:ascii="Arial" w:hAnsi="Arial" w:cs="Arial"/>
          <w:b/>
          <w:i/>
          <w:color w:val="0000FF"/>
          <w:sz w:val="20"/>
          <w:lang w:val="es-ES"/>
        </w:rPr>
        <w:t>factor</w:t>
      </w:r>
      <w:r w:rsidRPr="00C52DA3">
        <w:rPr>
          <w:rFonts w:ascii="Arial" w:hAnsi="Arial" w:cs="Arial"/>
          <w:b/>
          <w:i/>
          <w:color w:val="0000FF"/>
          <w:sz w:val="20"/>
          <w:lang w:val="es-ES"/>
        </w:rPr>
        <w:t xml:space="preserve"> sea el precio: </w:t>
      </w:r>
    </w:p>
    <w:p w14:paraId="0972DC72" w14:textId="77777777" w:rsidR="00212FCE" w:rsidRPr="00C52DA3" w:rsidRDefault="00212FCE" w:rsidP="00B2449F">
      <w:pPr>
        <w:pStyle w:val="Prrafodelista"/>
        <w:spacing w:after="0" w:line="240" w:lineRule="auto"/>
        <w:ind w:left="567"/>
        <w:jc w:val="both"/>
        <w:rPr>
          <w:rFonts w:ascii="Arial" w:hAnsi="Arial" w:cs="Arial"/>
          <w:b/>
          <w:i/>
          <w:sz w:val="20"/>
          <w:lang w:val="es-ES"/>
        </w:rPr>
      </w:pPr>
    </w:p>
    <w:p w14:paraId="167FB56B" w14:textId="77777777" w:rsidR="00212FCE" w:rsidRPr="00C52DA3" w:rsidRDefault="00220439" w:rsidP="007C209B">
      <w:pPr>
        <w:pStyle w:val="Prrafodelista"/>
        <w:spacing w:after="0" w:line="240" w:lineRule="auto"/>
        <w:ind w:left="0"/>
        <w:jc w:val="both"/>
        <w:rPr>
          <w:rFonts w:ascii="Arial" w:hAnsi="Arial" w:cs="Arial"/>
          <w:b/>
          <w:i/>
          <w:sz w:val="20"/>
          <w:lang w:val="es-ES"/>
        </w:rPr>
      </w:pPr>
      <w:r w:rsidRPr="00C52DA3">
        <w:rPr>
          <w:rFonts w:ascii="Arial" w:hAnsi="Arial" w:cs="Arial"/>
          <w:i/>
          <w:sz w:val="20"/>
        </w:rPr>
        <w:tab/>
      </w:r>
      <w:r w:rsidRPr="00C52DA3">
        <w:rPr>
          <w:rFonts w:ascii="Arial" w:hAnsi="Arial" w:cs="Arial"/>
          <w:i/>
          <w:sz w:val="20"/>
        </w:rPr>
        <w:tab/>
      </w:r>
      <w:r w:rsidR="00212FCE" w:rsidRPr="00C52DA3">
        <w:rPr>
          <w:rFonts w:ascii="Arial" w:hAnsi="Arial" w:cs="Arial"/>
          <w:i/>
          <w:sz w:val="20"/>
        </w:rPr>
        <w:t>P</w:t>
      </w:r>
      <w:r w:rsidR="005B7160" w:rsidRPr="00C52DA3">
        <w:rPr>
          <w:rFonts w:ascii="Arial" w:hAnsi="Arial" w:cs="Arial"/>
          <w:i/>
          <w:sz w:val="20"/>
        </w:rPr>
        <w:t>recio</w:t>
      </w:r>
      <w:r w:rsidRPr="00C52DA3">
        <w:rPr>
          <w:rFonts w:ascii="Arial" w:hAnsi="Arial" w:cs="Arial"/>
          <w:i/>
          <w:sz w:val="20"/>
        </w:rPr>
        <w:tab/>
      </w:r>
      <w:r w:rsidR="00680D72" w:rsidRPr="00C52DA3">
        <w:rPr>
          <w:rFonts w:ascii="Arial" w:hAnsi="Arial" w:cs="Arial"/>
          <w:i/>
          <w:sz w:val="20"/>
        </w:rPr>
        <w:tab/>
      </w:r>
      <w:r w:rsidR="00212FCE" w:rsidRPr="00C52DA3">
        <w:rPr>
          <w:rFonts w:ascii="Arial" w:hAnsi="Arial" w:cs="Arial"/>
          <w:i/>
          <w:sz w:val="20"/>
        </w:rPr>
        <w:t>=</w:t>
      </w:r>
      <w:r w:rsidR="00212FCE" w:rsidRPr="00C52DA3">
        <w:rPr>
          <w:rFonts w:ascii="Arial" w:hAnsi="Arial" w:cs="Arial"/>
          <w:i/>
          <w:sz w:val="20"/>
        </w:rPr>
        <w:tab/>
        <w:t xml:space="preserve">100 puntos </w:t>
      </w:r>
      <w:r w:rsidR="00212FCE" w:rsidRPr="00C52DA3">
        <w:rPr>
          <w:rFonts w:ascii="Arial" w:hAnsi="Arial" w:cs="Arial"/>
          <w:i/>
          <w:sz w:val="20"/>
        </w:rPr>
        <w:tab/>
      </w:r>
    </w:p>
    <w:p w14:paraId="3C5F7F98" w14:textId="77777777" w:rsidR="00071858" w:rsidRPr="00C52DA3" w:rsidRDefault="00071858" w:rsidP="00B2449F">
      <w:pPr>
        <w:pStyle w:val="Prrafodelista"/>
        <w:widowControl w:val="0"/>
        <w:spacing w:after="0" w:line="240" w:lineRule="auto"/>
        <w:ind w:left="567"/>
        <w:jc w:val="both"/>
        <w:rPr>
          <w:rFonts w:ascii="Arial" w:hAnsi="Arial" w:cs="Arial"/>
          <w:sz w:val="20"/>
        </w:rPr>
      </w:pPr>
    </w:p>
    <w:p w14:paraId="5A5FD7D3" w14:textId="77777777" w:rsidR="006040D9" w:rsidRDefault="006040D9" w:rsidP="00B2449F">
      <w:pPr>
        <w:pStyle w:val="Prrafodelista"/>
        <w:spacing w:after="0" w:line="240" w:lineRule="auto"/>
        <w:ind w:left="567"/>
        <w:jc w:val="both"/>
        <w:rPr>
          <w:rFonts w:ascii="Arial" w:hAnsi="Arial" w:cs="Arial"/>
          <w:i/>
          <w:sz w:val="20"/>
        </w:rPr>
      </w:pPr>
    </w:p>
    <w:p w14:paraId="0E92CDB4" w14:textId="77777777" w:rsidR="00B16AC2" w:rsidRPr="00B223BB" w:rsidRDefault="00B16AC2" w:rsidP="00B2449F">
      <w:pPr>
        <w:pStyle w:val="Prrafodelista"/>
        <w:widowControl w:val="0"/>
        <w:tabs>
          <w:tab w:val="left" w:pos="1843"/>
        </w:tabs>
        <w:spacing w:after="0" w:line="240" w:lineRule="auto"/>
        <w:ind w:left="567"/>
        <w:rPr>
          <w:rFonts w:ascii="Arial" w:hAnsi="Arial" w:cs="Arial"/>
          <w:b/>
          <w:i/>
          <w:color w:val="0000FF"/>
          <w:sz w:val="20"/>
          <w:u w:val="single"/>
        </w:rPr>
      </w:pPr>
      <w:r w:rsidRPr="00B223BB">
        <w:rPr>
          <w:rFonts w:ascii="Arial" w:hAnsi="Arial" w:cs="Arial"/>
          <w:b/>
          <w:i/>
          <w:color w:val="0000FF"/>
          <w:sz w:val="20"/>
          <w:u w:val="single"/>
        </w:rPr>
        <w:t>IMPORTANTE</w:t>
      </w:r>
      <w:r w:rsidRPr="00B223BB">
        <w:rPr>
          <w:rFonts w:ascii="Arial" w:hAnsi="Arial" w:cs="Arial"/>
          <w:b/>
          <w:i/>
          <w:color w:val="0000FF"/>
          <w:sz w:val="20"/>
        </w:rPr>
        <w:t>:</w:t>
      </w:r>
    </w:p>
    <w:p w14:paraId="30EA2558" w14:textId="77777777" w:rsidR="00B16AC2" w:rsidRPr="00B223BB" w:rsidRDefault="00B16AC2" w:rsidP="00B2449F">
      <w:pPr>
        <w:pStyle w:val="Prrafodelista"/>
        <w:widowControl w:val="0"/>
        <w:spacing w:after="0" w:line="240" w:lineRule="auto"/>
        <w:ind w:left="567"/>
        <w:jc w:val="both"/>
        <w:rPr>
          <w:rFonts w:ascii="Arial" w:hAnsi="Arial" w:cs="Arial"/>
          <w:i/>
          <w:color w:val="0000FF"/>
          <w:sz w:val="20"/>
          <w:lang w:val="es-ES_tradnl"/>
        </w:rPr>
      </w:pPr>
    </w:p>
    <w:p w14:paraId="0AE1DBDC" w14:textId="597BECD9" w:rsidR="00400BAE" w:rsidRPr="00B223BB" w:rsidRDefault="00400BAE" w:rsidP="00B2449F">
      <w:pPr>
        <w:widowControl w:val="0"/>
        <w:spacing w:after="0" w:line="240" w:lineRule="auto"/>
        <w:ind w:left="851"/>
        <w:jc w:val="both"/>
        <w:rPr>
          <w:rFonts w:ascii="Arial" w:hAnsi="Arial" w:cs="Arial"/>
          <w:i/>
          <w:color w:val="0000FF"/>
          <w:sz w:val="20"/>
        </w:rPr>
      </w:pPr>
      <w:r w:rsidRPr="00B223BB">
        <w:rPr>
          <w:rFonts w:ascii="Arial" w:hAnsi="Arial" w:cs="Arial"/>
          <w:i/>
          <w:color w:val="0000FF"/>
          <w:sz w:val="20"/>
        </w:rPr>
        <w:t xml:space="preserve">En caso se hubiese presentado dentro de la </w:t>
      </w:r>
      <w:r w:rsidR="00BF30E4" w:rsidRPr="00B223BB">
        <w:rPr>
          <w:rFonts w:ascii="Arial" w:hAnsi="Arial" w:cs="Arial"/>
          <w:i/>
          <w:color w:val="0000FF"/>
          <w:sz w:val="20"/>
        </w:rPr>
        <w:t>oferta</w:t>
      </w:r>
      <w:r w:rsidRPr="00B223BB">
        <w:rPr>
          <w:rFonts w:ascii="Arial" w:hAnsi="Arial" w:cs="Arial"/>
          <w:i/>
          <w:color w:val="0000FF"/>
          <w:sz w:val="20"/>
        </w:rPr>
        <w:t xml:space="preserve"> la </w:t>
      </w:r>
      <w:r w:rsidRPr="00B223BB">
        <w:rPr>
          <w:rFonts w:ascii="Arial" w:hAnsi="Arial" w:cs="Arial"/>
          <w:i/>
          <w:color w:val="0000FF"/>
          <w:sz w:val="20"/>
          <w:lang w:val="es-ES_tradnl"/>
        </w:rPr>
        <w:t xml:space="preserve">solicitud de bonificación por servicios ejecutados en la provincia o provincias colindantes </w:t>
      </w:r>
      <w:r w:rsidRPr="00B223BB">
        <w:rPr>
          <w:rFonts w:ascii="Arial" w:hAnsi="Arial" w:cs="Arial"/>
          <w:b/>
          <w:i/>
          <w:color w:val="0000FF"/>
          <w:sz w:val="20"/>
          <w:lang w:val="es-ES_tradnl"/>
        </w:rPr>
        <w:t xml:space="preserve">(Anexo Nº </w:t>
      </w:r>
      <w:r w:rsidR="00D32EB5">
        <w:rPr>
          <w:rFonts w:ascii="Arial" w:hAnsi="Arial" w:cs="Arial"/>
          <w:b/>
          <w:i/>
          <w:color w:val="0000FF"/>
          <w:sz w:val="20"/>
          <w:lang w:val="es-ES_tradnl"/>
        </w:rPr>
        <w:t>9</w:t>
      </w:r>
      <w:r w:rsidRPr="00B223BB">
        <w:rPr>
          <w:rFonts w:ascii="Arial" w:hAnsi="Arial" w:cs="Arial"/>
          <w:b/>
          <w:i/>
          <w:color w:val="0000FF"/>
          <w:sz w:val="20"/>
          <w:lang w:val="es-ES_tradnl"/>
        </w:rPr>
        <w:t>)</w:t>
      </w:r>
      <w:r w:rsidRPr="00B223BB">
        <w:rPr>
          <w:rFonts w:ascii="Arial" w:hAnsi="Arial" w:cs="Arial"/>
          <w:i/>
          <w:color w:val="0000FF"/>
          <w:sz w:val="20"/>
          <w:lang w:val="es-ES_tradnl"/>
        </w:rPr>
        <w:t xml:space="preserve">, </w:t>
      </w:r>
      <w:r w:rsidRPr="00B223BB">
        <w:rPr>
          <w:rFonts w:ascii="Arial" w:hAnsi="Arial" w:cs="Arial"/>
          <w:i/>
          <w:color w:val="0000FF"/>
          <w:sz w:val="20"/>
        </w:rPr>
        <w:t xml:space="preserve">se asignará una bonificación equivalente al diez por ciento (10%) sobre </w:t>
      </w:r>
      <w:r w:rsidR="00E90079" w:rsidRPr="00B223BB">
        <w:rPr>
          <w:rFonts w:ascii="Arial" w:hAnsi="Arial" w:cs="Arial"/>
          <w:i/>
          <w:color w:val="0000FF"/>
          <w:sz w:val="20"/>
        </w:rPr>
        <w:t>el puntaje total obtenido por</w:t>
      </w:r>
      <w:r w:rsidRPr="00B223BB">
        <w:rPr>
          <w:rFonts w:ascii="Arial" w:hAnsi="Arial" w:cs="Arial"/>
          <w:i/>
          <w:color w:val="0000FF"/>
          <w:sz w:val="20"/>
        </w:rPr>
        <w:t xml:space="preserve"> los postores con domicilio en la provincia donde se prestará el servicio objeto del proce</w:t>
      </w:r>
      <w:r w:rsidR="00E90079" w:rsidRPr="00B223BB">
        <w:rPr>
          <w:rFonts w:ascii="Arial" w:hAnsi="Arial" w:cs="Arial"/>
          <w:i/>
          <w:color w:val="0000FF"/>
          <w:sz w:val="20"/>
        </w:rPr>
        <w:t>dimiento</w:t>
      </w:r>
      <w:r w:rsidRPr="00B223BB">
        <w:rPr>
          <w:rFonts w:ascii="Arial" w:hAnsi="Arial" w:cs="Arial"/>
          <w:i/>
          <w:color w:val="0000FF"/>
          <w:sz w:val="20"/>
        </w:rPr>
        <w:t xml:space="preserve"> de selección o en las provincias colindantes, sean o no pertenecientes al mismo departamento o región. El domicilio </w:t>
      </w:r>
      <w:r w:rsidR="00E90079" w:rsidRPr="00B223BB">
        <w:rPr>
          <w:rFonts w:ascii="Arial" w:hAnsi="Arial" w:cs="Arial"/>
          <w:i/>
          <w:color w:val="0000FF"/>
          <w:sz w:val="20"/>
        </w:rPr>
        <w:t>es</w:t>
      </w:r>
      <w:r w:rsidRPr="00B223BB">
        <w:rPr>
          <w:rFonts w:ascii="Arial" w:hAnsi="Arial" w:cs="Arial"/>
          <w:i/>
          <w:color w:val="0000FF"/>
          <w:sz w:val="20"/>
        </w:rPr>
        <w:t xml:space="preserve"> el consignado en la constan</w:t>
      </w:r>
      <w:r w:rsidR="00C71591">
        <w:rPr>
          <w:rFonts w:ascii="Arial" w:hAnsi="Arial" w:cs="Arial"/>
          <w:i/>
          <w:color w:val="0000FF"/>
          <w:sz w:val="20"/>
        </w:rPr>
        <w:t>cia de inscripción ante el RNP.</w:t>
      </w:r>
    </w:p>
    <w:p w14:paraId="76A4A357" w14:textId="77777777" w:rsidR="00400BAE" w:rsidRPr="00B223BB" w:rsidRDefault="00400BAE" w:rsidP="00400BAE">
      <w:pPr>
        <w:pStyle w:val="Prrafodelista"/>
        <w:widowControl w:val="0"/>
        <w:spacing w:after="0" w:line="240" w:lineRule="auto"/>
        <w:ind w:left="709"/>
        <w:jc w:val="both"/>
        <w:rPr>
          <w:rFonts w:ascii="Arial" w:hAnsi="Arial" w:cs="Arial"/>
          <w:i/>
          <w:color w:val="0000FF"/>
          <w:sz w:val="20"/>
        </w:rPr>
      </w:pPr>
    </w:p>
    <w:p w14:paraId="7F904351" w14:textId="3BD7EAAE" w:rsidR="00D5710A" w:rsidRPr="002C71C6" w:rsidRDefault="00D5710A" w:rsidP="00F6725B">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sidRPr="00B223BB">
        <w:rPr>
          <w:rFonts w:ascii="Arial" w:hAnsi="Arial" w:cs="Arial"/>
          <w:i/>
          <w:color w:val="0000FF"/>
          <w:sz w:val="20"/>
          <w:lang w:val="es-ES_tradnl"/>
        </w:rPr>
        <w:t>Luego de culminada la evaluación según los factores de evaluación señalados en el Capítulo IV de esta sección, el</w:t>
      </w:r>
      <w:r w:rsidR="00EA0CB4">
        <w:rPr>
          <w:rFonts w:ascii="Arial" w:hAnsi="Arial" w:cs="Arial"/>
          <w:i/>
          <w:color w:val="0000FF"/>
          <w:sz w:val="20"/>
          <w:lang w:val="es-ES_tradnl"/>
        </w:rPr>
        <w:t xml:space="preserve"> órgano encargado de las contrataciones o </w:t>
      </w:r>
      <w:r w:rsidRPr="00B223BB">
        <w:rPr>
          <w:rFonts w:ascii="Arial" w:hAnsi="Arial" w:cs="Arial"/>
          <w:i/>
          <w:color w:val="0000FF"/>
          <w:sz w:val="20"/>
          <w:lang w:val="es-ES_tradnl"/>
        </w:rPr>
        <w:t>comité de selección</w:t>
      </w:r>
      <w:r w:rsidR="00EA0CB4">
        <w:rPr>
          <w:rFonts w:ascii="Arial" w:hAnsi="Arial" w:cs="Arial"/>
          <w:i/>
          <w:color w:val="0000FF"/>
          <w:sz w:val="20"/>
          <w:lang w:val="es-ES_tradnl"/>
        </w:rPr>
        <w:t>, según corresponda,</w:t>
      </w:r>
      <w:r w:rsidRPr="00B223BB">
        <w:rPr>
          <w:rFonts w:ascii="Arial" w:hAnsi="Arial" w:cs="Arial"/>
          <w:i/>
          <w:color w:val="0000FF"/>
          <w:sz w:val="20"/>
          <w:lang w:val="es-ES_tradnl"/>
        </w:rPr>
        <w:t xml:space="preserve"> debe determinar si el postor que obtuvo el primer lugar según el orden de prelación cumple con los requisitos de calificación especificados en el numeral 3.2 del capítulo III de la sección</w:t>
      </w:r>
      <w:r w:rsidRPr="002C71C6">
        <w:rPr>
          <w:rFonts w:ascii="Arial" w:hAnsi="Arial" w:cs="Arial"/>
          <w:i/>
          <w:color w:val="0000FF"/>
          <w:sz w:val="20"/>
          <w:lang w:val="es-ES_tradnl"/>
        </w:rPr>
        <w:t xml:space="preserve"> específica de las bases. Si dicho postor no cumple con los requisitos de calificación su oferta será descalificada.</w:t>
      </w:r>
    </w:p>
    <w:p w14:paraId="2E5648F2" w14:textId="77777777" w:rsidR="00B16AC2" w:rsidRDefault="00B16AC2" w:rsidP="00B2449F">
      <w:pPr>
        <w:pStyle w:val="Prrafodelista"/>
        <w:widowControl w:val="0"/>
        <w:spacing w:after="0" w:line="240" w:lineRule="auto"/>
        <w:ind w:left="567"/>
        <w:jc w:val="both"/>
        <w:rPr>
          <w:rFonts w:ascii="Arial" w:hAnsi="Arial" w:cs="Arial"/>
          <w:i/>
          <w:color w:val="0000FF"/>
          <w:sz w:val="20"/>
          <w:lang w:val="es-ES_tradnl"/>
        </w:rPr>
      </w:pPr>
    </w:p>
    <w:p w14:paraId="290A5A44" w14:textId="77777777" w:rsidR="006040D9" w:rsidRPr="00B16AC2" w:rsidRDefault="006040D9" w:rsidP="00B2449F">
      <w:pPr>
        <w:widowControl w:val="0"/>
        <w:spacing w:after="0" w:line="240" w:lineRule="auto"/>
        <w:ind w:left="567"/>
        <w:jc w:val="both"/>
        <w:rPr>
          <w:rFonts w:ascii="Arial" w:hAnsi="Arial" w:cs="Arial"/>
          <w:color w:val="auto"/>
          <w:sz w:val="20"/>
          <w:lang w:val="es-ES_tradnl"/>
        </w:rPr>
      </w:pPr>
    </w:p>
    <w:p w14:paraId="1B7D8BCD" w14:textId="77777777" w:rsidR="00D97207" w:rsidRPr="00CD5328" w:rsidRDefault="00D97207"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3A68EF25" w14:textId="77777777" w:rsidR="00D97207" w:rsidRPr="00CD5328" w:rsidRDefault="00D97207" w:rsidP="00B2449F">
      <w:pPr>
        <w:widowControl w:val="0"/>
        <w:spacing w:after="0" w:line="240" w:lineRule="auto"/>
        <w:ind w:left="567"/>
        <w:jc w:val="both"/>
        <w:rPr>
          <w:rFonts w:ascii="Arial" w:hAnsi="Arial" w:cs="Arial"/>
          <w:sz w:val="20"/>
        </w:rPr>
      </w:pPr>
    </w:p>
    <w:p w14:paraId="66AB36B4"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15E968B" w14:textId="77777777" w:rsidR="007B6D5D" w:rsidRDefault="007B6D5D" w:rsidP="00B2449F">
      <w:pPr>
        <w:widowControl w:val="0"/>
        <w:spacing w:after="0" w:line="240" w:lineRule="auto"/>
        <w:ind w:left="567"/>
        <w:jc w:val="both"/>
        <w:rPr>
          <w:rFonts w:ascii="Arial" w:hAnsi="Arial" w:cs="Arial"/>
          <w:sz w:val="20"/>
        </w:rPr>
      </w:pPr>
    </w:p>
    <w:p w14:paraId="70E5DE67" w14:textId="77777777" w:rsidR="002C1DC4" w:rsidRPr="00CB4DA7" w:rsidRDefault="002C1DC4" w:rsidP="00F6725B">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o suspendido para contratar </w:t>
      </w:r>
      <w:r w:rsidRPr="00CB4DA7">
        <w:rPr>
          <w:rFonts w:ascii="Arial" w:hAnsi="Arial" w:cs="Arial"/>
          <w:sz w:val="20"/>
          <w:lang w:val="es-ES"/>
        </w:rPr>
        <w:t>con el Estado.</w:t>
      </w:r>
    </w:p>
    <w:p w14:paraId="3D9205A9"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Garantía de fiel cumplimiento del contrato</w:t>
      </w:r>
      <w:r>
        <w:rPr>
          <w:rFonts w:ascii="Arial" w:hAnsi="Arial" w:cs="Arial"/>
          <w:sz w:val="20"/>
          <w:lang w:val="es-ES"/>
        </w:rPr>
        <w:t xml:space="preserve">, </w:t>
      </w:r>
      <w:r w:rsidRPr="00E93DF3">
        <w:rPr>
          <w:rFonts w:ascii="Arial" w:hAnsi="Arial" w:cs="Arial"/>
          <w:sz w:val="20"/>
          <w:lang w:val="es-ES"/>
        </w:rPr>
        <w:t>cuando corresponda</w:t>
      </w:r>
      <w:r>
        <w:rPr>
          <w:rFonts w:ascii="Arial" w:hAnsi="Arial" w:cs="Arial"/>
          <w:sz w:val="20"/>
          <w:lang w:val="es-ES"/>
        </w:rPr>
        <w:t>.</w:t>
      </w:r>
    </w:p>
    <w:p w14:paraId="25F00222" w14:textId="77777777" w:rsidR="002C1DC4" w:rsidRPr="0069760B" w:rsidRDefault="002C1DC4" w:rsidP="00F6725B">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Pr="00CB4DA7">
        <w:rPr>
          <w:rFonts w:ascii="Arial" w:hAnsi="Arial" w:cs="Arial"/>
          <w:sz w:val="20"/>
          <w:lang w:val="es-ES_tradnl"/>
        </w:rPr>
        <w:t xml:space="preserve">Garantía de fiel cumplimiento </w:t>
      </w:r>
      <w:r>
        <w:rPr>
          <w:rFonts w:ascii="Arial" w:hAnsi="Arial" w:cs="Arial"/>
          <w:sz w:val="20"/>
          <w:lang w:val="es-ES_tradnl"/>
        </w:rPr>
        <w:t>por prestaciones accesorias</w:t>
      </w:r>
      <w:r>
        <w:rPr>
          <w:rFonts w:ascii="Arial" w:hAnsi="Arial" w:cs="Arial"/>
          <w:sz w:val="20"/>
          <w:lang w:val="es-ES"/>
        </w:rPr>
        <w:t>, de ser el caso.</w:t>
      </w:r>
    </w:p>
    <w:p w14:paraId="038E8EBF" w14:textId="77777777" w:rsidR="002C1DC4" w:rsidRPr="0069760B" w:rsidRDefault="002C1DC4" w:rsidP="00F6725B">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consorcio con firmas legalizadas de </w:t>
      </w:r>
      <w:r>
        <w:rPr>
          <w:rFonts w:ascii="Arial" w:hAnsi="Arial" w:cs="Arial"/>
          <w:sz w:val="20"/>
          <w:lang w:val="es-ES"/>
        </w:rPr>
        <w:t xml:space="preserve">cada uno de </w:t>
      </w:r>
      <w:r w:rsidRPr="0069760B">
        <w:rPr>
          <w:rFonts w:ascii="Arial" w:hAnsi="Arial" w:cs="Arial"/>
          <w:sz w:val="20"/>
          <w:lang w:val="es-ES"/>
        </w:rPr>
        <w:t>los  integrantes, de ser el caso.</w:t>
      </w:r>
    </w:p>
    <w:p w14:paraId="0F06F84D" w14:textId="63E7F004" w:rsidR="002C1DC4" w:rsidRPr="00070D27" w:rsidRDefault="002C1DC4" w:rsidP="00F6725B">
      <w:pPr>
        <w:widowControl w:val="0"/>
        <w:numPr>
          <w:ilvl w:val="0"/>
          <w:numId w:val="22"/>
        </w:numPr>
        <w:spacing w:after="0" w:line="240" w:lineRule="auto"/>
        <w:ind w:left="993" w:hanging="426"/>
        <w:jc w:val="both"/>
        <w:rPr>
          <w:rFonts w:ascii="Arial" w:hAnsi="Arial" w:cs="Arial"/>
          <w:sz w:val="20"/>
          <w:lang w:val="es-ES"/>
        </w:rPr>
      </w:pPr>
      <w:r w:rsidRPr="00070D27">
        <w:rPr>
          <w:rFonts w:ascii="Arial" w:hAnsi="Arial" w:cs="Arial"/>
          <w:sz w:val="20"/>
          <w:lang w:val="es-ES"/>
        </w:rPr>
        <w:t xml:space="preserve">Código de cuenta interbancaria (CCI). </w:t>
      </w:r>
      <w:r w:rsidRPr="00070D27">
        <w:rPr>
          <w:rFonts w:ascii="Arial" w:hAnsi="Arial" w:cs="Arial"/>
          <w:b/>
          <w:sz w:val="20"/>
          <w:lang w:val="es-ES"/>
        </w:rPr>
        <w:t xml:space="preserve">Anexo No. </w:t>
      </w:r>
      <w:r w:rsidR="00D32EB5">
        <w:rPr>
          <w:rFonts w:ascii="Arial" w:hAnsi="Arial" w:cs="Arial"/>
          <w:b/>
          <w:sz w:val="20"/>
          <w:lang w:val="es-ES"/>
        </w:rPr>
        <w:t>11</w:t>
      </w:r>
      <w:r w:rsidRPr="00070D27">
        <w:rPr>
          <w:rFonts w:ascii="Arial" w:hAnsi="Arial" w:cs="Arial"/>
          <w:b/>
          <w:sz w:val="20"/>
          <w:lang w:val="es-ES"/>
        </w:rPr>
        <w:t>.</w:t>
      </w:r>
    </w:p>
    <w:p w14:paraId="19705D52"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que acredite que cuenta con facultades para perfeccionar el contrato, cuando corresponda</w:t>
      </w:r>
      <w:r w:rsidRPr="00056624">
        <w:rPr>
          <w:rFonts w:ascii="Arial" w:hAnsi="Arial" w:cs="Arial"/>
          <w:sz w:val="20"/>
          <w:lang w:val="es-ES"/>
        </w:rPr>
        <w:t>.</w:t>
      </w:r>
    </w:p>
    <w:p w14:paraId="06B8C0E0"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78CBF9AF"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4436A423" w14:textId="77777777" w:rsidR="002C1DC4" w:rsidRPr="00083472" w:rsidRDefault="002C1DC4" w:rsidP="00F6725B">
      <w:pPr>
        <w:widowControl w:val="0"/>
        <w:numPr>
          <w:ilvl w:val="0"/>
          <w:numId w:val="22"/>
        </w:numPr>
        <w:spacing w:after="0" w:line="240" w:lineRule="auto"/>
        <w:ind w:left="993" w:hanging="426"/>
        <w:jc w:val="both"/>
        <w:rPr>
          <w:rFonts w:ascii="Arial" w:hAnsi="Arial" w:cs="Arial"/>
          <w:color w:val="auto"/>
          <w:sz w:val="20"/>
        </w:rPr>
      </w:pPr>
      <w:r w:rsidRPr="00083472">
        <w:rPr>
          <w:rFonts w:ascii="Arial" w:hAnsi="Arial" w:cs="Arial"/>
          <w:color w:val="auto"/>
          <w:sz w:val="20"/>
        </w:rPr>
        <w:t>Estructura de costos o detalle de los precios unitarios del precio ofertado</w:t>
      </w:r>
      <w:r w:rsidRPr="00083472">
        <w:rPr>
          <w:rStyle w:val="Refdenotaalpie"/>
          <w:rFonts w:ascii="Arial" w:hAnsi="Arial" w:cs="Arial"/>
          <w:b/>
          <w:color w:val="auto"/>
          <w:sz w:val="20"/>
          <w:lang w:val="es-ES_tradnl"/>
        </w:rPr>
        <w:footnoteReference w:id="12"/>
      </w:r>
      <w:r w:rsidRPr="00083472">
        <w:rPr>
          <w:rFonts w:ascii="Arial" w:hAnsi="Arial" w:cs="Arial"/>
          <w:color w:val="auto"/>
          <w:sz w:val="20"/>
        </w:rPr>
        <w:t>.</w:t>
      </w:r>
    </w:p>
    <w:p w14:paraId="7F43AC67" w14:textId="77777777" w:rsidR="002C1DC4" w:rsidRDefault="002C1DC4" w:rsidP="00F6725B">
      <w:pPr>
        <w:widowControl w:val="0"/>
        <w:numPr>
          <w:ilvl w:val="0"/>
          <w:numId w:val="22"/>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w:t>
      </w:r>
      <w:r>
        <w:rPr>
          <w:rFonts w:ascii="Arial" w:hAnsi="Arial" w:cs="Arial"/>
          <w:sz w:val="20"/>
          <w:lang w:val="es-ES"/>
        </w:rPr>
        <w:t>atorias debidamente actualizado, de ser el caso.</w:t>
      </w:r>
    </w:p>
    <w:p w14:paraId="6239D584" w14:textId="0A0CCAF0" w:rsidR="002C1DC4" w:rsidRPr="00B25BCE" w:rsidRDefault="002C1DC4" w:rsidP="00F6725B">
      <w:pPr>
        <w:widowControl w:val="0"/>
        <w:numPr>
          <w:ilvl w:val="0"/>
          <w:numId w:val="22"/>
        </w:numPr>
        <w:spacing w:after="0" w:line="240" w:lineRule="auto"/>
        <w:ind w:left="993" w:hanging="426"/>
        <w:jc w:val="both"/>
        <w:rPr>
          <w:rFonts w:ascii="Arial" w:hAnsi="Arial" w:cs="Arial"/>
          <w:b/>
          <w:color w:val="auto"/>
          <w:sz w:val="20"/>
        </w:rPr>
      </w:pPr>
      <w:r w:rsidRPr="00B25BCE">
        <w:rPr>
          <w:rFonts w:ascii="Arial" w:hAnsi="Arial" w:cs="Arial"/>
          <w:color w:val="auto"/>
          <w:sz w:val="20"/>
        </w:rPr>
        <w:t xml:space="preserve">Formato de autorización para realizar notificación electrónica. </w:t>
      </w:r>
      <w:r w:rsidRPr="00B25BCE">
        <w:rPr>
          <w:rFonts w:ascii="Arial" w:hAnsi="Arial" w:cs="Arial"/>
          <w:b/>
          <w:color w:val="auto"/>
          <w:sz w:val="20"/>
        </w:rPr>
        <w:t xml:space="preserve">(Anexo Nº. </w:t>
      </w:r>
      <w:r w:rsidR="00D32EB5">
        <w:rPr>
          <w:rFonts w:ascii="Arial" w:hAnsi="Arial" w:cs="Arial"/>
          <w:b/>
          <w:color w:val="auto"/>
          <w:sz w:val="20"/>
        </w:rPr>
        <w:t>10</w:t>
      </w:r>
      <w:r w:rsidRPr="00B25BCE">
        <w:rPr>
          <w:rFonts w:ascii="Arial" w:hAnsi="Arial" w:cs="Arial"/>
          <w:b/>
          <w:color w:val="auto"/>
          <w:sz w:val="20"/>
        </w:rPr>
        <w:t>).</w:t>
      </w:r>
    </w:p>
    <w:p w14:paraId="29AA9CB7" w14:textId="77777777" w:rsidR="002C1DC4" w:rsidRPr="002C1DC4" w:rsidRDefault="002C1DC4" w:rsidP="00B2449F">
      <w:pPr>
        <w:widowControl w:val="0"/>
        <w:spacing w:after="0" w:line="240" w:lineRule="auto"/>
        <w:ind w:left="567"/>
        <w:jc w:val="both"/>
        <w:rPr>
          <w:rFonts w:ascii="Arial" w:hAnsi="Arial" w:cs="Arial"/>
          <w:sz w:val="20"/>
          <w:lang w:val="es-ES"/>
        </w:rPr>
      </w:pPr>
    </w:p>
    <w:p w14:paraId="3B81F0CA" w14:textId="77777777" w:rsidR="003C555D" w:rsidRPr="00CD5328" w:rsidRDefault="003C555D" w:rsidP="00C96BD9">
      <w:pPr>
        <w:widowControl w:val="0"/>
        <w:spacing w:after="0" w:line="240" w:lineRule="auto"/>
        <w:ind w:left="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02FF53A6" w14:textId="77777777" w:rsidR="003C555D" w:rsidRPr="002C1DC4" w:rsidRDefault="003C555D" w:rsidP="00C96BD9">
      <w:pPr>
        <w:widowControl w:val="0"/>
        <w:spacing w:after="0" w:line="240" w:lineRule="auto"/>
        <w:ind w:left="720"/>
        <w:jc w:val="both"/>
        <w:rPr>
          <w:rFonts w:ascii="Arial" w:hAnsi="Arial" w:cs="Arial"/>
          <w:i/>
          <w:color w:val="0000FF"/>
          <w:sz w:val="14"/>
        </w:rPr>
      </w:pPr>
    </w:p>
    <w:p w14:paraId="1A47A002" w14:textId="72178F74" w:rsidR="003D4FEE" w:rsidRPr="00B005B9" w:rsidRDefault="00374361" w:rsidP="00F6725B">
      <w:pPr>
        <w:widowControl w:val="0"/>
        <w:numPr>
          <w:ilvl w:val="0"/>
          <w:numId w:val="15"/>
        </w:numPr>
        <w:spacing w:after="0" w:line="240" w:lineRule="auto"/>
        <w:ind w:left="1196"/>
        <w:jc w:val="both"/>
        <w:rPr>
          <w:rFonts w:ascii="Arial" w:hAnsi="Arial"/>
          <w:i/>
          <w:color w:val="0000FF"/>
          <w:sz w:val="20"/>
        </w:rPr>
      </w:pPr>
      <w:r w:rsidRPr="005A21EF">
        <w:rPr>
          <w:rFonts w:ascii="Arial" w:hAnsi="Arial" w:cs="Arial"/>
          <w:i/>
          <w:color w:val="0000FF"/>
          <w:sz w:val="20"/>
        </w:rPr>
        <w:t xml:space="preserve">En caso que el postor ganador de la </w:t>
      </w:r>
      <w:r w:rsidR="003C26C8" w:rsidRPr="005A21EF">
        <w:rPr>
          <w:rFonts w:ascii="Arial" w:hAnsi="Arial" w:cs="Arial"/>
          <w:i/>
          <w:color w:val="0000FF"/>
          <w:sz w:val="20"/>
        </w:rPr>
        <w:t>b</w:t>
      </w:r>
      <w:r w:rsidR="008F4D4D" w:rsidRPr="005A21EF">
        <w:rPr>
          <w:rFonts w:ascii="Arial" w:hAnsi="Arial" w:cs="Arial"/>
          <w:i/>
          <w:color w:val="0000FF"/>
          <w:sz w:val="20"/>
        </w:rPr>
        <w:t xml:space="preserve">uena </w:t>
      </w:r>
      <w:r w:rsidR="003C26C8" w:rsidRPr="005A21EF">
        <w:rPr>
          <w:rFonts w:ascii="Arial" w:hAnsi="Arial" w:cs="Arial"/>
          <w:i/>
          <w:color w:val="0000FF"/>
          <w:sz w:val="20"/>
        </w:rPr>
        <w:t>p</w:t>
      </w:r>
      <w:r w:rsidR="008F4D4D" w:rsidRPr="005A21EF">
        <w:rPr>
          <w:rFonts w:ascii="Arial" w:hAnsi="Arial" w:cs="Arial"/>
          <w:i/>
          <w:color w:val="0000FF"/>
          <w:sz w:val="20"/>
        </w:rPr>
        <w:t>ro</w:t>
      </w:r>
      <w:r w:rsidRPr="005A21EF">
        <w:rPr>
          <w:rFonts w:ascii="Arial" w:hAnsi="Arial" w:cs="Arial"/>
          <w:i/>
          <w:color w:val="0000FF"/>
          <w:sz w:val="20"/>
        </w:rPr>
        <w:t xml:space="preserve"> sea un </w:t>
      </w:r>
      <w:r w:rsidR="00D6077B" w:rsidRPr="005A21EF">
        <w:rPr>
          <w:rFonts w:ascii="Arial" w:hAnsi="Arial" w:cs="Arial"/>
          <w:i/>
          <w:color w:val="0000FF"/>
          <w:sz w:val="20"/>
        </w:rPr>
        <w:t>consorcio</w:t>
      </w:r>
      <w:r w:rsidR="00801DB9" w:rsidRPr="005A21EF">
        <w:rPr>
          <w:rFonts w:ascii="Arial" w:hAnsi="Arial" w:cs="Arial"/>
          <w:i/>
          <w:color w:val="0000FF"/>
          <w:sz w:val="20"/>
        </w:rPr>
        <w:t>, l</w:t>
      </w:r>
      <w:r w:rsidR="00801DB9" w:rsidRPr="005A21EF">
        <w:rPr>
          <w:rFonts w:ascii="Arial" w:hAnsi="Arial"/>
          <w:i/>
          <w:color w:val="0000FF"/>
          <w:sz w:val="20"/>
        </w:rPr>
        <w:t xml:space="preserve">as garantías que presente este para </w:t>
      </w:r>
      <w:r w:rsidR="00E361EA">
        <w:rPr>
          <w:rFonts w:ascii="Arial" w:hAnsi="Arial"/>
          <w:i/>
          <w:color w:val="0000FF"/>
          <w:sz w:val="20"/>
        </w:rPr>
        <w:t>el perfeccionamiento</w:t>
      </w:r>
      <w:r w:rsidR="00801DB9" w:rsidRPr="005A21EF">
        <w:rPr>
          <w:rFonts w:ascii="Arial" w:hAnsi="Arial"/>
          <w:i/>
          <w:color w:val="0000FF"/>
          <w:sz w:val="20"/>
        </w:rPr>
        <w:t xml:space="preserve">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w:t>
      </w:r>
      <w:r w:rsidR="00801DB9" w:rsidRPr="00B005B9">
        <w:rPr>
          <w:rFonts w:ascii="Arial" w:hAnsi="Arial"/>
          <w:i/>
          <w:color w:val="0000FF"/>
          <w:sz w:val="20"/>
        </w:rPr>
        <w:t>denominación del consorcio, conforme lo dispuesto en el numeral 7.5.3. de la Directiva N°</w:t>
      </w:r>
      <w:r w:rsidR="001012C1" w:rsidRPr="00B005B9">
        <w:rPr>
          <w:rFonts w:ascii="Arial" w:hAnsi="Arial"/>
          <w:i/>
          <w:color w:val="0000FF"/>
          <w:sz w:val="20"/>
        </w:rPr>
        <w:t xml:space="preserve"> </w:t>
      </w:r>
      <w:r w:rsidR="00B005B9" w:rsidRPr="00B005B9">
        <w:rPr>
          <w:rFonts w:ascii="Arial" w:hAnsi="Arial"/>
          <w:i/>
          <w:color w:val="0000FF"/>
          <w:sz w:val="20"/>
        </w:rPr>
        <w:t>002</w:t>
      </w:r>
      <w:r w:rsidR="00801DB9" w:rsidRPr="00B005B9">
        <w:rPr>
          <w:rFonts w:ascii="Arial" w:hAnsi="Arial"/>
          <w:i/>
          <w:color w:val="0000FF"/>
          <w:sz w:val="20"/>
        </w:rPr>
        <w:t>-201</w:t>
      </w:r>
      <w:r w:rsidR="0003667B" w:rsidRPr="00B005B9">
        <w:rPr>
          <w:rFonts w:ascii="Arial" w:hAnsi="Arial"/>
          <w:i/>
          <w:color w:val="0000FF"/>
          <w:sz w:val="20"/>
        </w:rPr>
        <w:t>6</w:t>
      </w:r>
      <w:r w:rsidR="00801DB9" w:rsidRPr="00B005B9">
        <w:rPr>
          <w:rFonts w:ascii="Arial" w:hAnsi="Arial"/>
          <w:i/>
          <w:color w:val="0000FF"/>
          <w:sz w:val="20"/>
        </w:rPr>
        <w:t>-OSCE/CD “Participación de Proveedores en Consorcio en las Contrataciones del Estado”.</w:t>
      </w:r>
    </w:p>
    <w:p w14:paraId="4240E482" w14:textId="77777777" w:rsidR="003D4FEE" w:rsidRPr="002C1DC4" w:rsidRDefault="003D4FEE" w:rsidP="003D4FEE">
      <w:pPr>
        <w:widowControl w:val="0"/>
        <w:spacing w:after="0" w:line="240" w:lineRule="auto"/>
        <w:ind w:left="1196"/>
        <w:jc w:val="both"/>
        <w:rPr>
          <w:rFonts w:ascii="Arial" w:hAnsi="Arial"/>
          <w:i/>
          <w:color w:val="0000FF"/>
          <w:sz w:val="12"/>
        </w:rPr>
      </w:pPr>
    </w:p>
    <w:p w14:paraId="0B091692" w14:textId="351BCDA5" w:rsidR="002E3D0F" w:rsidRPr="002E3D0F" w:rsidRDefault="00871767" w:rsidP="00F6725B">
      <w:pPr>
        <w:widowControl w:val="0"/>
        <w:numPr>
          <w:ilvl w:val="0"/>
          <w:numId w:val="15"/>
        </w:numPr>
        <w:spacing w:after="0" w:line="240" w:lineRule="auto"/>
        <w:ind w:left="1196"/>
        <w:jc w:val="both"/>
        <w:rPr>
          <w:rFonts w:ascii="Arial" w:hAnsi="Arial"/>
          <w:i/>
          <w:color w:val="0000FF"/>
          <w:sz w:val="20"/>
        </w:rPr>
      </w:pPr>
      <w:r w:rsidRPr="002E3D0F">
        <w:rPr>
          <w:rFonts w:ascii="Arial" w:hAnsi="Arial" w:cs="Arial"/>
          <w:i/>
          <w:color w:val="0000FF"/>
          <w:sz w:val="20"/>
        </w:rPr>
        <w:t xml:space="preserve">Corresponde a la Entidad verificar que las garantías presentadas por el postor ganador de la buena pro cumplan con los requisitos y condiciones necesarios para su </w:t>
      </w:r>
      <w:r w:rsidR="002E3D0F" w:rsidRPr="002E3D0F">
        <w:rPr>
          <w:rFonts w:ascii="Arial" w:hAnsi="Arial" w:cs="Arial"/>
          <w:i/>
          <w:color w:val="0000FF"/>
          <w:sz w:val="20"/>
        </w:rPr>
        <w:t>aceptación y eventual ejecución, sin perjuicio de la determinación de las responsabilidades funcionales que correspondan.</w:t>
      </w:r>
    </w:p>
    <w:p w14:paraId="438EF15C" w14:textId="77777777" w:rsidR="00187C64" w:rsidRPr="002C1DC4" w:rsidRDefault="00187C64" w:rsidP="00187C64">
      <w:pPr>
        <w:widowControl w:val="0"/>
        <w:spacing w:after="0" w:line="240" w:lineRule="auto"/>
        <w:ind w:left="1196"/>
        <w:jc w:val="both"/>
        <w:rPr>
          <w:rFonts w:ascii="Arial" w:hAnsi="Arial"/>
          <w:i/>
          <w:color w:val="0000FF"/>
          <w:sz w:val="8"/>
        </w:rPr>
      </w:pPr>
    </w:p>
    <w:p w14:paraId="4D93E932" w14:textId="109432E4" w:rsidR="00187C64" w:rsidRPr="00DB5EB8" w:rsidRDefault="00187C64" w:rsidP="00F6725B">
      <w:pPr>
        <w:widowControl w:val="0"/>
        <w:numPr>
          <w:ilvl w:val="0"/>
          <w:numId w:val="15"/>
        </w:numPr>
        <w:spacing w:after="0" w:line="240" w:lineRule="auto"/>
        <w:ind w:left="1196"/>
        <w:jc w:val="both"/>
        <w:rPr>
          <w:rFonts w:ascii="Arial" w:hAnsi="Arial"/>
          <w:i/>
          <w:color w:val="0000FF"/>
          <w:sz w:val="20"/>
        </w:rPr>
      </w:pPr>
      <w:r w:rsidRPr="00187C64">
        <w:rPr>
          <w:rFonts w:ascii="Arial" w:hAnsi="Arial" w:cs="Arial"/>
          <w:i/>
          <w:color w:val="0000FF"/>
          <w:sz w:val="20"/>
        </w:rPr>
        <w:t xml:space="preserve">En los contratos periódicos de </w:t>
      </w:r>
      <w:r w:rsidR="00D60556">
        <w:rPr>
          <w:rFonts w:ascii="Arial" w:hAnsi="Arial" w:cs="Arial"/>
          <w:i/>
          <w:color w:val="0000FF"/>
          <w:sz w:val="20"/>
        </w:rPr>
        <w:t>prestación de servicios</w:t>
      </w:r>
      <w:r w:rsidRPr="00187C64">
        <w:rPr>
          <w:rFonts w:ascii="Arial" w:hAnsi="Arial" w:cs="Arial"/>
          <w:i/>
          <w:color w:val="0000FF"/>
          <w:sz w:val="20"/>
        </w:rPr>
        <w:t xml:space="preserve"> </w:t>
      </w:r>
      <w:r w:rsidR="00344880">
        <w:rPr>
          <w:rFonts w:ascii="Arial" w:hAnsi="Arial" w:cs="Arial"/>
          <w:i/>
          <w:color w:val="0000FF"/>
          <w:sz w:val="20"/>
        </w:rPr>
        <w:t xml:space="preserve">en general </w:t>
      </w:r>
      <w:r w:rsidRPr="00187C64">
        <w:rPr>
          <w:rFonts w:ascii="Arial" w:hAnsi="Arial" w:cs="Arial"/>
          <w:i/>
          <w:color w:val="0000FF"/>
          <w:sz w:val="20"/>
        </w:rPr>
        <w:t>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14:paraId="13A73C85" w14:textId="77777777" w:rsidR="00DB5EB8" w:rsidRPr="002C1DC4" w:rsidRDefault="00DB5EB8" w:rsidP="00DB5EB8">
      <w:pPr>
        <w:widowControl w:val="0"/>
        <w:spacing w:after="0" w:line="240" w:lineRule="auto"/>
        <w:ind w:left="1196"/>
        <w:jc w:val="both"/>
        <w:rPr>
          <w:rFonts w:ascii="Arial" w:hAnsi="Arial"/>
          <w:i/>
          <w:color w:val="0000FF"/>
          <w:sz w:val="10"/>
        </w:rPr>
      </w:pPr>
    </w:p>
    <w:p w14:paraId="75E2AA2B" w14:textId="397C090E" w:rsidR="00DB5EB8" w:rsidRPr="002C71C6" w:rsidRDefault="00DB5EB8" w:rsidP="00F6725B">
      <w:pPr>
        <w:widowControl w:val="0"/>
        <w:numPr>
          <w:ilvl w:val="0"/>
          <w:numId w:val="15"/>
        </w:numPr>
        <w:spacing w:after="0" w:line="240" w:lineRule="auto"/>
        <w:ind w:left="1196"/>
        <w:jc w:val="both"/>
        <w:rPr>
          <w:rFonts w:ascii="Arial" w:hAnsi="Arial"/>
          <w:i/>
          <w:color w:val="0000FF"/>
          <w:sz w:val="20"/>
        </w:rPr>
      </w:pPr>
      <w:r w:rsidRPr="003C359A">
        <w:rPr>
          <w:rFonts w:ascii="Arial" w:hAnsi="Arial" w:cs="Arial"/>
          <w:i/>
          <w:color w:val="0000FF"/>
          <w:sz w:val="20"/>
        </w:rPr>
        <w:t xml:space="preserve">En los contratos cuyos montos sean iguales o menores a cien mil </w:t>
      </w:r>
      <w:r>
        <w:rPr>
          <w:rFonts w:ascii="Arial" w:hAnsi="Arial" w:cs="Arial"/>
          <w:i/>
          <w:color w:val="0000FF"/>
          <w:sz w:val="20"/>
        </w:rPr>
        <w:t>S</w:t>
      </w:r>
      <w:r w:rsidRPr="003C359A">
        <w:rPr>
          <w:rFonts w:ascii="Arial" w:hAnsi="Arial" w:cs="Arial"/>
          <w:i/>
          <w:color w:val="0000FF"/>
          <w:sz w:val="20"/>
        </w:rPr>
        <w:t>oles (S/. 100,000.00), no corresponde presentar garantía de fiel cumplimiento de contrato</w:t>
      </w:r>
      <w:r w:rsidR="008A2202">
        <w:rPr>
          <w:rFonts w:ascii="Arial" w:hAnsi="Arial" w:cs="Arial"/>
          <w:i/>
          <w:color w:val="0000FF"/>
          <w:sz w:val="20"/>
        </w:rPr>
        <w:t xml:space="preserve"> ni garantía de fiel cumplimiento por prestaciones accesorias</w:t>
      </w:r>
      <w:r w:rsidRPr="003C359A">
        <w:rPr>
          <w:rFonts w:ascii="Arial" w:hAnsi="Arial" w:cs="Arial"/>
          <w:i/>
          <w:color w:val="0000FF"/>
          <w:sz w:val="20"/>
        </w:rPr>
        <w:t xml:space="preserve">.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w:t>
      </w:r>
      <w:r w:rsidRPr="003C359A">
        <w:rPr>
          <w:rFonts w:ascii="Arial" w:hAnsi="Arial" w:cs="Arial"/>
          <w:i/>
          <w:color w:val="0000FF"/>
          <w:sz w:val="20"/>
        </w:rPr>
        <w:lastRenderedPageBreak/>
        <w:t xml:space="preserve">numeral 1 del artículo </w:t>
      </w:r>
      <w:r w:rsidRPr="00C504CD">
        <w:rPr>
          <w:rFonts w:ascii="Arial" w:hAnsi="Arial" w:cs="Arial"/>
          <w:i/>
          <w:color w:val="0000FF"/>
          <w:sz w:val="20"/>
        </w:rPr>
        <w:t>128</w:t>
      </w:r>
      <w:r w:rsidRPr="003C359A">
        <w:rPr>
          <w:rFonts w:ascii="Arial" w:hAnsi="Arial" w:cs="Arial"/>
          <w:i/>
          <w:color w:val="0000FF"/>
          <w:sz w:val="20"/>
        </w:rPr>
        <w:t xml:space="preserve"> del Reglamento.</w:t>
      </w:r>
    </w:p>
    <w:p w14:paraId="066FC432" w14:textId="77777777" w:rsidR="002C71C6" w:rsidRPr="002C1DC4" w:rsidRDefault="002C71C6" w:rsidP="002C71C6">
      <w:pPr>
        <w:widowControl w:val="0"/>
        <w:spacing w:after="0" w:line="240" w:lineRule="auto"/>
        <w:ind w:left="1196"/>
        <w:jc w:val="both"/>
        <w:rPr>
          <w:rFonts w:ascii="Arial" w:hAnsi="Arial"/>
          <w:i/>
          <w:color w:val="0000FF"/>
          <w:sz w:val="8"/>
        </w:rPr>
      </w:pPr>
    </w:p>
    <w:p w14:paraId="50FC9F15" w14:textId="77777777" w:rsidR="002C71C6" w:rsidRPr="003909DD" w:rsidRDefault="002C71C6" w:rsidP="00F6725B">
      <w:pPr>
        <w:widowControl w:val="0"/>
        <w:numPr>
          <w:ilvl w:val="0"/>
          <w:numId w:val="15"/>
        </w:numPr>
        <w:spacing w:after="0" w:line="240" w:lineRule="auto"/>
        <w:ind w:left="1196"/>
        <w:jc w:val="both"/>
        <w:rPr>
          <w:rFonts w:ascii="Arial" w:hAnsi="Arial"/>
          <w:i/>
          <w:color w:val="0000FF"/>
          <w:sz w:val="20"/>
        </w:rPr>
      </w:pPr>
      <w:r w:rsidRPr="003909DD">
        <w:rPr>
          <w:rFonts w:ascii="Arial" w:hAnsi="Arial" w:cs="Arial"/>
          <w:i/>
          <w:color w:val="0000FF"/>
          <w:sz w:val="20"/>
        </w:rPr>
        <w:t>De</w:t>
      </w:r>
      <w:r>
        <w:rPr>
          <w:rFonts w:ascii="Arial" w:hAnsi="Arial" w:cs="Arial"/>
          <w:i/>
          <w:color w:val="0000FF"/>
          <w:sz w:val="20"/>
        </w:rPr>
        <w:t xml:space="preserve"> conformidad con la Décima Séptima Disposición Complementaria Final del Reglamento, de</w:t>
      </w:r>
      <w:r w:rsidRPr="003909DD">
        <w:rPr>
          <w:rFonts w:ascii="Arial" w:hAnsi="Arial" w:cs="Arial"/>
          <w:i/>
          <w:color w:val="0000FF"/>
          <w:sz w:val="20"/>
        </w:rPr>
        <w:t>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177CD5A8" w14:textId="77777777" w:rsidR="008F7FAB" w:rsidRPr="00CD5328" w:rsidRDefault="008F7FAB" w:rsidP="00B2449F">
      <w:pPr>
        <w:widowControl w:val="0"/>
        <w:tabs>
          <w:tab w:val="left" w:pos="1350"/>
        </w:tabs>
        <w:spacing w:after="0" w:line="240" w:lineRule="auto"/>
        <w:ind w:left="993" w:hanging="426"/>
        <w:jc w:val="both"/>
        <w:rPr>
          <w:rFonts w:ascii="Arial" w:hAnsi="Arial" w:cs="Arial"/>
          <w:sz w:val="20"/>
          <w:lang w:val="es-ES"/>
        </w:rPr>
      </w:pPr>
    </w:p>
    <w:p w14:paraId="1C8F6AFA" w14:textId="77777777" w:rsidR="00B335AB" w:rsidRPr="00CD5328" w:rsidRDefault="00B335AB" w:rsidP="00C96BD9">
      <w:pPr>
        <w:widowControl w:val="0"/>
        <w:spacing w:after="0" w:line="240" w:lineRule="auto"/>
        <w:ind w:left="604"/>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4507C6F8" w14:textId="77777777" w:rsidR="00B335AB" w:rsidRPr="00CD5328" w:rsidRDefault="00B335AB" w:rsidP="00C96BD9">
      <w:pPr>
        <w:widowControl w:val="0"/>
        <w:spacing w:after="0" w:line="240" w:lineRule="auto"/>
        <w:ind w:left="604"/>
        <w:jc w:val="both"/>
        <w:rPr>
          <w:rFonts w:ascii="Arial" w:hAnsi="Arial" w:cs="Arial"/>
          <w:i/>
          <w:color w:val="0000FF"/>
          <w:sz w:val="20"/>
        </w:rPr>
      </w:pPr>
    </w:p>
    <w:p w14:paraId="5669033D" w14:textId="26228785" w:rsidR="00B335AB" w:rsidRPr="00CD5328" w:rsidRDefault="00B335AB" w:rsidP="00F6725B">
      <w:pPr>
        <w:widowControl w:val="0"/>
        <w:numPr>
          <w:ilvl w:val="0"/>
          <w:numId w:val="15"/>
        </w:numPr>
        <w:spacing w:after="0" w:line="240" w:lineRule="auto"/>
        <w:ind w:left="851" w:hanging="284"/>
        <w:jc w:val="both"/>
        <w:rPr>
          <w:rFonts w:ascii="Arial" w:hAnsi="Arial" w:cs="Arial"/>
          <w:i/>
          <w:color w:val="0000FF"/>
          <w:sz w:val="20"/>
        </w:rPr>
      </w:pPr>
      <w:r w:rsidRPr="00CD5328">
        <w:rPr>
          <w:rFonts w:ascii="Arial" w:hAnsi="Arial" w:cs="Arial"/>
          <w:i/>
          <w:color w:val="0000FF"/>
          <w:sz w:val="20"/>
        </w:rPr>
        <w:t>La Entidad no p</w:t>
      </w:r>
      <w:r w:rsidR="00011DC8">
        <w:rPr>
          <w:rFonts w:ascii="Arial" w:hAnsi="Arial" w:cs="Arial"/>
          <w:i/>
          <w:color w:val="0000FF"/>
          <w:sz w:val="20"/>
        </w:rPr>
        <w:t>uede</w:t>
      </w:r>
      <w:r w:rsidRPr="00CD5328">
        <w:rPr>
          <w:rFonts w:ascii="Arial" w:hAnsi="Arial" w:cs="Arial"/>
          <w:i/>
          <w:color w:val="0000FF"/>
          <w:sz w:val="20"/>
        </w:rPr>
        <w:t xml:space="preserve"> exigir documentación o información adicional a la consignada en el presente numeral para </w:t>
      </w:r>
      <w:r w:rsidR="00974260">
        <w:rPr>
          <w:rFonts w:ascii="Arial" w:hAnsi="Arial" w:cs="Arial"/>
          <w:i/>
          <w:color w:val="0000FF"/>
          <w:sz w:val="20"/>
        </w:rPr>
        <w:t>el perfeccionamiento</w:t>
      </w:r>
      <w:r w:rsidRPr="00CD5328">
        <w:rPr>
          <w:rFonts w:ascii="Arial" w:hAnsi="Arial" w:cs="Arial"/>
          <w:i/>
          <w:color w:val="0000FF"/>
          <w:sz w:val="20"/>
        </w:rPr>
        <w:t xml:space="preserve"> del contrato.</w:t>
      </w:r>
    </w:p>
    <w:p w14:paraId="56B28145" w14:textId="77777777" w:rsidR="005D7FFE" w:rsidRPr="00CD5328" w:rsidRDefault="005D7FFE" w:rsidP="00CD5328">
      <w:pPr>
        <w:widowControl w:val="0"/>
        <w:autoSpaceDE w:val="0"/>
        <w:autoSpaceDN w:val="0"/>
        <w:adjustRightInd w:val="0"/>
        <w:spacing w:after="0" w:line="240" w:lineRule="auto"/>
        <w:ind w:left="1206"/>
        <w:jc w:val="both"/>
        <w:rPr>
          <w:rFonts w:ascii="Arial" w:hAnsi="Arial" w:cs="Arial"/>
          <w:sz w:val="20"/>
        </w:rPr>
      </w:pPr>
    </w:p>
    <w:p w14:paraId="19160C1C" w14:textId="77777777" w:rsidR="00B4599A" w:rsidRPr="00CD5328" w:rsidRDefault="006B55F2" w:rsidP="00F6725B">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DDB520E" w14:textId="77777777" w:rsidR="00B4599A" w:rsidRPr="00CD5328" w:rsidRDefault="00B4599A" w:rsidP="00B2449F">
      <w:pPr>
        <w:widowControl w:val="0"/>
        <w:spacing w:after="0" w:line="240" w:lineRule="auto"/>
        <w:ind w:left="567"/>
        <w:jc w:val="both"/>
        <w:rPr>
          <w:rFonts w:ascii="Arial" w:hAnsi="Arial" w:cs="Arial"/>
          <w:sz w:val="20"/>
        </w:rPr>
      </w:pPr>
    </w:p>
    <w:p w14:paraId="277276A8" w14:textId="77777777" w:rsidR="002C1DC4" w:rsidRDefault="002C1DC4" w:rsidP="002C1DC4">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No. 351 Urb. La Alameda – Cajamarca y estar dirigido al Director de Regional de Administración.</w:t>
      </w:r>
    </w:p>
    <w:p w14:paraId="6D3EC1CD" w14:textId="77777777" w:rsidR="002C1DC4" w:rsidRDefault="002C1DC4" w:rsidP="00B2449F">
      <w:pPr>
        <w:widowControl w:val="0"/>
        <w:spacing w:after="0" w:line="240" w:lineRule="auto"/>
        <w:ind w:left="567"/>
        <w:jc w:val="both"/>
        <w:rPr>
          <w:rFonts w:ascii="Arial" w:hAnsi="Arial" w:cs="Arial"/>
          <w:sz w:val="20"/>
          <w:lang w:val="es-ES_tradnl"/>
        </w:rPr>
      </w:pPr>
    </w:p>
    <w:p w14:paraId="4CDCB01E" w14:textId="77777777" w:rsidR="00DB04F1" w:rsidRPr="00CD5328" w:rsidRDefault="00DB04F1" w:rsidP="00B2449F">
      <w:pPr>
        <w:widowControl w:val="0"/>
        <w:spacing w:after="0" w:line="240" w:lineRule="auto"/>
        <w:ind w:left="567"/>
        <w:jc w:val="both"/>
        <w:rPr>
          <w:rFonts w:ascii="Arial" w:hAnsi="Arial" w:cs="Arial"/>
          <w:b/>
          <w:i/>
          <w:color w:val="0000FF"/>
          <w:sz w:val="20"/>
          <w:u w:val="single"/>
          <w:lang w:val="es-ES"/>
        </w:rPr>
      </w:pPr>
      <w:r w:rsidRPr="00CD5328">
        <w:rPr>
          <w:rFonts w:ascii="Arial" w:hAnsi="Arial" w:cs="Arial"/>
          <w:b/>
          <w:i/>
          <w:color w:val="0000FF"/>
          <w:sz w:val="20"/>
          <w:u w:val="single"/>
          <w:lang w:val="es-ES"/>
        </w:rPr>
        <w:t>IMPORTANTE</w:t>
      </w:r>
      <w:r w:rsidRPr="004E4F88">
        <w:rPr>
          <w:rFonts w:ascii="Arial" w:hAnsi="Arial" w:cs="Arial"/>
          <w:b/>
          <w:i/>
          <w:color w:val="0000FF"/>
          <w:sz w:val="20"/>
          <w:lang w:val="es-ES"/>
        </w:rPr>
        <w:t>:</w:t>
      </w:r>
    </w:p>
    <w:p w14:paraId="495D58EC" w14:textId="77777777" w:rsidR="00DB04F1" w:rsidRPr="00CD5328" w:rsidRDefault="00DB04F1" w:rsidP="00B2449F">
      <w:pPr>
        <w:widowControl w:val="0"/>
        <w:spacing w:after="0" w:line="240" w:lineRule="auto"/>
        <w:ind w:left="567"/>
        <w:jc w:val="both"/>
        <w:rPr>
          <w:rFonts w:ascii="Arial" w:hAnsi="Arial" w:cs="Arial"/>
          <w:i/>
          <w:color w:val="0000FF"/>
          <w:sz w:val="20"/>
        </w:rPr>
      </w:pPr>
    </w:p>
    <w:p w14:paraId="1D293066" w14:textId="2BD1405D" w:rsidR="00DB04F1" w:rsidRDefault="00DB04F1" w:rsidP="00F6725B">
      <w:pPr>
        <w:numPr>
          <w:ilvl w:val="0"/>
          <w:numId w:val="10"/>
        </w:numPr>
        <w:tabs>
          <w:tab w:val="clear" w:pos="720"/>
        </w:tabs>
        <w:spacing w:after="0" w:line="240" w:lineRule="auto"/>
        <w:ind w:left="851" w:hanging="284"/>
        <w:jc w:val="both"/>
        <w:rPr>
          <w:rFonts w:ascii="Arial" w:hAnsi="Arial" w:cs="Arial"/>
          <w:i/>
          <w:color w:val="0000FF"/>
          <w:sz w:val="20"/>
        </w:rPr>
      </w:pPr>
      <w:r w:rsidRPr="00627396">
        <w:rPr>
          <w:rFonts w:ascii="Arial" w:hAnsi="Arial" w:cs="Arial"/>
          <w:i/>
          <w:color w:val="0000FF"/>
          <w:sz w:val="20"/>
        </w:rPr>
        <w:t xml:space="preserve">En el caso de procedimientos de selección por relación de ítems, se puede perfeccionar el contrato con la suscripción del documento o con la recepción de una orden de </w:t>
      </w:r>
      <w:r w:rsidR="00326F38">
        <w:rPr>
          <w:rFonts w:ascii="Arial" w:hAnsi="Arial" w:cs="Arial"/>
          <w:i/>
          <w:color w:val="0000FF"/>
          <w:sz w:val="20"/>
        </w:rPr>
        <w:t>servicio</w:t>
      </w:r>
      <w:r w:rsidR="00443A20">
        <w:rPr>
          <w:rFonts w:ascii="Arial" w:hAnsi="Arial" w:cs="Arial"/>
          <w:i/>
          <w:color w:val="0000FF"/>
          <w:sz w:val="20"/>
        </w:rPr>
        <w:t>s</w:t>
      </w:r>
      <w:r w:rsidRPr="00627396">
        <w:rPr>
          <w:rFonts w:ascii="Arial" w:hAnsi="Arial" w:cs="Arial"/>
          <w:i/>
          <w:color w:val="0000FF"/>
          <w:sz w:val="20"/>
        </w:rPr>
        <w:t xml:space="preserve">, cuando el monto del valor estimado del ítem no supere los </w:t>
      </w:r>
      <w:r w:rsidR="00507BDE">
        <w:rPr>
          <w:rFonts w:ascii="Arial" w:hAnsi="Arial" w:cs="Arial"/>
          <w:i/>
          <w:color w:val="0000FF"/>
          <w:sz w:val="20"/>
        </w:rPr>
        <w:t>cien</w:t>
      </w:r>
      <w:r w:rsidRPr="00627396">
        <w:rPr>
          <w:rFonts w:ascii="Arial" w:hAnsi="Arial" w:cs="Arial"/>
          <w:i/>
          <w:color w:val="0000FF"/>
          <w:sz w:val="20"/>
        </w:rPr>
        <w:t xml:space="preserve"> mil Soles (S/. </w:t>
      </w:r>
      <w:r w:rsidR="00507BDE">
        <w:rPr>
          <w:rFonts w:ascii="Arial" w:hAnsi="Arial" w:cs="Arial"/>
          <w:i/>
          <w:color w:val="0000FF"/>
          <w:sz w:val="20"/>
        </w:rPr>
        <w:t>1</w:t>
      </w:r>
      <w:r w:rsidRPr="00627396">
        <w:rPr>
          <w:rFonts w:ascii="Arial" w:hAnsi="Arial" w:cs="Arial"/>
          <w:i/>
          <w:color w:val="0000FF"/>
          <w:sz w:val="20"/>
        </w:rPr>
        <w:t>00</w:t>
      </w:r>
      <w:r>
        <w:rPr>
          <w:rFonts w:ascii="Arial" w:hAnsi="Arial" w:cs="Arial"/>
          <w:i/>
          <w:color w:val="0000FF"/>
          <w:sz w:val="20"/>
        </w:rPr>
        <w:t xml:space="preserve"> </w:t>
      </w:r>
      <w:r w:rsidRPr="00627396">
        <w:rPr>
          <w:rFonts w:ascii="Arial" w:hAnsi="Arial" w:cs="Arial"/>
          <w:i/>
          <w:color w:val="0000FF"/>
          <w:sz w:val="20"/>
        </w:rPr>
        <w:t>000.00).</w:t>
      </w:r>
    </w:p>
    <w:p w14:paraId="50328AA7" w14:textId="77777777" w:rsidR="009E32C8" w:rsidRPr="006831F3" w:rsidRDefault="009E32C8" w:rsidP="00CD5328">
      <w:pPr>
        <w:widowControl w:val="0"/>
        <w:spacing w:after="0" w:line="240" w:lineRule="auto"/>
        <w:ind w:left="1206"/>
        <w:jc w:val="both"/>
        <w:rPr>
          <w:rFonts w:ascii="Arial" w:hAnsi="Arial" w:cs="Arial"/>
          <w:sz w:val="20"/>
        </w:rPr>
      </w:pPr>
    </w:p>
    <w:p w14:paraId="20C35F4D" w14:textId="77777777" w:rsidR="00A111F3" w:rsidRPr="00B46E39" w:rsidRDefault="002F7449" w:rsidP="00F6725B">
      <w:pPr>
        <w:pStyle w:val="Prrafodelista"/>
        <w:widowControl w:val="0"/>
        <w:numPr>
          <w:ilvl w:val="1"/>
          <w:numId w:val="19"/>
        </w:numPr>
        <w:spacing w:after="0" w:line="240" w:lineRule="auto"/>
        <w:ind w:left="567" w:hanging="567"/>
        <w:jc w:val="both"/>
        <w:rPr>
          <w:rFonts w:ascii="Arial" w:hAnsi="Arial" w:cs="Arial"/>
          <w:b/>
          <w:sz w:val="20"/>
        </w:rPr>
      </w:pPr>
      <w:r w:rsidRPr="00B46E39">
        <w:rPr>
          <w:rFonts w:ascii="Arial" w:hAnsi="Arial" w:cs="Arial"/>
          <w:b/>
          <w:sz w:val="20"/>
        </w:rPr>
        <w:t>ADELANTOS</w:t>
      </w:r>
      <w:r w:rsidRPr="00B46E39">
        <w:rPr>
          <w:rFonts w:ascii="Arial" w:hAnsi="Arial" w:cs="Arial"/>
          <w:sz w:val="20"/>
          <w:vertAlign w:val="superscript"/>
        </w:rPr>
        <w:footnoteReference w:id="13"/>
      </w:r>
    </w:p>
    <w:p w14:paraId="022BDF9F" w14:textId="77777777" w:rsidR="00A111F3" w:rsidRPr="00CD5328" w:rsidRDefault="00A111F3" w:rsidP="00703DF1">
      <w:pPr>
        <w:pStyle w:val="WW-Textosinformato"/>
        <w:widowControl w:val="0"/>
        <w:tabs>
          <w:tab w:val="left" w:pos="851"/>
          <w:tab w:val="right" w:pos="10782"/>
        </w:tabs>
        <w:ind w:left="426"/>
        <w:jc w:val="both"/>
        <w:rPr>
          <w:rFonts w:ascii="Arial" w:eastAsia="Times New Roman" w:hAnsi="Arial" w:cs="Arial"/>
          <w:i/>
          <w:color w:val="0000FF"/>
          <w:lang w:val="es-ES"/>
        </w:rPr>
      </w:pPr>
    </w:p>
    <w:p w14:paraId="2341F51E" w14:textId="77777777" w:rsidR="00B46E39" w:rsidRDefault="00B46E39" w:rsidP="00B46E39">
      <w:pPr>
        <w:widowControl w:val="0"/>
        <w:spacing w:after="0" w:line="240" w:lineRule="auto"/>
        <w:ind w:left="567"/>
        <w:jc w:val="both"/>
        <w:rPr>
          <w:rFonts w:ascii="Arial" w:hAnsi="Arial" w:cs="Arial"/>
          <w:sz w:val="20"/>
          <w:lang w:val="es-ES_tradnl"/>
        </w:rPr>
      </w:pPr>
      <w:r>
        <w:rPr>
          <w:rFonts w:ascii="Arial" w:hAnsi="Arial" w:cs="Arial"/>
          <w:sz w:val="20"/>
          <w:lang w:val="es-ES"/>
        </w:rPr>
        <w:t>No se otorgarán adelantos.</w:t>
      </w:r>
    </w:p>
    <w:p w14:paraId="047771BA" w14:textId="77777777" w:rsidR="002F7449" w:rsidRPr="00C86FD9" w:rsidRDefault="002F7449" w:rsidP="00703DF1">
      <w:pPr>
        <w:widowControl w:val="0"/>
        <w:spacing w:after="0" w:line="240" w:lineRule="auto"/>
        <w:ind w:left="426"/>
        <w:jc w:val="both"/>
        <w:rPr>
          <w:rFonts w:ascii="Arial" w:hAnsi="Arial" w:cs="Arial"/>
          <w:bCs/>
          <w:i/>
          <w:color w:val="0000FF"/>
          <w:sz w:val="20"/>
          <w:lang w:val="es-ES"/>
        </w:rPr>
      </w:pPr>
    </w:p>
    <w:p w14:paraId="75528DE9" w14:textId="77777777" w:rsidR="002F7449" w:rsidRPr="00C74615" w:rsidRDefault="002F7449" w:rsidP="00CD5328">
      <w:pPr>
        <w:pStyle w:val="WW-Textosinformato"/>
        <w:widowControl w:val="0"/>
        <w:tabs>
          <w:tab w:val="left" w:pos="567"/>
          <w:tab w:val="right" w:pos="10782"/>
        </w:tabs>
        <w:ind w:left="303"/>
        <w:jc w:val="both"/>
        <w:rPr>
          <w:rFonts w:ascii="Arial" w:hAnsi="Arial" w:cs="Arial"/>
        </w:rPr>
      </w:pPr>
    </w:p>
    <w:p w14:paraId="7B1B1D53" w14:textId="77777777" w:rsidR="00CB3BCF" w:rsidRPr="00CD5328" w:rsidRDefault="00CB3BCF"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5A40F8C1" w14:textId="77777777" w:rsidR="00CB3BCF" w:rsidRPr="00CD5328" w:rsidRDefault="00CB3BCF" w:rsidP="008F7FAB">
      <w:pPr>
        <w:widowControl w:val="0"/>
        <w:spacing w:after="0" w:line="240" w:lineRule="auto"/>
        <w:ind w:left="567"/>
        <w:jc w:val="both"/>
        <w:rPr>
          <w:rFonts w:ascii="Arial" w:hAnsi="Arial" w:cs="Arial"/>
          <w:sz w:val="20"/>
        </w:rPr>
      </w:pPr>
    </w:p>
    <w:p w14:paraId="5F6CF601" w14:textId="77777777" w:rsidR="00B46E39" w:rsidRDefault="00B46E39" w:rsidP="00B46E39">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pactada a favor del contratista en</w:t>
      </w:r>
      <w:r>
        <w:rPr>
          <w:rFonts w:ascii="Arial" w:hAnsi="Arial" w:cs="Arial"/>
          <w:sz w:val="20"/>
        </w:rPr>
        <w:t xml:space="preserve"> pagos mensuales o parciales durante el periodo que dura el servicio, conforme lo establece el </w:t>
      </w:r>
      <w:r w:rsidRPr="00282784">
        <w:rPr>
          <w:rFonts w:ascii="Arial" w:hAnsi="Arial" w:cs="Arial"/>
          <w:b/>
          <w:sz w:val="20"/>
        </w:rPr>
        <w:t>numeral 5.6</w:t>
      </w:r>
      <w:r>
        <w:rPr>
          <w:rFonts w:ascii="Arial" w:hAnsi="Arial" w:cs="Arial"/>
          <w:sz w:val="20"/>
        </w:rPr>
        <w:t xml:space="preserve"> de los Términos de Referencia.</w:t>
      </w:r>
    </w:p>
    <w:p w14:paraId="72266A6A" w14:textId="77777777" w:rsidR="00B46E39" w:rsidRDefault="00B46E39" w:rsidP="008F7FAB">
      <w:pPr>
        <w:widowControl w:val="0"/>
        <w:spacing w:after="0" w:line="240" w:lineRule="auto"/>
        <w:ind w:left="567"/>
        <w:jc w:val="both"/>
        <w:rPr>
          <w:rFonts w:ascii="Arial" w:hAnsi="Arial" w:cs="Arial"/>
          <w:color w:val="000000" w:themeColor="text1"/>
          <w:sz w:val="20"/>
        </w:rPr>
      </w:pPr>
    </w:p>
    <w:p w14:paraId="7A261A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22D9143E" w14:textId="77777777" w:rsidR="00CB64C4" w:rsidRPr="00CD5328" w:rsidRDefault="00CB64C4" w:rsidP="008F7FAB">
      <w:pPr>
        <w:widowControl w:val="0"/>
        <w:spacing w:after="0" w:line="240" w:lineRule="auto"/>
        <w:ind w:left="567"/>
        <w:jc w:val="both"/>
        <w:rPr>
          <w:rFonts w:ascii="Arial" w:hAnsi="Arial" w:cs="Arial"/>
          <w:b/>
          <w:sz w:val="20"/>
        </w:rPr>
      </w:pPr>
    </w:p>
    <w:p w14:paraId="38FBA38A" w14:textId="77777777" w:rsidR="00B46E39" w:rsidRDefault="00B46E39" w:rsidP="00F6725B">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funcionario responsable </w:t>
      </w:r>
      <w:r>
        <w:rPr>
          <w:rFonts w:ascii="Arial" w:hAnsi="Arial" w:cs="Arial"/>
          <w:sz w:val="20"/>
        </w:rPr>
        <w:t>de la Sub Gerencia de Recursos Naturales y Áreas Naturales Protegidas de la Gerencia Regional de Recursos Naturales y Gestión del Medio Ambiente, emitiendo la</w:t>
      </w:r>
      <w:r w:rsidRPr="00452BDF">
        <w:rPr>
          <w:rFonts w:ascii="Arial" w:hAnsi="Arial" w:cs="Arial"/>
          <w:sz w:val="20"/>
        </w:rPr>
        <w:t xml:space="preserve"> conformidad de la prestación efectuada.</w:t>
      </w:r>
    </w:p>
    <w:p w14:paraId="28BDAE31" w14:textId="77777777" w:rsidR="00B46E39" w:rsidRPr="009317A3" w:rsidRDefault="00B46E39" w:rsidP="00F6725B">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9317A3">
        <w:rPr>
          <w:rFonts w:ascii="Arial" w:hAnsi="Arial" w:cs="Arial"/>
          <w:sz w:val="20"/>
        </w:rPr>
        <w:t xml:space="preserve">Comprobante de pago. </w:t>
      </w:r>
    </w:p>
    <w:p w14:paraId="19DC96FF" w14:textId="77777777" w:rsidR="004B2302" w:rsidRPr="00CD5328" w:rsidRDefault="004B2302" w:rsidP="00CD5328">
      <w:pPr>
        <w:pStyle w:val="WW-Textosinformato"/>
        <w:widowControl w:val="0"/>
        <w:tabs>
          <w:tab w:val="left" w:pos="567"/>
          <w:tab w:val="right" w:pos="10782"/>
        </w:tabs>
        <w:ind w:left="1206"/>
        <w:jc w:val="both"/>
        <w:rPr>
          <w:rFonts w:ascii="Arial" w:hAnsi="Arial" w:cs="Arial"/>
        </w:rPr>
      </w:pPr>
    </w:p>
    <w:p w14:paraId="3E996BB6" w14:textId="77777777" w:rsidR="000938E3" w:rsidRPr="00CD5328" w:rsidRDefault="000938E3" w:rsidP="00F6725B">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1EC5EC00"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29FB8F66" w14:textId="5A67C5F9" w:rsidR="00320552" w:rsidRP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3773D8D9" w14:textId="77777777" w:rsidR="00D069D8" w:rsidRDefault="00D069D8" w:rsidP="008F7FAB">
      <w:pPr>
        <w:widowControl w:val="0"/>
        <w:spacing w:after="0" w:line="240" w:lineRule="auto"/>
        <w:ind w:left="567"/>
        <w:jc w:val="both"/>
        <w:rPr>
          <w:rFonts w:ascii="Arial" w:hAnsi="Arial" w:cs="Arial"/>
          <w:sz w:val="20"/>
        </w:rPr>
      </w:pPr>
    </w:p>
    <w:p w14:paraId="21F6F455" w14:textId="77777777" w:rsidR="00B46E39" w:rsidRPr="009317A3" w:rsidRDefault="00B46E39" w:rsidP="00F6725B">
      <w:pPr>
        <w:pStyle w:val="Prrafodelista"/>
        <w:widowControl w:val="0"/>
        <w:numPr>
          <w:ilvl w:val="1"/>
          <w:numId w:val="19"/>
        </w:numPr>
        <w:spacing w:after="0" w:line="240" w:lineRule="auto"/>
        <w:ind w:left="567" w:hanging="567"/>
        <w:jc w:val="both"/>
        <w:rPr>
          <w:rFonts w:ascii="Arial" w:hAnsi="Arial" w:cs="Arial"/>
          <w:b/>
          <w:sz w:val="20"/>
        </w:rPr>
      </w:pPr>
      <w:r w:rsidRPr="009317A3">
        <w:rPr>
          <w:rFonts w:ascii="Arial" w:hAnsi="Arial" w:cs="Arial"/>
          <w:b/>
          <w:sz w:val="20"/>
        </w:rPr>
        <w:t>REAJUSTE DE LOS PAGOS</w:t>
      </w:r>
    </w:p>
    <w:p w14:paraId="1A08127C" w14:textId="77777777" w:rsidR="00B46E39" w:rsidRPr="00B64551" w:rsidRDefault="00B46E39" w:rsidP="00B46E39">
      <w:pPr>
        <w:widowControl w:val="0"/>
        <w:spacing w:after="0" w:line="240" w:lineRule="auto"/>
        <w:ind w:left="567"/>
        <w:jc w:val="both"/>
        <w:rPr>
          <w:rFonts w:ascii="Arial" w:hAnsi="Arial" w:cs="Arial"/>
          <w:color w:val="0000FF"/>
          <w:sz w:val="12"/>
          <w:highlight w:val="yellow"/>
          <w:lang w:val="es-ES"/>
        </w:rPr>
      </w:pPr>
    </w:p>
    <w:p w14:paraId="42B9DBF7" w14:textId="6F38600E" w:rsidR="00B46E39" w:rsidRDefault="00B46E39" w:rsidP="00B46E39">
      <w:pPr>
        <w:pStyle w:val="Prrafodelista"/>
        <w:widowControl w:val="0"/>
        <w:spacing w:after="0" w:line="240" w:lineRule="auto"/>
        <w:ind w:left="567"/>
        <w:jc w:val="both"/>
        <w:rPr>
          <w:rFonts w:ascii="Arial" w:hAnsi="Arial" w:cs="Arial"/>
          <w:sz w:val="20"/>
          <w:lang w:val="es-ES"/>
        </w:rPr>
      </w:pPr>
      <w:r w:rsidRPr="00A86F74">
        <w:rPr>
          <w:rFonts w:ascii="Arial" w:eastAsia="Times New Roman" w:hAnsi="Arial" w:cs="Arial"/>
          <w:color w:val="auto"/>
          <w:sz w:val="20"/>
          <w:lang w:val="es-ES" w:eastAsia="es-ES"/>
        </w:rPr>
        <w:t xml:space="preserve">No </w:t>
      </w:r>
      <w:r>
        <w:rPr>
          <w:rFonts w:ascii="Arial" w:eastAsia="Times New Roman" w:hAnsi="Arial" w:cs="Arial"/>
          <w:color w:val="auto"/>
          <w:sz w:val="20"/>
          <w:lang w:val="es-ES" w:eastAsia="es-ES"/>
        </w:rPr>
        <w:t>indica los TDR.</w:t>
      </w:r>
    </w:p>
    <w:p w14:paraId="501B2636" w14:textId="77777777" w:rsidR="00AD4D4C" w:rsidRPr="00D069D8" w:rsidRDefault="00AD4D4C" w:rsidP="00D069D8">
      <w:pPr>
        <w:widowControl w:val="0"/>
        <w:spacing w:after="0" w:line="240" w:lineRule="auto"/>
        <w:ind w:left="567"/>
        <w:jc w:val="both"/>
        <w:rPr>
          <w:rFonts w:ascii="Arial" w:hAnsi="Arial" w:cs="Arial"/>
          <w:sz w:val="20"/>
          <w:lang w:val="es-ES"/>
        </w:rPr>
      </w:pPr>
    </w:p>
    <w:p w14:paraId="30308C06" w14:textId="51788444" w:rsidR="008F5236" w:rsidRDefault="008F5236">
      <w:pPr>
        <w:spacing w:after="0" w:line="240" w:lineRule="auto"/>
        <w:rPr>
          <w:rFonts w:ascii="Arial" w:hAnsi="Arial" w:cs="Arial"/>
          <w:sz w:val="20"/>
          <w:lang w:val="es-ES"/>
        </w:rPr>
      </w:pPr>
      <w:r>
        <w:rPr>
          <w:rFonts w:ascii="Arial" w:hAnsi="Arial" w:cs="Arial"/>
          <w:sz w:val="20"/>
          <w:lang w:val="es-ES"/>
        </w:rPr>
        <w:br w:type="page"/>
      </w:r>
    </w:p>
    <w:p w14:paraId="1777067D" w14:textId="77777777" w:rsidR="008F5236" w:rsidRPr="00305716" w:rsidRDefault="008F5236" w:rsidP="00AD4D4C">
      <w:pPr>
        <w:widowControl w:val="0"/>
        <w:spacing w:after="0" w:line="240" w:lineRule="auto"/>
        <w:ind w:left="360"/>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701"/>
      </w:tblGrid>
      <w:tr w:rsidR="00525E00" w:rsidRPr="00CD5328" w14:paraId="1A7CE4C4" w14:textId="77777777" w:rsidTr="00B46E39">
        <w:tc>
          <w:tcPr>
            <w:tcW w:w="8701" w:type="dxa"/>
            <w:shd w:val="clear" w:color="auto" w:fill="D9E2F3" w:themeFill="accent5" w:themeFillTint="33"/>
          </w:tcPr>
          <w:p w14:paraId="345ACAA4" w14:textId="44DECD33"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1A1CD6D6"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5F6AA0BD" w14:textId="63A66ACE"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8A55A10" w14:textId="77777777" w:rsidR="00A2144E" w:rsidRPr="00CD5328" w:rsidRDefault="00A2144E" w:rsidP="00A2144E">
            <w:pPr>
              <w:widowControl w:val="0"/>
              <w:spacing w:after="0" w:line="240" w:lineRule="auto"/>
              <w:jc w:val="center"/>
              <w:rPr>
                <w:rFonts w:ascii="Arial" w:hAnsi="Arial" w:cs="Arial"/>
                <w:sz w:val="6"/>
              </w:rPr>
            </w:pPr>
          </w:p>
        </w:tc>
      </w:tr>
    </w:tbl>
    <w:p w14:paraId="61518AD0" w14:textId="77777777" w:rsidR="00386CBC" w:rsidRDefault="00386CBC" w:rsidP="00CD5328">
      <w:pPr>
        <w:widowControl w:val="0"/>
        <w:spacing w:after="0" w:line="240" w:lineRule="auto"/>
        <w:ind w:left="360"/>
        <w:jc w:val="both"/>
        <w:rPr>
          <w:rFonts w:ascii="Arial" w:hAnsi="Arial" w:cs="Arial"/>
          <w:sz w:val="20"/>
        </w:rPr>
      </w:pPr>
    </w:p>
    <w:p w14:paraId="677AFB26"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7401C3EF"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68480" behindDoc="0" locked="0" layoutInCell="1" allowOverlap="1" wp14:anchorId="7A99C572" wp14:editId="7838AC62">
            <wp:simplePos x="0" y="0"/>
            <wp:positionH relativeFrom="column">
              <wp:posOffset>100330</wp:posOffset>
            </wp:positionH>
            <wp:positionV relativeFrom="paragraph">
              <wp:posOffset>24130</wp:posOffset>
            </wp:positionV>
            <wp:extent cx="5760085" cy="7657465"/>
            <wp:effectExtent l="0" t="0" r="0" b="6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765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68D95"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16323405"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1F0261B6"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396B4EF2"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69504" behindDoc="0" locked="0" layoutInCell="1" allowOverlap="1" wp14:anchorId="313A231D" wp14:editId="1E61DE96">
            <wp:simplePos x="0" y="0"/>
            <wp:positionH relativeFrom="column">
              <wp:posOffset>108585</wp:posOffset>
            </wp:positionH>
            <wp:positionV relativeFrom="paragraph">
              <wp:posOffset>81915</wp:posOffset>
            </wp:positionV>
            <wp:extent cx="5760085" cy="821753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21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06CDC"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451D10AF"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0715DE79"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6D0473B6"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5ED81051"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21F6CF5D"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70528" behindDoc="0" locked="0" layoutInCell="1" allowOverlap="1" wp14:anchorId="2BA4EC2C" wp14:editId="710518FE">
            <wp:simplePos x="0" y="0"/>
            <wp:positionH relativeFrom="column">
              <wp:posOffset>203835</wp:posOffset>
            </wp:positionH>
            <wp:positionV relativeFrom="paragraph">
              <wp:posOffset>7620</wp:posOffset>
            </wp:positionV>
            <wp:extent cx="5760085" cy="819467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19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F7C2"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3F968034"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0BC1239C"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lastRenderedPageBreak/>
        <w:drawing>
          <wp:anchor distT="0" distB="0" distL="114300" distR="114300" simplePos="0" relativeHeight="251671552" behindDoc="0" locked="0" layoutInCell="1" allowOverlap="1" wp14:anchorId="6B9CAD46" wp14:editId="74B050EF">
            <wp:simplePos x="0" y="0"/>
            <wp:positionH relativeFrom="column">
              <wp:posOffset>92075</wp:posOffset>
            </wp:positionH>
            <wp:positionV relativeFrom="paragraph">
              <wp:posOffset>386715</wp:posOffset>
            </wp:positionV>
            <wp:extent cx="5760085" cy="8225155"/>
            <wp:effectExtent l="0" t="0" r="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22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FCD8D"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40FD3E57"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4E4D5836"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083DE9D6"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4A405E87"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22774C31"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r>
        <w:rPr>
          <w:rFonts w:ascii="Arial" w:hAnsi="Arial" w:cs="Arial"/>
          <w:b/>
          <w:i/>
          <w:noProof/>
          <w:color w:val="0000FF"/>
          <w:sz w:val="20"/>
          <w:u w:val="single"/>
        </w:rPr>
        <w:drawing>
          <wp:anchor distT="0" distB="0" distL="114300" distR="114300" simplePos="0" relativeHeight="251672576" behindDoc="0" locked="0" layoutInCell="1" allowOverlap="1" wp14:anchorId="2B1DE06E" wp14:editId="34379C53">
            <wp:simplePos x="0" y="0"/>
            <wp:positionH relativeFrom="column">
              <wp:posOffset>140335</wp:posOffset>
            </wp:positionH>
            <wp:positionV relativeFrom="paragraph">
              <wp:posOffset>0</wp:posOffset>
            </wp:positionV>
            <wp:extent cx="5760085" cy="802576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02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2C3E6"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46122F10"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42A450DA"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34BEA572"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10DDCF9F" w14:textId="77777777" w:rsidR="00B46E39" w:rsidRDefault="00B46E39" w:rsidP="00B46E39">
      <w:pPr>
        <w:widowControl w:val="0"/>
        <w:spacing w:after="0" w:line="240" w:lineRule="auto"/>
        <w:ind w:left="567"/>
        <w:jc w:val="both"/>
        <w:rPr>
          <w:rFonts w:ascii="Arial" w:hAnsi="Arial" w:cs="Arial"/>
          <w:b/>
          <w:i/>
          <w:color w:val="0000FF"/>
          <w:sz w:val="20"/>
          <w:u w:val="single"/>
          <w:lang w:val="es-ES"/>
        </w:rPr>
      </w:pPr>
    </w:p>
    <w:p w14:paraId="2872CBFF" w14:textId="77777777" w:rsidR="00B46E39" w:rsidRDefault="00B46E39" w:rsidP="00B46E39">
      <w:pPr>
        <w:widowControl w:val="0"/>
        <w:spacing w:after="0" w:line="240" w:lineRule="auto"/>
        <w:ind w:left="567"/>
        <w:jc w:val="both"/>
        <w:rPr>
          <w:rFonts w:ascii="Arial" w:hAnsi="Arial" w:cs="Arial"/>
          <w:b/>
          <w:i/>
          <w:noProof/>
          <w:color w:val="0000FF"/>
          <w:sz w:val="20"/>
          <w:u w:val="single"/>
        </w:rPr>
      </w:pPr>
      <w:r>
        <w:rPr>
          <w:rFonts w:ascii="Arial" w:hAnsi="Arial" w:cs="Arial"/>
          <w:b/>
          <w:i/>
          <w:noProof/>
          <w:color w:val="0000FF"/>
          <w:sz w:val="20"/>
          <w:u w:val="single"/>
        </w:rPr>
        <w:drawing>
          <wp:anchor distT="0" distB="0" distL="114300" distR="114300" simplePos="0" relativeHeight="251673600" behindDoc="0" locked="0" layoutInCell="1" allowOverlap="1" wp14:anchorId="5474F71D" wp14:editId="26390102">
            <wp:simplePos x="0" y="0"/>
            <wp:positionH relativeFrom="column">
              <wp:posOffset>227965</wp:posOffset>
            </wp:positionH>
            <wp:positionV relativeFrom="paragraph">
              <wp:posOffset>0</wp:posOffset>
            </wp:positionV>
            <wp:extent cx="5760085" cy="803973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03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8C92E"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071AD7DC"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2BD7C6D9"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0FF447F4"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29791C4E" w14:textId="77777777" w:rsidR="00B46E39" w:rsidRDefault="00B46E39" w:rsidP="00B46E39">
      <w:pPr>
        <w:widowControl w:val="0"/>
        <w:spacing w:after="0" w:line="240" w:lineRule="auto"/>
        <w:ind w:left="567"/>
        <w:jc w:val="both"/>
        <w:rPr>
          <w:rFonts w:ascii="Arial" w:hAnsi="Arial" w:cs="Arial"/>
          <w:b/>
          <w:i/>
          <w:noProof/>
          <w:color w:val="0000FF"/>
          <w:sz w:val="20"/>
          <w:u w:val="single"/>
        </w:rPr>
      </w:pPr>
      <w:r>
        <w:rPr>
          <w:rFonts w:ascii="Arial" w:hAnsi="Arial" w:cs="Arial"/>
          <w:b/>
          <w:i/>
          <w:noProof/>
          <w:color w:val="0000FF"/>
          <w:sz w:val="20"/>
          <w:u w:val="single"/>
        </w:rPr>
        <w:drawing>
          <wp:anchor distT="0" distB="0" distL="114300" distR="114300" simplePos="0" relativeHeight="251674624" behindDoc="0" locked="0" layoutInCell="1" allowOverlap="1" wp14:anchorId="73E86BA9" wp14:editId="36772C9A">
            <wp:simplePos x="0" y="0"/>
            <wp:positionH relativeFrom="column">
              <wp:posOffset>84455</wp:posOffset>
            </wp:positionH>
            <wp:positionV relativeFrom="paragraph">
              <wp:posOffset>81915</wp:posOffset>
            </wp:positionV>
            <wp:extent cx="5760085" cy="787273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787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FACD0"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73D55E2F"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5B8B1ADF"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0292C923"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543AFB50"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75C7FD5C" w14:textId="399B91AC" w:rsidR="00B46E39" w:rsidRDefault="000D3C9B" w:rsidP="00B46E39">
      <w:pPr>
        <w:widowControl w:val="0"/>
        <w:spacing w:after="0" w:line="240" w:lineRule="auto"/>
        <w:ind w:left="567"/>
        <w:jc w:val="both"/>
        <w:rPr>
          <w:rFonts w:ascii="Arial" w:hAnsi="Arial" w:cs="Arial"/>
          <w:b/>
          <w:i/>
          <w:noProof/>
          <w:color w:val="0000FF"/>
          <w:sz w:val="20"/>
          <w:u w:val="single"/>
        </w:rPr>
      </w:pPr>
      <w:r>
        <w:rPr>
          <w:rFonts w:ascii="Arial" w:hAnsi="Arial" w:cs="Arial"/>
          <w:b/>
          <w:i/>
          <w:noProof/>
          <w:color w:val="0000FF"/>
          <w:sz w:val="20"/>
          <w:u w:val="single"/>
        </w:rPr>
        <w:lastRenderedPageBreak/>
        <w:drawing>
          <wp:anchor distT="0" distB="0" distL="114300" distR="114300" simplePos="0" relativeHeight="251677696" behindDoc="0" locked="0" layoutInCell="1" allowOverlap="1" wp14:anchorId="5D47E4CB" wp14:editId="20303DF7">
            <wp:simplePos x="0" y="0"/>
            <wp:positionH relativeFrom="column">
              <wp:posOffset>58420</wp:posOffset>
            </wp:positionH>
            <wp:positionV relativeFrom="paragraph">
              <wp:posOffset>339090</wp:posOffset>
            </wp:positionV>
            <wp:extent cx="5760085" cy="806323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06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FA657" w14:textId="64C3763B" w:rsidR="00B46E39" w:rsidRDefault="00B46E39" w:rsidP="00B46E39">
      <w:pPr>
        <w:widowControl w:val="0"/>
        <w:spacing w:after="0" w:line="240" w:lineRule="auto"/>
        <w:ind w:left="567"/>
        <w:jc w:val="both"/>
        <w:rPr>
          <w:rFonts w:ascii="Arial" w:hAnsi="Arial" w:cs="Arial"/>
          <w:b/>
          <w:i/>
          <w:noProof/>
          <w:color w:val="0000FF"/>
          <w:sz w:val="20"/>
          <w:u w:val="single"/>
        </w:rPr>
      </w:pPr>
    </w:p>
    <w:p w14:paraId="4EAD0B15" w14:textId="3D14374E" w:rsidR="00B46E39" w:rsidRDefault="00B46E39" w:rsidP="00B46E39">
      <w:pPr>
        <w:widowControl w:val="0"/>
        <w:spacing w:after="0" w:line="240" w:lineRule="auto"/>
        <w:ind w:left="567"/>
        <w:jc w:val="both"/>
        <w:rPr>
          <w:rFonts w:ascii="Arial" w:hAnsi="Arial" w:cs="Arial"/>
          <w:b/>
          <w:i/>
          <w:noProof/>
          <w:color w:val="0000FF"/>
          <w:sz w:val="20"/>
          <w:u w:val="single"/>
        </w:rPr>
      </w:pPr>
    </w:p>
    <w:p w14:paraId="5F8EF64D"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0A8BC15E"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7D8C80C8" w14:textId="77777777" w:rsidR="000D3C9B" w:rsidRDefault="000D3C9B" w:rsidP="00B46E39">
      <w:pPr>
        <w:widowControl w:val="0"/>
        <w:spacing w:after="0" w:line="240" w:lineRule="auto"/>
        <w:ind w:left="567"/>
        <w:jc w:val="both"/>
        <w:rPr>
          <w:rFonts w:ascii="Arial" w:hAnsi="Arial" w:cs="Arial"/>
          <w:b/>
          <w:i/>
          <w:noProof/>
          <w:color w:val="0000FF"/>
          <w:sz w:val="20"/>
          <w:u w:val="single"/>
        </w:rPr>
      </w:pPr>
    </w:p>
    <w:p w14:paraId="12357F3B" w14:textId="77777777" w:rsidR="000D3C9B" w:rsidRDefault="000D3C9B" w:rsidP="00B46E39">
      <w:pPr>
        <w:widowControl w:val="0"/>
        <w:spacing w:after="0" w:line="240" w:lineRule="auto"/>
        <w:ind w:left="567"/>
        <w:jc w:val="both"/>
        <w:rPr>
          <w:rFonts w:ascii="Arial" w:hAnsi="Arial" w:cs="Arial"/>
          <w:b/>
          <w:i/>
          <w:noProof/>
          <w:color w:val="0000FF"/>
          <w:sz w:val="20"/>
          <w:u w:val="single"/>
        </w:rPr>
      </w:pPr>
    </w:p>
    <w:p w14:paraId="4F8574A1" w14:textId="77777777" w:rsidR="00B46E39" w:rsidRDefault="00B46E39" w:rsidP="00B46E39">
      <w:pPr>
        <w:widowControl w:val="0"/>
        <w:spacing w:after="0" w:line="240" w:lineRule="auto"/>
        <w:ind w:left="567"/>
        <w:jc w:val="both"/>
        <w:rPr>
          <w:rFonts w:ascii="Arial" w:hAnsi="Arial" w:cs="Arial"/>
          <w:b/>
          <w:i/>
          <w:noProof/>
          <w:color w:val="0000FF"/>
          <w:sz w:val="20"/>
          <w:u w:val="single"/>
        </w:rPr>
      </w:pPr>
      <w:r>
        <w:rPr>
          <w:rFonts w:ascii="Arial" w:hAnsi="Arial" w:cs="Arial"/>
          <w:b/>
          <w:i/>
          <w:noProof/>
          <w:color w:val="0000FF"/>
          <w:sz w:val="20"/>
          <w:u w:val="single"/>
        </w:rPr>
        <w:drawing>
          <wp:anchor distT="0" distB="0" distL="114300" distR="114300" simplePos="0" relativeHeight="251676672" behindDoc="0" locked="0" layoutInCell="1" allowOverlap="1" wp14:anchorId="4C911A42" wp14:editId="75A92F4A">
            <wp:simplePos x="0" y="0"/>
            <wp:positionH relativeFrom="column">
              <wp:posOffset>100965</wp:posOffset>
            </wp:positionH>
            <wp:positionV relativeFrom="paragraph">
              <wp:posOffset>146050</wp:posOffset>
            </wp:positionV>
            <wp:extent cx="5756275" cy="72828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728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835EE" w14:textId="77777777" w:rsidR="00B46E39" w:rsidRDefault="00B46E39" w:rsidP="00B46E39">
      <w:pPr>
        <w:widowControl w:val="0"/>
        <w:spacing w:after="0" w:line="240" w:lineRule="auto"/>
        <w:ind w:left="567"/>
        <w:jc w:val="both"/>
        <w:rPr>
          <w:rFonts w:ascii="Arial" w:hAnsi="Arial" w:cs="Arial"/>
          <w:b/>
          <w:i/>
          <w:noProof/>
          <w:color w:val="0000FF"/>
          <w:sz w:val="20"/>
          <w:u w:val="single"/>
        </w:rPr>
      </w:pPr>
    </w:p>
    <w:p w14:paraId="56A4C314" w14:textId="77777777" w:rsidR="00B46E39" w:rsidRDefault="00B46E39" w:rsidP="008F262E">
      <w:pPr>
        <w:widowControl w:val="0"/>
        <w:spacing w:after="0" w:line="240" w:lineRule="auto"/>
        <w:ind w:left="567"/>
        <w:jc w:val="both"/>
        <w:rPr>
          <w:rFonts w:ascii="Arial" w:hAnsi="Arial" w:cs="Arial"/>
          <w:b/>
          <w:i/>
          <w:color w:val="0000FF"/>
          <w:sz w:val="20"/>
          <w:u w:val="single"/>
          <w:lang w:val="es-ES"/>
        </w:rPr>
      </w:pPr>
    </w:p>
    <w:p w14:paraId="0F06985C" w14:textId="77777777" w:rsidR="00DB3055" w:rsidRPr="00E52FE9" w:rsidRDefault="00DB3055" w:rsidP="008F262E">
      <w:pPr>
        <w:widowControl w:val="0"/>
        <w:spacing w:after="0" w:line="240" w:lineRule="auto"/>
        <w:ind w:left="567"/>
        <w:jc w:val="both"/>
        <w:rPr>
          <w:rFonts w:ascii="Arial" w:hAnsi="Arial" w:cs="Arial"/>
          <w:b/>
          <w:i/>
          <w:color w:val="0000FF"/>
          <w:sz w:val="20"/>
          <w:u w:val="single"/>
          <w:lang w:val="es-ES"/>
        </w:rPr>
      </w:pPr>
      <w:r w:rsidRPr="00E52FE9">
        <w:rPr>
          <w:rFonts w:ascii="Arial" w:hAnsi="Arial" w:cs="Arial"/>
          <w:b/>
          <w:i/>
          <w:color w:val="0000FF"/>
          <w:sz w:val="20"/>
          <w:u w:val="single"/>
          <w:lang w:val="es-ES"/>
        </w:rPr>
        <w:t>IMPORTANTE</w:t>
      </w:r>
      <w:r w:rsidRPr="005934B8">
        <w:rPr>
          <w:rFonts w:ascii="Arial" w:hAnsi="Arial" w:cs="Arial"/>
          <w:b/>
          <w:i/>
          <w:color w:val="0000FF"/>
          <w:sz w:val="20"/>
          <w:lang w:val="es-ES"/>
        </w:rPr>
        <w:t>:</w:t>
      </w:r>
    </w:p>
    <w:p w14:paraId="6EC3C470" w14:textId="77777777" w:rsidR="007707ED" w:rsidRDefault="007707ED" w:rsidP="008F262E">
      <w:pPr>
        <w:widowControl w:val="0"/>
        <w:spacing w:after="0" w:line="240" w:lineRule="auto"/>
        <w:ind w:left="567"/>
        <w:jc w:val="both"/>
        <w:rPr>
          <w:rFonts w:ascii="Arial" w:hAnsi="Arial" w:cs="Arial"/>
          <w:b/>
          <w:u w:val="single"/>
          <w:lang w:val="es-ES"/>
        </w:rPr>
      </w:pPr>
    </w:p>
    <w:p w14:paraId="5CABB976" w14:textId="77777777" w:rsidR="00DB3055" w:rsidRPr="00B223BB" w:rsidRDefault="00DB3055" w:rsidP="00F6725B">
      <w:pPr>
        <w:pStyle w:val="Prrafodelista"/>
        <w:numPr>
          <w:ilvl w:val="0"/>
          <w:numId w:val="21"/>
        </w:numPr>
        <w:spacing w:after="0" w:line="240" w:lineRule="auto"/>
        <w:ind w:left="851" w:hanging="284"/>
        <w:jc w:val="both"/>
        <w:rPr>
          <w:rFonts w:ascii="Arial" w:hAnsi="Arial" w:cs="Arial"/>
          <w:i/>
          <w:color w:val="0000FF"/>
          <w:sz w:val="20"/>
          <w:lang w:val="es-ES"/>
        </w:rPr>
      </w:pPr>
      <w:r w:rsidRPr="00B223BB">
        <w:rPr>
          <w:rFonts w:ascii="Arial" w:hAnsi="Arial" w:cs="Arial"/>
          <w:i/>
          <w:color w:val="0000FF"/>
          <w:sz w:val="20"/>
          <w:lang w:val="es-ES"/>
        </w:rPr>
        <w:t>Si con ocasión de las consultas y observaciones el área usuaria autoriza la modificación del requerimiento, debe ponerse en conocimiento de tal hecho a la dependencia que aprobó el expediente de contratación, de conformidad con el artículo 8 del Reglamento.</w:t>
      </w:r>
    </w:p>
    <w:p w14:paraId="6753F6AB" w14:textId="77777777" w:rsidR="007707ED" w:rsidRPr="006B453F" w:rsidRDefault="007707ED" w:rsidP="007707ED">
      <w:pPr>
        <w:widowControl w:val="0"/>
        <w:spacing w:after="0" w:line="240" w:lineRule="auto"/>
        <w:ind w:left="816"/>
        <w:jc w:val="both"/>
        <w:rPr>
          <w:rFonts w:ascii="Arial" w:hAnsi="Arial" w:cs="Arial"/>
          <w:sz w:val="20"/>
          <w:lang w:val="es-ES"/>
        </w:rPr>
      </w:pPr>
    </w:p>
    <w:p w14:paraId="6CC22E50" w14:textId="25AE3C3E" w:rsidR="006776D4" w:rsidRDefault="006776D4">
      <w:pPr>
        <w:spacing w:after="0" w:line="240" w:lineRule="auto"/>
        <w:rPr>
          <w:rFonts w:ascii="Arial" w:hAnsi="Arial" w:cs="Arial"/>
          <w:b/>
          <w:u w:val="single"/>
          <w:lang w:val="es-ES"/>
        </w:rPr>
      </w:pPr>
      <w:r>
        <w:rPr>
          <w:rFonts w:ascii="Arial" w:hAnsi="Arial" w:cs="Arial"/>
          <w:b/>
          <w:u w:val="single"/>
          <w:lang w:val="es-ES"/>
        </w:rPr>
        <w:br w:type="page"/>
      </w:r>
    </w:p>
    <w:p w14:paraId="2849CE92" w14:textId="77777777" w:rsidR="00AD63FF" w:rsidRDefault="00AD63FF" w:rsidP="007707E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701"/>
      </w:tblGrid>
      <w:tr w:rsidR="00D5597F" w:rsidRPr="00357D93" w14:paraId="77DEC9D7" w14:textId="77777777" w:rsidTr="00B1516D">
        <w:trPr>
          <w:trHeight w:val="641"/>
        </w:trPr>
        <w:tc>
          <w:tcPr>
            <w:tcW w:w="8701" w:type="dxa"/>
            <w:shd w:val="clear" w:color="auto" w:fill="D9E2F3" w:themeFill="accent5" w:themeFillTint="33"/>
          </w:tcPr>
          <w:p w14:paraId="02F174B0" w14:textId="77777777" w:rsidR="00D5597F" w:rsidRPr="00563B46" w:rsidRDefault="00D5597F" w:rsidP="00CD5328">
            <w:pPr>
              <w:pStyle w:val="Prrafodelista"/>
              <w:widowControl w:val="0"/>
              <w:spacing w:after="0" w:line="240" w:lineRule="auto"/>
              <w:ind w:left="360"/>
              <w:contextualSpacing w:val="0"/>
              <w:jc w:val="center"/>
              <w:rPr>
                <w:rFonts w:ascii="Arial" w:hAnsi="Arial" w:cs="Arial"/>
                <w:b/>
                <w:sz w:val="12"/>
              </w:rPr>
            </w:pPr>
          </w:p>
          <w:p w14:paraId="04163638" w14:textId="08040BC6" w:rsidR="00D5597F" w:rsidRPr="00563B46"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632AB140" w14:textId="77777777" w:rsidR="00D5597F" w:rsidRPr="00563B46" w:rsidRDefault="00B70494" w:rsidP="00A2144E">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38F239B6" w14:textId="77777777" w:rsidR="00D5597F" w:rsidRPr="00357D93" w:rsidRDefault="00D5597F" w:rsidP="00E76A75">
      <w:pPr>
        <w:widowControl w:val="0"/>
        <w:spacing w:after="0" w:line="240" w:lineRule="auto"/>
        <w:ind w:left="426"/>
        <w:jc w:val="both"/>
        <w:rPr>
          <w:rFonts w:ascii="Arial" w:hAnsi="Arial" w:cs="Arial"/>
          <w:sz w:val="20"/>
        </w:rPr>
      </w:pPr>
    </w:p>
    <w:p w14:paraId="3F9CD7A7" w14:textId="77777777" w:rsidR="00AF578A" w:rsidRPr="00CD5328" w:rsidRDefault="00AF578A" w:rsidP="00E76A75">
      <w:pPr>
        <w:widowControl w:val="0"/>
        <w:tabs>
          <w:tab w:val="center" w:pos="6024"/>
          <w:tab w:val="right" w:pos="10443"/>
        </w:tabs>
        <w:autoSpaceDE w:val="0"/>
        <w:spacing w:after="0" w:line="240" w:lineRule="auto"/>
        <w:ind w:left="426"/>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7F0A0804" w14:textId="77777777" w:rsidR="00B14BC1" w:rsidRDefault="00B14BC1" w:rsidP="00E76A75">
      <w:pPr>
        <w:pStyle w:val="Textoindependiente2"/>
        <w:widowControl w:val="0"/>
        <w:spacing w:after="0" w:line="240" w:lineRule="auto"/>
        <w:ind w:left="426"/>
        <w:jc w:val="both"/>
        <w:rPr>
          <w:rFonts w:ascii="Arial" w:hAnsi="Arial" w:cs="Arial"/>
        </w:rPr>
      </w:pPr>
    </w:p>
    <w:p w14:paraId="3EE2864D" w14:textId="294CA8E8" w:rsidR="003815F8" w:rsidRPr="00357D93" w:rsidRDefault="00AF578A" w:rsidP="00E76A75">
      <w:pPr>
        <w:widowControl w:val="0"/>
        <w:spacing w:after="0" w:line="240" w:lineRule="auto"/>
        <w:ind w:left="426"/>
        <w:jc w:val="both"/>
        <w:rPr>
          <w:rFonts w:ascii="Arial" w:hAnsi="Arial" w:cs="Arial"/>
          <w:sz w:val="20"/>
          <w:lang w:val="es-ES"/>
        </w:rPr>
      </w:pPr>
      <w:r w:rsidRPr="00A57984">
        <w:rPr>
          <w:rFonts w:ascii="Arial" w:hAnsi="Arial" w:cs="Arial"/>
          <w:sz w:val="20"/>
          <w:lang w:val="es-ES"/>
        </w:rPr>
        <w:t xml:space="preserve">De acuerdo con el </w:t>
      </w:r>
      <w:r w:rsidRPr="00563B46">
        <w:rPr>
          <w:rFonts w:ascii="Arial" w:hAnsi="Arial" w:cs="Arial"/>
          <w:color w:val="auto"/>
          <w:sz w:val="20"/>
          <w:lang w:val="es-ES"/>
        </w:rPr>
        <w:t xml:space="preserve">artículo </w:t>
      </w:r>
      <w:r w:rsidR="00702A92" w:rsidRPr="00563B46">
        <w:rPr>
          <w:rFonts w:ascii="Arial" w:hAnsi="Arial" w:cs="Arial"/>
          <w:color w:val="auto"/>
          <w:sz w:val="20"/>
          <w:lang w:val="es-ES"/>
        </w:rPr>
        <w:t>30</w:t>
      </w:r>
      <w:r w:rsidRPr="00563B46">
        <w:rPr>
          <w:rFonts w:ascii="Arial" w:hAnsi="Arial" w:cs="Arial"/>
          <w:color w:val="auto"/>
          <w:sz w:val="20"/>
          <w:lang w:val="es-ES"/>
        </w:rPr>
        <w:t xml:space="preserve"> </w:t>
      </w:r>
      <w:r w:rsidRPr="00A57984">
        <w:rPr>
          <w:rFonts w:ascii="Arial" w:hAnsi="Arial" w:cs="Arial"/>
          <w:sz w:val="20"/>
          <w:lang w:val="es-ES"/>
        </w:rPr>
        <w:t xml:space="preserve">del Reglamento, </w:t>
      </w:r>
      <w:r w:rsidR="00816D3F">
        <w:rPr>
          <w:rFonts w:ascii="Arial" w:hAnsi="Arial" w:cs="Arial"/>
          <w:sz w:val="20"/>
          <w:lang w:val="es-ES"/>
        </w:rPr>
        <w:t>se</w:t>
      </w:r>
      <w:r w:rsidRPr="00A57984">
        <w:rPr>
          <w:rFonts w:ascii="Arial" w:hAnsi="Arial" w:cs="Arial"/>
          <w:sz w:val="20"/>
          <w:lang w:val="es-ES"/>
        </w:rPr>
        <w:t xml:space="preserve"> </w:t>
      </w:r>
      <w:r w:rsidRPr="00816D3F">
        <w:rPr>
          <w:rFonts w:ascii="Arial" w:hAnsi="Arial" w:cs="Arial"/>
          <w:b/>
          <w:sz w:val="20"/>
          <w:u w:val="single"/>
          <w:lang w:val="es-ES"/>
        </w:rPr>
        <w:t>debe</w:t>
      </w:r>
      <w:r w:rsidRPr="00A57984">
        <w:rPr>
          <w:rFonts w:ascii="Arial" w:hAnsi="Arial" w:cs="Arial"/>
          <w:sz w:val="20"/>
          <w:lang w:val="es-ES"/>
        </w:rPr>
        <w:t xml:space="preserve"> consignar el </w:t>
      </w:r>
      <w:r w:rsidRPr="00357D93">
        <w:rPr>
          <w:rFonts w:ascii="Arial" w:hAnsi="Arial" w:cs="Arial"/>
          <w:sz w:val="20"/>
          <w:lang w:val="es-ES"/>
        </w:rPr>
        <w:t xml:space="preserve">siguiente </w:t>
      </w:r>
      <w:r w:rsidR="00B70494" w:rsidRPr="00357D93">
        <w:rPr>
          <w:rFonts w:ascii="Arial" w:hAnsi="Arial" w:cs="Arial"/>
          <w:sz w:val="20"/>
          <w:lang w:val="es-ES"/>
        </w:rPr>
        <w:t>factor</w:t>
      </w:r>
      <w:r w:rsidRPr="00357D93">
        <w:rPr>
          <w:rFonts w:ascii="Arial" w:hAnsi="Arial" w:cs="Arial"/>
          <w:sz w:val="20"/>
          <w:lang w:val="es-ES"/>
        </w:rPr>
        <w:t xml:space="preserve"> de</w:t>
      </w:r>
      <w:r w:rsidR="00816D3F" w:rsidRPr="00357D93">
        <w:rPr>
          <w:rFonts w:ascii="Arial" w:hAnsi="Arial" w:cs="Arial"/>
          <w:sz w:val="20"/>
          <w:lang w:val="es-ES"/>
        </w:rPr>
        <w:t xml:space="preserve"> </w:t>
      </w:r>
      <w:r w:rsidRPr="00357D93">
        <w:rPr>
          <w:rFonts w:ascii="Arial" w:hAnsi="Arial" w:cs="Arial"/>
          <w:sz w:val="20"/>
          <w:lang w:val="es-ES"/>
        </w:rPr>
        <w:t>evaluación:</w:t>
      </w:r>
    </w:p>
    <w:p w14:paraId="134713C3" w14:textId="77777777" w:rsidR="003815F8" w:rsidRDefault="003815F8" w:rsidP="00E76A75">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863"/>
        <w:gridCol w:w="2746"/>
      </w:tblGrid>
      <w:tr w:rsidR="00B1516D" w:rsidRPr="00A57984" w14:paraId="5918FF19" w14:textId="77777777" w:rsidTr="00E92D7A">
        <w:trPr>
          <w:trHeight w:val="310"/>
          <w:tblHeader/>
        </w:trPr>
        <w:tc>
          <w:tcPr>
            <w:tcW w:w="6237" w:type="dxa"/>
            <w:gridSpan w:val="2"/>
            <w:vAlign w:val="center"/>
          </w:tcPr>
          <w:p w14:paraId="0AB6623C" w14:textId="77777777" w:rsidR="00B1516D" w:rsidRPr="00357D93" w:rsidRDefault="00B1516D" w:rsidP="00E92D7A">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 DE EVALUACIÓN - OBLIGATORIO</w:t>
            </w:r>
          </w:p>
        </w:tc>
        <w:tc>
          <w:tcPr>
            <w:tcW w:w="2746" w:type="dxa"/>
            <w:vAlign w:val="center"/>
            <w:hideMark/>
          </w:tcPr>
          <w:p w14:paraId="11E353F8" w14:textId="77777777" w:rsidR="00B1516D" w:rsidRPr="00CD18F0" w:rsidRDefault="00B1516D" w:rsidP="00E92D7A">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1516D" w:rsidRPr="00A57984" w14:paraId="3BFD100B" w14:textId="77777777" w:rsidTr="00E92D7A">
        <w:trPr>
          <w:trHeight w:val="336"/>
        </w:trPr>
        <w:tc>
          <w:tcPr>
            <w:tcW w:w="374" w:type="dxa"/>
            <w:tcBorders>
              <w:bottom w:val="nil"/>
              <w:right w:val="nil"/>
            </w:tcBorders>
            <w:vAlign w:val="center"/>
          </w:tcPr>
          <w:p w14:paraId="2EFF5027" w14:textId="77777777" w:rsidR="00B1516D" w:rsidRPr="00816D3F" w:rsidRDefault="00B1516D" w:rsidP="00E92D7A">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5863" w:type="dxa"/>
            <w:tcBorders>
              <w:left w:val="nil"/>
              <w:bottom w:val="nil"/>
            </w:tcBorders>
            <w:vAlign w:val="center"/>
            <w:hideMark/>
          </w:tcPr>
          <w:p w14:paraId="13B2BB7E" w14:textId="77777777" w:rsidR="00B1516D" w:rsidRPr="00816D3F" w:rsidRDefault="00B1516D" w:rsidP="00E92D7A">
            <w:pPr>
              <w:widowControl w:val="0"/>
              <w:spacing w:after="0" w:line="240" w:lineRule="auto"/>
              <w:rPr>
                <w:rFonts w:ascii="Arial" w:hAnsi="Arial" w:cs="Arial"/>
                <w:b/>
                <w:sz w:val="20"/>
                <w:lang w:eastAsia="es-ES"/>
              </w:rPr>
            </w:pPr>
            <w:r w:rsidRPr="00816D3F">
              <w:rPr>
                <w:rFonts w:ascii="Arial" w:hAnsi="Arial" w:cs="Arial"/>
                <w:b/>
                <w:sz w:val="20"/>
                <w:lang w:eastAsia="es-ES"/>
              </w:rPr>
              <w:t>PRECIO</w:t>
            </w:r>
          </w:p>
        </w:tc>
        <w:tc>
          <w:tcPr>
            <w:tcW w:w="2746" w:type="dxa"/>
            <w:vMerge w:val="restart"/>
            <w:tcBorders>
              <w:bottom w:val="nil"/>
            </w:tcBorders>
            <w:hideMark/>
          </w:tcPr>
          <w:p w14:paraId="4ACF83A6" w14:textId="77777777" w:rsidR="00B1516D" w:rsidRPr="00BE6041" w:rsidRDefault="00B1516D" w:rsidP="00E92D7A">
            <w:pPr>
              <w:widowControl w:val="0"/>
              <w:spacing w:after="0" w:line="240" w:lineRule="auto"/>
              <w:rPr>
                <w:rFonts w:ascii="Arial" w:hAnsi="Arial" w:cs="Arial"/>
                <w:b/>
                <w:sz w:val="18"/>
                <w:szCs w:val="18"/>
                <w:lang w:eastAsia="es-ES"/>
              </w:rPr>
            </w:pPr>
          </w:p>
          <w:p w14:paraId="15FA5DF6" w14:textId="77777777" w:rsidR="00B1516D" w:rsidRPr="00BE6041" w:rsidRDefault="00B1516D" w:rsidP="00E92D7A">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40F35400" w14:textId="77777777" w:rsidR="00B1516D" w:rsidRPr="00BE6041" w:rsidRDefault="00B1516D" w:rsidP="00E92D7A">
            <w:pPr>
              <w:pStyle w:val="Prrafodelista"/>
              <w:widowControl w:val="0"/>
              <w:spacing w:after="0" w:line="240" w:lineRule="auto"/>
              <w:ind w:left="1701"/>
              <w:rPr>
                <w:rFonts w:ascii="Arial" w:hAnsi="Arial" w:cs="Arial"/>
                <w:sz w:val="18"/>
                <w:szCs w:val="18"/>
              </w:rPr>
            </w:pPr>
          </w:p>
          <w:p w14:paraId="51EA4F3A" w14:textId="77777777" w:rsidR="00B1516D" w:rsidRPr="00736242" w:rsidRDefault="00B1516D" w:rsidP="00E92D7A">
            <w:pPr>
              <w:pStyle w:val="Prrafodelista"/>
              <w:widowControl w:val="0"/>
              <w:spacing w:after="0" w:line="240" w:lineRule="auto"/>
              <w:ind w:left="0"/>
              <w:rPr>
                <w:rFonts w:ascii="Arial" w:hAnsi="Arial" w:cs="Arial"/>
                <w:b/>
                <w:sz w:val="18"/>
                <w:szCs w:val="18"/>
                <w:lang w:val="pt-BR"/>
              </w:rPr>
            </w:pPr>
            <w:proofErr w:type="spellStart"/>
            <w:proofErr w:type="gramStart"/>
            <w:r w:rsidRPr="00736242">
              <w:rPr>
                <w:rFonts w:ascii="Arial" w:hAnsi="Arial" w:cs="Arial"/>
                <w:b/>
                <w:sz w:val="18"/>
                <w:szCs w:val="18"/>
                <w:lang w:val="pt-BR"/>
              </w:rPr>
              <w:t>Pi</w:t>
            </w:r>
            <w:proofErr w:type="spellEnd"/>
            <w:proofErr w:type="gram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E4BFF" w14:textId="77777777" w:rsidR="00B1516D" w:rsidRPr="00736242" w:rsidRDefault="00B1516D" w:rsidP="00E92D7A">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4E64D00" w14:textId="77777777" w:rsidR="00B1516D" w:rsidRPr="00736242" w:rsidRDefault="00B1516D" w:rsidP="00E92D7A">
            <w:pPr>
              <w:pStyle w:val="Prrafodelista"/>
              <w:widowControl w:val="0"/>
              <w:spacing w:after="0" w:line="240" w:lineRule="auto"/>
              <w:ind w:left="0"/>
              <w:rPr>
                <w:rFonts w:ascii="Arial" w:hAnsi="Arial" w:cs="Arial"/>
                <w:sz w:val="18"/>
                <w:szCs w:val="18"/>
                <w:lang w:val="pt-BR"/>
              </w:rPr>
            </w:pPr>
          </w:p>
          <w:p w14:paraId="7224F142" w14:textId="77777777" w:rsidR="00B1516D" w:rsidRPr="00736242" w:rsidRDefault="00B1516D" w:rsidP="00E92D7A">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E485F46" w14:textId="77777777" w:rsidR="00B1516D" w:rsidRPr="001F4859" w:rsidRDefault="00B1516D" w:rsidP="00E92D7A">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097BC24C" w14:textId="77777777" w:rsidR="00B1516D" w:rsidRPr="001F4859" w:rsidRDefault="00B1516D" w:rsidP="00E92D7A">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D9841F" w14:textId="77777777" w:rsidR="00B1516D" w:rsidRPr="001F4859" w:rsidRDefault="00B1516D" w:rsidP="00E92D7A">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2AE810A" w14:textId="77777777" w:rsidR="00B1516D" w:rsidRDefault="00B1516D" w:rsidP="00E92D7A">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4B992623" w14:textId="77777777" w:rsidR="00B1516D" w:rsidRDefault="00B1516D" w:rsidP="00E92D7A">
            <w:pPr>
              <w:widowControl w:val="0"/>
              <w:spacing w:after="0" w:line="240" w:lineRule="auto"/>
              <w:rPr>
                <w:rFonts w:ascii="Arial" w:hAnsi="Arial" w:cs="Arial"/>
                <w:sz w:val="16"/>
                <w:szCs w:val="18"/>
                <w:lang w:eastAsia="es-ES"/>
              </w:rPr>
            </w:pPr>
          </w:p>
          <w:p w14:paraId="4D58EDD2" w14:textId="77777777" w:rsidR="00B1516D" w:rsidRDefault="00B1516D" w:rsidP="00E92D7A">
            <w:pPr>
              <w:widowControl w:val="0"/>
              <w:spacing w:after="0" w:line="240" w:lineRule="auto"/>
              <w:jc w:val="right"/>
              <w:rPr>
                <w:rFonts w:ascii="Arial" w:hAnsi="Arial" w:cs="Arial"/>
                <w:sz w:val="18"/>
                <w:szCs w:val="18"/>
                <w:lang w:eastAsia="es-ES"/>
              </w:rPr>
            </w:pPr>
          </w:p>
          <w:p w14:paraId="67A87AB6" w14:textId="77777777" w:rsidR="00B1516D" w:rsidRPr="00A57984" w:rsidRDefault="00B1516D" w:rsidP="00E92D7A">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r w:rsidRPr="005A1DFC">
              <w:rPr>
                <w:rFonts w:ascii="Arial" w:hAnsi="Arial" w:cs="Arial"/>
                <w:b/>
                <w:sz w:val="18"/>
                <w:szCs w:val="18"/>
                <w:lang w:eastAsia="es-ES"/>
              </w:rPr>
              <w:t>[100]</w:t>
            </w:r>
            <w:r w:rsidRPr="00A57984">
              <w:rPr>
                <w:rFonts w:ascii="Arial" w:hAnsi="Arial" w:cs="Arial"/>
                <w:b/>
                <w:sz w:val="18"/>
                <w:szCs w:val="18"/>
                <w:lang w:eastAsia="es-ES"/>
              </w:rPr>
              <w:t xml:space="preserve"> puntos</w:t>
            </w:r>
          </w:p>
          <w:p w14:paraId="457887C3" w14:textId="77777777" w:rsidR="00B1516D" w:rsidRPr="00A57984" w:rsidRDefault="00B1516D" w:rsidP="00E92D7A">
            <w:pPr>
              <w:widowControl w:val="0"/>
              <w:spacing w:after="0" w:line="240" w:lineRule="auto"/>
              <w:rPr>
                <w:rFonts w:ascii="Arial" w:hAnsi="Arial" w:cs="Arial"/>
                <w:sz w:val="18"/>
                <w:szCs w:val="18"/>
                <w:lang w:eastAsia="es-ES"/>
              </w:rPr>
            </w:pPr>
            <w:r>
              <w:rPr>
                <w:rFonts w:ascii="Arial" w:hAnsi="Arial" w:cs="Arial"/>
                <w:bCs/>
                <w:i/>
                <w:color w:val="0000FF"/>
                <w:sz w:val="20"/>
                <w:lang w:val="es-ES" w:eastAsia="es-ES"/>
              </w:rPr>
              <w:t xml:space="preserve"> </w:t>
            </w:r>
          </w:p>
        </w:tc>
      </w:tr>
      <w:tr w:rsidR="00B1516D" w:rsidRPr="00A57984" w14:paraId="774C6A79" w14:textId="77777777" w:rsidTr="00E92D7A">
        <w:trPr>
          <w:trHeight w:val="514"/>
        </w:trPr>
        <w:tc>
          <w:tcPr>
            <w:tcW w:w="374" w:type="dxa"/>
            <w:tcBorders>
              <w:top w:val="nil"/>
              <w:right w:val="nil"/>
            </w:tcBorders>
            <w:vAlign w:val="center"/>
          </w:tcPr>
          <w:p w14:paraId="765D456B" w14:textId="77777777" w:rsidR="00B1516D" w:rsidRPr="00A57984" w:rsidRDefault="00B1516D" w:rsidP="00E92D7A">
            <w:pPr>
              <w:widowControl w:val="0"/>
              <w:spacing w:after="0" w:line="240" w:lineRule="auto"/>
              <w:jc w:val="center"/>
              <w:rPr>
                <w:rFonts w:ascii="Arial" w:hAnsi="Arial" w:cs="Arial"/>
                <w:sz w:val="20"/>
                <w:szCs w:val="16"/>
                <w:lang w:eastAsia="es-ES"/>
              </w:rPr>
            </w:pPr>
          </w:p>
        </w:tc>
        <w:tc>
          <w:tcPr>
            <w:tcW w:w="5863" w:type="dxa"/>
            <w:tcBorders>
              <w:top w:val="nil"/>
              <w:left w:val="nil"/>
            </w:tcBorders>
            <w:hideMark/>
          </w:tcPr>
          <w:p w14:paraId="733D0863" w14:textId="77777777" w:rsidR="00B1516D" w:rsidRPr="0003667B" w:rsidRDefault="00B1516D" w:rsidP="00E92D7A">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0777BB2C" w14:textId="77777777" w:rsidR="00B1516D" w:rsidRPr="0003667B" w:rsidRDefault="00B1516D" w:rsidP="00E92D7A">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03667B">
              <w:rPr>
                <w:rFonts w:ascii="Arial" w:hAnsi="Arial" w:cs="Arial"/>
                <w:iCs/>
                <w:sz w:val="18"/>
                <w:szCs w:val="18"/>
                <w:lang w:eastAsia="es-ES"/>
              </w:rPr>
              <w:t xml:space="preserve"> </w:t>
            </w:r>
            <w:r w:rsidRPr="0003667B">
              <w:rPr>
                <w:rFonts w:ascii="Arial" w:hAnsi="Arial" w:cs="Arial"/>
                <w:iCs/>
                <w:color w:val="auto"/>
                <w:sz w:val="18"/>
                <w:szCs w:val="18"/>
                <w:lang w:eastAsia="es-ES"/>
              </w:rPr>
              <w:t xml:space="preserve">ofertado por el postor. </w:t>
            </w:r>
          </w:p>
          <w:p w14:paraId="17544E8B" w14:textId="77777777" w:rsidR="00B1516D" w:rsidRPr="0003667B" w:rsidRDefault="00B1516D" w:rsidP="00E92D7A">
            <w:pPr>
              <w:widowControl w:val="0"/>
              <w:spacing w:after="0" w:line="240" w:lineRule="auto"/>
              <w:jc w:val="both"/>
              <w:rPr>
                <w:rFonts w:ascii="Arial" w:hAnsi="Arial" w:cs="Arial"/>
                <w:iCs/>
                <w:color w:val="auto"/>
                <w:sz w:val="18"/>
                <w:szCs w:val="18"/>
                <w:lang w:eastAsia="es-ES"/>
              </w:rPr>
            </w:pPr>
            <w:r w:rsidRPr="0003667B">
              <w:rPr>
                <w:rFonts w:ascii="Arial" w:hAnsi="Arial" w:cs="Arial"/>
                <w:iCs/>
                <w:color w:val="auto"/>
                <w:sz w:val="18"/>
                <w:szCs w:val="18"/>
                <w:lang w:eastAsia="es-ES"/>
              </w:rPr>
              <w:t xml:space="preserve"> </w:t>
            </w:r>
          </w:p>
          <w:p w14:paraId="1855EFE2" w14:textId="77777777" w:rsidR="00B1516D" w:rsidRPr="0003667B" w:rsidRDefault="00B1516D" w:rsidP="00E92D7A">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33E06C39" w14:textId="77777777" w:rsidR="00B1516D" w:rsidRPr="0003667B" w:rsidRDefault="00B1516D" w:rsidP="00E92D7A">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 xml:space="preserve">Se acreditará mediante 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 </w:t>
            </w:r>
            <w:r w:rsidRPr="0003667B">
              <w:rPr>
                <w:rFonts w:ascii="Arial" w:hAnsi="Arial" w:cs="Arial"/>
                <w:b/>
                <w:iCs/>
                <w:color w:val="auto"/>
                <w:sz w:val="18"/>
                <w:szCs w:val="18"/>
                <w:lang w:eastAsia="es-ES"/>
              </w:rPr>
              <w:t>( Anexo N° 5)</w:t>
            </w:r>
            <w:r w:rsidRPr="0003667B" w:rsidDel="005A042B">
              <w:rPr>
                <w:rFonts w:ascii="Arial" w:hAnsi="Arial" w:cs="Arial"/>
                <w:b/>
                <w:iCs/>
                <w:color w:val="auto"/>
                <w:sz w:val="18"/>
                <w:szCs w:val="18"/>
                <w:lang w:eastAsia="es-ES"/>
              </w:rPr>
              <w:t xml:space="preserve"> </w:t>
            </w:r>
          </w:p>
          <w:p w14:paraId="43A4863F" w14:textId="77777777" w:rsidR="00B1516D" w:rsidRPr="0003667B" w:rsidRDefault="00B1516D" w:rsidP="00E92D7A">
            <w:pPr>
              <w:widowControl w:val="0"/>
              <w:spacing w:after="0" w:line="240" w:lineRule="auto"/>
              <w:jc w:val="both"/>
              <w:rPr>
                <w:rFonts w:ascii="Arial" w:hAnsi="Arial" w:cs="Arial"/>
                <w:sz w:val="18"/>
                <w:szCs w:val="18"/>
              </w:rPr>
            </w:pPr>
          </w:p>
          <w:p w14:paraId="19BEF9ED" w14:textId="77777777" w:rsidR="00B1516D" w:rsidRPr="0003667B" w:rsidRDefault="00B1516D" w:rsidP="00E92D7A">
            <w:pPr>
              <w:pStyle w:val="Prrafodelista"/>
              <w:widowControl w:val="0"/>
              <w:spacing w:after="0" w:line="240" w:lineRule="auto"/>
              <w:ind w:left="215"/>
              <w:jc w:val="both"/>
              <w:rPr>
                <w:rFonts w:ascii="Arial" w:hAnsi="Arial" w:cs="Arial"/>
                <w:color w:val="auto"/>
                <w:sz w:val="18"/>
                <w:szCs w:val="18"/>
                <w:lang w:val="es-ES" w:eastAsia="ja-JP"/>
              </w:rPr>
            </w:pPr>
            <w:r w:rsidRPr="0003667B">
              <w:rPr>
                <w:rFonts w:ascii="Arial" w:hAnsi="Arial" w:cs="Arial"/>
                <w:bCs/>
                <w:i/>
                <w:color w:val="0000FF"/>
                <w:sz w:val="18"/>
                <w:szCs w:val="18"/>
                <w:lang w:val="es-ES" w:eastAsia="es-ES"/>
              </w:rPr>
              <w:t xml:space="preserve"> </w:t>
            </w:r>
          </w:p>
          <w:p w14:paraId="4E86C72C" w14:textId="77777777" w:rsidR="00B1516D" w:rsidRPr="0003667B" w:rsidRDefault="00B1516D" w:rsidP="00E92D7A">
            <w:pPr>
              <w:widowControl w:val="0"/>
              <w:spacing w:after="0" w:line="240" w:lineRule="auto"/>
              <w:jc w:val="both"/>
              <w:rPr>
                <w:rFonts w:ascii="Arial" w:hAnsi="Arial" w:cs="Arial"/>
                <w:sz w:val="18"/>
                <w:szCs w:val="18"/>
                <w:lang w:eastAsia="es-ES"/>
              </w:rPr>
            </w:pPr>
            <w:r w:rsidRPr="0003667B">
              <w:rPr>
                <w:rFonts w:ascii="Arial" w:hAnsi="Arial" w:cs="Arial"/>
                <w:bCs/>
                <w:i/>
                <w:color w:val="FF0000"/>
                <w:sz w:val="18"/>
                <w:szCs w:val="18"/>
                <w:lang w:val="es-ES" w:eastAsia="es-ES"/>
              </w:rPr>
              <w:t xml:space="preserve"> </w:t>
            </w:r>
          </w:p>
        </w:tc>
        <w:tc>
          <w:tcPr>
            <w:tcW w:w="2746" w:type="dxa"/>
            <w:vMerge/>
            <w:tcBorders>
              <w:top w:val="nil"/>
            </w:tcBorders>
            <w:vAlign w:val="center"/>
            <w:hideMark/>
          </w:tcPr>
          <w:p w14:paraId="2393C72A" w14:textId="77777777" w:rsidR="00B1516D" w:rsidRPr="00A57984" w:rsidRDefault="00B1516D" w:rsidP="00E92D7A">
            <w:pPr>
              <w:widowControl w:val="0"/>
              <w:spacing w:after="0" w:line="240" w:lineRule="auto"/>
              <w:jc w:val="center"/>
              <w:rPr>
                <w:rFonts w:ascii="Arial" w:hAnsi="Arial" w:cs="Arial"/>
                <w:sz w:val="18"/>
                <w:szCs w:val="18"/>
                <w:lang w:eastAsia="es-ES"/>
              </w:rPr>
            </w:pPr>
          </w:p>
        </w:tc>
      </w:tr>
    </w:tbl>
    <w:p w14:paraId="12B50CCB" w14:textId="77777777" w:rsidR="00B1516D" w:rsidRPr="00B1516D" w:rsidRDefault="00B1516D" w:rsidP="00E76A75">
      <w:pPr>
        <w:widowControl w:val="0"/>
        <w:spacing w:after="0" w:line="240" w:lineRule="auto"/>
        <w:ind w:left="426"/>
        <w:jc w:val="both"/>
        <w:rPr>
          <w:rFonts w:ascii="Arial" w:hAnsi="Arial" w:cs="Arial"/>
          <w:sz w:val="20"/>
        </w:rPr>
      </w:pPr>
    </w:p>
    <w:p w14:paraId="46B88E41" w14:textId="77777777" w:rsidR="00B1516D" w:rsidRDefault="00B1516D" w:rsidP="00E76A75">
      <w:pPr>
        <w:widowControl w:val="0"/>
        <w:spacing w:after="0" w:line="240" w:lineRule="auto"/>
        <w:ind w:left="426"/>
        <w:jc w:val="both"/>
        <w:rPr>
          <w:rFonts w:ascii="Arial" w:hAnsi="Arial" w:cs="Arial"/>
          <w:sz w:val="20"/>
          <w:lang w:val="es-ES"/>
        </w:rPr>
      </w:pPr>
    </w:p>
    <w:p w14:paraId="39F5293A" w14:textId="77777777" w:rsidR="00786126" w:rsidRPr="00CD5328" w:rsidRDefault="00786126" w:rsidP="00D4520C">
      <w:pPr>
        <w:widowControl w:val="0"/>
        <w:spacing w:after="0" w:line="240" w:lineRule="auto"/>
        <w:ind w:left="426"/>
        <w:jc w:val="both"/>
        <w:rPr>
          <w:rFonts w:ascii="Arial" w:hAnsi="Arial" w:cs="Arial"/>
          <w:b/>
          <w:i/>
          <w:color w:val="0000FF"/>
          <w:sz w:val="20"/>
        </w:rPr>
      </w:pPr>
      <w:r w:rsidRPr="00CD5328">
        <w:rPr>
          <w:rFonts w:ascii="Arial" w:hAnsi="Arial" w:cs="Arial"/>
          <w:b/>
          <w:i/>
          <w:color w:val="0000FF"/>
          <w:sz w:val="20"/>
          <w:u w:val="single"/>
        </w:rPr>
        <w:t>IMPORTANTE</w:t>
      </w:r>
      <w:r w:rsidRPr="00CD5328">
        <w:rPr>
          <w:rFonts w:ascii="Arial" w:hAnsi="Arial" w:cs="Arial"/>
          <w:b/>
          <w:i/>
          <w:color w:val="0000FF"/>
          <w:sz w:val="20"/>
        </w:rPr>
        <w:t>:</w:t>
      </w:r>
    </w:p>
    <w:p w14:paraId="0D3B6BF1" w14:textId="77777777" w:rsidR="00786126" w:rsidRPr="00CD5328" w:rsidRDefault="00786126" w:rsidP="00D4520C">
      <w:pPr>
        <w:pStyle w:val="Prrafodelista"/>
        <w:widowControl w:val="0"/>
        <w:tabs>
          <w:tab w:val="left" w:pos="1701"/>
        </w:tabs>
        <w:spacing w:after="0" w:line="240" w:lineRule="auto"/>
        <w:ind w:left="426"/>
        <w:contextualSpacing w:val="0"/>
        <w:jc w:val="both"/>
        <w:rPr>
          <w:rFonts w:ascii="Arial" w:hAnsi="Arial" w:cs="Arial"/>
          <w:i/>
          <w:color w:val="0000FF"/>
          <w:sz w:val="20"/>
          <w:lang w:val="es-ES_tradnl"/>
        </w:rPr>
      </w:pPr>
    </w:p>
    <w:p w14:paraId="3BA8B62C" w14:textId="435FF58F" w:rsidR="00786126" w:rsidRPr="000B59C1" w:rsidRDefault="00786126" w:rsidP="00F6725B">
      <w:pPr>
        <w:pStyle w:val="Prrafodelista"/>
        <w:widowControl w:val="0"/>
        <w:numPr>
          <w:ilvl w:val="0"/>
          <w:numId w:val="6"/>
        </w:numPr>
        <w:spacing w:after="0" w:line="240" w:lineRule="auto"/>
        <w:ind w:left="851" w:hanging="284"/>
        <w:contextualSpacing w:val="0"/>
        <w:jc w:val="both"/>
        <w:rPr>
          <w:rFonts w:ascii="Arial" w:hAnsi="Arial" w:cs="Arial"/>
          <w:i/>
          <w:color w:val="0000FF"/>
          <w:sz w:val="20"/>
          <w:lang w:val="es-ES_tradnl"/>
        </w:rPr>
      </w:pPr>
      <w:r w:rsidRPr="000B59C1">
        <w:rPr>
          <w:rFonts w:ascii="Arial" w:hAnsi="Arial" w:cs="Arial"/>
          <w:i/>
          <w:color w:val="0000FF"/>
          <w:sz w:val="20"/>
          <w:lang w:val="es-ES_tradnl"/>
        </w:rPr>
        <w:t xml:space="preserve">Los </w:t>
      </w:r>
      <w:r w:rsidR="00B70494" w:rsidRPr="000B59C1">
        <w:rPr>
          <w:rFonts w:ascii="Arial" w:hAnsi="Arial" w:cs="Arial"/>
          <w:i/>
          <w:color w:val="0000FF"/>
          <w:sz w:val="20"/>
          <w:lang w:val="es-ES_tradnl"/>
        </w:rPr>
        <w:t>factores</w:t>
      </w:r>
      <w:r w:rsidRPr="000B59C1">
        <w:rPr>
          <w:rFonts w:ascii="Arial" w:hAnsi="Arial" w:cs="Arial"/>
          <w:i/>
          <w:color w:val="0000FF"/>
          <w:sz w:val="20"/>
          <w:lang w:val="es-ES_tradnl"/>
        </w:rPr>
        <w:t xml:space="preserve"> de evaluación </w:t>
      </w:r>
      <w:r w:rsidR="006776D4" w:rsidRPr="00407411">
        <w:rPr>
          <w:rFonts w:ascii="Arial" w:hAnsi="Arial" w:cs="Arial"/>
          <w:i/>
          <w:color w:val="0000FF"/>
          <w:sz w:val="20"/>
          <w:lang w:val="es-ES_tradnl"/>
        </w:rPr>
        <w:t>elaborados por el órgano encargado de las contrataciones o comité de selección</w:t>
      </w:r>
      <w:r w:rsidR="006776D4">
        <w:rPr>
          <w:rFonts w:ascii="Arial" w:hAnsi="Arial" w:cs="Arial"/>
          <w:i/>
          <w:color w:val="0000FF"/>
          <w:sz w:val="20"/>
          <w:lang w:val="es-ES_tradnl"/>
        </w:rPr>
        <w:t xml:space="preserve">, según corresponda, </w:t>
      </w:r>
      <w:r w:rsidRPr="000B59C1">
        <w:rPr>
          <w:rFonts w:ascii="Arial" w:hAnsi="Arial" w:cs="Arial"/>
          <w:i/>
          <w:color w:val="0000FF"/>
          <w:sz w:val="20"/>
          <w:lang w:val="es-ES_tradnl"/>
        </w:rPr>
        <w:t>deben ser objetivos</w:t>
      </w:r>
      <w:r w:rsidR="000B79DD" w:rsidRPr="000B59C1">
        <w:rPr>
          <w:rFonts w:ascii="Arial" w:hAnsi="Arial" w:cs="Arial"/>
          <w:i/>
          <w:color w:val="0000FF"/>
          <w:sz w:val="20"/>
          <w:lang w:val="es-ES_tradnl"/>
        </w:rPr>
        <w:t xml:space="preserve"> y deben guardar vinculación, razonabilidad y proporcionalidad con el objeto de la contratación. </w:t>
      </w:r>
      <w:r w:rsidRPr="000B59C1">
        <w:rPr>
          <w:rFonts w:ascii="Arial" w:hAnsi="Arial" w:cs="Arial"/>
          <w:i/>
          <w:color w:val="0000FF"/>
          <w:sz w:val="20"/>
          <w:lang w:val="es-ES_tradnl"/>
        </w:rPr>
        <w:t>Asimismo, estos no pueden calificar con puntaje el cumplimiento de l</w:t>
      </w:r>
      <w:r w:rsidR="00F81C80">
        <w:rPr>
          <w:rFonts w:ascii="Arial" w:hAnsi="Arial" w:cs="Arial"/>
          <w:i/>
          <w:color w:val="0000FF"/>
          <w:sz w:val="20"/>
          <w:lang w:val="es-ES_tradnl"/>
        </w:rPr>
        <w:t>o</w:t>
      </w:r>
      <w:r w:rsidRPr="000B59C1">
        <w:rPr>
          <w:rFonts w:ascii="Arial" w:hAnsi="Arial" w:cs="Arial"/>
          <w:i/>
          <w:color w:val="0000FF"/>
          <w:sz w:val="20"/>
          <w:lang w:val="es-ES_tradnl"/>
        </w:rPr>
        <w:t xml:space="preserve">s </w:t>
      </w:r>
      <w:r w:rsidR="0005060C">
        <w:rPr>
          <w:rFonts w:ascii="Arial" w:hAnsi="Arial" w:cs="Arial"/>
          <w:i/>
          <w:color w:val="0000FF"/>
          <w:sz w:val="20"/>
          <w:lang w:val="es-ES_tradnl"/>
        </w:rPr>
        <w:t>Términos de Referencia</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ni</w:t>
      </w:r>
      <w:r w:rsidRPr="000B59C1">
        <w:rPr>
          <w:rFonts w:ascii="Arial" w:hAnsi="Arial" w:cs="Arial"/>
          <w:i/>
          <w:color w:val="0000FF"/>
          <w:sz w:val="20"/>
          <w:lang w:val="es-ES_tradnl"/>
        </w:rPr>
        <w:t xml:space="preserve"> </w:t>
      </w:r>
      <w:r w:rsidR="00357D93" w:rsidRPr="000B59C1">
        <w:rPr>
          <w:rFonts w:ascii="Arial" w:hAnsi="Arial" w:cs="Arial"/>
          <w:i/>
          <w:color w:val="0000FF"/>
          <w:sz w:val="20"/>
          <w:lang w:val="es-ES_tradnl"/>
        </w:rPr>
        <w:t>los requisitos</w:t>
      </w:r>
      <w:r w:rsidRPr="000B59C1">
        <w:rPr>
          <w:rFonts w:ascii="Arial" w:hAnsi="Arial" w:cs="Arial"/>
          <w:i/>
          <w:color w:val="0000FF"/>
          <w:sz w:val="20"/>
          <w:lang w:val="es-ES_tradnl"/>
        </w:rPr>
        <w:t xml:space="preserve"> de calificación.</w:t>
      </w:r>
    </w:p>
    <w:p w14:paraId="5261839C" w14:textId="77777777" w:rsidR="003D26AE" w:rsidRPr="008B52A5" w:rsidRDefault="003D26AE" w:rsidP="00CD5328">
      <w:pPr>
        <w:widowControl w:val="0"/>
        <w:spacing w:after="0" w:line="240" w:lineRule="auto"/>
        <w:ind w:left="96"/>
        <w:jc w:val="both"/>
        <w:rPr>
          <w:rFonts w:ascii="Arial" w:hAnsi="Arial" w:cs="Arial"/>
          <w:i/>
          <w:color w:val="0000FF"/>
          <w:sz w:val="20"/>
          <w:lang w:val="es-ES_tradnl"/>
        </w:rPr>
      </w:pPr>
    </w:p>
    <w:p w14:paraId="7CC7AEAD" w14:textId="77777777" w:rsidR="00EC6E93" w:rsidRPr="00430D41" w:rsidRDefault="00EC6E93" w:rsidP="00C3012D">
      <w:pPr>
        <w:widowControl w:val="0"/>
        <w:spacing w:after="0" w:line="240" w:lineRule="auto"/>
        <w:ind w:left="816"/>
        <w:jc w:val="both"/>
        <w:rPr>
          <w:rFonts w:ascii="Arial" w:hAnsi="Arial" w:cs="Arial"/>
          <w:sz w:val="20"/>
          <w:lang w:val="es-ES"/>
        </w:rPr>
      </w:pPr>
    </w:p>
    <w:p w14:paraId="13851E55" w14:textId="77777777" w:rsidR="00EC6E93" w:rsidRPr="00430D41" w:rsidRDefault="00EC6E93" w:rsidP="00C3012D">
      <w:pPr>
        <w:widowControl w:val="0"/>
        <w:spacing w:after="0" w:line="240" w:lineRule="auto"/>
        <w:ind w:left="816"/>
        <w:jc w:val="both"/>
        <w:rPr>
          <w:rFonts w:ascii="Arial" w:hAnsi="Arial" w:cs="Arial"/>
          <w:sz w:val="20"/>
          <w:lang w:val="es-ES"/>
        </w:rPr>
      </w:pPr>
    </w:p>
    <w:p w14:paraId="74E9638A" w14:textId="38622AD6" w:rsidR="004B65D8" w:rsidRDefault="004B65D8">
      <w:pPr>
        <w:spacing w:after="0" w:line="240" w:lineRule="auto"/>
        <w:rPr>
          <w:rFonts w:ascii="Arial" w:hAnsi="Arial" w:cs="Arial"/>
          <w:b/>
          <w:u w:val="single"/>
          <w:lang w:val="es-ES"/>
        </w:rPr>
      </w:pPr>
      <w:r>
        <w:rPr>
          <w:rFonts w:ascii="Arial" w:hAnsi="Arial" w:cs="Arial"/>
          <w:b/>
          <w:u w:val="single"/>
          <w:lang w:val="es-ES"/>
        </w:rPr>
        <w:br w:type="page"/>
      </w:r>
    </w:p>
    <w:p w14:paraId="389C9BF8" w14:textId="77777777" w:rsidR="00EC6E93" w:rsidRPr="00B1516D" w:rsidRDefault="00EC6E93" w:rsidP="00C3012D">
      <w:pPr>
        <w:widowControl w:val="0"/>
        <w:spacing w:after="0" w:line="240" w:lineRule="auto"/>
        <w:ind w:left="816"/>
        <w:jc w:val="both"/>
        <w:rPr>
          <w:rFonts w:ascii="Arial" w:hAnsi="Arial" w:cs="Arial"/>
          <w:b/>
          <w:sz w:val="14"/>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E2F3" w:themeFill="accent5" w:themeFillTint="33"/>
        <w:tblLook w:val="04A0" w:firstRow="1" w:lastRow="0" w:firstColumn="1" w:lastColumn="0" w:noHBand="0" w:noVBand="1"/>
      </w:tblPr>
      <w:tblGrid>
        <w:gridCol w:w="8701"/>
      </w:tblGrid>
      <w:tr w:rsidR="00F17D49" w:rsidRPr="00CD5328" w14:paraId="3B56E634" w14:textId="77777777" w:rsidTr="00B1516D">
        <w:tc>
          <w:tcPr>
            <w:tcW w:w="8701" w:type="dxa"/>
            <w:shd w:val="clear" w:color="auto" w:fill="D9E2F3" w:themeFill="accent5" w:themeFillTint="33"/>
          </w:tcPr>
          <w:p w14:paraId="7FE25E8C" w14:textId="302784D0"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A522556"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C6F0D1D" w14:textId="77777777" w:rsidR="00F17D49" w:rsidRPr="00CD5328" w:rsidRDefault="00F17D49" w:rsidP="00CD5328">
            <w:pPr>
              <w:widowControl w:val="0"/>
              <w:spacing w:after="0" w:line="240" w:lineRule="auto"/>
              <w:jc w:val="center"/>
              <w:rPr>
                <w:rFonts w:ascii="Arial" w:hAnsi="Arial" w:cs="Arial"/>
                <w:sz w:val="6"/>
              </w:rPr>
            </w:pPr>
          </w:p>
        </w:tc>
      </w:tr>
    </w:tbl>
    <w:p w14:paraId="082C00BE" w14:textId="77777777" w:rsidR="00B1516D" w:rsidRPr="00CD5328" w:rsidRDefault="00B1516D" w:rsidP="00B1516D">
      <w:pPr>
        <w:widowControl w:val="0"/>
        <w:spacing w:after="0" w:line="240" w:lineRule="auto"/>
        <w:ind w:left="284"/>
        <w:jc w:val="both"/>
        <w:rPr>
          <w:rFonts w:ascii="Arial" w:hAnsi="Arial" w:cs="Arial"/>
          <w:sz w:val="20"/>
        </w:rPr>
      </w:pPr>
    </w:p>
    <w:p w14:paraId="1B253C9D" w14:textId="77777777" w:rsidR="00B1516D" w:rsidRDefault="00B1516D" w:rsidP="00B1516D">
      <w:pPr>
        <w:pStyle w:val="Textoindependiente"/>
        <w:widowControl w:val="0"/>
        <w:spacing w:after="0" w:line="240" w:lineRule="auto"/>
        <w:ind w:left="349"/>
        <w:jc w:val="both"/>
        <w:rPr>
          <w:rFonts w:ascii="Arial" w:hAnsi="Arial" w:cs="Arial"/>
          <w:sz w:val="20"/>
        </w:rPr>
      </w:pPr>
      <w:r w:rsidRPr="00CD5328">
        <w:rPr>
          <w:rFonts w:ascii="Arial" w:hAnsi="Arial" w:cs="Arial"/>
          <w:sz w:val="20"/>
          <w:szCs w:val="20"/>
        </w:rPr>
        <w:t xml:space="preserve">Conste por el presente documento, la </w:t>
      </w:r>
      <w:r w:rsidRPr="001A1AA7">
        <w:rPr>
          <w:rFonts w:ascii="Arial" w:hAnsi="Arial" w:cs="Arial"/>
          <w:b/>
          <w:sz w:val="20"/>
        </w:rPr>
        <w:t>Contratación de</w:t>
      </w:r>
      <w:r>
        <w:rPr>
          <w:rFonts w:ascii="Arial" w:hAnsi="Arial" w:cs="Arial"/>
          <w:sz w:val="20"/>
        </w:rPr>
        <w:t xml:space="preserve"> </w:t>
      </w:r>
      <w:r w:rsidRPr="004224CC">
        <w:rPr>
          <w:rFonts w:ascii="Arial" w:hAnsi="Arial" w:cs="Arial"/>
          <w:b/>
          <w:sz w:val="20"/>
        </w:rPr>
        <w:t xml:space="preserve">Servicios Técnicos para el Proyecto: “Recuperación del Servicio Ambiental Hídrico del Área de Amortiguamiento del Bosque Protegido </w:t>
      </w:r>
      <w:proofErr w:type="spellStart"/>
      <w:r w:rsidRPr="004224CC">
        <w:rPr>
          <w:rFonts w:ascii="Arial" w:hAnsi="Arial" w:cs="Arial"/>
          <w:b/>
          <w:sz w:val="20"/>
        </w:rPr>
        <w:t>Pagaibamba</w:t>
      </w:r>
      <w:proofErr w:type="spellEnd"/>
      <w:r w:rsidRPr="004224CC">
        <w:rPr>
          <w:rFonts w:ascii="Arial" w:hAnsi="Arial" w:cs="Arial"/>
          <w:b/>
          <w:sz w:val="20"/>
        </w:rPr>
        <w:t>, Distrito de Querocoto, Provincia de Chota, Región Cajamarca”</w:t>
      </w:r>
      <w:r>
        <w:rPr>
          <w:rFonts w:ascii="Arial" w:hAnsi="Arial" w:cs="Arial"/>
          <w:sz w:val="20"/>
          <w:szCs w:val="20"/>
        </w:rPr>
        <w:t>,</w:t>
      </w:r>
      <w:r w:rsidRPr="00CD5328">
        <w:rPr>
          <w:rFonts w:ascii="Arial" w:hAnsi="Arial" w:cs="Arial"/>
          <w:sz w:val="20"/>
          <w:szCs w:val="20"/>
        </w:rPr>
        <w:t xml:space="preserve"> que celebra de una parte </w:t>
      </w:r>
      <w:r w:rsidRPr="001C25D4">
        <w:rPr>
          <w:rFonts w:ascii="Arial" w:hAnsi="Arial" w:cs="Arial"/>
          <w:b/>
          <w:sz w:val="20"/>
        </w:rPr>
        <w:t>EL GOBIERNO REGIONAL DE CAJAMARCA</w:t>
      </w:r>
      <w:r w:rsidRPr="00CD5328">
        <w:rPr>
          <w:rFonts w:ascii="Arial" w:hAnsi="Arial" w:cs="Arial"/>
          <w:sz w:val="20"/>
          <w:szCs w:val="20"/>
        </w:rPr>
        <w:t xml:space="preserve">, con RUC Nº </w:t>
      </w:r>
      <w:r>
        <w:rPr>
          <w:rFonts w:ascii="Arial" w:hAnsi="Arial" w:cs="Arial"/>
          <w:sz w:val="20"/>
          <w:szCs w:val="20"/>
        </w:rPr>
        <w:t>20453744168</w:t>
      </w:r>
      <w:r w:rsidRPr="00CD5328">
        <w:rPr>
          <w:rFonts w:ascii="Arial" w:hAnsi="Arial" w:cs="Arial"/>
          <w:sz w:val="20"/>
          <w:szCs w:val="20"/>
        </w:rPr>
        <w:t xml:space="preserve">, con domicilio legal en </w:t>
      </w:r>
      <w:r w:rsidRPr="0085775C">
        <w:rPr>
          <w:rFonts w:ascii="Arial" w:hAnsi="Arial" w:cs="Arial"/>
          <w:sz w:val="20"/>
        </w:rPr>
        <w:t xml:space="preserve">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w:t>
      </w:r>
      <w:r w:rsidRPr="00CD5328">
        <w:rPr>
          <w:rFonts w:ascii="Arial" w:hAnsi="Arial" w:cs="Arial"/>
          <w:sz w:val="20"/>
          <w:szCs w:val="20"/>
        </w:rPr>
        <w:t>,</w:t>
      </w:r>
      <w:r>
        <w:rPr>
          <w:rFonts w:ascii="Arial" w:hAnsi="Arial" w:cs="Arial"/>
          <w:sz w:val="20"/>
          <w:szCs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szCs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szCs w:val="20"/>
        </w:rPr>
        <w:t xml:space="preserve">en adelante </w:t>
      </w:r>
      <w:r w:rsidRPr="001C25D4">
        <w:rPr>
          <w:rFonts w:ascii="Arial" w:hAnsi="Arial" w:cs="Arial"/>
          <w:b/>
          <w:sz w:val="20"/>
          <w:szCs w:val="20"/>
        </w:rPr>
        <w:t>LA ENTIDAD</w:t>
      </w:r>
      <w:r>
        <w:rPr>
          <w:rFonts w:ascii="Arial" w:hAnsi="Arial" w:cs="Arial"/>
          <w:b/>
          <w:sz w:val="20"/>
          <w:szCs w:val="20"/>
        </w:rPr>
        <w:t>,</w:t>
      </w:r>
      <w:r>
        <w:rPr>
          <w:rFonts w:ascii="Arial" w:hAnsi="Arial" w:cs="Arial"/>
          <w:sz w:val="20"/>
        </w:rPr>
        <w:t xml:space="preserve"> y </w:t>
      </w:r>
      <w:r w:rsidRPr="0085775C">
        <w:rPr>
          <w:rFonts w:ascii="Arial" w:hAnsi="Arial" w:cs="Arial"/>
          <w:sz w:val="20"/>
        </w:rPr>
        <w:t xml:space="preserve">de otra parte [……………….....................], con RUC Nº [................], con domicilio legal en [……………….....................], del Distrito, Provincia y Departamento de [……………….....................], con correo electrónico: [……………….....................], con teléfono de contacto N° [……………….....................], RPM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7E93005D" w14:textId="77777777" w:rsidR="00B1516D" w:rsidRDefault="00B1516D" w:rsidP="00B1516D">
      <w:pPr>
        <w:pStyle w:val="Textoindependiente"/>
        <w:widowControl w:val="0"/>
        <w:spacing w:after="0" w:line="240" w:lineRule="auto"/>
        <w:ind w:left="349"/>
        <w:jc w:val="both"/>
        <w:rPr>
          <w:rFonts w:ascii="Arial" w:hAnsi="Arial" w:cs="Arial"/>
          <w:sz w:val="20"/>
        </w:rPr>
      </w:pPr>
    </w:p>
    <w:p w14:paraId="6881EBDD" w14:textId="77777777" w:rsidR="00B1516D" w:rsidRPr="00CB17FF" w:rsidRDefault="00B1516D" w:rsidP="00B1516D">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B4275B2" w14:textId="77777777" w:rsidR="00B1516D" w:rsidRPr="00CD5328" w:rsidRDefault="00B1516D" w:rsidP="00B1516D">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Pr>
          <w:rFonts w:ascii="Arial" w:hAnsi="Arial" w:cs="Arial"/>
          <w:iCs/>
          <w:color w:val="000000"/>
          <w:spacing w:val="0"/>
          <w:sz w:val="20"/>
        </w:rPr>
        <w:t>b</w:t>
      </w:r>
      <w:r w:rsidRPr="006549A0">
        <w:rPr>
          <w:rFonts w:ascii="Arial" w:hAnsi="Arial" w:cs="Arial"/>
          <w:iCs/>
          <w:color w:val="000000"/>
          <w:spacing w:val="0"/>
          <w:sz w:val="20"/>
        </w:rPr>
        <w:t xml:space="preserve">uena </w:t>
      </w:r>
      <w:r>
        <w:rPr>
          <w:rFonts w:ascii="Arial" w:hAnsi="Arial" w:cs="Arial"/>
          <w:iCs/>
          <w:color w:val="000000"/>
          <w:spacing w:val="0"/>
          <w:sz w:val="20"/>
        </w:rPr>
        <w:t>p</w:t>
      </w:r>
      <w:r w:rsidRPr="006549A0">
        <w:rPr>
          <w:rFonts w:ascii="Arial" w:hAnsi="Arial" w:cs="Arial"/>
          <w:iCs/>
          <w:color w:val="000000"/>
          <w:spacing w:val="0"/>
          <w:sz w:val="20"/>
        </w:rPr>
        <w:t>ro de</w:t>
      </w:r>
      <w:r>
        <w:rPr>
          <w:rFonts w:ascii="Arial" w:hAnsi="Arial" w:cs="Arial"/>
          <w:iCs/>
          <w:color w:val="000000"/>
          <w:spacing w:val="0"/>
          <w:sz w:val="20"/>
        </w:rPr>
        <w:t xml:space="preserve"> </w:t>
      </w:r>
      <w:r w:rsidRPr="006549A0">
        <w:rPr>
          <w:rFonts w:ascii="Arial" w:hAnsi="Arial" w:cs="Arial"/>
          <w:iCs/>
          <w:color w:val="000000"/>
          <w:spacing w:val="0"/>
          <w:sz w:val="20"/>
        </w:rPr>
        <w:t>l</w:t>
      </w:r>
      <w:r>
        <w:rPr>
          <w:rFonts w:ascii="Arial" w:hAnsi="Arial" w:cs="Arial"/>
          <w:iCs/>
          <w:color w:val="000000"/>
          <w:spacing w:val="0"/>
          <w:sz w:val="20"/>
        </w:rPr>
        <w:t xml:space="preserve">a </w:t>
      </w:r>
      <w:r>
        <w:rPr>
          <w:rFonts w:ascii="Arial" w:hAnsi="Arial" w:cs="Arial"/>
          <w:b/>
          <w:color w:val="auto"/>
          <w:sz w:val="20"/>
        </w:rPr>
        <w:t>ADJUDICACIÓN SIMPLIFICADA</w:t>
      </w:r>
      <w:r w:rsidRPr="00AC3FF9">
        <w:rPr>
          <w:rFonts w:ascii="Arial" w:hAnsi="Arial" w:cs="Arial"/>
          <w:b/>
          <w:color w:val="auto"/>
          <w:sz w:val="20"/>
        </w:rPr>
        <w:t xml:space="preserve"> Nº</w:t>
      </w:r>
      <w:r>
        <w:rPr>
          <w:rFonts w:ascii="Arial" w:hAnsi="Arial" w:cs="Arial"/>
          <w:b/>
          <w:color w:val="auto"/>
          <w:sz w:val="20"/>
        </w:rPr>
        <w:t xml:space="preserve"> 003-2016-GR.CAJ – PRIMERA CONVOCATORIA,</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contratación de</w:t>
      </w:r>
      <w:r>
        <w:rPr>
          <w:rFonts w:ascii="Arial" w:hAnsi="Arial" w:cs="Arial"/>
          <w:iCs/>
          <w:color w:val="000000"/>
          <w:spacing w:val="0"/>
          <w:sz w:val="20"/>
        </w:rPr>
        <w:t>l servicio de:</w:t>
      </w:r>
      <w:r w:rsidRPr="00B773AA">
        <w:t xml:space="preserve"> </w:t>
      </w:r>
      <w:r w:rsidRPr="001A1AA7">
        <w:rPr>
          <w:rFonts w:ascii="Arial" w:hAnsi="Arial" w:cs="Arial"/>
          <w:iCs/>
          <w:color w:val="000000"/>
          <w:spacing w:val="0"/>
          <w:sz w:val="20"/>
        </w:rPr>
        <w:t>…………………………………………………………………………</w:t>
      </w:r>
      <w:r w:rsidRPr="00CD5328">
        <w:rPr>
          <w:rFonts w:ascii="Arial" w:hAnsi="Arial" w:cs="Arial"/>
          <w:color w:val="auto"/>
          <w:sz w:val="20"/>
        </w:rPr>
        <w:t xml:space="preserve">, </w:t>
      </w:r>
      <w:r w:rsidRPr="00AB5F58">
        <w:rPr>
          <w:rFonts w:ascii="Arial" w:hAnsi="Arial" w:cs="Arial"/>
          <w:iCs/>
          <w:color w:val="000000"/>
          <w:spacing w:val="0"/>
          <w:sz w:val="20"/>
        </w:rPr>
        <w:t>a [INDICAR NOMBRE DEL GANADOR DE LA BUENA PRO], cuyos detalles e importe constan en los documentos integrantes del presente contrato.</w:t>
      </w:r>
    </w:p>
    <w:p w14:paraId="1FAA0389" w14:textId="77777777" w:rsidR="00B1516D" w:rsidRPr="00CD5328" w:rsidRDefault="00B1516D" w:rsidP="00B1516D">
      <w:pPr>
        <w:widowControl w:val="0"/>
        <w:spacing w:after="0" w:line="240" w:lineRule="auto"/>
        <w:ind w:left="349"/>
        <w:jc w:val="both"/>
        <w:rPr>
          <w:rFonts w:ascii="Arial" w:hAnsi="Arial" w:cs="Arial"/>
          <w:sz w:val="20"/>
        </w:rPr>
      </w:pPr>
    </w:p>
    <w:p w14:paraId="58565863"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0389C1F5" w14:textId="77777777" w:rsidR="00B1516D" w:rsidRPr="00CD5328" w:rsidRDefault="00B1516D" w:rsidP="00B1516D">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Pr>
          <w:rFonts w:ascii="Arial" w:hAnsi="Arial" w:cs="Arial"/>
          <w:sz w:val="20"/>
        </w:rPr>
        <w:t xml:space="preserve">la </w:t>
      </w:r>
      <w:r w:rsidRPr="00040821">
        <w:rPr>
          <w:rFonts w:ascii="Arial" w:hAnsi="Arial" w:cs="Arial"/>
          <w:iCs/>
          <w:sz w:val="20"/>
        </w:rPr>
        <w:t>contratación de</w:t>
      </w:r>
      <w:r>
        <w:rPr>
          <w:rFonts w:ascii="Arial" w:hAnsi="Arial" w:cs="Arial"/>
          <w:iCs/>
          <w:sz w:val="20"/>
        </w:rPr>
        <w:t>l servicio de:</w:t>
      </w:r>
      <w:r w:rsidRPr="00B773AA">
        <w:t xml:space="preserve"> </w:t>
      </w:r>
      <w:r w:rsidRPr="001A1AA7">
        <w:rPr>
          <w:rFonts w:ascii="Arial" w:hAnsi="Arial" w:cs="Arial"/>
          <w:iCs/>
          <w:sz w:val="20"/>
        </w:rPr>
        <w:t>……………………………………………………………………………………………………………………………………………………………………………………………………………………………….</w:t>
      </w:r>
    </w:p>
    <w:p w14:paraId="56E28E5F" w14:textId="77777777" w:rsidR="00B1516D" w:rsidRPr="00CD5328" w:rsidRDefault="00B1516D" w:rsidP="00B1516D">
      <w:pPr>
        <w:widowControl w:val="0"/>
        <w:spacing w:after="0" w:line="240" w:lineRule="auto"/>
        <w:ind w:left="349"/>
        <w:jc w:val="both"/>
        <w:rPr>
          <w:rFonts w:ascii="Arial" w:hAnsi="Arial" w:cs="Arial"/>
          <w:b/>
          <w:sz w:val="20"/>
          <w:u w:val="single"/>
        </w:rPr>
      </w:pPr>
    </w:p>
    <w:p w14:paraId="4C7CBF75"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8C9C963" w14:textId="77777777" w:rsidR="00B1516D" w:rsidRPr="00CD5328" w:rsidRDefault="00B1516D" w:rsidP="00B1516D">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que incluye todos los impuestos de Ley.</w:t>
      </w:r>
    </w:p>
    <w:p w14:paraId="203FCBA9" w14:textId="77777777" w:rsidR="00B1516D" w:rsidRPr="00CD5328" w:rsidRDefault="00B1516D" w:rsidP="00B1516D">
      <w:pPr>
        <w:widowControl w:val="0"/>
        <w:spacing w:after="0" w:line="240" w:lineRule="auto"/>
        <w:ind w:left="349"/>
        <w:jc w:val="both"/>
        <w:rPr>
          <w:rFonts w:ascii="Arial" w:hAnsi="Arial" w:cs="Arial"/>
          <w:sz w:val="20"/>
        </w:rPr>
      </w:pPr>
    </w:p>
    <w:p w14:paraId="4A74CD10" w14:textId="77777777" w:rsidR="00B1516D" w:rsidRPr="00CD5328" w:rsidRDefault="00B1516D" w:rsidP="00B1516D">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servicio</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Pr>
          <w:rFonts w:ascii="Arial" w:hAnsi="Arial" w:cs="Arial"/>
          <w:sz w:val="20"/>
          <w:lang w:val="es-ES_tradnl"/>
        </w:rPr>
        <w:t>la ejecución d</w:t>
      </w:r>
      <w:r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DEBC144" w14:textId="77777777" w:rsidR="00B1516D" w:rsidRPr="00CD5328" w:rsidRDefault="00B1516D" w:rsidP="00B1516D">
      <w:pPr>
        <w:widowControl w:val="0"/>
        <w:spacing w:after="0" w:line="240" w:lineRule="auto"/>
        <w:ind w:left="349"/>
        <w:jc w:val="both"/>
        <w:rPr>
          <w:rFonts w:ascii="Arial" w:hAnsi="Arial" w:cs="Arial"/>
          <w:sz w:val="20"/>
          <w:lang w:val="es-ES_tradnl"/>
        </w:rPr>
      </w:pPr>
    </w:p>
    <w:p w14:paraId="58624177"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4C76647F"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149 del Reglamento </w:t>
      </w:r>
      <w:r w:rsidRPr="00CD5328">
        <w:rPr>
          <w:rFonts w:ascii="Arial" w:hAnsi="Arial" w:cs="Arial"/>
          <w:sz w:val="20"/>
          <w:szCs w:val="20"/>
        </w:rPr>
        <w:t>de la Ley de Contrataciones del Estado.</w:t>
      </w:r>
    </w:p>
    <w:p w14:paraId="74FA360C"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p>
    <w:p w14:paraId="3DF8695D"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Pr>
          <w:rFonts w:ascii="Arial" w:hAnsi="Arial" w:cs="Arial"/>
          <w:sz w:val="20"/>
          <w:szCs w:val="20"/>
        </w:rPr>
        <w:t>de producida la recepción</w:t>
      </w:r>
      <w:r w:rsidRPr="00CD5328">
        <w:rPr>
          <w:rFonts w:ascii="Arial" w:hAnsi="Arial" w:cs="Arial"/>
          <w:sz w:val="20"/>
          <w:szCs w:val="20"/>
        </w:rPr>
        <w:t xml:space="preserve">. </w:t>
      </w:r>
    </w:p>
    <w:p w14:paraId="7DEEEA20"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p>
    <w:p w14:paraId="5198C98E" w14:textId="77777777" w:rsidR="00B1516D" w:rsidRPr="00CD5328" w:rsidRDefault="00B1516D" w:rsidP="00B1516D">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debe efectuar el pago dentro de los quince (15) días calendario siguiente </w:t>
      </w:r>
      <w:r>
        <w:rPr>
          <w:rFonts w:ascii="Arial" w:hAnsi="Arial" w:cs="Arial"/>
          <w:sz w:val="20"/>
          <w:szCs w:val="20"/>
        </w:rPr>
        <w:t xml:space="preserve">a la </w:t>
      </w:r>
      <w:r w:rsidRPr="00CD5328">
        <w:rPr>
          <w:rFonts w:ascii="Arial" w:hAnsi="Arial" w:cs="Arial"/>
          <w:sz w:val="20"/>
          <w:szCs w:val="20"/>
        </w:rPr>
        <w:t xml:space="preserve">conformidad </w:t>
      </w:r>
      <w:r>
        <w:rPr>
          <w:rFonts w:ascii="Arial" w:hAnsi="Arial" w:cs="Arial"/>
          <w:sz w:val="20"/>
          <w:szCs w:val="20"/>
        </w:rPr>
        <w:t>de los servicios</w:t>
      </w:r>
      <w:r w:rsidRPr="00CD5328">
        <w:rPr>
          <w:rFonts w:ascii="Arial" w:hAnsi="Arial" w:cs="Arial"/>
          <w:sz w:val="20"/>
          <w:szCs w:val="20"/>
        </w:rPr>
        <w:t>, siempre que se verifiquen las condiciones establecidas en el contrato</w:t>
      </w:r>
      <w:r>
        <w:rPr>
          <w:rFonts w:ascii="Arial" w:hAnsi="Arial" w:cs="Arial"/>
          <w:sz w:val="20"/>
          <w:szCs w:val="20"/>
        </w:rPr>
        <w:t xml:space="preserve"> para ello</w:t>
      </w:r>
      <w:r w:rsidRPr="00CD5328">
        <w:rPr>
          <w:rFonts w:ascii="Arial" w:hAnsi="Arial" w:cs="Arial"/>
          <w:sz w:val="20"/>
          <w:szCs w:val="20"/>
        </w:rPr>
        <w:t>.</w:t>
      </w:r>
    </w:p>
    <w:p w14:paraId="6D793735" w14:textId="77777777" w:rsidR="00B1516D" w:rsidRPr="00B1516D" w:rsidRDefault="00B1516D" w:rsidP="00B1516D">
      <w:pPr>
        <w:pStyle w:val="Textoindependiente"/>
        <w:widowControl w:val="0"/>
        <w:tabs>
          <w:tab w:val="left" w:pos="1985"/>
        </w:tabs>
        <w:spacing w:after="0" w:line="240" w:lineRule="auto"/>
        <w:ind w:left="349"/>
        <w:jc w:val="both"/>
        <w:rPr>
          <w:rFonts w:ascii="Arial" w:hAnsi="Arial" w:cs="Arial"/>
          <w:sz w:val="16"/>
          <w:szCs w:val="20"/>
          <w:lang w:val="es-PE"/>
        </w:rPr>
      </w:pPr>
    </w:p>
    <w:p w14:paraId="5E47D84D" w14:textId="77777777" w:rsidR="00B1516D" w:rsidRPr="008D6D95"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lastRenderedPageBreak/>
        <w:t>En caso de retraso en el pago</w:t>
      </w:r>
      <w:r>
        <w:rPr>
          <w:rFonts w:ascii="Arial" w:hAnsi="Arial" w:cs="Arial"/>
          <w:sz w:val="20"/>
        </w:rPr>
        <w:t xml:space="preserve"> por parte de LA ENTIDAD</w:t>
      </w:r>
      <w:r w:rsidRPr="00CD5328">
        <w:rPr>
          <w:rFonts w:ascii="Arial" w:hAnsi="Arial" w:cs="Arial"/>
          <w:sz w:val="20"/>
        </w:rPr>
        <w:t xml:space="preserve">, </w:t>
      </w:r>
      <w:r>
        <w:rPr>
          <w:rFonts w:ascii="Arial" w:hAnsi="Arial" w:cs="Arial"/>
          <w:sz w:val="20"/>
        </w:rPr>
        <w:t xml:space="preserve">salvo que se deba </w:t>
      </w:r>
      <w:proofErr w:type="spellStart"/>
      <w:r>
        <w:rPr>
          <w:rFonts w:ascii="Arial" w:hAnsi="Arial" w:cs="Arial"/>
          <w:sz w:val="20"/>
        </w:rPr>
        <w:t>a caso</w:t>
      </w:r>
      <w:proofErr w:type="spellEnd"/>
      <w:r>
        <w:rPr>
          <w:rFonts w:ascii="Arial" w:hAnsi="Arial" w:cs="Arial"/>
          <w:sz w:val="20"/>
        </w:rPr>
        <w:t xml:space="preserve"> fortuito o fuerza mayor, </w:t>
      </w:r>
      <w:r w:rsidRPr="00CD5328">
        <w:rPr>
          <w:rFonts w:ascii="Arial" w:hAnsi="Arial" w:cs="Arial"/>
          <w:sz w:val="20"/>
        </w:rPr>
        <w:t>EL CONTRATISTA tendrá derecho al pago de intereses</w:t>
      </w:r>
      <w:r>
        <w:rPr>
          <w:rFonts w:ascii="Arial" w:hAnsi="Arial" w:cs="Arial"/>
          <w:sz w:val="20"/>
        </w:rPr>
        <w:t xml:space="preserve"> legales</w:t>
      </w:r>
      <w:r w:rsidRPr="00CD5328">
        <w:rPr>
          <w:rFonts w:ascii="Arial" w:hAnsi="Arial" w:cs="Arial"/>
          <w:sz w:val="20"/>
        </w:rPr>
        <w:t xml:space="preserve"> conforme a lo establecido en el artículo </w:t>
      </w:r>
      <w:r w:rsidRPr="00FB58E4">
        <w:rPr>
          <w:rFonts w:ascii="Arial" w:hAnsi="Arial" w:cs="Arial"/>
          <w:color w:val="auto"/>
          <w:sz w:val="20"/>
        </w:rPr>
        <w:t>39 d</w:t>
      </w:r>
      <w:r w:rsidRPr="00CD5328">
        <w:rPr>
          <w:rFonts w:ascii="Arial" w:hAnsi="Arial" w:cs="Arial"/>
          <w:sz w:val="20"/>
        </w:rPr>
        <w:t>e la Ley de Contrataciones del Estado</w:t>
      </w:r>
      <w:r>
        <w:rPr>
          <w:rFonts w:ascii="Arial" w:hAnsi="Arial" w:cs="Arial"/>
          <w:sz w:val="20"/>
        </w:rPr>
        <w:t xml:space="preserve"> y en el artículo 149 de su Reglamento</w:t>
      </w:r>
      <w:r w:rsidRPr="00CD5328">
        <w:rPr>
          <w:rFonts w:ascii="Arial" w:hAnsi="Arial" w:cs="Arial"/>
          <w:sz w:val="20"/>
        </w:rPr>
        <w:t xml:space="preserve">, </w:t>
      </w:r>
      <w:r w:rsidRPr="008D6D95">
        <w:rPr>
          <w:rFonts w:ascii="Arial" w:hAnsi="Arial" w:cs="Arial"/>
          <w:sz w:val="20"/>
        </w:rPr>
        <w:t>los que se computa</w:t>
      </w:r>
      <w:r>
        <w:rPr>
          <w:rFonts w:ascii="Arial" w:hAnsi="Arial" w:cs="Arial"/>
          <w:sz w:val="20"/>
        </w:rPr>
        <w:t>n</w:t>
      </w:r>
      <w:r w:rsidRPr="008D6D95">
        <w:rPr>
          <w:rFonts w:ascii="Arial" w:hAnsi="Arial" w:cs="Arial"/>
          <w:sz w:val="20"/>
        </w:rPr>
        <w:t xml:space="preserve"> desde la oportunidad en que el pago debió efectuarse.</w:t>
      </w:r>
    </w:p>
    <w:p w14:paraId="0541D91E" w14:textId="77777777" w:rsidR="00B1516D" w:rsidRPr="00CD5328" w:rsidRDefault="00B1516D" w:rsidP="00B1516D">
      <w:pPr>
        <w:widowControl w:val="0"/>
        <w:spacing w:after="0" w:line="240" w:lineRule="auto"/>
        <w:ind w:left="349"/>
        <w:jc w:val="both"/>
        <w:rPr>
          <w:rFonts w:ascii="Arial" w:hAnsi="Arial" w:cs="Arial"/>
          <w:sz w:val="20"/>
        </w:rPr>
      </w:pPr>
    </w:p>
    <w:p w14:paraId="4A3310E4"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QUINTA: DEL PLAZO DE LA EJECUCIÓN DE LA PRESTACIÓN</w:t>
      </w:r>
    </w:p>
    <w:p w14:paraId="241BCF20"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Pr="00CD5328">
        <w:rPr>
          <w:rFonts w:ascii="Arial" w:hAnsi="Arial" w:cs="Arial"/>
          <w:sz w:val="20"/>
          <w:highlight w:val="lightGray"/>
        </w:rPr>
        <w:t>[CONSIGNAR SI ES DEL DÍA SIGUIENTE DE</w:t>
      </w:r>
      <w:r>
        <w:rPr>
          <w:rFonts w:ascii="Arial" w:hAnsi="Arial" w:cs="Arial"/>
          <w:sz w:val="20"/>
          <w:highlight w:val="lightGray"/>
        </w:rPr>
        <w:t>L PERFECCIONAMIENTO</w:t>
      </w:r>
      <w:r w:rsidRPr="00CD5328">
        <w:rPr>
          <w:rFonts w:ascii="Arial" w:hAnsi="Arial" w:cs="Arial"/>
          <w:sz w:val="20"/>
          <w:highlight w:val="lightGray"/>
        </w:rPr>
        <w:t xml:space="preserve"> </w:t>
      </w:r>
      <w:r>
        <w:rPr>
          <w:rFonts w:ascii="Arial" w:hAnsi="Arial" w:cs="Arial"/>
          <w:sz w:val="20"/>
          <w:highlight w:val="lightGray"/>
        </w:rPr>
        <w:t>D</w:t>
      </w:r>
      <w:r w:rsidRPr="00CD5328">
        <w:rPr>
          <w:rFonts w:ascii="Arial" w:hAnsi="Arial" w:cs="Arial"/>
          <w:sz w:val="20"/>
          <w:highlight w:val="lightGray"/>
        </w:rPr>
        <w:t>EL CONTRATO</w:t>
      </w:r>
      <w:r>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Pr>
          <w:rFonts w:ascii="Arial" w:hAnsi="Arial" w:cs="Arial"/>
          <w:sz w:val="20"/>
          <w:highlight w:val="lightGray"/>
        </w:rPr>
        <w:t xml:space="preserve">LA FECHA EN QUE SE CUMPLAN LAS CONDICIONES PREVISTAS EN EL CONTRATO </w:t>
      </w:r>
      <w:r w:rsidRPr="00CD5328">
        <w:rPr>
          <w:rFonts w:ascii="Arial" w:hAnsi="Arial" w:cs="Arial"/>
          <w:sz w:val="20"/>
          <w:highlight w:val="lightGray"/>
        </w:rPr>
        <w:t>PARA EL INICIO DE LA EJECUCIÓN, DEBIENDO INDICAR LA</w:t>
      </w:r>
      <w:r>
        <w:rPr>
          <w:rFonts w:ascii="Arial" w:hAnsi="Arial" w:cs="Arial"/>
          <w:sz w:val="20"/>
          <w:highlight w:val="lightGray"/>
        </w:rPr>
        <w:t>S</w:t>
      </w:r>
      <w:r w:rsidRPr="00CD5328">
        <w:rPr>
          <w:rFonts w:ascii="Arial" w:hAnsi="Arial" w:cs="Arial"/>
          <w:sz w:val="20"/>
          <w:highlight w:val="lightGray"/>
        </w:rPr>
        <w:t xml:space="preserve"> </w:t>
      </w:r>
      <w:r>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59E5BF5D" w14:textId="77777777" w:rsidR="00B1516D" w:rsidRPr="00CD5328" w:rsidRDefault="00B1516D" w:rsidP="00B1516D">
      <w:pPr>
        <w:widowControl w:val="0"/>
        <w:spacing w:after="0" w:line="240" w:lineRule="auto"/>
        <w:ind w:left="349"/>
        <w:jc w:val="both"/>
        <w:rPr>
          <w:rFonts w:ascii="Arial" w:hAnsi="Arial" w:cs="Arial"/>
          <w:sz w:val="20"/>
        </w:rPr>
      </w:pPr>
    </w:p>
    <w:p w14:paraId="5DEB2A3A" w14:textId="77777777" w:rsidR="00B1516D" w:rsidRPr="00996D62" w:rsidRDefault="00B1516D" w:rsidP="00B1516D">
      <w:pPr>
        <w:widowControl w:val="0"/>
        <w:spacing w:after="0" w:line="240" w:lineRule="auto"/>
        <w:ind w:left="349"/>
        <w:jc w:val="both"/>
        <w:rPr>
          <w:rFonts w:ascii="Arial" w:hAnsi="Arial" w:cs="Arial"/>
          <w:b/>
          <w:i/>
          <w:color w:val="0000FF"/>
          <w:sz w:val="20"/>
        </w:rPr>
      </w:pPr>
      <w:r w:rsidRPr="00B223BB">
        <w:rPr>
          <w:rFonts w:ascii="Arial" w:hAnsi="Arial" w:cs="Arial"/>
          <w:b/>
          <w:i/>
          <w:color w:val="0000FF"/>
          <w:sz w:val="20"/>
          <w:u w:val="single"/>
        </w:rPr>
        <w:t>IMPORTANTE</w:t>
      </w:r>
      <w:r w:rsidRPr="00B223BB">
        <w:rPr>
          <w:rFonts w:ascii="Arial" w:hAnsi="Arial" w:cs="Arial"/>
          <w:b/>
          <w:i/>
          <w:color w:val="0000FF"/>
          <w:sz w:val="20"/>
        </w:rPr>
        <w:t xml:space="preserve">: </w:t>
      </w:r>
    </w:p>
    <w:p w14:paraId="21BFCBF0" w14:textId="77777777" w:rsidR="00B1516D" w:rsidRPr="001A1AA7" w:rsidRDefault="00B1516D" w:rsidP="00B1516D">
      <w:pPr>
        <w:widowControl w:val="0"/>
        <w:spacing w:after="0" w:line="240" w:lineRule="auto"/>
        <w:ind w:left="349"/>
        <w:jc w:val="both"/>
        <w:rPr>
          <w:rFonts w:ascii="Arial" w:hAnsi="Arial" w:cs="Arial"/>
          <w:b/>
          <w:i/>
          <w:color w:val="0000FF"/>
          <w:sz w:val="16"/>
          <w:u w:val="single"/>
        </w:rPr>
      </w:pPr>
    </w:p>
    <w:p w14:paraId="55FF79FF" w14:textId="77777777" w:rsidR="00B1516D" w:rsidRPr="00996D62" w:rsidRDefault="00B1516D" w:rsidP="00F6725B">
      <w:pPr>
        <w:pStyle w:val="Prrafodelista"/>
        <w:widowControl w:val="0"/>
        <w:numPr>
          <w:ilvl w:val="0"/>
          <w:numId w:val="23"/>
        </w:numPr>
        <w:spacing w:after="0" w:line="240" w:lineRule="auto"/>
        <w:ind w:left="709"/>
        <w:contextualSpacing w:val="0"/>
        <w:jc w:val="both"/>
        <w:rPr>
          <w:rFonts w:ascii="Arial" w:hAnsi="Arial" w:cs="Arial"/>
          <w:i/>
          <w:color w:val="0000FF"/>
          <w:sz w:val="20"/>
        </w:rPr>
      </w:pPr>
      <w:r w:rsidRPr="00996D62">
        <w:rPr>
          <w:rFonts w:ascii="Arial" w:hAnsi="Arial" w:cs="Arial"/>
          <w:i/>
          <w:color w:val="0000FF"/>
          <w:sz w:val="20"/>
        </w:rPr>
        <w:t xml:space="preserve">De preverse en los Términos de Referencia la ejecución de actividades de instalación, implementación u otros que deban realizarse de manera previa al inicio del plazo de ejecución, se debe consignar lo siguiente: </w:t>
      </w:r>
    </w:p>
    <w:p w14:paraId="44F8143D" w14:textId="77777777" w:rsidR="00B1516D" w:rsidRPr="001A1AA7" w:rsidRDefault="00B1516D" w:rsidP="00B1516D">
      <w:pPr>
        <w:pStyle w:val="Prrafodelista"/>
        <w:widowControl w:val="0"/>
        <w:spacing w:after="0" w:line="240" w:lineRule="auto"/>
        <w:ind w:left="709"/>
        <w:contextualSpacing w:val="0"/>
        <w:jc w:val="both"/>
        <w:rPr>
          <w:rFonts w:ascii="Arial" w:hAnsi="Arial" w:cs="Arial"/>
          <w:i/>
          <w:color w:val="0000FF"/>
          <w:sz w:val="14"/>
        </w:rPr>
      </w:pPr>
    </w:p>
    <w:p w14:paraId="7C2D3183" w14:textId="77777777" w:rsidR="00B1516D" w:rsidRPr="00996D62" w:rsidRDefault="00B1516D" w:rsidP="00B1516D">
      <w:pPr>
        <w:widowControl w:val="0"/>
        <w:spacing w:after="0" w:line="240" w:lineRule="auto"/>
        <w:ind w:left="709"/>
        <w:jc w:val="both"/>
        <w:rPr>
          <w:rFonts w:ascii="Arial" w:hAnsi="Arial" w:cs="Arial"/>
          <w:i/>
          <w:color w:val="0000FF"/>
          <w:sz w:val="20"/>
        </w:rPr>
      </w:pPr>
      <w:r w:rsidRPr="00996D62">
        <w:rPr>
          <w:rFonts w:ascii="Arial" w:hAnsi="Arial" w:cs="Arial"/>
          <w:i/>
          <w:color w:val="0000FF"/>
          <w:sz w:val="20"/>
        </w:rPr>
        <w:t xml:space="preserve">“El plazo para la </w:t>
      </w:r>
      <w:r w:rsidRPr="00996D62">
        <w:rPr>
          <w:rFonts w:ascii="Arial" w:hAnsi="Arial" w:cs="Arial"/>
          <w:color w:val="0000FF"/>
          <w:sz w:val="20"/>
          <w:highlight w:val="lightGray"/>
        </w:rPr>
        <w:t>[CONSIGNAR LAS ACTIVIDADES PREVIAS PREVISTAS EN LOS TÉRMINOS DE REFERENCIA]</w:t>
      </w:r>
      <w:r w:rsidRPr="00996D62">
        <w:rPr>
          <w:rFonts w:ascii="Arial" w:hAnsi="Arial" w:cs="Arial"/>
          <w:i/>
          <w:color w:val="0000FF"/>
          <w:sz w:val="20"/>
        </w:rPr>
        <w:t xml:space="preserve"> es de </w:t>
      </w:r>
      <w:r w:rsidRPr="00996D62">
        <w:rPr>
          <w:rFonts w:ascii="Arial" w:hAnsi="Arial" w:cs="Arial"/>
          <w:color w:val="0000FF"/>
          <w:sz w:val="20"/>
        </w:rPr>
        <w:t>[……...…]</w:t>
      </w:r>
      <w:r w:rsidRPr="00996D62">
        <w:rPr>
          <w:rFonts w:ascii="Arial" w:hAnsi="Arial" w:cs="Arial"/>
          <w:i/>
          <w:color w:val="0000FF"/>
          <w:sz w:val="20"/>
        </w:rPr>
        <w:t xml:space="preserve"> días calendario, el mismo que se computa desde </w:t>
      </w:r>
      <w:r w:rsidRPr="00996D62">
        <w:rPr>
          <w:rFonts w:ascii="Arial" w:hAnsi="Arial" w:cs="Arial"/>
          <w:color w:val="0000FF"/>
          <w:sz w:val="20"/>
          <w:highlight w:val="lightGray"/>
        </w:rPr>
        <w:t>[INDICAR CONDICIÓN CON LA QUE DICHAS ACTIVIDADES SE INICIAN]</w:t>
      </w:r>
      <w:r w:rsidRPr="00996D62">
        <w:rPr>
          <w:rFonts w:ascii="Arial" w:hAnsi="Arial" w:cs="Arial"/>
          <w:color w:val="0000FF"/>
          <w:sz w:val="20"/>
        </w:rPr>
        <w:t>.</w:t>
      </w:r>
      <w:r w:rsidRPr="00996D62">
        <w:rPr>
          <w:rFonts w:ascii="Arial" w:hAnsi="Arial" w:cs="Arial"/>
          <w:i/>
          <w:color w:val="0000FF"/>
          <w:sz w:val="20"/>
        </w:rPr>
        <w:t>”</w:t>
      </w:r>
    </w:p>
    <w:p w14:paraId="6CD1681F" w14:textId="77777777" w:rsidR="00B1516D" w:rsidRDefault="00B1516D" w:rsidP="00B1516D">
      <w:pPr>
        <w:widowControl w:val="0"/>
        <w:spacing w:after="0" w:line="240" w:lineRule="auto"/>
        <w:ind w:left="349"/>
        <w:jc w:val="both"/>
        <w:rPr>
          <w:rFonts w:ascii="Arial" w:hAnsi="Arial" w:cs="Arial"/>
          <w:b/>
          <w:sz w:val="20"/>
          <w:u w:val="single"/>
        </w:rPr>
      </w:pPr>
    </w:p>
    <w:p w14:paraId="38945F14"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F1058CF" w14:textId="77777777" w:rsidR="00B1516D" w:rsidRPr="00B8239D" w:rsidRDefault="00B1516D" w:rsidP="00B1516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Pr>
          <w:rFonts w:ascii="Arial" w:hAnsi="Arial" w:cs="Arial"/>
          <w:sz w:val="20"/>
        </w:rPr>
        <w:t>b</w:t>
      </w:r>
      <w:r w:rsidRPr="00B8239D">
        <w:rPr>
          <w:rFonts w:ascii="Arial" w:hAnsi="Arial" w:cs="Arial"/>
          <w:sz w:val="20"/>
        </w:rPr>
        <w:t>ases integradas, la oferta ganadora</w:t>
      </w:r>
      <w:r>
        <w:rPr>
          <w:rFonts w:ascii="Arial" w:hAnsi="Arial" w:cs="Arial"/>
          <w:sz w:val="20"/>
        </w:rPr>
        <w:t>, así como los docum</w:t>
      </w:r>
      <w:r w:rsidRPr="00B8239D">
        <w:rPr>
          <w:rFonts w:ascii="Arial" w:hAnsi="Arial" w:cs="Arial"/>
          <w:sz w:val="20"/>
        </w:rPr>
        <w:t>entos derivados del proce</w:t>
      </w:r>
      <w:r>
        <w:rPr>
          <w:rFonts w:ascii="Arial" w:hAnsi="Arial" w:cs="Arial"/>
          <w:sz w:val="20"/>
        </w:rPr>
        <w:t>dimiento</w:t>
      </w:r>
      <w:r w:rsidRPr="00B8239D">
        <w:rPr>
          <w:rFonts w:ascii="Arial" w:hAnsi="Arial" w:cs="Arial"/>
          <w:sz w:val="20"/>
        </w:rPr>
        <w:t xml:space="preserve"> de selección que establezcan obligaciones para las partes.</w:t>
      </w:r>
    </w:p>
    <w:p w14:paraId="212BCF2C" w14:textId="77777777" w:rsidR="00B1516D" w:rsidRPr="00CD5328" w:rsidRDefault="00B1516D" w:rsidP="00B1516D">
      <w:pPr>
        <w:widowControl w:val="0"/>
        <w:spacing w:after="0" w:line="240" w:lineRule="auto"/>
        <w:ind w:left="349"/>
        <w:jc w:val="both"/>
        <w:rPr>
          <w:rFonts w:ascii="Arial" w:hAnsi="Arial" w:cs="Arial"/>
          <w:sz w:val="20"/>
        </w:rPr>
      </w:pPr>
    </w:p>
    <w:p w14:paraId="28B799E3" w14:textId="77777777" w:rsidR="00B1516D" w:rsidRPr="00CD5328" w:rsidRDefault="00B1516D" w:rsidP="00B1516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26975735"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Pr>
          <w:rFonts w:ascii="Arial" w:hAnsi="Arial" w:cs="Arial"/>
          <w:sz w:val="20"/>
        </w:rPr>
        <w:t>perfeccionamiento</w:t>
      </w:r>
      <w:r w:rsidRPr="00CD5328">
        <w:rPr>
          <w:rFonts w:ascii="Arial" w:hAnsi="Arial" w:cs="Arial"/>
          <w:sz w:val="20"/>
        </w:rPr>
        <w:t xml:space="preserve"> del contrato la respectiva garantía incondicional</w:t>
      </w:r>
      <w:r>
        <w:rPr>
          <w:rFonts w:ascii="Arial" w:hAnsi="Arial" w:cs="Arial"/>
          <w:sz w:val="20"/>
        </w:rPr>
        <w:t xml:space="preserve">,  </w:t>
      </w:r>
      <w:r w:rsidRPr="00CD5328">
        <w:rPr>
          <w:rFonts w:ascii="Arial" w:hAnsi="Arial" w:cs="Arial"/>
          <w:sz w:val="20"/>
        </w:rPr>
        <w:t xml:space="preserve">solidaria, irrevocable, y de realización automática </w:t>
      </w:r>
      <w:r>
        <w:rPr>
          <w:rFonts w:ascii="Arial" w:hAnsi="Arial" w:cs="Arial"/>
          <w:sz w:val="20"/>
        </w:rPr>
        <w:t xml:space="preserve">en el país </w:t>
      </w:r>
      <w:r w:rsidRPr="00CD5328">
        <w:rPr>
          <w:rFonts w:ascii="Arial" w:hAnsi="Arial" w:cs="Arial"/>
          <w:sz w:val="20"/>
        </w:rPr>
        <w:t>a</w:t>
      </w:r>
      <w:r>
        <w:rPr>
          <w:rFonts w:ascii="Arial" w:hAnsi="Arial" w:cs="Arial"/>
          <w:sz w:val="20"/>
        </w:rPr>
        <w:t>l</w:t>
      </w:r>
      <w:r w:rsidRPr="00CD5328">
        <w:rPr>
          <w:rFonts w:ascii="Arial" w:hAnsi="Arial" w:cs="Arial"/>
          <w:sz w:val="20"/>
        </w:rPr>
        <w:t xml:space="preserve"> s</w:t>
      </w:r>
      <w:r>
        <w:rPr>
          <w:rFonts w:ascii="Arial" w:hAnsi="Arial" w:cs="Arial"/>
          <w:sz w:val="20"/>
        </w:rPr>
        <w:t>o</w:t>
      </w:r>
      <w:r w:rsidRPr="00CD5328">
        <w:rPr>
          <w:rFonts w:ascii="Arial" w:hAnsi="Arial" w:cs="Arial"/>
          <w:sz w:val="20"/>
        </w:rPr>
        <w:t xml:space="preserve">lo requerimiento, a favor de LA ENTIDAD, por los conceptos, </w:t>
      </w:r>
      <w:r>
        <w:rPr>
          <w:rFonts w:ascii="Arial" w:hAnsi="Arial" w:cs="Arial"/>
          <w:sz w:val="20"/>
        </w:rPr>
        <w:t>montos</w:t>
      </w:r>
      <w:r w:rsidRPr="00CD5328">
        <w:rPr>
          <w:rFonts w:ascii="Arial" w:hAnsi="Arial" w:cs="Arial"/>
          <w:sz w:val="20"/>
        </w:rPr>
        <w:t xml:space="preserve"> y vigencias siguientes:</w:t>
      </w:r>
    </w:p>
    <w:p w14:paraId="16F95982" w14:textId="77777777" w:rsidR="00B1516D" w:rsidRPr="00CD5328" w:rsidRDefault="00B1516D" w:rsidP="00B1516D">
      <w:pPr>
        <w:widowControl w:val="0"/>
        <w:spacing w:after="0" w:line="240" w:lineRule="auto"/>
        <w:ind w:left="349"/>
        <w:jc w:val="both"/>
        <w:rPr>
          <w:rFonts w:ascii="Arial" w:hAnsi="Arial" w:cs="Arial"/>
          <w:sz w:val="20"/>
        </w:rPr>
      </w:pPr>
    </w:p>
    <w:p w14:paraId="76EB8E1D" w14:textId="77777777" w:rsidR="00B1516D" w:rsidRPr="00AF3369" w:rsidRDefault="00B1516D" w:rsidP="00F6725B">
      <w:pPr>
        <w:widowControl w:val="0"/>
        <w:numPr>
          <w:ilvl w:val="0"/>
          <w:numId w:val="24"/>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Pr>
          <w:rFonts w:ascii="Arial" w:hAnsi="Arial" w:cs="Arial"/>
          <w:sz w:val="20"/>
          <w:highlight w:val="lightGray"/>
        </w:rPr>
        <w:t>, CARTA FIANZA O PÓLIZA DE CAUCIÓN]</w:t>
      </w:r>
      <w:r w:rsidRPr="00C61A80">
        <w:rPr>
          <w:rFonts w:ascii="Arial" w:hAnsi="Arial" w:cs="Arial"/>
          <w:sz w:val="20"/>
        </w:rPr>
        <w:t xml:space="preserve"> </w:t>
      </w:r>
      <w:r>
        <w:rPr>
          <w:rFonts w:ascii="Arial" w:hAnsi="Arial" w:cs="Arial"/>
          <w:sz w:val="20"/>
        </w:rPr>
        <w:t>N</w:t>
      </w:r>
      <w:r w:rsidRPr="0095536C">
        <w:rPr>
          <w:rFonts w:ascii="Arial" w:hAnsi="Arial" w:cs="Arial"/>
          <w:sz w:val="20"/>
        </w:rPr>
        <w:t xml:space="preserve">° [INDICAR NÚMERO DEL DOCUMENTO] emitida por [SEÑALAR EMPRESA QUE LA EMITE]. Monto que es equivalente al diez por ciento (10%) del monto del contrato </w:t>
      </w:r>
      <w:r w:rsidRPr="00AF3369">
        <w:rPr>
          <w:rFonts w:ascii="Arial" w:hAnsi="Arial" w:cs="Arial"/>
          <w:sz w:val="20"/>
        </w:rPr>
        <w:t>original, la misma que debe mantenerse vigente hasta la conformidad de la recepción de la prestación.</w:t>
      </w:r>
    </w:p>
    <w:p w14:paraId="45B7F016" w14:textId="77777777" w:rsidR="00B1516D" w:rsidRDefault="00B1516D" w:rsidP="00B1516D">
      <w:pPr>
        <w:widowControl w:val="0"/>
        <w:spacing w:after="0" w:line="240" w:lineRule="auto"/>
        <w:ind w:left="349"/>
        <w:jc w:val="both"/>
        <w:rPr>
          <w:rFonts w:ascii="Arial" w:hAnsi="Arial" w:cs="Arial"/>
          <w:sz w:val="20"/>
        </w:rPr>
      </w:pPr>
    </w:p>
    <w:p w14:paraId="3C825814" w14:textId="77777777" w:rsidR="00B1516D" w:rsidRPr="0036626F" w:rsidRDefault="00B1516D" w:rsidP="00B1516D">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 xml:space="preserve">IMPORTANTE: </w:t>
      </w:r>
    </w:p>
    <w:p w14:paraId="6F79DA2B" w14:textId="77777777" w:rsidR="00B1516D" w:rsidRPr="001A1AA7" w:rsidRDefault="00B1516D" w:rsidP="00B1516D">
      <w:pPr>
        <w:widowControl w:val="0"/>
        <w:spacing w:after="0" w:line="240" w:lineRule="auto"/>
        <w:ind w:left="349"/>
        <w:jc w:val="both"/>
        <w:rPr>
          <w:rFonts w:ascii="Arial" w:hAnsi="Arial" w:cs="Arial"/>
          <w:b/>
          <w:i/>
          <w:color w:val="0000FF"/>
          <w:sz w:val="12"/>
          <w:highlight w:val="yellow"/>
          <w:u w:val="single"/>
        </w:rPr>
      </w:pPr>
    </w:p>
    <w:p w14:paraId="30B39AD5" w14:textId="77777777" w:rsidR="00B1516D" w:rsidRDefault="00B1516D" w:rsidP="00F6725B">
      <w:pPr>
        <w:pStyle w:val="Prrafodelista"/>
        <w:widowControl w:val="0"/>
        <w:numPr>
          <w:ilvl w:val="0"/>
          <w:numId w:val="15"/>
        </w:numPr>
        <w:spacing w:after="0" w:line="240" w:lineRule="auto"/>
        <w:ind w:left="709" w:hanging="283"/>
        <w:jc w:val="both"/>
        <w:rPr>
          <w:rFonts w:ascii="Arial" w:hAnsi="Arial" w:cs="Arial"/>
          <w:i/>
          <w:color w:val="0000FF"/>
          <w:sz w:val="20"/>
        </w:rPr>
      </w:pPr>
      <w:r>
        <w:rPr>
          <w:rFonts w:ascii="Arial" w:hAnsi="Arial" w:cs="Arial"/>
          <w:i/>
          <w:color w:val="0000FF"/>
          <w:sz w:val="20"/>
        </w:rPr>
        <w:t>A</w:t>
      </w:r>
      <w:r w:rsidRPr="0036626F">
        <w:rPr>
          <w:rFonts w:ascii="Arial" w:hAnsi="Arial" w:cs="Arial"/>
          <w:i/>
          <w:color w:val="0000FF"/>
          <w:sz w:val="20"/>
        </w:rPr>
        <w:t xml:space="preserve">l amparo de lo dispuesto en el artículo </w:t>
      </w:r>
      <w:r w:rsidRPr="00985A9D">
        <w:rPr>
          <w:rFonts w:ascii="Arial" w:hAnsi="Arial" w:cs="Arial"/>
          <w:i/>
          <w:color w:val="0000FF"/>
          <w:sz w:val="20"/>
        </w:rPr>
        <w:t>126</w:t>
      </w:r>
      <w:r w:rsidRPr="0036626F">
        <w:rPr>
          <w:rFonts w:ascii="Arial" w:hAnsi="Arial" w:cs="Arial"/>
          <w:i/>
          <w:color w:val="0000FF"/>
          <w:sz w:val="20"/>
        </w:rPr>
        <w:t xml:space="preserve"> de</w:t>
      </w:r>
      <w:r>
        <w:rPr>
          <w:rFonts w:ascii="Arial" w:hAnsi="Arial" w:cs="Arial"/>
          <w:i/>
          <w:color w:val="0000FF"/>
          <w:sz w:val="20"/>
        </w:rPr>
        <w:t>l Reglamento de</w:t>
      </w:r>
      <w:r w:rsidRPr="0036626F">
        <w:rPr>
          <w:rFonts w:ascii="Arial" w:hAnsi="Arial" w:cs="Arial"/>
          <w:i/>
          <w:color w:val="0000FF"/>
          <w:sz w:val="20"/>
        </w:rPr>
        <w:t xml:space="preserve"> la Ley de Contrataciones del Estado, </w:t>
      </w:r>
      <w:r>
        <w:rPr>
          <w:rFonts w:ascii="Arial" w:hAnsi="Arial" w:cs="Arial"/>
          <w:i/>
          <w:color w:val="0000FF"/>
          <w:sz w:val="20"/>
        </w:rPr>
        <w:t xml:space="preserve">en el caso de contratos periódicos de prestación de servicios en general, </w:t>
      </w:r>
      <w:r w:rsidRPr="0036626F">
        <w:rPr>
          <w:rFonts w:ascii="Arial" w:hAnsi="Arial" w:cs="Arial"/>
          <w:i/>
          <w:color w:val="0000FF"/>
          <w:sz w:val="20"/>
        </w:rPr>
        <w:t>si el postor ganador de la buena pro solicita la retención del diez por ciento (10%) del monto del contrato original como garantía de fiel cumplimiento</w:t>
      </w:r>
      <w:r>
        <w:rPr>
          <w:rFonts w:ascii="Arial" w:hAnsi="Arial" w:cs="Arial"/>
          <w:i/>
          <w:color w:val="0000FF"/>
          <w:sz w:val="20"/>
        </w:rPr>
        <w:t xml:space="preserve"> de contrato</w:t>
      </w:r>
      <w:r w:rsidRPr="0036626F">
        <w:rPr>
          <w:rFonts w:ascii="Arial" w:hAnsi="Arial" w:cs="Arial"/>
          <w:i/>
          <w:color w:val="0000FF"/>
          <w:sz w:val="20"/>
        </w:rPr>
        <w:t>, debe consignarse lo siguiente:</w:t>
      </w:r>
    </w:p>
    <w:p w14:paraId="7547B6EA" w14:textId="77777777" w:rsidR="00B1516D" w:rsidRPr="001A1AA7" w:rsidRDefault="00B1516D" w:rsidP="00B1516D">
      <w:pPr>
        <w:pStyle w:val="Prrafodelista"/>
        <w:widowControl w:val="0"/>
        <w:spacing w:after="0" w:line="240" w:lineRule="auto"/>
        <w:ind w:left="709"/>
        <w:jc w:val="both"/>
        <w:rPr>
          <w:rFonts w:ascii="Arial" w:hAnsi="Arial" w:cs="Arial"/>
          <w:i/>
          <w:color w:val="0000FF"/>
          <w:sz w:val="14"/>
        </w:rPr>
      </w:pPr>
    </w:p>
    <w:p w14:paraId="5B413188" w14:textId="77777777" w:rsidR="00B1516D" w:rsidRPr="0036626F" w:rsidRDefault="00B1516D" w:rsidP="00B1516D">
      <w:pPr>
        <w:pStyle w:val="Prrafodelista"/>
        <w:widowControl w:val="0"/>
        <w:spacing w:after="0" w:line="240" w:lineRule="auto"/>
        <w:ind w:left="709"/>
        <w:jc w:val="both"/>
        <w:rPr>
          <w:rFonts w:ascii="Arial" w:hAnsi="Arial" w:cs="Arial"/>
          <w:i/>
          <w:color w:val="0000FF"/>
          <w:sz w:val="20"/>
        </w:rPr>
      </w:pPr>
      <w:r w:rsidRPr="0036626F">
        <w:rPr>
          <w:rFonts w:ascii="Arial" w:hAnsi="Arial" w:cs="Arial"/>
          <w:bCs/>
          <w:i/>
          <w:color w:val="0000FF"/>
          <w:sz w:val="20"/>
          <w:lang w:val="es-ES"/>
        </w:rPr>
        <w:t xml:space="preserve">“De fiel cumplimiento del contrato: </w:t>
      </w:r>
      <w:r w:rsidRPr="007845D4">
        <w:rPr>
          <w:rFonts w:ascii="Arial" w:eastAsia="Times New Roman" w:hAnsi="Arial" w:cs="Arial"/>
          <w:color w:val="0000FF"/>
          <w:sz w:val="20"/>
          <w:highlight w:val="lightGray"/>
          <w:lang w:val="es-ES" w:eastAsia="es-ES"/>
        </w:rPr>
        <w:t>[CONSIGNAR EL MONTO]</w:t>
      </w:r>
      <w:r w:rsidRPr="0036626F">
        <w:rPr>
          <w:rFonts w:ascii="Arial" w:hAnsi="Arial" w:cs="Arial"/>
          <w:bCs/>
          <w:i/>
          <w:color w:val="0000FF"/>
          <w:sz w:val="20"/>
          <w:lang w:val="es-ES"/>
        </w:rPr>
        <w:t>, a través de la retención que debe efectuar LA ENTIDAD, durante la primera mitad del número total de pagos a realizarse, de forma prorrateada, con cargo a ser devuelto a la finalización del mismo.”</w:t>
      </w:r>
    </w:p>
    <w:p w14:paraId="6F16186D" w14:textId="77777777" w:rsidR="00B1516D" w:rsidRPr="00CD5328" w:rsidRDefault="00B1516D" w:rsidP="00B1516D">
      <w:pPr>
        <w:widowControl w:val="0"/>
        <w:spacing w:after="0" w:line="240" w:lineRule="auto"/>
        <w:ind w:left="349"/>
        <w:jc w:val="both"/>
        <w:rPr>
          <w:rFonts w:ascii="Arial" w:hAnsi="Arial" w:cs="Arial"/>
          <w:sz w:val="20"/>
        </w:rPr>
      </w:pPr>
    </w:p>
    <w:p w14:paraId="3DB40EA0" w14:textId="77777777" w:rsidR="00B1516D" w:rsidRPr="0036626F" w:rsidRDefault="00B1516D" w:rsidP="00B1516D">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IMPORTANTE</w:t>
      </w:r>
      <w:r w:rsidRPr="00465A1C">
        <w:rPr>
          <w:rFonts w:ascii="Arial" w:hAnsi="Arial" w:cs="Arial"/>
          <w:b/>
          <w:i/>
          <w:color w:val="0000FF"/>
          <w:sz w:val="20"/>
        </w:rPr>
        <w:t xml:space="preserve">: </w:t>
      </w:r>
    </w:p>
    <w:p w14:paraId="3FA1E1DF" w14:textId="77777777" w:rsidR="00B1516D" w:rsidRPr="001A1AA7" w:rsidRDefault="00B1516D" w:rsidP="00B1516D">
      <w:pPr>
        <w:widowControl w:val="0"/>
        <w:spacing w:after="0" w:line="240" w:lineRule="auto"/>
        <w:ind w:left="349"/>
        <w:jc w:val="both"/>
        <w:rPr>
          <w:rFonts w:ascii="Arial" w:hAnsi="Arial" w:cs="Arial"/>
          <w:b/>
          <w:i/>
          <w:color w:val="0000FF"/>
          <w:sz w:val="12"/>
          <w:highlight w:val="yellow"/>
          <w:u w:val="single"/>
        </w:rPr>
      </w:pPr>
    </w:p>
    <w:p w14:paraId="4063085F" w14:textId="77777777" w:rsidR="00B1516D" w:rsidRPr="00157D02" w:rsidRDefault="00B1516D" w:rsidP="00F6725B">
      <w:pPr>
        <w:pStyle w:val="Prrafodelista"/>
        <w:widowControl w:val="0"/>
        <w:numPr>
          <w:ilvl w:val="0"/>
          <w:numId w:val="15"/>
        </w:numPr>
        <w:spacing w:after="0" w:line="240" w:lineRule="auto"/>
        <w:ind w:left="709" w:hanging="283"/>
        <w:jc w:val="both"/>
        <w:rPr>
          <w:rFonts w:ascii="Arial" w:hAnsi="Arial" w:cs="Arial"/>
          <w:sz w:val="20"/>
        </w:rPr>
      </w:pPr>
      <w:r>
        <w:rPr>
          <w:rFonts w:ascii="Arial" w:hAnsi="Arial" w:cs="Arial"/>
          <w:i/>
          <w:color w:val="0000FF"/>
          <w:sz w:val="20"/>
        </w:rPr>
        <w:t>De conformidad con el artículo 128 del Reglamento, n</w:t>
      </w:r>
      <w:r w:rsidRPr="003F5EF5">
        <w:rPr>
          <w:rFonts w:ascii="Arial" w:hAnsi="Arial" w:cs="Arial"/>
          <w:i/>
          <w:color w:val="0000FF"/>
          <w:sz w:val="20"/>
        </w:rPr>
        <w:t>o se constituirá garantía de fiel cumplimiento</w:t>
      </w:r>
      <w:r>
        <w:rPr>
          <w:rFonts w:ascii="Arial" w:hAnsi="Arial" w:cs="Arial"/>
          <w:i/>
          <w:color w:val="0000FF"/>
          <w:sz w:val="20"/>
        </w:rPr>
        <w:t xml:space="preserve"> del contrato ni garantía de fiel cumplimiento por prestaciones accesorias, en c</w:t>
      </w:r>
      <w:r w:rsidRPr="00C70516">
        <w:rPr>
          <w:rFonts w:ascii="Arial" w:hAnsi="Arial" w:cs="Arial"/>
          <w:i/>
          <w:color w:val="0000FF"/>
          <w:sz w:val="20"/>
        </w:rPr>
        <w:t>ontratos cuyos montos sean iguales o menores a cien mil Soles (S/.</w:t>
      </w:r>
      <w:r>
        <w:rPr>
          <w:rFonts w:ascii="Arial" w:hAnsi="Arial" w:cs="Arial"/>
          <w:i/>
          <w:color w:val="0000FF"/>
          <w:sz w:val="20"/>
        </w:rPr>
        <w:t xml:space="preserve"> 100,000.00</w:t>
      </w:r>
      <w:r w:rsidRPr="00C70516">
        <w:rPr>
          <w:rFonts w:ascii="Arial" w:hAnsi="Arial" w:cs="Arial"/>
          <w:i/>
          <w:color w:val="0000FF"/>
          <w:sz w:val="20"/>
        </w:rPr>
        <w:t>). Dicha excepción también aplica a los contratos derivados de procedimientos de selección por relación de ítems, cuando el monto del ítem adjudicado o la sumatoria de los montos de los ítems adjudicados no supere el monto señalado anteriormente</w:t>
      </w:r>
      <w:r>
        <w:rPr>
          <w:rFonts w:ascii="Arial" w:hAnsi="Arial" w:cs="Arial"/>
          <w:i/>
          <w:color w:val="0000FF"/>
          <w:sz w:val="20"/>
        </w:rPr>
        <w:t>.</w:t>
      </w:r>
    </w:p>
    <w:p w14:paraId="3244EE9E" w14:textId="77777777" w:rsidR="00B1516D" w:rsidRDefault="00B1516D" w:rsidP="00B1516D">
      <w:pPr>
        <w:widowControl w:val="0"/>
        <w:spacing w:after="0" w:line="240" w:lineRule="auto"/>
        <w:ind w:left="349"/>
        <w:jc w:val="both"/>
        <w:rPr>
          <w:rFonts w:ascii="Arial" w:hAnsi="Arial" w:cs="Arial"/>
          <w:sz w:val="20"/>
        </w:rPr>
      </w:pPr>
    </w:p>
    <w:p w14:paraId="1982EF87" w14:textId="77777777" w:rsidR="00B1516D" w:rsidRPr="00CD5328" w:rsidRDefault="00B1516D" w:rsidP="00B1516D">
      <w:pPr>
        <w:widowControl w:val="0"/>
        <w:spacing w:after="0" w:line="240" w:lineRule="auto"/>
        <w:ind w:left="349"/>
        <w:jc w:val="both"/>
        <w:rPr>
          <w:rFonts w:ascii="Arial" w:hAnsi="Arial" w:cs="Arial"/>
          <w:sz w:val="20"/>
        </w:rPr>
      </w:pPr>
    </w:p>
    <w:p w14:paraId="4F2BD67F" w14:textId="77777777" w:rsidR="00B1516D" w:rsidRPr="006776D4" w:rsidRDefault="00B1516D" w:rsidP="00B1516D">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lastRenderedPageBreak/>
        <w:t xml:space="preserve">CLÁUSULA OCTAVA: EJECUCIÓN DE </w:t>
      </w:r>
      <w:r w:rsidRPr="006776D4">
        <w:rPr>
          <w:rFonts w:ascii="Arial" w:hAnsi="Arial" w:cs="Arial"/>
          <w:b/>
          <w:color w:val="auto"/>
          <w:sz w:val="20"/>
          <w:u w:val="single"/>
        </w:rPr>
        <w:t>GARANTÍAS POR FALTA DE RENOVACIÓN</w:t>
      </w:r>
    </w:p>
    <w:p w14:paraId="5FD0B8C6" w14:textId="77777777" w:rsidR="00B1516D" w:rsidRPr="00CD5328" w:rsidRDefault="00B1516D" w:rsidP="00B1516D">
      <w:pPr>
        <w:widowControl w:val="0"/>
        <w:spacing w:after="0" w:line="240" w:lineRule="auto"/>
        <w:ind w:left="349"/>
        <w:jc w:val="both"/>
        <w:rPr>
          <w:rFonts w:ascii="Arial" w:hAnsi="Arial" w:cs="Arial"/>
          <w:sz w:val="20"/>
        </w:rPr>
      </w:pPr>
      <w:r w:rsidRPr="006776D4">
        <w:rPr>
          <w:rFonts w:ascii="Arial" w:hAnsi="Arial" w:cs="Arial"/>
          <w:color w:val="auto"/>
          <w:sz w:val="20"/>
        </w:rPr>
        <w:t>LA ENTIDAD puede solicitar la ejecución de las garantías cuando EL CONTRATISTA no las hubiere renovado antes de la fecha de su vencimiento, conforme a lo dispuesto por el artículo 131 del Reglamento de la Ley de Contrataciones del Estado</w:t>
      </w:r>
      <w:r w:rsidRPr="00CD5328">
        <w:rPr>
          <w:rFonts w:ascii="Arial" w:hAnsi="Arial" w:cs="Arial"/>
          <w:sz w:val="20"/>
        </w:rPr>
        <w:t>.</w:t>
      </w:r>
    </w:p>
    <w:p w14:paraId="654D80AF" w14:textId="77777777" w:rsidR="00B1516D" w:rsidRDefault="00B1516D" w:rsidP="00B1516D">
      <w:pPr>
        <w:widowControl w:val="0"/>
        <w:spacing w:after="0" w:line="240" w:lineRule="auto"/>
        <w:ind w:left="352"/>
        <w:jc w:val="both"/>
        <w:rPr>
          <w:rFonts w:ascii="Arial" w:hAnsi="Arial" w:cs="Arial"/>
          <w:b/>
          <w:i/>
          <w:color w:val="0000FF"/>
          <w:sz w:val="20"/>
          <w:u w:val="single"/>
        </w:rPr>
      </w:pPr>
    </w:p>
    <w:p w14:paraId="694EA3F8" w14:textId="77777777" w:rsidR="00B1516D" w:rsidRPr="00CD5328" w:rsidRDefault="00B1516D" w:rsidP="00B1516D">
      <w:pPr>
        <w:widowControl w:val="0"/>
        <w:spacing w:after="0" w:line="240" w:lineRule="auto"/>
        <w:ind w:left="349"/>
        <w:jc w:val="both"/>
        <w:rPr>
          <w:rFonts w:ascii="Arial" w:hAnsi="Arial" w:cs="Arial"/>
          <w:b/>
          <w:sz w:val="20"/>
          <w:u w:val="single"/>
        </w:rPr>
      </w:pPr>
      <w:r>
        <w:rPr>
          <w:rFonts w:ascii="Arial" w:hAnsi="Arial" w:cs="Arial"/>
          <w:b/>
          <w:sz w:val="20"/>
          <w:u w:val="single"/>
        </w:rPr>
        <w:t>CLÁUSULA NOVENA</w:t>
      </w:r>
      <w:r w:rsidRPr="00CD5328">
        <w:rPr>
          <w:rFonts w:ascii="Arial" w:hAnsi="Arial" w:cs="Arial"/>
          <w:b/>
          <w:sz w:val="20"/>
          <w:u w:val="single"/>
        </w:rPr>
        <w:t xml:space="preserve">: </w:t>
      </w:r>
      <w:r>
        <w:rPr>
          <w:rFonts w:ascii="Arial" w:hAnsi="Arial" w:cs="Arial"/>
          <w:b/>
          <w:sz w:val="20"/>
          <w:u w:val="single"/>
        </w:rPr>
        <w:t xml:space="preserve">CONFORMIDAD </w:t>
      </w:r>
      <w:r w:rsidRPr="00CD5328">
        <w:rPr>
          <w:rFonts w:ascii="Arial" w:hAnsi="Arial" w:cs="Arial"/>
          <w:b/>
          <w:sz w:val="20"/>
          <w:u w:val="single"/>
        </w:rPr>
        <w:t>DE LA PRESTACIÓN</w:t>
      </w:r>
      <w:r>
        <w:rPr>
          <w:rFonts w:ascii="Arial" w:hAnsi="Arial" w:cs="Arial"/>
          <w:b/>
          <w:sz w:val="20"/>
          <w:u w:val="single"/>
        </w:rPr>
        <w:t xml:space="preserve"> DEL SERVICIO</w:t>
      </w:r>
    </w:p>
    <w:p w14:paraId="08F55E9A" w14:textId="77777777" w:rsidR="00B1516D" w:rsidRPr="00985A9D" w:rsidRDefault="00B1516D" w:rsidP="00B1516D">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de la prestación </w:t>
      </w:r>
      <w:r>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 xml:space="preserve">regula por lo dispuesto en el artículo 143 del Reglamento de la Ley de Contrataciones del Estado. La </w:t>
      </w:r>
      <w:r w:rsidRPr="00985A9D">
        <w:rPr>
          <w:rFonts w:ascii="Arial" w:hAnsi="Arial" w:cs="Arial"/>
          <w:color w:val="auto"/>
          <w:sz w:val="20"/>
        </w:rPr>
        <w:t>conformidad será otorgada por</w:t>
      </w:r>
      <w:r>
        <w:rPr>
          <w:rFonts w:ascii="Arial" w:hAnsi="Arial" w:cs="Arial"/>
          <w:color w:val="auto"/>
          <w:sz w:val="20"/>
        </w:rPr>
        <w:t xml:space="preserve"> la </w:t>
      </w:r>
      <w:r w:rsidRPr="001A1AA7">
        <w:rPr>
          <w:rFonts w:ascii="Arial" w:hAnsi="Arial" w:cs="Arial"/>
          <w:color w:val="auto"/>
          <w:sz w:val="20"/>
        </w:rPr>
        <w:t>Sub Gerencia de Recursos Naturales y Áreas Naturales Protegidas de la Gerencia Regional de Recursos Naturales y Gestión del Medio Ambiente</w:t>
      </w:r>
      <w:r>
        <w:rPr>
          <w:rFonts w:ascii="Arial" w:hAnsi="Arial" w:cs="Arial"/>
          <w:color w:val="auto"/>
          <w:sz w:val="20"/>
        </w:rPr>
        <w:t>.</w:t>
      </w:r>
    </w:p>
    <w:p w14:paraId="483AF6F0" w14:textId="77777777" w:rsidR="00B1516D" w:rsidRPr="0096695E" w:rsidRDefault="00B1516D" w:rsidP="00B1516D">
      <w:pPr>
        <w:widowControl w:val="0"/>
        <w:spacing w:after="0" w:line="240" w:lineRule="auto"/>
        <w:ind w:left="349"/>
        <w:jc w:val="both"/>
        <w:rPr>
          <w:rFonts w:ascii="Arial" w:hAnsi="Arial" w:cs="Arial"/>
          <w:color w:val="auto"/>
          <w:sz w:val="18"/>
          <w:lang w:val="es-ES"/>
        </w:rPr>
      </w:pPr>
    </w:p>
    <w:p w14:paraId="1920297C" w14:textId="77777777" w:rsidR="00B1516D" w:rsidRPr="00BB0EE3" w:rsidRDefault="00B1516D" w:rsidP="00B1516D">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puede</w:t>
      </w:r>
      <w:r w:rsidRPr="00BB0EE3">
        <w:rPr>
          <w:rFonts w:ascii="Arial" w:hAnsi="Arial" w:cs="Arial"/>
          <w:sz w:val="20"/>
          <w:lang w:val="es-ES"/>
        </w:rPr>
        <w:t xml:space="preserve"> resolver el contrato, sin perjuicio de aplicar las penalidades que correspondan, desde el vencimiento del plazo para subsanar.</w:t>
      </w:r>
    </w:p>
    <w:p w14:paraId="01E43ACA" w14:textId="77777777" w:rsidR="00B1516D" w:rsidRPr="0096695E" w:rsidRDefault="00B1516D" w:rsidP="00B1516D">
      <w:pPr>
        <w:widowControl w:val="0"/>
        <w:spacing w:after="0" w:line="240" w:lineRule="auto"/>
        <w:ind w:left="349"/>
        <w:jc w:val="both"/>
        <w:rPr>
          <w:rFonts w:ascii="Arial" w:hAnsi="Arial" w:cs="Arial"/>
          <w:sz w:val="18"/>
        </w:rPr>
      </w:pPr>
    </w:p>
    <w:p w14:paraId="2BB00876" w14:textId="77777777" w:rsidR="00B1516D" w:rsidRPr="00BB0EE3" w:rsidRDefault="00B1516D" w:rsidP="00B1516D">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Pr>
          <w:rFonts w:ascii="Arial" w:hAnsi="Arial" w:cs="Arial"/>
          <w:sz w:val="20"/>
          <w:lang w:val="es-ES"/>
        </w:rPr>
        <w:t>respectivas</w:t>
      </w:r>
      <w:r w:rsidRPr="00BB0EE3">
        <w:rPr>
          <w:rFonts w:ascii="Arial" w:hAnsi="Arial" w:cs="Arial"/>
          <w:sz w:val="20"/>
          <w:lang w:val="es-ES"/>
        </w:rPr>
        <w:t>.</w:t>
      </w:r>
    </w:p>
    <w:p w14:paraId="1B416FBD" w14:textId="77777777" w:rsidR="00B1516D" w:rsidRPr="0096695E" w:rsidRDefault="00B1516D" w:rsidP="00B1516D">
      <w:pPr>
        <w:widowControl w:val="0"/>
        <w:spacing w:after="0" w:line="240" w:lineRule="auto"/>
        <w:ind w:left="349"/>
        <w:jc w:val="both"/>
        <w:rPr>
          <w:rFonts w:ascii="Arial" w:hAnsi="Arial" w:cs="Arial"/>
          <w:sz w:val="18"/>
          <w:lang w:val="es-ES"/>
        </w:rPr>
      </w:pPr>
    </w:p>
    <w:p w14:paraId="38685A1C" w14:textId="77777777" w:rsidR="00B1516D" w:rsidRPr="00CD5328" w:rsidRDefault="00B1516D" w:rsidP="00B1516D">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1655C3B5" w14:textId="77777777" w:rsidR="00B1516D" w:rsidRPr="00AD7C04" w:rsidRDefault="00B1516D" w:rsidP="00B1516D">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 declara bajo juramento que se compromete a cumplir las obligaciones derivadas del presente contrato, bajo sanción de quedar inhabilitado para contratar con el Estado en caso de incumplimiento.</w:t>
      </w:r>
    </w:p>
    <w:p w14:paraId="7341C0EE" w14:textId="77777777" w:rsidR="00B1516D" w:rsidRPr="0096695E" w:rsidRDefault="00B1516D" w:rsidP="00B1516D">
      <w:pPr>
        <w:widowControl w:val="0"/>
        <w:spacing w:after="0" w:line="240" w:lineRule="auto"/>
        <w:ind w:left="349"/>
        <w:jc w:val="both"/>
        <w:rPr>
          <w:rFonts w:ascii="Arial" w:hAnsi="Arial" w:cs="Arial"/>
          <w:b/>
          <w:sz w:val="18"/>
          <w:u w:val="single"/>
        </w:rPr>
      </w:pPr>
    </w:p>
    <w:p w14:paraId="3C9363EC" w14:textId="77777777" w:rsidR="00B1516D" w:rsidRPr="00985A9D" w:rsidRDefault="00B1516D" w:rsidP="00B1516D">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7D6D1924" w14:textId="77777777" w:rsidR="00B1516D" w:rsidRPr="00985A9D" w:rsidRDefault="00B1516D" w:rsidP="00B1516D">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La conformidad del servicio por parte de LA ENTIDAD no enerva su derecho a reclamar posteriormente por defectos o vicios ocultos, conforme a lo dispuesto por los artículos 40 de la Ley de Contrataciones del Estado y 146 de su Reglamento.</w:t>
      </w:r>
    </w:p>
    <w:p w14:paraId="5D6A740F" w14:textId="77777777" w:rsidR="00B1516D" w:rsidRPr="00985A9D" w:rsidRDefault="00B1516D" w:rsidP="00B1516D">
      <w:pPr>
        <w:widowControl w:val="0"/>
        <w:spacing w:after="0" w:line="240" w:lineRule="auto"/>
        <w:ind w:left="349"/>
        <w:rPr>
          <w:rFonts w:ascii="Arial" w:hAnsi="Arial" w:cs="Arial"/>
          <w:color w:val="auto"/>
          <w:sz w:val="20"/>
          <w:lang w:val="es-ES"/>
        </w:rPr>
      </w:pPr>
    </w:p>
    <w:p w14:paraId="57F35890"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Pr="00CD5328">
        <w:rPr>
          <w:rFonts w:ascii="Arial" w:hAnsi="Arial" w:cs="Arial"/>
          <w:sz w:val="20"/>
          <w:highlight w:val="lightGray"/>
        </w:rPr>
        <w:t>[CONSIGNAR TIEMPO EN AÑOS, NO MENOR DE UN (1) AÑO]</w:t>
      </w:r>
      <w:r>
        <w:rPr>
          <w:rFonts w:ascii="Arial" w:hAnsi="Arial" w:cs="Arial"/>
          <w:sz w:val="20"/>
        </w:rPr>
        <w:t xml:space="preserve"> año(s) contado a partir de la conformidad otorgada por LA ENTIDAD.</w:t>
      </w:r>
    </w:p>
    <w:p w14:paraId="2D99627B" w14:textId="77777777" w:rsidR="00B1516D" w:rsidRPr="00CD5328" w:rsidRDefault="00B1516D" w:rsidP="00B1516D">
      <w:pPr>
        <w:widowControl w:val="0"/>
        <w:spacing w:after="0" w:line="240" w:lineRule="auto"/>
        <w:ind w:left="349"/>
        <w:jc w:val="both"/>
        <w:rPr>
          <w:rFonts w:ascii="Arial" w:hAnsi="Arial" w:cs="Arial"/>
          <w:sz w:val="20"/>
        </w:rPr>
      </w:pPr>
    </w:p>
    <w:p w14:paraId="7063DE2D" w14:textId="77777777" w:rsidR="00B1516D" w:rsidRPr="00E6398E" w:rsidRDefault="00B1516D" w:rsidP="00B1516D">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Pr>
          <w:rFonts w:ascii="Arial" w:hAnsi="Arial" w:cs="Arial"/>
          <w:b/>
          <w:sz w:val="20"/>
          <w:u w:val="single"/>
        </w:rPr>
        <w:t>DUO</w:t>
      </w:r>
      <w:r w:rsidRPr="00CD5328">
        <w:rPr>
          <w:rFonts w:ascii="Arial" w:hAnsi="Arial" w:cs="Arial"/>
          <w:b/>
          <w:sz w:val="20"/>
          <w:u w:val="single"/>
        </w:rPr>
        <w:t>DÉCIMA</w:t>
      </w:r>
      <w:r w:rsidRPr="00E6398E">
        <w:rPr>
          <w:rFonts w:ascii="Arial" w:hAnsi="Arial" w:cs="Arial"/>
          <w:b/>
          <w:sz w:val="20"/>
          <w:u w:val="single"/>
        </w:rPr>
        <w:t>: PENALIDADES</w:t>
      </w:r>
    </w:p>
    <w:p w14:paraId="424F47DA" w14:textId="77777777" w:rsidR="00B1516D" w:rsidRPr="00CD5328" w:rsidRDefault="00B1516D" w:rsidP="00B1516D">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Pr>
          <w:rFonts w:ascii="Arial" w:hAnsi="Arial" w:cs="Arial"/>
          <w:sz w:val="20"/>
          <w:szCs w:val="20"/>
        </w:rPr>
        <w:t xml:space="preserve">automáticamente </w:t>
      </w:r>
      <w:r w:rsidRPr="00CD5328">
        <w:rPr>
          <w:rFonts w:ascii="Arial" w:hAnsi="Arial" w:cs="Arial"/>
          <w:sz w:val="20"/>
          <w:szCs w:val="20"/>
        </w:rPr>
        <w:t>una penalidad</w:t>
      </w:r>
      <w:r>
        <w:rPr>
          <w:rFonts w:ascii="Arial" w:hAnsi="Arial" w:cs="Arial"/>
          <w:sz w:val="20"/>
          <w:szCs w:val="20"/>
        </w:rPr>
        <w:t xml:space="preserve"> por mora por cada día de atraso, </w:t>
      </w:r>
      <w:r w:rsidRPr="00CD5328">
        <w:rPr>
          <w:rFonts w:ascii="Arial" w:hAnsi="Arial" w:cs="Arial"/>
          <w:sz w:val="20"/>
          <w:szCs w:val="20"/>
        </w:rPr>
        <w:t>de acuerdo a la siguiente fórmula:</w:t>
      </w:r>
    </w:p>
    <w:p w14:paraId="7684586C" w14:textId="77777777" w:rsidR="00B1516D" w:rsidRPr="00C77620" w:rsidRDefault="00B1516D" w:rsidP="00B1516D">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B1516D" w:rsidRPr="00CD5328" w14:paraId="5A1DAA3A" w14:textId="77777777" w:rsidTr="00E92D7A">
        <w:trPr>
          <w:cantSplit/>
          <w:jc w:val="center"/>
        </w:trPr>
        <w:tc>
          <w:tcPr>
            <w:tcW w:w="2184" w:type="dxa"/>
            <w:vMerge w:val="restart"/>
            <w:vAlign w:val="center"/>
          </w:tcPr>
          <w:p w14:paraId="4E412C75" w14:textId="77777777" w:rsidR="00B1516D" w:rsidRPr="00CD5328" w:rsidRDefault="00B1516D" w:rsidP="00E92D7A">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5535CD8" w14:textId="77777777" w:rsidR="00B1516D" w:rsidRPr="00CD5328" w:rsidRDefault="00B1516D" w:rsidP="00E92D7A">
            <w:pPr>
              <w:widowControl w:val="0"/>
              <w:spacing w:after="0" w:line="240" w:lineRule="auto"/>
              <w:jc w:val="center"/>
              <w:rPr>
                <w:rFonts w:ascii="Arial" w:hAnsi="Arial" w:cs="Arial"/>
                <w:sz w:val="20"/>
              </w:rPr>
            </w:pPr>
            <w:r w:rsidRPr="00CD5328">
              <w:rPr>
                <w:rFonts w:ascii="Arial" w:hAnsi="Arial" w:cs="Arial"/>
                <w:sz w:val="20"/>
              </w:rPr>
              <w:t>0.10 x Monto</w:t>
            </w:r>
          </w:p>
        </w:tc>
      </w:tr>
      <w:tr w:rsidR="00B1516D" w:rsidRPr="00CD5328" w14:paraId="66C8E929" w14:textId="77777777" w:rsidTr="00E92D7A">
        <w:trPr>
          <w:cantSplit/>
          <w:jc w:val="center"/>
        </w:trPr>
        <w:tc>
          <w:tcPr>
            <w:tcW w:w="2184" w:type="dxa"/>
            <w:vMerge/>
            <w:vAlign w:val="center"/>
          </w:tcPr>
          <w:p w14:paraId="3F185228" w14:textId="77777777" w:rsidR="00B1516D" w:rsidRPr="00CD5328" w:rsidRDefault="00B1516D" w:rsidP="00E92D7A">
            <w:pPr>
              <w:widowControl w:val="0"/>
              <w:spacing w:after="0" w:line="240" w:lineRule="auto"/>
              <w:jc w:val="both"/>
              <w:rPr>
                <w:rFonts w:ascii="Arial" w:hAnsi="Arial" w:cs="Arial"/>
                <w:sz w:val="20"/>
              </w:rPr>
            </w:pPr>
          </w:p>
        </w:tc>
        <w:tc>
          <w:tcPr>
            <w:tcW w:w="2977" w:type="dxa"/>
            <w:vAlign w:val="center"/>
          </w:tcPr>
          <w:p w14:paraId="23148F44" w14:textId="77777777" w:rsidR="00B1516D" w:rsidRPr="00CD5328" w:rsidRDefault="00B1516D" w:rsidP="00E92D7A">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44A5B258" w14:textId="77777777" w:rsidR="00B1516D" w:rsidRPr="00CD5328" w:rsidRDefault="00B1516D" w:rsidP="00B1516D">
      <w:pPr>
        <w:widowControl w:val="0"/>
        <w:spacing w:after="0" w:line="240" w:lineRule="auto"/>
        <w:ind w:left="349"/>
        <w:jc w:val="both"/>
        <w:rPr>
          <w:rFonts w:ascii="Arial" w:hAnsi="Arial" w:cs="Arial"/>
          <w:sz w:val="20"/>
        </w:rPr>
      </w:pPr>
    </w:p>
    <w:p w14:paraId="23B7BBC1" w14:textId="77777777" w:rsidR="00B1516D" w:rsidRPr="00CD5328" w:rsidRDefault="00B1516D" w:rsidP="00B1516D">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14:paraId="5AAA9029" w14:textId="77777777" w:rsidR="00B1516D" w:rsidRPr="00CD5328" w:rsidRDefault="00B1516D" w:rsidP="00B1516D">
      <w:pPr>
        <w:widowControl w:val="0"/>
        <w:spacing w:after="0" w:line="240" w:lineRule="auto"/>
        <w:ind w:left="349"/>
        <w:jc w:val="both"/>
        <w:rPr>
          <w:rFonts w:ascii="Arial" w:hAnsi="Arial" w:cs="Arial"/>
          <w:sz w:val="20"/>
        </w:rPr>
      </w:pPr>
    </w:p>
    <w:p w14:paraId="5C6965CF" w14:textId="77777777" w:rsidR="00B1516D" w:rsidRPr="00CD5328" w:rsidRDefault="00B1516D" w:rsidP="00B1516D">
      <w:pPr>
        <w:widowControl w:val="0"/>
        <w:spacing w:after="0" w:line="240" w:lineRule="auto"/>
        <w:ind w:left="349"/>
        <w:jc w:val="both"/>
        <w:rPr>
          <w:rFonts w:ascii="Arial" w:hAnsi="Arial" w:cs="Arial"/>
          <w:b/>
          <w:sz w:val="20"/>
        </w:rPr>
      </w:pPr>
      <w:r w:rsidRPr="00CD5328">
        <w:rPr>
          <w:rFonts w:ascii="Arial" w:hAnsi="Arial" w:cs="Arial"/>
          <w:b/>
          <w:sz w:val="20"/>
        </w:rPr>
        <w:t>F = 0.25 para plazo</w:t>
      </w:r>
      <w:r>
        <w:rPr>
          <w:rFonts w:ascii="Arial" w:hAnsi="Arial" w:cs="Arial"/>
          <w:b/>
          <w:sz w:val="20"/>
        </w:rPr>
        <w:t xml:space="preserve">s mayores a sesenta (60) días </w:t>
      </w:r>
    </w:p>
    <w:p w14:paraId="5273AC23" w14:textId="77777777" w:rsidR="00B1516D" w:rsidRPr="0096695E" w:rsidRDefault="00B1516D" w:rsidP="00B1516D">
      <w:pPr>
        <w:widowControl w:val="0"/>
        <w:spacing w:after="0" w:line="240" w:lineRule="auto"/>
        <w:ind w:left="349"/>
        <w:jc w:val="both"/>
        <w:rPr>
          <w:rFonts w:ascii="Arial" w:hAnsi="Arial" w:cs="Arial"/>
          <w:b/>
          <w:i/>
          <w:sz w:val="14"/>
        </w:rPr>
      </w:pPr>
    </w:p>
    <w:p w14:paraId="3A9F90CF" w14:textId="77777777" w:rsidR="00B1516D" w:rsidRPr="001A67A5" w:rsidRDefault="00B1516D" w:rsidP="00B1516D">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 xml:space="preserve">el monto como el plazo se refieren, según corresponda, al contrato o ítem que debió ejecutarse o </w:t>
      </w:r>
      <w:r>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168323BA" w14:textId="77777777" w:rsidR="00B1516D" w:rsidRPr="0096695E" w:rsidRDefault="00B1516D" w:rsidP="00B1516D">
      <w:pPr>
        <w:spacing w:after="0" w:line="240" w:lineRule="auto"/>
        <w:ind w:left="426"/>
        <w:jc w:val="both"/>
        <w:rPr>
          <w:rFonts w:ascii="Arial" w:hAnsi="Arial" w:cs="Arial"/>
          <w:sz w:val="14"/>
        </w:rPr>
      </w:pPr>
    </w:p>
    <w:p w14:paraId="3FFE57D5" w14:textId="77777777" w:rsidR="00B1516D" w:rsidRPr="003910C7" w:rsidRDefault="00B1516D" w:rsidP="00B1516D">
      <w:pPr>
        <w:spacing w:after="0" w:line="240" w:lineRule="auto"/>
        <w:ind w:left="352"/>
        <w:jc w:val="both"/>
        <w:rPr>
          <w:rFonts w:ascii="Arial" w:hAnsi="Arial" w:cs="Arial"/>
          <w:sz w:val="20"/>
        </w:rPr>
      </w:pPr>
      <w:r w:rsidRPr="003910C7">
        <w:rPr>
          <w:rFonts w:ascii="Arial" w:hAnsi="Arial" w:cs="Arial"/>
          <w:sz w:val="20"/>
        </w:rPr>
        <w:t>Se considera justificado el retraso, cuando EL CONTRATISTA acredite, de modo objetivamente sustentado, que el mayor tiempo transcurrido no le resulta imputable. Esta calificación del retraso como justificado no da lugar al pago de gastos generales de ningún tipo</w:t>
      </w:r>
      <w:r>
        <w:rPr>
          <w:rFonts w:ascii="Arial" w:hAnsi="Arial" w:cs="Arial"/>
          <w:sz w:val="20"/>
        </w:rPr>
        <w:t>, conforme el artículo 133 del Reglamento de la Ley de Contrataciones del Estado</w:t>
      </w:r>
      <w:r w:rsidRPr="003910C7">
        <w:rPr>
          <w:rFonts w:ascii="Arial" w:hAnsi="Arial" w:cs="Arial"/>
          <w:sz w:val="20"/>
        </w:rPr>
        <w:t>.</w:t>
      </w:r>
    </w:p>
    <w:p w14:paraId="1B7C683D" w14:textId="77777777" w:rsidR="00B1516D" w:rsidRPr="0096695E" w:rsidRDefault="00B1516D" w:rsidP="00B1516D">
      <w:pPr>
        <w:spacing w:after="0" w:line="240" w:lineRule="auto"/>
        <w:ind w:left="352"/>
        <w:jc w:val="both"/>
        <w:rPr>
          <w:rFonts w:ascii="Arial" w:hAnsi="Arial" w:cs="Arial"/>
          <w:sz w:val="14"/>
        </w:rPr>
      </w:pPr>
    </w:p>
    <w:p w14:paraId="0EB7A82E" w14:textId="77777777" w:rsidR="00B1516D" w:rsidRPr="00BD1FE4" w:rsidRDefault="00B1516D" w:rsidP="00B1516D">
      <w:pPr>
        <w:widowControl w:val="0"/>
        <w:spacing w:after="0" w:line="240" w:lineRule="auto"/>
        <w:ind w:left="352"/>
        <w:jc w:val="both"/>
        <w:rPr>
          <w:rFonts w:ascii="Arial" w:hAnsi="Arial" w:cs="Arial"/>
          <w:b/>
          <w:i/>
          <w:color w:val="0000FF"/>
          <w:sz w:val="20"/>
          <w:u w:val="single"/>
        </w:rPr>
      </w:pPr>
      <w:r w:rsidRPr="00BD1FE4">
        <w:rPr>
          <w:rFonts w:ascii="Arial" w:hAnsi="Arial" w:cs="Arial"/>
          <w:b/>
          <w:i/>
          <w:color w:val="0000FF"/>
          <w:sz w:val="20"/>
          <w:u w:val="single"/>
        </w:rPr>
        <w:t>IMPORTANTE</w:t>
      </w:r>
      <w:r w:rsidRPr="001C2603">
        <w:rPr>
          <w:rFonts w:ascii="Arial" w:hAnsi="Arial" w:cs="Arial"/>
          <w:b/>
          <w:i/>
          <w:color w:val="0000FF"/>
          <w:sz w:val="20"/>
        </w:rPr>
        <w:t xml:space="preserve">: </w:t>
      </w:r>
    </w:p>
    <w:p w14:paraId="36BBB325" w14:textId="77777777" w:rsidR="00B1516D" w:rsidRPr="0096695E" w:rsidRDefault="00B1516D" w:rsidP="00B1516D">
      <w:pPr>
        <w:widowControl w:val="0"/>
        <w:spacing w:after="0" w:line="240" w:lineRule="auto"/>
        <w:ind w:left="349"/>
        <w:rPr>
          <w:rFonts w:ascii="Arial" w:hAnsi="Arial" w:cs="Arial"/>
          <w:i/>
          <w:color w:val="0000FF"/>
          <w:sz w:val="14"/>
        </w:rPr>
      </w:pPr>
    </w:p>
    <w:p w14:paraId="59D46263" w14:textId="77777777" w:rsidR="00B1516D" w:rsidRPr="00BD1FE4" w:rsidRDefault="00B1516D" w:rsidP="00F6725B">
      <w:pPr>
        <w:pStyle w:val="Prrafodelista"/>
        <w:widowControl w:val="0"/>
        <w:numPr>
          <w:ilvl w:val="0"/>
          <w:numId w:val="25"/>
        </w:numPr>
        <w:spacing w:after="0" w:line="240" w:lineRule="auto"/>
        <w:contextualSpacing w:val="0"/>
        <w:jc w:val="both"/>
        <w:rPr>
          <w:rFonts w:ascii="Arial" w:hAnsi="Arial" w:cs="Arial"/>
          <w:i/>
          <w:color w:val="0000FF"/>
          <w:sz w:val="20"/>
        </w:rPr>
      </w:pPr>
      <w:r w:rsidRPr="00BD1FE4">
        <w:rPr>
          <w:rFonts w:ascii="Arial" w:hAnsi="Arial" w:cs="Arial"/>
          <w:i/>
          <w:color w:val="0000FF"/>
          <w:sz w:val="20"/>
        </w:rPr>
        <w:t xml:space="preserve">De </w:t>
      </w:r>
      <w:r>
        <w:rPr>
          <w:rFonts w:ascii="Arial" w:hAnsi="Arial" w:cs="Arial"/>
          <w:i/>
          <w:color w:val="0000FF"/>
          <w:sz w:val="20"/>
        </w:rPr>
        <w:t xml:space="preserve">haberse </w:t>
      </w:r>
      <w:r w:rsidRPr="00BD1FE4">
        <w:rPr>
          <w:rFonts w:ascii="Arial" w:hAnsi="Arial" w:cs="Arial"/>
          <w:i/>
          <w:color w:val="0000FF"/>
          <w:sz w:val="20"/>
        </w:rPr>
        <w:t>prev</w:t>
      </w:r>
      <w:r>
        <w:rPr>
          <w:rFonts w:ascii="Arial" w:hAnsi="Arial" w:cs="Arial"/>
          <w:i/>
          <w:color w:val="0000FF"/>
          <w:sz w:val="20"/>
        </w:rPr>
        <w:t>isto</w:t>
      </w:r>
      <w:r w:rsidRPr="00BD1FE4">
        <w:rPr>
          <w:rFonts w:ascii="Arial" w:hAnsi="Arial" w:cs="Arial"/>
          <w:i/>
          <w:color w:val="0000FF"/>
          <w:sz w:val="20"/>
        </w:rPr>
        <w:t xml:space="preserve"> </w:t>
      </w:r>
      <w:r>
        <w:rPr>
          <w:rFonts w:ascii="Arial" w:hAnsi="Arial" w:cs="Arial"/>
          <w:i/>
          <w:color w:val="0000FF"/>
          <w:sz w:val="20"/>
        </w:rPr>
        <w:t>establecer</w:t>
      </w:r>
      <w:r w:rsidRPr="00BD1FE4">
        <w:rPr>
          <w:rFonts w:ascii="Arial" w:hAnsi="Arial" w:cs="Arial"/>
          <w:i/>
          <w:color w:val="0000FF"/>
          <w:sz w:val="20"/>
        </w:rPr>
        <w:t xml:space="preserve"> penalidades distintas a la penalidad por mora, </w:t>
      </w:r>
      <w:r>
        <w:rPr>
          <w:rFonts w:ascii="Arial" w:hAnsi="Arial" w:cs="Arial"/>
          <w:i/>
          <w:color w:val="0000FF"/>
          <w:sz w:val="20"/>
        </w:rPr>
        <w:t xml:space="preserve">incluir dichas penalidades, </w:t>
      </w:r>
      <w:r w:rsidRPr="00BD1FE4">
        <w:rPr>
          <w:rFonts w:ascii="Arial" w:hAnsi="Arial" w:cs="Arial"/>
          <w:i/>
          <w:color w:val="0000FF"/>
          <w:sz w:val="20"/>
        </w:rPr>
        <w:t xml:space="preserve">los supuestos </w:t>
      </w:r>
      <w:r>
        <w:rPr>
          <w:rFonts w:ascii="Arial" w:hAnsi="Arial" w:cs="Arial"/>
          <w:i/>
          <w:color w:val="0000FF"/>
          <w:sz w:val="20"/>
        </w:rPr>
        <w:t>de aplicación de penalidad</w:t>
      </w:r>
      <w:r w:rsidRPr="00BD1FE4">
        <w:rPr>
          <w:rFonts w:ascii="Arial" w:hAnsi="Arial" w:cs="Arial"/>
          <w:i/>
          <w:color w:val="0000FF"/>
          <w:sz w:val="20"/>
        </w:rPr>
        <w:t xml:space="preserve">, la forma de cálculo de la penalidad para cada supuesto y el </w:t>
      </w:r>
      <w:r>
        <w:rPr>
          <w:rFonts w:ascii="Arial" w:hAnsi="Arial" w:cs="Arial"/>
          <w:i/>
          <w:color w:val="0000FF"/>
          <w:sz w:val="20"/>
        </w:rPr>
        <w:t>procedimiento</w:t>
      </w:r>
      <w:r w:rsidRPr="00BD1FE4">
        <w:rPr>
          <w:rFonts w:ascii="Arial" w:hAnsi="Arial" w:cs="Arial"/>
          <w:i/>
          <w:color w:val="0000FF"/>
          <w:sz w:val="20"/>
        </w:rPr>
        <w:t xml:space="preserve"> mediante el cual se verifica el supuesto </w:t>
      </w:r>
      <w:r>
        <w:rPr>
          <w:rFonts w:ascii="Arial" w:hAnsi="Arial" w:cs="Arial"/>
          <w:i/>
          <w:color w:val="0000FF"/>
          <w:sz w:val="20"/>
        </w:rPr>
        <w:t>a p</w:t>
      </w:r>
      <w:r w:rsidRPr="00BD1FE4">
        <w:rPr>
          <w:rFonts w:ascii="Arial" w:hAnsi="Arial" w:cs="Arial"/>
          <w:i/>
          <w:color w:val="0000FF"/>
          <w:sz w:val="20"/>
        </w:rPr>
        <w:t>e</w:t>
      </w:r>
      <w:r>
        <w:rPr>
          <w:rFonts w:ascii="Arial" w:hAnsi="Arial" w:cs="Arial"/>
          <w:i/>
          <w:color w:val="0000FF"/>
          <w:sz w:val="20"/>
        </w:rPr>
        <w:t>nalizar, conforme el artículo 134 del Reglamento de la Ley de Contrataciones del Estado</w:t>
      </w:r>
      <w:r w:rsidRPr="00BD1FE4">
        <w:rPr>
          <w:rFonts w:ascii="Arial" w:hAnsi="Arial" w:cs="Arial"/>
          <w:i/>
          <w:color w:val="0000FF"/>
          <w:sz w:val="20"/>
        </w:rPr>
        <w:t>.</w:t>
      </w:r>
    </w:p>
    <w:p w14:paraId="43CF68E6" w14:textId="77777777" w:rsidR="00B1516D" w:rsidRDefault="00B1516D" w:rsidP="00B1516D">
      <w:pPr>
        <w:spacing w:after="0" w:line="240" w:lineRule="auto"/>
        <w:ind w:left="426"/>
        <w:jc w:val="both"/>
        <w:rPr>
          <w:rFonts w:ascii="Arial" w:hAnsi="Arial" w:cs="Arial"/>
          <w:sz w:val="20"/>
        </w:rPr>
      </w:pPr>
    </w:p>
    <w:p w14:paraId="06F81FD7" w14:textId="77777777" w:rsidR="00B1516D" w:rsidRPr="000548F4" w:rsidRDefault="00B1516D" w:rsidP="00B1516D">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77EA3E3D" w14:textId="77777777" w:rsidR="00B1516D" w:rsidRPr="000548F4" w:rsidRDefault="00B1516D" w:rsidP="00B1516D">
      <w:pPr>
        <w:pStyle w:val="Textoindependiente"/>
        <w:widowControl w:val="0"/>
        <w:spacing w:after="0" w:line="240" w:lineRule="auto"/>
        <w:ind w:left="349"/>
        <w:jc w:val="both"/>
        <w:rPr>
          <w:rFonts w:ascii="Arial" w:hAnsi="Arial" w:cs="Arial"/>
          <w:sz w:val="20"/>
          <w:szCs w:val="20"/>
          <w:lang w:val="es-PE"/>
        </w:rPr>
      </w:pPr>
    </w:p>
    <w:p w14:paraId="7062A0C5" w14:textId="77777777" w:rsidR="00B1516D" w:rsidRPr="000548F4" w:rsidRDefault="00B1516D" w:rsidP="00B1516D">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12BE9417" w14:textId="77777777" w:rsidR="00B1516D" w:rsidRPr="00985A9D" w:rsidRDefault="00B1516D" w:rsidP="00B1516D">
      <w:pPr>
        <w:widowControl w:val="0"/>
        <w:spacing w:after="0" w:line="240" w:lineRule="auto"/>
        <w:ind w:left="349"/>
        <w:jc w:val="both"/>
        <w:rPr>
          <w:rFonts w:ascii="Arial" w:hAnsi="Arial" w:cs="Arial"/>
          <w:color w:val="auto"/>
          <w:sz w:val="20"/>
        </w:rPr>
      </w:pPr>
    </w:p>
    <w:p w14:paraId="3443E6D6" w14:textId="77777777" w:rsidR="00B1516D" w:rsidRPr="00985A9D" w:rsidRDefault="00B1516D" w:rsidP="00B1516D">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 por mora o el monto máximo para otras penalidades, de ser el caso, LA ENTIDAD puede resolver el contrato por incumplimiento.</w:t>
      </w:r>
    </w:p>
    <w:p w14:paraId="2BFB673A" w14:textId="77777777" w:rsidR="00B1516D" w:rsidRPr="00985A9D" w:rsidRDefault="00B1516D" w:rsidP="00B1516D">
      <w:pPr>
        <w:pStyle w:val="Textoindependiente"/>
        <w:widowControl w:val="0"/>
        <w:spacing w:after="0" w:line="240" w:lineRule="auto"/>
        <w:ind w:left="349"/>
        <w:jc w:val="both"/>
        <w:rPr>
          <w:rFonts w:ascii="Arial" w:hAnsi="Arial" w:cs="Arial"/>
          <w:sz w:val="20"/>
          <w:szCs w:val="20"/>
          <w:lang w:val="es-PE"/>
        </w:rPr>
      </w:pPr>
    </w:p>
    <w:p w14:paraId="66B3DA7C" w14:textId="77777777" w:rsidR="00B1516D" w:rsidRPr="00985A9D" w:rsidRDefault="00B1516D" w:rsidP="00B1516D">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Pr="00E6398E">
        <w:rPr>
          <w:rFonts w:ascii="Arial" w:hAnsi="Arial" w:cs="Arial"/>
          <w:b/>
          <w:sz w:val="20"/>
          <w:u w:val="single"/>
        </w:rPr>
        <w:t>DÉCIMO TERCERA</w:t>
      </w:r>
      <w:r w:rsidRPr="00985A9D">
        <w:rPr>
          <w:rFonts w:ascii="Arial" w:hAnsi="Arial" w:cs="Arial"/>
          <w:b/>
          <w:color w:val="auto"/>
          <w:sz w:val="20"/>
          <w:u w:val="single"/>
        </w:rPr>
        <w:t>: RESOLUCIÓN DEL CONTRATO</w:t>
      </w:r>
    </w:p>
    <w:p w14:paraId="1CD1ACA7" w14:textId="77777777" w:rsidR="00B1516D" w:rsidRPr="00985A9D" w:rsidRDefault="00B1516D" w:rsidP="00B1516D">
      <w:pPr>
        <w:widowControl w:val="0"/>
        <w:spacing w:after="0" w:line="240" w:lineRule="auto"/>
        <w:ind w:left="349"/>
        <w:jc w:val="both"/>
        <w:rPr>
          <w:rFonts w:ascii="Arial" w:hAnsi="Arial" w:cs="Arial"/>
          <w:color w:val="auto"/>
          <w:sz w:val="20"/>
        </w:rPr>
      </w:pPr>
      <w:r w:rsidRPr="00985A9D">
        <w:rPr>
          <w:rFonts w:ascii="Arial" w:hAnsi="Arial" w:cs="Arial"/>
          <w:color w:val="auto"/>
          <w:sz w:val="20"/>
        </w:rPr>
        <w:t>Cualquiera de las partes puede resolver el contrato, de conformidad con los artículos 32, inciso c), y 36 de la Ley de Contrataciones del Estado, y el artículo 135 de su Reglamento. De darse el caso, LA ENTIDAD procederá de acuerdo a lo establecido en el artículo 136 del Reglamento de la Ley de Contrataciones del Estado.</w:t>
      </w:r>
    </w:p>
    <w:p w14:paraId="32D941D5" w14:textId="77777777" w:rsidR="00B1516D" w:rsidRPr="00985A9D" w:rsidRDefault="00B1516D" w:rsidP="00B1516D">
      <w:pPr>
        <w:pStyle w:val="Ttulo8"/>
        <w:widowControl w:val="0"/>
        <w:spacing w:before="0" w:line="240" w:lineRule="auto"/>
        <w:ind w:left="349"/>
        <w:jc w:val="both"/>
        <w:rPr>
          <w:rFonts w:ascii="Arial" w:hAnsi="Arial" w:cs="Arial"/>
          <w:b/>
          <w:color w:val="auto"/>
          <w:sz w:val="20"/>
          <w:u w:val="single"/>
        </w:rPr>
      </w:pPr>
    </w:p>
    <w:p w14:paraId="53BF66F0" w14:textId="77777777" w:rsidR="00B1516D" w:rsidRPr="00985A9D" w:rsidRDefault="00B1516D" w:rsidP="00B1516D">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CUARTA: RESPONSABILIDAD DE LAS PARTES </w:t>
      </w:r>
    </w:p>
    <w:p w14:paraId="70DCE7DE" w14:textId="77777777" w:rsidR="00B1516D" w:rsidRPr="005E0915" w:rsidRDefault="00B1516D" w:rsidP="00B1516D">
      <w:pPr>
        <w:widowControl w:val="0"/>
        <w:spacing w:after="0" w:line="240" w:lineRule="auto"/>
        <w:ind w:left="349"/>
        <w:jc w:val="both"/>
        <w:rPr>
          <w:rFonts w:ascii="Arial" w:hAnsi="Arial" w:cs="Arial"/>
          <w:sz w:val="20"/>
        </w:rPr>
      </w:pPr>
      <w:r w:rsidRPr="00985A9D">
        <w:rPr>
          <w:rFonts w:ascii="Arial" w:hAnsi="Arial" w:cs="Arial"/>
          <w:color w:val="auto"/>
          <w:sz w:val="20"/>
        </w:rPr>
        <w:t xml:space="preserve">Cuando se resuelva el contrato por causas imputables a algunas </w:t>
      </w:r>
      <w:r w:rsidRPr="005E0915">
        <w:rPr>
          <w:rFonts w:ascii="Arial" w:hAnsi="Arial" w:cs="Arial"/>
          <w:sz w:val="20"/>
        </w:rPr>
        <w:t xml:space="preserve">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14:paraId="65B811F4" w14:textId="77777777" w:rsidR="00B1516D" w:rsidRPr="005E0915" w:rsidRDefault="00B1516D" w:rsidP="00B1516D">
      <w:pPr>
        <w:widowControl w:val="0"/>
        <w:spacing w:after="0" w:line="240" w:lineRule="auto"/>
        <w:ind w:left="349"/>
        <w:jc w:val="both"/>
        <w:rPr>
          <w:rFonts w:ascii="Arial" w:hAnsi="Arial" w:cs="Arial"/>
          <w:sz w:val="20"/>
        </w:rPr>
      </w:pPr>
    </w:p>
    <w:p w14:paraId="6195A377" w14:textId="77777777" w:rsidR="00B1516D" w:rsidRDefault="00B1516D" w:rsidP="00B1516D">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44AD06AA" w14:textId="77777777" w:rsidR="00B1516D" w:rsidRPr="00CD5328" w:rsidRDefault="00B1516D" w:rsidP="00B1516D">
      <w:pPr>
        <w:widowControl w:val="0"/>
        <w:spacing w:after="0" w:line="240" w:lineRule="auto"/>
        <w:ind w:left="349"/>
        <w:jc w:val="both"/>
        <w:rPr>
          <w:rFonts w:ascii="Arial" w:hAnsi="Arial" w:cs="Arial"/>
          <w:sz w:val="20"/>
        </w:rPr>
      </w:pPr>
    </w:p>
    <w:p w14:paraId="3CE579F4" w14:textId="77777777" w:rsidR="00B1516D" w:rsidRDefault="00B1516D" w:rsidP="00B1516D">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Pr="00985A9D">
        <w:rPr>
          <w:rFonts w:ascii="Arial" w:hAnsi="Arial" w:cs="Arial"/>
          <w:b/>
          <w:color w:val="auto"/>
          <w:sz w:val="20"/>
          <w:u w:val="single"/>
        </w:rPr>
        <w:t>DÉCIMO QUINTA</w:t>
      </w:r>
      <w:r w:rsidRPr="00E6398E">
        <w:rPr>
          <w:rFonts w:ascii="Arial" w:hAnsi="Arial" w:cs="Arial"/>
          <w:b/>
          <w:sz w:val="20"/>
          <w:u w:val="single"/>
        </w:rPr>
        <w:t>: MARCO LEGAL DEL CONTRATO</w:t>
      </w:r>
    </w:p>
    <w:p w14:paraId="4A846972"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4CE1227" w14:textId="77777777" w:rsidR="00B1516D" w:rsidRPr="00CD5328" w:rsidRDefault="00B1516D" w:rsidP="00B1516D">
      <w:pPr>
        <w:pStyle w:val="Ttulo8"/>
        <w:widowControl w:val="0"/>
        <w:spacing w:before="0" w:line="240" w:lineRule="auto"/>
        <w:ind w:left="349"/>
        <w:jc w:val="both"/>
        <w:rPr>
          <w:rFonts w:ascii="Arial" w:hAnsi="Arial" w:cs="Arial"/>
          <w:b/>
          <w:color w:val="auto"/>
          <w:sz w:val="20"/>
          <w:u w:val="single"/>
        </w:rPr>
      </w:pPr>
    </w:p>
    <w:p w14:paraId="009B56E9" w14:textId="77777777" w:rsidR="00B1516D" w:rsidRPr="00CD5328" w:rsidRDefault="00B1516D" w:rsidP="00B1516D">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w:t>
      </w:r>
      <w:r>
        <w:rPr>
          <w:rFonts w:ascii="Arial" w:hAnsi="Arial" w:cs="Arial"/>
          <w:b/>
          <w:color w:val="000000"/>
          <w:spacing w:val="0"/>
          <w:sz w:val="20"/>
          <w:u w:val="single"/>
        </w:rPr>
        <w:t xml:space="preserve"> </w:t>
      </w:r>
      <w:r w:rsidRPr="00367BF0">
        <w:rPr>
          <w:rFonts w:ascii="Arial" w:hAnsi="Arial" w:cs="Arial"/>
          <w:b/>
          <w:color w:val="000000"/>
          <w:spacing w:val="0"/>
          <w:sz w:val="20"/>
          <w:u w:val="single"/>
        </w:rPr>
        <w:t>DÉCIMO SEXTA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6261DBF8"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r>
        <w:rPr>
          <w:rFonts w:ascii="Arial" w:hAnsi="Arial" w:cs="Arial"/>
          <w:sz w:val="20"/>
        </w:rPr>
        <w:t>.</w:t>
      </w:r>
    </w:p>
    <w:p w14:paraId="5F40A331"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Cualquiera de las partes tiene el derecho a solicitar conciliación y/o arbitraje dentro de los plazos de caducidad previstos en los artículos 122°, 137°, 140°, 143°, 146°, 147° y 149° del Reglamento de la Ley de Contrataciones del Estado o, en su defecto, en el inciso 45.2 del Art. 45° de la Ley de Contrataciones del Estado.</w:t>
      </w:r>
    </w:p>
    <w:p w14:paraId="4DC17BE5"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En caso que una de las partes haya optado facultativamente por la conciliación de manera   previa al arbitraje, éste deberá iniciarse dentro de un plazo de caducidad de treinta (30) días hábiles siguientes de emitida el Acta de no Acuerdo Total o Parcial; la conciliación  deberá ser solicitada ante un Centro de Conciliación acreditado por el Ministerio de Justicia, con sede en la Ciudad de Cajamarca</w:t>
      </w:r>
    </w:p>
    <w:p w14:paraId="12BAEC04" w14:textId="77777777" w:rsidR="00B1516D" w:rsidRDefault="00B1516D" w:rsidP="00F6725B">
      <w:pPr>
        <w:pStyle w:val="Prrafodelista"/>
        <w:widowControl w:val="0"/>
        <w:numPr>
          <w:ilvl w:val="1"/>
          <w:numId w:val="33"/>
        </w:numPr>
        <w:suppressAutoHyphens/>
        <w:spacing w:after="120" w:line="240" w:lineRule="auto"/>
        <w:ind w:left="284" w:firstLine="0"/>
        <w:contextualSpacing w:val="0"/>
        <w:jc w:val="both"/>
        <w:rPr>
          <w:rFonts w:ascii="Arial" w:hAnsi="Arial" w:cs="Arial"/>
          <w:sz w:val="20"/>
        </w:rPr>
      </w:pPr>
      <w:r>
        <w:rPr>
          <w:rFonts w:ascii="Arial" w:hAnsi="Arial" w:cs="Arial"/>
          <w:sz w:val="20"/>
        </w:rPr>
        <w:t>La sede arbitral será en la Ciudad de Cajamarca.</w:t>
      </w:r>
    </w:p>
    <w:p w14:paraId="27FD178B"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Las actuaciones arbitrales respecto de una determinada controversia se iniciarán en la fecha de recepción de la solicitud para someter una controversia a arbitraje.</w:t>
      </w:r>
    </w:p>
    <w:p w14:paraId="337CEAEA"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El arbitraje será resuelto por un Tribunal Arbitral conformado por tres (03) árbitros, los mismos que deberán contar con especialización acreditada en derecho administrativo, arbitraje y contrataciones del Estado y haber intervenido en la emisión de un mínimo de cinco (05) laudos relacionados con el objeto del contrato en controversia.</w:t>
      </w:r>
    </w:p>
    <w:p w14:paraId="5A4CEE6B" w14:textId="77777777" w:rsidR="00B1516D" w:rsidRDefault="00B1516D" w:rsidP="00F6725B">
      <w:pPr>
        <w:pStyle w:val="Prrafodelista"/>
        <w:widowControl w:val="0"/>
        <w:numPr>
          <w:ilvl w:val="1"/>
          <w:numId w:val="33"/>
        </w:numPr>
        <w:suppressAutoHyphens/>
        <w:spacing w:after="120" w:line="240" w:lineRule="auto"/>
        <w:ind w:left="709" w:hanging="425"/>
        <w:contextualSpacing w:val="0"/>
        <w:jc w:val="both"/>
        <w:rPr>
          <w:rFonts w:ascii="Arial" w:hAnsi="Arial" w:cs="Arial"/>
          <w:sz w:val="20"/>
        </w:rPr>
      </w:pPr>
      <w:r>
        <w:rPr>
          <w:rFonts w:ascii="Arial" w:hAnsi="Arial" w:cs="Arial"/>
          <w:sz w:val="20"/>
        </w:rPr>
        <w:t>El pago de los gastos arbitrales serán de cargo de la parte demandante; siendo aplicable el mismo criterio en caso se formule reconvención.</w:t>
      </w:r>
    </w:p>
    <w:p w14:paraId="54636FC9" w14:textId="77777777" w:rsidR="00B1516D" w:rsidRDefault="00B1516D" w:rsidP="00B1516D">
      <w:pPr>
        <w:pStyle w:val="Prrafodelista"/>
        <w:spacing w:after="120"/>
        <w:ind w:left="709"/>
        <w:jc w:val="both"/>
        <w:rPr>
          <w:rFonts w:ascii="Arial" w:eastAsia="Times New Roman" w:hAnsi="Arial" w:cs="Arial"/>
          <w:sz w:val="20"/>
          <w:lang w:val="es-ES"/>
        </w:rPr>
      </w:pPr>
      <w:r>
        <w:rPr>
          <w:rFonts w:ascii="Arial" w:eastAsia="Times New Roman" w:hAnsi="Arial" w:cs="Arial"/>
          <w:sz w:val="20"/>
          <w:lang w:val="es-ES"/>
        </w:rPr>
        <w:t xml:space="preserve">Los gastos arbitrales no podrán ser mayores a los señalados en la Tabla de Aranceles Administrativos y Honorarios de </w:t>
      </w:r>
      <w:proofErr w:type="spellStart"/>
      <w:r>
        <w:rPr>
          <w:rFonts w:ascii="Arial" w:eastAsia="Times New Roman" w:hAnsi="Arial" w:cs="Arial"/>
          <w:sz w:val="20"/>
          <w:lang w:val="es-ES"/>
        </w:rPr>
        <w:t>Arbitros</w:t>
      </w:r>
      <w:proofErr w:type="spellEnd"/>
      <w:r>
        <w:rPr>
          <w:rFonts w:ascii="Arial" w:eastAsia="Times New Roman" w:hAnsi="Arial" w:cs="Arial"/>
          <w:sz w:val="20"/>
          <w:lang w:val="es-ES"/>
        </w:rPr>
        <w:t xml:space="preserve"> de la Dirección de Arbitraje Administrativo del Organismo Supervisor de las Contrataciones del Estado (OSCE).</w:t>
      </w:r>
    </w:p>
    <w:p w14:paraId="05C467F6" w14:textId="77777777" w:rsidR="00B1516D" w:rsidRDefault="00B1516D" w:rsidP="00F6725B">
      <w:pPr>
        <w:pStyle w:val="Prrafodelista"/>
        <w:widowControl w:val="0"/>
        <w:numPr>
          <w:ilvl w:val="1"/>
          <w:numId w:val="33"/>
        </w:numPr>
        <w:suppressAutoHyphens/>
        <w:spacing w:after="120" w:line="240" w:lineRule="auto"/>
        <w:ind w:left="284" w:firstLine="0"/>
        <w:contextualSpacing w:val="0"/>
        <w:jc w:val="both"/>
        <w:rPr>
          <w:rFonts w:ascii="Arial" w:eastAsia="Times New Roman" w:hAnsi="Arial" w:cs="Arial"/>
          <w:sz w:val="20"/>
          <w:lang w:val="es-ES"/>
        </w:rPr>
      </w:pPr>
      <w:r>
        <w:rPr>
          <w:rFonts w:ascii="Arial" w:eastAsia="Times New Roman" w:hAnsi="Arial" w:cs="Arial"/>
          <w:sz w:val="20"/>
          <w:lang w:val="es-ES"/>
        </w:rPr>
        <w:t>Los gastos arbitrales se cancelarán tal como se indica:</w:t>
      </w:r>
    </w:p>
    <w:p w14:paraId="5AD4F818" w14:textId="77777777" w:rsidR="00B1516D" w:rsidRDefault="00B1516D" w:rsidP="00F6725B">
      <w:pPr>
        <w:pStyle w:val="Prrafodelista"/>
        <w:widowControl w:val="0"/>
        <w:numPr>
          <w:ilvl w:val="0"/>
          <w:numId w:val="34"/>
        </w:numPr>
        <w:tabs>
          <w:tab w:val="clear" w:pos="0"/>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Treinta por cien (30%) a la presentación de la demanda o reconvención.</w:t>
      </w:r>
    </w:p>
    <w:p w14:paraId="373EA59C" w14:textId="77777777" w:rsidR="00B1516D" w:rsidRDefault="00B1516D" w:rsidP="00F6725B">
      <w:pPr>
        <w:pStyle w:val="Prrafodelista"/>
        <w:widowControl w:val="0"/>
        <w:numPr>
          <w:ilvl w:val="0"/>
          <w:numId w:val="34"/>
        </w:numPr>
        <w:tabs>
          <w:tab w:val="clear" w:pos="0"/>
        </w:tabs>
        <w:suppressAutoHyphens/>
        <w:spacing w:after="120" w:line="240" w:lineRule="auto"/>
        <w:ind w:left="993" w:hanging="284"/>
        <w:contextualSpacing w:val="0"/>
        <w:jc w:val="both"/>
        <w:rPr>
          <w:rFonts w:ascii="Arial" w:eastAsia="Times New Roman" w:hAnsi="Arial" w:cs="Arial"/>
          <w:sz w:val="20"/>
        </w:rPr>
      </w:pPr>
      <w:r>
        <w:rPr>
          <w:rFonts w:ascii="Arial" w:eastAsia="Times New Roman" w:hAnsi="Arial" w:cs="Arial"/>
          <w:sz w:val="20"/>
        </w:rPr>
        <w:lastRenderedPageBreak/>
        <w:t>Setenta por cien (70%) a la presentación de alegatos.</w:t>
      </w:r>
    </w:p>
    <w:p w14:paraId="796412EE" w14:textId="77777777" w:rsidR="00B1516D" w:rsidRDefault="00B1516D" w:rsidP="00F6725B">
      <w:pPr>
        <w:pStyle w:val="Prrafodelista"/>
        <w:widowControl w:val="0"/>
        <w:numPr>
          <w:ilvl w:val="1"/>
          <w:numId w:val="33"/>
        </w:numPr>
        <w:suppressAutoHyphens/>
        <w:spacing w:after="120" w:line="240" w:lineRule="auto"/>
        <w:ind w:left="284" w:firstLine="0"/>
        <w:contextualSpacing w:val="0"/>
        <w:jc w:val="both"/>
        <w:rPr>
          <w:rFonts w:ascii="Arial" w:hAnsi="Arial" w:cs="Arial"/>
          <w:sz w:val="20"/>
        </w:rPr>
      </w:pPr>
      <w:r>
        <w:rPr>
          <w:rFonts w:ascii="Arial" w:hAnsi="Arial" w:cs="Arial"/>
          <w:sz w:val="20"/>
        </w:rPr>
        <w:t>Las actuaciones arbitrales estarán sujetas a las reglas siguientes:</w:t>
      </w:r>
    </w:p>
    <w:p w14:paraId="0F373CAF"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hAnsi="Arial" w:cs="Arial"/>
          <w:sz w:val="20"/>
        </w:rPr>
      </w:pPr>
      <w:r>
        <w:rPr>
          <w:rFonts w:ascii="Arial" w:hAnsi="Arial" w:cs="Arial"/>
          <w:sz w:val="20"/>
        </w:rPr>
        <w:t>Cuando exista un arbitraje en curso y surja una nueva controversia relativa al mismo contrato, cualquiera de las partes puede pedir a los árbitros la acumulación de las pretensiones a dicho arbitraje dentro del plazo de caducidad previsto en la Ley de Contrataciones del Estado, aprobado por Ley N° 30225; y su Reglamento, aprobado por DS N° 350-2015-EF; sin embargo, la acumulación sólo será procedente si ambas partes estén de acuerdo.</w:t>
      </w:r>
    </w:p>
    <w:p w14:paraId="551FC1BE"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Una vez presentada la demanda arbitral y la contestación a la demanda; no se aceptará ninguna modificación o ampliación, ni la inclusión de mayores medios probatorios; excepto se trate de medios probatorios generados en forma posterior a la presentación de la demanda arbitral o la contestación a la demanda; o en caso que en la demanda o contestación se haya hecho referencia a los documentos u otras pruebas que vayan a presentar o proponer; el mismo criterio se aplicará en el caso de reconvención.</w:t>
      </w:r>
    </w:p>
    <w:p w14:paraId="3E586A65"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incumplimiento de pago de los gastos arbitrales correspondientes a la demanda, se procederá por única vez a conceder un plazo adicional, el mismo que no podrá ser mayor al plazo inicial y en caso de persistir el incumplimiento, se deberá archivar el arbitraje.</w:t>
      </w:r>
    </w:p>
    <w:p w14:paraId="60F66C65" w14:textId="77777777" w:rsidR="00B1516D" w:rsidRDefault="00B1516D" w:rsidP="00B1516D">
      <w:pPr>
        <w:pStyle w:val="Prrafodelista"/>
        <w:spacing w:after="120"/>
        <w:ind w:left="993"/>
        <w:jc w:val="both"/>
        <w:rPr>
          <w:rFonts w:ascii="Arial" w:eastAsia="Times New Roman" w:hAnsi="Arial" w:cs="Arial"/>
          <w:sz w:val="20"/>
          <w:lang w:val="es-ES"/>
        </w:rPr>
      </w:pPr>
      <w:r>
        <w:rPr>
          <w:rFonts w:ascii="Arial" w:eastAsia="Times New Roman" w:hAnsi="Arial" w:cs="Arial"/>
          <w:sz w:val="20"/>
          <w:lang w:val="es-ES"/>
        </w:rPr>
        <w:t xml:space="preserve">En caso de incumplimiento de pago de los gastos arbitrales correspondientes a la reconvención, se procederá por única vez a conceder un plazo adicional, el mismo que no podrá ser mayor al plazo inicial y en caso de persistir el incumplimiento, se deberá archivar la reconvención y se continuará con el arbitraje. </w:t>
      </w:r>
    </w:p>
    <w:p w14:paraId="68A9585F"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archivamiento del arbitraje, los gastos arbitrales serán calculados de manera proporcional a la etapa en la que se encuentre.</w:t>
      </w:r>
    </w:p>
    <w:p w14:paraId="43B0341D" w14:textId="77777777" w:rsidR="00B1516D" w:rsidRDefault="00B1516D" w:rsidP="00F6725B">
      <w:pPr>
        <w:pStyle w:val="Prrafodelista"/>
        <w:widowControl w:val="0"/>
        <w:numPr>
          <w:ilvl w:val="0"/>
          <w:numId w:val="35"/>
        </w:numPr>
        <w:tabs>
          <w:tab w:val="clear" w:pos="142"/>
        </w:tabs>
        <w:suppressAutoHyphens/>
        <w:autoSpaceDE w:val="0"/>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presidente del Tribunal no podrá decidir por sí solo cuestiones de ordenación, tramitación e impulso de las actuaciones arbitrales.</w:t>
      </w:r>
    </w:p>
    <w:p w14:paraId="59CC2330"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rPr>
        <w:t>L</w:t>
      </w:r>
      <w:r>
        <w:rPr>
          <w:rFonts w:ascii="Arial" w:eastAsia="Times New Roman" w:hAnsi="Arial" w:cs="Arial"/>
          <w:sz w:val="20"/>
          <w:lang w:val="es-ES"/>
        </w:rPr>
        <w:t>as excepciones, oposiciones al arbitraje y/o cuestiones probatorias, deberán deducirse a más tardar en el momento de presentar la contestación a la demanda o reconvención; se correrá traslado a la otra parte para que exprese lo conveniente a su derecho en un plazo de veinte (20) días hábiles; luego de lo cual resolverá el Tribunal en un plazo máximo de diez (10) días hábiles, como condición previa para la continuidad del arbitraje.</w:t>
      </w:r>
    </w:p>
    <w:p w14:paraId="076EBC70"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objeciones deberán interponerse en un plazo máximo de cinco (05) días hábiles de haber tomado conocimiento.</w:t>
      </w:r>
    </w:p>
    <w:p w14:paraId="3E3FB98D"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lang w:val="es-ES"/>
        </w:rPr>
      </w:pPr>
      <w:r>
        <w:rPr>
          <w:rFonts w:ascii="Arial" w:eastAsia="Times New Roman" w:hAnsi="Arial" w:cs="Arial"/>
          <w:sz w:val="20"/>
          <w:lang w:val="es-ES"/>
        </w:rPr>
        <w:t>Los plazos para presentación de demanda arbitral y contestación demanda arbitral serán de veinte (20) días hábiles; el mismo criterio se aplicará en el caso de la reconvención.</w:t>
      </w:r>
      <w:r>
        <w:rPr>
          <w:rFonts w:ascii="Arial" w:eastAsia="Times New Roman" w:hAnsi="Arial" w:cs="Arial"/>
          <w:lang w:val="es-ES"/>
        </w:rPr>
        <w:t xml:space="preserve"> </w:t>
      </w:r>
    </w:p>
    <w:p w14:paraId="2DBE3E26"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interponer reconsideración contra las decisiones distintas al Laudo, será de cinco (05) días hábiles y ésta suspende la ejecución de la decisión reconsiderada.</w:t>
      </w:r>
    </w:p>
    <w:p w14:paraId="76630F2B"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partes, respecto al laudo arbitral podrán solicitar la rectificación, interpretación, integración y exclusión del laudo; en un plazo que no deberá exceder los quince (15) días hábiles.</w:t>
      </w:r>
    </w:p>
    <w:p w14:paraId="5149DCE1"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la emisión de Laudo y su notificación será de treinta (30) días hábiles, sin ninguna posibilidad de ampliar dicho plazo; cuyo plazo se computará a partir del día siguiente de vencido el plazo para la presentación de alegatos y en caso se haya solicitado informe oral, luego de realizada dicha audiencia.</w:t>
      </w:r>
    </w:p>
    <w:p w14:paraId="19AB921C"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no está facultado para ejecutar sus laudos y decisiones.</w:t>
      </w:r>
    </w:p>
    <w:p w14:paraId="66110500"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 recusación contra los árbitros podrá interponerse hasta antes de la emisión del laudo.</w:t>
      </w:r>
    </w:p>
    <w:p w14:paraId="35F9C01F" w14:textId="77777777" w:rsidR="00B1516D" w:rsidRDefault="00B1516D" w:rsidP="00F6725B">
      <w:pPr>
        <w:pStyle w:val="Prrafodelista"/>
        <w:widowControl w:val="0"/>
        <w:numPr>
          <w:ilvl w:val="0"/>
          <w:numId w:val="35"/>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dará por terminadas las actuaciones cuando el demandante no presente su demanda en el plazo establecido.</w:t>
      </w:r>
    </w:p>
    <w:p w14:paraId="494C270C" w14:textId="77777777" w:rsidR="00B1516D" w:rsidRDefault="00B1516D" w:rsidP="00F6725B">
      <w:pPr>
        <w:pStyle w:val="Prrafodelista"/>
        <w:widowControl w:val="0"/>
        <w:numPr>
          <w:ilvl w:val="1"/>
          <w:numId w:val="33"/>
        </w:numPr>
        <w:tabs>
          <w:tab w:val="clear" w:pos="0"/>
        </w:tabs>
        <w:suppressAutoHyphens/>
        <w:spacing w:after="120" w:line="240" w:lineRule="auto"/>
        <w:ind w:left="851" w:hanging="567"/>
        <w:contextualSpacing w:val="0"/>
        <w:jc w:val="both"/>
        <w:rPr>
          <w:rFonts w:ascii="Arial" w:hAnsi="Arial" w:cs="Arial"/>
          <w:sz w:val="20"/>
        </w:rPr>
      </w:pPr>
      <w:r>
        <w:rPr>
          <w:rFonts w:ascii="Arial" w:hAnsi="Arial" w:cs="Arial"/>
          <w:sz w:val="20"/>
        </w:rPr>
        <w:t>Las solicitudes de recusaciones contra los árbitros serán resueltas por el Organismo Supervisor de las   Contrataciones del Estado (OSCE).</w:t>
      </w:r>
    </w:p>
    <w:p w14:paraId="0982E3A2" w14:textId="77777777" w:rsidR="00B1516D" w:rsidRDefault="00B1516D" w:rsidP="00F6725B">
      <w:pPr>
        <w:pStyle w:val="Prrafodelista"/>
        <w:widowControl w:val="0"/>
        <w:numPr>
          <w:ilvl w:val="1"/>
          <w:numId w:val="33"/>
        </w:numPr>
        <w:suppressAutoHyphens/>
        <w:spacing w:after="120" w:line="240" w:lineRule="auto"/>
        <w:ind w:left="851" w:hanging="567"/>
        <w:contextualSpacing w:val="0"/>
        <w:jc w:val="both"/>
        <w:rPr>
          <w:rFonts w:ascii="Arial" w:hAnsi="Arial" w:cs="Arial"/>
          <w:sz w:val="20"/>
        </w:rPr>
      </w:pPr>
      <w:r>
        <w:rPr>
          <w:rFonts w:ascii="Arial" w:hAnsi="Arial" w:cs="Arial"/>
          <w:sz w:val="20"/>
        </w:rPr>
        <w:t xml:space="preserve">Las controversias deberán resolverse de acuerdo a derecho y conforme a lo señalado en la Constitución Política, la Ley de Contrataciones del Estado y su Reglamento y las normas de </w:t>
      </w:r>
      <w:r>
        <w:rPr>
          <w:rFonts w:ascii="Arial" w:hAnsi="Arial" w:cs="Arial"/>
          <w:sz w:val="20"/>
        </w:rPr>
        <w:lastRenderedPageBreak/>
        <w:t>derecho público y las de derecho privado (estas cuando sean aplicables).</w:t>
      </w:r>
    </w:p>
    <w:p w14:paraId="7D638362" w14:textId="77777777" w:rsidR="00B1516D" w:rsidRDefault="00B1516D" w:rsidP="00F6725B">
      <w:pPr>
        <w:pStyle w:val="Prrafodelista"/>
        <w:widowControl w:val="0"/>
        <w:numPr>
          <w:ilvl w:val="1"/>
          <w:numId w:val="33"/>
        </w:numPr>
        <w:suppressAutoHyphens/>
        <w:spacing w:after="120" w:line="240" w:lineRule="auto"/>
        <w:ind w:left="851" w:hanging="567"/>
        <w:contextualSpacing w:val="0"/>
        <w:jc w:val="both"/>
        <w:rPr>
          <w:rFonts w:ascii="Arial" w:hAnsi="Arial" w:cs="Arial"/>
          <w:sz w:val="20"/>
        </w:rPr>
      </w:pPr>
      <w:r>
        <w:rPr>
          <w:rFonts w:ascii="Arial" w:hAnsi="Arial" w:cs="Arial"/>
          <w:sz w:val="20"/>
        </w:rPr>
        <w:t>El laudo arbitral emitido y debidamente notificado es definitivo, tiene el valor de cosa juzgada y es eficaz y de obligatorio cumplimiento desde su notificación a las partes.</w:t>
      </w:r>
    </w:p>
    <w:p w14:paraId="6DB43604" w14:textId="77777777" w:rsidR="00B1516D" w:rsidRDefault="00B1516D" w:rsidP="00F6725B">
      <w:pPr>
        <w:pStyle w:val="Prrafodelista"/>
        <w:widowControl w:val="0"/>
        <w:numPr>
          <w:ilvl w:val="1"/>
          <w:numId w:val="33"/>
        </w:numPr>
        <w:suppressAutoHyphens/>
        <w:spacing w:after="120" w:line="240" w:lineRule="auto"/>
        <w:ind w:left="851" w:hanging="567"/>
        <w:contextualSpacing w:val="0"/>
        <w:jc w:val="both"/>
        <w:rPr>
          <w:rFonts w:ascii="Arial" w:hAnsi="Arial" w:cs="Arial"/>
          <w:sz w:val="20"/>
        </w:rPr>
      </w:pPr>
      <w:r>
        <w:rPr>
          <w:rFonts w:ascii="Arial" w:hAnsi="Arial" w:cs="Arial"/>
          <w:sz w:val="20"/>
        </w:rPr>
        <w:t>La interposición de recurso de anulación contra el laudo no requiere que la parte impugnante acredite la constitución de fianza bancaria solidaria, incondicionada y de realización automática a favor de la parte vencedora.</w:t>
      </w:r>
    </w:p>
    <w:p w14:paraId="35893B8D" w14:textId="77777777" w:rsidR="00B1516D" w:rsidRDefault="00B1516D" w:rsidP="00B1516D">
      <w:pPr>
        <w:pStyle w:val="Textocomentario"/>
        <w:spacing w:after="0"/>
        <w:ind w:left="349"/>
        <w:jc w:val="both"/>
        <w:rPr>
          <w:rFonts w:ascii="Arial" w:hAnsi="Arial" w:cs="Arial"/>
          <w:color w:val="auto"/>
          <w:lang w:val="es-ES"/>
        </w:rPr>
      </w:pPr>
      <w:r>
        <w:rPr>
          <w:rFonts w:ascii="Arial" w:hAnsi="Arial" w:cs="Arial"/>
        </w:rPr>
        <w:t>La solicitud de suspensión de ejecución del laudo, se concederá cuando se ofrezca como garantía  caución juratoria por el monto de las obligaciones establecidas en el laudo.</w:t>
      </w:r>
    </w:p>
    <w:p w14:paraId="6CBE730D" w14:textId="77777777" w:rsidR="00B1516D" w:rsidRPr="00FD5463" w:rsidRDefault="00B1516D" w:rsidP="00B1516D">
      <w:pPr>
        <w:pStyle w:val="Textocomentario"/>
        <w:spacing w:after="0"/>
        <w:ind w:left="349"/>
        <w:jc w:val="both"/>
        <w:rPr>
          <w:rFonts w:ascii="Arial" w:hAnsi="Arial" w:cs="Arial"/>
          <w:color w:val="auto"/>
          <w:lang w:val="es-ES"/>
        </w:rPr>
      </w:pPr>
    </w:p>
    <w:p w14:paraId="6150A9F7" w14:textId="77777777" w:rsidR="00B1516D" w:rsidRPr="00FD5463" w:rsidRDefault="00B1516D" w:rsidP="00B1516D">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45.9 del 45 de la Ley</w:t>
      </w:r>
      <w:r w:rsidRPr="00FD5463">
        <w:rPr>
          <w:rFonts w:ascii="Arial" w:hAnsi="Arial" w:cs="Arial"/>
          <w:color w:val="auto"/>
          <w:sz w:val="20"/>
        </w:rPr>
        <w:t xml:space="preserve"> de Contrataciones del Estado.</w:t>
      </w:r>
    </w:p>
    <w:p w14:paraId="6E954677" w14:textId="77777777" w:rsidR="00B1516D" w:rsidRPr="00C26B25" w:rsidRDefault="00B1516D" w:rsidP="00B1516D">
      <w:pPr>
        <w:pStyle w:val="Prrafodelista"/>
        <w:widowControl w:val="0"/>
        <w:spacing w:after="0" w:line="240" w:lineRule="auto"/>
        <w:ind w:left="709"/>
        <w:contextualSpacing w:val="0"/>
        <w:jc w:val="both"/>
        <w:rPr>
          <w:rFonts w:ascii="Arial" w:hAnsi="Arial" w:cs="Arial"/>
          <w:i/>
          <w:color w:val="0000FF"/>
          <w:sz w:val="20"/>
        </w:rPr>
      </w:pPr>
    </w:p>
    <w:p w14:paraId="6FBD25FC" w14:textId="77777777" w:rsidR="00B1516D" w:rsidRPr="00E6398E" w:rsidRDefault="00B1516D" w:rsidP="00B1516D">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DÉCIMO SÉTIMA: FACULTAD DE ELEVAR A ESCRITURA PÚBLICA</w:t>
      </w:r>
    </w:p>
    <w:p w14:paraId="46671DF9"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7CF5A2CF" w14:textId="77777777" w:rsidR="00B1516D" w:rsidRPr="00CD5328" w:rsidRDefault="00B1516D" w:rsidP="00B1516D">
      <w:pPr>
        <w:widowControl w:val="0"/>
        <w:spacing w:after="0" w:line="240" w:lineRule="auto"/>
        <w:ind w:left="349"/>
        <w:jc w:val="both"/>
        <w:rPr>
          <w:rFonts w:ascii="Arial" w:hAnsi="Arial" w:cs="Arial"/>
          <w:sz w:val="20"/>
        </w:rPr>
      </w:pPr>
    </w:p>
    <w:p w14:paraId="7673D8BB" w14:textId="77777777" w:rsidR="00B1516D" w:rsidRPr="00E6398E" w:rsidRDefault="00B1516D" w:rsidP="00B1516D">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DÉCIMO OCTAVA: DOMICILIO PARA EFECTOS DE LA EJECUCIÓN    CONTRACTUAL</w:t>
      </w:r>
    </w:p>
    <w:p w14:paraId="554E6FC0"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21EF4B" w14:textId="77777777" w:rsidR="00B1516D" w:rsidRPr="00CD5328" w:rsidRDefault="00B1516D" w:rsidP="00B1516D">
      <w:pPr>
        <w:widowControl w:val="0"/>
        <w:spacing w:after="0" w:line="240" w:lineRule="auto"/>
        <w:ind w:left="349"/>
        <w:jc w:val="both"/>
        <w:rPr>
          <w:rFonts w:ascii="Arial" w:hAnsi="Arial" w:cs="Arial"/>
          <w:sz w:val="20"/>
        </w:rPr>
      </w:pPr>
    </w:p>
    <w:p w14:paraId="59E5E237" w14:textId="77777777" w:rsidR="00B1516D" w:rsidRPr="00CD5328" w:rsidRDefault="00B1516D" w:rsidP="00B1516D">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63244D3E" w14:textId="77777777" w:rsidR="00B1516D" w:rsidRPr="00CD5328" w:rsidRDefault="00B1516D" w:rsidP="00B1516D">
      <w:pPr>
        <w:widowControl w:val="0"/>
        <w:spacing w:after="0" w:line="240" w:lineRule="auto"/>
        <w:ind w:left="349"/>
        <w:jc w:val="both"/>
        <w:rPr>
          <w:rFonts w:ascii="Arial" w:hAnsi="Arial" w:cs="Arial"/>
          <w:sz w:val="20"/>
        </w:rPr>
      </w:pPr>
    </w:p>
    <w:p w14:paraId="02B427A2" w14:textId="77777777" w:rsidR="00B1516D" w:rsidRPr="00CD5328" w:rsidRDefault="00B1516D" w:rsidP="00B1516D">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BUENA PRO AL PRESENTAR LOS REQUISITOS PARA </w:t>
      </w:r>
      <w:r>
        <w:rPr>
          <w:rFonts w:ascii="Arial" w:hAnsi="Arial" w:cs="Arial"/>
          <w:sz w:val="20"/>
        </w:rPr>
        <w:t>EL PERFECCIONAMIENTO</w:t>
      </w:r>
      <w:r w:rsidRPr="00C33497">
        <w:rPr>
          <w:rFonts w:ascii="Arial" w:hAnsi="Arial" w:cs="Arial"/>
          <w:sz w:val="20"/>
        </w:rPr>
        <w:t xml:space="preserve"> DEL CONTRATO]</w:t>
      </w:r>
    </w:p>
    <w:p w14:paraId="546118BD" w14:textId="77777777" w:rsidR="00B1516D" w:rsidRPr="00CD5328" w:rsidRDefault="00B1516D" w:rsidP="00B1516D">
      <w:pPr>
        <w:widowControl w:val="0"/>
        <w:spacing w:after="0" w:line="240" w:lineRule="auto"/>
        <w:ind w:left="349"/>
        <w:jc w:val="both"/>
        <w:rPr>
          <w:rFonts w:ascii="Arial" w:hAnsi="Arial" w:cs="Arial"/>
          <w:sz w:val="20"/>
        </w:rPr>
      </w:pPr>
    </w:p>
    <w:p w14:paraId="2BFEEEEB"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E207932" w14:textId="77777777" w:rsidR="00B1516D" w:rsidRPr="00CD5328" w:rsidRDefault="00B1516D" w:rsidP="00B1516D">
      <w:pPr>
        <w:widowControl w:val="0"/>
        <w:spacing w:after="0" w:line="240" w:lineRule="auto"/>
        <w:ind w:left="349"/>
        <w:jc w:val="both"/>
        <w:rPr>
          <w:rFonts w:ascii="Arial" w:hAnsi="Arial" w:cs="Arial"/>
          <w:b/>
          <w:i/>
          <w:sz w:val="20"/>
        </w:rPr>
      </w:pPr>
    </w:p>
    <w:p w14:paraId="6ED66C78" w14:textId="77777777" w:rsidR="00B1516D" w:rsidRPr="00CD5328" w:rsidRDefault="00B1516D" w:rsidP="00B1516D">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Pr>
          <w:rFonts w:ascii="Arial" w:hAnsi="Arial" w:cs="Arial"/>
          <w:sz w:val="20"/>
        </w:rPr>
        <w:t>b</w:t>
      </w:r>
      <w:r w:rsidRPr="00CD5328">
        <w:rPr>
          <w:rFonts w:ascii="Arial" w:hAnsi="Arial" w:cs="Arial"/>
          <w:sz w:val="20"/>
        </w:rPr>
        <w:t>ases</w:t>
      </w:r>
      <w:r>
        <w:rPr>
          <w:rFonts w:ascii="Arial" w:hAnsi="Arial" w:cs="Arial"/>
          <w:sz w:val="20"/>
        </w:rPr>
        <w:t xml:space="preserve"> integradas</w:t>
      </w:r>
      <w:r w:rsidRPr="00CD5328">
        <w:rPr>
          <w:rFonts w:ascii="Arial" w:hAnsi="Arial" w:cs="Arial"/>
          <w:sz w:val="20"/>
        </w:rPr>
        <w:t xml:space="preserve">, </w:t>
      </w:r>
      <w:r>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330C3ACB" w14:textId="77777777" w:rsidR="00B1516D" w:rsidRPr="00CD5328" w:rsidRDefault="00B1516D" w:rsidP="00B1516D">
      <w:pPr>
        <w:widowControl w:val="0"/>
        <w:spacing w:after="0" w:line="240" w:lineRule="auto"/>
        <w:ind w:left="349"/>
        <w:jc w:val="both"/>
        <w:rPr>
          <w:rFonts w:ascii="Arial" w:hAnsi="Arial" w:cs="Arial"/>
          <w:sz w:val="20"/>
        </w:rPr>
      </w:pPr>
    </w:p>
    <w:p w14:paraId="773859AE" w14:textId="77777777" w:rsidR="00B1516D" w:rsidRPr="00CD5328" w:rsidRDefault="00B1516D" w:rsidP="00B1516D">
      <w:pPr>
        <w:widowControl w:val="0"/>
        <w:spacing w:after="0" w:line="240" w:lineRule="auto"/>
        <w:ind w:left="349"/>
        <w:jc w:val="both"/>
        <w:rPr>
          <w:rFonts w:ascii="Arial" w:hAnsi="Arial" w:cs="Arial"/>
          <w:sz w:val="20"/>
        </w:rPr>
      </w:pPr>
    </w:p>
    <w:p w14:paraId="47D5638B" w14:textId="77777777" w:rsidR="00B1516D" w:rsidRPr="00CD5328" w:rsidRDefault="00B1516D" w:rsidP="00B1516D">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B1516D" w:rsidRPr="00CD5328" w14:paraId="2C9324A9" w14:textId="77777777" w:rsidTr="00E92D7A">
        <w:trPr>
          <w:cantSplit/>
        </w:trPr>
        <w:tc>
          <w:tcPr>
            <w:tcW w:w="2882" w:type="dxa"/>
            <w:tcBorders>
              <w:top w:val="single" w:sz="6" w:space="0" w:color="auto"/>
            </w:tcBorders>
          </w:tcPr>
          <w:p w14:paraId="6058A4BC" w14:textId="77777777" w:rsidR="00B1516D" w:rsidRPr="00CD5328" w:rsidRDefault="00B1516D" w:rsidP="00E92D7A">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43B4A6F3" w14:textId="77777777" w:rsidR="00B1516D" w:rsidRPr="00CD5328" w:rsidRDefault="00B1516D" w:rsidP="00E92D7A">
            <w:pPr>
              <w:widowControl w:val="0"/>
              <w:spacing w:after="0" w:line="240" w:lineRule="auto"/>
              <w:jc w:val="both"/>
              <w:rPr>
                <w:rFonts w:ascii="Arial" w:hAnsi="Arial" w:cs="Arial"/>
                <w:sz w:val="20"/>
              </w:rPr>
            </w:pPr>
          </w:p>
        </w:tc>
        <w:tc>
          <w:tcPr>
            <w:tcW w:w="2883" w:type="dxa"/>
            <w:tcBorders>
              <w:top w:val="single" w:sz="6" w:space="0" w:color="auto"/>
            </w:tcBorders>
          </w:tcPr>
          <w:p w14:paraId="04758C47" w14:textId="77777777" w:rsidR="00B1516D" w:rsidRPr="00CD5328" w:rsidRDefault="00B1516D" w:rsidP="00E92D7A">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23F228F5" w14:textId="77777777" w:rsidR="00B1516D" w:rsidRDefault="00B1516D" w:rsidP="00B1516D">
      <w:pPr>
        <w:spacing w:after="0" w:line="240" w:lineRule="auto"/>
        <w:rPr>
          <w:rFonts w:ascii="Arial" w:hAnsi="Arial" w:cs="Arial"/>
        </w:rPr>
      </w:pPr>
      <w:r>
        <w:rPr>
          <w:rFonts w:ascii="Arial" w:hAnsi="Arial" w:cs="Arial"/>
        </w:rPr>
        <w:br w:type="page"/>
      </w:r>
    </w:p>
    <w:p w14:paraId="169FB694" w14:textId="77777777" w:rsidR="00B1516D" w:rsidRDefault="00B1516D">
      <w:pPr>
        <w:spacing w:after="0" w:line="240" w:lineRule="auto"/>
        <w:rPr>
          <w:rFonts w:ascii="Arial" w:hAnsi="Arial" w:cs="Arial"/>
        </w:rPr>
      </w:pPr>
    </w:p>
    <w:p w14:paraId="675F5BE2" w14:textId="77777777" w:rsidR="00804F37" w:rsidRDefault="00804F37" w:rsidP="00CD5328">
      <w:pPr>
        <w:widowControl w:val="0"/>
        <w:spacing w:after="0" w:line="240" w:lineRule="auto"/>
        <w:ind w:left="360"/>
        <w:jc w:val="both"/>
        <w:rPr>
          <w:rFonts w:ascii="Arial" w:hAnsi="Arial" w:cs="Arial"/>
          <w:sz w:val="20"/>
        </w:rPr>
      </w:pPr>
    </w:p>
    <w:p w14:paraId="5054EB35" w14:textId="77777777" w:rsidR="00804F37" w:rsidRDefault="00804F37" w:rsidP="00CD5328">
      <w:pPr>
        <w:widowControl w:val="0"/>
        <w:spacing w:after="0" w:line="240" w:lineRule="auto"/>
        <w:ind w:left="360"/>
        <w:jc w:val="both"/>
        <w:rPr>
          <w:rFonts w:ascii="Arial" w:hAnsi="Arial" w:cs="Arial"/>
          <w:sz w:val="20"/>
        </w:rPr>
      </w:pPr>
    </w:p>
    <w:p w14:paraId="64D01EA1" w14:textId="77777777" w:rsidR="00804F37" w:rsidRDefault="00804F37" w:rsidP="00CD5328">
      <w:pPr>
        <w:widowControl w:val="0"/>
        <w:spacing w:after="0" w:line="240" w:lineRule="auto"/>
        <w:ind w:left="360"/>
        <w:jc w:val="both"/>
        <w:rPr>
          <w:rFonts w:ascii="Arial" w:hAnsi="Arial" w:cs="Arial"/>
          <w:sz w:val="20"/>
        </w:rPr>
      </w:pPr>
    </w:p>
    <w:p w14:paraId="4D931CE0" w14:textId="77777777" w:rsidR="00B14BC1" w:rsidRDefault="00B14BC1" w:rsidP="00CD5328">
      <w:pPr>
        <w:widowControl w:val="0"/>
        <w:spacing w:after="0" w:line="240" w:lineRule="auto"/>
        <w:ind w:left="360"/>
        <w:jc w:val="both"/>
        <w:rPr>
          <w:rFonts w:ascii="Arial" w:hAnsi="Arial" w:cs="Arial"/>
          <w:sz w:val="20"/>
        </w:rPr>
      </w:pPr>
    </w:p>
    <w:p w14:paraId="1FC7AD65" w14:textId="77777777" w:rsidR="00B14BC1" w:rsidRDefault="00B14BC1" w:rsidP="00CD5328">
      <w:pPr>
        <w:widowControl w:val="0"/>
        <w:spacing w:after="0" w:line="240" w:lineRule="auto"/>
        <w:ind w:left="360"/>
        <w:jc w:val="both"/>
        <w:rPr>
          <w:rFonts w:ascii="Arial" w:hAnsi="Arial" w:cs="Arial"/>
          <w:sz w:val="20"/>
        </w:rPr>
      </w:pPr>
    </w:p>
    <w:p w14:paraId="4A53C45F" w14:textId="77777777" w:rsidR="00B14BC1" w:rsidRDefault="00B14BC1" w:rsidP="00CD5328">
      <w:pPr>
        <w:widowControl w:val="0"/>
        <w:spacing w:after="0" w:line="240" w:lineRule="auto"/>
        <w:ind w:left="360"/>
        <w:jc w:val="both"/>
        <w:rPr>
          <w:rFonts w:ascii="Arial" w:hAnsi="Arial" w:cs="Arial"/>
          <w:sz w:val="20"/>
        </w:rPr>
      </w:pPr>
    </w:p>
    <w:p w14:paraId="734A2120" w14:textId="77777777" w:rsidR="00B1516D" w:rsidRDefault="00B1516D" w:rsidP="00CD5328">
      <w:pPr>
        <w:widowControl w:val="0"/>
        <w:spacing w:after="0" w:line="240" w:lineRule="auto"/>
        <w:ind w:left="360"/>
        <w:jc w:val="both"/>
        <w:rPr>
          <w:rFonts w:ascii="Arial" w:hAnsi="Arial" w:cs="Arial"/>
          <w:sz w:val="20"/>
        </w:rPr>
      </w:pPr>
    </w:p>
    <w:p w14:paraId="7DE5BBDC" w14:textId="77777777" w:rsidR="00B1516D" w:rsidRDefault="00B1516D" w:rsidP="00CD5328">
      <w:pPr>
        <w:widowControl w:val="0"/>
        <w:spacing w:after="0" w:line="240" w:lineRule="auto"/>
        <w:ind w:left="360"/>
        <w:jc w:val="both"/>
        <w:rPr>
          <w:rFonts w:ascii="Arial" w:hAnsi="Arial" w:cs="Arial"/>
          <w:sz w:val="20"/>
        </w:rPr>
      </w:pPr>
    </w:p>
    <w:p w14:paraId="7164F535" w14:textId="77777777" w:rsidR="00B1516D" w:rsidRDefault="00B1516D" w:rsidP="00CD5328">
      <w:pPr>
        <w:widowControl w:val="0"/>
        <w:spacing w:after="0" w:line="240" w:lineRule="auto"/>
        <w:ind w:left="360"/>
        <w:jc w:val="both"/>
        <w:rPr>
          <w:rFonts w:ascii="Arial" w:hAnsi="Arial" w:cs="Arial"/>
          <w:sz w:val="20"/>
        </w:rPr>
      </w:pPr>
    </w:p>
    <w:p w14:paraId="491FF00F" w14:textId="77777777" w:rsidR="00B1516D" w:rsidRDefault="00B1516D" w:rsidP="00CD5328">
      <w:pPr>
        <w:widowControl w:val="0"/>
        <w:spacing w:after="0" w:line="240" w:lineRule="auto"/>
        <w:ind w:left="360"/>
        <w:jc w:val="both"/>
        <w:rPr>
          <w:rFonts w:ascii="Arial" w:hAnsi="Arial" w:cs="Arial"/>
          <w:sz w:val="20"/>
        </w:rPr>
      </w:pPr>
    </w:p>
    <w:p w14:paraId="69494863" w14:textId="77777777" w:rsidR="00B1516D" w:rsidRDefault="00B1516D" w:rsidP="00CD5328">
      <w:pPr>
        <w:widowControl w:val="0"/>
        <w:spacing w:after="0" w:line="240" w:lineRule="auto"/>
        <w:ind w:left="360"/>
        <w:jc w:val="both"/>
        <w:rPr>
          <w:rFonts w:ascii="Arial" w:hAnsi="Arial" w:cs="Arial"/>
          <w:sz w:val="20"/>
        </w:rPr>
      </w:pPr>
    </w:p>
    <w:p w14:paraId="3B6AEF1B" w14:textId="77777777" w:rsidR="00B1516D" w:rsidRDefault="00B1516D" w:rsidP="00CD5328">
      <w:pPr>
        <w:widowControl w:val="0"/>
        <w:spacing w:after="0" w:line="240" w:lineRule="auto"/>
        <w:ind w:left="360"/>
        <w:jc w:val="both"/>
        <w:rPr>
          <w:rFonts w:ascii="Arial" w:hAnsi="Arial" w:cs="Arial"/>
          <w:sz w:val="20"/>
        </w:rPr>
      </w:pPr>
    </w:p>
    <w:p w14:paraId="1063C34A" w14:textId="77777777" w:rsidR="00B1516D" w:rsidRDefault="00B1516D" w:rsidP="00CD5328">
      <w:pPr>
        <w:widowControl w:val="0"/>
        <w:spacing w:after="0" w:line="240" w:lineRule="auto"/>
        <w:ind w:left="360"/>
        <w:jc w:val="both"/>
        <w:rPr>
          <w:rFonts w:ascii="Arial" w:hAnsi="Arial" w:cs="Arial"/>
          <w:sz w:val="20"/>
        </w:rPr>
      </w:pPr>
    </w:p>
    <w:p w14:paraId="5E47B79C" w14:textId="77777777" w:rsidR="00B1516D" w:rsidRDefault="00B1516D" w:rsidP="00CD5328">
      <w:pPr>
        <w:widowControl w:val="0"/>
        <w:spacing w:after="0" w:line="240" w:lineRule="auto"/>
        <w:ind w:left="360"/>
        <w:jc w:val="both"/>
        <w:rPr>
          <w:rFonts w:ascii="Arial" w:hAnsi="Arial" w:cs="Arial"/>
          <w:sz w:val="20"/>
        </w:rPr>
      </w:pPr>
    </w:p>
    <w:p w14:paraId="005BD1B0" w14:textId="77777777" w:rsidR="00B1516D" w:rsidRDefault="00B1516D" w:rsidP="00CD5328">
      <w:pPr>
        <w:widowControl w:val="0"/>
        <w:spacing w:after="0" w:line="240" w:lineRule="auto"/>
        <w:ind w:left="360"/>
        <w:jc w:val="both"/>
        <w:rPr>
          <w:rFonts w:ascii="Arial" w:hAnsi="Arial" w:cs="Arial"/>
          <w:sz w:val="20"/>
        </w:rPr>
      </w:pPr>
    </w:p>
    <w:p w14:paraId="5D8803A2" w14:textId="77777777" w:rsidR="00B1516D" w:rsidRDefault="00B1516D" w:rsidP="00CD5328">
      <w:pPr>
        <w:widowControl w:val="0"/>
        <w:spacing w:after="0" w:line="240" w:lineRule="auto"/>
        <w:ind w:left="360"/>
        <w:jc w:val="both"/>
        <w:rPr>
          <w:rFonts w:ascii="Arial" w:hAnsi="Arial" w:cs="Arial"/>
          <w:sz w:val="20"/>
        </w:rPr>
      </w:pPr>
    </w:p>
    <w:p w14:paraId="46004E9F" w14:textId="77777777" w:rsidR="00B1516D" w:rsidRDefault="00B1516D" w:rsidP="00CD5328">
      <w:pPr>
        <w:widowControl w:val="0"/>
        <w:spacing w:after="0" w:line="240" w:lineRule="auto"/>
        <w:ind w:left="360"/>
        <w:jc w:val="both"/>
        <w:rPr>
          <w:rFonts w:ascii="Arial" w:hAnsi="Arial" w:cs="Arial"/>
          <w:sz w:val="20"/>
        </w:rPr>
      </w:pPr>
    </w:p>
    <w:p w14:paraId="6813A59B" w14:textId="77777777" w:rsidR="00814AE4" w:rsidRDefault="00814AE4" w:rsidP="00CD5328">
      <w:pPr>
        <w:widowControl w:val="0"/>
        <w:spacing w:after="0" w:line="240" w:lineRule="auto"/>
        <w:ind w:left="360"/>
        <w:jc w:val="both"/>
        <w:rPr>
          <w:rFonts w:ascii="Arial" w:hAnsi="Arial" w:cs="Arial"/>
          <w:sz w:val="20"/>
        </w:rPr>
      </w:pPr>
    </w:p>
    <w:p w14:paraId="54C52BE2" w14:textId="77777777" w:rsidR="00814AE4" w:rsidRDefault="00814AE4" w:rsidP="00CD5328">
      <w:pPr>
        <w:widowControl w:val="0"/>
        <w:spacing w:after="0" w:line="240" w:lineRule="auto"/>
        <w:ind w:left="360"/>
        <w:jc w:val="both"/>
        <w:rPr>
          <w:rFonts w:ascii="Arial" w:hAnsi="Arial" w:cs="Arial"/>
          <w:sz w:val="20"/>
        </w:rPr>
      </w:pPr>
    </w:p>
    <w:p w14:paraId="2B31719E" w14:textId="77777777" w:rsidR="00814AE4" w:rsidRDefault="00814AE4" w:rsidP="00CD5328">
      <w:pPr>
        <w:widowControl w:val="0"/>
        <w:spacing w:after="0" w:line="240" w:lineRule="auto"/>
        <w:ind w:left="360"/>
        <w:jc w:val="both"/>
        <w:rPr>
          <w:rFonts w:ascii="Arial" w:hAnsi="Arial" w:cs="Arial"/>
          <w:sz w:val="20"/>
        </w:rPr>
      </w:pPr>
    </w:p>
    <w:p w14:paraId="22E07F2F" w14:textId="77777777" w:rsidR="00814AE4" w:rsidRDefault="00814AE4" w:rsidP="00CD5328">
      <w:pPr>
        <w:widowControl w:val="0"/>
        <w:spacing w:after="0" w:line="240" w:lineRule="auto"/>
        <w:ind w:left="360"/>
        <w:jc w:val="both"/>
        <w:rPr>
          <w:rFonts w:ascii="Arial" w:hAnsi="Arial" w:cs="Arial"/>
          <w:sz w:val="20"/>
        </w:rPr>
      </w:pPr>
    </w:p>
    <w:p w14:paraId="197BFE2D" w14:textId="77777777" w:rsidR="00814AE4" w:rsidRDefault="00814AE4" w:rsidP="00CD5328">
      <w:pPr>
        <w:widowControl w:val="0"/>
        <w:spacing w:after="0" w:line="240" w:lineRule="auto"/>
        <w:ind w:left="360"/>
        <w:jc w:val="both"/>
        <w:rPr>
          <w:rFonts w:ascii="Arial" w:hAnsi="Arial" w:cs="Arial"/>
          <w:sz w:val="20"/>
        </w:rPr>
      </w:pPr>
    </w:p>
    <w:p w14:paraId="44D2BE7E" w14:textId="77777777" w:rsidR="00814AE4" w:rsidRDefault="00814AE4" w:rsidP="00CD5328">
      <w:pPr>
        <w:widowControl w:val="0"/>
        <w:spacing w:after="0" w:line="240" w:lineRule="auto"/>
        <w:ind w:left="360"/>
        <w:jc w:val="both"/>
        <w:rPr>
          <w:rFonts w:ascii="Arial" w:hAnsi="Arial" w:cs="Arial"/>
          <w:sz w:val="20"/>
        </w:rPr>
      </w:pPr>
    </w:p>
    <w:p w14:paraId="63E2BFD0" w14:textId="77777777" w:rsidR="00814AE4" w:rsidRDefault="00814AE4" w:rsidP="00CD5328">
      <w:pPr>
        <w:widowControl w:val="0"/>
        <w:spacing w:after="0" w:line="240" w:lineRule="auto"/>
        <w:ind w:left="360"/>
        <w:jc w:val="both"/>
        <w:rPr>
          <w:rFonts w:ascii="Arial" w:hAnsi="Arial" w:cs="Arial"/>
          <w:sz w:val="20"/>
        </w:rPr>
      </w:pPr>
    </w:p>
    <w:p w14:paraId="0CE578D0" w14:textId="77777777" w:rsidR="00814AE4" w:rsidRDefault="00814AE4" w:rsidP="00CD5328">
      <w:pPr>
        <w:widowControl w:val="0"/>
        <w:spacing w:after="0" w:line="240" w:lineRule="auto"/>
        <w:ind w:left="360"/>
        <w:jc w:val="both"/>
        <w:rPr>
          <w:rFonts w:ascii="Arial" w:hAnsi="Arial" w:cs="Arial"/>
          <w:sz w:val="20"/>
        </w:rPr>
      </w:pPr>
    </w:p>
    <w:p w14:paraId="15D742F5" w14:textId="77777777" w:rsidR="00814AE4" w:rsidRDefault="00814AE4" w:rsidP="00CD5328">
      <w:pPr>
        <w:widowControl w:val="0"/>
        <w:spacing w:after="0" w:line="240" w:lineRule="auto"/>
        <w:ind w:left="360"/>
        <w:jc w:val="both"/>
        <w:rPr>
          <w:rFonts w:ascii="Arial" w:hAnsi="Arial" w:cs="Arial"/>
          <w:sz w:val="20"/>
        </w:rPr>
      </w:pPr>
    </w:p>
    <w:p w14:paraId="7E307051" w14:textId="77777777" w:rsidR="00814AE4" w:rsidRDefault="00814AE4" w:rsidP="00CD5328">
      <w:pPr>
        <w:widowControl w:val="0"/>
        <w:spacing w:after="0" w:line="240" w:lineRule="auto"/>
        <w:ind w:left="360"/>
        <w:jc w:val="both"/>
        <w:rPr>
          <w:rFonts w:ascii="Arial" w:hAnsi="Arial" w:cs="Arial"/>
          <w:sz w:val="20"/>
        </w:rPr>
      </w:pPr>
    </w:p>
    <w:p w14:paraId="38AFFA2C"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21D3F41" w14:textId="77777777" w:rsidR="00F17D49" w:rsidRPr="00CD5328" w:rsidRDefault="00F17D49" w:rsidP="00CD5328">
      <w:pPr>
        <w:widowControl w:val="0"/>
        <w:spacing w:after="0" w:line="240" w:lineRule="auto"/>
        <w:ind w:left="360"/>
        <w:jc w:val="both"/>
        <w:rPr>
          <w:rFonts w:ascii="Arial" w:hAnsi="Arial" w:cs="Arial"/>
          <w:sz w:val="20"/>
        </w:rPr>
      </w:pPr>
    </w:p>
    <w:p w14:paraId="47106F37" w14:textId="77777777" w:rsidR="00F17D49" w:rsidRPr="00CD5328" w:rsidRDefault="00F17D49" w:rsidP="00CD5328">
      <w:pPr>
        <w:widowControl w:val="0"/>
        <w:spacing w:after="0" w:line="240" w:lineRule="auto"/>
        <w:ind w:left="360"/>
        <w:jc w:val="both"/>
        <w:rPr>
          <w:rFonts w:ascii="Arial" w:hAnsi="Arial" w:cs="Arial"/>
          <w:sz w:val="20"/>
        </w:rPr>
      </w:pPr>
    </w:p>
    <w:p w14:paraId="5C875936" w14:textId="77777777" w:rsidR="00F17D49" w:rsidRPr="00CD5328" w:rsidRDefault="00F17D49" w:rsidP="00CD5328">
      <w:pPr>
        <w:widowControl w:val="0"/>
        <w:spacing w:after="0" w:line="240" w:lineRule="auto"/>
        <w:ind w:left="360"/>
        <w:jc w:val="both"/>
        <w:rPr>
          <w:rFonts w:ascii="Arial" w:hAnsi="Arial" w:cs="Arial"/>
          <w:i/>
          <w:sz w:val="20"/>
        </w:rPr>
      </w:pPr>
    </w:p>
    <w:p w14:paraId="4F764A5A" w14:textId="77777777" w:rsidR="00F17D49" w:rsidRPr="00CD5328" w:rsidRDefault="00F17D49" w:rsidP="00CD5328">
      <w:pPr>
        <w:widowControl w:val="0"/>
        <w:spacing w:after="0" w:line="240" w:lineRule="auto"/>
        <w:ind w:left="360"/>
        <w:jc w:val="both"/>
        <w:rPr>
          <w:rFonts w:ascii="Arial" w:hAnsi="Arial" w:cs="Arial"/>
          <w:i/>
          <w:sz w:val="20"/>
        </w:rPr>
      </w:pPr>
    </w:p>
    <w:p w14:paraId="080F4174" w14:textId="77777777" w:rsidR="00F17D49" w:rsidRPr="00CD5328" w:rsidRDefault="00F17D49" w:rsidP="00CD5328">
      <w:pPr>
        <w:widowControl w:val="0"/>
        <w:spacing w:after="0" w:line="240" w:lineRule="auto"/>
        <w:ind w:left="360"/>
        <w:jc w:val="both"/>
        <w:rPr>
          <w:rFonts w:ascii="Arial" w:hAnsi="Arial" w:cs="Arial"/>
          <w:i/>
          <w:sz w:val="20"/>
        </w:rPr>
      </w:pPr>
    </w:p>
    <w:p w14:paraId="4C4EC20D" w14:textId="77777777" w:rsidR="00F17D49" w:rsidRPr="00CD5328" w:rsidRDefault="00F17D49" w:rsidP="00CD5328">
      <w:pPr>
        <w:widowControl w:val="0"/>
        <w:spacing w:after="0" w:line="240" w:lineRule="auto"/>
        <w:ind w:left="360"/>
        <w:jc w:val="both"/>
        <w:rPr>
          <w:rFonts w:ascii="Arial" w:hAnsi="Arial" w:cs="Arial"/>
          <w:i/>
          <w:sz w:val="20"/>
        </w:rPr>
      </w:pPr>
    </w:p>
    <w:p w14:paraId="04774E6F" w14:textId="77777777" w:rsidR="00F17D49" w:rsidRPr="00CD5328" w:rsidRDefault="00F17D49" w:rsidP="00CD5328">
      <w:pPr>
        <w:widowControl w:val="0"/>
        <w:spacing w:after="0" w:line="240" w:lineRule="auto"/>
        <w:ind w:left="360"/>
        <w:jc w:val="both"/>
        <w:rPr>
          <w:rFonts w:ascii="Arial" w:hAnsi="Arial" w:cs="Arial"/>
          <w:i/>
          <w:sz w:val="20"/>
        </w:rPr>
      </w:pPr>
    </w:p>
    <w:p w14:paraId="7008A667" w14:textId="77777777" w:rsidR="00F17D49" w:rsidRPr="00CD5328" w:rsidRDefault="00F17D49" w:rsidP="00CD5328">
      <w:pPr>
        <w:widowControl w:val="0"/>
        <w:spacing w:after="0" w:line="240" w:lineRule="auto"/>
        <w:ind w:left="360"/>
        <w:jc w:val="both"/>
        <w:rPr>
          <w:rFonts w:ascii="Arial" w:hAnsi="Arial" w:cs="Arial"/>
          <w:i/>
          <w:sz w:val="20"/>
        </w:rPr>
      </w:pPr>
    </w:p>
    <w:p w14:paraId="16E4B275" w14:textId="77777777" w:rsidR="00F17D49" w:rsidRPr="00CD5328" w:rsidRDefault="00F17D49" w:rsidP="00CD5328">
      <w:pPr>
        <w:widowControl w:val="0"/>
        <w:spacing w:after="0" w:line="240" w:lineRule="auto"/>
        <w:ind w:left="360"/>
        <w:jc w:val="both"/>
        <w:rPr>
          <w:rFonts w:ascii="Arial" w:hAnsi="Arial" w:cs="Arial"/>
          <w:i/>
          <w:sz w:val="20"/>
        </w:rPr>
      </w:pPr>
    </w:p>
    <w:p w14:paraId="5E9F01DA" w14:textId="77777777" w:rsidR="00F17D49" w:rsidRPr="00CD5328" w:rsidRDefault="00F17D49" w:rsidP="00CD5328">
      <w:pPr>
        <w:widowControl w:val="0"/>
        <w:spacing w:after="0" w:line="240" w:lineRule="auto"/>
        <w:ind w:left="360"/>
        <w:jc w:val="both"/>
        <w:rPr>
          <w:rFonts w:ascii="Arial" w:hAnsi="Arial" w:cs="Arial"/>
          <w:i/>
          <w:sz w:val="20"/>
        </w:rPr>
      </w:pPr>
    </w:p>
    <w:p w14:paraId="1516EFC0" w14:textId="77777777" w:rsidR="00F17D49" w:rsidRPr="00CD5328" w:rsidRDefault="00F17D49" w:rsidP="00CD5328">
      <w:pPr>
        <w:widowControl w:val="0"/>
        <w:spacing w:after="0" w:line="240" w:lineRule="auto"/>
        <w:ind w:left="360"/>
        <w:jc w:val="both"/>
        <w:rPr>
          <w:rFonts w:ascii="Arial" w:hAnsi="Arial" w:cs="Arial"/>
          <w:i/>
          <w:sz w:val="20"/>
        </w:rPr>
      </w:pPr>
    </w:p>
    <w:p w14:paraId="2BF84D47" w14:textId="77777777" w:rsidR="00F17D49" w:rsidRPr="00CD5328" w:rsidRDefault="00F17D49" w:rsidP="00CD5328">
      <w:pPr>
        <w:widowControl w:val="0"/>
        <w:spacing w:after="0" w:line="240" w:lineRule="auto"/>
        <w:ind w:left="360"/>
        <w:jc w:val="both"/>
        <w:rPr>
          <w:rFonts w:ascii="Arial" w:hAnsi="Arial" w:cs="Arial"/>
          <w:i/>
          <w:sz w:val="20"/>
        </w:rPr>
      </w:pPr>
    </w:p>
    <w:p w14:paraId="6FB95CEE" w14:textId="77777777" w:rsidR="00F17D49" w:rsidRPr="00CD5328" w:rsidRDefault="00F17D49" w:rsidP="00CD5328">
      <w:pPr>
        <w:widowControl w:val="0"/>
        <w:spacing w:after="0" w:line="240" w:lineRule="auto"/>
        <w:ind w:left="360"/>
        <w:jc w:val="both"/>
        <w:rPr>
          <w:rFonts w:ascii="Arial" w:hAnsi="Arial" w:cs="Arial"/>
          <w:i/>
          <w:sz w:val="20"/>
        </w:rPr>
      </w:pPr>
    </w:p>
    <w:p w14:paraId="352F02E2" w14:textId="77777777" w:rsidR="00F17D49" w:rsidRPr="00CD5328" w:rsidRDefault="00F17D49" w:rsidP="00CD5328">
      <w:pPr>
        <w:widowControl w:val="0"/>
        <w:spacing w:after="0" w:line="240" w:lineRule="auto"/>
        <w:ind w:left="360"/>
        <w:jc w:val="both"/>
        <w:rPr>
          <w:rFonts w:ascii="Arial" w:hAnsi="Arial" w:cs="Arial"/>
          <w:i/>
          <w:sz w:val="20"/>
        </w:rPr>
      </w:pPr>
    </w:p>
    <w:p w14:paraId="678E6BA5" w14:textId="77777777" w:rsidR="00F17D49" w:rsidRPr="00CD5328" w:rsidRDefault="00F17D49" w:rsidP="00CD5328">
      <w:pPr>
        <w:widowControl w:val="0"/>
        <w:spacing w:after="0" w:line="240" w:lineRule="auto"/>
        <w:ind w:left="360"/>
        <w:jc w:val="both"/>
        <w:rPr>
          <w:rFonts w:ascii="Arial" w:hAnsi="Arial" w:cs="Arial"/>
          <w:i/>
          <w:sz w:val="20"/>
        </w:rPr>
      </w:pPr>
    </w:p>
    <w:p w14:paraId="5DC48716" w14:textId="77777777" w:rsidR="00F17D49" w:rsidRPr="00CD5328" w:rsidRDefault="00F17D49" w:rsidP="00CD5328">
      <w:pPr>
        <w:widowControl w:val="0"/>
        <w:spacing w:after="0" w:line="240" w:lineRule="auto"/>
        <w:ind w:left="360"/>
        <w:jc w:val="both"/>
        <w:rPr>
          <w:rFonts w:ascii="Arial" w:hAnsi="Arial" w:cs="Arial"/>
          <w:i/>
          <w:sz w:val="20"/>
        </w:rPr>
      </w:pPr>
    </w:p>
    <w:p w14:paraId="25AAF575" w14:textId="77777777" w:rsidR="00F52540" w:rsidRDefault="00F52540" w:rsidP="00A11088">
      <w:pPr>
        <w:widowControl w:val="0"/>
        <w:autoSpaceDE w:val="0"/>
        <w:autoSpaceDN w:val="0"/>
        <w:adjustRightInd w:val="0"/>
        <w:spacing w:after="0" w:line="240" w:lineRule="auto"/>
        <w:jc w:val="both"/>
        <w:rPr>
          <w:rFonts w:ascii="Arial" w:hAnsi="Arial" w:cs="Arial"/>
          <w:i/>
          <w:sz w:val="20"/>
        </w:rPr>
      </w:pPr>
    </w:p>
    <w:p w14:paraId="1D76952C"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A9742C0" w14:textId="77777777" w:rsidR="00F52540" w:rsidRDefault="00F52540" w:rsidP="00CD5328">
      <w:pPr>
        <w:widowControl w:val="0"/>
        <w:spacing w:after="0" w:line="240" w:lineRule="auto"/>
        <w:jc w:val="center"/>
        <w:rPr>
          <w:rFonts w:ascii="Arial" w:hAnsi="Arial" w:cs="Arial"/>
          <w:b/>
        </w:rPr>
      </w:pPr>
    </w:p>
    <w:p w14:paraId="69456F8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27D4973D"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5BF6239" w14:textId="77777777" w:rsidTr="00E43B1B">
        <w:tc>
          <w:tcPr>
            <w:tcW w:w="8644" w:type="dxa"/>
            <w:shd w:val="clear" w:color="000000" w:fill="FFFFFF"/>
          </w:tcPr>
          <w:p w14:paraId="21BAC90B"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A27D329" w14:textId="77777777" w:rsidR="00F17D49" w:rsidRPr="00CD5328" w:rsidRDefault="00F17D49" w:rsidP="00CD5328">
      <w:pPr>
        <w:widowControl w:val="0"/>
        <w:spacing w:after="0" w:line="240" w:lineRule="auto"/>
        <w:jc w:val="both"/>
        <w:rPr>
          <w:rFonts w:ascii="Arial" w:hAnsi="Arial" w:cs="Arial"/>
          <w:sz w:val="20"/>
        </w:rPr>
      </w:pPr>
    </w:p>
    <w:p w14:paraId="14DCBD6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2907930C" w14:textId="77777777" w:rsidR="00B1516D" w:rsidRPr="00CE37C1" w:rsidRDefault="00B1516D" w:rsidP="00B1516D">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22A10017" w14:textId="77777777" w:rsidR="00B1516D" w:rsidRPr="00CE37C1" w:rsidRDefault="00B1516D" w:rsidP="00B1516D">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7</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1C1E586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332F9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A0746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9D789D"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F2914E6" w14:textId="77777777" w:rsidR="00F17D49" w:rsidRPr="00CD5328" w:rsidRDefault="00F17D49" w:rsidP="00CD5328">
      <w:pPr>
        <w:widowControl w:val="0"/>
        <w:spacing w:after="0" w:line="240" w:lineRule="auto"/>
        <w:ind w:right="-1"/>
        <w:jc w:val="both"/>
        <w:rPr>
          <w:rFonts w:ascii="Arial" w:hAnsi="Arial" w:cs="Arial"/>
          <w:sz w:val="20"/>
        </w:rPr>
      </w:pPr>
    </w:p>
    <w:p w14:paraId="76138AAD"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77E72172" w14:textId="77777777" w:rsidTr="00E43B1B">
        <w:tc>
          <w:tcPr>
            <w:tcW w:w="2977" w:type="dxa"/>
            <w:tcBorders>
              <w:right w:val="nil"/>
            </w:tcBorders>
          </w:tcPr>
          <w:p w14:paraId="66BC07DB"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 o Razón Social :</w:t>
            </w:r>
          </w:p>
        </w:tc>
        <w:tc>
          <w:tcPr>
            <w:tcW w:w="5812" w:type="dxa"/>
            <w:gridSpan w:val="4"/>
            <w:tcBorders>
              <w:left w:val="nil"/>
            </w:tcBorders>
          </w:tcPr>
          <w:p w14:paraId="568643E2"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CA41055" w14:textId="77777777" w:rsidTr="004860CF">
        <w:tc>
          <w:tcPr>
            <w:tcW w:w="2977" w:type="dxa"/>
            <w:tcBorders>
              <w:bottom w:val="single" w:sz="4" w:space="0" w:color="auto"/>
              <w:right w:val="nil"/>
            </w:tcBorders>
          </w:tcPr>
          <w:p w14:paraId="78FB05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5106602A"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70DC3D1D" w14:textId="77777777" w:rsidTr="00350C49">
        <w:tc>
          <w:tcPr>
            <w:tcW w:w="4111" w:type="dxa"/>
            <w:gridSpan w:val="2"/>
            <w:tcBorders>
              <w:right w:val="single" w:sz="4" w:space="0" w:color="auto"/>
            </w:tcBorders>
          </w:tcPr>
          <w:p w14:paraId="3D138E5B"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32490E1A"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7AEDB81"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4A27B87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39A6A1FF" w14:textId="77777777" w:rsidTr="00350C49">
        <w:tc>
          <w:tcPr>
            <w:tcW w:w="8789" w:type="dxa"/>
            <w:gridSpan w:val="5"/>
          </w:tcPr>
          <w:p w14:paraId="4C216EDB"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48A196B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A1EE315"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DFA943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114D7EC"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7AC5FAF" w14:textId="77777777" w:rsidR="00F17D49" w:rsidRPr="007612BF" w:rsidRDefault="00F17D49" w:rsidP="00CD5328">
      <w:pPr>
        <w:widowControl w:val="0"/>
        <w:spacing w:after="0" w:line="240" w:lineRule="auto"/>
        <w:ind w:right="-1"/>
        <w:jc w:val="both"/>
        <w:rPr>
          <w:rFonts w:ascii="Arial" w:hAnsi="Arial" w:cs="Arial"/>
          <w:color w:val="auto"/>
          <w:sz w:val="20"/>
        </w:rPr>
      </w:pPr>
    </w:p>
    <w:p w14:paraId="2ADFAC72" w14:textId="77777777" w:rsidR="00F17D49" w:rsidRPr="007612BF" w:rsidRDefault="00F17D49" w:rsidP="00CD5328">
      <w:pPr>
        <w:widowControl w:val="0"/>
        <w:spacing w:after="0" w:line="240" w:lineRule="auto"/>
        <w:ind w:right="-1"/>
        <w:jc w:val="both"/>
        <w:rPr>
          <w:rFonts w:ascii="Arial" w:hAnsi="Arial" w:cs="Arial"/>
          <w:color w:val="auto"/>
          <w:sz w:val="20"/>
        </w:rPr>
      </w:pPr>
    </w:p>
    <w:p w14:paraId="61E74C3B" w14:textId="77777777" w:rsidR="00F17D49" w:rsidRPr="00CD5328" w:rsidRDefault="00F17D49" w:rsidP="00CD5328">
      <w:pPr>
        <w:widowControl w:val="0"/>
        <w:spacing w:after="0" w:line="240" w:lineRule="auto"/>
        <w:ind w:right="-1"/>
        <w:jc w:val="both"/>
        <w:rPr>
          <w:rFonts w:ascii="Arial" w:hAnsi="Arial" w:cs="Arial"/>
          <w:sz w:val="20"/>
        </w:rPr>
      </w:pPr>
    </w:p>
    <w:p w14:paraId="016463D5"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2F8B80DF" w14:textId="77777777" w:rsidTr="00E43B1B">
        <w:trPr>
          <w:jc w:val="center"/>
        </w:trPr>
        <w:tc>
          <w:tcPr>
            <w:tcW w:w="4606" w:type="dxa"/>
          </w:tcPr>
          <w:p w14:paraId="0356812E" w14:textId="77777777" w:rsidR="00F17D49" w:rsidRPr="00CD5328" w:rsidRDefault="00F17D49" w:rsidP="00CD5328">
            <w:pPr>
              <w:widowControl w:val="0"/>
              <w:spacing w:after="0" w:line="240" w:lineRule="auto"/>
              <w:ind w:right="-1"/>
              <w:jc w:val="center"/>
              <w:rPr>
                <w:rFonts w:ascii="Arial" w:hAnsi="Arial" w:cs="Arial"/>
                <w:b/>
                <w:sz w:val="20"/>
              </w:rPr>
            </w:pPr>
          </w:p>
          <w:p w14:paraId="28A667ED"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12EDC68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E4D70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1B1F45" w14:textId="77777777" w:rsidR="00F17D49" w:rsidRPr="00CD5328" w:rsidRDefault="00F17D49" w:rsidP="00CD5328">
            <w:pPr>
              <w:widowControl w:val="0"/>
              <w:spacing w:after="0" w:line="240" w:lineRule="auto"/>
              <w:ind w:right="-1"/>
              <w:jc w:val="center"/>
              <w:rPr>
                <w:rFonts w:ascii="Arial" w:hAnsi="Arial" w:cs="Arial"/>
                <w:b/>
                <w:sz w:val="20"/>
              </w:rPr>
            </w:pPr>
          </w:p>
        </w:tc>
      </w:tr>
    </w:tbl>
    <w:p w14:paraId="15DBA695" w14:textId="77777777" w:rsidR="00F17D49" w:rsidRPr="00CD5328" w:rsidRDefault="00F17D49" w:rsidP="00CD5328">
      <w:pPr>
        <w:pStyle w:val="Textoindependiente"/>
        <w:widowControl w:val="0"/>
        <w:spacing w:after="0" w:line="240" w:lineRule="auto"/>
        <w:rPr>
          <w:rFonts w:ascii="Arial" w:hAnsi="Arial" w:cs="Arial"/>
          <w:sz w:val="20"/>
          <w:szCs w:val="20"/>
        </w:rPr>
      </w:pPr>
    </w:p>
    <w:p w14:paraId="2692651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3DF2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81D1F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75FD9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32BB49F"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EBD23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F9B4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E88DB33"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634E330E" w14:textId="77777777" w:rsidR="00F17D49" w:rsidRPr="007B0D90"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7B0D90">
        <w:rPr>
          <w:rFonts w:ascii="Arial" w:hAnsi="Arial" w:cs="Arial"/>
          <w:b/>
          <w:i/>
          <w:color w:val="0000FF"/>
          <w:sz w:val="20"/>
          <w:u w:val="single"/>
        </w:rPr>
        <w:t>IMPORTANTE</w:t>
      </w:r>
      <w:r w:rsidRPr="007B0D90">
        <w:rPr>
          <w:rFonts w:ascii="Arial" w:hAnsi="Arial" w:cs="Arial"/>
          <w:b/>
          <w:i/>
          <w:color w:val="0000FF"/>
          <w:sz w:val="20"/>
        </w:rPr>
        <w:t>:</w:t>
      </w:r>
    </w:p>
    <w:p w14:paraId="4A097FEB" w14:textId="77777777" w:rsidR="00F17D49" w:rsidRPr="007B0D90"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697D406C" w14:textId="77777777" w:rsidR="00F17D49" w:rsidRPr="007B0D90" w:rsidRDefault="00F17D49"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7B0D90">
        <w:rPr>
          <w:rFonts w:ascii="Arial" w:hAnsi="Arial" w:cs="Arial"/>
          <w:i/>
          <w:color w:val="0000FF"/>
          <w:sz w:val="20"/>
        </w:rPr>
        <w:t xml:space="preserve">Cuando se trate de </w:t>
      </w:r>
      <w:r w:rsidR="00D6077B" w:rsidRPr="007B0D90">
        <w:rPr>
          <w:rFonts w:ascii="Arial" w:hAnsi="Arial" w:cs="Arial"/>
          <w:i/>
          <w:color w:val="0000FF"/>
          <w:sz w:val="20"/>
        </w:rPr>
        <w:t>consorcio</w:t>
      </w:r>
      <w:r w:rsidRPr="007B0D90">
        <w:rPr>
          <w:rFonts w:ascii="Arial" w:hAnsi="Arial" w:cs="Arial"/>
          <w:i/>
          <w:color w:val="0000FF"/>
          <w:sz w:val="20"/>
        </w:rPr>
        <w:t xml:space="preserve">s, esta declaración jurada </w:t>
      </w:r>
      <w:r w:rsidR="007B0D90" w:rsidRPr="007B0D90">
        <w:rPr>
          <w:rFonts w:ascii="Arial" w:hAnsi="Arial" w:cs="Arial"/>
          <w:i/>
          <w:color w:val="0000FF"/>
          <w:sz w:val="20"/>
        </w:rPr>
        <w:t>debe</w:t>
      </w:r>
      <w:r w:rsidRPr="007B0D90">
        <w:rPr>
          <w:rFonts w:ascii="Arial" w:hAnsi="Arial" w:cs="Arial"/>
          <w:i/>
          <w:color w:val="0000FF"/>
          <w:sz w:val="20"/>
        </w:rPr>
        <w:t xml:space="preserve"> </w:t>
      </w:r>
      <w:r w:rsidR="007B0D90" w:rsidRPr="007B0D90">
        <w:rPr>
          <w:rFonts w:ascii="Arial" w:hAnsi="Arial" w:cs="Arial"/>
          <w:i/>
          <w:color w:val="0000FF"/>
          <w:sz w:val="20"/>
        </w:rPr>
        <w:t xml:space="preserve">ser </w:t>
      </w:r>
      <w:r w:rsidRPr="007B0D90">
        <w:rPr>
          <w:rFonts w:ascii="Arial" w:hAnsi="Arial" w:cs="Arial"/>
          <w:i/>
          <w:color w:val="0000FF"/>
          <w:sz w:val="20"/>
        </w:rPr>
        <w:t xml:space="preserve">presentada por cada uno de </w:t>
      </w:r>
      <w:r w:rsidR="007B0D90" w:rsidRPr="007B0D90">
        <w:rPr>
          <w:rFonts w:ascii="Arial" w:hAnsi="Arial" w:cs="Arial"/>
          <w:i/>
          <w:color w:val="0000FF"/>
          <w:sz w:val="20"/>
        </w:rPr>
        <w:t xml:space="preserve">los integrantes del </w:t>
      </w:r>
      <w:r w:rsidRPr="007B0D90">
        <w:rPr>
          <w:rFonts w:ascii="Arial" w:hAnsi="Arial" w:cs="Arial"/>
          <w:i/>
          <w:color w:val="0000FF"/>
          <w:sz w:val="20"/>
        </w:rPr>
        <w:t>consorcio.</w:t>
      </w:r>
    </w:p>
    <w:p w14:paraId="051D583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1CDD573"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07E890E7" w14:textId="77777777" w:rsidR="00F52540" w:rsidRDefault="00F52540" w:rsidP="001435FE">
      <w:pPr>
        <w:widowControl w:val="0"/>
        <w:spacing w:after="0" w:line="240" w:lineRule="auto"/>
        <w:jc w:val="center"/>
        <w:rPr>
          <w:rFonts w:ascii="Arial" w:hAnsi="Arial" w:cs="Arial"/>
          <w:b/>
        </w:rPr>
      </w:pPr>
    </w:p>
    <w:p w14:paraId="22994F19" w14:textId="77777777" w:rsidR="002B0641" w:rsidRDefault="002B0641" w:rsidP="001435FE">
      <w:pPr>
        <w:widowControl w:val="0"/>
        <w:spacing w:after="0" w:line="240" w:lineRule="auto"/>
        <w:jc w:val="center"/>
        <w:rPr>
          <w:rFonts w:ascii="Arial" w:hAnsi="Arial" w:cs="Arial"/>
          <w:b/>
        </w:rPr>
      </w:pPr>
    </w:p>
    <w:p w14:paraId="608281B4"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09B6C9EF" w14:textId="77777777" w:rsidR="001435FE" w:rsidRPr="00CD5328" w:rsidRDefault="001435FE" w:rsidP="001435FE">
      <w:pPr>
        <w:widowControl w:val="0"/>
        <w:spacing w:after="0" w:line="240" w:lineRule="auto"/>
        <w:jc w:val="center"/>
        <w:rPr>
          <w:rFonts w:ascii="Arial" w:hAnsi="Arial" w:cs="Arial"/>
          <w:b/>
          <w:sz w:val="20"/>
        </w:rPr>
      </w:pPr>
    </w:p>
    <w:p w14:paraId="446D8CBF"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9BD5AB2"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304D3A4D" w14:textId="77777777" w:rsidR="001435FE" w:rsidRPr="00CD5328" w:rsidRDefault="001435FE" w:rsidP="001435FE">
      <w:pPr>
        <w:widowControl w:val="0"/>
        <w:spacing w:after="0" w:line="240" w:lineRule="auto"/>
        <w:ind w:left="708"/>
        <w:jc w:val="right"/>
        <w:rPr>
          <w:rFonts w:ascii="Arial" w:hAnsi="Arial" w:cs="Arial"/>
          <w:sz w:val="20"/>
        </w:rPr>
      </w:pPr>
    </w:p>
    <w:p w14:paraId="1DC27B6F" w14:textId="77777777" w:rsidR="001435FE" w:rsidRPr="00CD5328" w:rsidRDefault="001435FE" w:rsidP="001435FE">
      <w:pPr>
        <w:widowControl w:val="0"/>
        <w:spacing w:after="0" w:line="240" w:lineRule="auto"/>
        <w:rPr>
          <w:rFonts w:ascii="Arial" w:hAnsi="Arial" w:cs="Arial"/>
          <w:sz w:val="20"/>
        </w:rPr>
      </w:pPr>
    </w:p>
    <w:p w14:paraId="49061489" w14:textId="77777777" w:rsidR="001435FE" w:rsidRPr="00CD5328" w:rsidRDefault="001435FE" w:rsidP="001435FE">
      <w:pPr>
        <w:widowControl w:val="0"/>
        <w:spacing w:after="0" w:line="240" w:lineRule="auto"/>
        <w:rPr>
          <w:rFonts w:ascii="Arial" w:hAnsi="Arial" w:cs="Arial"/>
          <w:sz w:val="20"/>
        </w:rPr>
      </w:pPr>
    </w:p>
    <w:p w14:paraId="094EA2F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980821C" w14:textId="77777777" w:rsidR="00B1516D" w:rsidRPr="00CE37C1" w:rsidRDefault="00B1516D" w:rsidP="00B1516D">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20C60C3" w14:textId="77777777" w:rsidR="00B1516D" w:rsidRPr="00CE37C1" w:rsidRDefault="00B1516D" w:rsidP="00B1516D">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7</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523D608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7ADD525" w14:textId="77777777" w:rsidR="001435FE" w:rsidRPr="00CD5328" w:rsidRDefault="001435FE" w:rsidP="001435FE">
      <w:pPr>
        <w:widowControl w:val="0"/>
        <w:spacing w:after="0" w:line="240" w:lineRule="auto"/>
        <w:ind w:left="708"/>
        <w:rPr>
          <w:rFonts w:ascii="Arial" w:hAnsi="Arial" w:cs="Arial"/>
          <w:sz w:val="20"/>
        </w:rPr>
      </w:pPr>
    </w:p>
    <w:p w14:paraId="02D6B0B5" w14:textId="77777777" w:rsidR="001435FE" w:rsidRPr="00CD5328" w:rsidRDefault="001435FE" w:rsidP="001435FE">
      <w:pPr>
        <w:widowControl w:val="0"/>
        <w:spacing w:after="0" w:line="240" w:lineRule="auto"/>
        <w:ind w:left="708"/>
        <w:rPr>
          <w:rFonts w:ascii="Arial" w:hAnsi="Arial" w:cs="Arial"/>
          <w:sz w:val="20"/>
        </w:rPr>
      </w:pPr>
    </w:p>
    <w:p w14:paraId="0145AF14" w14:textId="77777777" w:rsidR="001435FE" w:rsidRPr="00CD5328" w:rsidRDefault="001435FE" w:rsidP="001435FE">
      <w:pPr>
        <w:widowControl w:val="0"/>
        <w:spacing w:after="0" w:line="240" w:lineRule="auto"/>
        <w:ind w:left="708"/>
        <w:rPr>
          <w:rFonts w:ascii="Arial" w:hAnsi="Arial" w:cs="Arial"/>
          <w:sz w:val="20"/>
        </w:rPr>
      </w:pPr>
    </w:p>
    <w:p w14:paraId="695A42E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46C5379B"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16F31C0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0787603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F83A4E7"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85A1A3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3ACAA31"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3209D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3E8D7D86"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w:t>
      </w:r>
      <w:r w:rsidRPr="007612BF">
        <w:rPr>
          <w:rFonts w:ascii="Arial" w:hAnsi="Arial" w:cs="Arial"/>
          <w:sz w:val="20"/>
          <w:szCs w:val="20"/>
        </w:rPr>
        <w:t>de resultar favorecido con la buena pro.</w:t>
      </w:r>
    </w:p>
    <w:p w14:paraId="5515544C"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2E4FC08D"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r w:rsidRPr="007612BF">
        <w:rPr>
          <w:rFonts w:ascii="Arial" w:hAnsi="Arial" w:cs="Arial"/>
          <w:sz w:val="20"/>
          <w:szCs w:val="20"/>
        </w:rPr>
        <w:t>5.-</w:t>
      </w:r>
      <w:r w:rsidRPr="007612BF">
        <w:rPr>
          <w:rFonts w:ascii="Arial" w:hAnsi="Arial" w:cs="Arial"/>
          <w:sz w:val="20"/>
          <w:szCs w:val="20"/>
        </w:rPr>
        <w:tab/>
        <w:t xml:space="preserve">Conocer las sanciones contenidas en la Ley de Contrataciones del Estado y su Reglamento, así como en la Ley Nº 27444, Ley del Procedimiento Administrativo General. </w:t>
      </w:r>
    </w:p>
    <w:p w14:paraId="449AAC0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CC5607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B13186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69C6A28"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19A15D98"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E905A9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2F16DC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0CB02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8CF7C1F"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4AD99FEE"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19D9523E"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4134D3C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ACC55F" w14:textId="77777777" w:rsidR="001435FE" w:rsidRPr="00CD5328" w:rsidRDefault="001435FE" w:rsidP="001435FE">
      <w:pPr>
        <w:widowControl w:val="0"/>
        <w:spacing w:after="0" w:line="240" w:lineRule="auto"/>
        <w:jc w:val="center"/>
        <w:rPr>
          <w:rFonts w:ascii="Arial" w:hAnsi="Arial" w:cs="Arial"/>
          <w:b/>
          <w:sz w:val="20"/>
        </w:rPr>
      </w:pPr>
    </w:p>
    <w:p w14:paraId="591C85B5"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3642536F"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2987ABA2" w14:textId="77777777" w:rsidR="001435FE"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54D02551" w14:textId="77777777" w:rsidR="002003C7"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5034687F" w14:textId="77777777" w:rsidR="002003C7" w:rsidRPr="00CD5328"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0599A256"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r w:rsidRPr="00E93FD6">
        <w:rPr>
          <w:rFonts w:ascii="Arial" w:hAnsi="Arial" w:cs="Arial"/>
          <w:b/>
          <w:i/>
          <w:color w:val="0000FF"/>
          <w:sz w:val="20"/>
          <w:u w:val="single"/>
        </w:rPr>
        <w:t>IMPORTANTE</w:t>
      </w:r>
      <w:r w:rsidRPr="00E93FD6">
        <w:rPr>
          <w:rFonts w:ascii="Arial" w:hAnsi="Arial" w:cs="Arial"/>
          <w:b/>
          <w:i/>
          <w:color w:val="0000FF"/>
          <w:sz w:val="20"/>
        </w:rPr>
        <w:t>:</w:t>
      </w:r>
    </w:p>
    <w:p w14:paraId="71F57AAE" w14:textId="77777777" w:rsidR="001435FE" w:rsidRPr="00CD5328" w:rsidRDefault="001435FE" w:rsidP="001435FE">
      <w:pPr>
        <w:pStyle w:val="Prrafodelista"/>
        <w:widowControl w:val="0"/>
        <w:tabs>
          <w:tab w:val="left" w:pos="0"/>
          <w:tab w:val="left" w:pos="284"/>
        </w:tabs>
        <w:spacing w:after="0" w:line="240" w:lineRule="auto"/>
        <w:jc w:val="both"/>
        <w:rPr>
          <w:rFonts w:ascii="Arial" w:hAnsi="Arial" w:cs="Arial"/>
          <w:i/>
          <w:color w:val="0000FF"/>
          <w:sz w:val="20"/>
          <w:u w:val="single"/>
        </w:rPr>
      </w:pPr>
    </w:p>
    <w:p w14:paraId="71706350" w14:textId="77777777" w:rsidR="008906E4" w:rsidRPr="008906E4" w:rsidRDefault="008906E4"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8906E4">
        <w:rPr>
          <w:rFonts w:ascii="Arial" w:hAnsi="Arial" w:cs="Arial"/>
          <w:i/>
          <w:color w:val="0000FF"/>
          <w:sz w:val="20"/>
        </w:rPr>
        <w:t>En el caso de consorcios, cada integrante debe presentar esta declaración jurada, salvo que sea presentada por el representante común del consorcio.</w:t>
      </w:r>
    </w:p>
    <w:p w14:paraId="7F9EE8D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0E58BA1C"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000B9689" w14:textId="77777777" w:rsidR="00F52540" w:rsidRDefault="00F52540" w:rsidP="00CD5328">
      <w:pPr>
        <w:widowControl w:val="0"/>
        <w:tabs>
          <w:tab w:val="left" w:pos="3544"/>
        </w:tabs>
        <w:spacing w:after="0" w:line="240" w:lineRule="auto"/>
        <w:jc w:val="center"/>
        <w:rPr>
          <w:rFonts w:ascii="Arial" w:hAnsi="Arial" w:cs="Arial"/>
          <w:b/>
        </w:rPr>
      </w:pPr>
    </w:p>
    <w:p w14:paraId="6E7C3CB5" w14:textId="77777777" w:rsidR="002B0641" w:rsidRDefault="002B0641" w:rsidP="00CD5328">
      <w:pPr>
        <w:widowControl w:val="0"/>
        <w:tabs>
          <w:tab w:val="left" w:pos="3544"/>
        </w:tabs>
        <w:spacing w:after="0" w:line="240" w:lineRule="auto"/>
        <w:jc w:val="center"/>
        <w:rPr>
          <w:rFonts w:ascii="Arial" w:hAnsi="Arial" w:cs="Arial"/>
          <w:b/>
        </w:rPr>
      </w:pPr>
    </w:p>
    <w:p w14:paraId="7CE88AD3"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022CBE0" w14:textId="77777777" w:rsidR="00F17D49" w:rsidRPr="00CD5328" w:rsidRDefault="00F17D49" w:rsidP="00CD5328">
      <w:pPr>
        <w:widowControl w:val="0"/>
        <w:spacing w:after="0" w:line="240" w:lineRule="auto"/>
        <w:ind w:right="-4"/>
        <w:jc w:val="center"/>
        <w:rPr>
          <w:rFonts w:ascii="Arial" w:hAnsi="Arial" w:cs="Arial"/>
          <w:b/>
          <w:sz w:val="20"/>
        </w:rPr>
      </w:pPr>
    </w:p>
    <w:p w14:paraId="51F3F05E" w14:textId="27AF87EE"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1659357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76607D9"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2048114F"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7CCD8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901CA0C" w14:textId="77777777" w:rsidR="00B1516D" w:rsidRPr="00CE37C1" w:rsidRDefault="00B1516D" w:rsidP="00B1516D">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4B102E1" w14:textId="77777777" w:rsidR="00B1516D" w:rsidRPr="00CE37C1" w:rsidRDefault="00B1516D" w:rsidP="00B1516D">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7</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7EB52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9C1DAB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CF1ABC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ab/>
      </w:r>
    </w:p>
    <w:p w14:paraId="2E56C0D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130B4A6" w14:textId="35187514"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servicio de</w:t>
      </w:r>
      <w:r w:rsidR="00B1516D">
        <w:rPr>
          <w:rFonts w:ascii="Arial" w:hAnsi="Arial" w:cs="Arial"/>
          <w:sz w:val="20"/>
        </w:rPr>
        <w:t>:</w:t>
      </w:r>
      <w:r w:rsidR="00B1516D" w:rsidRPr="00EB3AB4">
        <w:rPr>
          <w:rFonts w:ascii="Arial" w:hAnsi="Arial" w:cs="Arial"/>
          <w:sz w:val="20"/>
        </w:rPr>
        <w:t xml:space="preserve"> </w:t>
      </w:r>
      <w:r w:rsidR="00B1516D" w:rsidRPr="00334D29">
        <w:rPr>
          <w:rFonts w:ascii="Arial" w:hAnsi="Arial" w:cs="Arial"/>
          <w:iCs/>
          <w:sz w:val="20"/>
        </w:rPr>
        <w:t>………………………………………………………………………………………………………………………………</w:t>
      </w:r>
      <w:r w:rsidR="00B1516D">
        <w:rPr>
          <w:rFonts w:ascii="Arial" w:hAnsi="Arial" w:cs="Arial"/>
          <w:iCs/>
          <w:sz w:val="20"/>
        </w:rPr>
        <w:t>……………</w:t>
      </w:r>
      <w:r w:rsidR="00B1516D" w:rsidRPr="00334D29">
        <w:rPr>
          <w:rFonts w:ascii="Arial" w:hAnsi="Arial" w:cs="Arial"/>
          <w:iCs/>
          <w:sz w:val="20"/>
        </w:rPr>
        <w:t>…………………………………………………….</w:t>
      </w:r>
      <w:r w:rsidR="00B1516D" w:rsidRPr="00EB3AB4">
        <w:rPr>
          <w:rFonts w:ascii="Arial" w:hAnsi="Arial" w:cs="Arial"/>
          <w:sz w:val="20"/>
        </w:rPr>
        <w:t>,</w:t>
      </w:r>
      <w:r w:rsidR="00D8697C">
        <w:rPr>
          <w:rFonts w:ascii="Arial" w:hAnsi="Arial" w:cs="Arial"/>
          <w:sz w:val="20"/>
        </w:rPr>
        <w:t xml:space="preserve"> </w:t>
      </w:r>
      <w:r w:rsidRPr="00CD5328">
        <w:rPr>
          <w:rFonts w:ascii="Arial" w:hAnsi="Arial" w:cs="Arial"/>
          <w:sz w:val="20"/>
        </w:rPr>
        <w:t>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548F1527"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02B52A3"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90DE60B"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53F21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207D99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3234AC7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C9F77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427C26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45A0DB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CDCC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B1BBD0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222F05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0F0828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CBB9DA" w14:textId="77777777" w:rsidR="00F17D49" w:rsidRPr="00CD5328" w:rsidRDefault="00F17D49" w:rsidP="00CD5328">
      <w:pPr>
        <w:widowControl w:val="0"/>
        <w:spacing w:after="0" w:line="240" w:lineRule="auto"/>
        <w:jc w:val="center"/>
        <w:rPr>
          <w:rFonts w:ascii="Arial" w:hAnsi="Arial" w:cs="Arial"/>
          <w:b/>
          <w:sz w:val="20"/>
        </w:rPr>
      </w:pPr>
    </w:p>
    <w:p w14:paraId="13A5A7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504A9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DF6E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CACD08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CC8A6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8A3C13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D3722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725481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C4AAC9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CBCC5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6BC56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80F47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B2FFA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AA56A6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6F0B5E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805F9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6E05F4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8B2FF0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5EE9526"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CDC91F9" w14:textId="77777777" w:rsidR="00F17D49" w:rsidRPr="00CD5328"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54D8B5A7" w14:textId="77777777" w:rsidR="00F17D49" w:rsidRPr="00CD5328"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18BDAA5A" w14:textId="641C72B5" w:rsidR="00F17D49" w:rsidRPr="00CD5328" w:rsidRDefault="00F17D49"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CD5328">
        <w:rPr>
          <w:rFonts w:ascii="Arial" w:hAnsi="Arial" w:cs="Arial"/>
          <w:i/>
          <w:color w:val="0000FF"/>
          <w:sz w:val="20"/>
        </w:rPr>
        <w:t xml:space="preserve">Adicionalmente, puede requerirse la presentación </w:t>
      </w:r>
      <w:r w:rsidR="005F0C5B">
        <w:rPr>
          <w:rFonts w:ascii="Arial" w:hAnsi="Arial" w:cs="Arial"/>
          <w:i/>
          <w:color w:val="0000FF"/>
          <w:sz w:val="20"/>
        </w:rPr>
        <w:t xml:space="preserve">documentación que </w:t>
      </w:r>
      <w:r w:rsidRPr="00CD5328">
        <w:rPr>
          <w:rFonts w:ascii="Arial" w:hAnsi="Arial" w:cs="Arial"/>
          <w:i/>
          <w:color w:val="0000FF"/>
          <w:sz w:val="20"/>
        </w:rPr>
        <w:t>acredit</w:t>
      </w:r>
      <w:r w:rsidR="005F0C5B">
        <w:rPr>
          <w:rFonts w:ascii="Arial" w:hAnsi="Arial" w:cs="Arial"/>
          <w:i/>
          <w:color w:val="0000FF"/>
          <w:sz w:val="20"/>
        </w:rPr>
        <w:t>e</w:t>
      </w:r>
      <w:r w:rsidRPr="00CD5328">
        <w:rPr>
          <w:rFonts w:ascii="Arial" w:hAnsi="Arial" w:cs="Arial"/>
          <w:i/>
          <w:color w:val="0000FF"/>
          <w:sz w:val="20"/>
        </w:rPr>
        <w:t xml:space="preserve">  el cumplimiento de</w:t>
      </w:r>
      <w:r w:rsidR="00FE5B47">
        <w:rPr>
          <w:rFonts w:ascii="Arial" w:hAnsi="Arial" w:cs="Arial"/>
          <w:i/>
          <w:color w:val="0000FF"/>
          <w:sz w:val="20"/>
        </w:rPr>
        <w:t xml:space="preserve"> l</w:t>
      </w:r>
      <w:r w:rsidR="00A235F4">
        <w:rPr>
          <w:rFonts w:ascii="Arial" w:hAnsi="Arial" w:cs="Arial"/>
          <w:i/>
          <w:color w:val="0000FF"/>
          <w:sz w:val="20"/>
        </w:rPr>
        <w:t>o</w:t>
      </w:r>
      <w:r w:rsidR="00FE5B47">
        <w:rPr>
          <w:rFonts w:ascii="Arial" w:hAnsi="Arial" w:cs="Arial"/>
          <w:i/>
          <w:color w:val="0000FF"/>
          <w:sz w:val="20"/>
        </w:rPr>
        <w:t xml:space="preserve">s </w:t>
      </w:r>
      <w:r w:rsidR="00A235F4">
        <w:rPr>
          <w:rFonts w:ascii="Arial" w:hAnsi="Arial" w:cs="Arial"/>
          <w:i/>
          <w:color w:val="0000FF"/>
          <w:sz w:val="20"/>
        </w:rPr>
        <w:t>términos de referencia</w:t>
      </w:r>
      <w:r w:rsidRPr="00CD5328">
        <w:rPr>
          <w:rFonts w:ascii="Arial" w:hAnsi="Arial" w:cs="Arial"/>
          <w:i/>
          <w:color w:val="0000FF"/>
          <w:sz w:val="20"/>
        </w:rPr>
        <w:t xml:space="preserve">, conforme a lo </w:t>
      </w:r>
      <w:r w:rsidR="002003C7">
        <w:rPr>
          <w:rFonts w:ascii="Arial" w:hAnsi="Arial" w:cs="Arial"/>
          <w:i/>
          <w:color w:val="0000FF"/>
          <w:sz w:val="20"/>
        </w:rPr>
        <w:t>indicado</w:t>
      </w:r>
      <w:r w:rsidRPr="00CD5328">
        <w:rPr>
          <w:rFonts w:ascii="Arial" w:hAnsi="Arial" w:cs="Arial"/>
          <w:i/>
          <w:color w:val="0000FF"/>
          <w:sz w:val="20"/>
        </w:rPr>
        <w:t xml:space="preserve"> en el </w:t>
      </w:r>
      <w:r w:rsidR="002B2D0C">
        <w:rPr>
          <w:rFonts w:ascii="Arial" w:hAnsi="Arial" w:cs="Arial"/>
          <w:i/>
          <w:color w:val="0000FF"/>
          <w:sz w:val="20"/>
        </w:rPr>
        <w:t xml:space="preserve">acápite relacionado al </w:t>
      </w:r>
      <w:r w:rsidRPr="00CD5328">
        <w:rPr>
          <w:rFonts w:ascii="Arial" w:hAnsi="Arial" w:cs="Arial"/>
          <w:i/>
          <w:color w:val="0000FF"/>
          <w:sz w:val="20"/>
        </w:rPr>
        <w:t>contenido de</w:t>
      </w:r>
      <w:r w:rsidR="00FE5B47">
        <w:rPr>
          <w:rFonts w:ascii="Arial" w:hAnsi="Arial" w:cs="Arial"/>
          <w:i/>
          <w:color w:val="0000FF"/>
          <w:sz w:val="20"/>
        </w:rPr>
        <w:t xml:space="preserve"> la</w:t>
      </w:r>
      <w:r w:rsidR="000B0D31">
        <w:rPr>
          <w:rFonts w:ascii="Arial" w:hAnsi="Arial" w:cs="Arial"/>
          <w:i/>
          <w:color w:val="0000FF"/>
          <w:sz w:val="20"/>
        </w:rPr>
        <w:t>s</w:t>
      </w:r>
      <w:r w:rsidR="00FE5B47">
        <w:rPr>
          <w:rFonts w:ascii="Arial" w:hAnsi="Arial" w:cs="Arial"/>
          <w:i/>
          <w:color w:val="0000FF"/>
          <w:sz w:val="20"/>
        </w:rPr>
        <w:t xml:space="preserve"> oferta</w:t>
      </w:r>
      <w:r w:rsidR="002B2D0C">
        <w:rPr>
          <w:rFonts w:ascii="Arial" w:hAnsi="Arial" w:cs="Arial"/>
          <w:i/>
          <w:color w:val="0000FF"/>
          <w:sz w:val="20"/>
        </w:rPr>
        <w:t>s</w:t>
      </w:r>
      <w:r w:rsidR="0021755D">
        <w:rPr>
          <w:rFonts w:ascii="Arial" w:hAnsi="Arial" w:cs="Arial"/>
          <w:i/>
          <w:color w:val="0000FF"/>
          <w:sz w:val="20"/>
        </w:rPr>
        <w:t xml:space="preserve"> de la presente sección de las bases</w:t>
      </w:r>
      <w:r w:rsidRPr="00CD5328">
        <w:rPr>
          <w:rFonts w:ascii="Arial" w:hAnsi="Arial" w:cs="Arial"/>
          <w:i/>
          <w:color w:val="0000FF"/>
          <w:sz w:val="20"/>
        </w:rPr>
        <w:t>.</w:t>
      </w:r>
    </w:p>
    <w:p w14:paraId="579AA41D" w14:textId="28B76D71" w:rsidR="00F52540" w:rsidRDefault="00F17D49" w:rsidP="002B0641">
      <w:pPr>
        <w:widowControl w:val="0"/>
        <w:spacing w:after="0" w:line="240" w:lineRule="auto"/>
        <w:rPr>
          <w:rFonts w:ascii="Arial" w:hAnsi="Arial" w:cs="Arial"/>
          <w:b/>
        </w:rPr>
      </w:pPr>
      <w:r w:rsidRPr="00CD5328">
        <w:rPr>
          <w:rFonts w:ascii="Arial" w:hAnsi="Arial" w:cs="Arial"/>
          <w:b/>
          <w:sz w:val="20"/>
        </w:rPr>
        <w:br w:type="page"/>
      </w:r>
    </w:p>
    <w:p w14:paraId="626EAA4E" w14:textId="77777777" w:rsidR="002B0641" w:rsidRDefault="002B0641" w:rsidP="001435FE">
      <w:pPr>
        <w:widowControl w:val="0"/>
        <w:spacing w:after="0" w:line="240" w:lineRule="auto"/>
        <w:jc w:val="center"/>
        <w:rPr>
          <w:rFonts w:ascii="Arial" w:hAnsi="Arial" w:cs="Arial"/>
          <w:b/>
        </w:rPr>
      </w:pPr>
    </w:p>
    <w:p w14:paraId="4A885F48" w14:textId="77777777" w:rsidR="002B0641" w:rsidRDefault="002B0641" w:rsidP="001435FE">
      <w:pPr>
        <w:widowControl w:val="0"/>
        <w:spacing w:after="0" w:line="240" w:lineRule="auto"/>
        <w:jc w:val="center"/>
        <w:rPr>
          <w:rFonts w:ascii="Arial" w:hAnsi="Arial" w:cs="Arial"/>
          <w:b/>
        </w:rPr>
      </w:pPr>
    </w:p>
    <w:p w14:paraId="3361EB1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E83BD5F" w14:textId="77777777" w:rsidR="001435FE" w:rsidRPr="00CD5328" w:rsidRDefault="001435FE" w:rsidP="001435FE">
      <w:pPr>
        <w:widowControl w:val="0"/>
        <w:spacing w:after="0" w:line="240" w:lineRule="auto"/>
        <w:jc w:val="center"/>
        <w:rPr>
          <w:rFonts w:ascii="Arial" w:hAnsi="Arial" w:cs="Arial"/>
          <w:b/>
          <w:sz w:val="20"/>
        </w:rPr>
      </w:pPr>
    </w:p>
    <w:p w14:paraId="2F04C951" w14:textId="243E655D"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65AC002A" w14:textId="77777777" w:rsidR="001435FE" w:rsidRPr="00CD5328" w:rsidRDefault="001435FE" w:rsidP="001435FE">
      <w:pPr>
        <w:widowControl w:val="0"/>
        <w:spacing w:after="0" w:line="240" w:lineRule="auto"/>
        <w:jc w:val="both"/>
        <w:rPr>
          <w:rFonts w:ascii="Arial" w:hAnsi="Arial" w:cs="Arial"/>
          <w:sz w:val="20"/>
        </w:rPr>
      </w:pPr>
    </w:p>
    <w:p w14:paraId="128F4000" w14:textId="77777777" w:rsidR="001435FE" w:rsidRPr="00CD5328" w:rsidRDefault="001435FE" w:rsidP="001435FE">
      <w:pPr>
        <w:widowControl w:val="0"/>
        <w:spacing w:after="0" w:line="240" w:lineRule="auto"/>
        <w:jc w:val="both"/>
        <w:rPr>
          <w:rFonts w:ascii="Arial" w:hAnsi="Arial" w:cs="Arial"/>
          <w:sz w:val="20"/>
        </w:rPr>
      </w:pPr>
    </w:p>
    <w:p w14:paraId="1C96F354" w14:textId="77777777" w:rsidR="001435FE" w:rsidRPr="00CD5328" w:rsidRDefault="001435FE" w:rsidP="001435FE">
      <w:pPr>
        <w:widowControl w:val="0"/>
        <w:spacing w:after="0" w:line="240" w:lineRule="auto"/>
        <w:jc w:val="both"/>
        <w:rPr>
          <w:rFonts w:ascii="Arial" w:hAnsi="Arial" w:cs="Arial"/>
          <w:sz w:val="20"/>
        </w:rPr>
      </w:pPr>
    </w:p>
    <w:p w14:paraId="6601A14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D8727EF" w14:textId="77777777" w:rsidR="00D8697C" w:rsidRPr="00CE37C1" w:rsidRDefault="00D8697C" w:rsidP="00D8697C">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2513D7EA" w14:textId="77777777" w:rsidR="00D8697C" w:rsidRPr="00CE37C1" w:rsidRDefault="00D8697C" w:rsidP="00D8697C">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7</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2857C9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6086F24" w14:textId="77777777" w:rsidR="001435FE" w:rsidRPr="00CD5328" w:rsidRDefault="001435FE" w:rsidP="001435FE">
      <w:pPr>
        <w:widowControl w:val="0"/>
        <w:spacing w:after="0" w:line="240" w:lineRule="auto"/>
        <w:jc w:val="both"/>
        <w:rPr>
          <w:rFonts w:ascii="Arial" w:hAnsi="Arial" w:cs="Arial"/>
          <w:b/>
          <w:sz w:val="20"/>
        </w:rPr>
      </w:pPr>
    </w:p>
    <w:p w14:paraId="78557290" w14:textId="77777777" w:rsidR="001435FE" w:rsidRPr="00CD5328" w:rsidRDefault="001435FE" w:rsidP="001435FE">
      <w:pPr>
        <w:widowControl w:val="0"/>
        <w:spacing w:after="0" w:line="240" w:lineRule="auto"/>
        <w:jc w:val="both"/>
        <w:rPr>
          <w:rFonts w:ascii="Arial" w:hAnsi="Arial" w:cs="Arial"/>
          <w:sz w:val="20"/>
        </w:rPr>
      </w:pPr>
    </w:p>
    <w:p w14:paraId="0119088F" w14:textId="77777777" w:rsidR="001435FE" w:rsidRPr="00CD5328" w:rsidRDefault="001435FE" w:rsidP="001435FE">
      <w:pPr>
        <w:widowControl w:val="0"/>
        <w:spacing w:after="0" w:line="240" w:lineRule="auto"/>
        <w:jc w:val="both"/>
        <w:rPr>
          <w:rFonts w:ascii="Arial" w:hAnsi="Arial" w:cs="Arial"/>
          <w:sz w:val="20"/>
        </w:rPr>
      </w:pPr>
    </w:p>
    <w:p w14:paraId="24BFB05F" w14:textId="77C439C6"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F55128">
        <w:rPr>
          <w:rFonts w:ascii="Arial" w:hAnsi="Arial" w:cs="Arial"/>
          <w:iCs/>
          <w:sz w:val="20"/>
          <w:highlight w:val="lightGray"/>
        </w:rPr>
        <w:t>]</w:t>
      </w:r>
      <w:r w:rsidRPr="00CD5328">
        <w:rPr>
          <w:rFonts w:ascii="Arial" w:hAnsi="Arial" w:cs="Arial"/>
          <w:bCs/>
          <w:sz w:val="20"/>
        </w:rPr>
        <w:t xml:space="preserve"> días calendario</w:t>
      </w:r>
      <w:r w:rsidR="00487260">
        <w:rPr>
          <w:rFonts w:ascii="Arial" w:hAnsi="Arial" w:cs="Arial"/>
          <w:bCs/>
          <w:sz w:val="20"/>
        </w:rPr>
        <w:t>.</w:t>
      </w:r>
    </w:p>
    <w:p w14:paraId="386A0E5F" w14:textId="68DDE694" w:rsidR="001435FE" w:rsidRPr="00E76931" w:rsidRDefault="001435FE" w:rsidP="001435FE">
      <w:pPr>
        <w:widowControl w:val="0"/>
        <w:spacing w:after="0" w:line="240" w:lineRule="auto"/>
        <w:jc w:val="both"/>
        <w:rPr>
          <w:rFonts w:ascii="Arial" w:hAnsi="Arial" w:cs="Arial"/>
          <w:color w:val="auto"/>
          <w:sz w:val="20"/>
        </w:rPr>
      </w:pPr>
    </w:p>
    <w:p w14:paraId="57B623B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185C4B5"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03D80C54"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25DAB5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2E81F543"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AAAD3B4"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6886D92"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AE030F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5C32CA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3B95C47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B9FA881"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3710467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66B0DF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404211C" w14:textId="77777777" w:rsidR="001435FE" w:rsidRDefault="001435FE" w:rsidP="00CD5328">
      <w:pPr>
        <w:pStyle w:val="Textoindependiente"/>
        <w:widowControl w:val="0"/>
        <w:spacing w:after="0" w:line="240" w:lineRule="auto"/>
        <w:jc w:val="center"/>
        <w:rPr>
          <w:rFonts w:ascii="Arial" w:hAnsi="Arial" w:cs="Arial"/>
          <w:b/>
          <w:lang w:val="es-PE"/>
        </w:rPr>
      </w:pPr>
    </w:p>
    <w:p w14:paraId="403807D2" w14:textId="560FDFAF"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4090D57C" w14:textId="77777777" w:rsidR="001435FE" w:rsidRDefault="001435FE" w:rsidP="00CD5328">
      <w:pPr>
        <w:pStyle w:val="Textoindependiente"/>
        <w:widowControl w:val="0"/>
        <w:spacing w:after="0" w:line="240" w:lineRule="auto"/>
        <w:jc w:val="center"/>
        <w:rPr>
          <w:rFonts w:ascii="Arial" w:hAnsi="Arial" w:cs="Arial"/>
          <w:b/>
          <w:lang w:val="es-PE"/>
        </w:rPr>
      </w:pPr>
    </w:p>
    <w:p w14:paraId="6CBC2B0A" w14:textId="77777777" w:rsidR="002B0641" w:rsidRDefault="002B0641" w:rsidP="00CD5328">
      <w:pPr>
        <w:pStyle w:val="Textoindependiente"/>
        <w:widowControl w:val="0"/>
        <w:spacing w:after="0" w:line="240" w:lineRule="auto"/>
        <w:jc w:val="center"/>
        <w:rPr>
          <w:rFonts w:ascii="Arial" w:hAnsi="Arial" w:cs="Arial"/>
          <w:b/>
          <w:lang w:val="es-PE"/>
        </w:rPr>
      </w:pPr>
    </w:p>
    <w:p w14:paraId="70053874" w14:textId="352A6CB4"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13539E6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09F06408" w14:textId="68B811B9"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663A4A7D"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2CE7AC50"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4ECA4B1C"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048C9E02" w14:textId="77777777" w:rsidR="00D8697C" w:rsidRPr="00CE37C1" w:rsidRDefault="00D8697C" w:rsidP="00D8697C">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2196618F" w14:textId="77777777" w:rsidR="00D8697C" w:rsidRPr="00CE37C1" w:rsidRDefault="00D8697C" w:rsidP="00D8697C">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7</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249BD06"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1E56FEA"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6685C0BD" w14:textId="77777777" w:rsidR="00F43F10"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58F80033" w14:textId="77777777" w:rsidR="00F72B9A" w:rsidRDefault="00F72B9A" w:rsidP="00F43F10">
      <w:pPr>
        <w:widowControl w:val="0"/>
        <w:spacing w:after="0" w:line="240" w:lineRule="auto"/>
        <w:jc w:val="both"/>
        <w:rPr>
          <w:rFonts w:ascii="Arial" w:hAnsi="Arial" w:cs="Arial"/>
          <w:sz w:val="20"/>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F72B9A" w:rsidRPr="00C86FD9" w14:paraId="347B542D" w14:textId="77777777" w:rsidTr="00E92D7A">
        <w:trPr>
          <w:jc w:val="center"/>
        </w:trPr>
        <w:tc>
          <w:tcPr>
            <w:tcW w:w="4507" w:type="dxa"/>
            <w:shd w:val="clear" w:color="auto" w:fill="D9D9D9"/>
            <w:vAlign w:val="center"/>
          </w:tcPr>
          <w:p w14:paraId="64D0F7F1" w14:textId="77777777" w:rsidR="00F72B9A" w:rsidRPr="00C86FD9" w:rsidRDefault="00F72B9A" w:rsidP="00E92D7A">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3FC4D83B" w14:textId="77777777" w:rsidR="00F72B9A" w:rsidRDefault="00F72B9A" w:rsidP="00E92D7A">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7DA816B0" w14:textId="77777777" w:rsidR="00F72B9A" w:rsidRPr="004B4853" w:rsidRDefault="00F72B9A" w:rsidP="00E92D7A">
            <w:pPr>
              <w:pStyle w:val="Textoindependiente"/>
              <w:widowControl w:val="0"/>
              <w:spacing w:after="0" w:line="240" w:lineRule="auto"/>
              <w:jc w:val="center"/>
              <w:rPr>
                <w:rFonts w:ascii="Arial" w:hAnsi="Arial" w:cs="Arial"/>
                <w:b/>
                <w:sz w:val="18"/>
              </w:rPr>
            </w:pPr>
            <w:r w:rsidRPr="004B4853">
              <w:rPr>
                <w:rFonts w:ascii="Arial" w:hAnsi="Arial" w:cs="Arial"/>
                <w:b/>
                <w:sz w:val="18"/>
              </w:rPr>
              <w:t>(S/)</w:t>
            </w:r>
          </w:p>
        </w:tc>
      </w:tr>
      <w:tr w:rsidR="00F72B9A" w:rsidRPr="00C86FD9" w14:paraId="2BB55B45" w14:textId="77777777" w:rsidTr="00E92D7A">
        <w:trPr>
          <w:trHeight w:val="386"/>
          <w:jc w:val="center"/>
        </w:trPr>
        <w:tc>
          <w:tcPr>
            <w:tcW w:w="4507" w:type="dxa"/>
            <w:vAlign w:val="center"/>
          </w:tcPr>
          <w:p w14:paraId="7A590E19" w14:textId="77777777" w:rsidR="00F72B9A" w:rsidRPr="00C86FD9" w:rsidRDefault="00F72B9A" w:rsidP="00E92D7A">
            <w:pPr>
              <w:widowControl w:val="0"/>
              <w:spacing w:after="0" w:line="240" w:lineRule="auto"/>
              <w:jc w:val="both"/>
              <w:rPr>
                <w:rFonts w:ascii="Arial" w:hAnsi="Arial" w:cs="Arial"/>
                <w:sz w:val="20"/>
              </w:rPr>
            </w:pPr>
          </w:p>
        </w:tc>
        <w:tc>
          <w:tcPr>
            <w:tcW w:w="2324" w:type="dxa"/>
            <w:vAlign w:val="center"/>
          </w:tcPr>
          <w:p w14:paraId="457EC76C" w14:textId="77777777" w:rsidR="00F72B9A" w:rsidRPr="00C86FD9" w:rsidRDefault="00F72B9A" w:rsidP="00E92D7A">
            <w:pPr>
              <w:pStyle w:val="Textoindependiente"/>
              <w:widowControl w:val="0"/>
              <w:spacing w:after="0" w:line="240" w:lineRule="auto"/>
              <w:jc w:val="right"/>
              <w:rPr>
                <w:rFonts w:ascii="Arial" w:hAnsi="Arial" w:cs="Arial"/>
                <w:b/>
                <w:sz w:val="20"/>
              </w:rPr>
            </w:pPr>
          </w:p>
        </w:tc>
      </w:tr>
      <w:tr w:rsidR="00F72B9A" w:rsidRPr="00C86FD9" w14:paraId="46ADCB70" w14:textId="77777777" w:rsidTr="00E92D7A">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677B2228" w14:textId="77777777" w:rsidR="00F72B9A" w:rsidRPr="00C86FD9" w:rsidRDefault="00F72B9A" w:rsidP="00E92D7A">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79DA4C4B" w14:textId="77777777" w:rsidR="00F72B9A" w:rsidRPr="00C86FD9" w:rsidRDefault="00F72B9A" w:rsidP="00E92D7A">
            <w:pPr>
              <w:pStyle w:val="Textoindependiente"/>
              <w:widowControl w:val="0"/>
              <w:spacing w:after="0" w:line="240" w:lineRule="auto"/>
              <w:jc w:val="right"/>
              <w:rPr>
                <w:rFonts w:ascii="Arial" w:hAnsi="Arial" w:cs="Arial"/>
                <w:b/>
                <w:sz w:val="20"/>
              </w:rPr>
            </w:pPr>
          </w:p>
        </w:tc>
      </w:tr>
    </w:tbl>
    <w:p w14:paraId="3D2C96CB" w14:textId="77777777" w:rsidR="00F72B9A" w:rsidRDefault="00F72B9A" w:rsidP="00F43F10">
      <w:pPr>
        <w:widowControl w:val="0"/>
        <w:spacing w:after="0" w:line="240" w:lineRule="auto"/>
        <w:jc w:val="both"/>
        <w:rPr>
          <w:rFonts w:ascii="Arial" w:hAnsi="Arial" w:cs="Arial"/>
          <w:sz w:val="20"/>
        </w:rPr>
      </w:pPr>
    </w:p>
    <w:p w14:paraId="67B84A40" w14:textId="11BA1E51"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AB7B25" w:rsidRPr="00AB7B25">
        <w:rPr>
          <w:rFonts w:ascii="Arial" w:hAnsi="Arial" w:cs="Arial"/>
          <w:color w:val="auto"/>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1B2D849D"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3C454092"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47CAEA18"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4ADFD07" w14:textId="37E5C0E4" w:rsidR="00F43F10" w:rsidRPr="00E76931" w:rsidRDefault="0003490C" w:rsidP="00F43F10">
      <w:pPr>
        <w:widowControl w:val="0"/>
        <w:autoSpaceDE w:val="0"/>
        <w:autoSpaceDN w:val="0"/>
        <w:adjustRightInd w:val="0"/>
        <w:spacing w:after="0" w:line="240" w:lineRule="auto"/>
        <w:jc w:val="both"/>
        <w:rPr>
          <w:rFonts w:ascii="Arial" w:hAnsi="Arial" w:cs="Arial"/>
          <w:color w:val="auto"/>
          <w:szCs w:val="22"/>
        </w:rPr>
      </w:pPr>
      <w:r w:rsidRPr="00E76931">
        <w:rPr>
          <w:rFonts w:ascii="Arial" w:hAnsi="Arial" w:cs="Arial"/>
          <w:color w:val="auto"/>
          <w:sz w:val="20"/>
        </w:rPr>
        <w:tab/>
      </w:r>
    </w:p>
    <w:p w14:paraId="7FDF34BB"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30F6E844"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B3935C6"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CD0A1D5"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70E12273"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p w14:paraId="07F3917D" w14:textId="77777777" w:rsidR="00F43F10" w:rsidRPr="00CD5328" w:rsidRDefault="00F43F10" w:rsidP="00F43F10">
      <w:pPr>
        <w:widowControl w:val="0"/>
        <w:tabs>
          <w:tab w:val="left" w:pos="0"/>
        </w:tabs>
        <w:spacing w:after="0" w:line="240" w:lineRule="auto"/>
        <w:ind w:left="360" w:hanging="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2117B1" w14:textId="77777777" w:rsidR="00F43F10" w:rsidRPr="00CD5328" w:rsidRDefault="00F43F10" w:rsidP="00F43F10">
      <w:pPr>
        <w:pStyle w:val="Prrafodelista"/>
        <w:widowControl w:val="0"/>
        <w:tabs>
          <w:tab w:val="left" w:pos="0"/>
          <w:tab w:val="left" w:pos="284"/>
        </w:tabs>
        <w:spacing w:after="0" w:line="240" w:lineRule="auto"/>
        <w:jc w:val="both"/>
        <w:rPr>
          <w:rFonts w:ascii="Arial" w:hAnsi="Arial" w:cs="Arial"/>
          <w:i/>
          <w:color w:val="0000FF"/>
          <w:sz w:val="20"/>
          <w:u w:val="single"/>
        </w:rPr>
      </w:pPr>
    </w:p>
    <w:p w14:paraId="69139154" w14:textId="73CD3396" w:rsidR="00E64F17" w:rsidRPr="00972D04" w:rsidRDefault="00E64F17" w:rsidP="00F6725B">
      <w:pPr>
        <w:pStyle w:val="Prrafodelista"/>
        <w:widowControl w:val="0"/>
        <w:numPr>
          <w:ilvl w:val="0"/>
          <w:numId w:val="36"/>
        </w:numPr>
        <w:tabs>
          <w:tab w:val="left" w:pos="0"/>
          <w:tab w:val="left" w:pos="284"/>
        </w:tabs>
        <w:spacing w:after="0" w:line="240" w:lineRule="auto"/>
        <w:ind w:left="284" w:hanging="284"/>
        <w:jc w:val="both"/>
        <w:rPr>
          <w:rFonts w:ascii="Arial" w:hAnsi="Arial" w:cs="Arial"/>
          <w:i/>
          <w:color w:val="0000FF"/>
          <w:sz w:val="20"/>
        </w:rPr>
      </w:pPr>
      <w:r w:rsidRPr="00972D04">
        <w:rPr>
          <w:rFonts w:ascii="Arial" w:hAnsi="Arial" w:cs="Arial"/>
          <w:i/>
          <w:color w:val="0000FF"/>
          <w:sz w:val="20"/>
        </w:rPr>
        <w:t xml:space="preserve">El postor debe presentar el </w:t>
      </w:r>
      <w:r w:rsidR="003A02A4">
        <w:rPr>
          <w:rFonts w:ascii="Arial" w:hAnsi="Arial" w:cs="Arial"/>
          <w:i/>
          <w:color w:val="0000FF"/>
          <w:sz w:val="20"/>
        </w:rPr>
        <w:t>precio</w:t>
      </w:r>
      <w:r w:rsidRPr="00972D04">
        <w:rPr>
          <w:rFonts w:ascii="Arial" w:hAnsi="Arial" w:cs="Arial"/>
          <w:i/>
          <w:color w:val="0000FF"/>
          <w:sz w:val="20"/>
        </w:rPr>
        <w:t xml:space="preserve"> de su oferta en documentos independientes, en los ítems que se presente.</w:t>
      </w:r>
    </w:p>
    <w:p w14:paraId="56454B5B" w14:textId="5CBA1864" w:rsidR="00F43F10" w:rsidRPr="0045331A" w:rsidRDefault="00AB7B25" w:rsidP="00F6725B">
      <w:pPr>
        <w:pStyle w:val="Prrafodelista"/>
        <w:widowControl w:val="0"/>
        <w:numPr>
          <w:ilvl w:val="0"/>
          <w:numId w:val="36"/>
        </w:numPr>
        <w:tabs>
          <w:tab w:val="left" w:pos="0"/>
          <w:tab w:val="left" w:pos="284"/>
        </w:tabs>
        <w:spacing w:after="0" w:line="240" w:lineRule="auto"/>
        <w:ind w:left="284" w:hanging="284"/>
        <w:jc w:val="both"/>
        <w:rPr>
          <w:rFonts w:ascii="Arial" w:hAnsi="Arial" w:cs="Arial"/>
          <w:i/>
          <w:color w:val="0000FF"/>
          <w:sz w:val="20"/>
        </w:rPr>
      </w:pPr>
      <w:r>
        <w:rPr>
          <w:rFonts w:ascii="Arial" w:hAnsi="Arial" w:cs="Arial"/>
          <w:i/>
          <w:color w:val="0000FF"/>
          <w:sz w:val="20"/>
        </w:rPr>
        <w:t>E</w:t>
      </w:r>
      <w:r w:rsidR="00F43F10">
        <w:rPr>
          <w:rFonts w:ascii="Arial" w:hAnsi="Arial" w:cs="Arial"/>
          <w:i/>
          <w:color w:val="0000FF"/>
          <w:sz w:val="20"/>
        </w:rPr>
        <w:t xml:space="preserve">l postor </w:t>
      </w:r>
      <w:r w:rsidR="00636068">
        <w:rPr>
          <w:rFonts w:ascii="Arial" w:hAnsi="Arial" w:cs="Arial"/>
          <w:i/>
          <w:color w:val="0000FF"/>
          <w:sz w:val="20"/>
        </w:rPr>
        <w:t xml:space="preserve">debe </w:t>
      </w:r>
      <w:r w:rsidR="00F43F10">
        <w:rPr>
          <w:rFonts w:ascii="Arial" w:hAnsi="Arial" w:cs="Arial"/>
          <w:i/>
          <w:color w:val="0000FF"/>
          <w:sz w:val="20"/>
        </w:rPr>
        <w:t>consigna</w:t>
      </w:r>
      <w:r w:rsidR="00636068">
        <w:rPr>
          <w:rFonts w:ascii="Arial" w:hAnsi="Arial" w:cs="Arial"/>
          <w:i/>
          <w:color w:val="0000FF"/>
          <w:sz w:val="20"/>
        </w:rPr>
        <w:t>r</w:t>
      </w:r>
      <w:r w:rsidR="00F43F10">
        <w:rPr>
          <w:rFonts w:ascii="Arial" w:hAnsi="Arial" w:cs="Arial"/>
          <w:i/>
          <w:color w:val="0000FF"/>
          <w:sz w:val="20"/>
        </w:rPr>
        <w:t xml:space="preserve"> el </w:t>
      </w:r>
      <w:r w:rsidR="00F031D2">
        <w:rPr>
          <w:rFonts w:ascii="Arial" w:hAnsi="Arial" w:cs="Arial"/>
          <w:i/>
          <w:color w:val="0000FF"/>
          <w:sz w:val="20"/>
        </w:rPr>
        <w:t>precio</w:t>
      </w:r>
      <w:r w:rsidR="00F43F10">
        <w:rPr>
          <w:rFonts w:ascii="Arial" w:hAnsi="Arial" w:cs="Arial"/>
          <w:i/>
          <w:color w:val="0000FF"/>
          <w:sz w:val="20"/>
        </w:rPr>
        <w:t xml:space="preserve"> </w:t>
      </w:r>
      <w:r w:rsidR="00F43F10" w:rsidRPr="00CD5328">
        <w:rPr>
          <w:rFonts w:ascii="Arial" w:hAnsi="Arial" w:cs="Arial"/>
          <w:i/>
          <w:color w:val="0000FF"/>
          <w:sz w:val="20"/>
        </w:rPr>
        <w:t xml:space="preserve">total de la oferta, </w:t>
      </w:r>
      <w:r w:rsidR="00F43F10" w:rsidRPr="0045331A">
        <w:rPr>
          <w:rFonts w:ascii="Arial" w:hAnsi="Arial" w:cs="Arial"/>
          <w:i/>
          <w:color w:val="0000FF"/>
          <w:sz w:val="20"/>
        </w:rPr>
        <w:t>sin perjuicio</w:t>
      </w:r>
      <w:r w:rsidR="00636068">
        <w:rPr>
          <w:rFonts w:ascii="Arial" w:hAnsi="Arial" w:cs="Arial"/>
          <w:i/>
          <w:color w:val="0000FF"/>
          <w:sz w:val="20"/>
        </w:rPr>
        <w:t>,</w:t>
      </w:r>
      <w:r w:rsidR="0045331A">
        <w:rPr>
          <w:rFonts w:ascii="Arial" w:hAnsi="Arial" w:cs="Arial"/>
          <w:i/>
          <w:color w:val="0000FF"/>
          <w:sz w:val="20"/>
        </w:rPr>
        <w:t xml:space="preserve"> que </w:t>
      </w:r>
      <w:r w:rsidR="00636068">
        <w:rPr>
          <w:rFonts w:ascii="Arial" w:hAnsi="Arial" w:cs="Arial"/>
          <w:i/>
          <w:color w:val="0000FF"/>
          <w:sz w:val="20"/>
        </w:rPr>
        <w:t>de</w:t>
      </w:r>
      <w:r w:rsidR="0045331A">
        <w:rPr>
          <w:rFonts w:ascii="Arial" w:hAnsi="Arial" w:cs="Arial"/>
          <w:i/>
          <w:color w:val="0000FF"/>
          <w:sz w:val="20"/>
        </w:rPr>
        <w:t xml:space="preserve"> resultar favorecido con la buena pro, pres</w:t>
      </w:r>
      <w:r w:rsidR="00F43F10" w:rsidRPr="0045331A">
        <w:rPr>
          <w:rFonts w:ascii="Arial" w:hAnsi="Arial" w:cs="Arial"/>
          <w:i/>
          <w:color w:val="0000FF"/>
          <w:sz w:val="20"/>
        </w:rPr>
        <w:t xml:space="preserve">ente la estructura de costos o detalle de precios unitarios para </w:t>
      </w:r>
      <w:r w:rsidR="002629EA" w:rsidRPr="0045331A">
        <w:rPr>
          <w:rFonts w:ascii="Arial" w:hAnsi="Arial" w:cs="Arial"/>
          <w:i/>
          <w:color w:val="0000FF"/>
          <w:sz w:val="20"/>
        </w:rPr>
        <w:t xml:space="preserve">el perfeccionamiento del </w:t>
      </w:r>
      <w:r w:rsidR="00F43F10" w:rsidRPr="0045331A">
        <w:rPr>
          <w:rFonts w:ascii="Arial" w:hAnsi="Arial" w:cs="Arial"/>
          <w:i/>
          <w:color w:val="0000FF"/>
          <w:sz w:val="20"/>
        </w:rPr>
        <w:t xml:space="preserve">contrato, </w:t>
      </w:r>
      <w:r w:rsidR="001915E1">
        <w:rPr>
          <w:rFonts w:ascii="Arial" w:hAnsi="Arial" w:cs="Arial"/>
          <w:i/>
          <w:color w:val="0000FF"/>
          <w:sz w:val="20"/>
        </w:rPr>
        <w:t>según lo previsto</w:t>
      </w:r>
      <w:r w:rsidR="00F43F10" w:rsidRPr="0045331A">
        <w:rPr>
          <w:rFonts w:ascii="Arial" w:hAnsi="Arial" w:cs="Arial"/>
          <w:i/>
          <w:color w:val="0000FF"/>
          <w:sz w:val="20"/>
        </w:rPr>
        <w:t xml:space="preserve"> en el numeral 2.</w:t>
      </w:r>
      <w:r w:rsidR="0099424E">
        <w:rPr>
          <w:rFonts w:ascii="Arial" w:hAnsi="Arial" w:cs="Arial"/>
          <w:i/>
          <w:color w:val="0000FF"/>
          <w:sz w:val="20"/>
        </w:rPr>
        <w:t>4</w:t>
      </w:r>
      <w:r w:rsidR="00F43F10" w:rsidRPr="0045331A">
        <w:rPr>
          <w:rFonts w:ascii="Arial" w:hAnsi="Arial" w:cs="Arial"/>
          <w:i/>
          <w:color w:val="0000FF"/>
          <w:sz w:val="20"/>
        </w:rPr>
        <w:t xml:space="preserve"> de la sección específica</w:t>
      </w:r>
      <w:r w:rsidR="00F55128" w:rsidRPr="0045331A">
        <w:rPr>
          <w:rFonts w:ascii="Arial" w:hAnsi="Arial" w:cs="Arial"/>
          <w:i/>
          <w:color w:val="0000FF"/>
          <w:sz w:val="20"/>
        </w:rPr>
        <w:t xml:space="preserve"> de las </w:t>
      </w:r>
      <w:r w:rsidR="00113A54" w:rsidRPr="0045331A">
        <w:rPr>
          <w:rFonts w:ascii="Arial" w:hAnsi="Arial" w:cs="Arial"/>
          <w:i/>
          <w:color w:val="0000FF"/>
          <w:sz w:val="20"/>
        </w:rPr>
        <w:t>b</w:t>
      </w:r>
      <w:r w:rsidR="00F55128" w:rsidRPr="0045331A">
        <w:rPr>
          <w:rFonts w:ascii="Arial" w:hAnsi="Arial" w:cs="Arial"/>
          <w:i/>
          <w:color w:val="0000FF"/>
          <w:sz w:val="20"/>
        </w:rPr>
        <w:t>ases</w:t>
      </w:r>
      <w:r w:rsidR="00F43F10" w:rsidRPr="0045331A">
        <w:rPr>
          <w:rFonts w:ascii="Arial" w:hAnsi="Arial" w:cs="Arial"/>
          <w:i/>
          <w:color w:val="0000FF"/>
          <w:sz w:val="20"/>
        </w:rPr>
        <w:t>.</w:t>
      </w:r>
    </w:p>
    <w:p w14:paraId="32FD91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9B6CF37" w14:textId="77777777" w:rsidR="00663A36" w:rsidRDefault="00663A36">
      <w:pPr>
        <w:spacing w:after="0" w:line="240" w:lineRule="auto"/>
        <w:rPr>
          <w:rFonts w:ascii="Arial" w:eastAsia="Times New Roman" w:hAnsi="Arial" w:cs="Arial"/>
          <w:b/>
          <w:color w:val="auto"/>
          <w:szCs w:val="22"/>
          <w:lang w:val="es-ES" w:eastAsia="en-US"/>
        </w:rPr>
      </w:pPr>
      <w:r>
        <w:rPr>
          <w:rFonts w:ascii="Arial" w:hAnsi="Arial" w:cs="Arial"/>
          <w:b/>
        </w:rPr>
        <w:br w:type="page"/>
      </w:r>
    </w:p>
    <w:p w14:paraId="7478414B" w14:textId="77777777" w:rsidR="00AB2591" w:rsidRDefault="00AB2591" w:rsidP="00843BF8">
      <w:pPr>
        <w:pStyle w:val="Textoindependiente"/>
        <w:widowControl w:val="0"/>
        <w:spacing w:after="0" w:line="240" w:lineRule="auto"/>
        <w:jc w:val="center"/>
        <w:rPr>
          <w:rFonts w:ascii="Arial" w:hAnsi="Arial" w:cs="Arial"/>
          <w:b/>
        </w:rPr>
      </w:pPr>
    </w:p>
    <w:p w14:paraId="344CB540" w14:textId="2CAB10F8"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7DD22233"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0177097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4EB22B4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0D0F97E"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003CC1" w14:textId="0657EBCB" w:rsidR="00843BF8" w:rsidRPr="00CD5328" w:rsidRDefault="00B1319D" w:rsidP="00B1319D">
      <w:pPr>
        <w:pStyle w:val="Textoindependiente"/>
        <w:widowControl w:val="0"/>
        <w:tabs>
          <w:tab w:val="left" w:pos="6962"/>
        </w:tabs>
        <w:spacing w:after="0" w:line="240" w:lineRule="auto"/>
        <w:rPr>
          <w:rFonts w:ascii="Arial" w:hAnsi="Arial" w:cs="Arial"/>
          <w:sz w:val="20"/>
          <w:szCs w:val="20"/>
        </w:rPr>
      </w:pPr>
      <w:r>
        <w:rPr>
          <w:rFonts w:ascii="Arial" w:hAnsi="Arial" w:cs="Arial"/>
          <w:sz w:val="20"/>
          <w:szCs w:val="20"/>
        </w:rPr>
        <w:tab/>
      </w:r>
    </w:p>
    <w:p w14:paraId="202773C2"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370D79E9" w14:textId="77777777" w:rsidR="00F72B9A" w:rsidRPr="00CE37C1" w:rsidRDefault="00F72B9A" w:rsidP="00F72B9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1B0AB7D6" w14:textId="77777777" w:rsidR="00F72B9A" w:rsidRPr="00CE37C1" w:rsidRDefault="00F72B9A" w:rsidP="00F72B9A">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7</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6BF373A6"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75A89931" w14:textId="77777777" w:rsidR="00843BF8" w:rsidRPr="00CD5328" w:rsidRDefault="00843BF8" w:rsidP="00843BF8">
      <w:pPr>
        <w:widowControl w:val="0"/>
        <w:spacing w:after="0" w:line="240" w:lineRule="auto"/>
        <w:jc w:val="both"/>
        <w:rPr>
          <w:rFonts w:ascii="Arial" w:hAnsi="Arial" w:cs="Arial"/>
          <w:sz w:val="20"/>
        </w:rPr>
      </w:pPr>
    </w:p>
    <w:p w14:paraId="6009F099" w14:textId="00641ED2"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B826C7">
        <w:rPr>
          <w:rFonts w:ascii="Arial" w:hAnsi="Arial" w:cs="Arial"/>
          <w:sz w:val="20"/>
        </w:rPr>
        <w:t xml:space="preserve"> </w:t>
      </w:r>
      <w:r w:rsidRPr="00CD5328">
        <w:rPr>
          <w:rFonts w:ascii="Arial" w:hAnsi="Arial" w:cs="Arial"/>
          <w:sz w:val="20"/>
        </w:rPr>
        <w:t>l</w:t>
      </w:r>
      <w:r w:rsidR="00B826C7">
        <w:rPr>
          <w:rFonts w:ascii="Arial" w:hAnsi="Arial" w:cs="Arial"/>
          <w:sz w:val="20"/>
        </w:rPr>
        <w:t>a</w:t>
      </w:r>
      <w:r w:rsidRPr="00CD5328">
        <w:rPr>
          <w:rFonts w:ascii="Arial" w:hAnsi="Arial" w:cs="Arial"/>
          <w:sz w:val="20"/>
        </w:rPr>
        <w:t xml:space="preserve"> </w:t>
      </w:r>
      <w:r w:rsidR="00F72B9A">
        <w:rPr>
          <w:rFonts w:ascii="Arial" w:hAnsi="Arial" w:cs="Arial"/>
          <w:b/>
          <w:sz w:val="20"/>
        </w:rPr>
        <w:t>ADJUDICACIÓN SIMPLIFICADA</w:t>
      </w:r>
      <w:r w:rsidR="00F72B9A" w:rsidRPr="00CD5328">
        <w:rPr>
          <w:rFonts w:ascii="Arial" w:hAnsi="Arial" w:cs="Arial"/>
          <w:b/>
          <w:sz w:val="20"/>
        </w:rPr>
        <w:t xml:space="preserve"> Nº </w:t>
      </w:r>
      <w:r w:rsidR="00F72B9A">
        <w:rPr>
          <w:rFonts w:ascii="Arial" w:hAnsi="Arial" w:cs="Arial"/>
          <w:b/>
          <w:sz w:val="20"/>
        </w:rPr>
        <w:t>007-2016-GR.CAJ - PRIMERA CONVOCATORIA</w:t>
      </w:r>
      <w:r w:rsidR="00F72B9A" w:rsidRPr="00C00017">
        <w:rPr>
          <w:rFonts w:ascii="Arial" w:hAnsi="Arial" w:cs="Arial"/>
          <w:color w:val="auto"/>
          <w:sz w:val="20"/>
        </w:rPr>
        <w:t>.</w:t>
      </w:r>
      <w:r w:rsidRPr="00C00017">
        <w:rPr>
          <w:rFonts w:ascii="Arial" w:hAnsi="Arial" w:cs="Arial"/>
          <w:color w:val="auto"/>
          <w:sz w:val="20"/>
        </w:rPr>
        <w:t>.</w:t>
      </w:r>
    </w:p>
    <w:p w14:paraId="78600AE6" w14:textId="77777777" w:rsidR="00843BF8" w:rsidRPr="00CD5328" w:rsidRDefault="00843BF8" w:rsidP="00843BF8">
      <w:pPr>
        <w:widowControl w:val="0"/>
        <w:spacing w:after="0" w:line="240" w:lineRule="auto"/>
        <w:jc w:val="both"/>
        <w:rPr>
          <w:rFonts w:ascii="Arial" w:hAnsi="Arial" w:cs="Arial"/>
          <w:sz w:val="20"/>
        </w:rPr>
      </w:pPr>
    </w:p>
    <w:p w14:paraId="178F1A49"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Asimismo, en caso de obtener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ro, nos comprometemos a formalizar el contrato de consorcio bajo las condiciones aquí establecidas (</w:t>
      </w:r>
      <w:r w:rsidRPr="00E64F17">
        <w:rPr>
          <w:rFonts w:ascii="Arial" w:hAnsi="Arial" w:cs="Arial"/>
          <w:color w:val="auto"/>
          <w:sz w:val="20"/>
        </w:rPr>
        <w:t xml:space="preserve">las obligaciones a las que se compromete cada uno de los integrantes del consorcio, así como el porcentaje equivalente a dichas obligaciones), de conformidad con lo establecido por el artículo 118 del Reglamento </w:t>
      </w:r>
      <w:r w:rsidRPr="00CD5328">
        <w:rPr>
          <w:rFonts w:ascii="Arial" w:hAnsi="Arial" w:cs="Arial"/>
          <w:sz w:val="20"/>
        </w:rPr>
        <w:t>de la Ley de Contrataciones del Estado.</w:t>
      </w:r>
    </w:p>
    <w:p w14:paraId="67F01864" w14:textId="77777777" w:rsidR="00843BF8" w:rsidRPr="00CD5328" w:rsidRDefault="00843BF8" w:rsidP="00843BF8">
      <w:pPr>
        <w:widowControl w:val="0"/>
        <w:spacing w:after="0" w:line="240" w:lineRule="auto"/>
        <w:jc w:val="both"/>
        <w:rPr>
          <w:rFonts w:ascii="Arial" w:hAnsi="Arial" w:cs="Arial"/>
          <w:sz w:val="20"/>
        </w:rPr>
      </w:pPr>
    </w:p>
    <w:p w14:paraId="00E4A52D"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Designamos al Sr. [..................................................], identificado con [CONSIGNAR TIPO DE DOCUMENTO DE IDENTIDAD] N° [CONSIGNAR NÚMERO DE DOCUMENTO DE IDENTIDAD], como representante común del consorcio para efectos de participar en todas las etapas del </w:t>
      </w:r>
      <w:r>
        <w:rPr>
          <w:rFonts w:ascii="Arial" w:hAnsi="Arial" w:cs="Arial"/>
          <w:sz w:val="20"/>
        </w:rPr>
        <w:t>procedimiento</w:t>
      </w:r>
      <w:r w:rsidRPr="00CD5328">
        <w:rPr>
          <w:rFonts w:ascii="Arial" w:hAnsi="Arial" w:cs="Arial"/>
          <w:sz w:val="20"/>
        </w:rPr>
        <w:t xml:space="preserve"> de selección y para </w:t>
      </w:r>
      <w:r>
        <w:rPr>
          <w:rFonts w:ascii="Arial" w:hAnsi="Arial" w:cs="Arial"/>
          <w:sz w:val="20"/>
        </w:rPr>
        <w:t>perfeccionar</w:t>
      </w:r>
      <w:r w:rsidRPr="00CD5328">
        <w:rPr>
          <w:rFonts w:ascii="Arial" w:hAnsi="Arial" w:cs="Arial"/>
          <w:sz w:val="20"/>
        </w:rPr>
        <w:t xml:space="preserve"> el contrato correspondiente con la Entidad [CONSIGNAR NOMBRE DE LA ENTIDAD]. Asimismo, fijamos nuestro domicilio legal común en [.............................].</w:t>
      </w:r>
    </w:p>
    <w:p w14:paraId="5EA15197" w14:textId="77777777" w:rsidR="00843BF8" w:rsidRPr="00CD5328" w:rsidRDefault="00843BF8" w:rsidP="00843BF8">
      <w:pPr>
        <w:widowControl w:val="0"/>
        <w:spacing w:after="0" w:line="240" w:lineRule="auto"/>
        <w:jc w:val="both"/>
        <w:rPr>
          <w:rFonts w:ascii="Arial" w:hAnsi="Arial" w:cs="Arial"/>
          <w:sz w:val="20"/>
        </w:rPr>
      </w:pPr>
    </w:p>
    <w:p w14:paraId="6DC3E811" w14:textId="77777777" w:rsidR="00843BF8" w:rsidRPr="00CD5328" w:rsidRDefault="00843BF8" w:rsidP="00843BF8">
      <w:pPr>
        <w:widowControl w:val="0"/>
        <w:spacing w:after="0" w:line="240" w:lineRule="auto"/>
        <w:jc w:val="both"/>
        <w:rPr>
          <w:rFonts w:ascii="Arial" w:hAnsi="Arial" w:cs="Arial"/>
          <w:sz w:val="20"/>
        </w:rPr>
      </w:pPr>
    </w:p>
    <w:p w14:paraId="0FAAD428" w14:textId="77777777"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1]:</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Pr>
          <w:rStyle w:val="Refdenotaalpie"/>
          <w:rFonts w:ascii="Arial" w:hAnsi="Arial" w:cs="Arial"/>
          <w:sz w:val="20"/>
        </w:rPr>
        <w:footnoteReference w:id="16"/>
      </w:r>
      <w:r w:rsidRPr="00CD5328">
        <w:rPr>
          <w:rFonts w:ascii="Arial" w:hAnsi="Arial" w:cs="Arial"/>
          <w:sz w:val="20"/>
        </w:rPr>
        <w:t xml:space="preserve"> de Obligaciones </w:t>
      </w:r>
    </w:p>
    <w:p w14:paraId="2799BF4D" w14:textId="77777777" w:rsidR="00843BF8" w:rsidRPr="00CD5328" w:rsidRDefault="00843BF8" w:rsidP="00F6725B">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r w:rsidRPr="00CD5328">
        <w:rPr>
          <w:rFonts w:ascii="Arial" w:hAnsi="Arial" w:cs="Arial"/>
          <w:sz w:val="18"/>
        </w:rPr>
        <w:tab/>
      </w:r>
    </w:p>
    <w:p w14:paraId="504CAC5C" w14:textId="77777777" w:rsidR="00843BF8" w:rsidRPr="00CD5328" w:rsidRDefault="00843BF8" w:rsidP="00F6725B">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287D38E3" w14:textId="77777777" w:rsidR="00843BF8" w:rsidRPr="00CD5328" w:rsidRDefault="00843BF8" w:rsidP="00843BF8">
      <w:pPr>
        <w:widowControl w:val="0"/>
        <w:spacing w:after="0" w:line="240" w:lineRule="auto"/>
        <w:jc w:val="both"/>
        <w:rPr>
          <w:rFonts w:ascii="Arial" w:hAnsi="Arial" w:cs="Arial"/>
          <w:sz w:val="20"/>
        </w:rPr>
      </w:pPr>
    </w:p>
    <w:p w14:paraId="66FC32C8" w14:textId="7FFD7BB2"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2]:</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7C0518">
        <w:rPr>
          <w:rStyle w:val="Refdenotaalpie"/>
          <w:rFonts w:ascii="Arial" w:hAnsi="Arial" w:cs="Arial"/>
          <w:sz w:val="20"/>
        </w:rPr>
        <w:footnoteReference w:id="17"/>
      </w:r>
      <w:r w:rsidRPr="00CD5328">
        <w:rPr>
          <w:rFonts w:ascii="Arial" w:hAnsi="Arial" w:cs="Arial"/>
          <w:sz w:val="20"/>
        </w:rPr>
        <w:t xml:space="preserve"> de Obligaciones</w:t>
      </w:r>
    </w:p>
    <w:p w14:paraId="74350615" w14:textId="77777777" w:rsidR="00843BF8" w:rsidRPr="00CD5328" w:rsidRDefault="00843BF8" w:rsidP="00F6725B">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p>
    <w:p w14:paraId="31375542" w14:textId="77777777" w:rsidR="00843BF8" w:rsidRPr="00CD5328" w:rsidRDefault="00843BF8" w:rsidP="00F6725B">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32CE81BF" w14:textId="77777777" w:rsidR="00843BF8" w:rsidRPr="00CD5328" w:rsidRDefault="00843BF8" w:rsidP="00843BF8">
      <w:pPr>
        <w:widowControl w:val="0"/>
        <w:spacing w:after="0" w:line="240" w:lineRule="auto"/>
        <w:jc w:val="both"/>
        <w:rPr>
          <w:rFonts w:ascii="Arial" w:hAnsi="Arial" w:cs="Arial"/>
          <w:sz w:val="20"/>
        </w:rPr>
      </w:pPr>
    </w:p>
    <w:p w14:paraId="37543BC7" w14:textId="77777777" w:rsidR="00843BF8" w:rsidRPr="00CD5328" w:rsidRDefault="00843BF8" w:rsidP="00843BF8">
      <w:pPr>
        <w:widowControl w:val="0"/>
        <w:spacing w:after="0" w:line="240" w:lineRule="auto"/>
        <w:ind w:left="6480"/>
        <w:jc w:val="both"/>
        <w:rPr>
          <w:rFonts w:ascii="Arial" w:hAnsi="Arial" w:cs="Arial"/>
          <w:sz w:val="20"/>
        </w:rPr>
      </w:pPr>
      <w:r w:rsidRPr="00CD5328">
        <w:rPr>
          <w:rFonts w:ascii="Arial" w:hAnsi="Arial" w:cs="Arial"/>
          <w:sz w:val="20"/>
        </w:rPr>
        <w:t>TOTAL:            100%</w:t>
      </w:r>
    </w:p>
    <w:p w14:paraId="35860E65" w14:textId="77777777" w:rsidR="00843BF8" w:rsidRPr="00C12C08" w:rsidRDefault="00843BF8" w:rsidP="00843BF8">
      <w:pPr>
        <w:widowControl w:val="0"/>
        <w:spacing w:after="0" w:line="240" w:lineRule="auto"/>
        <w:jc w:val="both"/>
        <w:rPr>
          <w:rFonts w:ascii="Arial" w:hAnsi="Arial" w:cs="Arial"/>
          <w:color w:val="auto"/>
          <w:sz w:val="20"/>
        </w:rPr>
      </w:pPr>
    </w:p>
    <w:p w14:paraId="0BC3A329" w14:textId="77777777" w:rsidR="00843BF8" w:rsidRPr="00C12C08" w:rsidRDefault="00843BF8" w:rsidP="00843BF8">
      <w:pPr>
        <w:widowControl w:val="0"/>
        <w:spacing w:after="0" w:line="240" w:lineRule="auto"/>
        <w:jc w:val="both"/>
        <w:rPr>
          <w:rFonts w:ascii="Arial" w:hAnsi="Arial" w:cs="Arial"/>
          <w:color w:val="auto"/>
          <w:sz w:val="20"/>
        </w:rPr>
      </w:pPr>
    </w:p>
    <w:p w14:paraId="6B5710DE" w14:textId="77777777" w:rsidR="00843BF8" w:rsidRPr="00C12C08" w:rsidRDefault="00843BF8" w:rsidP="00843BF8">
      <w:pPr>
        <w:widowControl w:val="0"/>
        <w:spacing w:after="0" w:line="240" w:lineRule="auto"/>
        <w:jc w:val="both"/>
        <w:rPr>
          <w:rFonts w:ascii="Arial" w:hAnsi="Arial" w:cs="Arial"/>
          <w:color w:val="auto"/>
          <w:sz w:val="20"/>
        </w:rPr>
      </w:pPr>
    </w:p>
    <w:p w14:paraId="062EFE9A" w14:textId="77777777" w:rsidR="00843BF8" w:rsidRPr="00C12C08" w:rsidRDefault="00843BF8" w:rsidP="00843BF8">
      <w:pPr>
        <w:widowControl w:val="0"/>
        <w:autoSpaceDE w:val="0"/>
        <w:autoSpaceDN w:val="0"/>
        <w:adjustRightInd w:val="0"/>
        <w:spacing w:after="0" w:line="240" w:lineRule="auto"/>
        <w:jc w:val="both"/>
        <w:rPr>
          <w:rFonts w:ascii="Arial" w:hAnsi="Arial" w:cs="Arial"/>
          <w:b/>
          <w:i/>
          <w:iCs/>
          <w:color w:val="auto"/>
          <w:sz w:val="20"/>
        </w:rPr>
      </w:pPr>
      <w:r w:rsidRPr="00C12C08">
        <w:rPr>
          <w:rFonts w:ascii="Arial" w:hAnsi="Arial" w:cs="Arial"/>
          <w:iCs/>
          <w:color w:val="auto"/>
          <w:sz w:val="20"/>
        </w:rPr>
        <w:t>[CONSIGNAR CIUDAD Y FECHA]</w:t>
      </w:r>
    </w:p>
    <w:p w14:paraId="53EA076D"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42BC440" w14:textId="77777777" w:rsidR="00843BF8" w:rsidRPr="00C12C08" w:rsidRDefault="00843BF8" w:rsidP="00843BF8">
      <w:pPr>
        <w:widowControl w:val="0"/>
        <w:autoSpaceDE w:val="0"/>
        <w:autoSpaceDN w:val="0"/>
        <w:adjustRightInd w:val="0"/>
        <w:spacing w:after="0" w:line="240" w:lineRule="auto"/>
        <w:jc w:val="both"/>
        <w:rPr>
          <w:rFonts w:ascii="Arial" w:hAnsi="Arial" w:cs="Arial"/>
          <w:color w:val="auto"/>
          <w:sz w:val="20"/>
        </w:rPr>
      </w:pPr>
    </w:p>
    <w:p w14:paraId="5A58C98C" w14:textId="77777777" w:rsidR="00843BF8" w:rsidRPr="00CD5328" w:rsidRDefault="00843BF8" w:rsidP="00843BF8">
      <w:pPr>
        <w:widowControl w:val="0"/>
        <w:autoSpaceDE w:val="0"/>
        <w:autoSpaceDN w:val="0"/>
        <w:adjustRightInd w:val="0"/>
        <w:spacing w:after="0" w:line="240" w:lineRule="auto"/>
        <w:jc w:val="both"/>
        <w:rPr>
          <w:rFonts w:ascii="Arial" w:hAnsi="Arial" w:cs="Arial"/>
          <w:sz w:val="20"/>
        </w:rPr>
      </w:pPr>
    </w:p>
    <w:p w14:paraId="1B38EB4F" w14:textId="77777777" w:rsidR="00843BF8" w:rsidRPr="00CD5328" w:rsidRDefault="00843BF8" w:rsidP="00843BF8">
      <w:pPr>
        <w:pStyle w:val="Textoindependiente"/>
        <w:widowControl w:val="0"/>
        <w:spacing w:after="0" w:line="240" w:lineRule="auto"/>
        <w:ind w:left="720"/>
        <w:jc w:val="both"/>
        <w:rPr>
          <w:rFonts w:ascii="Arial" w:hAnsi="Arial" w:cs="Arial"/>
          <w:sz w:val="20"/>
          <w:szCs w:val="20"/>
        </w:rPr>
      </w:pPr>
      <w:r w:rsidRPr="00CD5328">
        <w:rPr>
          <w:rFonts w:ascii="Arial" w:hAnsi="Arial" w:cs="Arial"/>
          <w:sz w:val="20"/>
          <w:szCs w:val="20"/>
        </w:rPr>
        <w:t>..………………………………….</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w:t>
      </w:r>
    </w:p>
    <w:p w14:paraId="71A7FB4E" w14:textId="27962957" w:rsidR="00843BF8" w:rsidRPr="00736242" w:rsidRDefault="00843BF8" w:rsidP="00843BF8">
      <w:pPr>
        <w:pStyle w:val="Textoindependiente"/>
        <w:widowControl w:val="0"/>
        <w:spacing w:after="0" w:line="240" w:lineRule="auto"/>
        <w:ind w:left="720"/>
        <w:rPr>
          <w:rFonts w:ascii="Arial" w:hAnsi="Arial" w:cs="Arial"/>
          <w:sz w:val="20"/>
          <w:szCs w:val="20"/>
          <w:lang w:val="es-PE"/>
        </w:rPr>
      </w:pPr>
      <w:r w:rsidRPr="00CD5328">
        <w:rPr>
          <w:rFonts w:ascii="Arial" w:hAnsi="Arial" w:cs="Arial"/>
          <w:sz w:val="20"/>
          <w:szCs w:val="20"/>
        </w:rPr>
        <w:t>Nombre, firma, sello y DNI del</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 xml:space="preserve">Nombre, firma, sello y DNI del </w:t>
      </w:r>
      <w:r w:rsidRPr="00736242">
        <w:rPr>
          <w:rFonts w:ascii="Arial" w:hAnsi="Arial" w:cs="Arial"/>
          <w:sz w:val="20"/>
          <w:szCs w:val="20"/>
          <w:lang w:val="es-PE"/>
        </w:rPr>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1</w:t>
      </w:r>
      <w:r w:rsidRPr="00736242">
        <w:rPr>
          <w:rFonts w:ascii="Arial" w:hAnsi="Arial" w:cs="Arial"/>
          <w:sz w:val="20"/>
          <w:szCs w:val="20"/>
          <w:lang w:val="es-PE"/>
        </w:rPr>
        <w:tab/>
      </w:r>
      <w:r w:rsidRPr="00736242">
        <w:rPr>
          <w:rFonts w:ascii="Arial" w:hAnsi="Arial" w:cs="Arial"/>
          <w:sz w:val="20"/>
          <w:szCs w:val="20"/>
          <w:lang w:val="es-PE"/>
        </w:rPr>
        <w:tab/>
      </w:r>
      <w:r w:rsidRPr="00736242">
        <w:rPr>
          <w:rFonts w:ascii="Arial" w:hAnsi="Arial" w:cs="Arial"/>
          <w:sz w:val="20"/>
          <w:szCs w:val="20"/>
          <w:lang w:val="es-PE"/>
        </w:rPr>
        <w:tab/>
        <w:t xml:space="preserve">Representante Legal </w:t>
      </w:r>
      <w:r w:rsidR="001B3B3E" w:rsidRPr="00CD5328">
        <w:rPr>
          <w:rFonts w:ascii="Arial" w:hAnsi="Arial" w:cs="Arial"/>
          <w:sz w:val="20"/>
        </w:rPr>
        <w:t>Consorciado</w:t>
      </w:r>
      <w:r w:rsidR="001B3B3E" w:rsidRPr="00736242">
        <w:rPr>
          <w:rFonts w:ascii="Arial" w:hAnsi="Arial" w:cs="Arial"/>
          <w:sz w:val="20"/>
          <w:szCs w:val="20"/>
          <w:lang w:val="es-PE"/>
        </w:rPr>
        <w:t xml:space="preserve"> </w:t>
      </w:r>
      <w:r w:rsidRPr="00736242">
        <w:rPr>
          <w:rFonts w:ascii="Arial" w:hAnsi="Arial" w:cs="Arial"/>
          <w:sz w:val="20"/>
          <w:szCs w:val="20"/>
          <w:lang w:val="es-PE"/>
        </w:rPr>
        <w:t>2</w:t>
      </w:r>
    </w:p>
    <w:p w14:paraId="5460D5B9" w14:textId="77777777" w:rsidR="00843BF8" w:rsidRDefault="00843BF8" w:rsidP="00843BF8">
      <w:pPr>
        <w:widowControl w:val="0"/>
        <w:autoSpaceDE w:val="0"/>
        <w:autoSpaceDN w:val="0"/>
        <w:adjustRightInd w:val="0"/>
        <w:spacing w:after="0" w:line="240" w:lineRule="auto"/>
        <w:jc w:val="both"/>
        <w:rPr>
          <w:rFonts w:ascii="Arial" w:hAnsi="Arial" w:cs="Arial"/>
        </w:rPr>
      </w:pPr>
    </w:p>
    <w:p w14:paraId="203761F6" w14:textId="77777777" w:rsidR="00F72B9A" w:rsidRPr="00CD5328" w:rsidRDefault="00F72B9A" w:rsidP="00843BF8">
      <w:pPr>
        <w:widowControl w:val="0"/>
        <w:autoSpaceDE w:val="0"/>
        <w:autoSpaceDN w:val="0"/>
        <w:adjustRightInd w:val="0"/>
        <w:spacing w:after="0" w:line="240" w:lineRule="auto"/>
        <w:jc w:val="both"/>
        <w:rPr>
          <w:rFonts w:ascii="Arial" w:hAnsi="Arial" w:cs="Arial"/>
        </w:rPr>
      </w:pPr>
    </w:p>
    <w:p w14:paraId="21F3F3C0" w14:textId="77777777" w:rsidR="00843BF8" w:rsidRPr="00CD5328" w:rsidRDefault="00843BF8" w:rsidP="00843BF8">
      <w:pPr>
        <w:widowControl w:val="0"/>
        <w:tabs>
          <w:tab w:val="left" w:pos="0"/>
        </w:tabs>
        <w:spacing w:after="0" w:line="240" w:lineRule="auto"/>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26DAC28D" w14:textId="77777777" w:rsidR="00843BF8" w:rsidRPr="00CD5328" w:rsidRDefault="00843BF8" w:rsidP="00843BF8">
      <w:pPr>
        <w:pStyle w:val="Prrafodelista"/>
        <w:widowControl w:val="0"/>
        <w:tabs>
          <w:tab w:val="left" w:pos="0"/>
          <w:tab w:val="left" w:pos="284"/>
        </w:tabs>
        <w:spacing w:after="0" w:line="240" w:lineRule="auto"/>
        <w:jc w:val="both"/>
        <w:rPr>
          <w:rFonts w:ascii="Arial" w:hAnsi="Arial" w:cs="Arial"/>
          <w:i/>
          <w:color w:val="0000FF"/>
          <w:sz w:val="20"/>
          <w:u w:val="single"/>
        </w:rPr>
      </w:pPr>
    </w:p>
    <w:p w14:paraId="2E3CBB99" w14:textId="49F3B6C8" w:rsidR="00F17D49" w:rsidRPr="00F72B9A" w:rsidRDefault="00843BF8" w:rsidP="00F6725B">
      <w:pPr>
        <w:pStyle w:val="Prrafodelista"/>
        <w:widowControl w:val="0"/>
        <w:numPr>
          <w:ilvl w:val="0"/>
          <w:numId w:val="8"/>
        </w:numPr>
        <w:tabs>
          <w:tab w:val="left" w:pos="0"/>
          <w:tab w:val="left" w:pos="284"/>
        </w:tabs>
        <w:spacing w:after="0" w:line="240" w:lineRule="auto"/>
        <w:ind w:left="284" w:hanging="284"/>
        <w:jc w:val="both"/>
        <w:rPr>
          <w:rFonts w:ascii="Arial" w:hAnsi="Arial" w:cs="Arial"/>
          <w:sz w:val="20"/>
        </w:rPr>
      </w:pPr>
      <w:r>
        <w:rPr>
          <w:rFonts w:ascii="Arial" w:hAnsi="Arial" w:cs="Arial"/>
          <w:i/>
          <w:color w:val="0000FF"/>
          <w:sz w:val="20"/>
        </w:rPr>
        <w:t>De conformidad con el artículo 31 del Reglamento, esta declaración debe ser</w:t>
      </w:r>
      <w:r w:rsidR="001012C1">
        <w:rPr>
          <w:rFonts w:ascii="Arial" w:hAnsi="Arial" w:cs="Arial"/>
          <w:i/>
          <w:color w:val="0000FF"/>
          <w:sz w:val="20"/>
        </w:rPr>
        <w:t xml:space="preserve"> con firmas</w:t>
      </w:r>
      <w:r>
        <w:rPr>
          <w:rFonts w:ascii="Arial" w:hAnsi="Arial" w:cs="Arial"/>
          <w:i/>
          <w:color w:val="0000FF"/>
          <w:sz w:val="20"/>
        </w:rPr>
        <w:t xml:space="preserve"> legalizada</w:t>
      </w:r>
      <w:r w:rsidR="001012C1">
        <w:rPr>
          <w:rFonts w:ascii="Arial" w:hAnsi="Arial" w:cs="Arial"/>
          <w:i/>
          <w:color w:val="0000FF"/>
          <w:sz w:val="20"/>
        </w:rPr>
        <w:t>s de los integrantes del consorcio</w:t>
      </w:r>
      <w:r>
        <w:rPr>
          <w:rFonts w:ascii="Arial" w:hAnsi="Arial" w:cs="Arial"/>
          <w:i/>
          <w:color w:val="0000FF"/>
          <w:sz w:val="20"/>
        </w:rPr>
        <w:t>.</w:t>
      </w:r>
    </w:p>
    <w:p w14:paraId="1BFEFCDD" w14:textId="77777777" w:rsidR="00F72B9A" w:rsidRDefault="00F72B9A" w:rsidP="00D32EB5">
      <w:pPr>
        <w:widowControl w:val="0"/>
        <w:tabs>
          <w:tab w:val="left" w:pos="0"/>
          <w:tab w:val="left" w:pos="284"/>
        </w:tabs>
        <w:spacing w:after="0" w:line="240" w:lineRule="auto"/>
        <w:ind w:left="4188"/>
        <w:jc w:val="both"/>
        <w:rPr>
          <w:rFonts w:ascii="Arial" w:hAnsi="Arial" w:cs="Arial"/>
          <w:sz w:val="20"/>
        </w:rPr>
      </w:pPr>
    </w:p>
    <w:p w14:paraId="2F351B31" w14:textId="77777777" w:rsidR="00D32EB5" w:rsidRDefault="00D32EB5" w:rsidP="00D32EB5">
      <w:pPr>
        <w:widowControl w:val="0"/>
        <w:tabs>
          <w:tab w:val="left" w:pos="0"/>
          <w:tab w:val="left" w:pos="284"/>
        </w:tabs>
        <w:spacing w:after="0" w:line="240" w:lineRule="auto"/>
        <w:ind w:left="4188"/>
        <w:jc w:val="both"/>
        <w:rPr>
          <w:rFonts w:ascii="Arial" w:hAnsi="Arial" w:cs="Arial"/>
          <w:sz w:val="20"/>
        </w:rPr>
      </w:pPr>
    </w:p>
    <w:p w14:paraId="2360E4B2" w14:textId="77777777" w:rsidR="00D32EB5" w:rsidRDefault="00D32EB5" w:rsidP="00D32EB5">
      <w:pPr>
        <w:widowControl w:val="0"/>
        <w:tabs>
          <w:tab w:val="left" w:pos="0"/>
          <w:tab w:val="left" w:pos="284"/>
        </w:tabs>
        <w:spacing w:after="0" w:line="240" w:lineRule="auto"/>
        <w:ind w:left="4188"/>
        <w:jc w:val="both"/>
        <w:rPr>
          <w:rFonts w:ascii="Arial" w:hAnsi="Arial" w:cs="Arial"/>
          <w:sz w:val="20"/>
        </w:rPr>
      </w:pPr>
    </w:p>
    <w:p w14:paraId="5732357D" w14:textId="77777777" w:rsidR="00D32EB5" w:rsidRDefault="00D32EB5" w:rsidP="00D32EB5">
      <w:pPr>
        <w:widowControl w:val="0"/>
        <w:tabs>
          <w:tab w:val="left" w:pos="0"/>
          <w:tab w:val="left" w:pos="284"/>
        </w:tabs>
        <w:spacing w:after="0" w:line="240" w:lineRule="auto"/>
        <w:ind w:left="4188"/>
        <w:jc w:val="both"/>
        <w:rPr>
          <w:rFonts w:ascii="Arial" w:hAnsi="Arial" w:cs="Arial"/>
          <w:sz w:val="20"/>
        </w:rPr>
      </w:pPr>
    </w:p>
    <w:p w14:paraId="20C95EA7" w14:textId="438E6A8A" w:rsidR="00D32EB5" w:rsidRPr="00CD5328" w:rsidRDefault="00D32EB5" w:rsidP="00D32EB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7</w:t>
      </w:r>
    </w:p>
    <w:p w14:paraId="6840E28A" w14:textId="77777777" w:rsidR="00D32EB5" w:rsidRPr="00CD5328" w:rsidRDefault="00D32EB5" w:rsidP="00D32EB5">
      <w:pPr>
        <w:pStyle w:val="Textoindependiente"/>
        <w:widowControl w:val="0"/>
        <w:spacing w:after="0" w:line="240" w:lineRule="auto"/>
        <w:jc w:val="center"/>
        <w:rPr>
          <w:rFonts w:ascii="Arial" w:hAnsi="Arial" w:cs="Arial"/>
          <w:sz w:val="20"/>
          <w:szCs w:val="20"/>
        </w:rPr>
      </w:pPr>
    </w:p>
    <w:p w14:paraId="1BF54BF2" w14:textId="087DE653" w:rsidR="00D32EB5" w:rsidRPr="00C86FD9" w:rsidRDefault="00D32EB5" w:rsidP="00D32EB5">
      <w:pPr>
        <w:widowControl w:val="0"/>
        <w:spacing w:line="240" w:lineRule="auto"/>
        <w:jc w:val="center"/>
        <w:rPr>
          <w:rFonts w:ascii="Arial" w:hAnsi="Arial" w:cs="Arial"/>
          <w:b/>
          <w:sz w:val="20"/>
        </w:rPr>
      </w:pPr>
      <w:r w:rsidRPr="00FE7DC0">
        <w:rPr>
          <w:rFonts w:ascii="Arial" w:hAnsi="Arial" w:cs="Arial"/>
          <w:b/>
          <w:sz w:val="20"/>
        </w:rPr>
        <w:t>DECLARACIÓN JURADA DEL PERSONAL PROPUESTO</w:t>
      </w:r>
      <w:r w:rsidRPr="00C86FD9">
        <w:rPr>
          <w:rFonts w:ascii="Arial" w:hAnsi="Arial" w:cs="Arial"/>
          <w:b/>
          <w:sz w:val="20"/>
        </w:rPr>
        <w:t xml:space="preserve"> </w:t>
      </w:r>
    </w:p>
    <w:p w14:paraId="2C6F3A23" w14:textId="77777777" w:rsidR="00D32EB5" w:rsidRPr="00C86FD9" w:rsidRDefault="00D32EB5" w:rsidP="00D32EB5">
      <w:pPr>
        <w:widowControl w:val="0"/>
        <w:spacing w:line="240" w:lineRule="auto"/>
        <w:jc w:val="both"/>
        <w:rPr>
          <w:rFonts w:ascii="Arial" w:hAnsi="Arial" w:cs="Arial"/>
          <w:sz w:val="20"/>
        </w:rPr>
      </w:pPr>
    </w:p>
    <w:p w14:paraId="42162589" w14:textId="77777777" w:rsidR="00D32EB5" w:rsidRPr="00C86FD9" w:rsidRDefault="00D32EB5" w:rsidP="00D32EB5">
      <w:pPr>
        <w:widowControl w:val="0"/>
        <w:spacing w:after="0" w:line="240" w:lineRule="auto"/>
        <w:rPr>
          <w:rFonts w:ascii="Arial" w:hAnsi="Arial" w:cs="Arial"/>
          <w:sz w:val="20"/>
        </w:rPr>
      </w:pPr>
      <w:r w:rsidRPr="00C86FD9">
        <w:rPr>
          <w:rFonts w:ascii="Arial" w:hAnsi="Arial" w:cs="Arial"/>
          <w:sz w:val="20"/>
        </w:rPr>
        <w:t>Señores</w:t>
      </w:r>
    </w:p>
    <w:p w14:paraId="66AAC3EC" w14:textId="77777777" w:rsidR="00D32EB5" w:rsidRPr="00CE37C1" w:rsidRDefault="00D32EB5" w:rsidP="00D32EB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402B15B1" w14:textId="77777777" w:rsidR="00D32EB5" w:rsidRPr="00CE37C1" w:rsidRDefault="00D32EB5" w:rsidP="00D32EB5">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7</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4FEC02CA" w14:textId="77777777" w:rsidR="00D32EB5" w:rsidRPr="00C86FD9" w:rsidRDefault="00D32EB5" w:rsidP="00D32EB5">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2C33D0E8" w14:textId="77777777" w:rsidR="00D32EB5" w:rsidRPr="00C86FD9" w:rsidRDefault="00D32EB5" w:rsidP="00D32EB5">
      <w:pPr>
        <w:widowControl w:val="0"/>
        <w:spacing w:after="0" w:line="240" w:lineRule="auto"/>
        <w:jc w:val="both"/>
        <w:rPr>
          <w:rFonts w:ascii="Arial" w:hAnsi="Arial" w:cs="Arial"/>
          <w:b/>
          <w:sz w:val="20"/>
        </w:rPr>
      </w:pPr>
    </w:p>
    <w:p w14:paraId="2FE845C4" w14:textId="77777777" w:rsidR="00D32EB5" w:rsidRPr="00C86FD9" w:rsidRDefault="00D32EB5" w:rsidP="00D32EB5">
      <w:pPr>
        <w:widowControl w:val="0"/>
        <w:spacing w:line="240" w:lineRule="auto"/>
        <w:jc w:val="both"/>
        <w:rPr>
          <w:rFonts w:ascii="Arial" w:hAnsi="Arial" w:cs="Arial"/>
          <w:sz w:val="20"/>
        </w:rPr>
      </w:pPr>
    </w:p>
    <w:p w14:paraId="7CC93B34" w14:textId="77777777" w:rsidR="00D32EB5" w:rsidRDefault="00D32EB5" w:rsidP="00D32EB5">
      <w:pPr>
        <w:pStyle w:val="Textoindependiente"/>
        <w:widowControl w:val="0"/>
        <w:spacing w:after="0" w:line="240" w:lineRule="auto"/>
        <w:jc w:val="both"/>
        <w:rPr>
          <w:rFonts w:ascii="Arial" w:hAnsi="Arial" w:cs="Arial"/>
          <w:sz w:val="20"/>
          <w:szCs w:val="20"/>
        </w:rPr>
      </w:pPr>
      <w:r w:rsidRPr="00FE7DC0">
        <w:rPr>
          <w:rFonts w:ascii="Arial" w:hAnsi="Arial" w:cs="Arial"/>
          <w:sz w:val="20"/>
        </w:rPr>
        <w:t>Mediante el presente el suscrito, postor y/o Representante Legal de [</w:t>
      </w:r>
      <w:r w:rsidRPr="00FE7DC0">
        <w:rPr>
          <w:rFonts w:ascii="Arial" w:eastAsia="Batang" w:hAnsi="Arial" w:cs="Arial"/>
          <w:bCs/>
          <w:color w:val="000000"/>
          <w:sz w:val="20"/>
          <w:szCs w:val="20"/>
          <w:lang w:val="es-PE" w:eastAsia="es-PE"/>
        </w:rPr>
        <w:t>CONSIGNAR EN CASO DE SER PERSONA JURÍDICA</w:t>
      </w:r>
      <w:r w:rsidRPr="00FE7DC0">
        <w:rPr>
          <w:rFonts w:ascii="Arial" w:hAnsi="Arial" w:cs="Arial"/>
          <w:sz w:val="20"/>
        </w:rPr>
        <w:t>],</w:t>
      </w:r>
      <w:r w:rsidRPr="00FE7DC0">
        <w:rPr>
          <w:rFonts w:ascii="Arial" w:hAnsi="Arial" w:cs="Arial"/>
          <w:sz w:val="20"/>
          <w:szCs w:val="20"/>
        </w:rPr>
        <w:t xml:space="preserve"> declaro bajo juramento que la información del personal clave propuesto es el siguiente:</w:t>
      </w:r>
      <w:r w:rsidRPr="00C86FD9">
        <w:rPr>
          <w:rFonts w:ascii="Arial" w:hAnsi="Arial" w:cs="Arial"/>
          <w:sz w:val="20"/>
          <w:szCs w:val="20"/>
        </w:rPr>
        <w:t xml:space="preserve"> </w:t>
      </w:r>
    </w:p>
    <w:p w14:paraId="4EF13346" w14:textId="77777777" w:rsidR="00D32EB5" w:rsidRDefault="00D32EB5" w:rsidP="00D32EB5">
      <w:pPr>
        <w:pStyle w:val="Textoindependiente"/>
        <w:widowControl w:val="0"/>
        <w:spacing w:after="0" w:line="240" w:lineRule="auto"/>
        <w:jc w:val="both"/>
        <w:rPr>
          <w:rFonts w:ascii="Arial" w:hAnsi="Arial" w:cs="Arial"/>
          <w:sz w:val="20"/>
          <w:szCs w:val="20"/>
        </w:rPr>
      </w:pPr>
    </w:p>
    <w:p w14:paraId="1648E82A" w14:textId="77777777" w:rsidR="00D32EB5" w:rsidRDefault="00D32EB5" w:rsidP="00D32EB5">
      <w:pPr>
        <w:widowControl w:val="0"/>
        <w:autoSpaceDE w:val="0"/>
        <w:autoSpaceDN w:val="0"/>
        <w:adjustRightInd w:val="0"/>
        <w:spacing w:line="240" w:lineRule="auto"/>
        <w:jc w:val="both"/>
        <w:rPr>
          <w:rFonts w:ascii="Arial" w:hAnsi="Arial" w:cs="Arial"/>
          <w:sz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122"/>
        <w:gridCol w:w="2126"/>
        <w:gridCol w:w="13"/>
        <w:gridCol w:w="1842"/>
        <w:gridCol w:w="2264"/>
        <w:gridCol w:w="984"/>
      </w:tblGrid>
      <w:tr w:rsidR="00D32EB5" w:rsidRPr="00C86FD9" w14:paraId="0E1C9DBC" w14:textId="77777777" w:rsidTr="00E92D7A">
        <w:trPr>
          <w:trHeight w:val="616"/>
          <w:jc w:val="center"/>
        </w:trPr>
        <w:tc>
          <w:tcPr>
            <w:tcW w:w="2122" w:type="dxa"/>
            <w:vAlign w:val="center"/>
          </w:tcPr>
          <w:p w14:paraId="05FF3DAC" w14:textId="77777777" w:rsidR="00D32EB5" w:rsidRPr="00C86FD9" w:rsidRDefault="00D32EB5" w:rsidP="00E92D7A">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2126" w:type="dxa"/>
            <w:vAlign w:val="center"/>
          </w:tcPr>
          <w:p w14:paraId="2BED9B9E" w14:textId="77777777" w:rsidR="00D32EB5" w:rsidRPr="00C86FD9" w:rsidRDefault="00D32EB5" w:rsidP="00E92D7A">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855" w:type="dxa"/>
            <w:gridSpan w:val="2"/>
            <w:vAlign w:val="center"/>
          </w:tcPr>
          <w:p w14:paraId="5577D5B6" w14:textId="77777777" w:rsidR="00D32EB5" w:rsidRPr="00C86FD9" w:rsidRDefault="00D32EB5" w:rsidP="00E92D7A">
            <w:pPr>
              <w:widowControl w:val="0"/>
              <w:spacing w:after="0" w:line="240" w:lineRule="auto"/>
              <w:jc w:val="center"/>
              <w:rPr>
                <w:rFonts w:ascii="Arial" w:hAnsi="Arial" w:cs="Arial"/>
                <w:b/>
                <w:sz w:val="18"/>
              </w:rPr>
            </w:pPr>
            <w:r w:rsidRPr="00C86FD9">
              <w:rPr>
                <w:rFonts w:ascii="Arial" w:hAnsi="Arial" w:cs="Arial"/>
                <w:b/>
                <w:sz w:val="18"/>
              </w:rPr>
              <w:t>CARGO Y/O ESPECIALIDAD</w:t>
            </w:r>
          </w:p>
        </w:tc>
        <w:tc>
          <w:tcPr>
            <w:tcW w:w="2264" w:type="dxa"/>
            <w:vAlign w:val="center"/>
          </w:tcPr>
          <w:p w14:paraId="714E94BC" w14:textId="77777777" w:rsidR="00D32EB5" w:rsidRDefault="00D32EB5" w:rsidP="00E92D7A">
            <w:pPr>
              <w:widowControl w:val="0"/>
              <w:spacing w:after="0" w:line="240" w:lineRule="auto"/>
              <w:jc w:val="center"/>
              <w:rPr>
                <w:rFonts w:ascii="Arial" w:hAnsi="Arial" w:cs="Arial"/>
                <w:b/>
                <w:sz w:val="18"/>
              </w:rPr>
            </w:pPr>
            <w:r>
              <w:rPr>
                <w:rFonts w:ascii="Arial" w:hAnsi="Arial" w:cs="Arial"/>
                <w:b/>
                <w:sz w:val="18"/>
              </w:rPr>
              <w:t>TIEMPO DE EXPERIENCIA</w:t>
            </w:r>
          </w:p>
          <w:p w14:paraId="6EACE688" w14:textId="77777777" w:rsidR="00D32EB5" w:rsidRPr="00C86FD9" w:rsidRDefault="00D32EB5" w:rsidP="00E92D7A">
            <w:pPr>
              <w:widowControl w:val="0"/>
              <w:spacing w:after="0" w:line="240" w:lineRule="auto"/>
              <w:jc w:val="center"/>
              <w:rPr>
                <w:rFonts w:ascii="Arial" w:hAnsi="Arial" w:cs="Arial"/>
                <w:b/>
                <w:sz w:val="18"/>
              </w:rPr>
            </w:pPr>
            <w:r>
              <w:rPr>
                <w:rFonts w:ascii="Arial" w:hAnsi="Arial" w:cs="Arial"/>
                <w:b/>
                <w:sz w:val="18"/>
              </w:rPr>
              <w:t>ACREDITADA</w:t>
            </w:r>
          </w:p>
        </w:tc>
        <w:tc>
          <w:tcPr>
            <w:tcW w:w="984" w:type="dxa"/>
          </w:tcPr>
          <w:p w14:paraId="7A14E185" w14:textId="77777777" w:rsidR="00D32EB5" w:rsidRDefault="00D32EB5" w:rsidP="00E92D7A">
            <w:pPr>
              <w:widowControl w:val="0"/>
              <w:spacing w:after="0" w:line="240" w:lineRule="auto"/>
              <w:jc w:val="center"/>
              <w:rPr>
                <w:rFonts w:ascii="Arial" w:hAnsi="Arial" w:cs="Arial"/>
                <w:b/>
                <w:sz w:val="18"/>
              </w:rPr>
            </w:pPr>
            <w:r>
              <w:rPr>
                <w:rFonts w:ascii="Arial" w:hAnsi="Arial" w:cs="Arial"/>
                <w:b/>
                <w:sz w:val="18"/>
              </w:rPr>
              <w:t>N° DE FOLIO DE LA OFERTA</w:t>
            </w:r>
          </w:p>
        </w:tc>
      </w:tr>
      <w:tr w:rsidR="00D32EB5" w:rsidRPr="00C86FD9" w14:paraId="48299F20" w14:textId="77777777" w:rsidTr="00E92D7A">
        <w:trPr>
          <w:jc w:val="center"/>
        </w:trPr>
        <w:tc>
          <w:tcPr>
            <w:tcW w:w="2122" w:type="dxa"/>
          </w:tcPr>
          <w:p w14:paraId="7ADBF6DB" w14:textId="77777777" w:rsidR="00D32EB5" w:rsidRPr="00C86FD9" w:rsidRDefault="00D32EB5" w:rsidP="00E92D7A">
            <w:pPr>
              <w:widowControl w:val="0"/>
              <w:spacing w:after="0" w:line="240" w:lineRule="auto"/>
              <w:rPr>
                <w:rFonts w:ascii="Arial" w:hAnsi="Arial" w:cs="Arial"/>
                <w:sz w:val="20"/>
              </w:rPr>
            </w:pPr>
          </w:p>
        </w:tc>
        <w:tc>
          <w:tcPr>
            <w:tcW w:w="2139" w:type="dxa"/>
            <w:gridSpan w:val="2"/>
          </w:tcPr>
          <w:p w14:paraId="639A2D49" w14:textId="77777777" w:rsidR="00D32EB5" w:rsidRPr="00C86FD9" w:rsidRDefault="00D32EB5" w:rsidP="00E92D7A">
            <w:pPr>
              <w:widowControl w:val="0"/>
              <w:spacing w:after="0" w:line="240" w:lineRule="auto"/>
              <w:rPr>
                <w:rFonts w:ascii="Arial" w:hAnsi="Arial" w:cs="Arial"/>
                <w:sz w:val="20"/>
              </w:rPr>
            </w:pPr>
          </w:p>
        </w:tc>
        <w:tc>
          <w:tcPr>
            <w:tcW w:w="1842" w:type="dxa"/>
          </w:tcPr>
          <w:p w14:paraId="2CC841EE" w14:textId="77777777" w:rsidR="00D32EB5" w:rsidRPr="00C86FD9" w:rsidRDefault="00D32EB5" w:rsidP="00E92D7A">
            <w:pPr>
              <w:widowControl w:val="0"/>
              <w:spacing w:after="0" w:line="240" w:lineRule="auto"/>
              <w:rPr>
                <w:rFonts w:ascii="Arial" w:hAnsi="Arial" w:cs="Arial"/>
                <w:sz w:val="20"/>
              </w:rPr>
            </w:pPr>
          </w:p>
        </w:tc>
        <w:tc>
          <w:tcPr>
            <w:tcW w:w="2264" w:type="dxa"/>
          </w:tcPr>
          <w:p w14:paraId="19961D55" w14:textId="77777777" w:rsidR="00D32EB5" w:rsidRDefault="00D32EB5" w:rsidP="00E92D7A">
            <w:pPr>
              <w:widowControl w:val="0"/>
              <w:spacing w:after="0" w:line="240" w:lineRule="auto"/>
              <w:rPr>
                <w:rFonts w:ascii="Arial" w:hAnsi="Arial" w:cs="Arial"/>
                <w:sz w:val="20"/>
              </w:rPr>
            </w:pPr>
          </w:p>
        </w:tc>
        <w:tc>
          <w:tcPr>
            <w:tcW w:w="984" w:type="dxa"/>
          </w:tcPr>
          <w:p w14:paraId="2EEFFF80" w14:textId="77777777" w:rsidR="00D32EB5" w:rsidRDefault="00D32EB5" w:rsidP="00E92D7A">
            <w:pPr>
              <w:widowControl w:val="0"/>
              <w:spacing w:after="0" w:line="240" w:lineRule="auto"/>
              <w:rPr>
                <w:rFonts w:ascii="Arial" w:hAnsi="Arial" w:cs="Arial"/>
                <w:sz w:val="20"/>
              </w:rPr>
            </w:pPr>
          </w:p>
        </w:tc>
      </w:tr>
      <w:tr w:rsidR="00D32EB5" w:rsidRPr="00C86FD9" w14:paraId="13B67AB7" w14:textId="77777777" w:rsidTr="00E92D7A">
        <w:trPr>
          <w:jc w:val="center"/>
        </w:trPr>
        <w:tc>
          <w:tcPr>
            <w:tcW w:w="2122" w:type="dxa"/>
          </w:tcPr>
          <w:p w14:paraId="7FCA6F5B" w14:textId="77777777" w:rsidR="00D32EB5" w:rsidRPr="00C86FD9" w:rsidRDefault="00D32EB5" w:rsidP="00E92D7A">
            <w:pPr>
              <w:widowControl w:val="0"/>
              <w:spacing w:after="0" w:line="240" w:lineRule="auto"/>
              <w:rPr>
                <w:rFonts w:ascii="Arial" w:hAnsi="Arial" w:cs="Arial"/>
                <w:sz w:val="20"/>
              </w:rPr>
            </w:pPr>
          </w:p>
        </w:tc>
        <w:tc>
          <w:tcPr>
            <w:tcW w:w="2139" w:type="dxa"/>
            <w:gridSpan w:val="2"/>
          </w:tcPr>
          <w:p w14:paraId="141EE302" w14:textId="77777777" w:rsidR="00D32EB5" w:rsidRPr="00C86FD9" w:rsidRDefault="00D32EB5" w:rsidP="00E92D7A">
            <w:pPr>
              <w:widowControl w:val="0"/>
              <w:spacing w:after="0" w:line="240" w:lineRule="auto"/>
              <w:rPr>
                <w:rFonts w:ascii="Arial" w:hAnsi="Arial" w:cs="Arial"/>
                <w:sz w:val="20"/>
              </w:rPr>
            </w:pPr>
          </w:p>
        </w:tc>
        <w:tc>
          <w:tcPr>
            <w:tcW w:w="1842" w:type="dxa"/>
          </w:tcPr>
          <w:p w14:paraId="7FF77B65" w14:textId="77777777" w:rsidR="00D32EB5" w:rsidRPr="00C86FD9" w:rsidRDefault="00D32EB5" w:rsidP="00E92D7A">
            <w:pPr>
              <w:widowControl w:val="0"/>
              <w:spacing w:after="0" w:line="240" w:lineRule="auto"/>
              <w:rPr>
                <w:rFonts w:ascii="Arial" w:hAnsi="Arial" w:cs="Arial"/>
                <w:sz w:val="20"/>
              </w:rPr>
            </w:pPr>
          </w:p>
        </w:tc>
        <w:tc>
          <w:tcPr>
            <w:tcW w:w="2264" w:type="dxa"/>
          </w:tcPr>
          <w:p w14:paraId="5445D052" w14:textId="77777777" w:rsidR="00D32EB5" w:rsidRPr="00C86FD9" w:rsidRDefault="00D32EB5" w:rsidP="00E92D7A">
            <w:pPr>
              <w:widowControl w:val="0"/>
              <w:spacing w:after="0" w:line="240" w:lineRule="auto"/>
              <w:rPr>
                <w:rFonts w:ascii="Arial" w:hAnsi="Arial" w:cs="Arial"/>
                <w:sz w:val="20"/>
              </w:rPr>
            </w:pPr>
          </w:p>
        </w:tc>
        <w:tc>
          <w:tcPr>
            <w:tcW w:w="984" w:type="dxa"/>
          </w:tcPr>
          <w:p w14:paraId="1555B2BB" w14:textId="77777777" w:rsidR="00D32EB5" w:rsidRPr="00C86FD9" w:rsidRDefault="00D32EB5" w:rsidP="00E92D7A">
            <w:pPr>
              <w:widowControl w:val="0"/>
              <w:spacing w:after="0" w:line="240" w:lineRule="auto"/>
              <w:rPr>
                <w:rFonts w:ascii="Arial" w:hAnsi="Arial" w:cs="Arial"/>
                <w:sz w:val="20"/>
              </w:rPr>
            </w:pPr>
          </w:p>
        </w:tc>
      </w:tr>
      <w:tr w:rsidR="00D32EB5" w:rsidRPr="00C86FD9" w14:paraId="212A7D8A" w14:textId="77777777" w:rsidTr="00E92D7A">
        <w:trPr>
          <w:jc w:val="center"/>
        </w:trPr>
        <w:tc>
          <w:tcPr>
            <w:tcW w:w="2122" w:type="dxa"/>
          </w:tcPr>
          <w:p w14:paraId="5A8E7C98" w14:textId="77777777" w:rsidR="00D32EB5" w:rsidRPr="00C86FD9" w:rsidRDefault="00D32EB5" w:rsidP="00E92D7A">
            <w:pPr>
              <w:widowControl w:val="0"/>
              <w:spacing w:after="0" w:line="240" w:lineRule="auto"/>
              <w:rPr>
                <w:rFonts w:ascii="Arial" w:hAnsi="Arial" w:cs="Arial"/>
                <w:sz w:val="20"/>
              </w:rPr>
            </w:pPr>
          </w:p>
        </w:tc>
        <w:tc>
          <w:tcPr>
            <w:tcW w:w="2139" w:type="dxa"/>
            <w:gridSpan w:val="2"/>
          </w:tcPr>
          <w:p w14:paraId="274EC350" w14:textId="77777777" w:rsidR="00D32EB5" w:rsidRPr="00C86FD9" w:rsidRDefault="00D32EB5" w:rsidP="00E92D7A">
            <w:pPr>
              <w:widowControl w:val="0"/>
              <w:spacing w:after="0" w:line="240" w:lineRule="auto"/>
              <w:rPr>
                <w:rFonts w:ascii="Arial" w:hAnsi="Arial" w:cs="Arial"/>
                <w:sz w:val="20"/>
                <w:lang w:val="es-ES"/>
              </w:rPr>
            </w:pPr>
          </w:p>
        </w:tc>
        <w:tc>
          <w:tcPr>
            <w:tcW w:w="1842" w:type="dxa"/>
          </w:tcPr>
          <w:p w14:paraId="13A7A3B7" w14:textId="77777777" w:rsidR="00D32EB5" w:rsidRPr="00C86FD9" w:rsidRDefault="00D32EB5" w:rsidP="00E92D7A">
            <w:pPr>
              <w:widowControl w:val="0"/>
              <w:spacing w:after="0" w:line="240" w:lineRule="auto"/>
              <w:rPr>
                <w:rFonts w:ascii="Arial" w:hAnsi="Arial" w:cs="Arial"/>
                <w:sz w:val="20"/>
              </w:rPr>
            </w:pPr>
          </w:p>
        </w:tc>
        <w:tc>
          <w:tcPr>
            <w:tcW w:w="2264" w:type="dxa"/>
          </w:tcPr>
          <w:p w14:paraId="21405A2E" w14:textId="77777777" w:rsidR="00D32EB5" w:rsidRPr="00C86FD9" w:rsidRDefault="00D32EB5" w:rsidP="00E92D7A">
            <w:pPr>
              <w:widowControl w:val="0"/>
              <w:spacing w:after="0" w:line="240" w:lineRule="auto"/>
              <w:rPr>
                <w:rFonts w:ascii="Arial" w:hAnsi="Arial" w:cs="Arial"/>
                <w:sz w:val="20"/>
              </w:rPr>
            </w:pPr>
          </w:p>
        </w:tc>
        <w:tc>
          <w:tcPr>
            <w:tcW w:w="984" w:type="dxa"/>
          </w:tcPr>
          <w:p w14:paraId="3CD0611E" w14:textId="77777777" w:rsidR="00D32EB5" w:rsidRPr="00C86FD9" w:rsidRDefault="00D32EB5" w:rsidP="00E92D7A">
            <w:pPr>
              <w:widowControl w:val="0"/>
              <w:spacing w:after="0" w:line="240" w:lineRule="auto"/>
              <w:rPr>
                <w:rFonts w:ascii="Arial" w:hAnsi="Arial" w:cs="Arial"/>
                <w:sz w:val="20"/>
              </w:rPr>
            </w:pPr>
          </w:p>
        </w:tc>
      </w:tr>
      <w:tr w:rsidR="00D32EB5" w:rsidRPr="00C86FD9" w14:paraId="25406638" w14:textId="77777777" w:rsidTr="00E92D7A">
        <w:trPr>
          <w:jc w:val="center"/>
        </w:trPr>
        <w:tc>
          <w:tcPr>
            <w:tcW w:w="2122" w:type="dxa"/>
          </w:tcPr>
          <w:p w14:paraId="761ECF1A" w14:textId="77777777" w:rsidR="00D32EB5" w:rsidRPr="00C86FD9" w:rsidRDefault="00D32EB5" w:rsidP="00E92D7A">
            <w:pPr>
              <w:widowControl w:val="0"/>
              <w:spacing w:after="0" w:line="240" w:lineRule="auto"/>
              <w:rPr>
                <w:rFonts w:ascii="Arial" w:hAnsi="Arial" w:cs="Arial"/>
                <w:sz w:val="20"/>
              </w:rPr>
            </w:pPr>
          </w:p>
        </w:tc>
        <w:tc>
          <w:tcPr>
            <w:tcW w:w="2139" w:type="dxa"/>
            <w:gridSpan w:val="2"/>
          </w:tcPr>
          <w:p w14:paraId="16FC0C96" w14:textId="77777777" w:rsidR="00D32EB5" w:rsidRPr="00C86FD9" w:rsidRDefault="00D32EB5" w:rsidP="00E92D7A">
            <w:pPr>
              <w:widowControl w:val="0"/>
              <w:spacing w:after="0" w:line="240" w:lineRule="auto"/>
              <w:rPr>
                <w:rFonts w:ascii="Arial" w:hAnsi="Arial" w:cs="Arial"/>
                <w:sz w:val="20"/>
                <w:lang w:val="es-ES"/>
              </w:rPr>
            </w:pPr>
          </w:p>
        </w:tc>
        <w:tc>
          <w:tcPr>
            <w:tcW w:w="1842" w:type="dxa"/>
          </w:tcPr>
          <w:p w14:paraId="5E7B9EF2" w14:textId="77777777" w:rsidR="00D32EB5" w:rsidRPr="00C86FD9" w:rsidRDefault="00D32EB5" w:rsidP="00E92D7A">
            <w:pPr>
              <w:widowControl w:val="0"/>
              <w:spacing w:after="0" w:line="240" w:lineRule="auto"/>
              <w:rPr>
                <w:rFonts w:ascii="Arial" w:hAnsi="Arial" w:cs="Arial"/>
                <w:sz w:val="20"/>
              </w:rPr>
            </w:pPr>
          </w:p>
        </w:tc>
        <w:tc>
          <w:tcPr>
            <w:tcW w:w="2264" w:type="dxa"/>
          </w:tcPr>
          <w:p w14:paraId="478D9C8E" w14:textId="77777777" w:rsidR="00D32EB5" w:rsidRPr="00C86FD9" w:rsidRDefault="00D32EB5" w:rsidP="00E92D7A">
            <w:pPr>
              <w:widowControl w:val="0"/>
              <w:spacing w:after="0" w:line="240" w:lineRule="auto"/>
              <w:rPr>
                <w:rFonts w:ascii="Arial" w:hAnsi="Arial" w:cs="Arial"/>
                <w:sz w:val="20"/>
              </w:rPr>
            </w:pPr>
          </w:p>
        </w:tc>
        <w:tc>
          <w:tcPr>
            <w:tcW w:w="984" w:type="dxa"/>
          </w:tcPr>
          <w:p w14:paraId="1EBBC9FB" w14:textId="77777777" w:rsidR="00D32EB5" w:rsidRPr="00C86FD9" w:rsidRDefault="00D32EB5" w:rsidP="00E92D7A">
            <w:pPr>
              <w:widowControl w:val="0"/>
              <w:spacing w:after="0" w:line="240" w:lineRule="auto"/>
              <w:rPr>
                <w:rFonts w:ascii="Arial" w:hAnsi="Arial" w:cs="Arial"/>
                <w:sz w:val="20"/>
              </w:rPr>
            </w:pPr>
          </w:p>
        </w:tc>
      </w:tr>
      <w:tr w:rsidR="00D32EB5" w:rsidRPr="00C86FD9" w14:paraId="70B201C6" w14:textId="77777777" w:rsidTr="00E92D7A">
        <w:trPr>
          <w:jc w:val="center"/>
        </w:trPr>
        <w:tc>
          <w:tcPr>
            <w:tcW w:w="2122" w:type="dxa"/>
          </w:tcPr>
          <w:p w14:paraId="329E497D" w14:textId="77777777" w:rsidR="00D32EB5" w:rsidRPr="00C86FD9" w:rsidRDefault="00D32EB5" w:rsidP="00E92D7A">
            <w:pPr>
              <w:widowControl w:val="0"/>
              <w:spacing w:after="0" w:line="240" w:lineRule="auto"/>
              <w:rPr>
                <w:rFonts w:ascii="Arial" w:hAnsi="Arial" w:cs="Arial"/>
                <w:sz w:val="20"/>
              </w:rPr>
            </w:pPr>
          </w:p>
        </w:tc>
        <w:tc>
          <w:tcPr>
            <w:tcW w:w="2139" w:type="dxa"/>
            <w:gridSpan w:val="2"/>
          </w:tcPr>
          <w:p w14:paraId="7D75FD66" w14:textId="77777777" w:rsidR="00D32EB5" w:rsidRPr="00C86FD9" w:rsidRDefault="00D32EB5" w:rsidP="00E92D7A">
            <w:pPr>
              <w:widowControl w:val="0"/>
              <w:spacing w:after="0" w:line="240" w:lineRule="auto"/>
              <w:rPr>
                <w:rFonts w:ascii="Arial" w:hAnsi="Arial" w:cs="Arial"/>
                <w:sz w:val="20"/>
                <w:lang w:val="es-ES"/>
              </w:rPr>
            </w:pPr>
          </w:p>
        </w:tc>
        <w:tc>
          <w:tcPr>
            <w:tcW w:w="1842" w:type="dxa"/>
          </w:tcPr>
          <w:p w14:paraId="32872CB7" w14:textId="77777777" w:rsidR="00D32EB5" w:rsidRPr="00C86FD9" w:rsidRDefault="00D32EB5" w:rsidP="00E92D7A">
            <w:pPr>
              <w:widowControl w:val="0"/>
              <w:spacing w:after="0" w:line="240" w:lineRule="auto"/>
              <w:rPr>
                <w:rFonts w:ascii="Arial" w:hAnsi="Arial" w:cs="Arial"/>
                <w:sz w:val="20"/>
              </w:rPr>
            </w:pPr>
          </w:p>
        </w:tc>
        <w:tc>
          <w:tcPr>
            <w:tcW w:w="2264" w:type="dxa"/>
          </w:tcPr>
          <w:p w14:paraId="06CB294C" w14:textId="77777777" w:rsidR="00D32EB5" w:rsidRPr="00C86FD9" w:rsidRDefault="00D32EB5" w:rsidP="00E92D7A">
            <w:pPr>
              <w:widowControl w:val="0"/>
              <w:spacing w:after="0" w:line="240" w:lineRule="auto"/>
              <w:rPr>
                <w:rFonts w:ascii="Arial" w:hAnsi="Arial" w:cs="Arial"/>
                <w:sz w:val="20"/>
              </w:rPr>
            </w:pPr>
          </w:p>
        </w:tc>
        <w:tc>
          <w:tcPr>
            <w:tcW w:w="984" w:type="dxa"/>
          </w:tcPr>
          <w:p w14:paraId="3AFC00A8" w14:textId="77777777" w:rsidR="00D32EB5" w:rsidRPr="00C86FD9" w:rsidRDefault="00D32EB5" w:rsidP="00E92D7A">
            <w:pPr>
              <w:widowControl w:val="0"/>
              <w:spacing w:after="0" w:line="240" w:lineRule="auto"/>
              <w:rPr>
                <w:rFonts w:ascii="Arial" w:hAnsi="Arial" w:cs="Arial"/>
                <w:sz w:val="20"/>
              </w:rPr>
            </w:pPr>
          </w:p>
        </w:tc>
      </w:tr>
    </w:tbl>
    <w:p w14:paraId="77FAF37A" w14:textId="77777777" w:rsidR="00D32EB5" w:rsidRDefault="00D32EB5" w:rsidP="00D32EB5">
      <w:pPr>
        <w:widowControl w:val="0"/>
        <w:autoSpaceDE w:val="0"/>
        <w:autoSpaceDN w:val="0"/>
        <w:adjustRightInd w:val="0"/>
        <w:spacing w:line="240" w:lineRule="auto"/>
        <w:jc w:val="both"/>
        <w:rPr>
          <w:rFonts w:ascii="Arial" w:hAnsi="Arial" w:cs="Arial"/>
          <w:iCs/>
          <w:color w:val="auto"/>
          <w:sz w:val="20"/>
        </w:rPr>
      </w:pPr>
      <w:r w:rsidRPr="00C86FD9">
        <w:rPr>
          <w:rFonts w:ascii="Arial" w:hAnsi="Arial" w:cs="Arial"/>
          <w:iCs/>
          <w:color w:val="auto"/>
          <w:sz w:val="20"/>
        </w:rPr>
        <w:t xml:space="preserve"> </w:t>
      </w:r>
    </w:p>
    <w:p w14:paraId="715B748C" w14:textId="77777777" w:rsidR="00D32EB5" w:rsidRDefault="00D32EB5" w:rsidP="00D32EB5">
      <w:pPr>
        <w:widowControl w:val="0"/>
        <w:autoSpaceDE w:val="0"/>
        <w:autoSpaceDN w:val="0"/>
        <w:adjustRightInd w:val="0"/>
        <w:spacing w:line="240" w:lineRule="auto"/>
        <w:jc w:val="both"/>
        <w:rPr>
          <w:rFonts w:ascii="Arial" w:hAnsi="Arial" w:cs="Arial"/>
          <w:iCs/>
          <w:color w:val="auto"/>
          <w:sz w:val="20"/>
        </w:rPr>
      </w:pPr>
      <w:r w:rsidRPr="00C86FD9">
        <w:rPr>
          <w:rFonts w:ascii="Arial" w:hAnsi="Arial" w:cs="Arial"/>
          <w:iCs/>
          <w:color w:val="auto"/>
          <w:sz w:val="20"/>
        </w:rPr>
        <w:t>[CONSIGNAR CIUDAD Y FECHA]</w:t>
      </w:r>
    </w:p>
    <w:p w14:paraId="5C9307FB" w14:textId="77777777" w:rsidR="00D32EB5" w:rsidRDefault="00D32EB5" w:rsidP="00D32EB5">
      <w:pPr>
        <w:widowControl w:val="0"/>
        <w:autoSpaceDE w:val="0"/>
        <w:autoSpaceDN w:val="0"/>
        <w:adjustRightInd w:val="0"/>
        <w:spacing w:line="240" w:lineRule="auto"/>
        <w:jc w:val="both"/>
        <w:rPr>
          <w:rFonts w:ascii="Arial" w:hAnsi="Arial" w:cs="Arial"/>
          <w:iCs/>
          <w:color w:val="auto"/>
          <w:sz w:val="20"/>
        </w:rPr>
      </w:pPr>
    </w:p>
    <w:p w14:paraId="0FA62265" w14:textId="77777777" w:rsidR="00D32EB5" w:rsidRPr="00C86FD9" w:rsidRDefault="00D32EB5" w:rsidP="00D32EB5">
      <w:pPr>
        <w:widowControl w:val="0"/>
        <w:autoSpaceDE w:val="0"/>
        <w:autoSpaceDN w:val="0"/>
        <w:adjustRightInd w:val="0"/>
        <w:spacing w:line="240" w:lineRule="auto"/>
        <w:jc w:val="both"/>
        <w:rPr>
          <w:rFonts w:ascii="Arial" w:hAnsi="Arial" w:cs="Arial"/>
          <w:b/>
          <w:i/>
          <w:iCs/>
          <w:color w:val="auto"/>
          <w:sz w:val="20"/>
        </w:rPr>
      </w:pPr>
    </w:p>
    <w:p w14:paraId="738239FB" w14:textId="77777777" w:rsidR="00D32EB5" w:rsidRPr="00CD5328" w:rsidRDefault="00D32EB5" w:rsidP="00D32EB5">
      <w:pPr>
        <w:widowControl w:val="0"/>
        <w:spacing w:after="0" w:line="240" w:lineRule="auto"/>
        <w:ind w:right="-1"/>
        <w:jc w:val="center"/>
        <w:rPr>
          <w:rFonts w:ascii="Arial" w:hAnsi="Arial" w:cs="Arial"/>
          <w:sz w:val="20"/>
        </w:rPr>
      </w:pPr>
      <w:r w:rsidRPr="00CD5328">
        <w:rPr>
          <w:rFonts w:ascii="Arial" w:hAnsi="Arial" w:cs="Arial"/>
          <w:sz w:val="20"/>
        </w:rPr>
        <w:t>………..........................................................</w:t>
      </w:r>
    </w:p>
    <w:p w14:paraId="65F74259" w14:textId="77777777" w:rsidR="00D32EB5" w:rsidRPr="00CD5328" w:rsidRDefault="00D32EB5" w:rsidP="00D32EB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9B94D63" w14:textId="77777777" w:rsidR="00D32EB5" w:rsidRPr="00CD5328" w:rsidRDefault="00D32EB5" w:rsidP="00D32EB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4DAAEE0" w14:textId="77777777" w:rsidR="00D32EB5" w:rsidRPr="00CD5328" w:rsidRDefault="00D32EB5" w:rsidP="00D32EB5">
      <w:pPr>
        <w:widowControl w:val="0"/>
        <w:autoSpaceDE w:val="0"/>
        <w:autoSpaceDN w:val="0"/>
        <w:adjustRightInd w:val="0"/>
        <w:spacing w:after="0" w:line="240" w:lineRule="auto"/>
        <w:jc w:val="both"/>
        <w:rPr>
          <w:rFonts w:ascii="Arial" w:hAnsi="Arial" w:cs="Arial"/>
          <w:sz w:val="20"/>
        </w:rPr>
      </w:pPr>
    </w:p>
    <w:p w14:paraId="44738E08" w14:textId="77777777" w:rsidR="00D32EB5" w:rsidRPr="00C86FD9" w:rsidRDefault="00D32EB5" w:rsidP="00D32EB5">
      <w:pPr>
        <w:widowControl w:val="0"/>
        <w:autoSpaceDE w:val="0"/>
        <w:autoSpaceDN w:val="0"/>
        <w:adjustRightInd w:val="0"/>
        <w:spacing w:line="240" w:lineRule="auto"/>
        <w:jc w:val="both"/>
        <w:rPr>
          <w:rFonts w:ascii="Arial" w:hAnsi="Arial" w:cs="Arial"/>
          <w:color w:val="auto"/>
          <w:sz w:val="20"/>
        </w:rPr>
      </w:pPr>
    </w:p>
    <w:p w14:paraId="201CADC3" w14:textId="77777777" w:rsidR="00D32EB5" w:rsidRDefault="00D32EB5" w:rsidP="00D32EB5">
      <w:pPr>
        <w:widowControl w:val="0"/>
        <w:spacing w:after="0" w:line="240" w:lineRule="auto"/>
        <w:jc w:val="center"/>
        <w:rPr>
          <w:rFonts w:ascii="Arial" w:hAnsi="Arial" w:cs="Arial"/>
          <w:b/>
        </w:rPr>
      </w:pPr>
    </w:p>
    <w:p w14:paraId="0742D80D" w14:textId="367A2F86" w:rsidR="00D32EB5" w:rsidRDefault="00D32EB5" w:rsidP="00D32EB5">
      <w:pPr>
        <w:spacing w:after="0" w:line="240" w:lineRule="auto"/>
        <w:rPr>
          <w:rFonts w:ascii="Arial" w:hAnsi="Arial" w:cs="Arial"/>
          <w:b/>
          <w:color w:val="auto"/>
        </w:rPr>
      </w:pPr>
    </w:p>
    <w:p w14:paraId="250CAD27"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725B7A38"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3A6CBA5E"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78368415"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5E7614F6"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730EFA9B"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20B0F2F6"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3F659B83"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380BC9C1"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3747D0CC"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5921FA39"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07894DED"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397F422F"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621ACAAE"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38DE6B99"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47D2A61F" w14:textId="77777777" w:rsidR="00D32EB5" w:rsidRDefault="00D32EB5" w:rsidP="00D32EB5">
      <w:pPr>
        <w:widowControl w:val="0"/>
        <w:tabs>
          <w:tab w:val="left" w:pos="0"/>
          <w:tab w:val="left" w:pos="284"/>
        </w:tabs>
        <w:spacing w:after="0" w:line="240" w:lineRule="auto"/>
        <w:ind w:left="4188"/>
        <w:jc w:val="both"/>
        <w:rPr>
          <w:rFonts w:ascii="Arial" w:hAnsi="Arial" w:cs="Arial"/>
          <w:i/>
          <w:color w:val="0000FF"/>
          <w:sz w:val="20"/>
        </w:rPr>
      </w:pPr>
    </w:p>
    <w:p w14:paraId="27EE03F4" w14:textId="4ACD065E" w:rsidR="00D32EB5" w:rsidRPr="00D32EB5" w:rsidRDefault="00D32EB5" w:rsidP="00D32EB5">
      <w:pPr>
        <w:widowControl w:val="0"/>
        <w:tabs>
          <w:tab w:val="left" w:pos="0"/>
          <w:tab w:val="left" w:pos="284"/>
        </w:tabs>
        <w:spacing w:after="0" w:line="240" w:lineRule="auto"/>
        <w:ind w:left="4188"/>
        <w:jc w:val="both"/>
        <w:rPr>
          <w:rFonts w:ascii="Arial" w:hAnsi="Arial" w:cs="Arial"/>
          <w:sz w:val="20"/>
        </w:rPr>
        <w:sectPr w:rsidR="00D32EB5" w:rsidRPr="00D32EB5" w:rsidSect="00065D3E">
          <w:headerReference w:type="even" r:id="rId30"/>
          <w:headerReference w:type="default" r:id="rId31"/>
          <w:footerReference w:type="even" r:id="rId32"/>
          <w:footerReference w:type="default" r:id="rId33"/>
          <w:pgSz w:w="11907" w:h="16839" w:code="9"/>
          <w:pgMar w:top="1418" w:right="1418" w:bottom="0" w:left="1418" w:header="567" w:footer="567" w:gutter="0"/>
          <w:pgNumType w:start="1"/>
          <w:cols w:space="720"/>
          <w:titlePg/>
          <w:docGrid w:linePitch="360"/>
        </w:sectPr>
      </w:pPr>
    </w:p>
    <w:p w14:paraId="6FFC780D" w14:textId="46DEAC56"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D32EB5">
        <w:rPr>
          <w:rFonts w:ascii="Arial" w:hAnsi="Arial" w:cs="Arial"/>
          <w:b/>
          <w:szCs w:val="20"/>
        </w:rPr>
        <w:t>8</w:t>
      </w:r>
    </w:p>
    <w:p w14:paraId="43966FF3" w14:textId="77777777" w:rsidR="00F17D49" w:rsidRPr="00F72B9A" w:rsidRDefault="00F17D49" w:rsidP="00CD5328">
      <w:pPr>
        <w:pStyle w:val="Textoindependiente"/>
        <w:widowControl w:val="0"/>
        <w:spacing w:after="0" w:line="240" w:lineRule="auto"/>
        <w:jc w:val="center"/>
        <w:rPr>
          <w:rFonts w:ascii="Arial" w:hAnsi="Arial" w:cs="Arial"/>
          <w:b/>
          <w:sz w:val="6"/>
          <w:szCs w:val="20"/>
        </w:rPr>
      </w:pPr>
    </w:p>
    <w:p w14:paraId="7D51A66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40699130" w14:textId="77777777" w:rsidR="00F17D49" w:rsidRPr="00F72B9A" w:rsidRDefault="00F17D49" w:rsidP="00CD5328">
      <w:pPr>
        <w:pStyle w:val="Sangradetindependiente"/>
        <w:widowControl w:val="0"/>
        <w:jc w:val="both"/>
        <w:rPr>
          <w:rFonts w:cs="Arial"/>
          <w:b/>
          <w:i w:val="0"/>
          <w:color w:val="000000"/>
          <w:sz w:val="4"/>
          <w:u w:val="single"/>
        </w:rPr>
      </w:pPr>
    </w:p>
    <w:p w14:paraId="2CF3BB4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DFFEC58" w14:textId="77777777" w:rsidR="00F72B9A" w:rsidRPr="00CE37C1" w:rsidRDefault="00F72B9A" w:rsidP="00F72B9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3E1AC489" w14:textId="77777777" w:rsidR="00F72B9A" w:rsidRPr="00CE37C1" w:rsidRDefault="00F72B9A" w:rsidP="00F72B9A">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7</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5958D51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D8E26FF" w14:textId="77777777" w:rsidR="00F17D49" w:rsidRPr="00F72B9A" w:rsidRDefault="00F17D49" w:rsidP="00CD5328">
      <w:pPr>
        <w:widowControl w:val="0"/>
        <w:spacing w:after="0" w:line="240" w:lineRule="auto"/>
        <w:rPr>
          <w:rFonts w:ascii="Arial" w:hAnsi="Arial" w:cs="Arial"/>
          <w:sz w:val="10"/>
        </w:rPr>
      </w:pPr>
    </w:p>
    <w:p w14:paraId="217ABD5C"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14:paraId="7CBF3927" w14:textId="77777777" w:rsidR="00F17D49" w:rsidRPr="00F72B9A" w:rsidRDefault="00F17D49" w:rsidP="00CD5328">
      <w:pPr>
        <w:widowControl w:val="0"/>
        <w:spacing w:after="0" w:line="240" w:lineRule="auto"/>
        <w:jc w:val="both"/>
        <w:rPr>
          <w:rFonts w:ascii="Arial" w:hAnsi="Arial" w:cs="Arial"/>
          <w:i/>
          <w:sz w:val="14"/>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1DE86B33"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0078F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602E6A6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FB60D12"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36206932" w14:textId="0760B314"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706E2C"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383F3AA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B9894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D56C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AF309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0"/>
            </w:r>
            <w:r w:rsidRPr="00CD5328">
              <w:rPr>
                <w:rFonts w:ascii="Arial" w:hAnsi="Arial" w:cs="Arial"/>
                <w:b/>
                <w:sz w:val="18"/>
              </w:rPr>
              <w:t xml:space="preserve"> </w:t>
            </w:r>
          </w:p>
        </w:tc>
      </w:tr>
      <w:tr w:rsidR="00F17D49" w:rsidRPr="00CD5328" w14:paraId="0A034F32"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7865428A"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5FB69F1E"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C032CD1"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0DB55D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792C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AC9C43"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F3A2E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DBDA60D"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981FA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41E9891F"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3C01D8A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DE14DF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77F722"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050B25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2D7598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A933FC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03838E"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DA8E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68CC835"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7707DFAA"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373E4B5F"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6BDE3E9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81356A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8F143E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AC7B875"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AFC46C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343E2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41FDD1"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B3210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0C50B91"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041C64D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05524C2"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6D6FF71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B676500"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89AB8F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B7DC2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86F73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EC650B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9147478"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433774C"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425989C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0007517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CC0DB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63782D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AA2892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873A4D6"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787642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01A382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8E855E1"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1A436C0"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2574814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0190D63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C75D54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F8365C6"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EE43AA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4A9FE9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99BBDC"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C88CD7"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4CFC423"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A34E4B"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03D53AE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2641202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B7C7F5F"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2F203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4F50EB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841752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38B66E"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BB828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88C97AC"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6DDC48D"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57FF5E8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14:paraId="7ADB0FC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0F8325C"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CB0C5C6"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49FE1F1"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34ABD06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6741B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50965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0A57748"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A592D53"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04C9FBF7"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14:paraId="53D3E2A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2AC3702"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3C6FCA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3D6691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38B1FA0"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492FC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BA48C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285995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68CD2A86"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0A2C9DE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14:paraId="6CB244BD"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E03EBBE"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7778CD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0633CD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A220669"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5C98C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95CD6D7"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9AACED2"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66E61383"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21E54786"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73F5A848"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3245D2BC"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BB2447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40F8B490"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033C86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D9C44A6"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0292B5"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C31414"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7A015B20" w14:textId="77777777" w:rsidTr="00F72B9A">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14:paraId="23877709"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1EEE6412"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A81CB2D"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205C3F8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DFD46FB"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898BC1D"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6756F77"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241F44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7455602"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5D2E57B9" w14:textId="77777777" w:rsidTr="00E43B1B">
        <w:trPr>
          <w:cantSplit/>
          <w:trHeight w:val="278"/>
          <w:jc w:val="center"/>
        </w:trPr>
        <w:tc>
          <w:tcPr>
            <w:tcW w:w="436" w:type="dxa"/>
            <w:tcBorders>
              <w:top w:val="nil"/>
              <w:left w:val="single" w:sz="4" w:space="0" w:color="000000"/>
              <w:bottom w:val="single" w:sz="4" w:space="0" w:color="000000"/>
              <w:right w:val="nil"/>
            </w:tcBorders>
          </w:tcPr>
          <w:p w14:paraId="2111C7A6"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224E9DF"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D2CDD31" w14:textId="77777777" w:rsidR="00F17D49" w:rsidRPr="00CD5328" w:rsidRDefault="00F17D49" w:rsidP="00CD5328">
            <w:pPr>
              <w:widowControl w:val="0"/>
              <w:spacing w:after="0" w:line="240" w:lineRule="auto"/>
              <w:jc w:val="right"/>
              <w:rPr>
                <w:rFonts w:ascii="Arial" w:hAnsi="Arial" w:cs="Arial"/>
                <w:b/>
              </w:rPr>
            </w:pPr>
          </w:p>
        </w:tc>
      </w:tr>
    </w:tbl>
    <w:p w14:paraId="3C27C25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5ACD7A5" w14:textId="77777777" w:rsidR="00F17D49" w:rsidRPr="00F72B9A" w:rsidRDefault="00F17D49" w:rsidP="00CD5328">
      <w:pPr>
        <w:widowControl w:val="0"/>
        <w:autoSpaceDE w:val="0"/>
        <w:autoSpaceDN w:val="0"/>
        <w:adjustRightInd w:val="0"/>
        <w:spacing w:after="0" w:line="240" w:lineRule="auto"/>
        <w:jc w:val="both"/>
        <w:rPr>
          <w:rFonts w:ascii="Arial" w:hAnsi="Arial" w:cs="Arial"/>
          <w:sz w:val="12"/>
        </w:rPr>
      </w:pPr>
    </w:p>
    <w:p w14:paraId="32D9CB1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8518F7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3E090BE" w14:textId="3850A862" w:rsidR="00F17D49" w:rsidRPr="00CD5328" w:rsidRDefault="00F17D49" w:rsidP="00F72B9A">
      <w:pPr>
        <w:widowControl w:val="0"/>
        <w:spacing w:after="0" w:line="240" w:lineRule="auto"/>
        <w:jc w:val="center"/>
        <w:rPr>
          <w:rFonts w:ascii="Arial" w:hAnsi="Arial" w:cs="Arial"/>
          <w:sz w:val="20"/>
        </w:rPr>
        <w:sectPr w:rsidR="00F17D49" w:rsidRPr="00CD5328" w:rsidSect="00FA602C">
          <w:headerReference w:type="even" r:id="rId34"/>
          <w:headerReference w:type="default" r:id="rId35"/>
          <w:footerReference w:type="even" r:id="rId36"/>
          <w:footerReference w:type="default" r:id="rId37"/>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09CF01E2" w14:textId="77777777" w:rsidR="0063264D" w:rsidRPr="00F114B8" w:rsidRDefault="0063264D" w:rsidP="0090568A">
      <w:pPr>
        <w:widowControl w:val="0"/>
        <w:spacing w:after="0" w:line="240" w:lineRule="auto"/>
        <w:jc w:val="center"/>
        <w:rPr>
          <w:rFonts w:ascii="Arial" w:hAnsi="Arial" w:cs="Arial"/>
          <w:b/>
          <w:color w:val="auto"/>
        </w:rPr>
      </w:pPr>
    </w:p>
    <w:p w14:paraId="48D3CEC1" w14:textId="06D13E83" w:rsidR="0090568A" w:rsidRPr="00202551" w:rsidRDefault="0090568A" w:rsidP="0090568A">
      <w:pPr>
        <w:widowControl w:val="0"/>
        <w:spacing w:after="0" w:line="240" w:lineRule="auto"/>
        <w:jc w:val="center"/>
        <w:rPr>
          <w:rFonts w:ascii="Arial" w:hAnsi="Arial" w:cs="Arial"/>
          <w:i/>
          <w:color w:val="auto"/>
          <w:sz w:val="20"/>
        </w:rPr>
      </w:pPr>
      <w:r w:rsidRPr="00202551">
        <w:rPr>
          <w:rFonts w:ascii="Arial" w:hAnsi="Arial" w:cs="Arial"/>
          <w:b/>
          <w:color w:val="auto"/>
        </w:rPr>
        <w:t xml:space="preserve">ANEXO Nº </w:t>
      </w:r>
      <w:r w:rsidR="00D32EB5">
        <w:rPr>
          <w:rFonts w:ascii="Arial" w:hAnsi="Arial" w:cs="Arial"/>
          <w:b/>
          <w:color w:val="auto"/>
        </w:rPr>
        <w:t>9</w:t>
      </w:r>
    </w:p>
    <w:p w14:paraId="00AFA180" w14:textId="77777777" w:rsidR="0090568A" w:rsidRPr="00202551" w:rsidRDefault="0090568A" w:rsidP="0090568A">
      <w:pPr>
        <w:widowControl w:val="0"/>
        <w:spacing w:after="0" w:line="240" w:lineRule="auto"/>
        <w:jc w:val="center"/>
        <w:rPr>
          <w:rFonts w:ascii="Arial" w:hAnsi="Arial" w:cs="Arial"/>
          <w:b/>
          <w:color w:val="auto"/>
          <w:sz w:val="20"/>
        </w:rPr>
      </w:pPr>
    </w:p>
    <w:p w14:paraId="6CD367BD" w14:textId="288AFEAE" w:rsidR="0090568A" w:rsidRPr="00202551" w:rsidRDefault="0090568A" w:rsidP="0090568A">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EJECUTADOS FUERA DE </w:t>
      </w:r>
      <w:r>
        <w:rPr>
          <w:rFonts w:ascii="Arial" w:hAnsi="Arial" w:cs="Arial"/>
          <w:b/>
          <w:color w:val="auto"/>
          <w:sz w:val="20"/>
        </w:rPr>
        <w:t xml:space="preserve">LA PROVINCIA DE </w:t>
      </w:r>
      <w:r w:rsidRPr="00202551">
        <w:rPr>
          <w:rFonts w:ascii="Arial" w:hAnsi="Arial" w:cs="Arial"/>
          <w:b/>
          <w:color w:val="auto"/>
          <w:sz w:val="20"/>
        </w:rPr>
        <w:t>LIMA Y CALLAO</w:t>
      </w:r>
    </w:p>
    <w:p w14:paraId="053FBF5E" w14:textId="77777777" w:rsidR="0090568A" w:rsidRPr="00202551" w:rsidRDefault="0090568A" w:rsidP="0090568A">
      <w:pPr>
        <w:widowControl w:val="0"/>
        <w:spacing w:after="0" w:line="240" w:lineRule="auto"/>
        <w:jc w:val="both"/>
        <w:rPr>
          <w:rFonts w:ascii="Arial" w:hAnsi="Arial" w:cs="Arial"/>
          <w:color w:val="auto"/>
          <w:sz w:val="20"/>
        </w:rPr>
      </w:pPr>
    </w:p>
    <w:p w14:paraId="799D21FB" w14:textId="77777777" w:rsidR="0090568A" w:rsidRPr="00202551" w:rsidRDefault="0090568A" w:rsidP="0090568A">
      <w:pPr>
        <w:widowControl w:val="0"/>
        <w:spacing w:after="0" w:line="240" w:lineRule="auto"/>
        <w:jc w:val="both"/>
        <w:rPr>
          <w:rFonts w:ascii="Arial" w:hAnsi="Arial" w:cs="Arial"/>
          <w:color w:val="auto"/>
          <w:sz w:val="20"/>
        </w:rPr>
      </w:pPr>
    </w:p>
    <w:p w14:paraId="1C2D9A2A" w14:textId="77777777" w:rsidR="0090568A" w:rsidRPr="00202551" w:rsidRDefault="0090568A" w:rsidP="0090568A">
      <w:pPr>
        <w:widowControl w:val="0"/>
        <w:spacing w:after="0" w:line="240" w:lineRule="auto"/>
        <w:jc w:val="both"/>
        <w:rPr>
          <w:rFonts w:ascii="Arial" w:hAnsi="Arial" w:cs="Arial"/>
          <w:color w:val="auto"/>
          <w:sz w:val="20"/>
        </w:rPr>
      </w:pPr>
    </w:p>
    <w:p w14:paraId="1C7FFA07" w14:textId="77777777" w:rsidR="0090568A" w:rsidRPr="00A41AD2" w:rsidRDefault="0090568A" w:rsidP="0090568A">
      <w:pPr>
        <w:widowControl w:val="0"/>
        <w:spacing w:after="0" w:line="240" w:lineRule="auto"/>
        <w:rPr>
          <w:rFonts w:ascii="Arial" w:hAnsi="Arial" w:cs="Arial"/>
          <w:sz w:val="20"/>
        </w:rPr>
      </w:pPr>
      <w:r w:rsidRPr="00A41AD2">
        <w:rPr>
          <w:rFonts w:ascii="Arial" w:hAnsi="Arial" w:cs="Arial"/>
          <w:sz w:val="20"/>
        </w:rPr>
        <w:t>Señores</w:t>
      </w:r>
    </w:p>
    <w:p w14:paraId="08057200" w14:textId="77777777" w:rsidR="00A2014E" w:rsidRPr="00CE37C1" w:rsidRDefault="00A2014E" w:rsidP="00A2014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CE37C1">
        <w:rPr>
          <w:rFonts w:ascii="Arial" w:eastAsia="Times New Roman" w:hAnsi="Arial" w:cs="Arial"/>
          <w:b/>
          <w:color w:val="auto"/>
          <w:sz w:val="20"/>
          <w:lang w:val="es-ES" w:eastAsia="es-ES"/>
        </w:rPr>
        <w:t>ÓRGANO ENCARGADO DE LAS CONTRATACIONES.</w:t>
      </w:r>
    </w:p>
    <w:p w14:paraId="53F3111D" w14:textId="77777777" w:rsidR="00A2014E" w:rsidRPr="00CE37C1" w:rsidRDefault="00A2014E" w:rsidP="00A2014E">
      <w:pPr>
        <w:widowControl w:val="0"/>
        <w:autoSpaceDE w:val="0"/>
        <w:autoSpaceDN w:val="0"/>
        <w:adjustRightInd w:val="0"/>
        <w:spacing w:after="0" w:line="240" w:lineRule="auto"/>
        <w:jc w:val="both"/>
        <w:rPr>
          <w:rFonts w:ascii="Arial" w:hAnsi="Arial" w:cs="Arial"/>
          <w:b/>
          <w:sz w:val="20"/>
        </w:rPr>
      </w:pPr>
      <w:r w:rsidRPr="00CE37C1">
        <w:rPr>
          <w:rFonts w:ascii="Arial" w:hAnsi="Arial" w:cs="Arial"/>
          <w:b/>
          <w:sz w:val="20"/>
        </w:rPr>
        <w:t>ADJUDICACIÓN SIMPLIFICADA Nº 00</w:t>
      </w:r>
      <w:r>
        <w:rPr>
          <w:rFonts w:ascii="Arial" w:hAnsi="Arial" w:cs="Arial"/>
          <w:b/>
          <w:sz w:val="20"/>
        </w:rPr>
        <w:t>7</w:t>
      </w:r>
      <w:r w:rsidRPr="00CE37C1">
        <w:rPr>
          <w:rFonts w:ascii="Arial" w:hAnsi="Arial" w:cs="Arial"/>
          <w:b/>
          <w:sz w:val="20"/>
        </w:rPr>
        <w:t>-2016-GR</w:t>
      </w:r>
      <w:r>
        <w:rPr>
          <w:rFonts w:ascii="Arial" w:hAnsi="Arial" w:cs="Arial"/>
          <w:b/>
          <w:sz w:val="20"/>
        </w:rPr>
        <w:t>.</w:t>
      </w:r>
      <w:r w:rsidRPr="00CE37C1">
        <w:rPr>
          <w:rFonts w:ascii="Arial" w:hAnsi="Arial" w:cs="Arial"/>
          <w:b/>
          <w:sz w:val="20"/>
        </w:rPr>
        <w:t>CAJ</w:t>
      </w:r>
      <w:r>
        <w:rPr>
          <w:rFonts w:ascii="Arial" w:hAnsi="Arial" w:cs="Arial"/>
          <w:b/>
          <w:sz w:val="20"/>
        </w:rPr>
        <w:t xml:space="preserve"> </w:t>
      </w:r>
      <w:r w:rsidRPr="00CE37C1">
        <w:rPr>
          <w:rFonts w:ascii="Arial" w:hAnsi="Arial" w:cs="Arial"/>
          <w:b/>
          <w:sz w:val="20"/>
        </w:rPr>
        <w:t>-</w:t>
      </w:r>
      <w:r>
        <w:rPr>
          <w:rFonts w:ascii="Arial" w:hAnsi="Arial" w:cs="Arial"/>
          <w:b/>
          <w:sz w:val="20"/>
        </w:rPr>
        <w:t xml:space="preserve"> </w:t>
      </w:r>
      <w:r w:rsidRPr="00CE37C1">
        <w:rPr>
          <w:rFonts w:ascii="Arial" w:hAnsi="Arial" w:cs="Arial"/>
          <w:b/>
          <w:sz w:val="20"/>
        </w:rPr>
        <w:t>PRIMERA CONVOCATORIA.</w:t>
      </w:r>
    </w:p>
    <w:p w14:paraId="5D62A6ED" w14:textId="77777777" w:rsidR="0090568A" w:rsidRPr="00A41AD2" w:rsidRDefault="0090568A" w:rsidP="0090568A">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2CAAA87E" w14:textId="77777777" w:rsidR="0090568A" w:rsidRPr="00A41AD2" w:rsidRDefault="0090568A" w:rsidP="0090568A">
      <w:pPr>
        <w:widowControl w:val="0"/>
        <w:spacing w:after="0" w:line="240" w:lineRule="auto"/>
        <w:jc w:val="both"/>
        <w:rPr>
          <w:rFonts w:ascii="Arial" w:hAnsi="Arial" w:cs="Arial"/>
          <w:b/>
          <w:sz w:val="20"/>
        </w:rPr>
      </w:pPr>
    </w:p>
    <w:p w14:paraId="2A0EADCF" w14:textId="77777777" w:rsidR="0090568A" w:rsidRPr="00A41AD2" w:rsidRDefault="0090568A" w:rsidP="0090568A">
      <w:pPr>
        <w:widowControl w:val="0"/>
        <w:spacing w:after="0" w:line="240" w:lineRule="auto"/>
        <w:jc w:val="both"/>
        <w:rPr>
          <w:rFonts w:ascii="Arial" w:hAnsi="Arial" w:cs="Arial"/>
          <w:sz w:val="20"/>
        </w:rPr>
      </w:pPr>
    </w:p>
    <w:p w14:paraId="102EB558" w14:textId="77777777" w:rsidR="0090568A" w:rsidRPr="00A41AD2" w:rsidRDefault="0090568A" w:rsidP="0090568A">
      <w:pPr>
        <w:widowControl w:val="0"/>
        <w:spacing w:after="0" w:line="240" w:lineRule="auto"/>
        <w:jc w:val="both"/>
        <w:rPr>
          <w:rFonts w:ascii="Arial" w:hAnsi="Arial" w:cs="Arial"/>
          <w:sz w:val="20"/>
        </w:rPr>
      </w:pPr>
    </w:p>
    <w:p w14:paraId="07864CD6" w14:textId="77777777" w:rsidR="004816D5" w:rsidRPr="00680181" w:rsidRDefault="004816D5" w:rsidP="004816D5">
      <w:pPr>
        <w:pStyle w:val="Textoindependiente"/>
        <w:widowControl w:val="0"/>
        <w:spacing w:after="0" w:line="240" w:lineRule="auto"/>
        <w:jc w:val="both"/>
        <w:rPr>
          <w:rFonts w:ascii="Arial" w:hAnsi="Arial" w:cs="Arial"/>
          <w:bCs/>
          <w:sz w:val="20"/>
        </w:rPr>
      </w:pPr>
      <w:r w:rsidRPr="00A41AD2">
        <w:rPr>
          <w:rFonts w:ascii="Arial" w:hAnsi="Arial" w:cs="Arial"/>
          <w:sz w:val="20"/>
        </w:rPr>
        <w:t>Mediante el presente el suscrito</w:t>
      </w:r>
      <w:r w:rsidRPr="00A41AD2">
        <w:rPr>
          <w:rFonts w:ascii="Arial" w:hAnsi="Arial" w:cs="Arial"/>
          <w:sz w:val="20"/>
          <w:szCs w:val="20"/>
        </w:rPr>
        <w:t xml:space="preserve">, </w:t>
      </w:r>
      <w:r w:rsidRPr="00A41AD2">
        <w:rPr>
          <w:rFonts w:ascii="Arial" w:hAnsi="Arial" w:cs="Arial"/>
          <w:sz w:val="20"/>
        </w:rPr>
        <w:t>postor y/o Representante Legal de [CONSIGNAR EN CASO DE SER PERSONA JURÍDICA]</w:t>
      </w:r>
      <w:r w:rsidRPr="00A41AD2">
        <w:rPr>
          <w:rFonts w:ascii="Arial" w:hAnsi="Arial" w:cs="Arial"/>
          <w:sz w:val="20"/>
          <w:szCs w:val="20"/>
        </w:rPr>
        <w:t xml:space="preserve">, solicito la asignación de la bonificación del diez por ciento (10%) sobre el puntaje total, debido a que mi representada se encuentra domiciliada en </w:t>
      </w:r>
      <w:r w:rsidRPr="00A41AD2">
        <w:rPr>
          <w:rFonts w:ascii="Arial" w:hAnsi="Arial" w:cs="Arial"/>
          <w:bCs/>
          <w:sz w:val="20"/>
          <w:highlight w:val="lightGray"/>
        </w:rPr>
        <w:t>[</w:t>
      </w:r>
      <w:r w:rsidRPr="00680181">
        <w:rPr>
          <w:rFonts w:ascii="Arial" w:hAnsi="Arial" w:cs="Arial"/>
          <w:bCs/>
          <w:sz w:val="20"/>
        </w:rPr>
        <w:t>CONSIGNAR DOMICILIO DEL POSTOR], la que está ubicada en la provincia [CONSIGNAR PROVINCIA O PROVINCIA COLINDANTE AL LUGAR EN EL QUE SE EJECUTARÁ EL SERVICIO, LA QUE PODRÁ PERTENECER O NO AL MISMO DEPARTAMENTO O REGIÓN]</w:t>
      </w:r>
    </w:p>
    <w:p w14:paraId="463E62DE" w14:textId="77777777" w:rsidR="004816D5" w:rsidRDefault="004816D5" w:rsidP="0090568A">
      <w:pPr>
        <w:pStyle w:val="Textoindependiente"/>
        <w:widowControl w:val="0"/>
        <w:spacing w:after="0" w:line="240" w:lineRule="auto"/>
        <w:jc w:val="both"/>
        <w:rPr>
          <w:rFonts w:ascii="Arial" w:hAnsi="Arial" w:cs="Arial"/>
          <w:sz w:val="20"/>
        </w:rPr>
      </w:pPr>
    </w:p>
    <w:p w14:paraId="07F18AAA" w14:textId="77777777" w:rsidR="0090568A" w:rsidRPr="00202551" w:rsidRDefault="0090568A" w:rsidP="0090568A">
      <w:pPr>
        <w:pStyle w:val="Textoindependiente"/>
        <w:widowControl w:val="0"/>
        <w:spacing w:after="0" w:line="240" w:lineRule="auto"/>
        <w:ind w:left="705" w:hanging="705"/>
        <w:jc w:val="both"/>
        <w:rPr>
          <w:rFonts w:ascii="Arial" w:hAnsi="Arial" w:cs="Arial"/>
          <w:sz w:val="20"/>
          <w:szCs w:val="20"/>
        </w:rPr>
      </w:pPr>
    </w:p>
    <w:p w14:paraId="0874AF86"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7F7E6BDC" w14:textId="77777777" w:rsidR="0090568A" w:rsidRPr="00202551" w:rsidRDefault="0090568A" w:rsidP="0090568A">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2FFCE25D"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1384E4FA"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6C510077"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7A8BD787"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61D85173" w14:textId="77777777" w:rsidR="0090568A" w:rsidRPr="00202551" w:rsidRDefault="0090568A" w:rsidP="0090568A">
      <w:pPr>
        <w:widowControl w:val="0"/>
        <w:autoSpaceDE w:val="0"/>
        <w:autoSpaceDN w:val="0"/>
        <w:adjustRightInd w:val="0"/>
        <w:spacing w:after="0" w:line="240" w:lineRule="auto"/>
        <w:jc w:val="both"/>
        <w:rPr>
          <w:rFonts w:ascii="Arial" w:hAnsi="Arial" w:cs="Arial"/>
          <w:color w:val="auto"/>
          <w:sz w:val="20"/>
        </w:rPr>
      </w:pPr>
    </w:p>
    <w:p w14:paraId="42B988E9" w14:textId="77777777" w:rsidR="0090568A" w:rsidRPr="00A41AD2" w:rsidRDefault="0090568A" w:rsidP="0090568A">
      <w:pPr>
        <w:widowControl w:val="0"/>
        <w:spacing w:after="0" w:line="240" w:lineRule="auto"/>
        <w:jc w:val="center"/>
        <w:rPr>
          <w:rFonts w:ascii="Arial" w:hAnsi="Arial" w:cs="Arial"/>
          <w:sz w:val="20"/>
        </w:rPr>
      </w:pPr>
      <w:r w:rsidRPr="00A41AD2">
        <w:rPr>
          <w:rFonts w:ascii="Arial" w:hAnsi="Arial" w:cs="Arial"/>
          <w:sz w:val="20"/>
        </w:rPr>
        <w:t>………………………….………………………..</w:t>
      </w:r>
    </w:p>
    <w:p w14:paraId="62C62E35" w14:textId="77777777" w:rsidR="0090568A" w:rsidRPr="00A41AD2" w:rsidRDefault="0090568A" w:rsidP="0090568A">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67E77FBE" w14:textId="77777777" w:rsidR="0090568A" w:rsidRPr="00A41AD2" w:rsidRDefault="0090568A" w:rsidP="0090568A">
      <w:pPr>
        <w:widowControl w:val="0"/>
        <w:spacing w:after="0" w:line="240" w:lineRule="auto"/>
        <w:jc w:val="center"/>
        <w:rPr>
          <w:rFonts w:ascii="Arial" w:hAnsi="Arial" w:cs="Arial"/>
          <w:b/>
          <w:sz w:val="20"/>
        </w:rPr>
      </w:pPr>
    </w:p>
    <w:p w14:paraId="371C89B8" w14:textId="77777777" w:rsidR="0090568A" w:rsidRPr="00A41AD2" w:rsidRDefault="0090568A" w:rsidP="0090568A">
      <w:pPr>
        <w:widowControl w:val="0"/>
        <w:spacing w:after="0" w:line="240" w:lineRule="auto"/>
        <w:jc w:val="center"/>
        <w:rPr>
          <w:rFonts w:ascii="Arial" w:hAnsi="Arial" w:cs="Arial"/>
          <w:b/>
          <w:sz w:val="20"/>
        </w:rPr>
      </w:pPr>
    </w:p>
    <w:p w14:paraId="5CDC2EAF"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5F7DD6C"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10F636A7"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6DAA03C2" w14:textId="77777777" w:rsidR="0090568A"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47D5576A" w14:textId="77777777" w:rsidR="00663A36" w:rsidRPr="00A41AD2" w:rsidRDefault="00663A36"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2E5F0C4F"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0F67FCA8"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23547739" w14:textId="77777777" w:rsidR="0090568A" w:rsidRPr="00A41AD2" w:rsidRDefault="0090568A" w:rsidP="0090568A">
      <w:pPr>
        <w:widowControl w:val="0"/>
        <w:autoSpaceDE w:val="0"/>
        <w:autoSpaceDN w:val="0"/>
        <w:adjustRightInd w:val="0"/>
        <w:spacing w:after="0" w:line="240" w:lineRule="auto"/>
        <w:jc w:val="both"/>
        <w:rPr>
          <w:rFonts w:ascii="Arial" w:hAnsi="Arial" w:cs="Arial"/>
          <w:i/>
          <w:color w:val="0000FF"/>
          <w:sz w:val="20"/>
          <w:highlight w:val="cyan"/>
          <w:lang w:val="es-ES_tradnl"/>
        </w:rPr>
      </w:pPr>
    </w:p>
    <w:p w14:paraId="7A6E9667" w14:textId="77777777" w:rsidR="0090568A" w:rsidRPr="00A41AD2" w:rsidRDefault="0090568A" w:rsidP="0090568A">
      <w:pPr>
        <w:widowControl w:val="0"/>
        <w:tabs>
          <w:tab w:val="left" w:pos="0"/>
        </w:tabs>
        <w:spacing w:after="0" w:line="240" w:lineRule="auto"/>
        <w:ind w:left="360"/>
        <w:jc w:val="both"/>
        <w:rPr>
          <w:rFonts w:ascii="Arial" w:hAnsi="Arial" w:cs="Arial"/>
          <w:b/>
          <w:i/>
          <w:color w:val="0000FF"/>
          <w:sz w:val="20"/>
          <w:u w:val="single"/>
        </w:rPr>
      </w:pPr>
      <w:r w:rsidRPr="00A41AD2">
        <w:rPr>
          <w:rFonts w:ascii="Arial" w:hAnsi="Arial" w:cs="Arial"/>
          <w:b/>
          <w:i/>
          <w:color w:val="0000FF"/>
          <w:sz w:val="20"/>
          <w:u w:val="single"/>
        </w:rPr>
        <w:t>IMPORTANTE</w:t>
      </w:r>
      <w:r w:rsidRPr="00A41AD2">
        <w:rPr>
          <w:rFonts w:ascii="Arial" w:hAnsi="Arial" w:cs="Arial"/>
          <w:b/>
          <w:i/>
          <w:color w:val="0000FF"/>
          <w:sz w:val="20"/>
        </w:rPr>
        <w:t>:</w:t>
      </w:r>
    </w:p>
    <w:p w14:paraId="7F8CDF4E" w14:textId="77777777" w:rsidR="0090568A" w:rsidRPr="00A41AD2" w:rsidRDefault="0090568A" w:rsidP="0090568A">
      <w:pPr>
        <w:pStyle w:val="Prrafodelista"/>
        <w:widowControl w:val="0"/>
        <w:tabs>
          <w:tab w:val="left" w:pos="0"/>
          <w:tab w:val="left" w:pos="284"/>
        </w:tabs>
        <w:spacing w:after="0" w:line="240" w:lineRule="auto"/>
        <w:jc w:val="both"/>
        <w:rPr>
          <w:rFonts w:ascii="Arial" w:hAnsi="Arial" w:cs="Arial"/>
          <w:i/>
          <w:color w:val="0000FF"/>
          <w:sz w:val="20"/>
          <w:u w:val="single"/>
        </w:rPr>
      </w:pPr>
    </w:p>
    <w:p w14:paraId="5A5FB722" w14:textId="5C69C846" w:rsidR="0090568A" w:rsidRDefault="0090568A"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A41AD2">
        <w:rPr>
          <w:rFonts w:ascii="Arial" w:hAnsi="Arial" w:cs="Arial"/>
          <w:i/>
          <w:color w:val="0000FF"/>
          <w:sz w:val="20"/>
        </w:rPr>
        <w:t xml:space="preserve">Para asignar la bonificación, el </w:t>
      </w:r>
      <w:r w:rsidR="000B1F65">
        <w:rPr>
          <w:rFonts w:ascii="Arial" w:hAnsi="Arial" w:cs="Arial"/>
          <w:i/>
          <w:color w:val="0000FF"/>
          <w:sz w:val="20"/>
        </w:rPr>
        <w:t xml:space="preserve">órgano encargado de las contrataciones o </w:t>
      </w:r>
      <w:r>
        <w:rPr>
          <w:rFonts w:ascii="Arial" w:hAnsi="Arial" w:cs="Arial"/>
          <w:i/>
          <w:color w:val="0000FF"/>
          <w:sz w:val="20"/>
        </w:rPr>
        <w:t>c</w:t>
      </w:r>
      <w:r w:rsidRPr="00A41AD2">
        <w:rPr>
          <w:rFonts w:ascii="Arial" w:hAnsi="Arial" w:cs="Arial"/>
          <w:i/>
          <w:color w:val="0000FF"/>
          <w:sz w:val="20"/>
        </w:rPr>
        <w:t xml:space="preserve">omité </w:t>
      </w:r>
      <w:r>
        <w:rPr>
          <w:rFonts w:ascii="Arial" w:hAnsi="Arial" w:cs="Arial"/>
          <w:i/>
          <w:color w:val="0000FF"/>
          <w:sz w:val="20"/>
        </w:rPr>
        <w:t>de selección</w:t>
      </w:r>
      <w:r w:rsidR="000B1F65">
        <w:rPr>
          <w:rFonts w:ascii="Arial" w:hAnsi="Arial" w:cs="Arial"/>
          <w:i/>
          <w:color w:val="0000FF"/>
          <w:sz w:val="20"/>
        </w:rPr>
        <w:t>, según corresponda,</w:t>
      </w:r>
      <w:r w:rsidRPr="00A41AD2">
        <w:rPr>
          <w:rFonts w:ascii="Arial" w:hAnsi="Arial" w:cs="Arial"/>
          <w:i/>
          <w:color w:val="0000FF"/>
          <w:sz w:val="20"/>
        </w:rPr>
        <w:t xml:space="preserve"> verifica el domicilio consignado por el postor en el Registro Nacional de Proveedores (RNP).</w:t>
      </w:r>
    </w:p>
    <w:p w14:paraId="56F8CE5C" w14:textId="77777777" w:rsidR="00954EED" w:rsidRPr="001950E4" w:rsidRDefault="00954EED" w:rsidP="00F6725B">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1950E4">
        <w:rPr>
          <w:rFonts w:ascii="Arial" w:hAnsi="Arial" w:cs="Arial"/>
          <w:i/>
          <w:color w:val="0000FF"/>
          <w:sz w:val="20"/>
        </w:rPr>
        <w:t>Cuando se trate de consorcios, esta declaración jurada será presentada por cada uno de los consorciados.</w:t>
      </w:r>
    </w:p>
    <w:p w14:paraId="51671A47" w14:textId="77777777" w:rsidR="0090568A" w:rsidRDefault="0090568A" w:rsidP="00663A36">
      <w:pPr>
        <w:widowControl w:val="0"/>
        <w:spacing w:after="0" w:line="240" w:lineRule="auto"/>
        <w:rPr>
          <w:rFonts w:ascii="Arial" w:hAnsi="Arial" w:cs="Arial"/>
          <w:b/>
        </w:rPr>
      </w:pPr>
    </w:p>
    <w:p w14:paraId="1E8B3ABF" w14:textId="77777777" w:rsidR="00A2014E" w:rsidRDefault="00A2014E" w:rsidP="00663A36">
      <w:pPr>
        <w:widowControl w:val="0"/>
        <w:spacing w:after="0" w:line="240" w:lineRule="auto"/>
        <w:rPr>
          <w:rFonts w:ascii="Arial" w:hAnsi="Arial" w:cs="Arial"/>
          <w:b/>
        </w:rPr>
      </w:pPr>
    </w:p>
    <w:p w14:paraId="5E596E3A" w14:textId="77777777" w:rsidR="00A2014E" w:rsidRDefault="00A2014E" w:rsidP="00663A36">
      <w:pPr>
        <w:widowControl w:val="0"/>
        <w:spacing w:after="0" w:line="240" w:lineRule="auto"/>
        <w:rPr>
          <w:rFonts w:ascii="Arial" w:hAnsi="Arial" w:cs="Arial"/>
          <w:b/>
        </w:rPr>
      </w:pPr>
    </w:p>
    <w:p w14:paraId="27E693CB" w14:textId="77777777" w:rsidR="00A2014E" w:rsidRDefault="00A2014E" w:rsidP="00663A36">
      <w:pPr>
        <w:widowControl w:val="0"/>
        <w:spacing w:after="0" w:line="240" w:lineRule="auto"/>
        <w:rPr>
          <w:rFonts w:ascii="Arial" w:hAnsi="Arial" w:cs="Arial"/>
          <w:b/>
        </w:rPr>
      </w:pPr>
    </w:p>
    <w:p w14:paraId="53C09BBA" w14:textId="77777777" w:rsidR="00A2014E" w:rsidRDefault="00A2014E" w:rsidP="00663A36">
      <w:pPr>
        <w:widowControl w:val="0"/>
        <w:spacing w:after="0" w:line="240" w:lineRule="auto"/>
        <w:rPr>
          <w:rFonts w:ascii="Arial" w:hAnsi="Arial" w:cs="Arial"/>
          <w:b/>
        </w:rPr>
      </w:pPr>
    </w:p>
    <w:p w14:paraId="1F230544" w14:textId="77777777" w:rsidR="00A2014E" w:rsidRDefault="00A2014E" w:rsidP="00663A36">
      <w:pPr>
        <w:widowControl w:val="0"/>
        <w:spacing w:after="0" w:line="240" w:lineRule="auto"/>
        <w:rPr>
          <w:rFonts w:ascii="Arial" w:hAnsi="Arial" w:cs="Arial"/>
          <w:b/>
        </w:rPr>
      </w:pPr>
    </w:p>
    <w:p w14:paraId="1D8DBB40" w14:textId="77777777" w:rsidR="00A2014E" w:rsidRDefault="00A2014E" w:rsidP="00663A36">
      <w:pPr>
        <w:widowControl w:val="0"/>
        <w:spacing w:after="0" w:line="240" w:lineRule="auto"/>
        <w:rPr>
          <w:rFonts w:ascii="Arial" w:hAnsi="Arial" w:cs="Arial"/>
          <w:b/>
        </w:rPr>
      </w:pPr>
    </w:p>
    <w:p w14:paraId="61554CE8" w14:textId="77777777" w:rsidR="00A2014E" w:rsidRDefault="00A2014E" w:rsidP="00663A36">
      <w:pPr>
        <w:widowControl w:val="0"/>
        <w:spacing w:after="0" w:line="240" w:lineRule="auto"/>
        <w:rPr>
          <w:rFonts w:ascii="Arial" w:hAnsi="Arial" w:cs="Arial"/>
          <w:b/>
        </w:rPr>
      </w:pPr>
    </w:p>
    <w:p w14:paraId="20744523" w14:textId="77777777" w:rsidR="00A2014E" w:rsidRDefault="00A2014E" w:rsidP="00663A36">
      <w:pPr>
        <w:widowControl w:val="0"/>
        <w:spacing w:after="0" w:line="240" w:lineRule="auto"/>
        <w:rPr>
          <w:rFonts w:ascii="Arial" w:hAnsi="Arial" w:cs="Arial"/>
          <w:b/>
        </w:rPr>
      </w:pPr>
    </w:p>
    <w:p w14:paraId="278D15ED" w14:textId="77777777" w:rsidR="00A2014E" w:rsidRDefault="00A2014E" w:rsidP="00663A36">
      <w:pPr>
        <w:widowControl w:val="0"/>
        <w:spacing w:after="0" w:line="240" w:lineRule="auto"/>
        <w:rPr>
          <w:rFonts w:ascii="Arial" w:hAnsi="Arial" w:cs="Arial"/>
          <w:b/>
        </w:rPr>
      </w:pPr>
    </w:p>
    <w:p w14:paraId="6A8EE024" w14:textId="77777777" w:rsidR="00A2014E" w:rsidRDefault="00A2014E" w:rsidP="00663A36">
      <w:pPr>
        <w:widowControl w:val="0"/>
        <w:spacing w:after="0" w:line="240" w:lineRule="auto"/>
        <w:rPr>
          <w:rFonts w:ascii="Arial" w:hAnsi="Arial" w:cs="Arial"/>
          <w:b/>
        </w:rPr>
      </w:pPr>
    </w:p>
    <w:p w14:paraId="596B3C0D" w14:textId="77777777" w:rsidR="00A2014E" w:rsidRDefault="00A2014E" w:rsidP="00A2014E">
      <w:pPr>
        <w:widowControl w:val="0"/>
        <w:spacing w:after="0" w:line="240" w:lineRule="auto"/>
        <w:rPr>
          <w:rFonts w:ascii="Arial" w:hAnsi="Arial" w:cs="Arial"/>
          <w:i/>
          <w:color w:val="0000FF"/>
          <w:sz w:val="20"/>
        </w:rPr>
      </w:pPr>
    </w:p>
    <w:p w14:paraId="01EBAE85" w14:textId="77777777" w:rsidR="00A2014E" w:rsidRDefault="00A2014E" w:rsidP="00A2014E">
      <w:pPr>
        <w:widowControl w:val="0"/>
        <w:spacing w:after="0" w:line="240" w:lineRule="auto"/>
        <w:rPr>
          <w:rFonts w:ascii="Arial" w:hAnsi="Arial" w:cs="Arial"/>
          <w:i/>
          <w:color w:val="0000FF"/>
          <w:sz w:val="20"/>
        </w:rPr>
      </w:pPr>
    </w:p>
    <w:p w14:paraId="4992D817" w14:textId="27F005AC" w:rsidR="00A2014E" w:rsidRDefault="00A2014E" w:rsidP="00A2014E">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D32EB5">
        <w:rPr>
          <w:rFonts w:ascii="Arial" w:hAnsi="Arial" w:cs="Arial"/>
          <w:b/>
          <w:bCs/>
          <w:sz w:val="20"/>
          <w:lang w:val="es-ES"/>
        </w:rPr>
        <w:t>10</w:t>
      </w:r>
    </w:p>
    <w:p w14:paraId="2178D7E8"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33FF98D4"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6F96C3AC" w14:textId="77777777" w:rsidR="00A2014E" w:rsidRPr="00EB0E4B" w:rsidRDefault="00A2014E" w:rsidP="00A2014E">
      <w:pPr>
        <w:autoSpaceDE w:val="0"/>
        <w:autoSpaceDN w:val="0"/>
        <w:adjustRightInd w:val="0"/>
        <w:spacing w:after="0" w:line="240" w:lineRule="auto"/>
        <w:jc w:val="center"/>
        <w:rPr>
          <w:rFonts w:ascii="Arial" w:hAnsi="Arial" w:cs="Arial"/>
          <w:sz w:val="20"/>
          <w:lang w:val="es-ES"/>
        </w:rPr>
      </w:pPr>
    </w:p>
    <w:p w14:paraId="05DD8257"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FORMATO DE AUTORIZACIÓN PARA REALIZAR NOTIFICACIÓN ELECTRÓNICA</w:t>
      </w:r>
    </w:p>
    <w:p w14:paraId="1DDE09F7"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6A3111B5"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778149CE" w14:textId="77777777" w:rsidR="00A2014E" w:rsidRDefault="00A2014E" w:rsidP="00A2014E">
      <w:pPr>
        <w:autoSpaceDE w:val="0"/>
        <w:autoSpaceDN w:val="0"/>
        <w:adjustRightInd w:val="0"/>
        <w:spacing w:after="0" w:line="240" w:lineRule="auto"/>
        <w:jc w:val="center"/>
        <w:rPr>
          <w:rFonts w:ascii="Arial" w:hAnsi="Arial" w:cs="Arial"/>
          <w:b/>
          <w:bCs/>
          <w:sz w:val="20"/>
          <w:lang w:val="es-ES"/>
        </w:rPr>
      </w:pPr>
    </w:p>
    <w:p w14:paraId="35F96A1C" w14:textId="77777777" w:rsidR="00A2014E" w:rsidRPr="00EB0E4B" w:rsidRDefault="00A2014E" w:rsidP="00A2014E">
      <w:pPr>
        <w:autoSpaceDE w:val="0"/>
        <w:autoSpaceDN w:val="0"/>
        <w:adjustRightInd w:val="0"/>
        <w:spacing w:after="0" w:line="240" w:lineRule="auto"/>
        <w:rPr>
          <w:rFonts w:ascii="Arial" w:hAnsi="Arial" w:cs="Arial"/>
          <w:sz w:val="20"/>
          <w:lang w:val="es-ES"/>
        </w:rPr>
      </w:pPr>
    </w:p>
    <w:p w14:paraId="3C687AD4" w14:textId="77777777" w:rsidR="00A2014E" w:rsidRDefault="00A2014E" w:rsidP="00A2014E">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de las observaciones realizadas por la Entidad durante el procedimiento para suscribir el contrato, así como, para los actos efectuados durante la ejecución del contrato. </w:t>
      </w:r>
    </w:p>
    <w:p w14:paraId="0F3CFBDF" w14:textId="77777777" w:rsidR="00A2014E" w:rsidRPr="00EB0E4B" w:rsidRDefault="00A2014E" w:rsidP="00A2014E">
      <w:pPr>
        <w:autoSpaceDE w:val="0"/>
        <w:autoSpaceDN w:val="0"/>
        <w:adjustRightInd w:val="0"/>
        <w:spacing w:after="0" w:line="240" w:lineRule="auto"/>
        <w:jc w:val="both"/>
        <w:rPr>
          <w:rFonts w:ascii="Arial" w:hAnsi="Arial" w:cs="Arial"/>
          <w:sz w:val="20"/>
          <w:lang w:val="es-ES"/>
        </w:rPr>
      </w:pPr>
    </w:p>
    <w:p w14:paraId="31976039" w14:textId="77777777" w:rsidR="00A2014E" w:rsidRDefault="00A2014E" w:rsidP="00A2014E">
      <w:pPr>
        <w:widowControl w:val="0"/>
        <w:spacing w:after="0" w:line="240" w:lineRule="auto"/>
        <w:jc w:val="both"/>
        <w:rPr>
          <w:rFonts w:ascii="Arial" w:hAnsi="Arial" w:cs="Arial"/>
          <w:sz w:val="20"/>
          <w:lang w:val="es-ES"/>
        </w:rPr>
      </w:pPr>
      <w:r w:rsidRPr="00EB0E4B">
        <w:rPr>
          <w:rFonts w:ascii="Arial" w:hAnsi="Arial" w:cs="Arial"/>
          <w:sz w:val="20"/>
          <w:lang w:val="es-ES"/>
        </w:rPr>
        <w:t>La dirección de correo electrónico autorizada es:</w:t>
      </w:r>
    </w:p>
    <w:p w14:paraId="175325C1" w14:textId="77777777" w:rsidR="00A2014E" w:rsidRDefault="00A2014E" w:rsidP="00A2014E">
      <w:pPr>
        <w:widowControl w:val="0"/>
        <w:spacing w:after="0" w:line="240" w:lineRule="auto"/>
        <w:jc w:val="both"/>
        <w:rPr>
          <w:rFonts w:ascii="Arial" w:hAnsi="Arial" w:cs="Arial"/>
          <w:sz w:val="20"/>
          <w:lang w:val="es-ES"/>
        </w:rPr>
      </w:pPr>
    </w:p>
    <w:p w14:paraId="6BDC15AF" w14:textId="77777777" w:rsidR="00A2014E" w:rsidRPr="00EB0E4B" w:rsidRDefault="00A2014E" w:rsidP="00F6725B">
      <w:pPr>
        <w:pStyle w:val="Prrafodelista"/>
        <w:widowControl w:val="0"/>
        <w:numPr>
          <w:ilvl w:val="0"/>
          <w:numId w:val="37"/>
        </w:numPr>
        <w:spacing w:after="0" w:line="240" w:lineRule="auto"/>
        <w:jc w:val="both"/>
        <w:rPr>
          <w:rFonts w:ascii="Arial" w:hAnsi="Arial" w:cs="Arial"/>
          <w:sz w:val="20"/>
          <w:lang w:val="es-ES"/>
        </w:rPr>
      </w:pPr>
      <w:r>
        <w:rPr>
          <w:rFonts w:ascii="Arial" w:hAnsi="Arial" w:cs="Arial"/>
          <w:sz w:val="20"/>
          <w:lang w:val="es-ES"/>
        </w:rPr>
        <w:t>………………………………………………………………………</w:t>
      </w:r>
    </w:p>
    <w:p w14:paraId="7538B9BB" w14:textId="77777777" w:rsidR="00A2014E" w:rsidRDefault="00A2014E" w:rsidP="00A2014E">
      <w:pPr>
        <w:widowControl w:val="0"/>
        <w:spacing w:after="0" w:line="240" w:lineRule="auto"/>
        <w:jc w:val="both"/>
        <w:rPr>
          <w:rFonts w:ascii="Arial" w:hAnsi="Arial" w:cs="Arial"/>
          <w:sz w:val="20"/>
          <w:lang w:val="es-ES"/>
        </w:rPr>
      </w:pPr>
    </w:p>
    <w:p w14:paraId="1C3A2F26" w14:textId="77777777" w:rsidR="00A2014E" w:rsidRDefault="00A2014E" w:rsidP="00A2014E">
      <w:pPr>
        <w:widowControl w:val="0"/>
        <w:spacing w:after="0" w:line="240" w:lineRule="auto"/>
        <w:jc w:val="both"/>
        <w:rPr>
          <w:rFonts w:ascii="Arial" w:hAnsi="Arial" w:cs="Arial"/>
          <w:sz w:val="20"/>
          <w:lang w:val="es-ES"/>
        </w:rPr>
      </w:pPr>
    </w:p>
    <w:p w14:paraId="7F2F9426" w14:textId="77777777" w:rsidR="00A2014E" w:rsidRDefault="00A2014E" w:rsidP="00A2014E">
      <w:pPr>
        <w:widowControl w:val="0"/>
        <w:spacing w:after="0"/>
        <w:jc w:val="both"/>
        <w:rPr>
          <w:rFonts w:ascii="Arial" w:hAnsi="Arial" w:cs="Arial"/>
          <w:sz w:val="20"/>
          <w:lang w:val="es-ES"/>
        </w:rPr>
      </w:pPr>
      <w:r w:rsidRPr="00EB0E4B">
        <w:rPr>
          <w:rFonts w:ascii="Arial" w:hAnsi="Arial" w:cs="Arial"/>
          <w:sz w:val="20"/>
          <w:lang w:val="es-ES"/>
        </w:rPr>
        <w:t>Quedan exceptuados de la presente autorización, aquellos actos cuya notificación revistan formalidades especiales conforme a las disposiciones de la normativa de contrataciones pública.</w:t>
      </w:r>
    </w:p>
    <w:p w14:paraId="5F5383B8" w14:textId="77777777" w:rsidR="00A2014E" w:rsidRDefault="00A2014E" w:rsidP="00A2014E">
      <w:pPr>
        <w:widowControl w:val="0"/>
        <w:spacing w:after="0" w:line="240" w:lineRule="auto"/>
        <w:jc w:val="center"/>
        <w:rPr>
          <w:rFonts w:ascii="Arial" w:hAnsi="Arial" w:cs="Arial"/>
          <w:sz w:val="20"/>
          <w:lang w:val="es-ES"/>
        </w:rPr>
      </w:pPr>
    </w:p>
    <w:p w14:paraId="21F104E2" w14:textId="77777777" w:rsidR="00A2014E" w:rsidRDefault="00A2014E" w:rsidP="00A2014E">
      <w:pPr>
        <w:widowControl w:val="0"/>
        <w:spacing w:after="0" w:line="240" w:lineRule="auto"/>
        <w:jc w:val="center"/>
        <w:rPr>
          <w:rFonts w:ascii="Arial" w:hAnsi="Arial" w:cs="Arial"/>
          <w:sz w:val="20"/>
          <w:lang w:val="es-ES"/>
        </w:rPr>
      </w:pPr>
    </w:p>
    <w:p w14:paraId="3655202E" w14:textId="77777777" w:rsidR="00A2014E" w:rsidRPr="00E10CBB" w:rsidRDefault="00A2014E" w:rsidP="00A2014E">
      <w:pPr>
        <w:widowControl w:val="0"/>
        <w:autoSpaceDE w:val="0"/>
        <w:autoSpaceDN w:val="0"/>
        <w:adjustRightInd w:val="0"/>
        <w:spacing w:after="0" w:line="240" w:lineRule="auto"/>
        <w:jc w:val="both"/>
        <w:rPr>
          <w:rFonts w:ascii="Arial" w:hAnsi="Arial" w:cs="Arial"/>
          <w:color w:val="auto"/>
          <w:sz w:val="20"/>
        </w:rPr>
      </w:pPr>
    </w:p>
    <w:p w14:paraId="7AC04286" w14:textId="77777777" w:rsidR="00A2014E" w:rsidRPr="00E10CBB" w:rsidRDefault="00A2014E" w:rsidP="00A2014E">
      <w:pPr>
        <w:widowControl w:val="0"/>
        <w:autoSpaceDE w:val="0"/>
        <w:autoSpaceDN w:val="0"/>
        <w:adjustRightInd w:val="0"/>
        <w:spacing w:after="0" w:line="240" w:lineRule="auto"/>
        <w:jc w:val="both"/>
        <w:rPr>
          <w:rFonts w:ascii="Arial" w:hAnsi="Arial" w:cs="Arial"/>
          <w:b/>
          <w:i/>
          <w:iCs/>
          <w:color w:val="auto"/>
          <w:sz w:val="20"/>
        </w:rPr>
      </w:pPr>
      <w:r w:rsidRPr="00E10CBB">
        <w:rPr>
          <w:rFonts w:ascii="Arial" w:hAnsi="Arial" w:cs="Arial"/>
          <w:iCs/>
          <w:color w:val="auto"/>
          <w:sz w:val="20"/>
        </w:rPr>
        <w:t>[CONSIGNAR CIUDAD Y FECHA]</w:t>
      </w:r>
    </w:p>
    <w:p w14:paraId="3CC50943" w14:textId="77777777" w:rsidR="00A2014E" w:rsidRPr="00E10CBB" w:rsidRDefault="00A2014E" w:rsidP="00A2014E">
      <w:pPr>
        <w:widowControl w:val="0"/>
        <w:autoSpaceDE w:val="0"/>
        <w:autoSpaceDN w:val="0"/>
        <w:adjustRightInd w:val="0"/>
        <w:spacing w:after="0" w:line="240" w:lineRule="auto"/>
        <w:jc w:val="both"/>
        <w:rPr>
          <w:rFonts w:ascii="Arial" w:hAnsi="Arial" w:cs="Arial"/>
          <w:color w:val="auto"/>
          <w:sz w:val="20"/>
        </w:rPr>
      </w:pPr>
    </w:p>
    <w:p w14:paraId="6E012F78" w14:textId="77777777" w:rsidR="00A2014E" w:rsidRPr="00E10CBB" w:rsidRDefault="00A2014E" w:rsidP="00A2014E">
      <w:pPr>
        <w:widowControl w:val="0"/>
        <w:autoSpaceDE w:val="0"/>
        <w:autoSpaceDN w:val="0"/>
        <w:adjustRightInd w:val="0"/>
        <w:spacing w:after="0" w:line="240" w:lineRule="auto"/>
        <w:jc w:val="both"/>
        <w:rPr>
          <w:rFonts w:ascii="Arial" w:hAnsi="Arial" w:cs="Arial"/>
          <w:color w:val="auto"/>
          <w:sz w:val="20"/>
        </w:rPr>
      </w:pPr>
    </w:p>
    <w:p w14:paraId="3E871085" w14:textId="77777777" w:rsidR="00A2014E" w:rsidRDefault="00A2014E" w:rsidP="00A2014E">
      <w:pPr>
        <w:widowControl w:val="0"/>
        <w:autoSpaceDE w:val="0"/>
        <w:autoSpaceDN w:val="0"/>
        <w:adjustRightInd w:val="0"/>
        <w:spacing w:after="0" w:line="240" w:lineRule="auto"/>
        <w:jc w:val="both"/>
        <w:rPr>
          <w:rFonts w:ascii="Arial" w:hAnsi="Arial" w:cs="Arial"/>
          <w:color w:val="auto"/>
          <w:sz w:val="20"/>
        </w:rPr>
      </w:pPr>
    </w:p>
    <w:p w14:paraId="5E9196F4" w14:textId="77777777" w:rsidR="00A2014E" w:rsidRDefault="00A2014E" w:rsidP="00A2014E">
      <w:pPr>
        <w:widowControl w:val="0"/>
        <w:autoSpaceDE w:val="0"/>
        <w:autoSpaceDN w:val="0"/>
        <w:adjustRightInd w:val="0"/>
        <w:spacing w:after="0" w:line="240" w:lineRule="auto"/>
        <w:jc w:val="both"/>
        <w:rPr>
          <w:rFonts w:ascii="Arial" w:hAnsi="Arial" w:cs="Arial"/>
          <w:color w:val="auto"/>
          <w:sz w:val="20"/>
        </w:rPr>
      </w:pPr>
    </w:p>
    <w:p w14:paraId="12590A47" w14:textId="77777777" w:rsidR="00A2014E" w:rsidRDefault="00A2014E" w:rsidP="00A2014E">
      <w:pPr>
        <w:widowControl w:val="0"/>
        <w:autoSpaceDE w:val="0"/>
        <w:autoSpaceDN w:val="0"/>
        <w:adjustRightInd w:val="0"/>
        <w:spacing w:after="0" w:line="240" w:lineRule="auto"/>
        <w:jc w:val="both"/>
        <w:rPr>
          <w:rFonts w:ascii="Arial" w:hAnsi="Arial" w:cs="Arial"/>
          <w:color w:val="auto"/>
          <w:sz w:val="20"/>
        </w:rPr>
      </w:pPr>
    </w:p>
    <w:p w14:paraId="7CEBEE07" w14:textId="77777777" w:rsidR="00A2014E" w:rsidRPr="00E10CBB" w:rsidRDefault="00A2014E" w:rsidP="00A2014E">
      <w:pPr>
        <w:widowControl w:val="0"/>
        <w:autoSpaceDE w:val="0"/>
        <w:autoSpaceDN w:val="0"/>
        <w:adjustRightInd w:val="0"/>
        <w:spacing w:after="0" w:line="240" w:lineRule="auto"/>
        <w:jc w:val="both"/>
        <w:rPr>
          <w:rFonts w:ascii="Arial" w:hAnsi="Arial" w:cs="Arial"/>
          <w:color w:val="auto"/>
          <w:sz w:val="20"/>
        </w:rPr>
      </w:pPr>
    </w:p>
    <w:p w14:paraId="02177124" w14:textId="77777777" w:rsidR="00A2014E" w:rsidRPr="00E10CBB" w:rsidRDefault="00A2014E" w:rsidP="00A2014E">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585C2973" w14:textId="77777777" w:rsidR="00A2014E" w:rsidRPr="00E10CBB" w:rsidRDefault="00A2014E" w:rsidP="00A2014E">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62AF0389" w14:textId="77777777" w:rsidR="00A2014E" w:rsidRPr="00E10CBB" w:rsidRDefault="00A2014E" w:rsidP="00A2014E">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6F2778AE" w14:textId="77777777" w:rsidR="00A2014E" w:rsidRPr="00E10CBB" w:rsidRDefault="00A2014E" w:rsidP="00A2014E">
      <w:pPr>
        <w:widowControl w:val="0"/>
        <w:autoSpaceDE w:val="0"/>
        <w:autoSpaceDN w:val="0"/>
        <w:adjustRightInd w:val="0"/>
        <w:spacing w:after="0" w:line="240" w:lineRule="auto"/>
        <w:jc w:val="both"/>
        <w:rPr>
          <w:rFonts w:ascii="Arial" w:hAnsi="Arial" w:cs="Arial"/>
          <w:i/>
          <w:color w:val="auto"/>
          <w:sz w:val="20"/>
          <w:lang w:val="es-ES_tradnl"/>
        </w:rPr>
      </w:pPr>
    </w:p>
    <w:p w14:paraId="584DAA37" w14:textId="77777777" w:rsidR="00A2014E" w:rsidRPr="00E10CBB" w:rsidRDefault="00A2014E" w:rsidP="00A2014E">
      <w:pPr>
        <w:widowControl w:val="0"/>
        <w:autoSpaceDE w:val="0"/>
        <w:autoSpaceDN w:val="0"/>
        <w:adjustRightInd w:val="0"/>
        <w:spacing w:after="0" w:line="240" w:lineRule="auto"/>
        <w:jc w:val="both"/>
        <w:rPr>
          <w:rFonts w:ascii="Arial" w:hAnsi="Arial" w:cs="Arial"/>
          <w:i/>
          <w:color w:val="auto"/>
          <w:sz w:val="20"/>
          <w:lang w:val="es-ES_tradnl"/>
        </w:rPr>
      </w:pPr>
    </w:p>
    <w:p w14:paraId="3687D553" w14:textId="77777777" w:rsidR="00A2014E" w:rsidRPr="005D0CFA" w:rsidRDefault="00A2014E" w:rsidP="00A2014E">
      <w:pPr>
        <w:widowControl w:val="0"/>
        <w:autoSpaceDE w:val="0"/>
        <w:autoSpaceDN w:val="0"/>
        <w:adjustRightInd w:val="0"/>
        <w:spacing w:after="0" w:line="240" w:lineRule="auto"/>
        <w:jc w:val="both"/>
        <w:rPr>
          <w:rFonts w:ascii="Arial" w:hAnsi="Arial" w:cs="Arial"/>
          <w:i/>
          <w:color w:val="0000FF"/>
          <w:sz w:val="20"/>
          <w:lang w:val="es-ES_tradnl"/>
        </w:rPr>
      </w:pPr>
    </w:p>
    <w:p w14:paraId="140FA6B9" w14:textId="77777777" w:rsidR="00A2014E" w:rsidRDefault="00A2014E" w:rsidP="00A2014E">
      <w:pPr>
        <w:spacing w:after="0" w:line="240" w:lineRule="auto"/>
        <w:rPr>
          <w:rFonts w:ascii="Arial" w:hAnsi="Arial" w:cs="Arial"/>
          <w:strike/>
          <w:sz w:val="20"/>
        </w:rPr>
      </w:pPr>
      <w:r>
        <w:rPr>
          <w:rFonts w:ascii="Arial" w:hAnsi="Arial" w:cs="Arial"/>
          <w:strike/>
          <w:sz w:val="20"/>
        </w:rPr>
        <w:br w:type="page"/>
      </w:r>
    </w:p>
    <w:p w14:paraId="377BCB51" w14:textId="77777777" w:rsidR="00A2014E" w:rsidRDefault="00A2014E" w:rsidP="00A2014E">
      <w:pPr>
        <w:widowControl w:val="0"/>
        <w:spacing w:after="0" w:line="240" w:lineRule="auto"/>
        <w:ind w:left="360"/>
        <w:jc w:val="both"/>
        <w:rPr>
          <w:rFonts w:ascii="Arial" w:hAnsi="Arial" w:cs="Arial"/>
          <w:strike/>
          <w:sz w:val="20"/>
        </w:rPr>
      </w:pPr>
    </w:p>
    <w:p w14:paraId="2333C08A" w14:textId="77777777" w:rsidR="00A2014E" w:rsidRDefault="00A2014E" w:rsidP="00A2014E">
      <w:pPr>
        <w:widowControl w:val="0"/>
        <w:spacing w:after="0" w:line="240" w:lineRule="auto"/>
        <w:ind w:left="360"/>
        <w:jc w:val="both"/>
        <w:rPr>
          <w:rFonts w:ascii="Arial" w:hAnsi="Arial" w:cs="Arial"/>
          <w:strike/>
          <w:sz w:val="20"/>
        </w:rPr>
      </w:pPr>
    </w:p>
    <w:p w14:paraId="136E2702" w14:textId="3E2056BD" w:rsidR="00A2014E" w:rsidRPr="00360A69" w:rsidRDefault="00A2014E" w:rsidP="00A2014E">
      <w:pPr>
        <w:jc w:val="center"/>
        <w:rPr>
          <w:rFonts w:ascii="Arial" w:hAnsi="Arial" w:cs="Arial"/>
          <w:b/>
          <w:sz w:val="20"/>
        </w:rPr>
      </w:pPr>
      <w:r w:rsidRPr="000D737A">
        <w:rPr>
          <w:rFonts w:ascii="Arial" w:hAnsi="Arial" w:cs="Arial"/>
          <w:b/>
          <w:sz w:val="20"/>
        </w:rPr>
        <w:t xml:space="preserve">ANEXO Nº </w:t>
      </w:r>
      <w:r w:rsidR="00D32EB5">
        <w:rPr>
          <w:rFonts w:ascii="Arial" w:hAnsi="Arial" w:cs="Arial"/>
          <w:b/>
          <w:sz w:val="20"/>
        </w:rPr>
        <w:t>11</w:t>
      </w:r>
    </w:p>
    <w:p w14:paraId="03DB2609" w14:textId="77777777" w:rsidR="00A2014E" w:rsidRPr="00360A69" w:rsidRDefault="00A2014E" w:rsidP="00A2014E">
      <w:pPr>
        <w:autoSpaceDE w:val="0"/>
        <w:autoSpaceDN w:val="0"/>
        <w:adjustRightInd w:val="0"/>
        <w:spacing w:line="240" w:lineRule="auto"/>
        <w:jc w:val="center"/>
        <w:rPr>
          <w:rFonts w:ascii="Arial" w:hAnsi="Arial" w:cs="Arial"/>
          <w:b/>
          <w:bCs/>
          <w:iCs/>
          <w:sz w:val="20"/>
        </w:rPr>
      </w:pPr>
      <w:r w:rsidRPr="00360A69">
        <w:rPr>
          <w:rFonts w:ascii="Arial" w:hAnsi="Arial" w:cs="Arial"/>
          <w:b/>
          <w:bCs/>
          <w:iCs/>
          <w:sz w:val="20"/>
        </w:rPr>
        <w:t>CARTA DE AUTORIZACIÓN</w:t>
      </w:r>
    </w:p>
    <w:p w14:paraId="094EE47D" w14:textId="77777777" w:rsidR="00A2014E" w:rsidRPr="00360A69" w:rsidRDefault="00A2014E" w:rsidP="00A2014E">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14:paraId="32A0523F" w14:textId="77777777" w:rsidR="00A2014E" w:rsidRPr="00BE757C" w:rsidRDefault="00A2014E" w:rsidP="00A2014E">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Lugar y fecha,………………………………..</w:t>
      </w:r>
    </w:p>
    <w:p w14:paraId="4B8015A0" w14:textId="77777777" w:rsidR="00A2014E" w:rsidRDefault="00A2014E" w:rsidP="00A2014E">
      <w:pPr>
        <w:autoSpaceDE w:val="0"/>
        <w:autoSpaceDN w:val="0"/>
        <w:adjustRightInd w:val="0"/>
        <w:spacing w:after="0" w:line="240" w:lineRule="auto"/>
        <w:rPr>
          <w:rFonts w:ascii="Arial" w:hAnsi="Arial" w:cs="Arial"/>
          <w:sz w:val="20"/>
          <w:lang w:val="es-ES_tradnl"/>
        </w:rPr>
      </w:pPr>
    </w:p>
    <w:p w14:paraId="0BCA73B2" w14:textId="77777777" w:rsidR="00A2014E" w:rsidRDefault="00A2014E" w:rsidP="00A2014E">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Señor:</w:t>
      </w:r>
    </w:p>
    <w:p w14:paraId="70C51B99" w14:textId="77777777" w:rsidR="00A2014E" w:rsidRPr="00360A69" w:rsidRDefault="00A2014E" w:rsidP="00A2014E">
      <w:pPr>
        <w:autoSpaceDE w:val="0"/>
        <w:autoSpaceDN w:val="0"/>
        <w:adjustRightInd w:val="0"/>
        <w:spacing w:after="0" w:line="240" w:lineRule="auto"/>
        <w:rPr>
          <w:rFonts w:ascii="Arial" w:hAnsi="Arial" w:cs="Arial"/>
          <w:sz w:val="20"/>
          <w:lang w:val="es-ES_tradnl"/>
        </w:rPr>
      </w:pPr>
      <w:r>
        <w:rPr>
          <w:rFonts w:ascii="Arial" w:hAnsi="Arial" w:cs="Arial"/>
          <w:sz w:val="20"/>
          <w:lang w:val="es-ES_tradnl"/>
        </w:rPr>
        <w:t>CPC. Elvis Osiris SILVA CONDOR</w:t>
      </w:r>
    </w:p>
    <w:p w14:paraId="54C0B5AA" w14:textId="77777777" w:rsidR="00A2014E" w:rsidRPr="00360A69" w:rsidRDefault="00A2014E" w:rsidP="00A2014E">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14:paraId="000628FB" w14:textId="77777777" w:rsidR="00A2014E" w:rsidRDefault="00A2014E" w:rsidP="00A2014E">
      <w:pPr>
        <w:autoSpaceDE w:val="0"/>
        <w:autoSpaceDN w:val="0"/>
        <w:adjustRightInd w:val="0"/>
        <w:spacing w:after="0" w:line="240" w:lineRule="auto"/>
        <w:rPr>
          <w:rFonts w:ascii="Arial" w:hAnsi="Arial" w:cs="Arial"/>
          <w:sz w:val="20"/>
          <w:lang w:val="es-ES_tradnl"/>
        </w:rPr>
      </w:pPr>
    </w:p>
    <w:p w14:paraId="075EE015" w14:textId="77777777" w:rsidR="00A2014E" w:rsidRPr="00360A69" w:rsidRDefault="00A2014E" w:rsidP="00A2014E">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Presente</w:t>
      </w:r>
    </w:p>
    <w:p w14:paraId="5DC73043" w14:textId="77777777" w:rsidR="00A2014E" w:rsidRPr="00360A69" w:rsidRDefault="00A2014E" w:rsidP="00A2014E">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14:paraId="3D936F66" w14:textId="77777777" w:rsidR="00A2014E" w:rsidRPr="00360A69" w:rsidRDefault="00A2014E" w:rsidP="00A2014E">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 xml:space="preserve">Por medio de la presente, comunico a Ud. que el número del Código de Cuenta Interbancario (CCI) de la empresa que represento es </w:t>
      </w:r>
      <w:proofErr w:type="gramStart"/>
      <w:r w:rsidRPr="00360A69">
        <w:rPr>
          <w:rFonts w:ascii="Arial" w:hAnsi="Arial" w:cs="Arial"/>
          <w:sz w:val="20"/>
          <w:lang w:val="es-ES_tradnl"/>
        </w:rPr>
        <w:t>el …</w:t>
      </w:r>
      <w:proofErr w:type="gramEnd"/>
      <w:r w:rsidRPr="00360A69">
        <w:rPr>
          <w:rFonts w:ascii="Arial" w:hAnsi="Arial" w:cs="Arial"/>
          <w:sz w:val="20"/>
          <w:lang w:val="es-ES_tradnl"/>
        </w:rPr>
        <w:t xml:space="preserve">………………………………………………….………..........,  </w:t>
      </w:r>
    </w:p>
    <w:p w14:paraId="5C256363" w14:textId="77777777" w:rsidR="00A2014E" w:rsidRPr="00360A69" w:rsidRDefault="00A2014E" w:rsidP="00A2014E">
      <w:pPr>
        <w:autoSpaceDE w:val="0"/>
        <w:autoSpaceDN w:val="0"/>
        <w:adjustRightInd w:val="0"/>
        <w:spacing w:line="240" w:lineRule="auto"/>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14:paraId="2162A3CF" w14:textId="77777777" w:rsidR="00A2014E" w:rsidRPr="00360A69" w:rsidRDefault="00A2014E" w:rsidP="00A2014E">
      <w:pPr>
        <w:autoSpaceDE w:val="0"/>
        <w:autoSpaceDN w:val="0"/>
        <w:adjustRightInd w:val="0"/>
        <w:spacing w:line="240" w:lineRule="auto"/>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14:paraId="603303AE" w14:textId="77777777" w:rsidR="00A2014E" w:rsidRPr="00360A69" w:rsidRDefault="00A2014E" w:rsidP="00A2014E">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14:paraId="20210EFE" w14:textId="77777777" w:rsidR="00A2014E" w:rsidRDefault="00A2014E" w:rsidP="00A2014E">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Atentamente,</w:t>
      </w:r>
    </w:p>
    <w:p w14:paraId="2F48E584" w14:textId="77777777" w:rsidR="00A2014E" w:rsidRDefault="00A2014E" w:rsidP="00A2014E">
      <w:pPr>
        <w:autoSpaceDE w:val="0"/>
        <w:autoSpaceDN w:val="0"/>
        <w:adjustRightInd w:val="0"/>
        <w:spacing w:line="240" w:lineRule="auto"/>
        <w:rPr>
          <w:rFonts w:ascii="Arial" w:hAnsi="Arial" w:cs="Arial"/>
          <w:sz w:val="20"/>
          <w:lang w:val="es-ES_tradnl"/>
        </w:rPr>
      </w:pPr>
    </w:p>
    <w:p w14:paraId="1A99B81F" w14:textId="77777777" w:rsidR="00A2014E" w:rsidRPr="00360A69" w:rsidRDefault="00A2014E" w:rsidP="00A2014E">
      <w:pPr>
        <w:autoSpaceDE w:val="0"/>
        <w:autoSpaceDN w:val="0"/>
        <w:adjustRightInd w:val="0"/>
        <w:spacing w:line="240" w:lineRule="auto"/>
        <w:rPr>
          <w:rFonts w:ascii="Arial" w:hAnsi="Arial" w:cs="Arial"/>
          <w:sz w:val="20"/>
          <w:lang w:val="es-ES_tradnl"/>
        </w:rPr>
      </w:pPr>
    </w:p>
    <w:p w14:paraId="16393576" w14:textId="77777777" w:rsidR="00A2014E" w:rsidRPr="00360A69" w:rsidRDefault="00A2014E" w:rsidP="00A2014E">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r w:rsidRPr="00360A69">
        <w:rPr>
          <w:rFonts w:ascii="Arial" w:hAnsi="Arial" w:cs="Arial"/>
          <w:sz w:val="20"/>
          <w:lang w:val="es-ES_tradnl"/>
        </w:rPr>
        <w:t>-</w:t>
      </w:r>
    </w:p>
    <w:p w14:paraId="2BC4AC30" w14:textId="77777777" w:rsidR="00A2014E" w:rsidRPr="00360A69" w:rsidRDefault="00A2014E" w:rsidP="00A2014E">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Firma del proveedor, o de su representante legal</w:t>
      </w:r>
    </w:p>
    <w:p w14:paraId="330E6962" w14:textId="77777777" w:rsidR="00A2014E" w:rsidRPr="00360A69" w:rsidRDefault="00A2014E" w:rsidP="00A2014E">
      <w:pPr>
        <w:spacing w:after="0" w:line="240" w:lineRule="auto"/>
        <w:ind w:firstLine="284"/>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14:paraId="4AED9411" w14:textId="77777777" w:rsidR="00A2014E" w:rsidRPr="00360A69" w:rsidRDefault="00A2014E" w:rsidP="00A2014E">
      <w:pPr>
        <w:spacing w:after="0" w:line="240" w:lineRule="auto"/>
        <w:ind w:firstLine="708"/>
        <w:rPr>
          <w:rFonts w:ascii="Arial" w:hAnsi="Arial" w:cs="Arial"/>
          <w:b/>
          <w:sz w:val="20"/>
          <w:u w:val="single"/>
        </w:rPr>
      </w:pPr>
      <w:r w:rsidRPr="00360A69">
        <w:rPr>
          <w:rFonts w:ascii="Arial" w:hAnsi="Arial" w:cs="Arial"/>
          <w:i/>
          <w:iCs/>
          <w:sz w:val="20"/>
        </w:rPr>
        <w:t>RUC Nº………………………</w:t>
      </w:r>
    </w:p>
    <w:p w14:paraId="17562440" w14:textId="77777777" w:rsidR="00A2014E" w:rsidRPr="00052E4A" w:rsidRDefault="00A2014E" w:rsidP="00A2014E">
      <w:pPr>
        <w:pStyle w:val="Prrafodelista"/>
        <w:widowControl w:val="0"/>
        <w:tabs>
          <w:tab w:val="left" w:pos="0"/>
          <w:tab w:val="left" w:pos="284"/>
        </w:tabs>
        <w:spacing w:after="0" w:line="240" w:lineRule="auto"/>
        <w:jc w:val="both"/>
        <w:rPr>
          <w:rFonts w:ascii="Arial" w:hAnsi="Arial" w:cs="Arial"/>
          <w:i/>
          <w:color w:val="0000FF"/>
          <w:sz w:val="20"/>
        </w:rPr>
      </w:pPr>
    </w:p>
    <w:p w14:paraId="5EB95715" w14:textId="77777777" w:rsidR="00A2014E" w:rsidRPr="003B3389" w:rsidRDefault="00A2014E" w:rsidP="00A2014E">
      <w:pPr>
        <w:widowControl w:val="0"/>
        <w:spacing w:after="0" w:line="240" w:lineRule="auto"/>
        <w:jc w:val="both"/>
        <w:rPr>
          <w:rFonts w:ascii="Arial" w:hAnsi="Arial" w:cs="Arial"/>
          <w:sz w:val="20"/>
        </w:rPr>
      </w:pPr>
    </w:p>
    <w:p w14:paraId="074EA470" w14:textId="77777777" w:rsidR="00A2014E" w:rsidRDefault="00A2014E" w:rsidP="00A2014E">
      <w:pPr>
        <w:widowControl w:val="0"/>
        <w:spacing w:after="0" w:line="240" w:lineRule="auto"/>
        <w:ind w:left="360"/>
        <w:jc w:val="both"/>
        <w:rPr>
          <w:rFonts w:ascii="Arial" w:hAnsi="Arial" w:cs="Arial"/>
          <w:strike/>
          <w:sz w:val="20"/>
        </w:rPr>
      </w:pPr>
    </w:p>
    <w:p w14:paraId="6F070E10" w14:textId="77777777" w:rsidR="00A2014E" w:rsidRDefault="00A2014E" w:rsidP="00A2014E">
      <w:pPr>
        <w:pStyle w:val="Prrafodelista"/>
        <w:widowControl w:val="0"/>
        <w:tabs>
          <w:tab w:val="left" w:pos="1843"/>
        </w:tabs>
        <w:spacing w:after="0" w:line="240" w:lineRule="auto"/>
        <w:ind w:left="1417" w:hanging="1417"/>
        <w:rPr>
          <w:rFonts w:ascii="Arial" w:hAnsi="Arial" w:cs="Arial"/>
          <w:b/>
        </w:rPr>
      </w:pPr>
    </w:p>
    <w:p w14:paraId="7CB3708C" w14:textId="77777777" w:rsidR="00A2014E" w:rsidRDefault="00A2014E" w:rsidP="00A2014E">
      <w:pPr>
        <w:widowControl w:val="0"/>
        <w:spacing w:after="0" w:line="240" w:lineRule="auto"/>
        <w:rPr>
          <w:rFonts w:ascii="Arial" w:hAnsi="Arial" w:cs="Arial"/>
          <w:i/>
          <w:color w:val="0000FF"/>
          <w:sz w:val="20"/>
        </w:rPr>
      </w:pPr>
    </w:p>
    <w:p w14:paraId="0639A404" w14:textId="77777777" w:rsidR="00A2014E" w:rsidRDefault="00A2014E" w:rsidP="00663A36">
      <w:pPr>
        <w:widowControl w:val="0"/>
        <w:spacing w:after="0" w:line="240" w:lineRule="auto"/>
        <w:rPr>
          <w:rFonts w:ascii="Arial" w:hAnsi="Arial" w:cs="Arial"/>
          <w:b/>
        </w:rPr>
      </w:pPr>
    </w:p>
    <w:p w14:paraId="6C55E63F" w14:textId="77777777" w:rsidR="00A2014E" w:rsidRDefault="00A2014E" w:rsidP="00663A36">
      <w:pPr>
        <w:widowControl w:val="0"/>
        <w:spacing w:after="0" w:line="240" w:lineRule="auto"/>
        <w:rPr>
          <w:rFonts w:ascii="Arial" w:hAnsi="Arial" w:cs="Arial"/>
          <w:b/>
        </w:rPr>
      </w:pPr>
    </w:p>
    <w:p w14:paraId="366EF2F4" w14:textId="77777777" w:rsidR="00A2014E" w:rsidRDefault="00A2014E" w:rsidP="00663A36">
      <w:pPr>
        <w:widowControl w:val="0"/>
        <w:spacing w:after="0" w:line="240" w:lineRule="auto"/>
        <w:rPr>
          <w:rFonts w:ascii="Arial" w:hAnsi="Arial" w:cs="Arial"/>
          <w:b/>
        </w:rPr>
      </w:pPr>
    </w:p>
    <w:sectPr w:rsidR="00A2014E" w:rsidSect="000048BE">
      <w:headerReference w:type="even" r:id="rId38"/>
      <w:headerReference w:type="default" r:id="rId39"/>
      <w:footerReference w:type="even" r:id="rId40"/>
      <w:footerReference w:type="default" r:id="rId4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5B2D6" w14:textId="77777777" w:rsidR="002E27C8" w:rsidRDefault="002E27C8">
      <w:pPr>
        <w:spacing w:after="0" w:line="240" w:lineRule="auto"/>
      </w:pPr>
      <w:r>
        <w:separator/>
      </w:r>
    </w:p>
  </w:endnote>
  <w:endnote w:type="continuationSeparator" w:id="0">
    <w:p w14:paraId="51F89EE9" w14:textId="77777777" w:rsidR="002E27C8" w:rsidRDefault="002E2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A51B7" w14:textId="29711EB1" w:rsidR="007661CA" w:rsidRDefault="007661CA">
    <w:pPr>
      <w:pStyle w:val="Piedepgina"/>
    </w:pPr>
    <w:r>
      <w:rPr>
        <w:noProof/>
      </w:rPr>
      <mc:AlternateContent>
        <mc:Choice Requires="wps">
          <w:drawing>
            <wp:anchor distT="0" distB="0" distL="114300" distR="114300" simplePos="0" relativeHeight="251658752" behindDoc="0" locked="0" layoutInCell="0" allowOverlap="1" wp14:anchorId="71C4B796" wp14:editId="6700EC2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601BF56"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601BF56"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7F1C7" w14:textId="025D2C2D" w:rsidR="007661CA" w:rsidRDefault="007661CA">
    <w:pPr>
      <w:rPr>
        <w:sz w:val="20"/>
      </w:rPr>
    </w:pPr>
    <w:r>
      <w:rPr>
        <w:noProof/>
        <w:sz w:val="20"/>
      </w:rPr>
      <mc:AlternateContent>
        <mc:Choice Requires="wps">
          <w:drawing>
            <wp:anchor distT="0" distB="0" distL="114300" distR="114300" simplePos="0" relativeHeight="251656704" behindDoc="0" locked="0" layoutInCell="0" allowOverlap="1" wp14:anchorId="22C3FB9E" wp14:editId="29858572">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9B6C1E9"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608D" w:rsidRPr="0039608D">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39B6C1E9"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608D" w:rsidRPr="0039608D">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p w14:paraId="58733E27" w14:textId="77777777" w:rsidR="007661CA" w:rsidRDefault="007661CA">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4AE45" w14:textId="14259801" w:rsidR="007661CA" w:rsidRDefault="007661CA">
    <w:pPr>
      <w:pStyle w:val="Piedepgina"/>
    </w:pPr>
    <w:r>
      <w:rPr>
        <w:noProof/>
      </w:rPr>
      <mc:AlternateContent>
        <mc:Choice Requires="wps">
          <w:drawing>
            <wp:anchor distT="0" distB="0" distL="114300" distR="114300" simplePos="0" relativeHeight="251660800" behindDoc="0" locked="0" layoutInCell="0" allowOverlap="1" wp14:anchorId="56C3ABE0" wp14:editId="7434441A">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ABDAF8F" w14:textId="77777777" w:rsidR="007661CA" w:rsidRPr="000F6A09" w:rsidRDefault="007661C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4ABDAF8F" w14:textId="77777777" w:rsidR="007661CA" w:rsidRPr="000F6A09" w:rsidRDefault="007661C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BA59993" wp14:editId="1C85800F">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99D4E48"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99D4E48"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65D3E">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9E31F" w14:textId="3AA8E32D" w:rsidR="007661CA" w:rsidRDefault="007661CA">
    <w:pPr>
      <w:rPr>
        <w:sz w:val="20"/>
      </w:rPr>
    </w:pPr>
    <w:r>
      <w:rPr>
        <w:noProof/>
        <w:sz w:val="20"/>
      </w:rPr>
      <mc:AlternateContent>
        <mc:Choice Requires="wps">
          <w:drawing>
            <wp:anchor distT="0" distB="0" distL="114300" distR="114300" simplePos="0" relativeHeight="251659776" behindDoc="0" locked="0" layoutInCell="0" allowOverlap="1" wp14:anchorId="0B017725" wp14:editId="11EFE174">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662B85" w14:textId="77777777" w:rsidR="007661CA" w:rsidRPr="000F6A09" w:rsidRDefault="007661C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607E7" w:rsidRPr="001607E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A662B85" w14:textId="77777777" w:rsidR="007661CA" w:rsidRPr="000F6A09" w:rsidRDefault="007661C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607E7" w:rsidRPr="001607E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24478A4" wp14:editId="1EB797B3">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830AA7"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607E7" w:rsidRPr="001607E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1E830AA7"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607E7" w:rsidRPr="001607E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p w14:paraId="084AF162" w14:textId="77777777" w:rsidR="007661CA" w:rsidRDefault="007661CA">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2ED84" w14:textId="18B05CA5" w:rsidR="007661CA" w:rsidRDefault="007661CA">
    <w:pPr>
      <w:pStyle w:val="Piedepgina"/>
    </w:pPr>
    <w:r>
      <w:rPr>
        <w:noProof/>
      </w:rPr>
      <mc:AlternateContent>
        <mc:Choice Requires="wps">
          <w:drawing>
            <wp:anchor distT="0" distB="0" distL="114300" distR="114300" simplePos="0" relativeHeight="251664896" behindDoc="0" locked="0" layoutInCell="0" allowOverlap="1" wp14:anchorId="3962E1BE" wp14:editId="3EB09E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AF8457E" w14:textId="77777777" w:rsidR="007661CA" w:rsidRPr="000F6A09" w:rsidRDefault="007661C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0431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3AF8457E" w14:textId="77777777" w:rsidR="007661CA" w:rsidRPr="000F6A09" w:rsidRDefault="007661C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0431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217B1748" wp14:editId="7043E23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E2FB600"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0431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3E2FB600" w14:textId="77777777" w:rsidR="007661CA" w:rsidRPr="000F6A09" w:rsidRDefault="007661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04318">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021C" w14:textId="2861B873" w:rsidR="007661CA" w:rsidRDefault="007661CA">
    <w:pPr>
      <w:rPr>
        <w:sz w:val="20"/>
      </w:rPr>
    </w:pPr>
    <w:r>
      <w:rPr>
        <w:noProof/>
        <w:sz w:val="20"/>
      </w:rPr>
      <mc:AlternateContent>
        <mc:Choice Requires="wps">
          <w:drawing>
            <wp:anchor distT="0" distB="0" distL="114300" distR="114300" simplePos="0" relativeHeight="251662848" behindDoc="0" locked="0" layoutInCell="0" allowOverlap="1" wp14:anchorId="0A38F628" wp14:editId="67D66EB3">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3DC0A4" w14:textId="77777777" w:rsidR="007661CA" w:rsidRPr="001802FF" w:rsidRDefault="007661C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607E7" w:rsidRPr="001607E7">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2E3DC0A4" w14:textId="77777777" w:rsidR="007661CA" w:rsidRPr="001802FF" w:rsidRDefault="007661C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607E7" w:rsidRPr="001607E7">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32BFF01F" w14:textId="77777777" w:rsidR="007661CA" w:rsidRDefault="007661CA">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4F3D7" w14:textId="77777777" w:rsidR="002E27C8" w:rsidRDefault="002E27C8">
      <w:pPr>
        <w:spacing w:after="0" w:line="240" w:lineRule="auto"/>
      </w:pPr>
      <w:r>
        <w:separator/>
      </w:r>
    </w:p>
  </w:footnote>
  <w:footnote w:type="continuationSeparator" w:id="0">
    <w:p w14:paraId="1145150A" w14:textId="77777777" w:rsidR="002E27C8" w:rsidRDefault="002E27C8">
      <w:pPr>
        <w:spacing w:after="0" w:line="240" w:lineRule="auto"/>
      </w:pPr>
      <w:r>
        <w:continuationSeparator/>
      </w:r>
    </w:p>
  </w:footnote>
  <w:footnote w:id="1">
    <w:p w14:paraId="4187DEC4" w14:textId="77777777" w:rsidR="007661CA" w:rsidRPr="00A40F5F" w:rsidRDefault="007661CA" w:rsidP="0011520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1CAECCA6" w14:textId="77777777" w:rsidR="007661CA" w:rsidRPr="00B04ED7" w:rsidRDefault="007661CA" w:rsidP="00D17347">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8EDB89E" w14:textId="77777777" w:rsidR="007661CA" w:rsidRPr="00B04ED7" w:rsidRDefault="007661CA" w:rsidP="00D17347">
      <w:pPr>
        <w:pStyle w:val="Textonotapie"/>
        <w:tabs>
          <w:tab w:val="left" w:pos="284"/>
        </w:tabs>
        <w:jc w:val="both"/>
        <w:rPr>
          <w:rFonts w:ascii="Arial" w:hAnsi="Arial" w:cs="Arial"/>
          <w:sz w:val="16"/>
          <w:szCs w:val="16"/>
        </w:rPr>
      </w:pPr>
    </w:p>
  </w:footnote>
  <w:footnote w:id="3">
    <w:p w14:paraId="46481D92" w14:textId="77777777" w:rsidR="007661CA" w:rsidRPr="0000241B" w:rsidRDefault="007661CA" w:rsidP="00510E7A">
      <w:pPr>
        <w:pStyle w:val="Textonotapie"/>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4">
    <w:p w14:paraId="05F8B90A" w14:textId="77777777" w:rsidR="007661CA" w:rsidRPr="003F67B6" w:rsidRDefault="007661CA" w:rsidP="007661CA">
      <w:pPr>
        <w:pStyle w:val="Textonotapie"/>
        <w:ind w:left="284" w:hanging="284"/>
        <w:jc w:val="both"/>
        <w:rPr>
          <w:rFonts w:ascii="Arial" w:hAnsi="Arial" w:cs="Arial"/>
          <w:color w:val="auto"/>
          <w:sz w:val="16"/>
          <w:szCs w:val="16"/>
        </w:rPr>
      </w:pPr>
      <w:r w:rsidRPr="003F67B6">
        <w:rPr>
          <w:rStyle w:val="Refdenotaalpie"/>
          <w:rFonts w:ascii="Arial" w:hAnsi="Arial" w:cs="Arial"/>
          <w:color w:val="auto"/>
          <w:sz w:val="16"/>
          <w:szCs w:val="16"/>
        </w:rPr>
        <w:footnoteRef/>
      </w:r>
      <w:r w:rsidRPr="003F67B6">
        <w:rPr>
          <w:rFonts w:ascii="Arial" w:hAnsi="Arial" w:cs="Arial"/>
          <w:color w:val="auto"/>
          <w:sz w:val="16"/>
          <w:szCs w:val="16"/>
        </w:rPr>
        <w:tab/>
      </w:r>
      <w:r w:rsidRPr="003F67B6">
        <w:rPr>
          <w:rStyle w:val="Refdenotaalpie"/>
          <w:rFonts w:ascii="Arial" w:hAnsi="Arial" w:cs="Arial"/>
          <w:color w:val="auto"/>
          <w:sz w:val="16"/>
          <w:szCs w:val="16"/>
        </w:rPr>
        <w:t xml:space="preserve"> </w:t>
      </w:r>
      <w:r w:rsidRPr="003F67B6">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5">
    <w:p w14:paraId="31DF577A" w14:textId="77777777" w:rsidR="007661CA" w:rsidRPr="005F1F27" w:rsidRDefault="007661CA" w:rsidP="007661CA">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6">
    <w:p w14:paraId="602BA88D" w14:textId="77777777" w:rsidR="007661CA" w:rsidRPr="005F1F27" w:rsidRDefault="007661CA" w:rsidP="007661CA">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7">
    <w:p w14:paraId="6092741E" w14:textId="031E3735" w:rsidR="007661CA" w:rsidRPr="00510E7A" w:rsidRDefault="007661CA" w:rsidP="00B04A9D">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w:t>
      </w:r>
      <w:r>
        <w:rPr>
          <w:rFonts w:ascii="Arial" w:hAnsi="Arial" w:cs="Arial"/>
          <w:sz w:val="16"/>
          <w:szCs w:val="16"/>
        </w:rPr>
        <w:t>o</w:t>
      </w:r>
      <w:r w:rsidRPr="003620CF">
        <w:rPr>
          <w:rFonts w:ascii="Arial" w:hAnsi="Arial" w:cs="Arial"/>
          <w:sz w:val="16"/>
          <w:szCs w:val="16"/>
        </w:rPr>
        <w:t xml:space="preserve">s </w:t>
      </w:r>
      <w:r>
        <w:rPr>
          <w:rFonts w:ascii="Arial" w:hAnsi="Arial" w:cs="Arial"/>
          <w:sz w:val="16"/>
          <w:szCs w:val="16"/>
        </w:rPr>
        <w:t>Términos de Referencia</w:t>
      </w:r>
      <w:r w:rsidRPr="00510E7A">
        <w:rPr>
          <w:rFonts w:ascii="Arial" w:hAnsi="Arial" w:cs="Arial"/>
          <w:sz w:val="16"/>
          <w:szCs w:val="16"/>
        </w:rPr>
        <w:t xml:space="preserve"> o, de lo contrario, si será necesario que lo declarado se encuentre respaldado con la presentación de algún otro documento.</w:t>
      </w:r>
    </w:p>
  </w:footnote>
  <w:footnote w:id="8">
    <w:p w14:paraId="2F44B1E7" w14:textId="77777777" w:rsidR="007661CA" w:rsidRPr="00510E7A" w:rsidRDefault="007661CA" w:rsidP="007661CA">
      <w:pPr>
        <w:widowControl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510E7A">
        <w:rPr>
          <w:rFonts w:ascii="Arial" w:hAnsi="Arial" w:cs="Arial"/>
          <w:sz w:val="16"/>
          <w:szCs w:val="16"/>
        </w:rPr>
        <w:t xml:space="preserve">En caso se determine que adicionalmente a la </w:t>
      </w:r>
      <w:r>
        <w:rPr>
          <w:rFonts w:ascii="Arial" w:hAnsi="Arial" w:cs="Arial"/>
          <w:sz w:val="16"/>
          <w:szCs w:val="16"/>
        </w:rPr>
        <w:t>d</w:t>
      </w:r>
      <w:r w:rsidRPr="00510E7A">
        <w:rPr>
          <w:rFonts w:ascii="Arial" w:hAnsi="Arial" w:cs="Arial"/>
          <w:sz w:val="16"/>
          <w:szCs w:val="16"/>
        </w:rPr>
        <w:t>eclaración jurada de cumplimiento de l</w:t>
      </w:r>
      <w:r>
        <w:rPr>
          <w:rFonts w:ascii="Arial" w:hAnsi="Arial" w:cs="Arial"/>
          <w:sz w:val="16"/>
          <w:szCs w:val="16"/>
        </w:rPr>
        <w:t>os Términos de Referencia</w:t>
      </w:r>
      <w:r w:rsidRPr="00510E7A">
        <w:rPr>
          <w:rFonts w:ascii="Arial" w:hAnsi="Arial" w:cs="Arial"/>
          <w:sz w:val="16"/>
          <w:szCs w:val="16"/>
        </w:rPr>
        <w:t xml:space="preserve">, </w:t>
      </w:r>
      <w:r>
        <w:rPr>
          <w:rFonts w:ascii="Arial" w:hAnsi="Arial" w:cs="Arial"/>
          <w:sz w:val="16"/>
          <w:szCs w:val="16"/>
        </w:rPr>
        <w:t xml:space="preserve">el postor deba presentar </w:t>
      </w:r>
      <w:r w:rsidRPr="00510E7A">
        <w:rPr>
          <w:rFonts w:ascii="Arial" w:hAnsi="Arial" w:cs="Arial"/>
          <w:sz w:val="16"/>
          <w:szCs w:val="16"/>
        </w:rPr>
        <w:t xml:space="preserve">algún otro documento para </w:t>
      </w:r>
      <w:r w:rsidRPr="00C56BDB">
        <w:rPr>
          <w:rFonts w:ascii="Arial" w:hAnsi="Arial" w:cs="Arial"/>
          <w:sz w:val="16"/>
          <w:szCs w:val="16"/>
        </w:rPr>
        <w:t>acreditar las características y/o requisitos y condiciones de l</w:t>
      </w:r>
      <w:r>
        <w:rPr>
          <w:rFonts w:ascii="Arial" w:hAnsi="Arial" w:cs="Arial"/>
          <w:sz w:val="16"/>
          <w:szCs w:val="16"/>
        </w:rPr>
        <w:t>o</w:t>
      </w:r>
      <w:r w:rsidRPr="00C56BDB">
        <w:rPr>
          <w:rFonts w:ascii="Arial" w:hAnsi="Arial" w:cs="Arial"/>
          <w:sz w:val="16"/>
          <w:szCs w:val="16"/>
        </w:rPr>
        <w:t>s</w:t>
      </w:r>
      <w:r w:rsidRPr="003620CF">
        <w:rPr>
          <w:rFonts w:ascii="Arial" w:hAnsi="Arial" w:cs="Arial"/>
          <w:sz w:val="16"/>
          <w:szCs w:val="16"/>
        </w:rPr>
        <w:t xml:space="preserve"> </w:t>
      </w:r>
      <w:r>
        <w:rPr>
          <w:rFonts w:ascii="Arial" w:hAnsi="Arial" w:cs="Arial"/>
          <w:sz w:val="16"/>
          <w:szCs w:val="16"/>
        </w:rPr>
        <w:t>Términos de Referencia debe consignarse en este literal</w:t>
      </w:r>
      <w:r w:rsidRPr="006317FB">
        <w:rPr>
          <w:rFonts w:ascii="Arial" w:hAnsi="Arial" w:cs="Arial"/>
          <w:sz w:val="16"/>
          <w:szCs w:val="16"/>
        </w:rPr>
        <w:t>.</w:t>
      </w:r>
      <w:r>
        <w:rPr>
          <w:rFonts w:ascii="Arial" w:hAnsi="Arial" w:cs="Arial"/>
          <w:sz w:val="16"/>
          <w:szCs w:val="16"/>
        </w:rPr>
        <w:t xml:space="preserve"> No debe detallarse ningún documento que se requiera para acreditar los requisitos de calificación [i) capacidad legal, ii) capacidad técnica y profesional: equipamiento, infraestructura, soporte y/o experiencia del personal, y iii) experiencia del postor].</w:t>
      </w:r>
    </w:p>
  </w:footnote>
  <w:footnote w:id="9">
    <w:p w14:paraId="04941467" w14:textId="63B3CB3E" w:rsidR="007661CA" w:rsidRPr="00510E7A" w:rsidRDefault="007661CA"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p w14:paraId="3FDF5ECD" w14:textId="77777777" w:rsidR="007661CA" w:rsidRPr="00510E7A" w:rsidRDefault="007661CA" w:rsidP="00186372">
      <w:pPr>
        <w:pStyle w:val="Textonotapie"/>
        <w:ind w:left="284"/>
        <w:jc w:val="both"/>
        <w:rPr>
          <w:rFonts w:ascii="Arial" w:hAnsi="Arial" w:cs="Arial"/>
          <w:sz w:val="16"/>
          <w:szCs w:val="16"/>
        </w:rPr>
      </w:pPr>
    </w:p>
  </w:footnote>
  <w:footnote w:id="10">
    <w:p w14:paraId="2173B5C7" w14:textId="77777777" w:rsidR="007661CA" w:rsidRDefault="007661CA" w:rsidP="00F2402B">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6F11670F" w14:textId="77777777" w:rsidR="007661CA" w:rsidRPr="00C8537A" w:rsidRDefault="007661CA" w:rsidP="00F2402B">
      <w:pPr>
        <w:pStyle w:val="Textonotapie"/>
        <w:tabs>
          <w:tab w:val="left" w:pos="284"/>
        </w:tabs>
        <w:ind w:left="284" w:hanging="284"/>
        <w:jc w:val="both"/>
        <w:rPr>
          <w:rFonts w:ascii="Arial" w:hAnsi="Arial" w:cs="Arial"/>
          <w:sz w:val="16"/>
          <w:szCs w:val="16"/>
        </w:rPr>
      </w:pPr>
    </w:p>
  </w:footnote>
  <w:footnote w:id="11">
    <w:p w14:paraId="09ABAD81" w14:textId="77777777" w:rsidR="007661CA" w:rsidRDefault="007661CA" w:rsidP="00F2402B">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1A2BD581" w14:textId="77777777" w:rsidR="007661CA" w:rsidRPr="00C8537A" w:rsidRDefault="007661CA" w:rsidP="00F2402B">
      <w:pPr>
        <w:pStyle w:val="Textonotapie"/>
        <w:tabs>
          <w:tab w:val="left" w:pos="284"/>
        </w:tabs>
        <w:rPr>
          <w:rFonts w:ascii="Tahoma" w:hAnsi="Tahoma" w:cs="Tahoma"/>
          <w:sz w:val="16"/>
          <w:szCs w:val="16"/>
          <w:lang w:val="es-ES"/>
        </w:rPr>
      </w:pPr>
    </w:p>
  </w:footnote>
  <w:footnote w:id="12">
    <w:p w14:paraId="0BBFE9F9" w14:textId="77777777" w:rsidR="002C1DC4" w:rsidRPr="00B223BB" w:rsidRDefault="002C1DC4" w:rsidP="002C1DC4">
      <w:pPr>
        <w:widowControl w:val="0"/>
        <w:spacing w:after="0" w:line="240" w:lineRule="auto"/>
        <w:ind w:left="142" w:hanging="142"/>
        <w:jc w:val="both"/>
      </w:pPr>
      <w:r>
        <w:rPr>
          <w:rStyle w:val="Refdenotaalpie"/>
        </w:rPr>
        <w:footnoteRef/>
      </w:r>
      <w:r>
        <w:t xml:space="preserve"> </w:t>
      </w:r>
      <w:r w:rsidRPr="00B223BB">
        <w:rPr>
          <w:rFonts w:ascii="Arial" w:hAnsi="Arial" w:cs="Arial"/>
          <w:sz w:val="16"/>
          <w:szCs w:val="16"/>
        </w:rPr>
        <w:t>Incluir solo en caso que la convocatoria del procedimiento sea bajo el sistema a suma alzada.</w:t>
      </w:r>
    </w:p>
  </w:footnote>
  <w:footnote w:id="13">
    <w:p w14:paraId="03882CDE" w14:textId="77777777" w:rsidR="007661CA" w:rsidRPr="00C504CD" w:rsidRDefault="007661CA" w:rsidP="00510E7A">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w:t>
      </w:r>
      <w:r w:rsidRPr="00C504CD">
        <w:rPr>
          <w:rFonts w:ascii="Arial" w:hAnsi="Arial" w:cs="Arial"/>
          <w:color w:val="auto"/>
          <w:sz w:val="16"/>
          <w:szCs w:val="16"/>
        </w:rPr>
        <w:t>plazo en el cual el contratista debe solicitar el adelanto, así como el plazo de entrega del mismo, conforme a lo previsto en el artículo 148 del Reglamento.</w:t>
      </w:r>
    </w:p>
    <w:p w14:paraId="1A2E0343" w14:textId="77777777" w:rsidR="007661CA" w:rsidRPr="00C504CD" w:rsidRDefault="007661CA" w:rsidP="00510E7A">
      <w:pPr>
        <w:pStyle w:val="Textonotapie"/>
        <w:widowControl w:val="0"/>
        <w:tabs>
          <w:tab w:val="left" w:pos="284"/>
        </w:tabs>
        <w:ind w:left="300" w:hanging="300"/>
        <w:jc w:val="both"/>
        <w:rPr>
          <w:rFonts w:ascii="Arial" w:hAnsi="Arial" w:cs="Arial"/>
          <w:color w:val="auto"/>
          <w:sz w:val="16"/>
          <w:szCs w:val="16"/>
        </w:rPr>
      </w:pPr>
    </w:p>
  </w:footnote>
  <w:footnote w:id="14">
    <w:p w14:paraId="1C1A165F" w14:textId="77777777" w:rsidR="00B1516D" w:rsidRPr="00510E7A" w:rsidRDefault="00B1516D" w:rsidP="00B151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2FD90C69" w14:textId="77777777" w:rsidR="00B1516D" w:rsidRPr="00985A9D" w:rsidRDefault="00B1516D" w:rsidP="00B1516D">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34BDE014" w14:textId="77777777" w:rsidR="00B1516D" w:rsidRPr="00985A9D" w:rsidRDefault="00B1516D" w:rsidP="00B1516D">
      <w:pPr>
        <w:pStyle w:val="Textonotapie"/>
        <w:ind w:left="284" w:hanging="284"/>
        <w:jc w:val="both"/>
        <w:rPr>
          <w:rFonts w:ascii="Arial" w:hAnsi="Arial" w:cs="Arial"/>
          <w:color w:val="auto"/>
          <w:sz w:val="16"/>
          <w:szCs w:val="16"/>
        </w:rPr>
      </w:pPr>
    </w:p>
  </w:footnote>
  <w:footnote w:id="16">
    <w:p w14:paraId="0CAC0306" w14:textId="77777777" w:rsidR="007661CA" w:rsidRPr="00B06C98" w:rsidRDefault="007661CA" w:rsidP="00843BF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7">
    <w:p w14:paraId="3A7F666F" w14:textId="77777777" w:rsidR="007661CA" w:rsidRPr="00B06C98" w:rsidRDefault="007661CA" w:rsidP="007C051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8">
    <w:p w14:paraId="325F5E1C" w14:textId="5EE7F4C3" w:rsidR="007661CA" w:rsidRPr="00510E7A" w:rsidRDefault="007661CA"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FAA3191" w14:textId="77777777" w:rsidR="007661CA" w:rsidRPr="00510E7A" w:rsidRDefault="007661CA" w:rsidP="00510E7A">
      <w:pPr>
        <w:pStyle w:val="Textonotapie"/>
        <w:tabs>
          <w:tab w:val="left" w:pos="300"/>
        </w:tabs>
        <w:ind w:left="301" w:hanging="301"/>
        <w:jc w:val="both"/>
        <w:rPr>
          <w:rFonts w:ascii="Arial" w:hAnsi="Arial" w:cs="Arial"/>
          <w:sz w:val="16"/>
          <w:szCs w:val="16"/>
        </w:rPr>
      </w:pPr>
    </w:p>
  </w:footnote>
  <w:footnote w:id="19">
    <w:p w14:paraId="0F3C2F8A" w14:textId="03A5D674" w:rsidR="007661CA" w:rsidRPr="00510E7A" w:rsidRDefault="007661CA"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12F88CE3" w14:textId="77777777" w:rsidR="007661CA" w:rsidRPr="00510E7A" w:rsidRDefault="007661CA" w:rsidP="00510E7A">
      <w:pPr>
        <w:pStyle w:val="Textonotapie"/>
        <w:tabs>
          <w:tab w:val="left" w:pos="300"/>
        </w:tabs>
        <w:ind w:left="301" w:hanging="301"/>
        <w:jc w:val="both"/>
        <w:rPr>
          <w:rFonts w:ascii="Arial" w:hAnsi="Arial" w:cs="Arial"/>
          <w:sz w:val="16"/>
          <w:szCs w:val="16"/>
        </w:rPr>
      </w:pPr>
    </w:p>
  </w:footnote>
  <w:footnote w:id="20">
    <w:p w14:paraId="6441AC71" w14:textId="77777777" w:rsidR="007661CA" w:rsidRPr="00510E7A" w:rsidRDefault="007661CA"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BAAF9" w14:textId="3161D110" w:rsidR="007661CA" w:rsidRPr="00116925" w:rsidRDefault="007661CA"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7E7A3291" wp14:editId="1E8D64D4">
              <wp:simplePos x="0" y="0"/>
              <wp:positionH relativeFrom="page">
                <wp:posOffset>321310</wp:posOffset>
              </wp:positionH>
              <wp:positionV relativeFrom="page">
                <wp:posOffset>294005</wp:posOffset>
              </wp:positionV>
              <wp:extent cx="693293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A75DB29" id="AutoShape 47" o:spid="_x0000_s1026" style="position:absolute;margin-left:25.3pt;margin-top:23.15pt;width:545.9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qk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A3ABE5D" w14:textId="77777777" w:rsidR="007661CA" w:rsidRDefault="007661CA"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9B0E3" w14:textId="77777777" w:rsidR="007661CA" w:rsidRPr="00116925" w:rsidRDefault="007661CA" w:rsidP="00065D3E">
    <w:pPr>
      <w:tabs>
        <w:tab w:val="left" w:pos="851"/>
      </w:tabs>
      <w:spacing w:after="0" w:line="240" w:lineRule="auto"/>
      <w:ind w:firstLine="851"/>
      <w:jc w:val="both"/>
      <w:rPr>
        <w:rFonts w:ascii="Arial" w:hAnsi="Arial" w:cs="Arial"/>
        <w:i/>
        <w:sz w:val="18"/>
        <w:highlight w:val="lightGray"/>
      </w:rPr>
    </w:pPr>
    <w:r w:rsidRPr="00446D23">
      <w:rPr>
        <w:rFonts w:ascii="Arial" w:hAnsi="Arial" w:cs="Arial"/>
        <w:b/>
        <w:noProof/>
        <w:sz w:val="18"/>
        <w:szCs w:val="18"/>
      </w:rPr>
      <mc:AlternateContent>
        <mc:Choice Requires="wpg">
          <w:drawing>
            <wp:anchor distT="0" distB="0" distL="114300" distR="114300" simplePos="0" relativeHeight="251670016" behindDoc="0" locked="0" layoutInCell="1" allowOverlap="1" wp14:anchorId="55292091" wp14:editId="25D32E26">
              <wp:simplePos x="0" y="0"/>
              <wp:positionH relativeFrom="column">
                <wp:posOffset>5378450</wp:posOffset>
              </wp:positionH>
              <wp:positionV relativeFrom="paragraph">
                <wp:posOffset>-41910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3.5pt;margin-top:-3.3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mlVPQ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CnCmlVPQMAAAMLAAAOAAAAAAAAAAAAAAAAADoCAABkcnMvZTJvRG9jLnhtbFBLAQItABQA&#10;BgAIAAAAIQAubPAAxQAAAKUBAAAZAAAAAAAAAAAAAAAAAKMFAABkcnMvX3JlbHMvZTJvRG9jLnht&#10;bC5yZWxzUEsBAi0AFAAGAAgAAAAhABMz5Sf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68992" behindDoc="0" locked="0" layoutInCell="1" allowOverlap="1" wp14:anchorId="319E289E" wp14:editId="1B8913D0">
          <wp:simplePos x="0" y="0"/>
          <wp:positionH relativeFrom="column">
            <wp:posOffset>14605</wp:posOffset>
          </wp:positionH>
          <wp:positionV relativeFrom="paragraph">
            <wp:posOffset>-52705</wp:posOffset>
          </wp:positionV>
          <wp:extent cx="346710" cy="436880"/>
          <wp:effectExtent l="0" t="0" r="0" b="1270"/>
          <wp:wrapTopAndBottom/>
          <wp:docPr id="87" name="Imagen 8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7968" behindDoc="0" locked="0" layoutInCell="0" allowOverlap="1" wp14:anchorId="74C9C0F1" wp14:editId="7AFBC818">
              <wp:simplePos x="0" y="0"/>
              <wp:positionH relativeFrom="page">
                <wp:posOffset>308610</wp:posOffset>
              </wp:positionH>
              <wp:positionV relativeFrom="page">
                <wp:posOffset>291465</wp:posOffset>
              </wp:positionV>
              <wp:extent cx="6932930" cy="10174605"/>
              <wp:effectExtent l="0" t="0" r="16510" b="17145"/>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gSD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NuIEg4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CF6C1A">
      <w:rPr>
        <w:rFonts w:ascii="Arial" w:hAnsi="Arial" w:cs="Arial"/>
        <w:i/>
        <w:sz w:val="18"/>
      </w:rPr>
      <w:t>GOBIERNO REGIONAL DE CAJAMARCA – SEDE CENTRAL</w:t>
    </w:r>
  </w:p>
  <w:p w14:paraId="6953A8FD" w14:textId="77777777" w:rsidR="007661CA" w:rsidRDefault="007661CA" w:rsidP="00065D3E">
    <w:pPr>
      <w:pStyle w:val="Encabezado"/>
      <w:pBdr>
        <w:bottom w:val="single" w:sz="4" w:space="1" w:color="auto"/>
      </w:pBdr>
      <w:spacing w:after="0" w:line="240" w:lineRule="auto"/>
      <w:rPr>
        <w:rFonts w:ascii="Arial" w:hAnsi="Arial" w:cs="Arial"/>
        <w:i/>
        <w:sz w:val="18"/>
      </w:rPr>
    </w:pPr>
    <w:r>
      <w:rPr>
        <w:rFonts w:ascii="Arial" w:hAnsi="Arial" w:cs="Arial"/>
        <w:i/>
        <w:sz w:val="18"/>
      </w:rPr>
      <w:tab/>
    </w:r>
    <w:r w:rsidRPr="002D6045">
      <w:rPr>
        <w:rFonts w:ascii="Arial" w:hAnsi="Arial" w:cs="Arial"/>
        <w:i/>
        <w:sz w:val="18"/>
      </w:rPr>
      <w:t>ADJUDICACIÓN SIMPLIFICADA  No 00</w:t>
    </w:r>
    <w:r>
      <w:rPr>
        <w:rFonts w:ascii="Arial" w:hAnsi="Arial" w:cs="Arial"/>
        <w:i/>
        <w:sz w:val="18"/>
      </w:rPr>
      <w:t>7</w:t>
    </w:r>
    <w:r w:rsidRPr="002D6045">
      <w:rPr>
        <w:rFonts w:ascii="Arial" w:hAnsi="Arial" w:cs="Arial"/>
        <w:i/>
        <w:sz w:val="18"/>
      </w:rPr>
      <w:t>-2016-GR.CAJ - PRIMERA CONVOCATORIA</w:t>
    </w:r>
  </w:p>
  <w:p w14:paraId="3ED72CCA" w14:textId="77D3816B" w:rsidR="007661CA" w:rsidRDefault="007661CA" w:rsidP="00065D3E">
    <w:pPr>
      <w:pStyle w:val="Encabezado"/>
      <w:pBdr>
        <w:bottom w:val="single" w:sz="4" w:space="1" w:color="auto"/>
      </w:pBdr>
      <w:tabs>
        <w:tab w:val="left" w:pos="851"/>
      </w:tabs>
      <w:spacing w:after="0" w:line="240" w:lineRule="auto"/>
    </w:pPr>
    <w:r>
      <w:rPr>
        <w:rFonts w:ascii="Arial" w:hAnsi="Arial" w:cs="Arial"/>
        <w:i/>
        <w:sz w:val="18"/>
      </w:rPr>
      <w:tab/>
      <w:t>RUC: 20453744168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6393F" w14:textId="0A50DFE6" w:rsidR="007661CA" w:rsidRPr="00116925" w:rsidRDefault="007661CA"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53989545" wp14:editId="6CEE3AC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E5E0B01"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210EE6DA" w14:textId="77777777" w:rsidR="007661CA" w:rsidRDefault="007661CA"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9449" w14:textId="1B2DFE00" w:rsidR="00F72B9A" w:rsidRPr="00116925" w:rsidRDefault="00A2014E" w:rsidP="00F72B9A">
    <w:pPr>
      <w:tabs>
        <w:tab w:val="left" w:pos="851"/>
      </w:tabs>
      <w:spacing w:after="0" w:line="240" w:lineRule="auto"/>
      <w:ind w:firstLine="851"/>
      <w:jc w:val="both"/>
      <w:rPr>
        <w:rFonts w:ascii="Arial" w:hAnsi="Arial" w:cs="Arial"/>
        <w:i/>
        <w:sz w:val="18"/>
        <w:highlight w:val="lightGray"/>
      </w:rPr>
    </w:pPr>
    <w:r>
      <w:rPr>
        <w:noProof/>
        <w:sz w:val="20"/>
      </w:rPr>
      <mc:AlternateContent>
        <mc:Choice Requires="wps">
          <w:drawing>
            <wp:anchor distT="0" distB="0" distL="114300" distR="114300" simplePos="0" relativeHeight="251672064" behindDoc="0" locked="0" layoutInCell="0" allowOverlap="1" wp14:anchorId="3C99C088" wp14:editId="4E75FFC5">
              <wp:simplePos x="0" y="0"/>
              <wp:positionH relativeFrom="page">
                <wp:posOffset>309880</wp:posOffset>
              </wp:positionH>
              <wp:positionV relativeFrom="page">
                <wp:posOffset>254000</wp:posOffset>
              </wp:positionV>
              <wp:extent cx="6932930" cy="7033260"/>
              <wp:effectExtent l="0" t="0" r="11430" b="15240"/>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703326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4pt;margin-top:20pt;width:545.9pt;height:553.8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" o:allowincell="f" filled="f" fillcolor="black" strokeweight="1pt">
              <w10:wrap anchorx="page" anchory="page"/>
            </v:roundrect>
          </w:pict>
        </mc:Fallback>
      </mc:AlternateContent>
    </w:r>
    <w:r w:rsidR="00F72B9A" w:rsidRPr="00446D23">
      <w:rPr>
        <w:rFonts w:ascii="Arial" w:hAnsi="Arial" w:cs="Arial"/>
        <w:b/>
        <w:noProof/>
        <w:sz w:val="18"/>
        <w:szCs w:val="18"/>
      </w:rPr>
      <mc:AlternateContent>
        <mc:Choice Requires="wpg">
          <w:drawing>
            <wp:anchor distT="0" distB="0" distL="114300" distR="114300" simplePos="0" relativeHeight="251674112" behindDoc="0" locked="0" layoutInCell="1" allowOverlap="1" wp14:anchorId="359E92DD" wp14:editId="4CFE7839">
              <wp:simplePos x="0" y="0"/>
              <wp:positionH relativeFrom="column">
                <wp:posOffset>8686165</wp:posOffset>
              </wp:positionH>
              <wp:positionV relativeFrom="paragraph">
                <wp:posOffset>-50165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1"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83.95pt;margin-top:-3.9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2TBAAAA2wAAAA8AAABkcnMvZG93bnJldi54bWxEj0GLwjAUhO8L/ofwBG9r2gq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L2T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NgHEAAAA2wAAAA8AAABkcnMvZG93bnJldi54bWxEj0FLAzEUhO+C/yE8oTebrZVS1qalLQhC&#10;7cFW0ONj89wENy/bzbO7/ntTEHocZuYbZrEaQqPO1CUf2cBkXIAirqL1XBt4Pz7fz0ElQbbYRCYD&#10;v5Rgtby9WWBpY89vdD5IrTKEU4kGnEhbap0qRwHTOLbE2fuKXUDJsqu17bDP8NDoh6KY6YCe84LD&#10;lraOqu/DTzCwazbeB/lwr8fN9nSS/WMfZ5/GjO6G9RMooUGu4f/2izUwnc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WNgHEAAAA2wAAAA8AAAAAAAAAAAAAAAAA&#10;nwIAAGRycy9kb3ducmV2LnhtbFBLBQYAAAAABAAEAPcAAACQAwAAAAA=&#10;">
                <v:imagedata r:id="rId4" o:title=""/>
                <v:path arrowok="t"/>
              </v:shape>
              <w10:wrap type="tight"/>
            </v:group>
          </w:pict>
        </mc:Fallback>
      </mc:AlternateContent>
    </w:r>
    <w:r w:rsidR="00F72B9A" w:rsidRPr="00446D23">
      <w:rPr>
        <w:rFonts w:ascii="Arial" w:hAnsi="Arial" w:cs="Arial"/>
        <w:b/>
        <w:noProof/>
        <w:sz w:val="18"/>
        <w:szCs w:val="18"/>
      </w:rPr>
      <w:drawing>
        <wp:anchor distT="0" distB="0" distL="114300" distR="114300" simplePos="0" relativeHeight="251673088" behindDoc="0" locked="0" layoutInCell="1" allowOverlap="1" wp14:anchorId="65ABC522" wp14:editId="09B695B4">
          <wp:simplePos x="0" y="0"/>
          <wp:positionH relativeFrom="column">
            <wp:posOffset>14605</wp:posOffset>
          </wp:positionH>
          <wp:positionV relativeFrom="paragraph">
            <wp:posOffset>-52705</wp:posOffset>
          </wp:positionV>
          <wp:extent cx="346710" cy="436880"/>
          <wp:effectExtent l="0" t="0" r="0" b="1270"/>
          <wp:wrapTopAndBottom/>
          <wp:docPr id="36" name="Imagen 3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B9A" w:rsidRPr="00CF6C1A">
      <w:rPr>
        <w:rFonts w:ascii="Arial" w:hAnsi="Arial" w:cs="Arial"/>
        <w:i/>
        <w:sz w:val="18"/>
      </w:rPr>
      <w:t>GOBIERNO REGIONAL DE CAJAMARCA – SEDE CENTRAL</w:t>
    </w:r>
  </w:p>
  <w:p w14:paraId="5D5E96C0" w14:textId="77777777" w:rsidR="00F72B9A" w:rsidRDefault="00F72B9A" w:rsidP="00F72B9A">
    <w:pPr>
      <w:pStyle w:val="Encabezado"/>
      <w:pBdr>
        <w:bottom w:val="single" w:sz="4" w:space="1" w:color="auto"/>
      </w:pBdr>
      <w:spacing w:after="0" w:line="240" w:lineRule="auto"/>
      <w:rPr>
        <w:rFonts w:ascii="Arial" w:hAnsi="Arial" w:cs="Arial"/>
        <w:i/>
        <w:sz w:val="18"/>
      </w:rPr>
    </w:pPr>
    <w:r>
      <w:rPr>
        <w:rFonts w:ascii="Arial" w:hAnsi="Arial" w:cs="Arial"/>
        <w:i/>
        <w:sz w:val="18"/>
      </w:rPr>
      <w:tab/>
    </w:r>
    <w:r w:rsidRPr="002D6045">
      <w:rPr>
        <w:rFonts w:ascii="Arial" w:hAnsi="Arial" w:cs="Arial"/>
        <w:i/>
        <w:sz w:val="18"/>
      </w:rPr>
      <w:t>ADJUDICACIÓN SIMPLIFICADA  No 00</w:t>
    </w:r>
    <w:r>
      <w:rPr>
        <w:rFonts w:ascii="Arial" w:hAnsi="Arial" w:cs="Arial"/>
        <w:i/>
        <w:sz w:val="18"/>
      </w:rPr>
      <w:t>7</w:t>
    </w:r>
    <w:r w:rsidRPr="002D6045">
      <w:rPr>
        <w:rFonts w:ascii="Arial" w:hAnsi="Arial" w:cs="Arial"/>
        <w:i/>
        <w:sz w:val="18"/>
      </w:rPr>
      <w:t>-2016-GR.CAJ - PRIMERA CONVOCATORIA</w:t>
    </w:r>
  </w:p>
  <w:p w14:paraId="6CBF6E15" w14:textId="7DB4C672" w:rsidR="007661CA" w:rsidRDefault="00F72B9A" w:rsidP="00F72B9A">
    <w:pPr>
      <w:pStyle w:val="Encabezado"/>
      <w:pBdr>
        <w:bottom w:val="single" w:sz="4" w:space="1" w:color="auto"/>
      </w:pBdr>
      <w:tabs>
        <w:tab w:val="clear" w:pos="4320"/>
        <w:tab w:val="left" w:pos="851"/>
      </w:tabs>
      <w:spacing w:after="0" w:line="240" w:lineRule="auto"/>
    </w:pPr>
    <w:r>
      <w:rPr>
        <w:rFonts w:ascii="Arial" w:hAnsi="Arial" w:cs="Arial"/>
        <w:i/>
        <w:sz w:val="18"/>
      </w:rPr>
      <w:tab/>
      <w:t>RUC: 20453744168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2EA2D" w14:textId="19DDD37D" w:rsidR="007661CA" w:rsidRPr="00116925" w:rsidRDefault="007661CA"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27D5203E" wp14:editId="02AF4B06">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09021CB"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8E9D55" w14:textId="45723261" w:rsidR="007661CA" w:rsidRDefault="007661CA"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685A" w14:textId="77777777" w:rsidR="00F72B9A" w:rsidRPr="00116925" w:rsidRDefault="00F72B9A" w:rsidP="00F72B9A">
    <w:pPr>
      <w:tabs>
        <w:tab w:val="left" w:pos="851"/>
      </w:tabs>
      <w:spacing w:after="0" w:line="240" w:lineRule="auto"/>
      <w:ind w:firstLine="851"/>
      <w:jc w:val="both"/>
      <w:rPr>
        <w:rFonts w:ascii="Arial" w:hAnsi="Arial" w:cs="Arial"/>
        <w:i/>
        <w:sz w:val="18"/>
        <w:highlight w:val="lightGray"/>
      </w:rPr>
    </w:pPr>
    <w:r w:rsidRPr="00446D23">
      <w:rPr>
        <w:rFonts w:ascii="Arial" w:hAnsi="Arial" w:cs="Arial"/>
        <w:b/>
        <w:noProof/>
        <w:sz w:val="18"/>
        <w:szCs w:val="18"/>
      </w:rPr>
      <mc:AlternateContent>
        <mc:Choice Requires="wpg">
          <w:drawing>
            <wp:anchor distT="0" distB="0" distL="114300" distR="114300" simplePos="0" relativeHeight="251678208" behindDoc="0" locked="0" layoutInCell="1" allowOverlap="1" wp14:anchorId="2B260E5D" wp14:editId="6E01C326">
              <wp:simplePos x="0" y="0"/>
              <wp:positionH relativeFrom="column">
                <wp:posOffset>5378450</wp:posOffset>
              </wp:positionH>
              <wp:positionV relativeFrom="paragraph">
                <wp:posOffset>-41910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3"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23.5pt;margin-top:-3.3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InEO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CGwicQ5AwAAAwsAAA4AAAAAAAAAAAAAAAAAOgIAAGRycy9lMm9Eb2MueG1sUEsBAi0AFAAGAAgA&#10;AAAhAC5s8ADFAAAApQEAABkAAAAAAAAAAAAAAAAAnwUAAGRycy9fcmVscy9lMm9Eb2MueG1sLnJl&#10;bHNQSwECLQAUAAYACAAAACEAEzPlJ+EAAAAJ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YfbAAAAA2wAAAA8AAABkcnMvZG93bnJldi54bWxEj0GLwjAUhO8L/ofwBG9rWhFZqlFUELxa&#10;ZfH4bJ5psXkpSaz1328WFvY4zMw3zGoz2Fb05EPjWEE+zUAQV043bBRczofPLxAhImtsHZOCNwXY&#10;rEcfKyy0e/GJ+jIakSAcClRQx9gVUoaqJoth6jri5N2dtxiT9EZqj68Et62cZdlCWmw4LdTY0b6m&#10;6lE+rQJvyrPZ5dwPt/y6uN6y7wvnM6Um42G7BBFpiP/hv/ZRK5jP4f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9h9sAAAADb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1eJPEAAAA2wAAAA8AAABkcnMvZG93bnJldi54bWxEj0FLAzEUhO+C/yE8oTebrdRS1qalLQhC&#10;7cFW0ONj89wENy/bzbO7/ntTEHocZuYbZrEaQqPO1CUf2cBkXIAirqL1XBt4Pz7fz0ElQbbYRCYD&#10;v5Rgtby9WWBpY89vdD5IrTKEU4kGnEhbap0qRwHTOLbE2fuKXUDJsqu17bDP8NDoh6KY6YCe84LD&#10;lraOqu/DTzCwazbeB/lwr8fN9nSS/bS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1eJPEAAAA2wAAAA8AAAAAAAAAAAAAAAAA&#10;nwIAAGRycy9kb3ducmV2LnhtbFBLBQYAAAAABAAEAPcAAACQAwAAAAA=&#10;">
                <v:imagedata r:id="rId4" o:title=""/>
                <v:path arrowok="t"/>
              </v:shape>
              <w10:wrap type="tight"/>
            </v:group>
          </w:pict>
        </mc:Fallback>
      </mc:AlternateContent>
    </w:r>
    <w:r w:rsidRPr="00446D23">
      <w:rPr>
        <w:rFonts w:ascii="Arial" w:hAnsi="Arial" w:cs="Arial"/>
        <w:b/>
        <w:noProof/>
        <w:sz w:val="18"/>
        <w:szCs w:val="18"/>
      </w:rPr>
      <w:drawing>
        <wp:anchor distT="0" distB="0" distL="114300" distR="114300" simplePos="0" relativeHeight="251677184" behindDoc="0" locked="0" layoutInCell="1" allowOverlap="1" wp14:anchorId="54A87FF1" wp14:editId="5F411332">
          <wp:simplePos x="0" y="0"/>
          <wp:positionH relativeFrom="column">
            <wp:posOffset>14605</wp:posOffset>
          </wp:positionH>
          <wp:positionV relativeFrom="paragraph">
            <wp:posOffset>-52705</wp:posOffset>
          </wp:positionV>
          <wp:extent cx="346710" cy="436880"/>
          <wp:effectExtent l="0" t="0" r="0" b="1270"/>
          <wp:wrapTopAndBottom/>
          <wp:docPr id="47" name="Imagen 4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6160" behindDoc="0" locked="0" layoutInCell="0" allowOverlap="1" wp14:anchorId="5E8A4C6A" wp14:editId="7AA263E2">
              <wp:simplePos x="0" y="0"/>
              <wp:positionH relativeFrom="page">
                <wp:posOffset>308610</wp:posOffset>
              </wp:positionH>
              <wp:positionV relativeFrom="page">
                <wp:posOffset>291465</wp:posOffset>
              </wp:positionV>
              <wp:extent cx="6932930" cy="10174605"/>
              <wp:effectExtent l="0" t="0" r="16510" b="17145"/>
              <wp:wrapNone/>
              <wp:docPr id="4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9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T5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CymE+Y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CF6C1A">
      <w:rPr>
        <w:rFonts w:ascii="Arial" w:hAnsi="Arial" w:cs="Arial"/>
        <w:i/>
        <w:sz w:val="18"/>
      </w:rPr>
      <w:t>GOBIERNO REGIONAL DE CAJAMARCA – SEDE CENTRAL</w:t>
    </w:r>
  </w:p>
  <w:p w14:paraId="59181B29" w14:textId="77777777" w:rsidR="00F72B9A" w:rsidRDefault="00F72B9A" w:rsidP="00F72B9A">
    <w:pPr>
      <w:pStyle w:val="Encabezado"/>
      <w:pBdr>
        <w:bottom w:val="single" w:sz="4" w:space="1" w:color="auto"/>
      </w:pBdr>
      <w:spacing w:after="0" w:line="240" w:lineRule="auto"/>
      <w:rPr>
        <w:rFonts w:ascii="Arial" w:hAnsi="Arial" w:cs="Arial"/>
        <w:i/>
        <w:sz w:val="18"/>
      </w:rPr>
    </w:pPr>
    <w:r>
      <w:rPr>
        <w:rFonts w:ascii="Arial" w:hAnsi="Arial" w:cs="Arial"/>
        <w:i/>
        <w:sz w:val="18"/>
      </w:rPr>
      <w:tab/>
    </w:r>
    <w:r w:rsidRPr="002D6045">
      <w:rPr>
        <w:rFonts w:ascii="Arial" w:hAnsi="Arial" w:cs="Arial"/>
        <w:i/>
        <w:sz w:val="18"/>
      </w:rPr>
      <w:t>ADJUDICACIÓN SIMPLIFICADA  No 00</w:t>
    </w:r>
    <w:r>
      <w:rPr>
        <w:rFonts w:ascii="Arial" w:hAnsi="Arial" w:cs="Arial"/>
        <w:i/>
        <w:sz w:val="18"/>
      </w:rPr>
      <w:t>7</w:t>
    </w:r>
    <w:r w:rsidRPr="002D6045">
      <w:rPr>
        <w:rFonts w:ascii="Arial" w:hAnsi="Arial" w:cs="Arial"/>
        <w:i/>
        <w:sz w:val="18"/>
      </w:rPr>
      <w:t>-2016-GR.CAJ - PRIMERA CONVOCATORIA</w:t>
    </w:r>
  </w:p>
  <w:p w14:paraId="0CD6E544" w14:textId="77777777" w:rsidR="00F72B9A" w:rsidRDefault="00F72B9A" w:rsidP="00F72B9A">
    <w:pPr>
      <w:pStyle w:val="Encabezado"/>
      <w:pBdr>
        <w:bottom w:val="single" w:sz="4" w:space="1" w:color="auto"/>
      </w:pBdr>
      <w:tabs>
        <w:tab w:val="left" w:pos="851"/>
      </w:tabs>
      <w:spacing w:after="0" w:line="240" w:lineRule="auto"/>
    </w:pPr>
    <w:r>
      <w:rPr>
        <w:rFonts w:ascii="Arial" w:hAnsi="Arial" w:cs="Arial"/>
        <w:i/>
        <w:sz w:val="18"/>
      </w:rPr>
      <w:tab/>
      <w:t>RUC: 20453744168</w:t>
    </w:r>
  </w:p>
  <w:p w14:paraId="2C80E70E" w14:textId="32E5B61E" w:rsidR="007661CA" w:rsidRPr="00F72B9A" w:rsidRDefault="007661CA" w:rsidP="00F72B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080" w:hanging="1080"/>
      </w:pPr>
    </w:lvl>
    <w:lvl w:ilvl="8">
      <w:start w:val="1"/>
      <w:numFmt w:val="decimal"/>
      <w:lvlText w:val="%1.%2.%3.%4.%5.%6.%7.%8.%9."/>
      <w:lvlJc w:val="left"/>
      <w:pPr>
        <w:tabs>
          <w:tab w:val="num" w:pos="0"/>
        </w:tabs>
        <w:ind w:left="1440" w:hanging="1440"/>
      </w:pPr>
    </w:lvl>
  </w:abstractNum>
  <w:abstractNum w:abstractNumId="6">
    <w:nsid w:val="00000002"/>
    <w:multiLevelType w:val="singleLevel"/>
    <w:tmpl w:val="00000002"/>
    <w:name w:val="WW8Num2"/>
    <w:lvl w:ilvl="0">
      <w:start w:val="1"/>
      <w:numFmt w:val="lowerLetter"/>
      <w:lvlText w:val="%1)"/>
      <w:lvlJc w:val="left"/>
      <w:pPr>
        <w:tabs>
          <w:tab w:val="num" w:pos="0"/>
        </w:tabs>
        <w:ind w:left="502" w:hanging="360"/>
      </w:pPr>
      <w:rPr>
        <w:rFonts w:eastAsia="Times New Roman"/>
      </w:rPr>
    </w:lvl>
  </w:abstractNum>
  <w:abstractNum w:abstractNumId="7">
    <w:nsid w:val="00000003"/>
    <w:multiLevelType w:val="singleLevel"/>
    <w:tmpl w:val="00000003"/>
    <w:name w:val="WW8Num3"/>
    <w:lvl w:ilvl="0">
      <w:start w:val="1"/>
      <w:numFmt w:val="lowerLetter"/>
      <w:lvlText w:val="%1)"/>
      <w:lvlJc w:val="left"/>
      <w:pPr>
        <w:tabs>
          <w:tab w:val="num" w:pos="142"/>
        </w:tabs>
        <w:ind w:left="786" w:hanging="360"/>
      </w:pPr>
    </w:lvl>
  </w:abstractNum>
  <w:abstractNum w:abstractNumId="8">
    <w:nsid w:val="0411343B"/>
    <w:multiLevelType w:val="hybridMultilevel"/>
    <w:tmpl w:val="6338D3DA"/>
    <w:lvl w:ilvl="0" w:tplc="5CD24918">
      <w:start w:val="1"/>
      <w:numFmt w:val="decimal"/>
      <w:lvlText w:val="b.%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4501849"/>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1">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3">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8BD374E"/>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nsid w:val="2DCD5E37"/>
    <w:multiLevelType w:val="hybridMultilevel"/>
    <w:tmpl w:val="7B22437C"/>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4">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6">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7">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2">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3">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36">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7">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9"/>
  </w:num>
  <w:num w:numId="7">
    <w:abstractNumId w:val="36"/>
  </w:num>
  <w:num w:numId="8">
    <w:abstractNumId w:val="37"/>
  </w:num>
  <w:num w:numId="9">
    <w:abstractNumId w:val="25"/>
  </w:num>
  <w:num w:numId="10">
    <w:abstractNumId w:val="32"/>
  </w:num>
  <w:num w:numId="11">
    <w:abstractNumId w:val="30"/>
  </w:num>
  <w:num w:numId="12">
    <w:abstractNumId w:val="20"/>
  </w:num>
  <w:num w:numId="13">
    <w:abstractNumId w:val="17"/>
  </w:num>
  <w:num w:numId="14">
    <w:abstractNumId w:val="18"/>
  </w:num>
  <w:num w:numId="15">
    <w:abstractNumId w:val="24"/>
  </w:num>
  <w:num w:numId="16">
    <w:abstractNumId w:val="33"/>
  </w:num>
  <w:num w:numId="17">
    <w:abstractNumId w:val="21"/>
  </w:num>
  <w:num w:numId="18">
    <w:abstractNumId w:val="26"/>
  </w:num>
  <w:num w:numId="19">
    <w:abstractNumId w:val="28"/>
  </w:num>
  <w:num w:numId="20">
    <w:abstractNumId w:val="10"/>
  </w:num>
  <w:num w:numId="21">
    <w:abstractNumId w:val="13"/>
  </w:num>
  <w:num w:numId="22">
    <w:abstractNumId w:val="14"/>
  </w:num>
  <w:num w:numId="23">
    <w:abstractNumId w:val="22"/>
  </w:num>
  <w:num w:numId="24">
    <w:abstractNumId w:val="12"/>
  </w:num>
  <w:num w:numId="25">
    <w:abstractNumId w:val="27"/>
  </w:num>
  <w:num w:numId="26">
    <w:abstractNumId w:val="34"/>
  </w:num>
  <w:num w:numId="27">
    <w:abstractNumId w:val="15"/>
  </w:num>
  <w:num w:numId="28">
    <w:abstractNumId w:val="16"/>
  </w:num>
  <w:num w:numId="29">
    <w:abstractNumId w:val="35"/>
  </w:num>
  <w:num w:numId="30">
    <w:abstractNumId w:val="19"/>
  </w:num>
  <w:num w:numId="31">
    <w:abstractNumId w:val="9"/>
  </w:num>
  <w:num w:numId="32">
    <w:abstractNumId w:val="11"/>
  </w:num>
  <w:num w:numId="33">
    <w:abstractNumId w:val="5"/>
  </w:num>
  <w:num w:numId="34">
    <w:abstractNumId w:val="6"/>
  </w:num>
  <w:num w:numId="35">
    <w:abstractNumId w:val="7"/>
  </w:num>
  <w:num w:numId="36">
    <w:abstractNumId w:val="23"/>
  </w:num>
  <w:num w:numId="37">
    <w:abstractNumId w:val="31"/>
  </w:num>
  <w:num w:numId="38">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F08"/>
    <w:rsid w:val="0002440C"/>
    <w:rsid w:val="000244FB"/>
    <w:rsid w:val="000245F2"/>
    <w:rsid w:val="00025D41"/>
    <w:rsid w:val="000267AA"/>
    <w:rsid w:val="00026AEE"/>
    <w:rsid w:val="00026EB1"/>
    <w:rsid w:val="00027191"/>
    <w:rsid w:val="00027213"/>
    <w:rsid w:val="00030FFB"/>
    <w:rsid w:val="00031233"/>
    <w:rsid w:val="00031254"/>
    <w:rsid w:val="00031788"/>
    <w:rsid w:val="0003191F"/>
    <w:rsid w:val="00031A30"/>
    <w:rsid w:val="00031CE2"/>
    <w:rsid w:val="00031ED4"/>
    <w:rsid w:val="000324BE"/>
    <w:rsid w:val="0003259B"/>
    <w:rsid w:val="00032D61"/>
    <w:rsid w:val="00033CC9"/>
    <w:rsid w:val="00033E06"/>
    <w:rsid w:val="00033F31"/>
    <w:rsid w:val="00033FFC"/>
    <w:rsid w:val="00034010"/>
    <w:rsid w:val="00034193"/>
    <w:rsid w:val="000344A2"/>
    <w:rsid w:val="0003490C"/>
    <w:rsid w:val="0003515D"/>
    <w:rsid w:val="00035260"/>
    <w:rsid w:val="0003568F"/>
    <w:rsid w:val="000363FE"/>
    <w:rsid w:val="00036491"/>
    <w:rsid w:val="00036534"/>
    <w:rsid w:val="0003667B"/>
    <w:rsid w:val="00037043"/>
    <w:rsid w:val="00037498"/>
    <w:rsid w:val="00037EC8"/>
    <w:rsid w:val="00037FD3"/>
    <w:rsid w:val="00040821"/>
    <w:rsid w:val="0004092B"/>
    <w:rsid w:val="00040D81"/>
    <w:rsid w:val="00040FCD"/>
    <w:rsid w:val="00041F69"/>
    <w:rsid w:val="0004270F"/>
    <w:rsid w:val="000428A0"/>
    <w:rsid w:val="00042DA0"/>
    <w:rsid w:val="000453AC"/>
    <w:rsid w:val="0004657E"/>
    <w:rsid w:val="0004728C"/>
    <w:rsid w:val="0005060C"/>
    <w:rsid w:val="0005177F"/>
    <w:rsid w:val="00051D19"/>
    <w:rsid w:val="0005220D"/>
    <w:rsid w:val="00052CC0"/>
    <w:rsid w:val="00053649"/>
    <w:rsid w:val="0005387B"/>
    <w:rsid w:val="00053A9F"/>
    <w:rsid w:val="00053BDD"/>
    <w:rsid w:val="00053DDC"/>
    <w:rsid w:val="0005409F"/>
    <w:rsid w:val="00054559"/>
    <w:rsid w:val="000548F4"/>
    <w:rsid w:val="00054A8C"/>
    <w:rsid w:val="0005590F"/>
    <w:rsid w:val="00056037"/>
    <w:rsid w:val="00056624"/>
    <w:rsid w:val="00056C3C"/>
    <w:rsid w:val="00057F23"/>
    <w:rsid w:val="000604DB"/>
    <w:rsid w:val="00062DDA"/>
    <w:rsid w:val="00063A5A"/>
    <w:rsid w:val="00064145"/>
    <w:rsid w:val="00064685"/>
    <w:rsid w:val="000651DD"/>
    <w:rsid w:val="00065D3E"/>
    <w:rsid w:val="00065E8D"/>
    <w:rsid w:val="0006604C"/>
    <w:rsid w:val="00067283"/>
    <w:rsid w:val="00067C50"/>
    <w:rsid w:val="00067FC3"/>
    <w:rsid w:val="000701FD"/>
    <w:rsid w:val="00070496"/>
    <w:rsid w:val="0007071C"/>
    <w:rsid w:val="000710A6"/>
    <w:rsid w:val="00071858"/>
    <w:rsid w:val="00071BD8"/>
    <w:rsid w:val="00073543"/>
    <w:rsid w:val="000737FE"/>
    <w:rsid w:val="00073B50"/>
    <w:rsid w:val="0007435E"/>
    <w:rsid w:val="00074639"/>
    <w:rsid w:val="00074BD3"/>
    <w:rsid w:val="00074C28"/>
    <w:rsid w:val="00075100"/>
    <w:rsid w:val="000753BD"/>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7C5"/>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4B"/>
    <w:rsid w:val="000A0EC6"/>
    <w:rsid w:val="000A1D23"/>
    <w:rsid w:val="000A210C"/>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5D0"/>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386"/>
    <w:rsid w:val="000C7529"/>
    <w:rsid w:val="000C7805"/>
    <w:rsid w:val="000D0588"/>
    <w:rsid w:val="000D0D76"/>
    <w:rsid w:val="000D0E9E"/>
    <w:rsid w:val="000D1068"/>
    <w:rsid w:val="000D3C9B"/>
    <w:rsid w:val="000D4399"/>
    <w:rsid w:val="000D43AD"/>
    <w:rsid w:val="000D44B7"/>
    <w:rsid w:val="000D6293"/>
    <w:rsid w:val="000D6EBF"/>
    <w:rsid w:val="000D7CB2"/>
    <w:rsid w:val="000E0724"/>
    <w:rsid w:val="000E0B76"/>
    <w:rsid w:val="000E0B9A"/>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C2B"/>
    <w:rsid w:val="000F19E9"/>
    <w:rsid w:val="000F1AAD"/>
    <w:rsid w:val="000F1BA9"/>
    <w:rsid w:val="000F1EF7"/>
    <w:rsid w:val="000F27CA"/>
    <w:rsid w:val="000F340A"/>
    <w:rsid w:val="000F36D8"/>
    <w:rsid w:val="000F3BA3"/>
    <w:rsid w:val="000F3F80"/>
    <w:rsid w:val="000F451E"/>
    <w:rsid w:val="000F6AC5"/>
    <w:rsid w:val="000F6BE0"/>
    <w:rsid w:val="000F741B"/>
    <w:rsid w:val="000F7B91"/>
    <w:rsid w:val="000F7CC4"/>
    <w:rsid w:val="0010079E"/>
    <w:rsid w:val="001012C1"/>
    <w:rsid w:val="00101682"/>
    <w:rsid w:val="00101CFB"/>
    <w:rsid w:val="00101E8C"/>
    <w:rsid w:val="0010299E"/>
    <w:rsid w:val="00103216"/>
    <w:rsid w:val="001032D3"/>
    <w:rsid w:val="0010366A"/>
    <w:rsid w:val="001036E2"/>
    <w:rsid w:val="00103DB3"/>
    <w:rsid w:val="00105B25"/>
    <w:rsid w:val="00106940"/>
    <w:rsid w:val="00106E1A"/>
    <w:rsid w:val="00107F56"/>
    <w:rsid w:val="001103D2"/>
    <w:rsid w:val="00111918"/>
    <w:rsid w:val="00111E09"/>
    <w:rsid w:val="001125CC"/>
    <w:rsid w:val="001128D2"/>
    <w:rsid w:val="0011386A"/>
    <w:rsid w:val="00113A54"/>
    <w:rsid w:val="001141A8"/>
    <w:rsid w:val="00115201"/>
    <w:rsid w:val="001154ED"/>
    <w:rsid w:val="0011557C"/>
    <w:rsid w:val="00115FD0"/>
    <w:rsid w:val="00116443"/>
    <w:rsid w:val="0011649E"/>
    <w:rsid w:val="00116925"/>
    <w:rsid w:val="00120F0A"/>
    <w:rsid w:val="00121641"/>
    <w:rsid w:val="0012246B"/>
    <w:rsid w:val="0012246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46"/>
    <w:rsid w:val="00156CB8"/>
    <w:rsid w:val="00156FFA"/>
    <w:rsid w:val="00157158"/>
    <w:rsid w:val="0015751C"/>
    <w:rsid w:val="001576EA"/>
    <w:rsid w:val="00157CE0"/>
    <w:rsid w:val="00157DDA"/>
    <w:rsid w:val="001604D4"/>
    <w:rsid w:val="001607E7"/>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D07"/>
    <w:rsid w:val="001703CB"/>
    <w:rsid w:val="00170614"/>
    <w:rsid w:val="001708C2"/>
    <w:rsid w:val="0017189D"/>
    <w:rsid w:val="00172BD7"/>
    <w:rsid w:val="00172D52"/>
    <w:rsid w:val="001737B1"/>
    <w:rsid w:val="00173882"/>
    <w:rsid w:val="001748E8"/>
    <w:rsid w:val="00174D5D"/>
    <w:rsid w:val="00175CF4"/>
    <w:rsid w:val="00175F65"/>
    <w:rsid w:val="0017615A"/>
    <w:rsid w:val="001766E2"/>
    <w:rsid w:val="001772B5"/>
    <w:rsid w:val="00177531"/>
    <w:rsid w:val="001775EE"/>
    <w:rsid w:val="00177CD8"/>
    <w:rsid w:val="001802C1"/>
    <w:rsid w:val="001802FF"/>
    <w:rsid w:val="001809BD"/>
    <w:rsid w:val="00181EC2"/>
    <w:rsid w:val="00182447"/>
    <w:rsid w:val="00182AFA"/>
    <w:rsid w:val="00182C92"/>
    <w:rsid w:val="001832B9"/>
    <w:rsid w:val="0018333C"/>
    <w:rsid w:val="00183802"/>
    <w:rsid w:val="00183D5C"/>
    <w:rsid w:val="00183FD7"/>
    <w:rsid w:val="001843E6"/>
    <w:rsid w:val="00186372"/>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D01"/>
    <w:rsid w:val="0019367D"/>
    <w:rsid w:val="0019370C"/>
    <w:rsid w:val="00193FF2"/>
    <w:rsid w:val="001944FA"/>
    <w:rsid w:val="001954CF"/>
    <w:rsid w:val="0019666D"/>
    <w:rsid w:val="00196B83"/>
    <w:rsid w:val="0019725F"/>
    <w:rsid w:val="001973C2"/>
    <w:rsid w:val="001A0C71"/>
    <w:rsid w:val="001A11E4"/>
    <w:rsid w:val="001A18BE"/>
    <w:rsid w:val="001A27D1"/>
    <w:rsid w:val="001A4063"/>
    <w:rsid w:val="001A43ED"/>
    <w:rsid w:val="001A4E8F"/>
    <w:rsid w:val="001A502D"/>
    <w:rsid w:val="001A5D3D"/>
    <w:rsid w:val="001A67A5"/>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4265"/>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92D"/>
    <w:rsid w:val="00204D49"/>
    <w:rsid w:val="00205FFE"/>
    <w:rsid w:val="00207DD4"/>
    <w:rsid w:val="00210025"/>
    <w:rsid w:val="0021016F"/>
    <w:rsid w:val="00210418"/>
    <w:rsid w:val="002106F9"/>
    <w:rsid w:val="0021195B"/>
    <w:rsid w:val="00212FCE"/>
    <w:rsid w:val="00213189"/>
    <w:rsid w:val="002138F5"/>
    <w:rsid w:val="00213DF4"/>
    <w:rsid w:val="00213FF9"/>
    <w:rsid w:val="00214865"/>
    <w:rsid w:val="00214AD9"/>
    <w:rsid w:val="00214ECE"/>
    <w:rsid w:val="002150DC"/>
    <w:rsid w:val="002156F0"/>
    <w:rsid w:val="0021594D"/>
    <w:rsid w:val="00215F8C"/>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A71"/>
    <w:rsid w:val="00225BF3"/>
    <w:rsid w:val="002264D0"/>
    <w:rsid w:val="00226983"/>
    <w:rsid w:val="00226DA1"/>
    <w:rsid w:val="00227791"/>
    <w:rsid w:val="00230C4B"/>
    <w:rsid w:val="00231316"/>
    <w:rsid w:val="00231FB3"/>
    <w:rsid w:val="00232D3E"/>
    <w:rsid w:val="00233AF3"/>
    <w:rsid w:val="00234559"/>
    <w:rsid w:val="0023516E"/>
    <w:rsid w:val="00236176"/>
    <w:rsid w:val="00236BDC"/>
    <w:rsid w:val="00240D35"/>
    <w:rsid w:val="00240DEF"/>
    <w:rsid w:val="00240FCF"/>
    <w:rsid w:val="002415AF"/>
    <w:rsid w:val="002415DF"/>
    <w:rsid w:val="00241A1A"/>
    <w:rsid w:val="00242492"/>
    <w:rsid w:val="002426E3"/>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D0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2174"/>
    <w:rsid w:val="00272BE5"/>
    <w:rsid w:val="00273A05"/>
    <w:rsid w:val="00273D5B"/>
    <w:rsid w:val="00274A8F"/>
    <w:rsid w:val="00274F6F"/>
    <w:rsid w:val="00276C37"/>
    <w:rsid w:val="002803EF"/>
    <w:rsid w:val="00280A64"/>
    <w:rsid w:val="00280B4B"/>
    <w:rsid w:val="00280FAA"/>
    <w:rsid w:val="002814AF"/>
    <w:rsid w:val="00281B59"/>
    <w:rsid w:val="002825EF"/>
    <w:rsid w:val="002833E6"/>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A01E6"/>
    <w:rsid w:val="002A0C21"/>
    <w:rsid w:val="002A0EEE"/>
    <w:rsid w:val="002A11B8"/>
    <w:rsid w:val="002A160A"/>
    <w:rsid w:val="002A2F98"/>
    <w:rsid w:val="002A2F99"/>
    <w:rsid w:val="002A3C05"/>
    <w:rsid w:val="002A4BE8"/>
    <w:rsid w:val="002A5410"/>
    <w:rsid w:val="002A5D51"/>
    <w:rsid w:val="002A6F98"/>
    <w:rsid w:val="002A7A37"/>
    <w:rsid w:val="002A7D6D"/>
    <w:rsid w:val="002A7DAB"/>
    <w:rsid w:val="002B0641"/>
    <w:rsid w:val="002B11A6"/>
    <w:rsid w:val="002B14C1"/>
    <w:rsid w:val="002B165C"/>
    <w:rsid w:val="002B1E75"/>
    <w:rsid w:val="002B2141"/>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DC4"/>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27C8"/>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7449"/>
    <w:rsid w:val="0030002F"/>
    <w:rsid w:val="00300A96"/>
    <w:rsid w:val="003012B5"/>
    <w:rsid w:val="003014B6"/>
    <w:rsid w:val="00301B39"/>
    <w:rsid w:val="003027C7"/>
    <w:rsid w:val="00302C90"/>
    <w:rsid w:val="00302ED1"/>
    <w:rsid w:val="00303354"/>
    <w:rsid w:val="0030471C"/>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6120"/>
    <w:rsid w:val="00326F38"/>
    <w:rsid w:val="003273F0"/>
    <w:rsid w:val="00327541"/>
    <w:rsid w:val="00327EED"/>
    <w:rsid w:val="0033002F"/>
    <w:rsid w:val="0033152D"/>
    <w:rsid w:val="00331A46"/>
    <w:rsid w:val="00332B83"/>
    <w:rsid w:val="00332B8D"/>
    <w:rsid w:val="00332DC1"/>
    <w:rsid w:val="003331F1"/>
    <w:rsid w:val="00333F8F"/>
    <w:rsid w:val="003347B1"/>
    <w:rsid w:val="00334E9B"/>
    <w:rsid w:val="003357B3"/>
    <w:rsid w:val="00335BB7"/>
    <w:rsid w:val="0033603E"/>
    <w:rsid w:val="0033651F"/>
    <w:rsid w:val="00340958"/>
    <w:rsid w:val="00340DF3"/>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A83"/>
    <w:rsid w:val="00347E22"/>
    <w:rsid w:val="0035031F"/>
    <w:rsid w:val="00350562"/>
    <w:rsid w:val="00350C49"/>
    <w:rsid w:val="003510A3"/>
    <w:rsid w:val="00351538"/>
    <w:rsid w:val="0035192A"/>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3A46"/>
    <w:rsid w:val="0036470B"/>
    <w:rsid w:val="00365A0C"/>
    <w:rsid w:val="00365A62"/>
    <w:rsid w:val="00365DCA"/>
    <w:rsid w:val="00365E14"/>
    <w:rsid w:val="003660D4"/>
    <w:rsid w:val="00367184"/>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608D"/>
    <w:rsid w:val="003971BB"/>
    <w:rsid w:val="00397E7D"/>
    <w:rsid w:val="003A02A4"/>
    <w:rsid w:val="003A11A8"/>
    <w:rsid w:val="003A1BEC"/>
    <w:rsid w:val="003A1E74"/>
    <w:rsid w:val="003A2189"/>
    <w:rsid w:val="003A2399"/>
    <w:rsid w:val="003A2B4E"/>
    <w:rsid w:val="003A2C75"/>
    <w:rsid w:val="003A321C"/>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4F3"/>
    <w:rsid w:val="003C070B"/>
    <w:rsid w:val="003C0C20"/>
    <w:rsid w:val="003C0CCA"/>
    <w:rsid w:val="003C11AA"/>
    <w:rsid w:val="003C1466"/>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825"/>
    <w:rsid w:val="0040094B"/>
    <w:rsid w:val="00400BAE"/>
    <w:rsid w:val="00401145"/>
    <w:rsid w:val="004011F8"/>
    <w:rsid w:val="0040208C"/>
    <w:rsid w:val="00404619"/>
    <w:rsid w:val="00405402"/>
    <w:rsid w:val="0040648E"/>
    <w:rsid w:val="004067D3"/>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603C"/>
    <w:rsid w:val="004172A6"/>
    <w:rsid w:val="004172C2"/>
    <w:rsid w:val="00417F25"/>
    <w:rsid w:val="00420863"/>
    <w:rsid w:val="0042155D"/>
    <w:rsid w:val="004223AB"/>
    <w:rsid w:val="00422A88"/>
    <w:rsid w:val="00422EAD"/>
    <w:rsid w:val="0042387C"/>
    <w:rsid w:val="00423F86"/>
    <w:rsid w:val="0042473E"/>
    <w:rsid w:val="00424A4A"/>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240D"/>
    <w:rsid w:val="00433009"/>
    <w:rsid w:val="004331B4"/>
    <w:rsid w:val="00433F91"/>
    <w:rsid w:val="00434344"/>
    <w:rsid w:val="00435502"/>
    <w:rsid w:val="00435955"/>
    <w:rsid w:val="00436265"/>
    <w:rsid w:val="0043689F"/>
    <w:rsid w:val="00436A7E"/>
    <w:rsid w:val="00440268"/>
    <w:rsid w:val="00441D00"/>
    <w:rsid w:val="00441F1F"/>
    <w:rsid w:val="0044247F"/>
    <w:rsid w:val="00443707"/>
    <w:rsid w:val="00443806"/>
    <w:rsid w:val="00443A20"/>
    <w:rsid w:val="004442EB"/>
    <w:rsid w:val="0044433C"/>
    <w:rsid w:val="00444893"/>
    <w:rsid w:val="00444EF7"/>
    <w:rsid w:val="00444FF4"/>
    <w:rsid w:val="00445ECB"/>
    <w:rsid w:val="00446180"/>
    <w:rsid w:val="004463DE"/>
    <w:rsid w:val="004465F7"/>
    <w:rsid w:val="0044720B"/>
    <w:rsid w:val="00447C9C"/>
    <w:rsid w:val="00447FF1"/>
    <w:rsid w:val="00450256"/>
    <w:rsid w:val="00451BC1"/>
    <w:rsid w:val="00452256"/>
    <w:rsid w:val="00452433"/>
    <w:rsid w:val="0045294E"/>
    <w:rsid w:val="00452B7F"/>
    <w:rsid w:val="00452BDF"/>
    <w:rsid w:val="0045331A"/>
    <w:rsid w:val="00453A4C"/>
    <w:rsid w:val="00453DF7"/>
    <w:rsid w:val="00453E49"/>
    <w:rsid w:val="00454152"/>
    <w:rsid w:val="00454336"/>
    <w:rsid w:val="004549F8"/>
    <w:rsid w:val="00454E7E"/>
    <w:rsid w:val="00455E8A"/>
    <w:rsid w:val="0046026D"/>
    <w:rsid w:val="00460329"/>
    <w:rsid w:val="00460995"/>
    <w:rsid w:val="004611EF"/>
    <w:rsid w:val="0046197F"/>
    <w:rsid w:val="00461A8D"/>
    <w:rsid w:val="0046288F"/>
    <w:rsid w:val="004628B1"/>
    <w:rsid w:val="00464DC5"/>
    <w:rsid w:val="00464E63"/>
    <w:rsid w:val="0046505F"/>
    <w:rsid w:val="0046532C"/>
    <w:rsid w:val="00465499"/>
    <w:rsid w:val="0046586C"/>
    <w:rsid w:val="00465A1C"/>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FAB"/>
    <w:rsid w:val="00476174"/>
    <w:rsid w:val="004761FD"/>
    <w:rsid w:val="004762B6"/>
    <w:rsid w:val="004770B7"/>
    <w:rsid w:val="004800AB"/>
    <w:rsid w:val="0048116B"/>
    <w:rsid w:val="00481418"/>
    <w:rsid w:val="004815A6"/>
    <w:rsid w:val="004816D5"/>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8C0"/>
    <w:rsid w:val="00491A71"/>
    <w:rsid w:val="00491CAA"/>
    <w:rsid w:val="004929E5"/>
    <w:rsid w:val="00493300"/>
    <w:rsid w:val="0049358D"/>
    <w:rsid w:val="00493B36"/>
    <w:rsid w:val="00493B7D"/>
    <w:rsid w:val="00494429"/>
    <w:rsid w:val="00494F8B"/>
    <w:rsid w:val="00496BDD"/>
    <w:rsid w:val="00497199"/>
    <w:rsid w:val="00497432"/>
    <w:rsid w:val="004974A7"/>
    <w:rsid w:val="004A0069"/>
    <w:rsid w:val="004A01F8"/>
    <w:rsid w:val="004A03EE"/>
    <w:rsid w:val="004A3035"/>
    <w:rsid w:val="004A5FD8"/>
    <w:rsid w:val="004A62CF"/>
    <w:rsid w:val="004A6881"/>
    <w:rsid w:val="004A701B"/>
    <w:rsid w:val="004A707A"/>
    <w:rsid w:val="004A7913"/>
    <w:rsid w:val="004B0480"/>
    <w:rsid w:val="004B0CB9"/>
    <w:rsid w:val="004B0E6E"/>
    <w:rsid w:val="004B0F75"/>
    <w:rsid w:val="004B2302"/>
    <w:rsid w:val="004B2ED8"/>
    <w:rsid w:val="004B3556"/>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AAA"/>
    <w:rsid w:val="004F2C20"/>
    <w:rsid w:val="004F2CF5"/>
    <w:rsid w:val="004F3489"/>
    <w:rsid w:val="004F3A17"/>
    <w:rsid w:val="004F4DC5"/>
    <w:rsid w:val="004F5203"/>
    <w:rsid w:val="004F5C3F"/>
    <w:rsid w:val="004F764E"/>
    <w:rsid w:val="004F77CB"/>
    <w:rsid w:val="004F7856"/>
    <w:rsid w:val="004F79D8"/>
    <w:rsid w:val="004F7DD8"/>
    <w:rsid w:val="00500B8A"/>
    <w:rsid w:val="00501491"/>
    <w:rsid w:val="005023BF"/>
    <w:rsid w:val="0050246C"/>
    <w:rsid w:val="005026DB"/>
    <w:rsid w:val="00503787"/>
    <w:rsid w:val="00503D70"/>
    <w:rsid w:val="00503DAD"/>
    <w:rsid w:val="00503DB7"/>
    <w:rsid w:val="00503E1E"/>
    <w:rsid w:val="00503EF9"/>
    <w:rsid w:val="0050431F"/>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E7A"/>
    <w:rsid w:val="00511337"/>
    <w:rsid w:val="005118A1"/>
    <w:rsid w:val="005118CB"/>
    <w:rsid w:val="00511FCE"/>
    <w:rsid w:val="00512698"/>
    <w:rsid w:val="00512CDE"/>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7B9"/>
    <w:rsid w:val="00522C65"/>
    <w:rsid w:val="00522E33"/>
    <w:rsid w:val="00522E51"/>
    <w:rsid w:val="005239A9"/>
    <w:rsid w:val="00523ED8"/>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493F"/>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4B8"/>
    <w:rsid w:val="0059397A"/>
    <w:rsid w:val="00593EEA"/>
    <w:rsid w:val="00594738"/>
    <w:rsid w:val="005950F3"/>
    <w:rsid w:val="005954C8"/>
    <w:rsid w:val="00596099"/>
    <w:rsid w:val="005961B3"/>
    <w:rsid w:val="00597B39"/>
    <w:rsid w:val="005A0483"/>
    <w:rsid w:val="005A0D13"/>
    <w:rsid w:val="005A0F60"/>
    <w:rsid w:val="005A1CDB"/>
    <w:rsid w:val="005A21EF"/>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B49"/>
    <w:rsid w:val="005C4D1D"/>
    <w:rsid w:val="005C4E2D"/>
    <w:rsid w:val="005C53D5"/>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5B4A"/>
    <w:rsid w:val="005E6982"/>
    <w:rsid w:val="005E7A4E"/>
    <w:rsid w:val="005E7BC9"/>
    <w:rsid w:val="005F00A7"/>
    <w:rsid w:val="005F05D6"/>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C21"/>
    <w:rsid w:val="0060556C"/>
    <w:rsid w:val="00605C83"/>
    <w:rsid w:val="0060618D"/>
    <w:rsid w:val="00606D05"/>
    <w:rsid w:val="0060764B"/>
    <w:rsid w:val="00607825"/>
    <w:rsid w:val="00610A6B"/>
    <w:rsid w:val="00610C17"/>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3174"/>
    <w:rsid w:val="0062349D"/>
    <w:rsid w:val="006239B4"/>
    <w:rsid w:val="006246CF"/>
    <w:rsid w:val="00624C95"/>
    <w:rsid w:val="00624FDE"/>
    <w:rsid w:val="0062506D"/>
    <w:rsid w:val="00625AF0"/>
    <w:rsid w:val="00625F52"/>
    <w:rsid w:val="00626637"/>
    <w:rsid w:val="00627016"/>
    <w:rsid w:val="00627396"/>
    <w:rsid w:val="006273B6"/>
    <w:rsid w:val="0062795A"/>
    <w:rsid w:val="00627B6E"/>
    <w:rsid w:val="00627EDF"/>
    <w:rsid w:val="006300DB"/>
    <w:rsid w:val="00630B64"/>
    <w:rsid w:val="00631140"/>
    <w:rsid w:val="00631CAB"/>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5CF"/>
    <w:rsid w:val="00656BA9"/>
    <w:rsid w:val="00657090"/>
    <w:rsid w:val="00657557"/>
    <w:rsid w:val="00660105"/>
    <w:rsid w:val="006605FD"/>
    <w:rsid w:val="00660E36"/>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B22"/>
    <w:rsid w:val="00670C31"/>
    <w:rsid w:val="00671B9D"/>
    <w:rsid w:val="00672198"/>
    <w:rsid w:val="00673CBD"/>
    <w:rsid w:val="006743C9"/>
    <w:rsid w:val="00674C07"/>
    <w:rsid w:val="00674DF7"/>
    <w:rsid w:val="00674DFA"/>
    <w:rsid w:val="00675ED0"/>
    <w:rsid w:val="006769B0"/>
    <w:rsid w:val="00676A7C"/>
    <w:rsid w:val="006776D4"/>
    <w:rsid w:val="00680AB9"/>
    <w:rsid w:val="00680D72"/>
    <w:rsid w:val="00681884"/>
    <w:rsid w:val="00681BB5"/>
    <w:rsid w:val="006825ED"/>
    <w:rsid w:val="00682E51"/>
    <w:rsid w:val="006830E5"/>
    <w:rsid w:val="006831F3"/>
    <w:rsid w:val="0068396F"/>
    <w:rsid w:val="00683B0D"/>
    <w:rsid w:val="00683C72"/>
    <w:rsid w:val="006844D5"/>
    <w:rsid w:val="00684A70"/>
    <w:rsid w:val="00684BAF"/>
    <w:rsid w:val="00684BDA"/>
    <w:rsid w:val="00684D16"/>
    <w:rsid w:val="0068575E"/>
    <w:rsid w:val="00686167"/>
    <w:rsid w:val="0068668B"/>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53F"/>
    <w:rsid w:val="006B46F3"/>
    <w:rsid w:val="006B46FC"/>
    <w:rsid w:val="006B4A2E"/>
    <w:rsid w:val="006B4CD1"/>
    <w:rsid w:val="006B55F2"/>
    <w:rsid w:val="006B5759"/>
    <w:rsid w:val="006B5E97"/>
    <w:rsid w:val="006B5EBA"/>
    <w:rsid w:val="006B7310"/>
    <w:rsid w:val="006C1524"/>
    <w:rsid w:val="006C1C69"/>
    <w:rsid w:val="006C3062"/>
    <w:rsid w:val="006C3A1C"/>
    <w:rsid w:val="006C3CB3"/>
    <w:rsid w:val="006C3EE6"/>
    <w:rsid w:val="006C4156"/>
    <w:rsid w:val="006C43F2"/>
    <w:rsid w:val="006C4DBF"/>
    <w:rsid w:val="006C4F44"/>
    <w:rsid w:val="006C54FF"/>
    <w:rsid w:val="006C5A2E"/>
    <w:rsid w:val="006C61CC"/>
    <w:rsid w:val="006C64A3"/>
    <w:rsid w:val="006C70F2"/>
    <w:rsid w:val="006D039B"/>
    <w:rsid w:val="006D0418"/>
    <w:rsid w:val="006D08A6"/>
    <w:rsid w:val="006D0A51"/>
    <w:rsid w:val="006D0F86"/>
    <w:rsid w:val="006D1A5B"/>
    <w:rsid w:val="006D2B78"/>
    <w:rsid w:val="006D375F"/>
    <w:rsid w:val="006D3F6A"/>
    <w:rsid w:val="006D427F"/>
    <w:rsid w:val="006D42AC"/>
    <w:rsid w:val="006D45AD"/>
    <w:rsid w:val="006D5389"/>
    <w:rsid w:val="006D564E"/>
    <w:rsid w:val="006D5DCC"/>
    <w:rsid w:val="006D6C5E"/>
    <w:rsid w:val="006D71B2"/>
    <w:rsid w:val="006D74F1"/>
    <w:rsid w:val="006D7EBC"/>
    <w:rsid w:val="006E0085"/>
    <w:rsid w:val="006E0123"/>
    <w:rsid w:val="006E0F88"/>
    <w:rsid w:val="006E1370"/>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22C"/>
    <w:rsid w:val="0071662B"/>
    <w:rsid w:val="00716F18"/>
    <w:rsid w:val="007172C6"/>
    <w:rsid w:val="00717B1C"/>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1527"/>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2A"/>
    <w:rsid w:val="00751EDB"/>
    <w:rsid w:val="00752905"/>
    <w:rsid w:val="0075343F"/>
    <w:rsid w:val="00753BE4"/>
    <w:rsid w:val="00753D54"/>
    <w:rsid w:val="00753E2E"/>
    <w:rsid w:val="00754004"/>
    <w:rsid w:val="007543EF"/>
    <w:rsid w:val="00755068"/>
    <w:rsid w:val="00755634"/>
    <w:rsid w:val="00755D84"/>
    <w:rsid w:val="0075612B"/>
    <w:rsid w:val="007563E5"/>
    <w:rsid w:val="00756452"/>
    <w:rsid w:val="00756D6A"/>
    <w:rsid w:val="00757519"/>
    <w:rsid w:val="0075785C"/>
    <w:rsid w:val="00760127"/>
    <w:rsid w:val="0076030D"/>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1CA"/>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125"/>
    <w:rsid w:val="007768F7"/>
    <w:rsid w:val="00776CF2"/>
    <w:rsid w:val="007774AA"/>
    <w:rsid w:val="0078162F"/>
    <w:rsid w:val="00781C7D"/>
    <w:rsid w:val="00783FE0"/>
    <w:rsid w:val="00784069"/>
    <w:rsid w:val="0078446A"/>
    <w:rsid w:val="007845D4"/>
    <w:rsid w:val="00785452"/>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5A73"/>
    <w:rsid w:val="007D5BF5"/>
    <w:rsid w:val="007D5E18"/>
    <w:rsid w:val="007D7527"/>
    <w:rsid w:val="007E0732"/>
    <w:rsid w:val="007E0879"/>
    <w:rsid w:val="007E0A54"/>
    <w:rsid w:val="007E13AE"/>
    <w:rsid w:val="007E2DB9"/>
    <w:rsid w:val="007E2E8C"/>
    <w:rsid w:val="007E316A"/>
    <w:rsid w:val="007E32F4"/>
    <w:rsid w:val="007E3888"/>
    <w:rsid w:val="007E3EB8"/>
    <w:rsid w:val="007E4EC2"/>
    <w:rsid w:val="007E5057"/>
    <w:rsid w:val="007E5D08"/>
    <w:rsid w:val="007E6016"/>
    <w:rsid w:val="007E6A61"/>
    <w:rsid w:val="007E7983"/>
    <w:rsid w:val="007F089F"/>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772"/>
    <w:rsid w:val="007F6E99"/>
    <w:rsid w:val="007F7423"/>
    <w:rsid w:val="008004AA"/>
    <w:rsid w:val="00800A0E"/>
    <w:rsid w:val="00801DB9"/>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ABD"/>
    <w:rsid w:val="00820F97"/>
    <w:rsid w:val="00821CE6"/>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E03"/>
    <w:rsid w:val="00840FE7"/>
    <w:rsid w:val="008411EE"/>
    <w:rsid w:val="00841B6F"/>
    <w:rsid w:val="00841BB9"/>
    <w:rsid w:val="00841E16"/>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8FF"/>
    <w:rsid w:val="008500DB"/>
    <w:rsid w:val="008500EF"/>
    <w:rsid w:val="00850296"/>
    <w:rsid w:val="00850809"/>
    <w:rsid w:val="00850EB6"/>
    <w:rsid w:val="0085106C"/>
    <w:rsid w:val="00852E1A"/>
    <w:rsid w:val="00852E25"/>
    <w:rsid w:val="008534BA"/>
    <w:rsid w:val="008537B1"/>
    <w:rsid w:val="00853950"/>
    <w:rsid w:val="008541A6"/>
    <w:rsid w:val="008549EA"/>
    <w:rsid w:val="00854CDD"/>
    <w:rsid w:val="008605D1"/>
    <w:rsid w:val="00861952"/>
    <w:rsid w:val="00861D98"/>
    <w:rsid w:val="008627B7"/>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AC"/>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DD9"/>
    <w:rsid w:val="00891E49"/>
    <w:rsid w:val="0089274D"/>
    <w:rsid w:val="00892DE9"/>
    <w:rsid w:val="0089355C"/>
    <w:rsid w:val="00893A38"/>
    <w:rsid w:val="008944F3"/>
    <w:rsid w:val="00894EA8"/>
    <w:rsid w:val="00895021"/>
    <w:rsid w:val="008950D7"/>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B18"/>
    <w:rsid w:val="008C2B60"/>
    <w:rsid w:val="008C34A4"/>
    <w:rsid w:val="008C389E"/>
    <w:rsid w:val="008C3B41"/>
    <w:rsid w:val="008C3C83"/>
    <w:rsid w:val="008C40C6"/>
    <w:rsid w:val="008C4322"/>
    <w:rsid w:val="008C470E"/>
    <w:rsid w:val="008C4986"/>
    <w:rsid w:val="008C4BF0"/>
    <w:rsid w:val="008C4D3D"/>
    <w:rsid w:val="008C5859"/>
    <w:rsid w:val="008C67A4"/>
    <w:rsid w:val="008C7A9F"/>
    <w:rsid w:val="008D00D6"/>
    <w:rsid w:val="008D0733"/>
    <w:rsid w:val="008D08AE"/>
    <w:rsid w:val="008D0DA3"/>
    <w:rsid w:val="008D14CE"/>
    <w:rsid w:val="008D163A"/>
    <w:rsid w:val="008D20C3"/>
    <w:rsid w:val="008D26EA"/>
    <w:rsid w:val="008D408F"/>
    <w:rsid w:val="008D480F"/>
    <w:rsid w:val="008D49BC"/>
    <w:rsid w:val="008D4F73"/>
    <w:rsid w:val="008D5BDE"/>
    <w:rsid w:val="008D5C04"/>
    <w:rsid w:val="008D5D9D"/>
    <w:rsid w:val="008D5E57"/>
    <w:rsid w:val="008D5FF2"/>
    <w:rsid w:val="008D63F9"/>
    <w:rsid w:val="008D6D95"/>
    <w:rsid w:val="008D702A"/>
    <w:rsid w:val="008D7087"/>
    <w:rsid w:val="008D7878"/>
    <w:rsid w:val="008D7E39"/>
    <w:rsid w:val="008D7E83"/>
    <w:rsid w:val="008E0B01"/>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7E"/>
    <w:rsid w:val="008E6AA7"/>
    <w:rsid w:val="008E7034"/>
    <w:rsid w:val="008E711F"/>
    <w:rsid w:val="008E7AC7"/>
    <w:rsid w:val="008E7BC2"/>
    <w:rsid w:val="008F051A"/>
    <w:rsid w:val="008F05B7"/>
    <w:rsid w:val="008F0914"/>
    <w:rsid w:val="008F0CB5"/>
    <w:rsid w:val="008F1212"/>
    <w:rsid w:val="008F21F7"/>
    <w:rsid w:val="008F24C8"/>
    <w:rsid w:val="008F262E"/>
    <w:rsid w:val="008F2648"/>
    <w:rsid w:val="008F2FBF"/>
    <w:rsid w:val="008F3089"/>
    <w:rsid w:val="008F344E"/>
    <w:rsid w:val="008F38CF"/>
    <w:rsid w:val="008F4523"/>
    <w:rsid w:val="008F45AF"/>
    <w:rsid w:val="008F4AB8"/>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C3F"/>
    <w:rsid w:val="0095478B"/>
    <w:rsid w:val="00954E8B"/>
    <w:rsid w:val="00954E93"/>
    <w:rsid w:val="00954EED"/>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EB8"/>
    <w:rsid w:val="009927CA"/>
    <w:rsid w:val="00992A9C"/>
    <w:rsid w:val="00993C6E"/>
    <w:rsid w:val="00994005"/>
    <w:rsid w:val="0099424E"/>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DA"/>
    <w:rsid w:val="009B6A5A"/>
    <w:rsid w:val="009B7482"/>
    <w:rsid w:val="009B770E"/>
    <w:rsid w:val="009B7914"/>
    <w:rsid w:val="009C1632"/>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254D"/>
    <w:rsid w:val="009E2A8C"/>
    <w:rsid w:val="009E308B"/>
    <w:rsid w:val="009E32C8"/>
    <w:rsid w:val="009E38A8"/>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232"/>
    <w:rsid w:val="009F3360"/>
    <w:rsid w:val="009F3650"/>
    <w:rsid w:val="009F3AFA"/>
    <w:rsid w:val="009F48B3"/>
    <w:rsid w:val="009F4ACF"/>
    <w:rsid w:val="009F4EC8"/>
    <w:rsid w:val="009F4F82"/>
    <w:rsid w:val="009F6D1F"/>
    <w:rsid w:val="009F7145"/>
    <w:rsid w:val="009F7C78"/>
    <w:rsid w:val="009F7F24"/>
    <w:rsid w:val="00A00140"/>
    <w:rsid w:val="00A01144"/>
    <w:rsid w:val="00A013B3"/>
    <w:rsid w:val="00A01675"/>
    <w:rsid w:val="00A0299E"/>
    <w:rsid w:val="00A03083"/>
    <w:rsid w:val="00A04318"/>
    <w:rsid w:val="00A04D1A"/>
    <w:rsid w:val="00A04FFC"/>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2014E"/>
    <w:rsid w:val="00A206CD"/>
    <w:rsid w:val="00A2144E"/>
    <w:rsid w:val="00A216BC"/>
    <w:rsid w:val="00A22509"/>
    <w:rsid w:val="00A2291C"/>
    <w:rsid w:val="00A22D13"/>
    <w:rsid w:val="00A232A2"/>
    <w:rsid w:val="00A235E9"/>
    <w:rsid w:val="00A235F4"/>
    <w:rsid w:val="00A23E2F"/>
    <w:rsid w:val="00A23F79"/>
    <w:rsid w:val="00A24378"/>
    <w:rsid w:val="00A246EB"/>
    <w:rsid w:val="00A24938"/>
    <w:rsid w:val="00A24ABC"/>
    <w:rsid w:val="00A24BD0"/>
    <w:rsid w:val="00A24CD7"/>
    <w:rsid w:val="00A25867"/>
    <w:rsid w:val="00A25A64"/>
    <w:rsid w:val="00A261D7"/>
    <w:rsid w:val="00A2712C"/>
    <w:rsid w:val="00A30130"/>
    <w:rsid w:val="00A305DC"/>
    <w:rsid w:val="00A305F6"/>
    <w:rsid w:val="00A30D1E"/>
    <w:rsid w:val="00A31236"/>
    <w:rsid w:val="00A313AA"/>
    <w:rsid w:val="00A31554"/>
    <w:rsid w:val="00A31A90"/>
    <w:rsid w:val="00A31B96"/>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66AB"/>
    <w:rsid w:val="00A47024"/>
    <w:rsid w:val="00A4783E"/>
    <w:rsid w:val="00A47F90"/>
    <w:rsid w:val="00A505C1"/>
    <w:rsid w:val="00A50730"/>
    <w:rsid w:val="00A511FF"/>
    <w:rsid w:val="00A519B4"/>
    <w:rsid w:val="00A51EC5"/>
    <w:rsid w:val="00A522D2"/>
    <w:rsid w:val="00A524C1"/>
    <w:rsid w:val="00A52690"/>
    <w:rsid w:val="00A52D48"/>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4BB8"/>
    <w:rsid w:val="00A64D06"/>
    <w:rsid w:val="00A64F01"/>
    <w:rsid w:val="00A65354"/>
    <w:rsid w:val="00A65B45"/>
    <w:rsid w:val="00A65C06"/>
    <w:rsid w:val="00A66173"/>
    <w:rsid w:val="00A669FC"/>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90AB3"/>
    <w:rsid w:val="00A90B92"/>
    <w:rsid w:val="00A90E55"/>
    <w:rsid w:val="00A90EE9"/>
    <w:rsid w:val="00A91A7F"/>
    <w:rsid w:val="00A91C94"/>
    <w:rsid w:val="00A91FFD"/>
    <w:rsid w:val="00A92074"/>
    <w:rsid w:val="00A92F43"/>
    <w:rsid w:val="00A93128"/>
    <w:rsid w:val="00A932B2"/>
    <w:rsid w:val="00A935E1"/>
    <w:rsid w:val="00A9418A"/>
    <w:rsid w:val="00A941A9"/>
    <w:rsid w:val="00A9505D"/>
    <w:rsid w:val="00A950E0"/>
    <w:rsid w:val="00A973AA"/>
    <w:rsid w:val="00A977B5"/>
    <w:rsid w:val="00A97848"/>
    <w:rsid w:val="00A97E26"/>
    <w:rsid w:val="00AA0138"/>
    <w:rsid w:val="00AA015B"/>
    <w:rsid w:val="00AA0350"/>
    <w:rsid w:val="00AA04BA"/>
    <w:rsid w:val="00AA061B"/>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E6D"/>
    <w:rsid w:val="00AB259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3064"/>
    <w:rsid w:val="00AF3369"/>
    <w:rsid w:val="00AF35C6"/>
    <w:rsid w:val="00AF36E5"/>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2AD2"/>
    <w:rsid w:val="00B1319D"/>
    <w:rsid w:val="00B1401D"/>
    <w:rsid w:val="00B141D7"/>
    <w:rsid w:val="00B14946"/>
    <w:rsid w:val="00B14BC1"/>
    <w:rsid w:val="00B14DD3"/>
    <w:rsid w:val="00B1516D"/>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BCE"/>
    <w:rsid w:val="00B25C33"/>
    <w:rsid w:val="00B261B3"/>
    <w:rsid w:val="00B26595"/>
    <w:rsid w:val="00B265CD"/>
    <w:rsid w:val="00B2718E"/>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1F03"/>
    <w:rsid w:val="00B41FDA"/>
    <w:rsid w:val="00B43DE5"/>
    <w:rsid w:val="00B44889"/>
    <w:rsid w:val="00B449B3"/>
    <w:rsid w:val="00B44DCF"/>
    <w:rsid w:val="00B45298"/>
    <w:rsid w:val="00B452E4"/>
    <w:rsid w:val="00B4599A"/>
    <w:rsid w:val="00B45AD7"/>
    <w:rsid w:val="00B462BC"/>
    <w:rsid w:val="00B462E4"/>
    <w:rsid w:val="00B46E39"/>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280B"/>
    <w:rsid w:val="00B6301D"/>
    <w:rsid w:val="00B640D1"/>
    <w:rsid w:val="00B6520A"/>
    <w:rsid w:val="00B659C3"/>
    <w:rsid w:val="00B659CF"/>
    <w:rsid w:val="00B66CD9"/>
    <w:rsid w:val="00B66DFF"/>
    <w:rsid w:val="00B675BE"/>
    <w:rsid w:val="00B70080"/>
    <w:rsid w:val="00B70494"/>
    <w:rsid w:val="00B709EA"/>
    <w:rsid w:val="00B70A81"/>
    <w:rsid w:val="00B71026"/>
    <w:rsid w:val="00B71614"/>
    <w:rsid w:val="00B71D65"/>
    <w:rsid w:val="00B71E22"/>
    <w:rsid w:val="00B72457"/>
    <w:rsid w:val="00B726E3"/>
    <w:rsid w:val="00B73554"/>
    <w:rsid w:val="00B73B7E"/>
    <w:rsid w:val="00B7466C"/>
    <w:rsid w:val="00B74FBE"/>
    <w:rsid w:val="00B756FB"/>
    <w:rsid w:val="00B75C9E"/>
    <w:rsid w:val="00B76572"/>
    <w:rsid w:val="00B76CD0"/>
    <w:rsid w:val="00B77697"/>
    <w:rsid w:val="00B77C8D"/>
    <w:rsid w:val="00B77E00"/>
    <w:rsid w:val="00B80C51"/>
    <w:rsid w:val="00B8129A"/>
    <w:rsid w:val="00B8239D"/>
    <w:rsid w:val="00B8246E"/>
    <w:rsid w:val="00B826C7"/>
    <w:rsid w:val="00B82A21"/>
    <w:rsid w:val="00B82AD2"/>
    <w:rsid w:val="00B82C6F"/>
    <w:rsid w:val="00B82DF2"/>
    <w:rsid w:val="00B84792"/>
    <w:rsid w:val="00B8666E"/>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6334"/>
    <w:rsid w:val="00B9740D"/>
    <w:rsid w:val="00B97511"/>
    <w:rsid w:val="00B97713"/>
    <w:rsid w:val="00BA0B42"/>
    <w:rsid w:val="00BA0F3B"/>
    <w:rsid w:val="00BA106E"/>
    <w:rsid w:val="00BA1B65"/>
    <w:rsid w:val="00BA20C8"/>
    <w:rsid w:val="00BA2732"/>
    <w:rsid w:val="00BA2E56"/>
    <w:rsid w:val="00BA32CA"/>
    <w:rsid w:val="00BA38AD"/>
    <w:rsid w:val="00BA38DF"/>
    <w:rsid w:val="00BA47F2"/>
    <w:rsid w:val="00BA4B4F"/>
    <w:rsid w:val="00BA5065"/>
    <w:rsid w:val="00BA6E0F"/>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0"/>
    <w:rsid w:val="00BB715D"/>
    <w:rsid w:val="00BB7799"/>
    <w:rsid w:val="00BB7C7C"/>
    <w:rsid w:val="00BC1221"/>
    <w:rsid w:val="00BC17BC"/>
    <w:rsid w:val="00BC28D8"/>
    <w:rsid w:val="00BC2C93"/>
    <w:rsid w:val="00BC3076"/>
    <w:rsid w:val="00BC39E5"/>
    <w:rsid w:val="00BC3A57"/>
    <w:rsid w:val="00BC3FFA"/>
    <w:rsid w:val="00BC5131"/>
    <w:rsid w:val="00BC5A94"/>
    <w:rsid w:val="00BC66AC"/>
    <w:rsid w:val="00BC6A5D"/>
    <w:rsid w:val="00BC6FB7"/>
    <w:rsid w:val="00BC73D1"/>
    <w:rsid w:val="00BC74B5"/>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C08"/>
    <w:rsid w:val="00C12E19"/>
    <w:rsid w:val="00C13823"/>
    <w:rsid w:val="00C13E57"/>
    <w:rsid w:val="00C147E8"/>
    <w:rsid w:val="00C14C0A"/>
    <w:rsid w:val="00C160CF"/>
    <w:rsid w:val="00C16463"/>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943"/>
    <w:rsid w:val="00C373B0"/>
    <w:rsid w:val="00C40554"/>
    <w:rsid w:val="00C40A68"/>
    <w:rsid w:val="00C4176C"/>
    <w:rsid w:val="00C41F42"/>
    <w:rsid w:val="00C421DB"/>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591"/>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2ED"/>
    <w:rsid w:val="00C8662D"/>
    <w:rsid w:val="00C86BE9"/>
    <w:rsid w:val="00C86DB0"/>
    <w:rsid w:val="00C86E09"/>
    <w:rsid w:val="00C87462"/>
    <w:rsid w:val="00C90160"/>
    <w:rsid w:val="00C903CC"/>
    <w:rsid w:val="00C90837"/>
    <w:rsid w:val="00C90C63"/>
    <w:rsid w:val="00C914D7"/>
    <w:rsid w:val="00C92F9C"/>
    <w:rsid w:val="00C932F8"/>
    <w:rsid w:val="00C93337"/>
    <w:rsid w:val="00C93498"/>
    <w:rsid w:val="00C93CE8"/>
    <w:rsid w:val="00C93D35"/>
    <w:rsid w:val="00C94FDB"/>
    <w:rsid w:val="00C95726"/>
    <w:rsid w:val="00C95E68"/>
    <w:rsid w:val="00C95EDD"/>
    <w:rsid w:val="00C965C6"/>
    <w:rsid w:val="00C96BD9"/>
    <w:rsid w:val="00C97F1F"/>
    <w:rsid w:val="00CA0622"/>
    <w:rsid w:val="00CA0EDD"/>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1D9"/>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0B9"/>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E2C"/>
    <w:rsid w:val="00D110CB"/>
    <w:rsid w:val="00D120B9"/>
    <w:rsid w:val="00D12E27"/>
    <w:rsid w:val="00D12F8E"/>
    <w:rsid w:val="00D13516"/>
    <w:rsid w:val="00D13B0C"/>
    <w:rsid w:val="00D14179"/>
    <w:rsid w:val="00D148ED"/>
    <w:rsid w:val="00D149CB"/>
    <w:rsid w:val="00D14D29"/>
    <w:rsid w:val="00D15393"/>
    <w:rsid w:val="00D16053"/>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96F"/>
    <w:rsid w:val="00D32AE6"/>
    <w:rsid w:val="00D32EB5"/>
    <w:rsid w:val="00D3316E"/>
    <w:rsid w:val="00D339D5"/>
    <w:rsid w:val="00D33ABE"/>
    <w:rsid w:val="00D33AF7"/>
    <w:rsid w:val="00D33BA5"/>
    <w:rsid w:val="00D33E09"/>
    <w:rsid w:val="00D34745"/>
    <w:rsid w:val="00D34AF0"/>
    <w:rsid w:val="00D34DEC"/>
    <w:rsid w:val="00D3565A"/>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FE6"/>
    <w:rsid w:val="00D7518B"/>
    <w:rsid w:val="00D75E8C"/>
    <w:rsid w:val="00D75F6C"/>
    <w:rsid w:val="00D760EB"/>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8697C"/>
    <w:rsid w:val="00D905C0"/>
    <w:rsid w:val="00D907BE"/>
    <w:rsid w:val="00D90FB0"/>
    <w:rsid w:val="00D91326"/>
    <w:rsid w:val="00D91967"/>
    <w:rsid w:val="00D91ADD"/>
    <w:rsid w:val="00D91C4C"/>
    <w:rsid w:val="00D91F0E"/>
    <w:rsid w:val="00D92067"/>
    <w:rsid w:val="00D92AF2"/>
    <w:rsid w:val="00D9372F"/>
    <w:rsid w:val="00D9385A"/>
    <w:rsid w:val="00D93871"/>
    <w:rsid w:val="00D93B1E"/>
    <w:rsid w:val="00D94226"/>
    <w:rsid w:val="00D94614"/>
    <w:rsid w:val="00D94690"/>
    <w:rsid w:val="00D9505E"/>
    <w:rsid w:val="00D9552F"/>
    <w:rsid w:val="00D95810"/>
    <w:rsid w:val="00D95F7B"/>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F23"/>
    <w:rsid w:val="00DB3055"/>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C63"/>
    <w:rsid w:val="00DC1EEC"/>
    <w:rsid w:val="00DC2979"/>
    <w:rsid w:val="00DC2C74"/>
    <w:rsid w:val="00DC328E"/>
    <w:rsid w:val="00DC3B74"/>
    <w:rsid w:val="00DC3CFF"/>
    <w:rsid w:val="00DC45D3"/>
    <w:rsid w:val="00DC5E50"/>
    <w:rsid w:val="00DC6291"/>
    <w:rsid w:val="00DC6483"/>
    <w:rsid w:val="00DC712C"/>
    <w:rsid w:val="00DC79FD"/>
    <w:rsid w:val="00DC7E85"/>
    <w:rsid w:val="00DD0670"/>
    <w:rsid w:val="00DD096B"/>
    <w:rsid w:val="00DD1E86"/>
    <w:rsid w:val="00DD2357"/>
    <w:rsid w:val="00DD2581"/>
    <w:rsid w:val="00DD263F"/>
    <w:rsid w:val="00DD2764"/>
    <w:rsid w:val="00DD29A9"/>
    <w:rsid w:val="00DD4364"/>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310A"/>
    <w:rsid w:val="00DE3497"/>
    <w:rsid w:val="00DE35D8"/>
    <w:rsid w:val="00DE425E"/>
    <w:rsid w:val="00DE57F1"/>
    <w:rsid w:val="00DE62A5"/>
    <w:rsid w:val="00DE66BC"/>
    <w:rsid w:val="00DE699F"/>
    <w:rsid w:val="00DE6E09"/>
    <w:rsid w:val="00DF0961"/>
    <w:rsid w:val="00DF1047"/>
    <w:rsid w:val="00DF11B4"/>
    <w:rsid w:val="00DF1579"/>
    <w:rsid w:val="00DF17C1"/>
    <w:rsid w:val="00DF220C"/>
    <w:rsid w:val="00DF22DC"/>
    <w:rsid w:val="00DF2779"/>
    <w:rsid w:val="00DF2EC6"/>
    <w:rsid w:val="00DF3034"/>
    <w:rsid w:val="00DF3DFF"/>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B96"/>
    <w:rsid w:val="00E21DDB"/>
    <w:rsid w:val="00E2293A"/>
    <w:rsid w:val="00E23306"/>
    <w:rsid w:val="00E234E9"/>
    <w:rsid w:val="00E24724"/>
    <w:rsid w:val="00E24A9F"/>
    <w:rsid w:val="00E2509E"/>
    <w:rsid w:val="00E25928"/>
    <w:rsid w:val="00E260BD"/>
    <w:rsid w:val="00E26BAB"/>
    <w:rsid w:val="00E27004"/>
    <w:rsid w:val="00E2753F"/>
    <w:rsid w:val="00E301EA"/>
    <w:rsid w:val="00E31E3D"/>
    <w:rsid w:val="00E32B0F"/>
    <w:rsid w:val="00E33445"/>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60A3A"/>
    <w:rsid w:val="00E61190"/>
    <w:rsid w:val="00E615A7"/>
    <w:rsid w:val="00E61A7E"/>
    <w:rsid w:val="00E6398E"/>
    <w:rsid w:val="00E63D7F"/>
    <w:rsid w:val="00E64D98"/>
    <w:rsid w:val="00E64F17"/>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3B7D"/>
    <w:rsid w:val="00E83D83"/>
    <w:rsid w:val="00E84287"/>
    <w:rsid w:val="00E84754"/>
    <w:rsid w:val="00E85141"/>
    <w:rsid w:val="00E8647F"/>
    <w:rsid w:val="00E86EEE"/>
    <w:rsid w:val="00E90079"/>
    <w:rsid w:val="00E9023F"/>
    <w:rsid w:val="00E903DD"/>
    <w:rsid w:val="00E907D1"/>
    <w:rsid w:val="00E90921"/>
    <w:rsid w:val="00E920E0"/>
    <w:rsid w:val="00E927E5"/>
    <w:rsid w:val="00E93DF3"/>
    <w:rsid w:val="00E93FD6"/>
    <w:rsid w:val="00E94723"/>
    <w:rsid w:val="00E94742"/>
    <w:rsid w:val="00E94F12"/>
    <w:rsid w:val="00E95063"/>
    <w:rsid w:val="00E95E10"/>
    <w:rsid w:val="00E95EAC"/>
    <w:rsid w:val="00E95F08"/>
    <w:rsid w:val="00E9717A"/>
    <w:rsid w:val="00E97698"/>
    <w:rsid w:val="00EA053D"/>
    <w:rsid w:val="00EA061A"/>
    <w:rsid w:val="00EA0CB4"/>
    <w:rsid w:val="00EA1165"/>
    <w:rsid w:val="00EA1322"/>
    <w:rsid w:val="00EA22A5"/>
    <w:rsid w:val="00EA2359"/>
    <w:rsid w:val="00EA2CA4"/>
    <w:rsid w:val="00EA3012"/>
    <w:rsid w:val="00EA3D3E"/>
    <w:rsid w:val="00EA4E2C"/>
    <w:rsid w:val="00EA546F"/>
    <w:rsid w:val="00EA551C"/>
    <w:rsid w:val="00EA55B5"/>
    <w:rsid w:val="00EA5A54"/>
    <w:rsid w:val="00EA7B7C"/>
    <w:rsid w:val="00EB030C"/>
    <w:rsid w:val="00EB0CFC"/>
    <w:rsid w:val="00EB113C"/>
    <w:rsid w:val="00EB14EC"/>
    <w:rsid w:val="00EB1640"/>
    <w:rsid w:val="00EB215D"/>
    <w:rsid w:val="00EB29D9"/>
    <w:rsid w:val="00EB2AAD"/>
    <w:rsid w:val="00EB3570"/>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A23"/>
    <w:rsid w:val="00EF4024"/>
    <w:rsid w:val="00EF4AF0"/>
    <w:rsid w:val="00EF5747"/>
    <w:rsid w:val="00EF58A9"/>
    <w:rsid w:val="00EF6639"/>
    <w:rsid w:val="00EF7F8D"/>
    <w:rsid w:val="00F000A6"/>
    <w:rsid w:val="00F00835"/>
    <w:rsid w:val="00F02F69"/>
    <w:rsid w:val="00F031D2"/>
    <w:rsid w:val="00F037F4"/>
    <w:rsid w:val="00F03827"/>
    <w:rsid w:val="00F03BE2"/>
    <w:rsid w:val="00F040B0"/>
    <w:rsid w:val="00F04238"/>
    <w:rsid w:val="00F042EA"/>
    <w:rsid w:val="00F062D3"/>
    <w:rsid w:val="00F1018F"/>
    <w:rsid w:val="00F114B8"/>
    <w:rsid w:val="00F115F7"/>
    <w:rsid w:val="00F11E31"/>
    <w:rsid w:val="00F11FC2"/>
    <w:rsid w:val="00F126F3"/>
    <w:rsid w:val="00F129C1"/>
    <w:rsid w:val="00F13354"/>
    <w:rsid w:val="00F13763"/>
    <w:rsid w:val="00F15A58"/>
    <w:rsid w:val="00F17111"/>
    <w:rsid w:val="00F171C0"/>
    <w:rsid w:val="00F174FF"/>
    <w:rsid w:val="00F17D49"/>
    <w:rsid w:val="00F20085"/>
    <w:rsid w:val="00F21114"/>
    <w:rsid w:val="00F214FA"/>
    <w:rsid w:val="00F219E6"/>
    <w:rsid w:val="00F219F7"/>
    <w:rsid w:val="00F221BB"/>
    <w:rsid w:val="00F22537"/>
    <w:rsid w:val="00F23E07"/>
    <w:rsid w:val="00F2402B"/>
    <w:rsid w:val="00F2450E"/>
    <w:rsid w:val="00F2453C"/>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50255"/>
    <w:rsid w:val="00F503A7"/>
    <w:rsid w:val="00F504F7"/>
    <w:rsid w:val="00F50C1B"/>
    <w:rsid w:val="00F510B7"/>
    <w:rsid w:val="00F52540"/>
    <w:rsid w:val="00F525DD"/>
    <w:rsid w:val="00F53257"/>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6725B"/>
    <w:rsid w:val="00F700EF"/>
    <w:rsid w:val="00F70654"/>
    <w:rsid w:val="00F70D17"/>
    <w:rsid w:val="00F7108B"/>
    <w:rsid w:val="00F71E31"/>
    <w:rsid w:val="00F72274"/>
    <w:rsid w:val="00F72B9A"/>
    <w:rsid w:val="00F72F48"/>
    <w:rsid w:val="00F737FE"/>
    <w:rsid w:val="00F74747"/>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1DB9"/>
    <w:rsid w:val="00F82124"/>
    <w:rsid w:val="00F8268B"/>
    <w:rsid w:val="00F827CF"/>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904"/>
    <w:rsid w:val="00FA4A0E"/>
    <w:rsid w:val="00FA4E81"/>
    <w:rsid w:val="00FA55FA"/>
    <w:rsid w:val="00FA602C"/>
    <w:rsid w:val="00FA644D"/>
    <w:rsid w:val="00FA64A1"/>
    <w:rsid w:val="00FA6A0C"/>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AA"/>
    <w:rsid w:val="00FB6865"/>
    <w:rsid w:val="00FB6C02"/>
    <w:rsid w:val="00FB7BE8"/>
    <w:rsid w:val="00FC0AA0"/>
    <w:rsid w:val="00FC0F5A"/>
    <w:rsid w:val="00FC26C5"/>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679"/>
    <w:rsid w:val="00FD39B5"/>
    <w:rsid w:val="00FD3B93"/>
    <w:rsid w:val="00FD3D70"/>
    <w:rsid w:val="00FD3DB1"/>
    <w:rsid w:val="00FD4523"/>
    <w:rsid w:val="00FD5463"/>
    <w:rsid w:val="00FD60D1"/>
    <w:rsid w:val="00FD626E"/>
    <w:rsid w:val="00FD6A0E"/>
    <w:rsid w:val="00FD6B8F"/>
    <w:rsid w:val="00FD6F3D"/>
    <w:rsid w:val="00FD70C7"/>
    <w:rsid w:val="00FD7A2D"/>
    <w:rsid w:val="00FD7B02"/>
    <w:rsid w:val="00FE0EE8"/>
    <w:rsid w:val="00FE2501"/>
    <w:rsid w:val="00FE272E"/>
    <w:rsid w:val="00FE27D5"/>
    <w:rsid w:val="00FE2F97"/>
    <w:rsid w:val="00FE34DD"/>
    <w:rsid w:val="00FE404D"/>
    <w:rsid w:val="00FE464C"/>
    <w:rsid w:val="00FE539E"/>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501C"/>
    <w:rsid w:val="00FF5147"/>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E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Titulo parrafo,Punto"/>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Titulo parrafo Car,Punto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norbilbr@hotmail.com" TargetMode="External"/><Relationship Id="rId26" Type="http://schemas.openxmlformats.org/officeDocument/2006/relationships/image" Target="media/image8.emf"/><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eader" Target="header3.xm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7.emf"/><Relationship Id="rId33" Type="http://schemas.openxmlformats.org/officeDocument/2006/relationships/footer" Target="footer2.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image" Target="media/image11.e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norbilbr@hotmail.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2.png"/><Relationship Id="rId1" Type="http://schemas.openxmlformats.org/officeDocument/2006/relationships/image" Target="media/image1.png"/><Relationship Id="rId5" Type="http://schemas.openxmlformats.org/officeDocument/2006/relationships/image" Target="media/image13.png"/><Relationship Id="rId4" Type="http://schemas.openxmlformats.org/officeDocument/2006/relationships/image" Target="media/image15.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2.png"/><Relationship Id="rId1" Type="http://schemas.openxmlformats.org/officeDocument/2006/relationships/image" Target="media/image1.png"/><Relationship Id="rId5" Type="http://schemas.openxmlformats.org/officeDocument/2006/relationships/image" Target="media/image13.png"/><Relationship Id="rId4" Type="http://schemas.openxmlformats.org/officeDocument/2006/relationships/image" Target="media/image15.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2.png"/><Relationship Id="rId1" Type="http://schemas.openxmlformats.org/officeDocument/2006/relationships/image" Target="media/image1.png"/><Relationship Id="rId5" Type="http://schemas.openxmlformats.org/officeDocument/2006/relationships/image" Target="media/image13.png"/><Relationship Id="rId4"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553C891E-4358-4D54-BCD1-84EDFF8BC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232</TotalTime>
  <Pages>49</Pages>
  <Words>12431</Words>
  <Characters>68372</Characters>
  <Application>Microsoft Office Word</Application>
  <DocSecurity>0</DocSecurity>
  <Lines>569</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80642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Edgar I. Chilón Bardales</cp:lastModifiedBy>
  <cp:revision>42</cp:revision>
  <cp:lastPrinted>2016-04-22T21:46:00Z</cp:lastPrinted>
  <dcterms:created xsi:type="dcterms:W3CDTF">2016-03-15T20:35:00Z</dcterms:created>
  <dcterms:modified xsi:type="dcterms:W3CDTF">2016-05-04T23:25:00Z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