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ADBF320" w14:textId="1BE147C3" w:rsidR="00236176" w:rsidRPr="00CD5328" w:rsidRDefault="00583DB3" w:rsidP="00144792">
      <w:pPr>
        <w:spacing w:after="0" w:line="240" w:lineRule="auto"/>
        <w:ind w:left="360"/>
        <w:jc w:val="both"/>
        <w:rPr>
          <w:rFonts w:ascii="Arial" w:hAnsi="Arial" w:cs="Arial"/>
          <w:b/>
          <w:color w:val="D34817"/>
          <w:sz w:val="32"/>
          <w:szCs w:val="48"/>
        </w:rPr>
      </w:pPr>
      <w:r w:rsidRPr="00CD5328">
        <w:rPr>
          <w:rFonts w:ascii="Arial" w:hAnsi="Arial" w:cs="Arial"/>
          <w:b/>
          <w:color w:val="D34817"/>
          <w:sz w:val="32"/>
          <w:szCs w:val="48"/>
          <w:lang w:val="es-ES"/>
        </w:rPr>
        <w:t>BASES</w:t>
      </w:r>
      <w:r w:rsidR="007E5D08" w:rsidRPr="00CD5328">
        <w:rPr>
          <w:rFonts w:ascii="Arial" w:hAnsi="Arial" w:cs="Arial"/>
          <w:b/>
          <w:color w:val="D34817"/>
          <w:sz w:val="32"/>
          <w:szCs w:val="48"/>
          <w:lang w:val="es-ES"/>
        </w:rPr>
        <w:t xml:space="preserve"> ESTÁNDAR DE </w:t>
      </w:r>
      <w:r w:rsidR="00F86324">
        <w:rPr>
          <w:rFonts w:ascii="Arial" w:hAnsi="Arial" w:cs="Arial"/>
          <w:b/>
          <w:color w:val="D34817"/>
          <w:sz w:val="32"/>
          <w:szCs w:val="48"/>
          <w:lang w:val="es-ES"/>
        </w:rPr>
        <w:t>ADJUDICACIÓN SIMPLIFICADA</w:t>
      </w:r>
      <w:r w:rsidR="007E5D08" w:rsidRPr="00CD5328">
        <w:rPr>
          <w:rFonts w:ascii="Arial" w:hAnsi="Arial" w:cs="Arial"/>
          <w:b/>
          <w:color w:val="D34817"/>
          <w:sz w:val="32"/>
          <w:szCs w:val="48"/>
          <w:lang w:val="es-ES"/>
        </w:rPr>
        <w:t xml:space="preserve"> PARA LA CONTRATACIÓN DE</w:t>
      </w:r>
      <w:r w:rsidR="00F14387">
        <w:rPr>
          <w:rFonts w:ascii="Arial" w:hAnsi="Arial" w:cs="Arial"/>
          <w:b/>
          <w:color w:val="D34817"/>
          <w:sz w:val="32"/>
          <w:szCs w:val="48"/>
          <w:lang w:val="es-ES"/>
        </w:rPr>
        <w:t>L</w:t>
      </w:r>
      <w:r w:rsidR="007E5D08" w:rsidRPr="00CD5328">
        <w:rPr>
          <w:rFonts w:ascii="Arial" w:hAnsi="Arial" w:cs="Arial"/>
          <w:b/>
          <w:color w:val="D34817"/>
          <w:sz w:val="32"/>
          <w:szCs w:val="48"/>
          <w:lang w:val="es-ES"/>
        </w:rPr>
        <w:t xml:space="preserve"> </w:t>
      </w:r>
      <w:r w:rsidR="00C83BDF">
        <w:rPr>
          <w:rFonts w:ascii="Arial" w:hAnsi="Arial" w:cs="Arial"/>
          <w:b/>
          <w:color w:val="D34817"/>
          <w:sz w:val="32"/>
          <w:szCs w:val="48"/>
          <w:lang w:val="es-ES"/>
        </w:rPr>
        <w:t xml:space="preserve">SERVICIO DE </w:t>
      </w:r>
      <w:r w:rsidR="00A47984">
        <w:rPr>
          <w:rFonts w:ascii="Arial" w:hAnsi="Arial" w:cs="Arial"/>
          <w:b/>
          <w:color w:val="D34817"/>
          <w:sz w:val="32"/>
          <w:szCs w:val="48"/>
          <w:lang w:val="es-ES"/>
        </w:rPr>
        <w:t xml:space="preserve">CONSULTORÍA </w:t>
      </w:r>
      <w:r w:rsidR="00F14387">
        <w:rPr>
          <w:rFonts w:ascii="Arial" w:hAnsi="Arial" w:cs="Arial"/>
          <w:b/>
          <w:color w:val="D34817"/>
          <w:sz w:val="32"/>
          <w:szCs w:val="48"/>
          <w:lang w:val="es-ES"/>
        </w:rPr>
        <w:t>DE OBRA</w:t>
      </w:r>
      <w:r w:rsidR="00F14387" w:rsidRPr="00A57984">
        <w:rPr>
          <w:rFonts w:ascii="Arial" w:hAnsi="Arial" w:cs="Arial"/>
          <w:b/>
          <w:color w:val="D34817"/>
          <w:sz w:val="32"/>
          <w:szCs w:val="48"/>
          <w:vertAlign w:val="superscript"/>
          <w:lang w:val="es-ES"/>
        </w:rPr>
        <w:footnoteReference w:id="1"/>
      </w:r>
    </w:p>
    <w:p w14:paraId="130B0BDD" w14:textId="1D0C3873" w:rsidR="00236176" w:rsidRPr="00CD5328" w:rsidRDefault="00144792" w:rsidP="00CD5328">
      <w:pPr>
        <w:widowControl w:val="0"/>
        <w:spacing w:after="0" w:line="240" w:lineRule="auto"/>
        <w:jc w:val="both"/>
        <w:rPr>
          <w:rFonts w:ascii="Arial" w:hAnsi="Arial" w:cs="Arial"/>
          <w:sz w:val="20"/>
        </w:rPr>
      </w:pPr>
      <w:r>
        <w:rPr>
          <w:rFonts w:ascii="Arial" w:hAnsi="Arial" w:cs="Arial"/>
          <w:noProof/>
          <w:sz w:val="20"/>
        </w:rPr>
        <mc:AlternateContent>
          <mc:Choice Requires="wpg">
            <w:drawing>
              <wp:anchor distT="0" distB="0" distL="0" distR="0" simplePos="0" relativeHeight="251664384" behindDoc="1" locked="0" layoutInCell="1" allowOverlap="1" wp14:anchorId="1857DC78" wp14:editId="78DE5D94">
                <wp:simplePos x="0" y="0"/>
                <wp:positionH relativeFrom="column">
                  <wp:posOffset>1969135</wp:posOffset>
                </wp:positionH>
                <wp:positionV relativeFrom="paragraph">
                  <wp:posOffset>107315</wp:posOffset>
                </wp:positionV>
                <wp:extent cx="2480945" cy="2781300"/>
                <wp:effectExtent l="0" t="0" r="0" b="0"/>
                <wp:wrapNone/>
                <wp:docPr id="10" name="Grupo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80945" cy="2781300"/>
                          <a:chOff x="2576" y="-103"/>
                          <a:chExt cx="4607" cy="5474"/>
                        </a:xfrm>
                      </wpg:grpSpPr>
                      <pic:pic xmlns:pic="http://schemas.openxmlformats.org/drawingml/2006/picture">
                        <pic:nvPicPr>
                          <pic:cNvPr id="11" name="0 Image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3290" y="-103"/>
                            <a:ext cx="2964" cy="4810"/>
                          </a:xfrm>
                          <a:prstGeom prst="rect">
                            <a:avLst/>
                          </a:prstGeom>
                          <a:noFill/>
                          <a:ln>
                            <a:noFill/>
                          </a:ln>
                          <a:effectLst/>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14" name="0 Imagen"/>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576" y="4609"/>
                            <a:ext cx="4607" cy="762"/>
                          </a:xfrm>
                          <a:prstGeom prst="rect">
                            <a:avLst/>
                          </a:prstGeom>
                          <a:noFill/>
                          <a:ln>
                            <a:noFill/>
                          </a:ln>
                          <a:effectLst/>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upo 1" o:spid="_x0000_s1026" style="position:absolute;margin-left:155.05pt;margin-top:8.45pt;width:195.35pt;height:219pt;z-index:-251652096;mso-wrap-distance-left:0;mso-wrap-distance-right:0" coordorigin="2576,-103" coordsize="4607,54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3290;top:-103;width:2964;height:4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qkSvAAAAA2wAAAA8AAABkcnMvZG93bnJldi54bWxET0uLwjAQvgv+hzCCN03dg0jXKCos7Glx&#10;rbJ4G5vpA5NJaaJ2/fVGELzNx/ec+bKzRlyp9bVjBZNxAoI4d7rmUsE++xrNQPiArNE4JgX/5GG5&#10;6PfmmGp341+67kIpYgj7FBVUITSplD6vyKIfu4Y4coVrLYYI21LqFm8x3Br5kSRTabHm2FBhQ5uK&#10;8vPuYhXQ9v5XXO6n4rDOpsci+zFJg0ap4aBbfYII1IW3+OX+1nH+BJ6/xAPk4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4SqRK8AAAADbAAAADwAAAAAAAAAAAAAAAACfAgAA&#10;ZHJzL2Rvd25yZXYueG1sUEsFBgAAAAAEAAQA9wAAAIwDAAAAAA==&#10;" strokecolor="gray">
                  <v:fill recolor="t" type="frame"/>
                  <v:stroke joinstyle="round"/>
                  <v:imagedata r:id="rId14" o:title=""/>
                </v:shape>
                <v:shape id="0 Imagen" o:spid="_x0000_s1028" type="#_x0000_t75" style="position:absolute;left:2576;top:4609;width:4607;height: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Oil3FAAAA2wAAAA8AAABkcnMvZG93bnJldi54bWxEj81qwzAQhO+FvIPYQG+NnJKW4EYJSSEQ&#10;ii/5Ic1xsba2G2tlJCWW374qFHrbZWbnm12somnFnZxvLCuYTjIQxKXVDVcKTsft0xyED8gaW8uk&#10;YCAPq+XoYYG5tj3v6X4IlUgh7HNUUIfQ5VL6siaDfmI74qR9WWcwpNVVUjvsU7hp5XOWvUqDDSdC&#10;jR2911ReDzeTuJ8+Xj7c99BjsSmGl3O8zIu9Uo/juH4DESiGf/Pf9U6n+jP4/SUNIJ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jopdxQAAANsAAAAPAAAAAAAAAAAAAAAA&#10;AJ8CAABkcnMvZG93bnJldi54bWxQSwUGAAAAAAQABAD3AAAAkQMAAAAA&#10;" strokecolor="gray">
                  <v:fill recolor="t" type="frame"/>
                  <v:stroke joinstyle="round"/>
                  <v:imagedata r:id="rId15" o:title=""/>
                </v:shape>
              </v:group>
            </w:pict>
          </mc:Fallback>
        </mc:AlternateContent>
      </w:r>
    </w:p>
    <w:p w14:paraId="29D2CCDE" w14:textId="2CFA6548" w:rsidR="007E5D08" w:rsidRPr="00CD5328" w:rsidRDefault="007E5D08" w:rsidP="00CD5328">
      <w:pPr>
        <w:widowControl w:val="0"/>
        <w:spacing w:after="0" w:line="240" w:lineRule="auto"/>
        <w:jc w:val="both"/>
        <w:rPr>
          <w:rFonts w:ascii="Arial" w:hAnsi="Arial" w:cs="Arial"/>
          <w:sz w:val="20"/>
        </w:rPr>
      </w:pPr>
    </w:p>
    <w:p w14:paraId="170A213D" w14:textId="77777777" w:rsidR="00236176" w:rsidRPr="00CD5328" w:rsidRDefault="00236176" w:rsidP="00CD5328">
      <w:pPr>
        <w:widowControl w:val="0"/>
        <w:spacing w:after="0" w:line="240" w:lineRule="auto"/>
        <w:jc w:val="both"/>
        <w:rPr>
          <w:rFonts w:ascii="Arial" w:hAnsi="Arial" w:cs="Arial"/>
          <w:sz w:val="20"/>
        </w:rPr>
      </w:pPr>
    </w:p>
    <w:p w14:paraId="241AB63E" w14:textId="77777777" w:rsidR="00144792" w:rsidRDefault="00144792" w:rsidP="00CD5328">
      <w:pPr>
        <w:widowControl w:val="0"/>
        <w:spacing w:after="0" w:line="240" w:lineRule="auto"/>
        <w:jc w:val="center"/>
        <w:rPr>
          <w:rFonts w:ascii="Arial" w:hAnsi="Arial" w:cs="Arial"/>
          <w:b/>
          <w:sz w:val="32"/>
        </w:rPr>
      </w:pPr>
    </w:p>
    <w:p w14:paraId="2FCE3F84" w14:textId="77777777" w:rsidR="00144792" w:rsidRDefault="00144792" w:rsidP="00CD5328">
      <w:pPr>
        <w:widowControl w:val="0"/>
        <w:spacing w:after="0" w:line="240" w:lineRule="auto"/>
        <w:jc w:val="center"/>
        <w:rPr>
          <w:rFonts w:ascii="Arial" w:hAnsi="Arial" w:cs="Arial"/>
          <w:b/>
          <w:sz w:val="32"/>
        </w:rPr>
      </w:pPr>
    </w:p>
    <w:p w14:paraId="16678060" w14:textId="77777777" w:rsidR="00144792" w:rsidRDefault="00144792" w:rsidP="00CD5328">
      <w:pPr>
        <w:widowControl w:val="0"/>
        <w:spacing w:after="0" w:line="240" w:lineRule="auto"/>
        <w:jc w:val="center"/>
        <w:rPr>
          <w:rFonts w:ascii="Arial" w:hAnsi="Arial" w:cs="Arial"/>
          <w:b/>
          <w:sz w:val="32"/>
        </w:rPr>
      </w:pPr>
    </w:p>
    <w:p w14:paraId="1BB4990D" w14:textId="77777777" w:rsidR="00144792" w:rsidRDefault="00144792" w:rsidP="00CD5328">
      <w:pPr>
        <w:widowControl w:val="0"/>
        <w:spacing w:after="0" w:line="240" w:lineRule="auto"/>
        <w:jc w:val="center"/>
        <w:rPr>
          <w:rFonts w:ascii="Arial" w:hAnsi="Arial" w:cs="Arial"/>
          <w:b/>
          <w:sz w:val="32"/>
        </w:rPr>
      </w:pPr>
    </w:p>
    <w:p w14:paraId="7A6047B5" w14:textId="77777777" w:rsidR="00144792" w:rsidRDefault="00144792" w:rsidP="00CD5328">
      <w:pPr>
        <w:widowControl w:val="0"/>
        <w:spacing w:after="0" w:line="240" w:lineRule="auto"/>
        <w:jc w:val="center"/>
        <w:rPr>
          <w:rFonts w:ascii="Arial" w:hAnsi="Arial" w:cs="Arial"/>
          <w:b/>
          <w:sz w:val="32"/>
        </w:rPr>
      </w:pPr>
    </w:p>
    <w:p w14:paraId="5AABEF9A" w14:textId="77777777" w:rsidR="00144792" w:rsidRDefault="00144792" w:rsidP="00CD5328">
      <w:pPr>
        <w:widowControl w:val="0"/>
        <w:spacing w:after="0" w:line="240" w:lineRule="auto"/>
        <w:jc w:val="center"/>
        <w:rPr>
          <w:rFonts w:ascii="Arial" w:hAnsi="Arial" w:cs="Arial"/>
          <w:b/>
          <w:sz w:val="32"/>
        </w:rPr>
      </w:pPr>
    </w:p>
    <w:p w14:paraId="1113C2BC" w14:textId="77777777" w:rsidR="00144792" w:rsidRDefault="00144792" w:rsidP="00CD5328">
      <w:pPr>
        <w:widowControl w:val="0"/>
        <w:spacing w:after="0" w:line="240" w:lineRule="auto"/>
        <w:jc w:val="center"/>
        <w:rPr>
          <w:rFonts w:ascii="Arial" w:hAnsi="Arial" w:cs="Arial"/>
          <w:b/>
          <w:sz w:val="32"/>
        </w:rPr>
      </w:pPr>
    </w:p>
    <w:p w14:paraId="3E226D54" w14:textId="77777777" w:rsidR="00144792" w:rsidRDefault="00144792" w:rsidP="00CD5328">
      <w:pPr>
        <w:widowControl w:val="0"/>
        <w:spacing w:after="0" w:line="240" w:lineRule="auto"/>
        <w:jc w:val="center"/>
        <w:rPr>
          <w:rFonts w:ascii="Arial" w:hAnsi="Arial" w:cs="Arial"/>
          <w:b/>
          <w:sz w:val="32"/>
        </w:rPr>
      </w:pPr>
    </w:p>
    <w:p w14:paraId="49C910D9" w14:textId="77777777" w:rsidR="00144792" w:rsidRDefault="00144792" w:rsidP="00CD5328">
      <w:pPr>
        <w:widowControl w:val="0"/>
        <w:spacing w:after="0" w:line="240" w:lineRule="auto"/>
        <w:jc w:val="center"/>
        <w:rPr>
          <w:rFonts w:ascii="Arial" w:hAnsi="Arial" w:cs="Arial"/>
          <w:b/>
          <w:sz w:val="32"/>
        </w:rPr>
      </w:pPr>
    </w:p>
    <w:p w14:paraId="41982CCC" w14:textId="77777777" w:rsidR="00144792" w:rsidRDefault="00144792" w:rsidP="00CD5328">
      <w:pPr>
        <w:widowControl w:val="0"/>
        <w:spacing w:after="0" w:line="240" w:lineRule="auto"/>
        <w:jc w:val="center"/>
        <w:rPr>
          <w:rFonts w:ascii="Arial" w:hAnsi="Arial" w:cs="Arial"/>
          <w:b/>
          <w:sz w:val="32"/>
        </w:rPr>
      </w:pPr>
    </w:p>
    <w:p w14:paraId="05FB7165" w14:textId="77777777" w:rsidR="00144792" w:rsidRDefault="00144792" w:rsidP="00CD5328">
      <w:pPr>
        <w:widowControl w:val="0"/>
        <w:spacing w:after="0" w:line="240" w:lineRule="auto"/>
        <w:jc w:val="center"/>
        <w:rPr>
          <w:rFonts w:ascii="Arial" w:hAnsi="Arial" w:cs="Arial"/>
          <w:b/>
          <w:sz w:val="32"/>
        </w:rPr>
      </w:pPr>
    </w:p>
    <w:p w14:paraId="37ECAFE4" w14:textId="6CE507E0" w:rsidR="00144792" w:rsidRDefault="00E87357" w:rsidP="00CD5328">
      <w:pPr>
        <w:widowControl w:val="0"/>
        <w:spacing w:after="0" w:line="240" w:lineRule="auto"/>
        <w:jc w:val="center"/>
        <w:rPr>
          <w:rFonts w:ascii="Arial" w:hAnsi="Arial" w:cs="Arial"/>
          <w:b/>
          <w:sz w:val="32"/>
        </w:rPr>
      </w:pPr>
      <w:r>
        <w:rPr>
          <w:rFonts w:ascii="Arial" w:hAnsi="Arial" w:cs="Arial"/>
          <w:b/>
          <w:sz w:val="32"/>
        </w:rPr>
        <w:tab/>
      </w:r>
    </w:p>
    <w:p w14:paraId="7AA9EAA9" w14:textId="0A788F4D" w:rsidR="00236176" w:rsidRDefault="00F86324" w:rsidP="00CD5328">
      <w:pPr>
        <w:widowControl w:val="0"/>
        <w:spacing w:after="0" w:line="240" w:lineRule="auto"/>
        <w:jc w:val="center"/>
        <w:rPr>
          <w:rFonts w:ascii="Arial" w:hAnsi="Arial" w:cs="Arial"/>
          <w:b/>
          <w:sz w:val="32"/>
        </w:rPr>
      </w:pPr>
      <w:r>
        <w:rPr>
          <w:rFonts w:ascii="Arial" w:hAnsi="Arial" w:cs="Arial"/>
          <w:b/>
          <w:sz w:val="32"/>
        </w:rPr>
        <w:t>ADJUDICACIÓN SIMPLIFICADA</w:t>
      </w:r>
      <w:r w:rsidR="007E5D08" w:rsidRPr="00CD5328">
        <w:rPr>
          <w:rFonts w:ascii="Arial" w:hAnsi="Arial" w:cs="Arial"/>
          <w:b/>
          <w:sz w:val="32"/>
        </w:rPr>
        <w:t xml:space="preserve"> Nº</w:t>
      </w:r>
      <w:r w:rsidR="00144792">
        <w:rPr>
          <w:rFonts w:ascii="Arial" w:hAnsi="Arial" w:cs="Arial"/>
          <w:b/>
          <w:sz w:val="32"/>
        </w:rPr>
        <w:t>. 0</w:t>
      </w:r>
      <w:r w:rsidR="00272449">
        <w:rPr>
          <w:rFonts w:ascii="Arial" w:hAnsi="Arial" w:cs="Arial"/>
          <w:b/>
          <w:sz w:val="32"/>
        </w:rPr>
        <w:t>3</w:t>
      </w:r>
      <w:r w:rsidR="00803E45">
        <w:rPr>
          <w:rFonts w:ascii="Arial" w:hAnsi="Arial" w:cs="Arial"/>
          <w:b/>
          <w:sz w:val="32"/>
        </w:rPr>
        <w:t>3</w:t>
      </w:r>
      <w:r w:rsidR="00144792">
        <w:rPr>
          <w:rFonts w:ascii="Arial" w:hAnsi="Arial" w:cs="Arial"/>
          <w:b/>
          <w:sz w:val="32"/>
        </w:rPr>
        <w:t>-2017-GR.CAJ</w:t>
      </w:r>
    </w:p>
    <w:p w14:paraId="145255BA" w14:textId="28B9EA5E" w:rsidR="00144792" w:rsidRPr="00CD5328" w:rsidRDefault="007C2E52" w:rsidP="00CD5328">
      <w:pPr>
        <w:widowControl w:val="0"/>
        <w:spacing w:after="0" w:line="240" w:lineRule="auto"/>
        <w:jc w:val="center"/>
        <w:rPr>
          <w:rFonts w:ascii="Arial" w:hAnsi="Arial" w:cs="Arial"/>
        </w:rPr>
      </w:pPr>
      <w:r>
        <w:rPr>
          <w:rFonts w:ascii="Arial" w:hAnsi="Arial" w:cs="Arial"/>
          <w:b/>
          <w:sz w:val="32"/>
        </w:rPr>
        <w:t>SEGUNDA</w:t>
      </w:r>
      <w:r w:rsidR="00144792">
        <w:rPr>
          <w:rFonts w:ascii="Arial" w:hAnsi="Arial" w:cs="Arial"/>
          <w:b/>
          <w:sz w:val="32"/>
        </w:rPr>
        <w:t xml:space="preserve"> CONVOCATORIA</w:t>
      </w:r>
    </w:p>
    <w:p w14:paraId="5B6A25AF" w14:textId="77777777" w:rsidR="00236176" w:rsidRPr="00CD5328" w:rsidRDefault="00236176" w:rsidP="00CD5328">
      <w:pPr>
        <w:widowControl w:val="0"/>
        <w:spacing w:after="0" w:line="240" w:lineRule="auto"/>
        <w:jc w:val="both"/>
        <w:rPr>
          <w:rFonts w:ascii="Arial" w:hAnsi="Arial" w:cs="Arial"/>
          <w:sz w:val="20"/>
        </w:rPr>
      </w:pPr>
    </w:p>
    <w:p w14:paraId="05BCD1AE" w14:textId="437F706F" w:rsidR="00236176" w:rsidRPr="00CD5328" w:rsidRDefault="00236176" w:rsidP="00CD5328">
      <w:pPr>
        <w:widowControl w:val="0"/>
        <w:spacing w:after="0" w:line="240" w:lineRule="auto"/>
        <w:jc w:val="center"/>
        <w:rPr>
          <w:rFonts w:ascii="Arial" w:hAnsi="Arial" w:cs="Arial"/>
          <w:color w:val="auto"/>
          <w:sz w:val="16"/>
          <w:lang w:val="es-ES"/>
        </w:rPr>
      </w:pPr>
      <w:r w:rsidRPr="00CD5328">
        <w:rPr>
          <w:rFonts w:ascii="Arial" w:hAnsi="Arial" w:cs="Arial"/>
          <w:b/>
          <w:sz w:val="32"/>
        </w:rPr>
        <w:t>CONTRATACIÓN DE</w:t>
      </w:r>
      <w:r w:rsidR="00F14387">
        <w:rPr>
          <w:rFonts w:ascii="Arial" w:hAnsi="Arial" w:cs="Arial"/>
          <w:b/>
          <w:sz w:val="32"/>
        </w:rPr>
        <w:t>L</w:t>
      </w:r>
      <w:r w:rsidR="00F3000B" w:rsidRPr="00CD5328">
        <w:rPr>
          <w:rFonts w:ascii="Arial" w:hAnsi="Arial" w:cs="Arial"/>
          <w:b/>
          <w:sz w:val="32"/>
        </w:rPr>
        <w:t xml:space="preserve"> </w:t>
      </w:r>
      <w:r w:rsidR="00C83BDF">
        <w:rPr>
          <w:rFonts w:ascii="Arial" w:hAnsi="Arial" w:cs="Arial"/>
          <w:b/>
          <w:sz w:val="32"/>
        </w:rPr>
        <w:t xml:space="preserve">SERVICIO DE </w:t>
      </w:r>
      <w:r w:rsidR="00A47984">
        <w:rPr>
          <w:rFonts w:ascii="Arial" w:hAnsi="Arial" w:cs="Arial"/>
          <w:b/>
          <w:sz w:val="32"/>
        </w:rPr>
        <w:t>CONSULTORÍA</w:t>
      </w:r>
      <w:r w:rsidR="00956309">
        <w:rPr>
          <w:rFonts w:ascii="Arial" w:hAnsi="Arial" w:cs="Arial"/>
          <w:b/>
          <w:sz w:val="32"/>
        </w:rPr>
        <w:t xml:space="preserve"> DE</w:t>
      </w:r>
      <w:r w:rsidR="00F14387">
        <w:rPr>
          <w:rFonts w:ascii="Arial" w:hAnsi="Arial" w:cs="Arial"/>
          <w:b/>
          <w:sz w:val="32"/>
        </w:rPr>
        <w:t xml:space="preserve"> OBRA</w:t>
      </w:r>
      <w:r w:rsidR="00272449">
        <w:rPr>
          <w:rFonts w:ascii="Arial" w:hAnsi="Arial" w:cs="Arial"/>
          <w:b/>
          <w:sz w:val="32"/>
        </w:rPr>
        <w:t>.</w:t>
      </w:r>
    </w:p>
    <w:p w14:paraId="72490240" w14:textId="4DCA180F" w:rsidR="00144792" w:rsidRPr="00144792" w:rsidRDefault="00144792" w:rsidP="00144792">
      <w:pPr>
        <w:widowControl w:val="0"/>
        <w:jc w:val="center"/>
        <w:rPr>
          <w:rFonts w:ascii="Arial" w:hAnsi="Arial" w:cs="Arial"/>
          <w:b/>
        </w:rPr>
      </w:pPr>
      <w:r w:rsidRPr="00144792">
        <w:rPr>
          <w:rFonts w:ascii="Arial" w:hAnsi="Arial" w:cs="Arial"/>
          <w:b/>
        </w:rPr>
        <w:t>ELABORACIÓN DE EXPEDIENTE TÉCNICO DE</w:t>
      </w:r>
      <w:r w:rsidR="001338B0">
        <w:rPr>
          <w:rFonts w:ascii="Arial" w:hAnsi="Arial" w:cs="Arial"/>
          <w:b/>
        </w:rPr>
        <w:t xml:space="preserve"> LA OBRA: “</w:t>
      </w:r>
      <w:r w:rsidR="00803E45">
        <w:rPr>
          <w:rFonts w:ascii="Arial" w:hAnsi="Arial" w:cs="Arial"/>
          <w:b/>
        </w:rPr>
        <w:t xml:space="preserve">INSTALACION DEL </w:t>
      </w:r>
      <w:r w:rsidR="00A53765">
        <w:rPr>
          <w:rFonts w:ascii="Arial" w:hAnsi="Arial" w:cs="Arial"/>
          <w:b/>
        </w:rPr>
        <w:t>SERVICIO</w:t>
      </w:r>
      <w:r w:rsidR="00803E45">
        <w:rPr>
          <w:rFonts w:ascii="Arial" w:hAnsi="Arial" w:cs="Arial"/>
          <w:b/>
        </w:rPr>
        <w:t xml:space="preserve"> EDUCATIVO ESCOLARIZADO DE NIVEL INICIAL EN LAS LOCALIDADES EL MANZANO, QUINUAYOC DEL DISTRITO DE CHETILLA, MORCILLA BAJA, LA TRANCA I Y LA SHITA DEL DISTRITO DE JESUS, CULQUIMARCA DE DISTRITO DE COSPAN, PROVINCIA DE CAJAMARCA, REGION CAJAMARCA</w:t>
      </w:r>
      <w:r w:rsidR="001338B0">
        <w:rPr>
          <w:rFonts w:ascii="Arial" w:hAnsi="Arial" w:cs="Arial"/>
          <w:b/>
        </w:rPr>
        <w:t>”</w:t>
      </w:r>
      <w:r w:rsidRPr="00144792">
        <w:rPr>
          <w:rFonts w:ascii="Arial" w:hAnsi="Arial" w:cs="Arial"/>
          <w:b/>
        </w:rPr>
        <w:t>.</w:t>
      </w:r>
    </w:p>
    <w:p w14:paraId="520D7171" w14:textId="77777777" w:rsidR="00236176" w:rsidRPr="00CD5328" w:rsidRDefault="00236176" w:rsidP="00CD5328">
      <w:pPr>
        <w:widowControl w:val="0"/>
        <w:spacing w:after="0" w:line="240" w:lineRule="auto"/>
        <w:jc w:val="both"/>
        <w:rPr>
          <w:rFonts w:ascii="Arial" w:hAnsi="Arial" w:cs="Arial"/>
          <w:sz w:val="20"/>
        </w:rPr>
      </w:pPr>
    </w:p>
    <w:p w14:paraId="7797C44A" w14:textId="19351A6D" w:rsidR="00144792" w:rsidRPr="00CE32EC" w:rsidRDefault="00144792" w:rsidP="00144792">
      <w:pPr>
        <w:widowControl w:val="0"/>
        <w:jc w:val="right"/>
        <w:rPr>
          <w:rFonts w:ascii="Arial" w:hAnsi="Arial" w:cs="Arial"/>
          <w:sz w:val="28"/>
          <w:szCs w:val="28"/>
        </w:rPr>
      </w:pPr>
      <w:r w:rsidRPr="00CE32EC">
        <w:rPr>
          <w:rFonts w:ascii="Arial" w:hAnsi="Arial" w:cs="Arial"/>
          <w:sz w:val="28"/>
          <w:szCs w:val="28"/>
        </w:rPr>
        <w:t>Cajamarca,</w:t>
      </w:r>
      <w:r w:rsidR="00F71F57">
        <w:rPr>
          <w:rFonts w:ascii="Arial" w:hAnsi="Arial" w:cs="Arial"/>
          <w:sz w:val="28"/>
          <w:szCs w:val="28"/>
        </w:rPr>
        <w:t xml:space="preserve"> </w:t>
      </w:r>
      <w:r w:rsidR="007C2E52">
        <w:rPr>
          <w:rFonts w:ascii="Arial" w:hAnsi="Arial" w:cs="Arial"/>
          <w:sz w:val="28"/>
          <w:szCs w:val="28"/>
        </w:rPr>
        <w:t>mayo</w:t>
      </w:r>
      <w:r w:rsidR="00CE32EC" w:rsidRPr="00CE32EC">
        <w:rPr>
          <w:rFonts w:ascii="Arial" w:hAnsi="Arial" w:cs="Arial"/>
          <w:sz w:val="28"/>
          <w:szCs w:val="28"/>
        </w:rPr>
        <w:t xml:space="preserve"> </w:t>
      </w:r>
      <w:r w:rsidRPr="00CE32EC">
        <w:rPr>
          <w:rFonts w:ascii="Arial" w:hAnsi="Arial" w:cs="Arial"/>
          <w:sz w:val="28"/>
          <w:szCs w:val="28"/>
        </w:rPr>
        <w:t>de 201</w:t>
      </w:r>
      <w:r w:rsidR="007C2E52">
        <w:rPr>
          <w:rFonts w:ascii="Arial" w:hAnsi="Arial" w:cs="Arial"/>
          <w:sz w:val="28"/>
          <w:szCs w:val="28"/>
        </w:rPr>
        <w:t>8</w:t>
      </w:r>
    </w:p>
    <w:p w14:paraId="09B6B17A" w14:textId="77777777" w:rsidR="00236176" w:rsidRPr="00CD5328" w:rsidRDefault="00236176" w:rsidP="00CD5328">
      <w:pPr>
        <w:widowControl w:val="0"/>
        <w:spacing w:after="0" w:line="240" w:lineRule="auto"/>
        <w:jc w:val="both"/>
        <w:rPr>
          <w:rFonts w:ascii="Arial" w:hAnsi="Arial" w:cs="Arial"/>
          <w:sz w:val="20"/>
        </w:rPr>
      </w:pPr>
    </w:p>
    <w:p w14:paraId="40C348B9" w14:textId="77777777" w:rsidR="00236176" w:rsidRPr="00CD5328" w:rsidRDefault="00236176" w:rsidP="00CD5328">
      <w:pPr>
        <w:widowControl w:val="0"/>
        <w:spacing w:after="0" w:line="240" w:lineRule="auto"/>
        <w:jc w:val="both"/>
        <w:rPr>
          <w:rFonts w:ascii="Arial" w:hAnsi="Arial" w:cs="Arial"/>
          <w:sz w:val="20"/>
        </w:rPr>
      </w:pPr>
    </w:p>
    <w:p w14:paraId="1EC9ABEA" w14:textId="77777777" w:rsidR="00DA212A" w:rsidRPr="00CD5328" w:rsidRDefault="00DA212A" w:rsidP="00CD5328">
      <w:pPr>
        <w:widowControl w:val="0"/>
        <w:spacing w:after="0" w:line="240" w:lineRule="auto"/>
        <w:jc w:val="both"/>
        <w:rPr>
          <w:rFonts w:ascii="Arial" w:hAnsi="Arial" w:cs="Arial"/>
          <w:sz w:val="20"/>
        </w:rPr>
      </w:pPr>
    </w:p>
    <w:p w14:paraId="39D4E728" w14:textId="77777777" w:rsidR="00DA212A" w:rsidRPr="00CD5328" w:rsidRDefault="00DA212A" w:rsidP="00CD5328">
      <w:pPr>
        <w:widowControl w:val="0"/>
        <w:spacing w:after="0" w:line="240" w:lineRule="auto"/>
        <w:jc w:val="both"/>
        <w:rPr>
          <w:rFonts w:ascii="Arial" w:hAnsi="Arial" w:cs="Arial"/>
          <w:sz w:val="20"/>
        </w:rPr>
      </w:pPr>
    </w:p>
    <w:p w14:paraId="37B4B762" w14:textId="77777777" w:rsidR="00DA212A" w:rsidRPr="00CD5328" w:rsidRDefault="00DA212A" w:rsidP="00CD5328">
      <w:pPr>
        <w:widowControl w:val="0"/>
        <w:spacing w:after="0" w:line="240" w:lineRule="auto"/>
        <w:jc w:val="both"/>
        <w:rPr>
          <w:rFonts w:ascii="Arial" w:hAnsi="Arial" w:cs="Arial"/>
          <w:sz w:val="20"/>
        </w:rPr>
      </w:pPr>
    </w:p>
    <w:p w14:paraId="2AEBF9E1" w14:textId="77777777" w:rsidR="00DA212A" w:rsidRDefault="00DA212A" w:rsidP="00CD5328">
      <w:pPr>
        <w:widowControl w:val="0"/>
        <w:spacing w:after="0" w:line="240" w:lineRule="auto"/>
        <w:jc w:val="both"/>
        <w:rPr>
          <w:rFonts w:ascii="Arial" w:hAnsi="Arial" w:cs="Arial"/>
          <w:sz w:val="20"/>
        </w:rPr>
      </w:pPr>
    </w:p>
    <w:p w14:paraId="6263DCC2" w14:textId="77777777" w:rsidR="00272449" w:rsidRDefault="00272449" w:rsidP="00CD5328">
      <w:pPr>
        <w:widowControl w:val="0"/>
        <w:spacing w:after="0" w:line="240" w:lineRule="auto"/>
        <w:jc w:val="both"/>
        <w:rPr>
          <w:rFonts w:ascii="Arial" w:hAnsi="Arial" w:cs="Arial"/>
          <w:sz w:val="20"/>
        </w:rPr>
      </w:pPr>
    </w:p>
    <w:p w14:paraId="2C18DADD" w14:textId="77777777" w:rsidR="00272449" w:rsidRDefault="00272449" w:rsidP="00CD5328">
      <w:pPr>
        <w:widowControl w:val="0"/>
        <w:spacing w:after="0" w:line="240" w:lineRule="auto"/>
        <w:jc w:val="both"/>
        <w:rPr>
          <w:rFonts w:ascii="Arial" w:hAnsi="Arial" w:cs="Arial"/>
          <w:sz w:val="20"/>
        </w:rPr>
      </w:pPr>
    </w:p>
    <w:p w14:paraId="6CF05B3A" w14:textId="77777777" w:rsidR="00272449" w:rsidRPr="00CD5328" w:rsidRDefault="00272449" w:rsidP="00CD5328">
      <w:pPr>
        <w:widowControl w:val="0"/>
        <w:spacing w:after="0" w:line="240" w:lineRule="auto"/>
        <w:jc w:val="both"/>
        <w:rPr>
          <w:rFonts w:ascii="Arial" w:hAnsi="Arial" w:cs="Arial"/>
          <w:sz w:val="20"/>
        </w:rPr>
      </w:pPr>
    </w:p>
    <w:p w14:paraId="72DD8CA0" w14:textId="7C23E1AF" w:rsidR="007D7600" w:rsidRDefault="007D7600" w:rsidP="007D7600">
      <w:pPr>
        <w:widowControl w:val="0"/>
        <w:spacing w:after="0" w:line="240" w:lineRule="auto"/>
        <w:jc w:val="both"/>
        <w:rPr>
          <w:rFonts w:ascii="Arial" w:hAnsi="Arial" w:cs="Arial"/>
          <w:sz w:val="20"/>
        </w:rPr>
      </w:pPr>
    </w:p>
    <w:p w14:paraId="23749259" w14:textId="77777777" w:rsidR="00EE6C25" w:rsidRDefault="00EE6C25" w:rsidP="008939D1">
      <w:pPr>
        <w:widowControl w:val="0"/>
        <w:spacing w:after="0" w:line="240" w:lineRule="auto"/>
        <w:jc w:val="center"/>
        <w:rPr>
          <w:rFonts w:ascii="Arial" w:hAnsi="Arial" w:cs="Arial"/>
          <w:b/>
          <w:sz w:val="32"/>
        </w:rPr>
      </w:pPr>
    </w:p>
    <w:p w14:paraId="4A1F142F" w14:textId="77777777" w:rsidR="00EE6C25" w:rsidRDefault="00EE6C25" w:rsidP="008939D1">
      <w:pPr>
        <w:widowControl w:val="0"/>
        <w:spacing w:after="0" w:line="240" w:lineRule="auto"/>
        <w:jc w:val="center"/>
        <w:rPr>
          <w:rFonts w:ascii="Arial" w:hAnsi="Arial" w:cs="Arial"/>
          <w:b/>
          <w:sz w:val="32"/>
        </w:rPr>
      </w:pPr>
    </w:p>
    <w:p w14:paraId="25561D3A" w14:textId="77777777" w:rsidR="00EE6C25" w:rsidRDefault="00EE6C25" w:rsidP="008939D1">
      <w:pPr>
        <w:widowControl w:val="0"/>
        <w:spacing w:after="0" w:line="240" w:lineRule="auto"/>
        <w:jc w:val="center"/>
        <w:rPr>
          <w:rFonts w:ascii="Arial" w:hAnsi="Arial" w:cs="Arial"/>
          <w:b/>
          <w:sz w:val="32"/>
        </w:rPr>
      </w:pPr>
    </w:p>
    <w:p w14:paraId="73ABFEDA" w14:textId="77777777" w:rsidR="00EE6C25" w:rsidRDefault="00EE6C25" w:rsidP="008939D1">
      <w:pPr>
        <w:widowControl w:val="0"/>
        <w:spacing w:after="0" w:line="240" w:lineRule="auto"/>
        <w:jc w:val="center"/>
        <w:rPr>
          <w:rFonts w:ascii="Arial" w:hAnsi="Arial" w:cs="Arial"/>
          <w:b/>
          <w:sz w:val="32"/>
        </w:rPr>
      </w:pPr>
    </w:p>
    <w:p w14:paraId="7757C5A3" w14:textId="3868DA73" w:rsidR="00661AD1" w:rsidRPr="00661AD1" w:rsidRDefault="00661AD1" w:rsidP="008939D1">
      <w:pPr>
        <w:widowControl w:val="0"/>
        <w:spacing w:after="0" w:line="240" w:lineRule="auto"/>
        <w:jc w:val="center"/>
        <w:rPr>
          <w:rFonts w:ascii="Arial" w:hAnsi="Arial" w:cs="Arial"/>
          <w:b/>
          <w:sz w:val="32"/>
        </w:rPr>
      </w:pPr>
      <w:r w:rsidRPr="00661AD1">
        <w:rPr>
          <w:rFonts w:ascii="Arial" w:hAnsi="Arial" w:cs="Arial"/>
          <w:b/>
          <w:sz w:val="32"/>
        </w:rPr>
        <w:t>DEBER DE COLABORACIÓN</w:t>
      </w:r>
    </w:p>
    <w:p w14:paraId="7D45FF8A" w14:textId="77777777" w:rsidR="00661AD1" w:rsidRPr="00544D5C" w:rsidRDefault="00661AD1" w:rsidP="00544D5C">
      <w:pPr>
        <w:widowControl w:val="0"/>
        <w:autoSpaceDE w:val="0"/>
        <w:autoSpaceDN w:val="0"/>
        <w:adjustRightInd w:val="0"/>
        <w:spacing w:after="0" w:line="240" w:lineRule="auto"/>
        <w:ind w:left="477"/>
        <w:jc w:val="both"/>
        <w:rPr>
          <w:rFonts w:ascii="Arial" w:hAnsi="Arial" w:cs="Arial"/>
          <w:sz w:val="20"/>
        </w:rPr>
      </w:pPr>
    </w:p>
    <w:p w14:paraId="01693EC2" w14:textId="77777777" w:rsidR="00661AD1" w:rsidRPr="00544D5C" w:rsidRDefault="00661AD1" w:rsidP="00544D5C">
      <w:pPr>
        <w:widowControl w:val="0"/>
        <w:autoSpaceDE w:val="0"/>
        <w:autoSpaceDN w:val="0"/>
        <w:adjustRightInd w:val="0"/>
        <w:spacing w:after="0" w:line="240" w:lineRule="auto"/>
        <w:ind w:left="477"/>
        <w:jc w:val="both"/>
        <w:rPr>
          <w:rFonts w:ascii="Arial" w:hAnsi="Arial" w:cs="Arial"/>
          <w:sz w:val="20"/>
        </w:rPr>
      </w:pPr>
    </w:p>
    <w:p w14:paraId="3D994210" w14:textId="77777777" w:rsidR="00661AD1" w:rsidRPr="00544D5C" w:rsidRDefault="00661AD1" w:rsidP="00544D5C">
      <w:pPr>
        <w:widowControl w:val="0"/>
        <w:autoSpaceDE w:val="0"/>
        <w:autoSpaceDN w:val="0"/>
        <w:adjustRightInd w:val="0"/>
        <w:spacing w:after="0" w:line="240" w:lineRule="auto"/>
        <w:ind w:left="477"/>
        <w:jc w:val="both"/>
        <w:rPr>
          <w:rFonts w:ascii="Arial" w:hAnsi="Arial" w:cs="Arial"/>
          <w:sz w:val="20"/>
        </w:rPr>
      </w:pPr>
    </w:p>
    <w:p w14:paraId="7FDF0FC0" w14:textId="77777777" w:rsidR="00602423" w:rsidRDefault="00602423" w:rsidP="00893EE5">
      <w:pPr>
        <w:widowControl w:val="0"/>
        <w:autoSpaceDE w:val="0"/>
        <w:autoSpaceDN w:val="0"/>
        <w:adjustRightInd w:val="0"/>
        <w:spacing w:after="0" w:line="240" w:lineRule="auto"/>
        <w:ind w:left="476"/>
        <w:jc w:val="both"/>
        <w:rPr>
          <w:rFonts w:ascii="Arial" w:hAnsi="Arial" w:cs="Arial"/>
          <w:sz w:val="20"/>
        </w:rPr>
      </w:pPr>
      <w:r w:rsidRPr="00602423">
        <w:rPr>
          <w:rFonts w:ascii="Arial" w:hAnsi="Arial" w:cs="Arial"/>
          <w:sz w:val="20"/>
        </w:rPr>
        <w:t xml:space="preserve">La Entidad y todo proveedor que se someta a las presentes Bases, sea como participante, postor y/o contratista, deben conducir su actuación conforme a los principios previstos en la Ley de Contrataciones del Estado. </w:t>
      </w:r>
    </w:p>
    <w:p w14:paraId="3DFA7540" w14:textId="77777777" w:rsidR="00893EE5" w:rsidRPr="00602423" w:rsidRDefault="00893EE5" w:rsidP="00893EE5">
      <w:pPr>
        <w:widowControl w:val="0"/>
        <w:autoSpaceDE w:val="0"/>
        <w:autoSpaceDN w:val="0"/>
        <w:adjustRightInd w:val="0"/>
        <w:spacing w:after="0" w:line="240" w:lineRule="auto"/>
        <w:ind w:left="476"/>
        <w:jc w:val="both"/>
        <w:rPr>
          <w:rFonts w:ascii="Arial" w:hAnsi="Arial" w:cs="Arial"/>
          <w:sz w:val="20"/>
        </w:rPr>
      </w:pPr>
    </w:p>
    <w:p w14:paraId="6F2B58E8" w14:textId="77777777" w:rsidR="00602423" w:rsidRDefault="00602423" w:rsidP="00893EE5">
      <w:pPr>
        <w:widowControl w:val="0"/>
        <w:autoSpaceDE w:val="0"/>
        <w:autoSpaceDN w:val="0"/>
        <w:adjustRightInd w:val="0"/>
        <w:spacing w:after="0" w:line="240" w:lineRule="auto"/>
        <w:ind w:left="476"/>
        <w:jc w:val="both"/>
        <w:rPr>
          <w:rFonts w:ascii="Arial" w:hAnsi="Arial" w:cs="Arial"/>
          <w:sz w:val="20"/>
        </w:rPr>
      </w:pPr>
      <w:r w:rsidRPr="00602423">
        <w:rPr>
          <w:rFonts w:ascii="Arial" w:hAnsi="Arial" w:cs="Arial"/>
          <w:sz w:val="20"/>
        </w:rPr>
        <w:t>En este contexto, se encuentran obligados a prestar su colaboración al OSCE y al Consejo Multisectorial de Monitoreo de las Contrataciones Públicas, en todo momento según corresponda a sus competencias, a fin de comunicar presuntos casos de fraude, colusión y corrupción por parte de los funcionarios y servidores de la Entidad, así como los proveedores y demás actores que participan en el proceso de contratación.</w:t>
      </w:r>
    </w:p>
    <w:p w14:paraId="4C70E5E0" w14:textId="77777777" w:rsidR="00893EE5" w:rsidRPr="00602423" w:rsidRDefault="00893EE5" w:rsidP="00893EE5">
      <w:pPr>
        <w:widowControl w:val="0"/>
        <w:autoSpaceDE w:val="0"/>
        <w:autoSpaceDN w:val="0"/>
        <w:adjustRightInd w:val="0"/>
        <w:spacing w:after="0" w:line="240" w:lineRule="auto"/>
        <w:ind w:left="476"/>
        <w:jc w:val="both"/>
        <w:rPr>
          <w:rFonts w:ascii="Arial" w:hAnsi="Arial" w:cs="Arial"/>
          <w:sz w:val="20"/>
        </w:rPr>
      </w:pPr>
    </w:p>
    <w:p w14:paraId="00D1728F" w14:textId="77777777" w:rsidR="00602423" w:rsidRDefault="00602423" w:rsidP="00893EE5">
      <w:pPr>
        <w:widowControl w:val="0"/>
        <w:autoSpaceDE w:val="0"/>
        <w:autoSpaceDN w:val="0"/>
        <w:adjustRightInd w:val="0"/>
        <w:spacing w:after="0" w:line="240" w:lineRule="auto"/>
        <w:ind w:left="476"/>
        <w:jc w:val="both"/>
        <w:rPr>
          <w:rFonts w:ascii="Arial" w:hAnsi="Arial" w:cs="Arial"/>
          <w:sz w:val="20"/>
        </w:rPr>
      </w:pPr>
      <w:r w:rsidRPr="00602423">
        <w:rPr>
          <w:rFonts w:ascii="Arial" w:hAnsi="Arial" w:cs="Arial"/>
          <w:sz w:val="20"/>
        </w:rPr>
        <w:t xml:space="preserve">De igual forma, deben poner en conocimiento del OSCE y </w:t>
      </w:r>
      <w:r w:rsidRPr="00602423">
        <w:rPr>
          <w:rFonts w:ascii="Arial" w:eastAsia="Times New Roman" w:hAnsi="Arial" w:cs="Arial"/>
          <w:sz w:val="20"/>
        </w:rPr>
        <w:t>a la Comisión de Defensa de la Libre Competencia del INDECOPI</w:t>
      </w:r>
      <w:r w:rsidRPr="00602423">
        <w:rPr>
          <w:rFonts w:ascii="Arial" w:hAnsi="Arial" w:cs="Arial"/>
          <w:sz w:val="20"/>
        </w:rPr>
        <w:t xml:space="preserve"> los indicios de conductas anticompetitivas que se presenten durante el proceso de contratación, en los términos del Decreto Legislativo N° 1034, "Ley de Represión de Conductas Anticompetitivas", o norma que la sustituya, así como las demás normas de la materia.</w:t>
      </w:r>
    </w:p>
    <w:p w14:paraId="222FA31C" w14:textId="77777777" w:rsidR="00893EE5" w:rsidRPr="00602423" w:rsidRDefault="00893EE5" w:rsidP="00893EE5">
      <w:pPr>
        <w:widowControl w:val="0"/>
        <w:autoSpaceDE w:val="0"/>
        <w:autoSpaceDN w:val="0"/>
        <w:adjustRightInd w:val="0"/>
        <w:spacing w:after="0" w:line="240" w:lineRule="auto"/>
        <w:ind w:left="476"/>
        <w:jc w:val="both"/>
        <w:rPr>
          <w:rFonts w:ascii="Arial" w:hAnsi="Arial" w:cs="Arial"/>
          <w:sz w:val="20"/>
        </w:rPr>
      </w:pPr>
    </w:p>
    <w:p w14:paraId="5922BBFF" w14:textId="77777777" w:rsidR="00602423" w:rsidRPr="003A247A" w:rsidRDefault="00602423" w:rsidP="00893EE5">
      <w:pPr>
        <w:widowControl w:val="0"/>
        <w:autoSpaceDE w:val="0"/>
        <w:autoSpaceDN w:val="0"/>
        <w:adjustRightInd w:val="0"/>
        <w:spacing w:after="0" w:line="240" w:lineRule="auto"/>
        <w:ind w:left="476"/>
        <w:jc w:val="both"/>
        <w:rPr>
          <w:rFonts w:ascii="Arial" w:hAnsi="Arial" w:cs="Arial"/>
          <w:sz w:val="20"/>
        </w:rPr>
      </w:pPr>
      <w:r w:rsidRPr="00602423">
        <w:rPr>
          <w:rFonts w:ascii="Arial" w:hAnsi="Arial" w:cs="Arial"/>
          <w:sz w:val="20"/>
        </w:rPr>
        <w:t>La Entidad y todo proveedor que se someta a las presentes Bases, sea como participante, postor y/o contratista del proceso de contratación deben permitir al OSCE o al Consejo Multisectorial de Monitoreo de las Contrataciones Públicas el acceso a la información referida a las contrataciones del Estado que sea requerida, prestar testimonio o absolución de posiciones que se requieran, entre otras formas de colaboración.</w:t>
      </w:r>
    </w:p>
    <w:p w14:paraId="7C9C4053" w14:textId="77777777" w:rsidR="00661AD1" w:rsidRPr="003B3389" w:rsidRDefault="00661AD1" w:rsidP="00544D5C">
      <w:pPr>
        <w:widowControl w:val="0"/>
        <w:spacing w:after="0" w:line="240" w:lineRule="auto"/>
        <w:jc w:val="both"/>
        <w:rPr>
          <w:rFonts w:ascii="Arial" w:hAnsi="Arial" w:cs="Arial"/>
          <w:sz w:val="20"/>
        </w:rPr>
      </w:pPr>
    </w:p>
    <w:p w14:paraId="52785A51" w14:textId="77777777" w:rsidR="00F77D95" w:rsidRPr="003B3389" w:rsidRDefault="00F77D95" w:rsidP="00544D5C">
      <w:pPr>
        <w:widowControl w:val="0"/>
        <w:spacing w:after="0" w:line="240" w:lineRule="auto"/>
        <w:jc w:val="both"/>
        <w:rPr>
          <w:rFonts w:ascii="Arial" w:hAnsi="Arial" w:cs="Arial"/>
          <w:sz w:val="20"/>
        </w:rPr>
      </w:pPr>
    </w:p>
    <w:p w14:paraId="6E2DC0F2" w14:textId="77777777" w:rsidR="00F77D95" w:rsidRPr="003B3389" w:rsidRDefault="00F77D95" w:rsidP="00544D5C">
      <w:pPr>
        <w:widowControl w:val="0"/>
        <w:spacing w:after="0" w:line="240" w:lineRule="auto"/>
        <w:jc w:val="both"/>
        <w:rPr>
          <w:rFonts w:ascii="Arial" w:hAnsi="Arial" w:cs="Arial"/>
          <w:sz w:val="20"/>
        </w:rPr>
      </w:pPr>
    </w:p>
    <w:p w14:paraId="6C4FF6DA" w14:textId="77777777" w:rsidR="00F77D95" w:rsidRPr="003B3389" w:rsidRDefault="00F77D95" w:rsidP="00544D5C">
      <w:pPr>
        <w:widowControl w:val="0"/>
        <w:spacing w:after="0" w:line="240" w:lineRule="auto"/>
        <w:jc w:val="both"/>
        <w:rPr>
          <w:rFonts w:ascii="Arial" w:hAnsi="Arial" w:cs="Arial"/>
          <w:sz w:val="20"/>
        </w:rPr>
      </w:pPr>
    </w:p>
    <w:p w14:paraId="52BDFB9C" w14:textId="77777777" w:rsidR="00F77D95" w:rsidRPr="003B3389" w:rsidRDefault="00F77D95" w:rsidP="00544D5C">
      <w:pPr>
        <w:widowControl w:val="0"/>
        <w:spacing w:after="0" w:line="240" w:lineRule="auto"/>
        <w:jc w:val="both"/>
        <w:rPr>
          <w:rFonts w:ascii="Arial" w:hAnsi="Arial" w:cs="Arial"/>
          <w:sz w:val="20"/>
        </w:rPr>
      </w:pPr>
    </w:p>
    <w:p w14:paraId="5D6A7799" w14:textId="4EE3D0EE" w:rsidR="00ED681C" w:rsidRDefault="00ED681C">
      <w:pPr>
        <w:spacing w:after="0" w:line="240" w:lineRule="auto"/>
        <w:rPr>
          <w:rFonts w:ascii="Arial" w:hAnsi="Arial" w:cs="Arial"/>
          <w:sz w:val="20"/>
        </w:rPr>
      </w:pPr>
      <w:r>
        <w:rPr>
          <w:rFonts w:ascii="Arial" w:hAnsi="Arial" w:cs="Arial"/>
          <w:sz w:val="20"/>
        </w:rPr>
        <w:br w:type="page"/>
      </w:r>
    </w:p>
    <w:p w14:paraId="14D30FBB" w14:textId="77777777" w:rsidR="00F77D95" w:rsidRDefault="00F77D95" w:rsidP="00544D5C">
      <w:pPr>
        <w:widowControl w:val="0"/>
        <w:spacing w:after="0" w:line="240" w:lineRule="auto"/>
        <w:jc w:val="both"/>
        <w:rPr>
          <w:rFonts w:ascii="Arial" w:hAnsi="Arial" w:cs="Arial"/>
          <w:sz w:val="20"/>
        </w:rPr>
      </w:pPr>
    </w:p>
    <w:p w14:paraId="48CCB3D4" w14:textId="77777777" w:rsidR="00661AD1" w:rsidRDefault="00661AD1" w:rsidP="00544D5C">
      <w:pPr>
        <w:widowControl w:val="0"/>
        <w:spacing w:after="0" w:line="240" w:lineRule="auto"/>
        <w:jc w:val="both"/>
        <w:rPr>
          <w:rFonts w:ascii="Arial" w:hAnsi="Arial" w:cs="Arial"/>
          <w:sz w:val="20"/>
        </w:rPr>
      </w:pPr>
    </w:p>
    <w:p w14:paraId="701BA148" w14:textId="77777777" w:rsidR="00661AD1" w:rsidRDefault="00661AD1" w:rsidP="00544D5C">
      <w:pPr>
        <w:widowControl w:val="0"/>
        <w:spacing w:after="0" w:line="240" w:lineRule="auto"/>
        <w:jc w:val="both"/>
        <w:rPr>
          <w:rFonts w:ascii="Arial" w:hAnsi="Arial" w:cs="Arial"/>
          <w:sz w:val="20"/>
        </w:rPr>
      </w:pPr>
    </w:p>
    <w:p w14:paraId="6F073C1E" w14:textId="77777777" w:rsidR="00661AD1" w:rsidRDefault="00661AD1" w:rsidP="00544D5C">
      <w:pPr>
        <w:widowControl w:val="0"/>
        <w:spacing w:after="0" w:line="240" w:lineRule="auto"/>
        <w:jc w:val="both"/>
        <w:rPr>
          <w:rFonts w:ascii="Arial" w:hAnsi="Arial" w:cs="Arial"/>
          <w:sz w:val="20"/>
        </w:rPr>
      </w:pPr>
    </w:p>
    <w:p w14:paraId="039A3992" w14:textId="77777777" w:rsidR="00661AD1" w:rsidRDefault="00661AD1" w:rsidP="00544D5C">
      <w:pPr>
        <w:widowControl w:val="0"/>
        <w:spacing w:after="0" w:line="240" w:lineRule="auto"/>
        <w:jc w:val="both"/>
        <w:rPr>
          <w:rFonts w:ascii="Arial" w:hAnsi="Arial" w:cs="Arial"/>
          <w:sz w:val="20"/>
        </w:rPr>
      </w:pPr>
    </w:p>
    <w:p w14:paraId="4E9F5474" w14:textId="77777777" w:rsidR="00661AD1" w:rsidRDefault="00661AD1" w:rsidP="00544D5C">
      <w:pPr>
        <w:widowControl w:val="0"/>
        <w:spacing w:after="0" w:line="240" w:lineRule="auto"/>
        <w:jc w:val="both"/>
        <w:rPr>
          <w:rFonts w:ascii="Arial" w:hAnsi="Arial" w:cs="Arial"/>
          <w:sz w:val="20"/>
        </w:rPr>
      </w:pPr>
    </w:p>
    <w:p w14:paraId="5177CBBE" w14:textId="77777777" w:rsidR="00661AD1" w:rsidRDefault="00661AD1" w:rsidP="00F77D95">
      <w:pPr>
        <w:widowControl w:val="0"/>
        <w:spacing w:after="0" w:line="240" w:lineRule="auto"/>
        <w:jc w:val="both"/>
        <w:rPr>
          <w:rFonts w:ascii="Arial" w:hAnsi="Arial" w:cs="Arial"/>
          <w:sz w:val="20"/>
        </w:rPr>
      </w:pPr>
    </w:p>
    <w:p w14:paraId="7BD01D8C" w14:textId="77777777" w:rsidR="00661AD1" w:rsidRDefault="00661AD1" w:rsidP="00F77D95">
      <w:pPr>
        <w:widowControl w:val="0"/>
        <w:spacing w:after="0" w:line="240" w:lineRule="auto"/>
        <w:jc w:val="both"/>
        <w:rPr>
          <w:rFonts w:ascii="Arial" w:hAnsi="Arial" w:cs="Arial"/>
          <w:sz w:val="20"/>
        </w:rPr>
      </w:pPr>
    </w:p>
    <w:p w14:paraId="7A0A88C7" w14:textId="77777777" w:rsidR="00661AD1" w:rsidRDefault="00661AD1" w:rsidP="00F77D95">
      <w:pPr>
        <w:widowControl w:val="0"/>
        <w:spacing w:after="0" w:line="240" w:lineRule="auto"/>
        <w:jc w:val="both"/>
        <w:rPr>
          <w:rFonts w:ascii="Arial" w:hAnsi="Arial" w:cs="Arial"/>
          <w:sz w:val="20"/>
        </w:rPr>
      </w:pPr>
    </w:p>
    <w:p w14:paraId="721F5979" w14:textId="77777777" w:rsidR="006616E1" w:rsidRDefault="006616E1" w:rsidP="00F77D95">
      <w:pPr>
        <w:widowControl w:val="0"/>
        <w:spacing w:after="0" w:line="240" w:lineRule="auto"/>
        <w:jc w:val="both"/>
        <w:rPr>
          <w:rFonts w:ascii="Arial" w:hAnsi="Arial" w:cs="Arial"/>
          <w:sz w:val="20"/>
        </w:rPr>
      </w:pPr>
    </w:p>
    <w:p w14:paraId="000F478A" w14:textId="77777777" w:rsidR="00ED681C" w:rsidRDefault="00ED681C" w:rsidP="00F77D95">
      <w:pPr>
        <w:widowControl w:val="0"/>
        <w:spacing w:after="0" w:line="240" w:lineRule="auto"/>
        <w:jc w:val="both"/>
        <w:rPr>
          <w:rFonts w:ascii="Arial" w:hAnsi="Arial" w:cs="Arial"/>
          <w:sz w:val="20"/>
        </w:rPr>
      </w:pPr>
    </w:p>
    <w:p w14:paraId="65381B00" w14:textId="77777777" w:rsidR="00ED681C" w:rsidRDefault="00ED681C" w:rsidP="00F77D95">
      <w:pPr>
        <w:widowControl w:val="0"/>
        <w:spacing w:after="0" w:line="240" w:lineRule="auto"/>
        <w:jc w:val="both"/>
        <w:rPr>
          <w:rFonts w:ascii="Arial" w:hAnsi="Arial" w:cs="Arial"/>
          <w:sz w:val="20"/>
        </w:rPr>
      </w:pPr>
    </w:p>
    <w:p w14:paraId="3470ACBD" w14:textId="77777777" w:rsidR="00ED681C" w:rsidRDefault="00ED681C" w:rsidP="00F77D95">
      <w:pPr>
        <w:widowControl w:val="0"/>
        <w:spacing w:after="0" w:line="240" w:lineRule="auto"/>
        <w:jc w:val="both"/>
        <w:rPr>
          <w:rFonts w:ascii="Arial" w:hAnsi="Arial" w:cs="Arial"/>
          <w:sz w:val="20"/>
        </w:rPr>
      </w:pPr>
    </w:p>
    <w:p w14:paraId="619F98B0" w14:textId="77777777" w:rsidR="00ED681C" w:rsidRDefault="00ED681C" w:rsidP="00F77D95">
      <w:pPr>
        <w:widowControl w:val="0"/>
        <w:spacing w:after="0" w:line="240" w:lineRule="auto"/>
        <w:jc w:val="both"/>
        <w:rPr>
          <w:rFonts w:ascii="Arial" w:hAnsi="Arial" w:cs="Arial"/>
          <w:sz w:val="20"/>
        </w:rPr>
      </w:pPr>
    </w:p>
    <w:p w14:paraId="42B18376" w14:textId="77777777" w:rsidR="00ED681C" w:rsidRDefault="00ED681C" w:rsidP="00F77D95">
      <w:pPr>
        <w:widowControl w:val="0"/>
        <w:spacing w:after="0" w:line="240" w:lineRule="auto"/>
        <w:jc w:val="both"/>
        <w:rPr>
          <w:rFonts w:ascii="Arial" w:hAnsi="Arial" w:cs="Arial"/>
          <w:sz w:val="20"/>
        </w:rPr>
      </w:pPr>
    </w:p>
    <w:p w14:paraId="2F0D1272" w14:textId="77777777" w:rsidR="00ED681C" w:rsidRPr="003B3389" w:rsidRDefault="00ED681C" w:rsidP="00F77D95">
      <w:pPr>
        <w:widowControl w:val="0"/>
        <w:spacing w:after="0" w:line="240" w:lineRule="auto"/>
        <w:jc w:val="both"/>
        <w:rPr>
          <w:rFonts w:ascii="Arial" w:hAnsi="Arial" w:cs="Arial"/>
          <w:sz w:val="20"/>
        </w:rPr>
      </w:pPr>
    </w:p>
    <w:p w14:paraId="52B38947" w14:textId="77777777" w:rsidR="001D0AA2" w:rsidRPr="00CD5328" w:rsidRDefault="001D0AA2" w:rsidP="00F77D95">
      <w:pPr>
        <w:widowControl w:val="0"/>
        <w:spacing w:after="0" w:line="240" w:lineRule="auto"/>
        <w:jc w:val="center"/>
        <w:rPr>
          <w:rFonts w:ascii="Arial" w:hAnsi="Arial" w:cs="Arial"/>
          <w:b/>
          <w:sz w:val="32"/>
          <w:u w:val="single"/>
        </w:rPr>
      </w:pPr>
      <w:r w:rsidRPr="00CD5328">
        <w:rPr>
          <w:rFonts w:ascii="Arial" w:hAnsi="Arial" w:cs="Arial"/>
          <w:b/>
          <w:sz w:val="32"/>
          <w:u w:val="single"/>
        </w:rPr>
        <w:t>SECCIÓN GENERAL</w:t>
      </w:r>
    </w:p>
    <w:p w14:paraId="4CA65105" w14:textId="77777777" w:rsidR="001D0AA2" w:rsidRPr="00CD5328" w:rsidRDefault="001D0AA2" w:rsidP="00CD5328">
      <w:pPr>
        <w:pStyle w:val="Prrafodelista"/>
        <w:widowControl w:val="0"/>
        <w:spacing w:after="0" w:line="240" w:lineRule="auto"/>
        <w:ind w:left="360"/>
        <w:jc w:val="center"/>
        <w:rPr>
          <w:rFonts w:ascii="Arial" w:hAnsi="Arial" w:cs="Arial"/>
          <w:sz w:val="24"/>
        </w:rPr>
      </w:pPr>
    </w:p>
    <w:p w14:paraId="237F10B3" w14:textId="77777777" w:rsidR="001D0AA2" w:rsidRPr="00CD5328" w:rsidRDefault="001D0AA2" w:rsidP="00CD5328">
      <w:pPr>
        <w:pStyle w:val="Prrafodelista"/>
        <w:widowControl w:val="0"/>
        <w:spacing w:after="0" w:line="240" w:lineRule="auto"/>
        <w:ind w:left="360"/>
        <w:jc w:val="center"/>
        <w:rPr>
          <w:rFonts w:ascii="Arial" w:hAnsi="Arial" w:cs="Arial"/>
          <w:sz w:val="24"/>
        </w:rPr>
      </w:pPr>
    </w:p>
    <w:p w14:paraId="5CB05B5F" w14:textId="77777777" w:rsidR="001D0AA2" w:rsidRPr="00CD5328" w:rsidRDefault="001D0AA2" w:rsidP="00CD5328">
      <w:pPr>
        <w:pStyle w:val="Prrafodelista"/>
        <w:widowControl w:val="0"/>
        <w:spacing w:after="0" w:line="240" w:lineRule="auto"/>
        <w:ind w:left="360"/>
        <w:jc w:val="center"/>
        <w:rPr>
          <w:rFonts w:ascii="Arial" w:hAnsi="Arial" w:cs="Arial"/>
          <w:sz w:val="24"/>
        </w:rPr>
      </w:pPr>
    </w:p>
    <w:p w14:paraId="74AE3C20" w14:textId="77777777" w:rsidR="001D0AA2" w:rsidRPr="00804E25" w:rsidRDefault="001D0AA2" w:rsidP="00CD5328">
      <w:pPr>
        <w:pStyle w:val="Prrafodelista"/>
        <w:widowControl w:val="0"/>
        <w:spacing w:after="0" w:line="240" w:lineRule="auto"/>
        <w:ind w:left="360"/>
        <w:jc w:val="center"/>
        <w:rPr>
          <w:rFonts w:ascii="Arial" w:hAnsi="Arial" w:cs="Arial"/>
        </w:rPr>
      </w:pPr>
      <w:r w:rsidRPr="00CD5328">
        <w:rPr>
          <w:rFonts w:ascii="Arial" w:hAnsi="Arial" w:cs="Arial"/>
          <w:b/>
          <w:sz w:val="32"/>
        </w:rPr>
        <w:t>DISPOSICIONES COMUNES DEL PROCE</w:t>
      </w:r>
      <w:r w:rsidR="00F65F7C">
        <w:rPr>
          <w:rFonts w:ascii="Arial" w:hAnsi="Arial" w:cs="Arial"/>
          <w:b/>
          <w:sz w:val="32"/>
        </w:rPr>
        <w:t>DIMIENTO</w:t>
      </w:r>
      <w:r w:rsidRPr="00CD5328">
        <w:rPr>
          <w:rFonts w:ascii="Arial" w:hAnsi="Arial" w:cs="Arial"/>
          <w:b/>
          <w:sz w:val="32"/>
        </w:rPr>
        <w:t xml:space="preserve"> DE SELECCIÓN</w:t>
      </w:r>
    </w:p>
    <w:p w14:paraId="5B45980D" w14:textId="77777777" w:rsidR="001D0AA2" w:rsidRPr="00CD5328" w:rsidRDefault="001D0AA2" w:rsidP="00CD5328">
      <w:pPr>
        <w:widowControl w:val="0"/>
        <w:spacing w:after="0" w:line="240" w:lineRule="auto"/>
        <w:ind w:left="360"/>
        <w:jc w:val="center"/>
        <w:rPr>
          <w:rFonts w:ascii="Arial" w:hAnsi="Arial" w:cs="Arial"/>
          <w:sz w:val="18"/>
        </w:rPr>
      </w:pPr>
    </w:p>
    <w:p w14:paraId="17E71174" w14:textId="77777777" w:rsidR="001D0AA2" w:rsidRPr="00CD5328" w:rsidRDefault="001D0AA2" w:rsidP="00CD5328">
      <w:pPr>
        <w:widowControl w:val="0"/>
        <w:spacing w:after="0" w:line="240" w:lineRule="auto"/>
        <w:ind w:left="360"/>
        <w:jc w:val="center"/>
        <w:rPr>
          <w:rFonts w:ascii="Arial" w:hAnsi="Arial" w:cs="Arial"/>
          <w:sz w:val="18"/>
        </w:rPr>
      </w:pPr>
    </w:p>
    <w:p w14:paraId="169543BE" w14:textId="77777777" w:rsidR="001D0AA2" w:rsidRPr="00CD5328" w:rsidRDefault="001D0AA2" w:rsidP="00CD5328">
      <w:pPr>
        <w:widowControl w:val="0"/>
        <w:spacing w:after="0" w:line="240" w:lineRule="auto"/>
        <w:ind w:left="360"/>
        <w:jc w:val="center"/>
        <w:rPr>
          <w:rFonts w:ascii="Arial" w:hAnsi="Arial" w:cs="Arial"/>
          <w:sz w:val="18"/>
        </w:rPr>
      </w:pPr>
    </w:p>
    <w:p w14:paraId="77549721" w14:textId="77777777" w:rsidR="001D0AA2" w:rsidRPr="00CD5328" w:rsidRDefault="009C305B" w:rsidP="00CD5328">
      <w:pPr>
        <w:widowControl w:val="0"/>
        <w:spacing w:after="0" w:line="240" w:lineRule="auto"/>
        <w:ind w:left="360"/>
        <w:jc w:val="center"/>
        <w:rPr>
          <w:rFonts w:ascii="Arial" w:hAnsi="Arial" w:cs="Arial"/>
          <w:sz w:val="18"/>
        </w:rPr>
      </w:pPr>
      <w:r w:rsidRPr="00CD5328">
        <w:rPr>
          <w:rFonts w:ascii="Arial" w:hAnsi="Arial" w:cs="Arial"/>
          <w:sz w:val="16"/>
        </w:rPr>
        <w:t xml:space="preserve">(ESTA SECCIÓN NO DEBE SER MODIFICADA EN </w:t>
      </w:r>
      <w:r w:rsidR="009A4B81" w:rsidRPr="00CD5328">
        <w:rPr>
          <w:rFonts w:ascii="Arial" w:hAnsi="Arial" w:cs="Arial"/>
          <w:sz w:val="16"/>
        </w:rPr>
        <w:t>NINGÚN</w:t>
      </w:r>
      <w:r w:rsidRPr="00CD5328">
        <w:rPr>
          <w:rFonts w:ascii="Arial" w:hAnsi="Arial" w:cs="Arial"/>
          <w:sz w:val="16"/>
        </w:rPr>
        <w:t xml:space="preserve"> EXTREMO, BAJO </w:t>
      </w:r>
      <w:r w:rsidR="009A4B81" w:rsidRPr="00CD5328">
        <w:rPr>
          <w:rFonts w:ascii="Arial" w:hAnsi="Arial" w:cs="Arial"/>
          <w:sz w:val="16"/>
        </w:rPr>
        <w:t>SANCIÓN</w:t>
      </w:r>
      <w:r w:rsidRPr="00CD5328">
        <w:rPr>
          <w:rFonts w:ascii="Arial" w:hAnsi="Arial" w:cs="Arial"/>
          <w:sz w:val="16"/>
        </w:rPr>
        <w:t xml:space="preserve"> DE NULIDAD)</w:t>
      </w:r>
    </w:p>
    <w:p w14:paraId="0336B54B" w14:textId="77777777" w:rsidR="00F97985" w:rsidRDefault="00DA212A" w:rsidP="00CD5328">
      <w:pPr>
        <w:widowControl w:val="0"/>
        <w:spacing w:after="0" w:line="240" w:lineRule="auto"/>
        <w:rPr>
          <w:rFonts w:ascii="Arial" w:hAnsi="Arial" w:cs="Arial"/>
          <w:i/>
          <w:sz w:val="20"/>
        </w:rPr>
      </w:pPr>
      <w:r w:rsidRPr="00CD5328">
        <w:rPr>
          <w:rFonts w:ascii="Arial" w:hAnsi="Arial" w:cs="Arial"/>
          <w:i/>
          <w:sz w:val="20"/>
        </w:rPr>
        <w:br w:type="page"/>
      </w:r>
    </w:p>
    <w:p w14:paraId="3E20E299" w14:textId="77777777" w:rsidR="00EC58D6" w:rsidRPr="00CD5328" w:rsidRDefault="00EC58D6" w:rsidP="00CD5328">
      <w:pPr>
        <w:widowControl w:val="0"/>
        <w:spacing w:after="0" w:line="240" w:lineRule="auto"/>
        <w:rPr>
          <w:rFonts w:ascii="Arial" w:hAnsi="Arial" w:cs="Arial"/>
          <w:sz w:val="18"/>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813"/>
      </w:tblGrid>
      <w:tr w:rsidR="00F97985" w:rsidRPr="00CD5328" w14:paraId="051984A7" w14:textId="77777777" w:rsidTr="00F97985">
        <w:trPr>
          <w:trHeight w:val="600"/>
        </w:trPr>
        <w:tc>
          <w:tcPr>
            <w:tcW w:w="8813" w:type="dxa"/>
          </w:tcPr>
          <w:p w14:paraId="64D5ABBA" w14:textId="77777777" w:rsidR="00F97985" w:rsidRPr="00CD5328" w:rsidRDefault="00F97985" w:rsidP="00CD5328">
            <w:pPr>
              <w:pStyle w:val="Prrafodelista"/>
              <w:widowControl w:val="0"/>
              <w:spacing w:after="0" w:line="240" w:lineRule="auto"/>
              <w:ind w:left="360"/>
              <w:jc w:val="center"/>
              <w:rPr>
                <w:rFonts w:ascii="Arial" w:hAnsi="Arial" w:cs="Arial"/>
                <w:b/>
                <w:sz w:val="12"/>
              </w:rPr>
            </w:pPr>
          </w:p>
          <w:p w14:paraId="7429E239" w14:textId="77777777" w:rsidR="00F97985" w:rsidRPr="00CD5328" w:rsidRDefault="00F97985" w:rsidP="00CD5328">
            <w:pPr>
              <w:pStyle w:val="Prrafodelista"/>
              <w:widowControl w:val="0"/>
              <w:spacing w:after="0" w:line="240" w:lineRule="auto"/>
              <w:ind w:left="0"/>
              <w:jc w:val="center"/>
              <w:rPr>
                <w:rFonts w:ascii="Arial" w:hAnsi="Arial" w:cs="Arial"/>
              </w:rPr>
            </w:pPr>
            <w:r w:rsidRPr="00CD5328">
              <w:rPr>
                <w:rFonts w:ascii="Arial" w:hAnsi="Arial" w:cs="Arial"/>
                <w:b/>
              </w:rPr>
              <w:t>CAPÍTULO I</w:t>
            </w:r>
          </w:p>
          <w:p w14:paraId="05D8ABE2" w14:textId="77777777" w:rsidR="00F97985" w:rsidRPr="00CD5328" w:rsidRDefault="00F97985" w:rsidP="00CD5328">
            <w:pPr>
              <w:widowControl w:val="0"/>
              <w:spacing w:after="0" w:line="240" w:lineRule="auto"/>
              <w:jc w:val="center"/>
              <w:rPr>
                <w:rFonts w:ascii="Arial" w:hAnsi="Arial" w:cs="Arial"/>
                <w:b/>
                <w:szCs w:val="22"/>
              </w:rPr>
            </w:pPr>
            <w:r w:rsidRPr="00CD5328">
              <w:rPr>
                <w:rFonts w:ascii="Arial" w:hAnsi="Arial" w:cs="Arial"/>
                <w:b/>
                <w:szCs w:val="22"/>
              </w:rPr>
              <w:t>ETAPAS DEL PROCE</w:t>
            </w:r>
            <w:r w:rsidR="000A55C0">
              <w:rPr>
                <w:rFonts w:ascii="Arial" w:hAnsi="Arial" w:cs="Arial"/>
                <w:b/>
                <w:szCs w:val="22"/>
              </w:rPr>
              <w:t>DIMIENTO</w:t>
            </w:r>
            <w:r w:rsidRPr="00CD5328">
              <w:rPr>
                <w:rFonts w:ascii="Arial" w:hAnsi="Arial" w:cs="Arial"/>
                <w:b/>
                <w:szCs w:val="22"/>
              </w:rPr>
              <w:t xml:space="preserve"> DE SELECCIÓN</w:t>
            </w:r>
          </w:p>
          <w:p w14:paraId="6446A44A" w14:textId="77777777" w:rsidR="00F97985" w:rsidRPr="00CD5328" w:rsidRDefault="00F97985" w:rsidP="00CD5328">
            <w:pPr>
              <w:widowControl w:val="0"/>
              <w:spacing w:after="0" w:line="240" w:lineRule="auto"/>
              <w:jc w:val="center"/>
              <w:rPr>
                <w:rFonts w:ascii="Arial" w:hAnsi="Arial" w:cs="Arial"/>
                <w:sz w:val="6"/>
              </w:rPr>
            </w:pPr>
          </w:p>
        </w:tc>
      </w:tr>
    </w:tbl>
    <w:p w14:paraId="629AED3C" w14:textId="77777777" w:rsidR="00F97985" w:rsidRPr="00ED681C" w:rsidRDefault="00F97985" w:rsidP="00ED681C">
      <w:pPr>
        <w:widowControl w:val="0"/>
        <w:tabs>
          <w:tab w:val="center" w:pos="7248"/>
          <w:tab w:val="right" w:pos="11667"/>
        </w:tabs>
        <w:spacing w:after="0" w:line="240" w:lineRule="auto"/>
        <w:ind w:left="284"/>
        <w:jc w:val="both"/>
        <w:rPr>
          <w:rFonts w:ascii="Arial" w:hAnsi="Arial" w:cs="Arial"/>
          <w:sz w:val="20"/>
          <w:u w:val="single"/>
        </w:rPr>
      </w:pPr>
    </w:p>
    <w:p w14:paraId="538F415D" w14:textId="77777777" w:rsidR="00A14EA2" w:rsidRPr="00ED681C" w:rsidRDefault="00A14EA2" w:rsidP="00D9747B">
      <w:pPr>
        <w:pStyle w:val="Prrafodelista"/>
        <w:widowControl w:val="0"/>
        <w:numPr>
          <w:ilvl w:val="0"/>
          <w:numId w:val="9"/>
        </w:numPr>
        <w:tabs>
          <w:tab w:val="center" w:pos="709"/>
          <w:tab w:val="right" w:pos="10782"/>
        </w:tabs>
        <w:suppressAutoHyphens/>
        <w:spacing w:after="0" w:line="240" w:lineRule="auto"/>
        <w:ind w:left="284"/>
        <w:contextualSpacing w:val="0"/>
        <w:jc w:val="both"/>
        <w:rPr>
          <w:rFonts w:ascii="Arial" w:eastAsia="MS Mincho" w:hAnsi="Arial" w:cs="Arial"/>
          <w:vanish/>
          <w:color w:val="auto"/>
          <w:sz w:val="18"/>
          <w:lang w:val="es-ES_tradnl" w:eastAsia="es-ES"/>
        </w:rPr>
      </w:pPr>
    </w:p>
    <w:p w14:paraId="39CB6D85" w14:textId="77777777" w:rsidR="00296F94" w:rsidRPr="00BE4440" w:rsidRDefault="00296F94" w:rsidP="00D9747B">
      <w:pPr>
        <w:pStyle w:val="WW-Textosinformato"/>
        <w:widowControl w:val="0"/>
        <w:numPr>
          <w:ilvl w:val="1"/>
          <w:numId w:val="9"/>
        </w:numPr>
        <w:ind w:left="709" w:hanging="567"/>
        <w:jc w:val="both"/>
        <w:rPr>
          <w:rFonts w:ascii="Arial" w:hAnsi="Arial" w:cs="Arial"/>
          <w:b/>
          <w:lang w:val="es-ES_tradnl"/>
        </w:rPr>
      </w:pPr>
      <w:r w:rsidRPr="00BE4440">
        <w:rPr>
          <w:rFonts w:ascii="Arial" w:hAnsi="Arial" w:cs="Arial"/>
          <w:b/>
          <w:lang w:val="es-ES_tradnl"/>
        </w:rPr>
        <w:t>BASE LEGAL</w:t>
      </w:r>
    </w:p>
    <w:p w14:paraId="4C354DE6" w14:textId="77777777" w:rsidR="00296F94" w:rsidRPr="0037705F" w:rsidRDefault="00296F94" w:rsidP="00FA2C25">
      <w:pPr>
        <w:widowControl w:val="0"/>
        <w:spacing w:after="0" w:line="240" w:lineRule="auto"/>
        <w:ind w:left="705"/>
        <w:jc w:val="both"/>
        <w:rPr>
          <w:rFonts w:ascii="Arial" w:hAnsi="Arial" w:cs="Arial"/>
          <w:sz w:val="14"/>
        </w:rPr>
      </w:pPr>
    </w:p>
    <w:p w14:paraId="33FA4E71" w14:textId="77777777" w:rsidR="005F7FA4" w:rsidRDefault="005F7FA4" w:rsidP="00D9747B">
      <w:pPr>
        <w:pStyle w:val="Prrafodelista"/>
        <w:widowControl w:val="0"/>
        <w:numPr>
          <w:ilvl w:val="0"/>
          <w:numId w:val="20"/>
        </w:numPr>
        <w:spacing w:after="0" w:line="240" w:lineRule="auto"/>
        <w:jc w:val="both"/>
        <w:rPr>
          <w:rFonts w:ascii="Arial" w:hAnsi="Arial" w:cs="Arial"/>
          <w:sz w:val="20"/>
        </w:rPr>
      </w:pPr>
      <w:r>
        <w:rPr>
          <w:rFonts w:ascii="Arial" w:hAnsi="Arial" w:cs="Arial"/>
          <w:sz w:val="20"/>
        </w:rPr>
        <w:t>Ley</w:t>
      </w:r>
      <w:r w:rsidR="00296F94" w:rsidRPr="005F7FA4">
        <w:rPr>
          <w:rFonts w:ascii="Arial" w:hAnsi="Arial" w:cs="Arial"/>
          <w:sz w:val="20"/>
        </w:rPr>
        <w:t xml:space="preserve"> N° </w:t>
      </w:r>
      <w:r>
        <w:rPr>
          <w:rFonts w:ascii="Arial" w:hAnsi="Arial" w:cs="Arial"/>
          <w:sz w:val="20"/>
        </w:rPr>
        <w:t>30225</w:t>
      </w:r>
      <w:r w:rsidR="00D91F0E">
        <w:rPr>
          <w:rFonts w:ascii="Arial" w:hAnsi="Arial" w:cs="Arial"/>
          <w:sz w:val="20"/>
        </w:rPr>
        <w:t>,</w:t>
      </w:r>
      <w:r w:rsidR="00296F94" w:rsidRPr="005F7FA4">
        <w:rPr>
          <w:rFonts w:ascii="Arial" w:hAnsi="Arial" w:cs="Arial"/>
          <w:sz w:val="20"/>
        </w:rPr>
        <w:t xml:space="preserve"> Ley de Contrataciones del Estado, en adelante la Ley.</w:t>
      </w:r>
    </w:p>
    <w:p w14:paraId="24A00F62" w14:textId="77777777" w:rsidR="005F7FA4" w:rsidRDefault="00296F94" w:rsidP="00D9747B">
      <w:pPr>
        <w:pStyle w:val="Prrafodelista"/>
        <w:widowControl w:val="0"/>
        <w:numPr>
          <w:ilvl w:val="0"/>
          <w:numId w:val="20"/>
        </w:numPr>
        <w:spacing w:after="0" w:line="240" w:lineRule="auto"/>
        <w:jc w:val="both"/>
        <w:rPr>
          <w:rFonts w:ascii="Arial" w:hAnsi="Arial" w:cs="Arial"/>
          <w:sz w:val="20"/>
        </w:rPr>
      </w:pPr>
      <w:r w:rsidRPr="005F7FA4">
        <w:rPr>
          <w:rFonts w:ascii="Arial" w:hAnsi="Arial" w:cs="Arial"/>
          <w:sz w:val="20"/>
        </w:rPr>
        <w:t>Decreto Supremo N°</w:t>
      </w:r>
      <w:r w:rsidR="00E22B1C">
        <w:rPr>
          <w:rFonts w:ascii="Arial" w:hAnsi="Arial" w:cs="Arial"/>
          <w:sz w:val="20"/>
        </w:rPr>
        <w:t>350</w:t>
      </w:r>
      <w:r w:rsidRPr="005F7FA4">
        <w:rPr>
          <w:rFonts w:ascii="Arial" w:hAnsi="Arial" w:cs="Arial"/>
          <w:sz w:val="20"/>
        </w:rPr>
        <w:t>-20</w:t>
      </w:r>
      <w:r w:rsidR="005F7FA4">
        <w:rPr>
          <w:rFonts w:ascii="Arial" w:hAnsi="Arial" w:cs="Arial"/>
          <w:sz w:val="20"/>
        </w:rPr>
        <w:t>1</w:t>
      </w:r>
      <w:r w:rsidR="009E4549">
        <w:rPr>
          <w:rFonts w:ascii="Arial" w:hAnsi="Arial" w:cs="Arial"/>
          <w:sz w:val="20"/>
        </w:rPr>
        <w:t>5</w:t>
      </w:r>
      <w:r w:rsidRPr="005F7FA4">
        <w:rPr>
          <w:rFonts w:ascii="Arial" w:hAnsi="Arial" w:cs="Arial"/>
          <w:sz w:val="20"/>
        </w:rPr>
        <w:t>-EF</w:t>
      </w:r>
      <w:r w:rsidR="00D91F0E">
        <w:rPr>
          <w:rFonts w:ascii="Arial" w:hAnsi="Arial" w:cs="Arial"/>
          <w:sz w:val="20"/>
        </w:rPr>
        <w:t>,</w:t>
      </w:r>
      <w:r w:rsidRPr="005F7FA4">
        <w:rPr>
          <w:rFonts w:ascii="Arial" w:hAnsi="Arial" w:cs="Arial"/>
          <w:sz w:val="20"/>
        </w:rPr>
        <w:t xml:space="preserve"> Reglamento de la Ley de Contrataciones del Estado, en adelante el Reglamento.</w:t>
      </w:r>
    </w:p>
    <w:p w14:paraId="2B7ADD46" w14:textId="77777777" w:rsidR="005F7FA4" w:rsidRPr="00527A94" w:rsidRDefault="005F7FA4" w:rsidP="00D9747B">
      <w:pPr>
        <w:pStyle w:val="Prrafodelista"/>
        <w:widowControl w:val="0"/>
        <w:numPr>
          <w:ilvl w:val="0"/>
          <w:numId w:val="20"/>
        </w:numPr>
        <w:spacing w:after="0" w:line="240" w:lineRule="auto"/>
        <w:jc w:val="both"/>
        <w:rPr>
          <w:rFonts w:ascii="Arial" w:hAnsi="Arial" w:cs="Arial"/>
          <w:color w:val="auto"/>
          <w:sz w:val="20"/>
        </w:rPr>
      </w:pPr>
      <w:r w:rsidRPr="005F7FA4">
        <w:rPr>
          <w:rFonts w:ascii="Arial" w:hAnsi="Arial" w:cs="Arial"/>
          <w:sz w:val="20"/>
        </w:rPr>
        <w:t>Directivas del OSCE.</w:t>
      </w:r>
    </w:p>
    <w:p w14:paraId="20A71C15" w14:textId="77777777" w:rsidR="005F7FA4" w:rsidRPr="00527A94" w:rsidRDefault="005F7FA4" w:rsidP="00D9747B">
      <w:pPr>
        <w:pStyle w:val="Prrafodelista"/>
        <w:widowControl w:val="0"/>
        <w:numPr>
          <w:ilvl w:val="0"/>
          <w:numId w:val="20"/>
        </w:numPr>
        <w:spacing w:after="0" w:line="240" w:lineRule="auto"/>
        <w:jc w:val="both"/>
        <w:rPr>
          <w:rFonts w:ascii="Arial" w:hAnsi="Arial" w:cs="Arial"/>
          <w:color w:val="auto"/>
          <w:sz w:val="20"/>
        </w:rPr>
      </w:pPr>
      <w:r w:rsidRPr="00527A94">
        <w:rPr>
          <w:rFonts w:ascii="Arial" w:hAnsi="Arial" w:cs="Arial"/>
          <w:color w:val="auto"/>
          <w:sz w:val="20"/>
        </w:rPr>
        <w:t>Ley Nº 27806, Ley de Transparencia y de Acceso a la Información Pública.</w:t>
      </w:r>
    </w:p>
    <w:p w14:paraId="3A3B22BB" w14:textId="77777777" w:rsidR="00451E16" w:rsidRPr="00527A94" w:rsidRDefault="00451E16" w:rsidP="00D9747B">
      <w:pPr>
        <w:pStyle w:val="Prrafodelista"/>
        <w:widowControl w:val="0"/>
        <w:numPr>
          <w:ilvl w:val="0"/>
          <w:numId w:val="20"/>
        </w:numPr>
        <w:spacing w:after="0" w:line="240" w:lineRule="auto"/>
        <w:jc w:val="both"/>
        <w:rPr>
          <w:rFonts w:ascii="Arial" w:hAnsi="Arial" w:cs="Arial"/>
          <w:color w:val="auto"/>
          <w:sz w:val="20"/>
        </w:rPr>
      </w:pPr>
      <w:r w:rsidRPr="00527A94">
        <w:rPr>
          <w:rFonts w:ascii="Arial" w:hAnsi="Arial" w:cs="Arial"/>
          <w:color w:val="auto"/>
          <w:sz w:val="20"/>
        </w:rPr>
        <w:t>Decreto Supremo Nº 008-2008-TR, Reglamento de la Ley MYPE.</w:t>
      </w:r>
    </w:p>
    <w:p w14:paraId="45ED1D75" w14:textId="77777777" w:rsidR="005F7FA4" w:rsidRPr="00527A94" w:rsidRDefault="005F7FA4" w:rsidP="00D9747B">
      <w:pPr>
        <w:pStyle w:val="Prrafodelista"/>
        <w:widowControl w:val="0"/>
        <w:numPr>
          <w:ilvl w:val="0"/>
          <w:numId w:val="20"/>
        </w:numPr>
        <w:spacing w:after="0" w:line="240" w:lineRule="auto"/>
        <w:jc w:val="both"/>
        <w:rPr>
          <w:rFonts w:ascii="Arial" w:hAnsi="Arial" w:cs="Arial"/>
          <w:color w:val="auto"/>
          <w:sz w:val="20"/>
        </w:rPr>
      </w:pPr>
      <w:r w:rsidRPr="00527A94">
        <w:rPr>
          <w:rFonts w:ascii="Arial" w:hAnsi="Arial" w:cs="Arial"/>
          <w:color w:val="auto"/>
          <w:sz w:val="20"/>
        </w:rPr>
        <w:t>Decreto Supremo N° 304-2012-EF</w:t>
      </w:r>
      <w:r w:rsidR="00D91F0E" w:rsidRPr="00527A94">
        <w:rPr>
          <w:rFonts w:ascii="Arial" w:hAnsi="Arial" w:cs="Arial"/>
          <w:color w:val="auto"/>
          <w:sz w:val="20"/>
        </w:rPr>
        <w:t xml:space="preserve">, </w:t>
      </w:r>
      <w:r w:rsidRPr="00527A94">
        <w:rPr>
          <w:rFonts w:ascii="Arial" w:hAnsi="Arial" w:cs="Arial"/>
          <w:color w:val="auto"/>
          <w:sz w:val="20"/>
        </w:rPr>
        <w:t>TUO de la Ley General del Sistema Nacional del Presupuesto.</w:t>
      </w:r>
    </w:p>
    <w:p w14:paraId="0F3BEC8B" w14:textId="77777777" w:rsidR="00E11730" w:rsidRPr="00527A94" w:rsidRDefault="00E11730" w:rsidP="00D9747B">
      <w:pPr>
        <w:widowControl w:val="0"/>
        <w:numPr>
          <w:ilvl w:val="0"/>
          <w:numId w:val="20"/>
        </w:numPr>
        <w:spacing w:after="0" w:line="240" w:lineRule="auto"/>
        <w:jc w:val="both"/>
        <w:rPr>
          <w:rFonts w:ascii="Arial" w:hAnsi="Arial" w:cs="Arial"/>
          <w:color w:val="auto"/>
          <w:sz w:val="20"/>
        </w:rPr>
      </w:pPr>
      <w:r w:rsidRPr="00527A94">
        <w:rPr>
          <w:rFonts w:ascii="Arial" w:hAnsi="Arial" w:cs="Arial"/>
          <w:color w:val="auto"/>
          <w:sz w:val="20"/>
        </w:rPr>
        <w:t>Decreto Supremo Nº 013-2013-PRODUCE - Texto Único Ordenado de la Ley de Impulso al Desarrollo Productivo y al Crecimiento Empresarial.</w:t>
      </w:r>
    </w:p>
    <w:p w14:paraId="6BBD94E3" w14:textId="77777777" w:rsidR="00451E16" w:rsidRPr="00FE519D" w:rsidRDefault="00451E16" w:rsidP="00D9747B">
      <w:pPr>
        <w:widowControl w:val="0"/>
        <w:numPr>
          <w:ilvl w:val="0"/>
          <w:numId w:val="20"/>
        </w:numPr>
        <w:spacing w:after="0" w:line="240" w:lineRule="auto"/>
        <w:jc w:val="both"/>
        <w:rPr>
          <w:rFonts w:ascii="Arial" w:hAnsi="Arial" w:cs="Arial"/>
          <w:color w:val="auto"/>
          <w:sz w:val="20"/>
        </w:rPr>
      </w:pPr>
      <w:r>
        <w:rPr>
          <w:rFonts w:ascii="Arial" w:hAnsi="Arial" w:cs="Arial"/>
          <w:color w:val="auto"/>
          <w:sz w:val="20"/>
        </w:rPr>
        <w:t>Decreto Supremo N° 006-2017-JUS, TUO de la Ley N° 27444 – Ley del Procedimiento Administrativo General.</w:t>
      </w:r>
    </w:p>
    <w:p w14:paraId="08EE3F08" w14:textId="77777777" w:rsidR="005F7FA4" w:rsidRPr="00527A94" w:rsidRDefault="00296F94" w:rsidP="00D9747B">
      <w:pPr>
        <w:pStyle w:val="Prrafodelista"/>
        <w:widowControl w:val="0"/>
        <w:numPr>
          <w:ilvl w:val="0"/>
          <w:numId w:val="20"/>
        </w:numPr>
        <w:spacing w:after="0" w:line="240" w:lineRule="auto"/>
        <w:jc w:val="both"/>
        <w:rPr>
          <w:rFonts w:ascii="Arial" w:hAnsi="Arial" w:cs="Arial"/>
          <w:color w:val="auto"/>
          <w:sz w:val="20"/>
        </w:rPr>
      </w:pPr>
      <w:r w:rsidRPr="00527A94">
        <w:rPr>
          <w:rFonts w:ascii="Arial" w:hAnsi="Arial" w:cs="Arial"/>
          <w:color w:val="auto"/>
          <w:sz w:val="20"/>
        </w:rPr>
        <w:t>Código Civil.</w:t>
      </w:r>
    </w:p>
    <w:p w14:paraId="36F4C1AA" w14:textId="77777777" w:rsidR="005F7FA4" w:rsidRPr="0037705F" w:rsidRDefault="005F7FA4" w:rsidP="00FA2C25">
      <w:pPr>
        <w:widowControl w:val="0"/>
        <w:spacing w:after="0" w:line="240" w:lineRule="auto"/>
        <w:ind w:left="709"/>
        <w:jc w:val="both"/>
        <w:rPr>
          <w:rFonts w:ascii="Arial" w:hAnsi="Arial" w:cs="Arial"/>
          <w:color w:val="auto"/>
          <w:sz w:val="16"/>
        </w:rPr>
      </w:pPr>
    </w:p>
    <w:p w14:paraId="66B67398" w14:textId="77777777" w:rsidR="00296F94" w:rsidRPr="00CD5328" w:rsidRDefault="0022287D" w:rsidP="00FA2C25">
      <w:pPr>
        <w:widowControl w:val="0"/>
        <w:spacing w:after="0" w:line="240" w:lineRule="auto"/>
        <w:ind w:left="709"/>
        <w:jc w:val="both"/>
        <w:rPr>
          <w:rFonts w:ascii="Arial" w:hAnsi="Arial" w:cs="Arial"/>
          <w:sz w:val="20"/>
        </w:rPr>
      </w:pPr>
      <w:r w:rsidRPr="00CD5328">
        <w:rPr>
          <w:rFonts w:ascii="Arial" w:hAnsi="Arial" w:cs="Arial"/>
          <w:sz w:val="20"/>
        </w:rPr>
        <w:t>Las referidas normas incluyen sus respectivas modificaciones, de ser el caso.</w:t>
      </w:r>
    </w:p>
    <w:p w14:paraId="007D6A16" w14:textId="77777777" w:rsidR="00296F94" w:rsidRPr="0037705F" w:rsidRDefault="00296F94" w:rsidP="00FA2C25">
      <w:pPr>
        <w:widowControl w:val="0"/>
        <w:spacing w:after="0" w:line="240" w:lineRule="auto"/>
        <w:ind w:left="709"/>
        <w:jc w:val="both"/>
        <w:rPr>
          <w:rFonts w:ascii="Arial" w:hAnsi="Arial" w:cs="Arial"/>
          <w:sz w:val="16"/>
        </w:rPr>
      </w:pPr>
    </w:p>
    <w:p w14:paraId="665B75A1" w14:textId="77777777" w:rsidR="00296F94" w:rsidRPr="00CD5328" w:rsidRDefault="00296F94" w:rsidP="00FA2C25">
      <w:pPr>
        <w:widowControl w:val="0"/>
        <w:spacing w:after="0" w:line="240" w:lineRule="auto"/>
        <w:ind w:left="709"/>
        <w:jc w:val="both"/>
        <w:rPr>
          <w:rFonts w:ascii="Arial" w:hAnsi="Arial" w:cs="Arial"/>
          <w:sz w:val="20"/>
        </w:rPr>
      </w:pPr>
      <w:r w:rsidRPr="00CD5328">
        <w:rPr>
          <w:rFonts w:ascii="Arial" w:hAnsi="Arial" w:cs="Arial"/>
          <w:sz w:val="20"/>
        </w:rPr>
        <w:t xml:space="preserve">Para la aplicación del derecho deberá considerarse la especialidad de las normas previstas en las presentes </w:t>
      </w:r>
      <w:r w:rsidR="008F05B7">
        <w:rPr>
          <w:rFonts w:ascii="Arial" w:hAnsi="Arial" w:cs="Arial"/>
          <w:sz w:val="20"/>
        </w:rPr>
        <w:t>b</w:t>
      </w:r>
      <w:r w:rsidR="0026589B">
        <w:rPr>
          <w:rFonts w:ascii="Arial" w:hAnsi="Arial" w:cs="Arial"/>
          <w:sz w:val="20"/>
        </w:rPr>
        <w:t>ases</w:t>
      </w:r>
      <w:r w:rsidRPr="00CD5328">
        <w:rPr>
          <w:rFonts w:ascii="Arial" w:hAnsi="Arial" w:cs="Arial"/>
          <w:sz w:val="20"/>
        </w:rPr>
        <w:t>.</w:t>
      </w:r>
    </w:p>
    <w:p w14:paraId="23557CD5" w14:textId="77777777" w:rsidR="00296F94" w:rsidRPr="00CD5328" w:rsidRDefault="00296F94" w:rsidP="00FA2C25">
      <w:pPr>
        <w:pStyle w:val="WW-Textosinformato"/>
        <w:widowControl w:val="0"/>
        <w:ind w:left="720"/>
        <w:jc w:val="both"/>
        <w:rPr>
          <w:rFonts w:ascii="Arial" w:hAnsi="Arial" w:cs="Arial"/>
          <w:b/>
          <w:lang w:val="es-ES_tradnl"/>
        </w:rPr>
      </w:pPr>
    </w:p>
    <w:p w14:paraId="21A2CF1F" w14:textId="77777777" w:rsidR="00F97985" w:rsidRPr="00BE4440" w:rsidRDefault="00F97985" w:rsidP="00D9747B">
      <w:pPr>
        <w:pStyle w:val="WW-Textosinformato"/>
        <w:widowControl w:val="0"/>
        <w:numPr>
          <w:ilvl w:val="1"/>
          <w:numId w:val="9"/>
        </w:numPr>
        <w:ind w:left="709" w:hanging="567"/>
        <w:jc w:val="both"/>
        <w:rPr>
          <w:rFonts w:ascii="Arial" w:hAnsi="Arial" w:cs="Arial"/>
          <w:b/>
          <w:lang w:val="es-ES_tradnl"/>
        </w:rPr>
      </w:pPr>
      <w:r w:rsidRPr="00BE4440">
        <w:rPr>
          <w:rFonts w:ascii="Arial" w:hAnsi="Arial" w:cs="Arial"/>
          <w:b/>
          <w:lang w:val="es-ES_tradnl"/>
        </w:rPr>
        <w:t>CONVOCATORIA</w:t>
      </w:r>
    </w:p>
    <w:p w14:paraId="7DF0A6A2" w14:textId="77777777" w:rsidR="00F97985" w:rsidRPr="0037705F" w:rsidRDefault="00F97985" w:rsidP="00ED681C">
      <w:pPr>
        <w:pStyle w:val="WW-Textosinformato"/>
        <w:widowControl w:val="0"/>
        <w:ind w:left="709"/>
        <w:jc w:val="both"/>
        <w:rPr>
          <w:rFonts w:ascii="Arial" w:hAnsi="Arial" w:cs="Arial"/>
          <w:b/>
          <w:sz w:val="14"/>
          <w:lang w:val="es-ES_tradnl"/>
        </w:rPr>
      </w:pPr>
    </w:p>
    <w:p w14:paraId="143594E8" w14:textId="5E11169B" w:rsidR="00F97985" w:rsidRDefault="00FB59A5" w:rsidP="00845E16">
      <w:pPr>
        <w:pStyle w:val="Sangra3detindependiente"/>
        <w:widowControl w:val="0"/>
        <w:ind w:left="709" w:firstLine="0"/>
        <w:jc w:val="both"/>
        <w:rPr>
          <w:rFonts w:cs="Arial"/>
          <w:i w:val="0"/>
        </w:rPr>
      </w:pPr>
      <w:r w:rsidRPr="00527A94">
        <w:rPr>
          <w:rFonts w:cs="Arial"/>
          <w:i w:val="0"/>
        </w:rPr>
        <w:t xml:space="preserve">Se realiza a través de </w:t>
      </w:r>
      <w:r w:rsidR="00B61603" w:rsidRPr="00527A94">
        <w:rPr>
          <w:rFonts w:cs="Arial"/>
          <w:i w:val="0"/>
        </w:rPr>
        <w:t>su</w:t>
      </w:r>
      <w:r w:rsidRPr="00527A94">
        <w:rPr>
          <w:rFonts w:cs="Arial"/>
          <w:i w:val="0"/>
        </w:rPr>
        <w:t xml:space="preserve"> publicación en el SEACE </w:t>
      </w:r>
      <w:r w:rsidR="00F97985" w:rsidRPr="00527A94">
        <w:rPr>
          <w:rFonts w:cs="Arial"/>
          <w:i w:val="0"/>
        </w:rPr>
        <w:t xml:space="preserve">de conformidad con lo señalado en el artículo </w:t>
      </w:r>
      <w:r w:rsidR="005F7FA4" w:rsidRPr="00527A94">
        <w:rPr>
          <w:rFonts w:cs="Arial"/>
          <w:i w:val="0"/>
        </w:rPr>
        <w:t>3</w:t>
      </w:r>
      <w:r w:rsidR="00580A09" w:rsidRPr="00527A94">
        <w:rPr>
          <w:rFonts w:cs="Arial"/>
          <w:i w:val="0"/>
        </w:rPr>
        <w:t>3</w:t>
      </w:r>
      <w:r w:rsidR="00F97985" w:rsidRPr="00527A94">
        <w:rPr>
          <w:rFonts w:cs="Arial"/>
          <w:i w:val="0"/>
        </w:rPr>
        <w:t xml:space="preserve"> del Reglamento, en la fecha señalada en el c</w:t>
      </w:r>
      <w:r w:rsidR="0048377A" w:rsidRPr="00527A94">
        <w:rPr>
          <w:rFonts w:cs="Arial"/>
          <w:i w:val="0"/>
        </w:rPr>
        <w:t>alendario del procedimiento de selección</w:t>
      </w:r>
      <w:r w:rsidR="00F32767">
        <w:rPr>
          <w:rFonts w:cs="Arial"/>
          <w:i w:val="0"/>
        </w:rPr>
        <w:t>, debiendo adjuntar las bases y resumen ejecutivo</w:t>
      </w:r>
      <w:r w:rsidR="00F97985" w:rsidRPr="00527A94">
        <w:rPr>
          <w:rFonts w:cs="Arial"/>
          <w:i w:val="0"/>
        </w:rPr>
        <w:t xml:space="preserve">. </w:t>
      </w:r>
    </w:p>
    <w:p w14:paraId="5D733D28" w14:textId="77777777" w:rsidR="00ED681C" w:rsidRPr="00527A94" w:rsidRDefault="00ED681C" w:rsidP="00845E16">
      <w:pPr>
        <w:pStyle w:val="Sangra3detindependiente"/>
        <w:widowControl w:val="0"/>
        <w:ind w:left="709" w:firstLine="0"/>
        <w:jc w:val="both"/>
        <w:rPr>
          <w:rFonts w:cs="Arial"/>
          <w:i w:val="0"/>
        </w:rPr>
      </w:pPr>
    </w:p>
    <w:p w14:paraId="01E3DE5D" w14:textId="77777777" w:rsidR="00F97985" w:rsidRPr="00BE4440" w:rsidRDefault="00F97985" w:rsidP="00D9747B">
      <w:pPr>
        <w:pStyle w:val="WW-Textosinformato"/>
        <w:widowControl w:val="0"/>
        <w:numPr>
          <w:ilvl w:val="1"/>
          <w:numId w:val="9"/>
        </w:numPr>
        <w:ind w:left="709" w:hanging="567"/>
        <w:jc w:val="both"/>
        <w:rPr>
          <w:rFonts w:ascii="Arial" w:hAnsi="Arial" w:cs="Arial"/>
          <w:b/>
          <w:lang w:val="es-ES_tradnl"/>
        </w:rPr>
      </w:pPr>
      <w:r w:rsidRPr="00BE4440">
        <w:rPr>
          <w:rFonts w:ascii="Arial" w:hAnsi="Arial" w:cs="Arial"/>
          <w:b/>
          <w:lang w:val="es-ES_tradnl"/>
        </w:rPr>
        <w:t>REGISTRO DE PARTICIPANTES</w:t>
      </w:r>
    </w:p>
    <w:p w14:paraId="1DD64298" w14:textId="77777777" w:rsidR="00F97985" w:rsidRPr="0037705F" w:rsidRDefault="00F97985" w:rsidP="00FA2C25">
      <w:pPr>
        <w:pStyle w:val="Sangra3detindependiente"/>
        <w:widowControl w:val="0"/>
        <w:ind w:left="709" w:firstLine="0"/>
        <w:jc w:val="both"/>
        <w:rPr>
          <w:rFonts w:cs="Arial"/>
          <w:i w:val="0"/>
          <w:sz w:val="12"/>
        </w:rPr>
      </w:pPr>
    </w:p>
    <w:p w14:paraId="3FC58C86" w14:textId="77777777" w:rsidR="00FB59A5" w:rsidRDefault="00FB59A5" w:rsidP="00FB59A5">
      <w:pPr>
        <w:pStyle w:val="Sangra3detindependiente"/>
        <w:widowControl w:val="0"/>
        <w:ind w:left="709" w:firstLine="0"/>
        <w:jc w:val="both"/>
        <w:rPr>
          <w:rFonts w:cs="Arial"/>
          <w:i w:val="0"/>
        </w:rPr>
      </w:pPr>
      <w:r w:rsidRPr="00A15D19">
        <w:rPr>
          <w:rFonts w:cs="Arial"/>
          <w:i w:val="0"/>
        </w:rPr>
        <w:t xml:space="preserve">El registro de participantes se lleva a cabo desde el día siguiente de la convocatoria hasta antes del </w:t>
      </w:r>
      <w:r w:rsidR="002918E6">
        <w:rPr>
          <w:rFonts w:cs="Arial"/>
          <w:i w:val="0"/>
        </w:rPr>
        <w:t xml:space="preserve">inicio de la presentación </w:t>
      </w:r>
      <w:r w:rsidRPr="00A15D19">
        <w:rPr>
          <w:rFonts w:cs="Arial"/>
          <w:i w:val="0"/>
        </w:rPr>
        <w:t>de ofertas</w:t>
      </w:r>
      <w:r w:rsidR="005E5216">
        <w:rPr>
          <w:rFonts w:cs="Arial"/>
          <w:i w:val="0"/>
        </w:rPr>
        <w:t>, de forma ininterrumpida</w:t>
      </w:r>
      <w:r w:rsidRPr="00527A94">
        <w:rPr>
          <w:rFonts w:cs="Arial"/>
          <w:i w:val="0"/>
        </w:rPr>
        <w:t>. En el caso de un consorcio, basta que se registre uno (1) de sus integrantes.</w:t>
      </w:r>
    </w:p>
    <w:p w14:paraId="18ACD037" w14:textId="77777777" w:rsidR="00C600C7" w:rsidRDefault="00C600C7" w:rsidP="00FB59A5">
      <w:pPr>
        <w:pStyle w:val="Sangra3detindependiente"/>
        <w:widowControl w:val="0"/>
        <w:ind w:left="709" w:firstLine="0"/>
        <w:jc w:val="both"/>
        <w:rPr>
          <w:rFonts w:cs="Arial"/>
          <w:i w:val="0"/>
        </w:rPr>
      </w:pPr>
    </w:p>
    <w:p w14:paraId="38BC9829" w14:textId="77777777" w:rsidR="009E2A8C" w:rsidRPr="00A15D19" w:rsidRDefault="009E2A8C" w:rsidP="009E2A8C">
      <w:pPr>
        <w:pStyle w:val="Prrafodelista"/>
        <w:widowControl w:val="0"/>
        <w:spacing w:after="0" w:line="240" w:lineRule="auto"/>
        <w:jc w:val="both"/>
        <w:rPr>
          <w:rFonts w:ascii="Arial" w:eastAsia="Times New Roman" w:hAnsi="Arial" w:cs="Arial"/>
          <w:color w:val="auto"/>
          <w:sz w:val="20"/>
          <w:lang w:val="es-ES" w:eastAsia="es-ES"/>
        </w:rPr>
      </w:pPr>
      <w:r w:rsidRPr="00A15D19">
        <w:rPr>
          <w:rFonts w:ascii="Arial" w:eastAsia="Times New Roman" w:hAnsi="Arial" w:cs="Arial"/>
          <w:color w:val="auto"/>
          <w:sz w:val="20"/>
          <w:lang w:val="es-ES" w:eastAsia="es-ES"/>
        </w:rPr>
        <w:t xml:space="preserve">El registro de participantes es gratuito y electrónico a través del SEACE. </w:t>
      </w:r>
    </w:p>
    <w:p w14:paraId="36262FFE" w14:textId="77777777" w:rsidR="009E2A8C" w:rsidRDefault="009E2A8C" w:rsidP="009E2A8C">
      <w:pPr>
        <w:pStyle w:val="Prrafodelista"/>
        <w:widowControl w:val="0"/>
        <w:spacing w:after="0" w:line="240" w:lineRule="auto"/>
        <w:jc w:val="both"/>
        <w:rPr>
          <w:rFonts w:ascii="Arial" w:eastAsia="Times New Roman" w:hAnsi="Arial" w:cs="Arial"/>
          <w:color w:val="auto"/>
          <w:sz w:val="20"/>
          <w:lang w:val="es-ES" w:eastAsia="es-ES"/>
        </w:rPr>
      </w:pPr>
    </w:p>
    <w:p w14:paraId="7DBBF18F" w14:textId="77777777" w:rsidR="002D2B86" w:rsidRPr="004C4139" w:rsidRDefault="002D2B86" w:rsidP="002D2B86">
      <w:pPr>
        <w:pStyle w:val="Prrafodelista"/>
        <w:widowControl w:val="0"/>
        <w:spacing w:after="0" w:line="240" w:lineRule="auto"/>
        <w:jc w:val="both"/>
        <w:rPr>
          <w:rFonts w:ascii="Arial" w:eastAsia="Times New Roman" w:hAnsi="Arial" w:cs="Arial"/>
          <w:color w:val="auto"/>
          <w:sz w:val="20"/>
          <w:lang w:val="es-ES" w:eastAsia="es-ES"/>
        </w:rPr>
      </w:pPr>
      <w:r w:rsidRPr="00C600C7">
        <w:rPr>
          <w:rFonts w:ascii="Arial" w:eastAsia="Times New Roman" w:hAnsi="Arial" w:cs="Arial"/>
          <w:color w:val="auto"/>
          <w:sz w:val="20"/>
          <w:lang w:val="es-ES" w:eastAsia="es-ES"/>
        </w:rPr>
        <w:t>El proveedor que desee participar en el presente procedimiento de selección debe registrarse como participante, debiendo contar para ello con inscripción vigente en el RNP</w:t>
      </w:r>
      <w:r>
        <w:rPr>
          <w:rFonts w:ascii="Arial" w:eastAsia="Times New Roman" w:hAnsi="Arial" w:cs="Arial"/>
          <w:color w:val="auto"/>
          <w:sz w:val="20"/>
          <w:lang w:val="es-ES" w:eastAsia="es-ES"/>
        </w:rPr>
        <w:t xml:space="preserve"> en la especialidad</w:t>
      </w:r>
      <w:r w:rsidRPr="00C600C7">
        <w:rPr>
          <w:rFonts w:ascii="Arial" w:eastAsia="Times New Roman" w:hAnsi="Arial" w:cs="Arial"/>
          <w:color w:val="auto"/>
          <w:sz w:val="20"/>
          <w:lang w:val="es-ES" w:eastAsia="es-ES"/>
        </w:rPr>
        <w:t xml:space="preserve"> </w:t>
      </w:r>
      <w:r w:rsidRPr="004C4139">
        <w:rPr>
          <w:rFonts w:ascii="Arial" w:eastAsia="Times New Roman" w:hAnsi="Arial" w:cs="Arial"/>
          <w:color w:val="auto"/>
          <w:sz w:val="20"/>
          <w:lang w:val="es-ES" w:eastAsia="es-ES"/>
        </w:rPr>
        <w:t>y categoría</w:t>
      </w:r>
      <w:r>
        <w:rPr>
          <w:rFonts w:ascii="Arial" w:eastAsia="Times New Roman" w:hAnsi="Arial" w:cs="Arial"/>
          <w:color w:val="auto"/>
          <w:sz w:val="20"/>
          <w:lang w:val="es-ES" w:eastAsia="es-ES"/>
        </w:rPr>
        <w:t xml:space="preserve"> correspondiente</w:t>
      </w:r>
      <w:r w:rsidRPr="004C4139">
        <w:rPr>
          <w:rFonts w:ascii="Arial" w:eastAsia="Times New Roman" w:hAnsi="Arial" w:cs="Arial"/>
          <w:color w:val="auto"/>
          <w:sz w:val="20"/>
          <w:lang w:val="es-ES" w:eastAsia="es-ES"/>
        </w:rPr>
        <w:t xml:space="preserve">. </w:t>
      </w:r>
    </w:p>
    <w:p w14:paraId="4DC11853" w14:textId="77777777" w:rsidR="009E2A8C" w:rsidRDefault="009E2A8C" w:rsidP="00FB59A5">
      <w:pPr>
        <w:pStyle w:val="Sangra3detindependiente"/>
        <w:widowControl w:val="0"/>
        <w:ind w:left="709" w:firstLine="0"/>
        <w:jc w:val="both"/>
        <w:rPr>
          <w:rFonts w:cs="Arial"/>
          <w:i w:val="0"/>
        </w:rPr>
      </w:pPr>
    </w:p>
    <w:tbl>
      <w:tblPr>
        <w:tblStyle w:val="GridTable1LightAccent5"/>
        <w:tblW w:w="8363" w:type="dxa"/>
        <w:tblInd w:w="704" w:type="dxa"/>
        <w:tblLook w:val="04A0" w:firstRow="1" w:lastRow="0" w:firstColumn="1" w:lastColumn="0" w:noHBand="0" w:noVBand="1"/>
      </w:tblPr>
      <w:tblGrid>
        <w:gridCol w:w="8363"/>
      </w:tblGrid>
      <w:tr w:rsidR="007C175C" w:rsidRPr="00A61510" w14:paraId="4DC56D6C" w14:textId="77777777" w:rsidTr="008B025D">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3CB3836B" w14:textId="77777777" w:rsidR="007C175C" w:rsidRPr="00A61510" w:rsidRDefault="007C175C" w:rsidP="00893EE5">
            <w:pPr>
              <w:widowControl w:val="0"/>
              <w:spacing w:after="0" w:line="240" w:lineRule="auto"/>
              <w:jc w:val="both"/>
              <w:rPr>
                <w:rFonts w:ascii="Arial" w:hAnsi="Arial" w:cs="Arial"/>
                <w:color w:val="3333CC"/>
                <w:sz w:val="19"/>
                <w:szCs w:val="19"/>
                <w:lang w:val="es-ES"/>
              </w:rPr>
            </w:pPr>
            <w:r w:rsidRPr="00A61510">
              <w:rPr>
                <w:rFonts w:ascii="Arial" w:hAnsi="Arial" w:cs="Arial"/>
                <w:color w:val="0000FF"/>
                <w:sz w:val="19"/>
                <w:szCs w:val="19"/>
                <w:lang w:val="es-ES"/>
              </w:rPr>
              <w:t>Importante</w:t>
            </w:r>
          </w:p>
        </w:tc>
      </w:tr>
      <w:tr w:rsidR="007C175C" w:rsidRPr="00AC4E51" w14:paraId="2142B1D7" w14:textId="77777777" w:rsidTr="007C175C">
        <w:trPr>
          <w:trHeight w:val="963"/>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1C2BD06B" w14:textId="576DD41A" w:rsidR="007C175C" w:rsidRDefault="007C175C" w:rsidP="00D9747B">
            <w:pPr>
              <w:pStyle w:val="Prrafodelista"/>
              <w:widowControl w:val="0"/>
              <w:numPr>
                <w:ilvl w:val="0"/>
                <w:numId w:val="27"/>
              </w:numPr>
              <w:spacing w:after="0" w:line="240" w:lineRule="auto"/>
              <w:ind w:left="317" w:hanging="218"/>
              <w:jc w:val="both"/>
              <w:rPr>
                <w:rFonts w:ascii="Arial" w:hAnsi="Arial" w:cs="Arial"/>
                <w:b w:val="0"/>
                <w:i/>
                <w:color w:val="0000FF"/>
                <w:sz w:val="19"/>
                <w:szCs w:val="19"/>
              </w:rPr>
            </w:pPr>
            <w:r w:rsidRPr="007C175C">
              <w:rPr>
                <w:rFonts w:ascii="Arial" w:hAnsi="Arial" w:cs="Arial"/>
                <w:b w:val="0"/>
                <w:i/>
                <w:color w:val="0000FF"/>
                <w:sz w:val="19"/>
                <w:szCs w:val="19"/>
              </w:rPr>
              <w:t xml:space="preserve">Para registrarse como participante en un procedimiento de selección convocado por las Entidades del Estado Peruano, es necesario que los proveedores cuenten con inscripción vigente y estar habilitados ante el Registro Nacional de Proveedores (RNP) que administra el Organismo Supervisor de las Contrataciones del Estado (OSCE). Para obtener mayor información, se puede ingresar a la siguiente dirección electrónica: </w:t>
            </w:r>
            <w:hyperlink r:id="rId16" w:history="1">
              <w:r w:rsidRPr="007C175C">
                <w:rPr>
                  <w:rFonts w:ascii="Arial" w:hAnsi="Arial" w:cs="Arial"/>
                  <w:b w:val="0"/>
                  <w:i/>
                  <w:color w:val="0000FF"/>
                  <w:sz w:val="19"/>
                  <w:szCs w:val="19"/>
                </w:rPr>
                <w:t>www.rnp.gob.pe</w:t>
              </w:r>
            </w:hyperlink>
            <w:r w:rsidRPr="007C175C">
              <w:rPr>
                <w:rFonts w:ascii="Arial" w:hAnsi="Arial" w:cs="Arial"/>
                <w:b w:val="0"/>
                <w:i/>
                <w:color w:val="0000FF"/>
                <w:sz w:val="19"/>
                <w:szCs w:val="19"/>
              </w:rPr>
              <w:t>.</w:t>
            </w:r>
          </w:p>
          <w:p w14:paraId="7F965E95" w14:textId="77777777" w:rsidR="007C175C" w:rsidRPr="0037705F" w:rsidRDefault="007C175C" w:rsidP="00893EE5">
            <w:pPr>
              <w:pStyle w:val="Prrafodelista"/>
              <w:widowControl w:val="0"/>
              <w:spacing w:after="0" w:line="240" w:lineRule="auto"/>
              <w:ind w:left="317"/>
              <w:jc w:val="both"/>
              <w:rPr>
                <w:rFonts w:ascii="Arial" w:hAnsi="Arial" w:cs="Arial"/>
                <w:b w:val="0"/>
                <w:i/>
                <w:color w:val="0000FF"/>
                <w:sz w:val="10"/>
                <w:szCs w:val="19"/>
              </w:rPr>
            </w:pPr>
          </w:p>
          <w:p w14:paraId="57E76080" w14:textId="28DE7DBD" w:rsidR="007C175C" w:rsidRPr="007C175C" w:rsidRDefault="007C175C" w:rsidP="00D9747B">
            <w:pPr>
              <w:pStyle w:val="Prrafodelista"/>
              <w:numPr>
                <w:ilvl w:val="0"/>
                <w:numId w:val="27"/>
              </w:numPr>
              <w:spacing w:after="0" w:line="240" w:lineRule="auto"/>
              <w:ind w:left="317" w:hanging="218"/>
              <w:jc w:val="both"/>
              <w:rPr>
                <w:rFonts w:ascii="Arial" w:hAnsi="Arial" w:cs="Arial"/>
                <w:b w:val="0"/>
                <w:i/>
                <w:color w:val="0000FF"/>
                <w:sz w:val="19"/>
                <w:szCs w:val="19"/>
              </w:rPr>
            </w:pPr>
            <w:r w:rsidRPr="007C175C">
              <w:rPr>
                <w:rFonts w:ascii="Arial" w:hAnsi="Arial" w:cs="Arial"/>
                <w:b w:val="0"/>
                <w:i/>
                <w:color w:val="0000FF"/>
                <w:sz w:val="19"/>
                <w:szCs w:val="19"/>
              </w:rPr>
              <w:t xml:space="preserve">Los proveedores que deseen registrar su participación deben ingresar al SEACE utilizando su Certificado SEACE (usuario y contraseña). Asimismo, deben observar las instrucciones señaladas en el documento de orientación “Guía para el registro de participantes electrónico” publicado en </w:t>
            </w:r>
            <w:r w:rsidRPr="00BD55EB">
              <w:rPr>
                <w:rFonts w:ascii="Arial" w:hAnsi="Arial" w:cs="Arial"/>
                <w:b w:val="0"/>
                <w:i/>
                <w:color w:val="0000FF"/>
                <w:sz w:val="19"/>
                <w:szCs w:val="19"/>
              </w:rPr>
              <w:t>www.seace.gob.pe</w:t>
            </w:r>
            <w:r w:rsidRPr="007C175C">
              <w:rPr>
                <w:rFonts w:ascii="Arial" w:hAnsi="Arial" w:cs="Arial"/>
                <w:b w:val="0"/>
                <w:i/>
                <w:color w:val="0000FF"/>
                <w:sz w:val="19"/>
                <w:szCs w:val="19"/>
              </w:rPr>
              <w:t>.</w:t>
            </w:r>
          </w:p>
          <w:p w14:paraId="2B6EDF4F" w14:textId="77777777" w:rsidR="007C175C" w:rsidRPr="0037705F" w:rsidRDefault="007C175C" w:rsidP="00893EE5">
            <w:pPr>
              <w:pStyle w:val="Prrafodelista"/>
              <w:spacing w:after="0" w:line="240" w:lineRule="auto"/>
              <w:ind w:left="317"/>
              <w:rPr>
                <w:rFonts w:ascii="Arial" w:hAnsi="Arial" w:cs="Arial"/>
                <w:b w:val="0"/>
                <w:i/>
                <w:color w:val="0000FF"/>
                <w:sz w:val="12"/>
                <w:szCs w:val="19"/>
              </w:rPr>
            </w:pPr>
          </w:p>
          <w:p w14:paraId="70C06DD7" w14:textId="2539B0D4" w:rsidR="007C175C" w:rsidRPr="00AC4E51" w:rsidRDefault="007C175C" w:rsidP="00D9747B">
            <w:pPr>
              <w:pStyle w:val="Prrafodelista"/>
              <w:numPr>
                <w:ilvl w:val="0"/>
                <w:numId w:val="27"/>
              </w:numPr>
              <w:spacing w:after="0" w:line="240" w:lineRule="auto"/>
              <w:ind w:left="317" w:hanging="218"/>
              <w:jc w:val="both"/>
              <w:rPr>
                <w:rFonts w:ascii="Arial" w:hAnsi="Arial" w:cs="Arial"/>
                <w:i/>
                <w:color w:val="0000FF"/>
                <w:sz w:val="19"/>
                <w:szCs w:val="19"/>
                <w:lang w:val="es-ES"/>
              </w:rPr>
            </w:pPr>
            <w:r w:rsidRPr="007C175C">
              <w:rPr>
                <w:rFonts w:ascii="Arial" w:hAnsi="Arial" w:cs="Arial"/>
                <w:b w:val="0"/>
                <w:i/>
                <w:color w:val="0000FF"/>
                <w:sz w:val="19"/>
                <w:szCs w:val="19"/>
              </w:rPr>
              <w:t>En caso los proveedores no cuenten con inscripción vigente en el RNP y/o se encuentren inhabilitados o suspendidos para ser participantes, postores y/o contratistas, el SEACE restringirá su registro, quedando a potestad de estos intentar nuevamente registrar su participación en el procedimiento de selección en cualquier otro momento, dentro del plazo establecido para dicha etapa, siempre que haya obtenido la vigencia de su inscripción o quedado sin efecto la sanción que le impuso el Tribunal de Contrataciones del Estado.</w:t>
            </w:r>
          </w:p>
        </w:tc>
      </w:tr>
    </w:tbl>
    <w:p w14:paraId="11138163" w14:textId="77777777" w:rsidR="0037705F" w:rsidRDefault="0037705F" w:rsidP="0037705F">
      <w:pPr>
        <w:pStyle w:val="WW-Textosinformato"/>
        <w:widowControl w:val="0"/>
        <w:ind w:left="709"/>
        <w:jc w:val="both"/>
        <w:rPr>
          <w:rFonts w:ascii="Arial" w:hAnsi="Arial" w:cs="Arial"/>
          <w:b/>
          <w:lang w:val="es-ES_tradnl"/>
        </w:rPr>
      </w:pPr>
    </w:p>
    <w:p w14:paraId="4C77E63F" w14:textId="77777777" w:rsidR="00F97985" w:rsidRPr="00BE4440" w:rsidRDefault="00F97985" w:rsidP="00D9747B">
      <w:pPr>
        <w:pStyle w:val="WW-Textosinformato"/>
        <w:widowControl w:val="0"/>
        <w:numPr>
          <w:ilvl w:val="1"/>
          <w:numId w:val="9"/>
        </w:numPr>
        <w:ind w:left="709" w:hanging="567"/>
        <w:jc w:val="both"/>
        <w:rPr>
          <w:rFonts w:ascii="Arial" w:hAnsi="Arial" w:cs="Arial"/>
          <w:b/>
          <w:lang w:val="es-ES_tradnl"/>
        </w:rPr>
      </w:pPr>
      <w:r w:rsidRPr="00BE4440">
        <w:rPr>
          <w:rFonts w:ascii="Arial" w:hAnsi="Arial" w:cs="Arial"/>
          <w:b/>
          <w:lang w:val="es-ES_tradnl"/>
        </w:rPr>
        <w:t xml:space="preserve">FORMULACIÓN DE CONSULTAS </w:t>
      </w:r>
      <w:r w:rsidR="00A01144" w:rsidRPr="00BE4440">
        <w:rPr>
          <w:rFonts w:ascii="Arial" w:hAnsi="Arial" w:cs="Arial"/>
          <w:b/>
          <w:lang w:val="es-ES_tradnl"/>
        </w:rPr>
        <w:t xml:space="preserve">Y OBSERVACIONES </w:t>
      </w:r>
      <w:r w:rsidRPr="00BE4440">
        <w:rPr>
          <w:rFonts w:ascii="Arial" w:hAnsi="Arial" w:cs="Arial"/>
          <w:b/>
          <w:lang w:val="es-ES_tradnl"/>
        </w:rPr>
        <w:t xml:space="preserve">A LAS </w:t>
      </w:r>
      <w:r w:rsidR="00583DB3" w:rsidRPr="00BE4440">
        <w:rPr>
          <w:rFonts w:ascii="Arial" w:hAnsi="Arial" w:cs="Arial"/>
          <w:b/>
          <w:lang w:val="es-ES_tradnl"/>
        </w:rPr>
        <w:t>BASES</w:t>
      </w:r>
    </w:p>
    <w:p w14:paraId="2EC8EE3B" w14:textId="77777777" w:rsidR="00F97985" w:rsidRPr="008B025D" w:rsidRDefault="00F97985" w:rsidP="008B025D">
      <w:pPr>
        <w:widowControl w:val="0"/>
        <w:spacing w:after="0" w:line="240" w:lineRule="auto"/>
        <w:ind w:left="720"/>
        <w:jc w:val="both"/>
        <w:rPr>
          <w:rFonts w:ascii="Arial" w:hAnsi="Arial" w:cs="Arial"/>
          <w:lang w:val="es-ES_tradnl"/>
        </w:rPr>
      </w:pPr>
    </w:p>
    <w:p w14:paraId="6D682420" w14:textId="49C2A70B" w:rsidR="00F97985" w:rsidRPr="00CD5328" w:rsidRDefault="00E71AB5" w:rsidP="00FA2C25">
      <w:pPr>
        <w:pStyle w:val="Sangra3detindependiente"/>
        <w:widowControl w:val="0"/>
        <w:ind w:left="709" w:firstLine="0"/>
        <w:jc w:val="both"/>
        <w:rPr>
          <w:rFonts w:cs="Arial"/>
          <w:i w:val="0"/>
        </w:rPr>
      </w:pPr>
      <w:r w:rsidRPr="00007F31">
        <w:rPr>
          <w:rFonts w:cs="Arial"/>
          <w:i w:val="0"/>
        </w:rPr>
        <w:t xml:space="preserve">Todo participante puede formular consultas </w:t>
      </w:r>
      <w:r w:rsidR="00007F31">
        <w:rPr>
          <w:rFonts w:cs="Arial"/>
          <w:i w:val="0"/>
        </w:rPr>
        <w:t xml:space="preserve">y observaciones a las </w:t>
      </w:r>
      <w:r w:rsidR="008F05B7">
        <w:rPr>
          <w:rFonts w:cs="Arial"/>
          <w:i w:val="0"/>
        </w:rPr>
        <w:t>b</w:t>
      </w:r>
      <w:r w:rsidR="0026589B">
        <w:rPr>
          <w:rFonts w:cs="Arial"/>
          <w:i w:val="0"/>
        </w:rPr>
        <w:t>ases</w:t>
      </w:r>
      <w:r w:rsidR="00007F31">
        <w:rPr>
          <w:rFonts w:cs="Arial"/>
          <w:i w:val="0"/>
        </w:rPr>
        <w:t xml:space="preserve">, </w:t>
      </w:r>
      <w:r w:rsidRPr="00007F31">
        <w:rPr>
          <w:rFonts w:cs="Arial"/>
          <w:i w:val="0"/>
        </w:rPr>
        <w:t xml:space="preserve">en </w:t>
      </w:r>
      <w:r w:rsidR="00007F31">
        <w:rPr>
          <w:rFonts w:cs="Arial"/>
          <w:i w:val="0"/>
        </w:rPr>
        <w:t>el</w:t>
      </w:r>
      <w:r w:rsidRPr="00007F31">
        <w:rPr>
          <w:rFonts w:cs="Arial"/>
          <w:i w:val="0"/>
        </w:rPr>
        <w:t xml:space="preserve"> plazo </w:t>
      </w:r>
      <w:r w:rsidR="00007F31">
        <w:rPr>
          <w:rFonts w:cs="Arial"/>
          <w:i w:val="0"/>
        </w:rPr>
        <w:t xml:space="preserve">señalado en el </w:t>
      </w:r>
      <w:r w:rsidR="0048377A">
        <w:rPr>
          <w:rFonts w:cs="Arial"/>
          <w:i w:val="0"/>
        </w:rPr>
        <w:t>calendario</w:t>
      </w:r>
      <w:r w:rsidR="00007F31">
        <w:rPr>
          <w:rFonts w:cs="Arial"/>
          <w:i w:val="0"/>
        </w:rPr>
        <w:t xml:space="preserve"> del procedimiento de selección, que no p</w:t>
      </w:r>
      <w:r w:rsidR="006E508E">
        <w:rPr>
          <w:rFonts w:cs="Arial"/>
          <w:i w:val="0"/>
        </w:rPr>
        <w:t>uede</w:t>
      </w:r>
      <w:r w:rsidR="00007F31">
        <w:rPr>
          <w:rFonts w:cs="Arial"/>
          <w:i w:val="0"/>
        </w:rPr>
        <w:t xml:space="preserve"> ser </w:t>
      </w:r>
      <w:r w:rsidRPr="00007F31">
        <w:rPr>
          <w:rFonts w:cs="Arial"/>
          <w:i w:val="0"/>
        </w:rPr>
        <w:t xml:space="preserve">menor a </w:t>
      </w:r>
      <w:r w:rsidR="00F86324">
        <w:rPr>
          <w:rFonts w:cs="Arial"/>
          <w:i w:val="0"/>
        </w:rPr>
        <w:t>dos</w:t>
      </w:r>
      <w:r w:rsidRPr="00007F31">
        <w:rPr>
          <w:rFonts w:cs="Arial"/>
          <w:i w:val="0"/>
        </w:rPr>
        <w:t xml:space="preserve"> (</w:t>
      </w:r>
      <w:r w:rsidR="00F86324">
        <w:rPr>
          <w:rFonts w:cs="Arial"/>
          <w:i w:val="0"/>
        </w:rPr>
        <w:t>2</w:t>
      </w:r>
      <w:r w:rsidRPr="00007F31">
        <w:rPr>
          <w:rFonts w:cs="Arial"/>
          <w:i w:val="0"/>
        </w:rPr>
        <w:t>) días hábiles contado</w:t>
      </w:r>
      <w:r w:rsidR="00F77D87">
        <w:rPr>
          <w:rFonts w:cs="Arial"/>
          <w:i w:val="0"/>
        </w:rPr>
        <w:t>s</w:t>
      </w:r>
      <w:r w:rsidRPr="00007F31">
        <w:rPr>
          <w:rFonts w:cs="Arial"/>
          <w:i w:val="0"/>
        </w:rPr>
        <w:t xml:space="preserve"> desde el día siguiente de la convocatoria</w:t>
      </w:r>
      <w:r w:rsidR="00F97985" w:rsidRPr="00CD5328">
        <w:rPr>
          <w:rFonts w:cs="Arial"/>
          <w:i w:val="0"/>
        </w:rPr>
        <w:t xml:space="preserve">, de conformidad con lo establecido en el artículo </w:t>
      </w:r>
      <w:r w:rsidR="008D0273">
        <w:rPr>
          <w:rFonts w:cs="Arial"/>
          <w:i w:val="0"/>
        </w:rPr>
        <w:t>67</w:t>
      </w:r>
      <w:r w:rsidR="00F97985" w:rsidRPr="00CD5328">
        <w:rPr>
          <w:rFonts w:cs="Arial"/>
          <w:i w:val="0"/>
        </w:rPr>
        <w:t xml:space="preserve"> del Reglamento.</w:t>
      </w:r>
    </w:p>
    <w:p w14:paraId="4F3EBF88" w14:textId="77777777" w:rsidR="00F97985" w:rsidRPr="00CD5328" w:rsidRDefault="00F97985" w:rsidP="00FA2C25">
      <w:pPr>
        <w:pStyle w:val="Sangra3detindependiente"/>
        <w:widowControl w:val="0"/>
        <w:ind w:left="709" w:firstLine="0"/>
        <w:jc w:val="both"/>
        <w:rPr>
          <w:rFonts w:cs="Arial"/>
          <w:i w:val="0"/>
        </w:rPr>
      </w:pPr>
    </w:p>
    <w:p w14:paraId="3546B16E" w14:textId="77777777" w:rsidR="00447FF1" w:rsidRDefault="00447FF1" w:rsidP="00447FF1">
      <w:pPr>
        <w:spacing w:after="0" w:line="240" w:lineRule="auto"/>
        <w:ind w:left="709"/>
        <w:jc w:val="both"/>
        <w:rPr>
          <w:rFonts w:ascii="Arial" w:eastAsia="Times New Roman" w:hAnsi="Arial" w:cs="Arial"/>
          <w:color w:val="auto"/>
          <w:sz w:val="20"/>
          <w:lang w:val="es-ES" w:eastAsia="es-ES"/>
        </w:rPr>
      </w:pPr>
      <w:r>
        <w:rPr>
          <w:rFonts w:ascii="Arial" w:eastAsia="Times New Roman" w:hAnsi="Arial" w:cs="Arial"/>
          <w:color w:val="auto"/>
          <w:sz w:val="20"/>
          <w:lang w:val="es-ES" w:eastAsia="es-ES"/>
        </w:rPr>
        <w:t xml:space="preserve">Las </w:t>
      </w:r>
      <w:r w:rsidRPr="00447FF1">
        <w:rPr>
          <w:rFonts w:ascii="Arial" w:eastAsia="Times New Roman" w:hAnsi="Arial" w:cs="Arial"/>
          <w:color w:val="auto"/>
          <w:sz w:val="20"/>
          <w:lang w:val="es-ES" w:eastAsia="es-ES"/>
        </w:rPr>
        <w:t xml:space="preserve">observaciones a las </w:t>
      </w:r>
      <w:r w:rsidR="008F05B7">
        <w:rPr>
          <w:rFonts w:ascii="Arial" w:eastAsia="Times New Roman" w:hAnsi="Arial" w:cs="Arial"/>
          <w:color w:val="auto"/>
          <w:sz w:val="20"/>
          <w:lang w:val="es-ES" w:eastAsia="es-ES"/>
        </w:rPr>
        <w:t>b</w:t>
      </w:r>
      <w:r w:rsidR="0026589B">
        <w:rPr>
          <w:rFonts w:ascii="Arial" w:eastAsia="Times New Roman" w:hAnsi="Arial" w:cs="Arial"/>
          <w:color w:val="auto"/>
          <w:sz w:val="20"/>
          <w:lang w:val="es-ES" w:eastAsia="es-ES"/>
        </w:rPr>
        <w:t>ases</w:t>
      </w:r>
      <w:r w:rsidRPr="00447FF1">
        <w:rPr>
          <w:rFonts w:ascii="Arial" w:eastAsia="Times New Roman" w:hAnsi="Arial" w:cs="Arial"/>
          <w:color w:val="auto"/>
          <w:sz w:val="20"/>
          <w:lang w:val="es-ES" w:eastAsia="es-ES"/>
        </w:rPr>
        <w:t xml:space="preserve">, </w:t>
      </w:r>
      <w:r>
        <w:rPr>
          <w:rFonts w:ascii="Arial" w:eastAsia="Times New Roman" w:hAnsi="Arial" w:cs="Arial"/>
          <w:color w:val="auto"/>
          <w:sz w:val="20"/>
          <w:lang w:val="es-ES" w:eastAsia="es-ES"/>
        </w:rPr>
        <w:t xml:space="preserve">se realizan </w:t>
      </w:r>
      <w:r w:rsidRPr="00447FF1">
        <w:rPr>
          <w:rFonts w:ascii="Arial" w:eastAsia="Times New Roman" w:hAnsi="Arial" w:cs="Arial"/>
          <w:color w:val="auto"/>
          <w:sz w:val="20"/>
          <w:lang w:val="es-ES" w:eastAsia="es-ES"/>
        </w:rPr>
        <w:t>de manera fundamentada, por supuestas vulneraciones a la normativa de contrataciones u otra normativa que tenga relación con el objeto de contratación.</w:t>
      </w:r>
    </w:p>
    <w:p w14:paraId="74118773" w14:textId="77777777" w:rsidR="00447FF1" w:rsidRPr="00447FF1" w:rsidRDefault="00447FF1" w:rsidP="00447FF1">
      <w:pPr>
        <w:spacing w:after="0" w:line="240" w:lineRule="auto"/>
        <w:ind w:left="709"/>
        <w:jc w:val="both"/>
        <w:rPr>
          <w:rFonts w:ascii="Arial" w:eastAsia="Times New Roman" w:hAnsi="Arial" w:cs="Arial"/>
          <w:color w:val="auto"/>
          <w:sz w:val="20"/>
          <w:lang w:val="es-ES" w:eastAsia="es-ES"/>
        </w:rPr>
      </w:pPr>
    </w:p>
    <w:p w14:paraId="4A142927" w14:textId="3474B814" w:rsidR="00661AD1" w:rsidRPr="000D7BD7" w:rsidRDefault="00661AD1" w:rsidP="00661AD1">
      <w:pPr>
        <w:pStyle w:val="Sangra3detindependiente"/>
        <w:widowControl w:val="0"/>
        <w:ind w:left="709" w:firstLine="0"/>
        <w:jc w:val="both"/>
        <w:rPr>
          <w:rFonts w:cs="Arial"/>
          <w:i w:val="0"/>
        </w:rPr>
      </w:pPr>
      <w:r w:rsidRPr="00661AD1">
        <w:rPr>
          <w:rFonts w:cs="Arial"/>
          <w:i w:val="0"/>
        </w:rPr>
        <w:t>Para formular consultas y observaciones se debe emplear el formato incluido en el Anexo N° 1 de la Directiva “Disposiciones sobre la formulación y absolución de consultas y observaciones”.</w:t>
      </w:r>
      <w:r w:rsidRPr="000D7BD7">
        <w:rPr>
          <w:rFonts w:cs="Arial"/>
          <w:i w:val="0"/>
        </w:rPr>
        <w:t xml:space="preserve"> </w:t>
      </w:r>
    </w:p>
    <w:p w14:paraId="5F863359" w14:textId="77777777" w:rsidR="00C628F6" w:rsidRPr="00661AD1" w:rsidRDefault="00C628F6" w:rsidP="00FA2C25">
      <w:pPr>
        <w:pStyle w:val="Sangra3detindependiente"/>
        <w:widowControl w:val="0"/>
        <w:ind w:left="709" w:firstLine="0"/>
        <w:jc w:val="both"/>
        <w:rPr>
          <w:rFonts w:cs="Arial"/>
          <w:i w:val="0"/>
        </w:rPr>
      </w:pPr>
    </w:p>
    <w:p w14:paraId="4C49E648" w14:textId="77777777" w:rsidR="00661AD1" w:rsidRPr="00447FF1" w:rsidRDefault="00661AD1" w:rsidP="00FA2C25">
      <w:pPr>
        <w:pStyle w:val="Sangra3detindependiente"/>
        <w:widowControl w:val="0"/>
        <w:ind w:left="709" w:firstLine="0"/>
        <w:jc w:val="both"/>
        <w:rPr>
          <w:rFonts w:cs="Arial"/>
          <w:i w:val="0"/>
          <w:lang w:val="es-PE"/>
        </w:rPr>
      </w:pPr>
    </w:p>
    <w:p w14:paraId="3A6CBED0" w14:textId="77777777" w:rsidR="00F97985" w:rsidRPr="00BE4440" w:rsidRDefault="00F97985" w:rsidP="00D9747B">
      <w:pPr>
        <w:pStyle w:val="WW-Textosinformato"/>
        <w:widowControl w:val="0"/>
        <w:numPr>
          <w:ilvl w:val="1"/>
          <w:numId w:val="9"/>
        </w:numPr>
        <w:ind w:left="709" w:hanging="567"/>
        <w:jc w:val="both"/>
        <w:rPr>
          <w:rFonts w:ascii="Arial" w:hAnsi="Arial" w:cs="Arial"/>
          <w:b/>
          <w:lang w:val="es-ES_tradnl"/>
        </w:rPr>
      </w:pPr>
      <w:r w:rsidRPr="00BE4440">
        <w:rPr>
          <w:rFonts w:ascii="Arial" w:hAnsi="Arial" w:cs="Arial"/>
          <w:b/>
          <w:lang w:val="es-ES_tradnl"/>
        </w:rPr>
        <w:t xml:space="preserve">ABSOLUCIÓN DE CONSULTAS </w:t>
      </w:r>
      <w:r w:rsidR="00A01144" w:rsidRPr="00BE4440">
        <w:rPr>
          <w:rFonts w:ascii="Arial" w:hAnsi="Arial" w:cs="Arial"/>
          <w:b/>
          <w:lang w:val="es-ES_tradnl"/>
        </w:rPr>
        <w:t xml:space="preserve">Y OBSERVACIONES </w:t>
      </w:r>
      <w:r w:rsidRPr="00BE4440">
        <w:rPr>
          <w:rFonts w:ascii="Arial" w:hAnsi="Arial" w:cs="Arial"/>
          <w:b/>
          <w:lang w:val="es-ES_tradnl"/>
        </w:rPr>
        <w:t xml:space="preserve">A LAS </w:t>
      </w:r>
      <w:r w:rsidR="00583DB3" w:rsidRPr="00BE4440">
        <w:rPr>
          <w:rFonts w:ascii="Arial" w:hAnsi="Arial" w:cs="Arial"/>
          <w:b/>
          <w:lang w:val="es-ES_tradnl"/>
        </w:rPr>
        <w:t>BASES</w:t>
      </w:r>
    </w:p>
    <w:p w14:paraId="78E11776" w14:textId="77777777" w:rsidR="00F97985" w:rsidRPr="00BE4440" w:rsidRDefault="00F97985" w:rsidP="008B025D">
      <w:pPr>
        <w:pStyle w:val="WW-Textosinformato"/>
        <w:widowControl w:val="0"/>
        <w:ind w:left="709"/>
        <w:jc w:val="both"/>
        <w:rPr>
          <w:rFonts w:ascii="Arial" w:hAnsi="Arial" w:cs="Arial"/>
          <w:b/>
          <w:lang w:val="es-ES_tradnl"/>
        </w:rPr>
      </w:pPr>
    </w:p>
    <w:p w14:paraId="6E4E0B44" w14:textId="1CFC5D20" w:rsidR="00EE435D" w:rsidRPr="00EE435D" w:rsidRDefault="00EE435D" w:rsidP="00EE435D">
      <w:pPr>
        <w:spacing w:after="0" w:line="240" w:lineRule="auto"/>
        <w:ind w:left="709"/>
        <w:jc w:val="both"/>
        <w:rPr>
          <w:rFonts w:ascii="Arial" w:eastAsia="Times New Roman" w:hAnsi="Arial" w:cs="Arial"/>
          <w:color w:val="auto"/>
          <w:sz w:val="20"/>
          <w:lang w:val="es-ES" w:eastAsia="es-ES"/>
        </w:rPr>
      </w:pPr>
      <w:r>
        <w:rPr>
          <w:rFonts w:ascii="Arial" w:eastAsia="Times New Roman" w:hAnsi="Arial" w:cs="Arial"/>
          <w:color w:val="auto"/>
          <w:sz w:val="20"/>
          <w:lang w:val="es-ES" w:eastAsia="es-ES"/>
        </w:rPr>
        <w:t>L</w:t>
      </w:r>
      <w:r w:rsidRPr="00EE435D">
        <w:rPr>
          <w:rFonts w:ascii="Arial" w:eastAsia="Times New Roman" w:hAnsi="Arial" w:cs="Arial"/>
          <w:color w:val="auto"/>
          <w:sz w:val="20"/>
          <w:lang w:val="es-ES" w:eastAsia="es-ES"/>
        </w:rPr>
        <w:t xml:space="preserve">a absolución simultánea de las consultas y observaciones por parte del comité de selección </w:t>
      </w:r>
      <w:r>
        <w:rPr>
          <w:rFonts w:ascii="Arial" w:eastAsia="Times New Roman" w:hAnsi="Arial" w:cs="Arial"/>
          <w:color w:val="auto"/>
          <w:sz w:val="20"/>
          <w:lang w:val="es-ES" w:eastAsia="es-ES"/>
        </w:rPr>
        <w:t>mediante pliego absolutorio</w:t>
      </w:r>
      <w:r w:rsidR="00F040B0">
        <w:rPr>
          <w:rFonts w:ascii="Arial" w:eastAsia="Times New Roman" w:hAnsi="Arial" w:cs="Arial"/>
          <w:color w:val="auto"/>
          <w:sz w:val="20"/>
          <w:lang w:val="es-ES" w:eastAsia="es-ES"/>
        </w:rPr>
        <w:t xml:space="preserve"> </w:t>
      </w:r>
      <w:r>
        <w:rPr>
          <w:rFonts w:ascii="Arial" w:eastAsia="Times New Roman" w:hAnsi="Arial" w:cs="Arial"/>
          <w:color w:val="auto"/>
          <w:sz w:val="20"/>
          <w:lang w:val="es-ES" w:eastAsia="es-ES"/>
        </w:rPr>
        <w:t>se</w:t>
      </w:r>
      <w:r w:rsidRPr="00EE435D">
        <w:rPr>
          <w:rFonts w:ascii="Arial" w:eastAsia="Times New Roman" w:hAnsi="Arial" w:cs="Arial"/>
          <w:color w:val="auto"/>
          <w:sz w:val="20"/>
          <w:lang w:val="es-ES" w:eastAsia="es-ES"/>
        </w:rPr>
        <w:t xml:space="preserve"> notifica a través del SEACE en la fecha señalada en el c</w:t>
      </w:r>
      <w:r w:rsidR="0048377A">
        <w:rPr>
          <w:rFonts w:ascii="Arial" w:eastAsia="Times New Roman" w:hAnsi="Arial" w:cs="Arial"/>
          <w:color w:val="auto"/>
          <w:sz w:val="20"/>
          <w:lang w:val="es-ES" w:eastAsia="es-ES"/>
        </w:rPr>
        <w:t>alendario</w:t>
      </w:r>
      <w:r w:rsidRPr="00EE435D">
        <w:rPr>
          <w:rFonts w:ascii="Arial" w:eastAsia="Times New Roman" w:hAnsi="Arial" w:cs="Arial"/>
          <w:color w:val="auto"/>
          <w:sz w:val="20"/>
          <w:lang w:val="es-ES" w:eastAsia="es-ES"/>
        </w:rPr>
        <w:t xml:space="preserve"> del procedimiento de selección</w:t>
      </w:r>
      <w:r>
        <w:rPr>
          <w:rFonts w:ascii="Arial" w:eastAsia="Times New Roman" w:hAnsi="Arial" w:cs="Arial"/>
          <w:color w:val="auto"/>
          <w:sz w:val="20"/>
          <w:lang w:val="es-ES" w:eastAsia="es-ES"/>
        </w:rPr>
        <w:t xml:space="preserve">, </w:t>
      </w:r>
      <w:r w:rsidR="00F040B0">
        <w:rPr>
          <w:rFonts w:ascii="Arial" w:eastAsia="Times New Roman" w:hAnsi="Arial" w:cs="Arial"/>
          <w:color w:val="auto"/>
          <w:sz w:val="20"/>
          <w:lang w:val="es-ES" w:eastAsia="es-ES"/>
        </w:rPr>
        <w:t xml:space="preserve">en un plazo </w:t>
      </w:r>
      <w:r>
        <w:rPr>
          <w:rFonts w:ascii="Arial" w:eastAsia="Times New Roman" w:hAnsi="Arial" w:cs="Arial"/>
          <w:color w:val="auto"/>
          <w:sz w:val="20"/>
          <w:lang w:val="es-ES" w:eastAsia="es-ES"/>
        </w:rPr>
        <w:t>que no p</w:t>
      </w:r>
      <w:r w:rsidR="006E508E">
        <w:rPr>
          <w:rFonts w:ascii="Arial" w:eastAsia="Times New Roman" w:hAnsi="Arial" w:cs="Arial"/>
          <w:color w:val="auto"/>
          <w:sz w:val="20"/>
          <w:lang w:val="es-ES" w:eastAsia="es-ES"/>
        </w:rPr>
        <w:t>uede</w:t>
      </w:r>
      <w:r w:rsidRPr="00EE435D">
        <w:rPr>
          <w:rFonts w:ascii="Arial" w:eastAsia="Times New Roman" w:hAnsi="Arial" w:cs="Arial"/>
          <w:color w:val="auto"/>
          <w:sz w:val="20"/>
          <w:lang w:val="es-ES" w:eastAsia="es-ES"/>
        </w:rPr>
        <w:t xml:space="preserve"> exceder de </w:t>
      </w:r>
      <w:r w:rsidR="00F86324">
        <w:rPr>
          <w:rFonts w:ascii="Arial" w:eastAsia="Times New Roman" w:hAnsi="Arial" w:cs="Arial"/>
          <w:color w:val="auto"/>
          <w:sz w:val="20"/>
          <w:lang w:val="es-ES" w:eastAsia="es-ES"/>
        </w:rPr>
        <w:t>dos</w:t>
      </w:r>
      <w:r w:rsidRPr="00EE435D">
        <w:rPr>
          <w:rFonts w:ascii="Arial" w:eastAsia="Times New Roman" w:hAnsi="Arial" w:cs="Arial"/>
          <w:color w:val="auto"/>
          <w:sz w:val="20"/>
          <w:lang w:val="es-ES" w:eastAsia="es-ES"/>
        </w:rPr>
        <w:t xml:space="preserve"> (</w:t>
      </w:r>
      <w:r w:rsidR="00F86324">
        <w:rPr>
          <w:rFonts w:ascii="Arial" w:eastAsia="Times New Roman" w:hAnsi="Arial" w:cs="Arial"/>
          <w:color w:val="auto"/>
          <w:sz w:val="20"/>
          <w:lang w:val="es-ES" w:eastAsia="es-ES"/>
        </w:rPr>
        <w:t>2</w:t>
      </w:r>
      <w:r w:rsidRPr="00EE435D">
        <w:rPr>
          <w:rFonts w:ascii="Arial" w:eastAsia="Times New Roman" w:hAnsi="Arial" w:cs="Arial"/>
          <w:color w:val="auto"/>
          <w:sz w:val="20"/>
          <w:lang w:val="es-ES" w:eastAsia="es-ES"/>
        </w:rPr>
        <w:t>) días hábiles contados desde el vencimiento del plazo para recibir consultas y observaciones.</w:t>
      </w:r>
    </w:p>
    <w:p w14:paraId="43132437" w14:textId="77777777" w:rsidR="00EE435D" w:rsidRPr="00F040B0" w:rsidRDefault="00EE435D" w:rsidP="00FA2C25">
      <w:pPr>
        <w:pStyle w:val="Sangra3detindependiente"/>
        <w:widowControl w:val="0"/>
        <w:ind w:left="709" w:firstLine="0"/>
        <w:jc w:val="both"/>
        <w:rPr>
          <w:rFonts w:cs="Arial"/>
          <w:i w:val="0"/>
        </w:rPr>
      </w:pPr>
    </w:p>
    <w:p w14:paraId="2567236B" w14:textId="7CC6A26A" w:rsidR="00661AD1" w:rsidRDefault="00661AD1" w:rsidP="00661AD1">
      <w:pPr>
        <w:pStyle w:val="Sangra3detindependiente"/>
        <w:widowControl w:val="0"/>
        <w:ind w:left="709" w:firstLine="0"/>
        <w:jc w:val="both"/>
        <w:rPr>
          <w:rFonts w:cs="Arial"/>
          <w:i w:val="0"/>
        </w:rPr>
      </w:pPr>
      <w:r w:rsidRPr="00661AD1">
        <w:rPr>
          <w:rFonts w:cs="Arial"/>
          <w:i w:val="0"/>
        </w:rPr>
        <w:t>La absolución se realiza de manera motivada, debiendo emplearse el formato incluido en el Anexo N° 2 de la Directiva “Disposiciones sobre la formulación y absolución de consultas y observaciones”. Cabe precisar que en el caso de las observaciones se debe indicar si estas se acogen, se acogen parcialmente o no se acogen.</w:t>
      </w:r>
    </w:p>
    <w:p w14:paraId="016E9C51" w14:textId="77777777" w:rsidR="00553415" w:rsidRDefault="00553415" w:rsidP="00661AD1">
      <w:pPr>
        <w:pStyle w:val="Sangra3detindependiente"/>
        <w:widowControl w:val="0"/>
        <w:ind w:left="709" w:firstLine="0"/>
        <w:jc w:val="both"/>
        <w:rPr>
          <w:rFonts w:cs="Arial"/>
          <w:i w:val="0"/>
        </w:rPr>
      </w:pPr>
    </w:p>
    <w:tbl>
      <w:tblPr>
        <w:tblStyle w:val="GridTable1LightAccent5"/>
        <w:tblW w:w="8363" w:type="dxa"/>
        <w:tblInd w:w="704" w:type="dxa"/>
        <w:tblLook w:val="04A0" w:firstRow="1" w:lastRow="0" w:firstColumn="1" w:lastColumn="0" w:noHBand="0" w:noVBand="1"/>
      </w:tblPr>
      <w:tblGrid>
        <w:gridCol w:w="8363"/>
      </w:tblGrid>
      <w:tr w:rsidR="00553415" w:rsidRPr="002B4536" w14:paraId="4B0FAD05"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526D6D87" w14:textId="77777777" w:rsidR="00553415" w:rsidRPr="002B4536" w:rsidRDefault="00553415" w:rsidP="00314210">
            <w:pPr>
              <w:widowControl w:val="0"/>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553415" w:rsidRPr="002B4536" w14:paraId="09F6BBA5" w14:textId="77777777" w:rsidTr="00314210">
        <w:trPr>
          <w:trHeight w:val="788"/>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336D7A39" w14:textId="77777777" w:rsidR="00553415" w:rsidRPr="002B4536" w:rsidRDefault="00553415" w:rsidP="00314210">
            <w:pPr>
              <w:widowControl w:val="0"/>
              <w:spacing w:after="0" w:line="240" w:lineRule="auto"/>
              <w:ind w:left="34"/>
              <w:jc w:val="both"/>
              <w:rPr>
                <w:rFonts w:ascii="Arial" w:hAnsi="Arial" w:cs="Arial"/>
                <w:color w:val="0000FF"/>
                <w:sz w:val="19"/>
                <w:szCs w:val="19"/>
                <w:lang w:val="es-ES"/>
              </w:rPr>
            </w:pPr>
            <w:r>
              <w:rPr>
                <w:rFonts w:ascii="Arial" w:hAnsi="Arial" w:cs="Arial"/>
                <w:b w:val="0"/>
                <w:i/>
                <w:color w:val="0000FF"/>
                <w:sz w:val="19"/>
                <w:szCs w:val="19"/>
              </w:rPr>
              <w:t xml:space="preserve">No </w:t>
            </w:r>
            <w:r w:rsidRPr="00FC5CA5">
              <w:rPr>
                <w:rFonts w:ascii="Arial" w:hAnsi="Arial" w:cs="Arial"/>
                <w:b w:val="0"/>
                <w:i/>
                <w:color w:val="0000FF"/>
                <w:sz w:val="19"/>
                <w:szCs w:val="19"/>
                <w:lang w:val="es-ES_tradnl"/>
              </w:rPr>
              <w:t>se absolverán consultas y observaciones a las bases que se presenten extemporáneamente, en un lugar distinto al señalado en las bases o que sean formuladas por quienes no se han registrado como participantes</w:t>
            </w:r>
            <w:r>
              <w:rPr>
                <w:rFonts w:ascii="Arial" w:hAnsi="Arial" w:cs="Arial"/>
                <w:b w:val="0"/>
                <w:i/>
                <w:color w:val="0000FF"/>
                <w:sz w:val="19"/>
                <w:szCs w:val="19"/>
                <w:lang w:val="es-ES_tradnl"/>
              </w:rPr>
              <w:t>.</w:t>
            </w:r>
          </w:p>
        </w:tc>
      </w:tr>
    </w:tbl>
    <w:p w14:paraId="0B6F932A" w14:textId="77777777" w:rsidR="00553415" w:rsidRPr="00CD5328" w:rsidRDefault="00553415" w:rsidP="00661AD1">
      <w:pPr>
        <w:pStyle w:val="Sangra3detindependiente"/>
        <w:widowControl w:val="0"/>
        <w:ind w:left="709" w:firstLine="0"/>
        <w:jc w:val="both"/>
        <w:rPr>
          <w:rFonts w:cs="Arial"/>
          <w:i w:val="0"/>
        </w:rPr>
      </w:pPr>
    </w:p>
    <w:p w14:paraId="68D77C11" w14:textId="77777777" w:rsidR="00AD4225" w:rsidRPr="00CD5328" w:rsidRDefault="00AD4225" w:rsidP="00FA2C25">
      <w:pPr>
        <w:pStyle w:val="Prrafodelista"/>
        <w:widowControl w:val="0"/>
        <w:spacing w:after="0" w:line="240" w:lineRule="auto"/>
        <w:ind w:left="709"/>
        <w:jc w:val="both"/>
        <w:rPr>
          <w:rFonts w:ascii="Arial" w:hAnsi="Arial" w:cs="Arial"/>
          <w:sz w:val="20"/>
        </w:rPr>
      </w:pPr>
    </w:p>
    <w:p w14:paraId="2DBF7B88" w14:textId="77777777" w:rsidR="00F97985" w:rsidRPr="00BE4440" w:rsidRDefault="00F97985" w:rsidP="00D9747B">
      <w:pPr>
        <w:pStyle w:val="WW-Textosinformato"/>
        <w:widowControl w:val="0"/>
        <w:numPr>
          <w:ilvl w:val="1"/>
          <w:numId w:val="9"/>
        </w:numPr>
        <w:ind w:left="709" w:hanging="567"/>
        <w:jc w:val="both"/>
        <w:rPr>
          <w:rFonts w:ascii="Arial" w:hAnsi="Arial" w:cs="Arial"/>
          <w:b/>
          <w:lang w:val="es-ES_tradnl"/>
        </w:rPr>
      </w:pPr>
      <w:r w:rsidRPr="00BE4440">
        <w:rPr>
          <w:rFonts w:ascii="Arial" w:hAnsi="Arial" w:cs="Arial"/>
          <w:b/>
          <w:lang w:val="es-ES_tradnl"/>
        </w:rPr>
        <w:t xml:space="preserve">INTEGRACIÓN DE LAS </w:t>
      </w:r>
      <w:r w:rsidR="00583DB3" w:rsidRPr="00BE4440">
        <w:rPr>
          <w:rFonts w:ascii="Arial" w:hAnsi="Arial" w:cs="Arial"/>
          <w:b/>
          <w:lang w:val="es-ES_tradnl"/>
        </w:rPr>
        <w:t>BASES</w:t>
      </w:r>
    </w:p>
    <w:p w14:paraId="25F2E4B4" w14:textId="77777777" w:rsidR="00F97985" w:rsidRPr="004549F8" w:rsidRDefault="00F97985" w:rsidP="00CD5328">
      <w:pPr>
        <w:pStyle w:val="Sangra3detindependiente"/>
        <w:widowControl w:val="0"/>
        <w:ind w:left="709" w:firstLine="0"/>
        <w:jc w:val="both"/>
        <w:rPr>
          <w:rFonts w:cs="Arial"/>
          <w:i w:val="0"/>
        </w:rPr>
      </w:pPr>
    </w:p>
    <w:p w14:paraId="173007D5" w14:textId="445A2285" w:rsidR="00F14F1C" w:rsidRPr="00F14F1C" w:rsidRDefault="00F14F1C" w:rsidP="00F14F1C">
      <w:pPr>
        <w:pStyle w:val="Prrafodelista"/>
        <w:widowControl w:val="0"/>
        <w:spacing w:after="0" w:line="240" w:lineRule="auto"/>
        <w:ind w:left="709"/>
        <w:jc w:val="both"/>
        <w:rPr>
          <w:rFonts w:ascii="Arial" w:hAnsi="Arial"/>
          <w:color w:val="auto"/>
          <w:sz w:val="20"/>
        </w:rPr>
      </w:pPr>
      <w:r>
        <w:rPr>
          <w:rFonts w:ascii="Arial" w:hAnsi="Arial" w:cs="Arial"/>
          <w:color w:val="auto"/>
          <w:sz w:val="20"/>
        </w:rPr>
        <w:t>La integración de las bases se realiza al día hábil siguiente de vencido</w:t>
      </w:r>
      <w:r w:rsidRPr="00F14F1C">
        <w:rPr>
          <w:rFonts w:ascii="Arial" w:hAnsi="Arial"/>
          <w:color w:val="auto"/>
          <w:sz w:val="20"/>
        </w:rPr>
        <w:t xml:space="preserve"> el plazo </w:t>
      </w:r>
      <w:r>
        <w:rPr>
          <w:rFonts w:ascii="Arial" w:hAnsi="Arial" w:cs="Arial"/>
          <w:color w:val="auto"/>
          <w:sz w:val="20"/>
        </w:rPr>
        <w:t>para</w:t>
      </w:r>
      <w:r w:rsidRPr="00F14F1C">
        <w:rPr>
          <w:rFonts w:ascii="Arial" w:hAnsi="Arial"/>
          <w:color w:val="auto"/>
          <w:sz w:val="20"/>
        </w:rPr>
        <w:t xml:space="preserve"> la absolución de consultas y observaciones</w:t>
      </w:r>
      <w:r>
        <w:rPr>
          <w:rFonts w:ascii="Arial" w:hAnsi="Arial" w:cs="Arial"/>
          <w:color w:val="auto"/>
          <w:sz w:val="20"/>
        </w:rPr>
        <w:t>.</w:t>
      </w:r>
    </w:p>
    <w:p w14:paraId="71B711BA" w14:textId="77777777" w:rsidR="00F14F1C" w:rsidRDefault="00F14F1C" w:rsidP="00177531">
      <w:pPr>
        <w:pStyle w:val="Prrafodelista"/>
        <w:widowControl w:val="0"/>
        <w:spacing w:after="0" w:line="240" w:lineRule="auto"/>
        <w:ind w:left="709"/>
        <w:jc w:val="both"/>
        <w:rPr>
          <w:rFonts w:ascii="Arial" w:hAnsi="Arial" w:cs="Arial"/>
          <w:color w:val="auto"/>
          <w:sz w:val="20"/>
        </w:rPr>
      </w:pPr>
    </w:p>
    <w:p w14:paraId="723C8E20" w14:textId="780CDC38" w:rsidR="00177531" w:rsidRPr="00E56B88" w:rsidRDefault="00E76857" w:rsidP="00177531">
      <w:pPr>
        <w:pStyle w:val="Prrafodelista"/>
        <w:widowControl w:val="0"/>
        <w:spacing w:after="0" w:line="240" w:lineRule="auto"/>
        <w:ind w:left="709"/>
        <w:jc w:val="both"/>
        <w:rPr>
          <w:rFonts w:ascii="Arial" w:hAnsi="Arial" w:cs="Arial"/>
          <w:color w:val="auto"/>
          <w:sz w:val="20"/>
        </w:rPr>
      </w:pPr>
      <w:r w:rsidRPr="00E56B88">
        <w:rPr>
          <w:rFonts w:ascii="Arial" w:hAnsi="Arial" w:cs="Arial"/>
          <w:color w:val="auto"/>
          <w:sz w:val="20"/>
        </w:rPr>
        <w:t xml:space="preserve">Las </w:t>
      </w:r>
      <w:r w:rsidR="008F05B7">
        <w:rPr>
          <w:rFonts w:ascii="Arial" w:hAnsi="Arial" w:cs="Arial"/>
          <w:color w:val="auto"/>
          <w:sz w:val="20"/>
        </w:rPr>
        <w:t>b</w:t>
      </w:r>
      <w:r w:rsidR="0026589B">
        <w:rPr>
          <w:rFonts w:ascii="Arial" w:hAnsi="Arial" w:cs="Arial"/>
          <w:color w:val="auto"/>
          <w:sz w:val="20"/>
        </w:rPr>
        <w:t>ases</w:t>
      </w:r>
      <w:r w:rsidRPr="00E56B88">
        <w:rPr>
          <w:rFonts w:ascii="Arial" w:hAnsi="Arial" w:cs="Arial"/>
          <w:color w:val="auto"/>
          <w:sz w:val="20"/>
        </w:rPr>
        <w:t xml:space="preserve"> integradas constituyen las reglas definitivas del proce</w:t>
      </w:r>
      <w:r w:rsidR="00977215" w:rsidRPr="00E56B88">
        <w:rPr>
          <w:rFonts w:ascii="Arial" w:hAnsi="Arial" w:cs="Arial"/>
          <w:color w:val="auto"/>
          <w:sz w:val="20"/>
        </w:rPr>
        <w:t>dimiento</w:t>
      </w:r>
      <w:r w:rsidRPr="00E56B88">
        <w:rPr>
          <w:rFonts w:ascii="Arial" w:hAnsi="Arial" w:cs="Arial"/>
          <w:color w:val="auto"/>
          <w:sz w:val="20"/>
        </w:rPr>
        <w:t xml:space="preserve"> de selección</w:t>
      </w:r>
      <w:r w:rsidR="00B6520A" w:rsidRPr="00E56B88">
        <w:rPr>
          <w:rFonts w:ascii="Arial" w:hAnsi="Arial" w:cs="Arial"/>
          <w:color w:val="auto"/>
          <w:sz w:val="20"/>
        </w:rPr>
        <w:t>.</w:t>
      </w:r>
      <w:r w:rsidRPr="00E56B88">
        <w:rPr>
          <w:rFonts w:ascii="Arial" w:hAnsi="Arial" w:cs="Arial"/>
          <w:color w:val="auto"/>
          <w:sz w:val="20"/>
        </w:rPr>
        <w:t xml:space="preserve"> </w:t>
      </w:r>
      <w:r w:rsidR="00B6520A" w:rsidRPr="00E56B88">
        <w:rPr>
          <w:rFonts w:ascii="Arial" w:hAnsi="Arial" w:cs="Arial"/>
          <w:color w:val="auto"/>
          <w:sz w:val="20"/>
        </w:rPr>
        <w:t xml:space="preserve">Estas </w:t>
      </w:r>
      <w:r w:rsidR="00177531" w:rsidRPr="00E56B88">
        <w:rPr>
          <w:rFonts w:ascii="Arial" w:hAnsi="Arial" w:cs="Arial"/>
          <w:color w:val="auto"/>
          <w:sz w:val="20"/>
        </w:rPr>
        <w:t>incorpora</w:t>
      </w:r>
      <w:r w:rsidR="008D20C3" w:rsidRPr="00E56B88">
        <w:rPr>
          <w:rFonts w:ascii="Arial" w:hAnsi="Arial" w:cs="Arial"/>
          <w:color w:val="auto"/>
          <w:sz w:val="20"/>
        </w:rPr>
        <w:t>n</w:t>
      </w:r>
      <w:r w:rsidR="00177531" w:rsidRPr="00E56B88">
        <w:rPr>
          <w:rFonts w:ascii="Arial" w:hAnsi="Arial" w:cs="Arial"/>
          <w:color w:val="auto"/>
          <w:sz w:val="20"/>
        </w:rPr>
        <w:t xml:space="preserve"> obligatoriamente, las modificaciones que se hayan producido como consecuencia de las consultas, observaciones,</w:t>
      </w:r>
      <w:r w:rsidR="00B6520A" w:rsidRPr="00E56B88">
        <w:rPr>
          <w:rFonts w:ascii="Arial" w:hAnsi="Arial" w:cs="Arial"/>
          <w:color w:val="auto"/>
          <w:sz w:val="20"/>
        </w:rPr>
        <w:t xml:space="preserve"> </w:t>
      </w:r>
      <w:r w:rsidR="00177531" w:rsidRPr="00E56B88">
        <w:rPr>
          <w:rFonts w:ascii="Arial" w:hAnsi="Arial" w:cs="Arial"/>
          <w:color w:val="auto"/>
          <w:sz w:val="20"/>
        </w:rPr>
        <w:t>así como las modificaciones requeridas por</w:t>
      </w:r>
      <w:r w:rsidR="00B6520A" w:rsidRPr="00E56B88">
        <w:rPr>
          <w:rFonts w:ascii="Arial" w:hAnsi="Arial" w:cs="Arial"/>
          <w:color w:val="auto"/>
          <w:sz w:val="20"/>
        </w:rPr>
        <w:t xml:space="preserve"> </w:t>
      </w:r>
      <w:r w:rsidR="00177531" w:rsidRPr="00E56B88">
        <w:rPr>
          <w:rFonts w:ascii="Arial" w:hAnsi="Arial" w:cs="Arial"/>
          <w:color w:val="auto"/>
          <w:sz w:val="20"/>
        </w:rPr>
        <w:t>el OSCE en el marco de sus acciones de supervisión, y se publica</w:t>
      </w:r>
      <w:r w:rsidR="00880466" w:rsidRPr="00E56B88">
        <w:rPr>
          <w:rFonts w:ascii="Arial" w:hAnsi="Arial" w:cs="Arial"/>
          <w:color w:val="auto"/>
          <w:sz w:val="20"/>
        </w:rPr>
        <w:t>n</w:t>
      </w:r>
      <w:r w:rsidR="00177531" w:rsidRPr="00E56B88">
        <w:rPr>
          <w:rFonts w:ascii="Arial" w:hAnsi="Arial" w:cs="Arial"/>
          <w:color w:val="auto"/>
          <w:sz w:val="20"/>
        </w:rPr>
        <w:t xml:space="preserve"> en el SEACE en la fecha establecida en el calendario del procedimiento. </w:t>
      </w:r>
    </w:p>
    <w:p w14:paraId="18255F6F" w14:textId="77777777" w:rsidR="00177531" w:rsidRPr="00E56B88" w:rsidRDefault="00177531" w:rsidP="00177531">
      <w:pPr>
        <w:pStyle w:val="Prrafodelista"/>
        <w:widowControl w:val="0"/>
        <w:spacing w:after="0" w:line="240" w:lineRule="auto"/>
        <w:ind w:left="709"/>
        <w:jc w:val="both"/>
        <w:rPr>
          <w:rFonts w:ascii="Arial" w:hAnsi="Arial" w:cs="Arial"/>
          <w:color w:val="auto"/>
          <w:sz w:val="20"/>
        </w:rPr>
      </w:pPr>
    </w:p>
    <w:p w14:paraId="6CCAD7E6" w14:textId="77777777" w:rsidR="00177531" w:rsidRPr="00E56B88" w:rsidRDefault="00177531" w:rsidP="00177531">
      <w:pPr>
        <w:spacing w:after="0" w:line="240" w:lineRule="auto"/>
        <w:ind w:left="709"/>
        <w:jc w:val="both"/>
        <w:rPr>
          <w:rFonts w:ascii="Arial" w:hAnsi="Arial" w:cs="Arial"/>
          <w:color w:val="auto"/>
          <w:sz w:val="20"/>
        </w:rPr>
      </w:pPr>
      <w:r w:rsidRPr="00E56B88">
        <w:rPr>
          <w:rFonts w:ascii="Arial" w:hAnsi="Arial" w:cs="Arial"/>
          <w:color w:val="auto"/>
          <w:sz w:val="20"/>
        </w:rPr>
        <w:t xml:space="preserve">Las </w:t>
      </w:r>
      <w:r w:rsidR="008F05B7">
        <w:rPr>
          <w:rFonts w:ascii="Arial" w:hAnsi="Arial" w:cs="Arial"/>
          <w:color w:val="auto"/>
          <w:sz w:val="20"/>
        </w:rPr>
        <w:t>b</w:t>
      </w:r>
      <w:r w:rsidR="0026589B">
        <w:rPr>
          <w:rFonts w:ascii="Arial" w:hAnsi="Arial" w:cs="Arial"/>
          <w:color w:val="auto"/>
          <w:sz w:val="20"/>
        </w:rPr>
        <w:t>ases</w:t>
      </w:r>
      <w:r w:rsidRPr="00E56B88">
        <w:rPr>
          <w:rFonts w:ascii="Arial" w:hAnsi="Arial" w:cs="Arial"/>
          <w:color w:val="auto"/>
          <w:sz w:val="20"/>
        </w:rPr>
        <w:t xml:space="preserve"> integradas no pueden ser cuestionadas en ninguna otra vía ni modificadas por autoridad administrativa alguna, bajo responsabilidad del </w:t>
      </w:r>
      <w:r w:rsidR="00E56B88">
        <w:rPr>
          <w:rFonts w:ascii="Arial" w:hAnsi="Arial" w:cs="Arial"/>
          <w:color w:val="auto"/>
          <w:sz w:val="20"/>
        </w:rPr>
        <w:t>T</w:t>
      </w:r>
      <w:r w:rsidRPr="00E56B88">
        <w:rPr>
          <w:rFonts w:ascii="Arial" w:hAnsi="Arial" w:cs="Arial"/>
          <w:color w:val="auto"/>
          <w:sz w:val="20"/>
        </w:rPr>
        <w:t>itular de la Entidad</w:t>
      </w:r>
      <w:r w:rsidR="00D076CA">
        <w:rPr>
          <w:rFonts w:ascii="Arial" w:hAnsi="Arial" w:cs="Arial"/>
          <w:color w:val="auto"/>
          <w:sz w:val="20"/>
        </w:rPr>
        <w:t>, salvo las acciones de supervisión a cargo del OSCE</w:t>
      </w:r>
      <w:r w:rsidRPr="00E56B88">
        <w:rPr>
          <w:rFonts w:ascii="Arial" w:hAnsi="Arial" w:cs="Arial"/>
          <w:color w:val="auto"/>
          <w:sz w:val="20"/>
        </w:rPr>
        <w:t xml:space="preserve">. Esta restricción no afecta la competencia del Tribunal para declarar la nulidad del procedimiento por deficiencias en las </w:t>
      </w:r>
      <w:r w:rsidR="008F05B7">
        <w:rPr>
          <w:rFonts w:ascii="Arial" w:hAnsi="Arial" w:cs="Arial"/>
          <w:color w:val="auto"/>
          <w:sz w:val="20"/>
        </w:rPr>
        <w:t>b</w:t>
      </w:r>
      <w:r w:rsidR="0026589B">
        <w:rPr>
          <w:rFonts w:ascii="Arial" w:hAnsi="Arial" w:cs="Arial"/>
          <w:color w:val="auto"/>
          <w:sz w:val="20"/>
        </w:rPr>
        <w:t>ases</w:t>
      </w:r>
      <w:r w:rsidRPr="00E56B88">
        <w:rPr>
          <w:rFonts w:ascii="Arial" w:hAnsi="Arial" w:cs="Arial"/>
          <w:color w:val="auto"/>
          <w:sz w:val="20"/>
        </w:rPr>
        <w:t>.</w:t>
      </w:r>
    </w:p>
    <w:p w14:paraId="3CC983B2" w14:textId="77777777" w:rsidR="0069051A" w:rsidRPr="00E56B88" w:rsidRDefault="0069051A" w:rsidP="00CD5328">
      <w:pPr>
        <w:pStyle w:val="Prrafodelista"/>
        <w:widowControl w:val="0"/>
        <w:spacing w:after="0" w:line="240" w:lineRule="auto"/>
        <w:ind w:left="709"/>
        <w:jc w:val="both"/>
        <w:rPr>
          <w:rFonts w:ascii="Arial" w:hAnsi="Arial" w:cs="Arial"/>
          <w:color w:val="auto"/>
          <w:sz w:val="20"/>
        </w:rPr>
      </w:pPr>
    </w:p>
    <w:p w14:paraId="46AC3EB2" w14:textId="77777777" w:rsidR="00A5008B" w:rsidRDefault="00B71026" w:rsidP="00BD63CC">
      <w:pPr>
        <w:pStyle w:val="Prrafodelista"/>
        <w:widowControl w:val="0"/>
        <w:spacing w:after="0" w:line="240" w:lineRule="auto"/>
        <w:ind w:left="709"/>
        <w:jc w:val="both"/>
        <w:rPr>
          <w:rFonts w:ascii="Arial" w:hAnsi="Arial" w:cs="Arial"/>
          <w:color w:val="auto"/>
          <w:sz w:val="20"/>
        </w:rPr>
      </w:pPr>
      <w:r w:rsidRPr="00527A94">
        <w:rPr>
          <w:rFonts w:ascii="Arial" w:hAnsi="Arial" w:cs="Arial"/>
          <w:color w:val="auto"/>
          <w:sz w:val="20"/>
        </w:rPr>
        <w:t>El comité de selección no puede continuar con la tramitación del procedimiento de selección si no ha publicado las bases integradas en el SEACE, bajo sanción de nulidad de todo lo actuado posteriormente</w:t>
      </w:r>
      <w:r w:rsidR="00536BCD" w:rsidRPr="00527A94">
        <w:rPr>
          <w:rFonts w:ascii="Arial" w:hAnsi="Arial" w:cs="Arial"/>
          <w:color w:val="auto"/>
          <w:sz w:val="20"/>
        </w:rPr>
        <w:t xml:space="preserve">, </w:t>
      </w:r>
      <w:r w:rsidR="0069051A" w:rsidRPr="00527A94">
        <w:rPr>
          <w:rFonts w:ascii="Arial" w:hAnsi="Arial" w:cs="Arial"/>
          <w:color w:val="auto"/>
          <w:sz w:val="20"/>
        </w:rPr>
        <w:t xml:space="preserve">conforme lo establece </w:t>
      </w:r>
      <w:r w:rsidR="00536BCD" w:rsidRPr="00527A94">
        <w:rPr>
          <w:rFonts w:ascii="Arial" w:hAnsi="Arial" w:cs="Arial"/>
          <w:color w:val="auto"/>
          <w:sz w:val="20"/>
        </w:rPr>
        <w:t>el</w:t>
      </w:r>
      <w:r w:rsidR="0069051A" w:rsidRPr="00527A94">
        <w:rPr>
          <w:rFonts w:ascii="Arial" w:hAnsi="Arial" w:cs="Arial"/>
          <w:color w:val="auto"/>
          <w:sz w:val="20"/>
        </w:rPr>
        <w:t xml:space="preserve"> artículo </w:t>
      </w:r>
      <w:r w:rsidR="00536BCD" w:rsidRPr="00527A94">
        <w:rPr>
          <w:rFonts w:ascii="Arial" w:hAnsi="Arial" w:cs="Arial"/>
          <w:color w:val="auto"/>
          <w:sz w:val="20"/>
        </w:rPr>
        <w:t>5</w:t>
      </w:r>
      <w:r w:rsidR="00D076CA" w:rsidRPr="00527A94">
        <w:rPr>
          <w:rFonts w:ascii="Arial" w:hAnsi="Arial" w:cs="Arial"/>
          <w:color w:val="auto"/>
          <w:sz w:val="20"/>
        </w:rPr>
        <w:t>2</w:t>
      </w:r>
      <w:r w:rsidR="0069051A" w:rsidRPr="00527A94">
        <w:rPr>
          <w:rFonts w:ascii="Arial" w:hAnsi="Arial" w:cs="Arial"/>
          <w:color w:val="auto"/>
          <w:sz w:val="20"/>
        </w:rPr>
        <w:t xml:space="preserve"> del Reglamento.</w:t>
      </w:r>
    </w:p>
    <w:p w14:paraId="3F6E0205" w14:textId="77777777" w:rsidR="00A5008B" w:rsidRDefault="00A5008B" w:rsidP="00BD63CC">
      <w:pPr>
        <w:pStyle w:val="Prrafodelista"/>
        <w:widowControl w:val="0"/>
        <w:spacing w:after="0" w:line="240" w:lineRule="auto"/>
        <w:ind w:left="709"/>
        <w:jc w:val="both"/>
        <w:rPr>
          <w:rFonts w:ascii="Arial" w:hAnsi="Arial" w:cs="Arial"/>
          <w:color w:val="auto"/>
          <w:sz w:val="20"/>
        </w:rPr>
      </w:pPr>
    </w:p>
    <w:p w14:paraId="2D1100BA" w14:textId="77777777" w:rsidR="00F436C7" w:rsidRDefault="00F436C7" w:rsidP="00BD63CC">
      <w:pPr>
        <w:pStyle w:val="Prrafodelista"/>
        <w:widowControl w:val="0"/>
        <w:spacing w:after="0" w:line="240" w:lineRule="auto"/>
        <w:ind w:left="709"/>
        <w:jc w:val="both"/>
        <w:rPr>
          <w:rFonts w:ascii="Arial" w:hAnsi="Arial" w:cs="Arial"/>
          <w:color w:val="auto"/>
          <w:sz w:val="20"/>
        </w:rPr>
      </w:pPr>
    </w:p>
    <w:p w14:paraId="0055AE19" w14:textId="77777777" w:rsidR="00F436C7" w:rsidRDefault="00F436C7" w:rsidP="00BD63CC">
      <w:pPr>
        <w:pStyle w:val="Prrafodelista"/>
        <w:widowControl w:val="0"/>
        <w:spacing w:after="0" w:line="240" w:lineRule="auto"/>
        <w:ind w:left="709"/>
        <w:jc w:val="both"/>
        <w:rPr>
          <w:rFonts w:ascii="Arial" w:hAnsi="Arial" w:cs="Arial"/>
          <w:color w:val="auto"/>
          <w:sz w:val="20"/>
        </w:rPr>
      </w:pPr>
    </w:p>
    <w:p w14:paraId="7204B658" w14:textId="77777777" w:rsidR="00F436C7" w:rsidRDefault="00F436C7" w:rsidP="00BD63CC">
      <w:pPr>
        <w:pStyle w:val="Prrafodelista"/>
        <w:widowControl w:val="0"/>
        <w:spacing w:after="0" w:line="240" w:lineRule="auto"/>
        <w:ind w:left="709"/>
        <w:jc w:val="both"/>
        <w:rPr>
          <w:rFonts w:ascii="Arial" w:hAnsi="Arial" w:cs="Arial"/>
          <w:color w:val="auto"/>
          <w:sz w:val="20"/>
        </w:rPr>
      </w:pPr>
    </w:p>
    <w:tbl>
      <w:tblPr>
        <w:tblStyle w:val="GridTable1LightAccent5"/>
        <w:tblW w:w="8363" w:type="dxa"/>
        <w:tblInd w:w="704" w:type="dxa"/>
        <w:tblLook w:val="04A0" w:firstRow="1" w:lastRow="0" w:firstColumn="1" w:lastColumn="0" w:noHBand="0" w:noVBand="1"/>
      </w:tblPr>
      <w:tblGrid>
        <w:gridCol w:w="8363"/>
      </w:tblGrid>
      <w:tr w:rsidR="00A5008B" w:rsidRPr="002B4536" w14:paraId="04D7C87F"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741C82EE" w14:textId="77777777" w:rsidR="00A5008B" w:rsidRPr="002B4536" w:rsidRDefault="00A5008B" w:rsidP="00314210">
            <w:pPr>
              <w:widowControl w:val="0"/>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A5008B" w:rsidRPr="00E645C7" w14:paraId="12E66106" w14:textId="77777777" w:rsidTr="004603BF">
        <w:trPr>
          <w:trHeight w:val="1175"/>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3B774449" w14:textId="77777777" w:rsidR="00CB6E6F" w:rsidRPr="0037705F" w:rsidRDefault="00CB6E6F" w:rsidP="003C28E5">
            <w:pPr>
              <w:pStyle w:val="Prrafodelista"/>
              <w:widowControl w:val="0"/>
              <w:spacing w:after="0" w:line="240" w:lineRule="auto"/>
              <w:ind w:left="360"/>
              <w:jc w:val="both"/>
              <w:rPr>
                <w:rFonts w:ascii="Arial" w:hAnsi="Arial" w:cs="Arial"/>
                <w:b w:val="0"/>
                <w:i/>
                <w:color w:val="0000FF"/>
                <w:sz w:val="12"/>
                <w:szCs w:val="19"/>
              </w:rPr>
            </w:pPr>
          </w:p>
          <w:p w14:paraId="548CCD28" w14:textId="08FB3A7C" w:rsidR="00CB6E6F" w:rsidRPr="003C28E5" w:rsidRDefault="003E49C3" w:rsidP="00D9747B">
            <w:pPr>
              <w:pStyle w:val="Prrafodelista"/>
              <w:widowControl w:val="0"/>
              <w:numPr>
                <w:ilvl w:val="0"/>
                <w:numId w:val="30"/>
              </w:numPr>
              <w:spacing w:after="0" w:line="240" w:lineRule="auto"/>
              <w:jc w:val="both"/>
              <w:rPr>
                <w:rFonts w:ascii="Arial" w:hAnsi="Arial" w:cs="Arial"/>
                <w:b w:val="0"/>
                <w:i/>
                <w:color w:val="0000FF"/>
                <w:sz w:val="19"/>
                <w:szCs w:val="19"/>
              </w:rPr>
            </w:pPr>
            <w:r w:rsidRPr="003C28E5">
              <w:rPr>
                <w:rFonts w:ascii="Arial" w:hAnsi="Arial" w:cs="Arial"/>
                <w:b w:val="0"/>
                <w:i/>
                <w:color w:val="0000FF"/>
                <w:sz w:val="19"/>
                <w:szCs w:val="19"/>
              </w:rPr>
              <w:t xml:space="preserve">Los participantes pueden solicitar al OSCE en cualquier momento la emisión de Dictamen sobre Cuestionamientos, cuando consideren de manera sustentada que las bases integradas no recojan aquello que ha sido materia de aclaración y/o precisión en el pliego de absolución de consultas y observaciones, según lo previsto en el numeral 8.8 de la Directiva “Acciones de Supervisión a Pedido de Parte”, en el plazo previsto en la misma. </w:t>
            </w:r>
          </w:p>
          <w:p w14:paraId="084ADFC5" w14:textId="77777777" w:rsidR="00CB6E6F" w:rsidRPr="0037705F" w:rsidRDefault="00CB6E6F" w:rsidP="003C28E5">
            <w:pPr>
              <w:pStyle w:val="Prrafodelista"/>
              <w:widowControl w:val="0"/>
              <w:spacing w:after="0" w:line="240" w:lineRule="auto"/>
              <w:ind w:left="360"/>
              <w:jc w:val="both"/>
              <w:rPr>
                <w:rFonts w:ascii="Arial" w:hAnsi="Arial" w:cs="Arial"/>
                <w:b w:val="0"/>
                <w:i/>
                <w:color w:val="0000FF"/>
                <w:sz w:val="10"/>
                <w:szCs w:val="19"/>
              </w:rPr>
            </w:pPr>
          </w:p>
          <w:p w14:paraId="4019405A" w14:textId="38A76141" w:rsidR="00CB6E6F" w:rsidRPr="003C28E5" w:rsidRDefault="00CB6E6F" w:rsidP="00D9747B">
            <w:pPr>
              <w:pStyle w:val="Prrafodelista"/>
              <w:widowControl w:val="0"/>
              <w:numPr>
                <w:ilvl w:val="0"/>
                <w:numId w:val="30"/>
              </w:numPr>
              <w:spacing w:after="0" w:line="240" w:lineRule="auto"/>
              <w:jc w:val="both"/>
              <w:rPr>
                <w:rFonts w:ascii="Arial" w:hAnsi="Arial" w:cs="Arial"/>
                <w:b w:val="0"/>
                <w:i/>
                <w:color w:val="0000FF"/>
                <w:sz w:val="19"/>
                <w:szCs w:val="19"/>
              </w:rPr>
            </w:pPr>
            <w:r w:rsidRPr="003C28E5">
              <w:rPr>
                <w:rFonts w:ascii="Arial" w:hAnsi="Arial" w:cs="Arial"/>
                <w:b w:val="0"/>
                <w:i/>
                <w:color w:val="0000FF"/>
                <w:sz w:val="19"/>
                <w:szCs w:val="19"/>
              </w:rPr>
              <w:t>Constituye infracción pasible de sanción según lo previsto en el artículo 50 de la Ley, presentar cuestionamientos maliciosos o manifiestamente infundados al pliego de absolución de consultas y/u observaciones.</w:t>
            </w:r>
          </w:p>
          <w:p w14:paraId="1F582093" w14:textId="4CC01709" w:rsidR="00A5008B" w:rsidRPr="0037705F" w:rsidRDefault="00A5008B" w:rsidP="004603BF">
            <w:pPr>
              <w:pStyle w:val="Prrafodelista"/>
              <w:widowControl w:val="0"/>
              <w:spacing w:after="0" w:line="240" w:lineRule="auto"/>
              <w:ind w:left="34"/>
              <w:jc w:val="both"/>
              <w:rPr>
                <w:rFonts w:ascii="Arial" w:hAnsi="Arial" w:cs="Arial"/>
                <w:color w:val="auto"/>
                <w:sz w:val="12"/>
              </w:rPr>
            </w:pPr>
          </w:p>
        </w:tc>
      </w:tr>
    </w:tbl>
    <w:p w14:paraId="58F9FC9C" w14:textId="77777777" w:rsidR="003B5281" w:rsidRPr="00527A94" w:rsidRDefault="003B5281" w:rsidP="00BD63CC">
      <w:pPr>
        <w:pStyle w:val="Prrafodelista"/>
        <w:widowControl w:val="0"/>
        <w:spacing w:after="0" w:line="240" w:lineRule="auto"/>
        <w:ind w:left="709"/>
        <w:jc w:val="both"/>
        <w:rPr>
          <w:rFonts w:ascii="Arial" w:hAnsi="Arial" w:cs="Arial"/>
          <w:color w:val="auto"/>
          <w:sz w:val="20"/>
        </w:rPr>
      </w:pPr>
    </w:p>
    <w:p w14:paraId="3544ACEA" w14:textId="77777777" w:rsidR="00F97985" w:rsidRPr="00BE4440" w:rsidRDefault="00F97985" w:rsidP="00D9747B">
      <w:pPr>
        <w:pStyle w:val="WW-Textosinformato"/>
        <w:widowControl w:val="0"/>
        <w:numPr>
          <w:ilvl w:val="1"/>
          <w:numId w:val="9"/>
        </w:numPr>
        <w:ind w:left="709" w:hanging="567"/>
        <w:jc w:val="both"/>
        <w:rPr>
          <w:rFonts w:ascii="Arial" w:hAnsi="Arial" w:cs="Arial"/>
          <w:b/>
          <w:lang w:val="es-ES_tradnl"/>
        </w:rPr>
      </w:pPr>
      <w:r w:rsidRPr="00BE4440">
        <w:rPr>
          <w:rFonts w:ascii="Arial" w:hAnsi="Arial" w:cs="Arial"/>
          <w:b/>
          <w:lang w:val="es-ES_tradnl"/>
        </w:rPr>
        <w:t xml:space="preserve">FORMA DE PRESENTACIÓN </w:t>
      </w:r>
      <w:r w:rsidR="00000841" w:rsidRPr="00BE4440">
        <w:rPr>
          <w:rFonts w:ascii="Arial" w:hAnsi="Arial" w:cs="Arial"/>
          <w:b/>
          <w:lang w:val="es-ES_tradnl"/>
        </w:rPr>
        <w:t xml:space="preserve">DE </w:t>
      </w:r>
      <w:r w:rsidR="002E0C8A" w:rsidRPr="00BE4440">
        <w:rPr>
          <w:rFonts w:ascii="Arial" w:hAnsi="Arial" w:cs="Arial"/>
          <w:b/>
          <w:lang w:val="es-ES_tradnl"/>
        </w:rPr>
        <w:t>OFERTAS</w:t>
      </w:r>
    </w:p>
    <w:p w14:paraId="26AA6D71" w14:textId="77777777" w:rsidR="00F97985" w:rsidRPr="00CD5328" w:rsidRDefault="00F97985" w:rsidP="00CD5328">
      <w:pPr>
        <w:pStyle w:val="Sangra3detindependiente"/>
        <w:widowControl w:val="0"/>
        <w:tabs>
          <w:tab w:val="left" w:pos="709"/>
        </w:tabs>
        <w:ind w:left="709" w:firstLine="0"/>
        <w:jc w:val="both"/>
        <w:rPr>
          <w:rFonts w:cs="Arial"/>
          <w:i w:val="0"/>
          <w:lang w:val="es-ES_tradnl"/>
        </w:rPr>
      </w:pPr>
    </w:p>
    <w:p w14:paraId="7335591F" w14:textId="3AD277A7" w:rsidR="00B452E4" w:rsidRPr="00B452E4" w:rsidRDefault="00B452E4" w:rsidP="00516C9B">
      <w:pPr>
        <w:spacing w:after="0" w:line="240" w:lineRule="auto"/>
        <w:ind w:left="709"/>
        <w:jc w:val="both"/>
        <w:rPr>
          <w:rFonts w:ascii="Arial" w:hAnsi="Arial" w:cs="Arial"/>
          <w:sz w:val="20"/>
          <w:lang w:val="es-ES"/>
        </w:rPr>
      </w:pPr>
      <w:r w:rsidRPr="00B452E4">
        <w:rPr>
          <w:rFonts w:ascii="Arial" w:hAnsi="Arial" w:cs="Arial"/>
          <w:sz w:val="20"/>
          <w:lang w:val="es-ES"/>
        </w:rPr>
        <w:t>Los documentos que acompañan las ofertas, se presentan en idioma castellano o, en su defecto, acompañados de traducción</w:t>
      </w:r>
      <w:r w:rsidR="0038004B">
        <w:rPr>
          <w:rFonts w:ascii="Arial" w:hAnsi="Arial" w:cs="Arial"/>
          <w:sz w:val="20"/>
          <w:lang w:val="es-ES"/>
        </w:rPr>
        <w:t xml:space="preserve"> </w:t>
      </w:r>
      <w:r w:rsidR="0038004B" w:rsidRPr="00505FEC">
        <w:rPr>
          <w:rFonts w:ascii="Arial" w:hAnsi="Arial" w:cs="Arial"/>
          <w:color w:val="auto"/>
          <w:sz w:val="20"/>
        </w:rPr>
        <w:t>simple con la indicación y suscripción de quien oficie de traductor debidamente identificado</w:t>
      </w:r>
      <w:r w:rsidRPr="00B452E4">
        <w:rPr>
          <w:rFonts w:ascii="Arial" w:hAnsi="Arial" w:cs="Arial"/>
          <w:sz w:val="20"/>
          <w:lang w:val="es-ES"/>
        </w:rPr>
        <w:t>, salvo el caso de la información técnica complementaria contenida en folletos, instructivos, catálogos o similares, que puede ser presentada en el idioma original. El postor es responsable de la exactitud y veracidad de dichos documentos.</w:t>
      </w:r>
    </w:p>
    <w:p w14:paraId="60A8E8A1" w14:textId="77777777" w:rsidR="00B452E4" w:rsidRPr="00B452E4" w:rsidRDefault="00B452E4" w:rsidP="00516C9B">
      <w:pPr>
        <w:spacing w:after="0" w:line="240" w:lineRule="auto"/>
        <w:ind w:left="709" w:firstLine="426"/>
        <w:jc w:val="both"/>
        <w:rPr>
          <w:rFonts w:ascii="Arial" w:hAnsi="Arial" w:cs="Arial"/>
          <w:sz w:val="20"/>
          <w:lang w:val="es-ES"/>
        </w:rPr>
      </w:pPr>
    </w:p>
    <w:p w14:paraId="160780A1" w14:textId="77777777" w:rsidR="00CB1A5E" w:rsidRPr="00CB1A5E" w:rsidRDefault="00CB1A5E" w:rsidP="00516C9B">
      <w:pPr>
        <w:spacing w:after="0" w:line="240" w:lineRule="auto"/>
        <w:ind w:left="709"/>
        <w:jc w:val="both"/>
        <w:rPr>
          <w:rFonts w:ascii="Arial" w:hAnsi="Arial" w:cs="Arial"/>
          <w:sz w:val="20"/>
          <w:lang w:val="es-ES"/>
        </w:rPr>
      </w:pPr>
      <w:r w:rsidRPr="00CB1A5E">
        <w:rPr>
          <w:rFonts w:ascii="Arial" w:hAnsi="Arial" w:cs="Arial"/>
          <w:sz w:val="20"/>
          <w:lang w:val="es-ES"/>
        </w:rPr>
        <w:t>Las ofertas se presentan por escrito,</w:t>
      </w:r>
      <w:r w:rsidRPr="00CB1A5E">
        <w:rPr>
          <w:rFonts w:ascii="Arial" w:hAnsi="Arial" w:cs="Arial"/>
          <w:color w:val="auto"/>
          <w:sz w:val="20"/>
          <w:lang w:val="es-ES"/>
        </w:rPr>
        <w:t xml:space="preserve"> debidamente foliadas, </w:t>
      </w:r>
      <w:r w:rsidRPr="00CB1A5E">
        <w:rPr>
          <w:rFonts w:ascii="Arial" w:hAnsi="Arial" w:cs="Arial"/>
          <w:sz w:val="20"/>
          <w:lang w:val="es-ES"/>
        </w:rPr>
        <w:t xml:space="preserve">en dos (2) sobres cerrados, uno de los cuales contiene la oferta técnica y, el otro, la económica. </w:t>
      </w:r>
    </w:p>
    <w:p w14:paraId="38DE63ED" w14:textId="77777777" w:rsidR="00CB1A5E" w:rsidRPr="00CB1A5E" w:rsidRDefault="00CB1A5E" w:rsidP="00516C9B">
      <w:pPr>
        <w:spacing w:after="0" w:line="240" w:lineRule="auto"/>
        <w:ind w:left="709"/>
        <w:jc w:val="both"/>
        <w:rPr>
          <w:rFonts w:ascii="Arial" w:hAnsi="Arial" w:cs="Arial"/>
          <w:color w:val="auto"/>
          <w:sz w:val="20"/>
          <w:lang w:val="es-ES"/>
        </w:rPr>
      </w:pPr>
      <w:r w:rsidRPr="00CB1A5E">
        <w:rPr>
          <w:rFonts w:ascii="Arial" w:hAnsi="Arial" w:cs="Arial"/>
          <w:color w:val="auto"/>
          <w:sz w:val="20"/>
          <w:lang w:val="es-ES"/>
        </w:rPr>
        <w:t xml:space="preserve"> </w:t>
      </w:r>
    </w:p>
    <w:p w14:paraId="3B44E07F" w14:textId="77777777" w:rsidR="002C33D5" w:rsidRPr="00DB370F" w:rsidRDefault="002C33D5" w:rsidP="002C33D5">
      <w:pPr>
        <w:pStyle w:val="Prrafodelista"/>
        <w:widowControl w:val="0"/>
        <w:jc w:val="both"/>
        <w:rPr>
          <w:rFonts w:ascii="Arial" w:hAnsi="Arial" w:cs="Arial"/>
          <w:color w:val="auto"/>
          <w:sz w:val="20"/>
        </w:rPr>
      </w:pPr>
      <w:r w:rsidRPr="000F7C4A">
        <w:rPr>
          <w:rFonts w:ascii="Arial" w:hAnsi="Arial" w:cs="Arial"/>
          <w:color w:val="auto"/>
          <w:sz w:val="20"/>
        </w:rPr>
        <w:t xml:space="preserve">Las declaraciones juradas, formatos o formularios previstos en las bases que conforman la oferta deben estar debidamente firmados por el postor. Los demás documentos deben ser rubricados (visados) por el postor. En el caso de persona jurídica, por su representante legal, apoderado o mandatario designado para dicho fin y, en el caso de persona natural, por este o su apoderado. </w:t>
      </w:r>
    </w:p>
    <w:p w14:paraId="27C07D34" w14:textId="77777777" w:rsidR="00B452E4" w:rsidRPr="00CB1A5E" w:rsidRDefault="00B452E4" w:rsidP="00516C9B">
      <w:pPr>
        <w:pStyle w:val="Prrafodelista"/>
        <w:spacing w:after="0" w:line="240" w:lineRule="auto"/>
        <w:jc w:val="both"/>
        <w:rPr>
          <w:rFonts w:ascii="Arial" w:hAnsi="Arial" w:cs="Arial"/>
          <w:sz w:val="20"/>
        </w:rPr>
      </w:pPr>
    </w:p>
    <w:p w14:paraId="1E8FF18F" w14:textId="30F11785" w:rsidR="006F2F43" w:rsidRPr="00AC73FC" w:rsidRDefault="007230BA" w:rsidP="00516C9B">
      <w:pPr>
        <w:pStyle w:val="Prrafodelista"/>
        <w:spacing w:after="0" w:line="240" w:lineRule="auto"/>
        <w:jc w:val="both"/>
        <w:rPr>
          <w:rFonts w:ascii="Arial" w:hAnsi="Arial" w:cs="Arial"/>
          <w:color w:val="auto"/>
          <w:sz w:val="20"/>
        </w:rPr>
      </w:pPr>
      <w:r w:rsidRPr="00AC73FC">
        <w:rPr>
          <w:rFonts w:ascii="Arial" w:hAnsi="Arial" w:cs="Arial"/>
          <w:color w:val="auto"/>
          <w:sz w:val="20"/>
        </w:rPr>
        <w:t xml:space="preserve">El monto de la </w:t>
      </w:r>
      <w:r w:rsidR="008F21F7" w:rsidRPr="00AC73FC">
        <w:rPr>
          <w:rFonts w:ascii="Arial" w:hAnsi="Arial" w:cs="Arial"/>
          <w:color w:val="auto"/>
          <w:sz w:val="20"/>
        </w:rPr>
        <w:t xml:space="preserve">oferta </w:t>
      </w:r>
      <w:r w:rsidR="00AC73FC" w:rsidRPr="00AC73FC">
        <w:rPr>
          <w:rFonts w:ascii="Arial" w:hAnsi="Arial" w:cs="Arial"/>
          <w:color w:val="auto"/>
          <w:sz w:val="20"/>
        </w:rPr>
        <w:t xml:space="preserve">económica </w:t>
      </w:r>
      <w:r w:rsidR="008F21F7" w:rsidRPr="00AC73FC">
        <w:rPr>
          <w:rFonts w:ascii="Arial" w:hAnsi="Arial" w:cs="Arial"/>
          <w:color w:val="auto"/>
          <w:sz w:val="20"/>
        </w:rPr>
        <w:t xml:space="preserve">debe incluir todos los tributos, seguros, transporte, inspecciones, pruebas y, de ser el caso, los costos laborales conforme la legislación vigente, así como cualquier otro concepto que pueda tener incidencia sobre el costo del </w:t>
      </w:r>
      <w:r w:rsidR="0056491E" w:rsidRPr="00AC73FC">
        <w:rPr>
          <w:rFonts w:ascii="Arial" w:hAnsi="Arial" w:cs="Arial"/>
          <w:color w:val="auto"/>
          <w:sz w:val="20"/>
        </w:rPr>
        <w:t>servicio</w:t>
      </w:r>
      <w:r w:rsidR="00FD55FE">
        <w:rPr>
          <w:rFonts w:ascii="Arial" w:hAnsi="Arial" w:cs="Arial"/>
          <w:color w:val="auto"/>
          <w:sz w:val="20"/>
        </w:rPr>
        <w:t xml:space="preserve"> de consultoría </w:t>
      </w:r>
      <w:r w:rsidR="00CF4F62">
        <w:rPr>
          <w:rFonts w:ascii="Arial" w:hAnsi="Arial" w:cs="Arial"/>
          <w:color w:val="auto"/>
          <w:sz w:val="20"/>
        </w:rPr>
        <w:t xml:space="preserve">de obra </w:t>
      </w:r>
      <w:r w:rsidR="008F21F7" w:rsidRPr="00AC73FC">
        <w:rPr>
          <w:rFonts w:ascii="Arial" w:hAnsi="Arial" w:cs="Arial"/>
          <w:color w:val="auto"/>
          <w:sz w:val="20"/>
        </w:rPr>
        <w:t>a contratar</w:t>
      </w:r>
      <w:r w:rsidR="006F2F43" w:rsidRPr="00AC73FC">
        <w:rPr>
          <w:rFonts w:ascii="Arial" w:hAnsi="Arial" w:cs="Arial"/>
          <w:color w:val="auto"/>
          <w:sz w:val="20"/>
        </w:rPr>
        <w:t xml:space="preserve">, excepto la de aquellos postores que gocen de </w:t>
      </w:r>
      <w:r w:rsidR="002A7DAB" w:rsidRPr="00AC73FC">
        <w:rPr>
          <w:rFonts w:ascii="Arial" w:hAnsi="Arial" w:cs="Arial"/>
          <w:color w:val="auto"/>
          <w:sz w:val="20"/>
        </w:rPr>
        <w:t xml:space="preserve">alguna </w:t>
      </w:r>
      <w:r w:rsidR="006F2F43" w:rsidRPr="00AC73FC">
        <w:rPr>
          <w:rFonts w:ascii="Arial" w:hAnsi="Arial" w:cs="Arial"/>
          <w:color w:val="auto"/>
          <w:sz w:val="20"/>
        </w:rPr>
        <w:t>exoneraci</w:t>
      </w:r>
      <w:r w:rsidR="002A7DAB" w:rsidRPr="00AC73FC">
        <w:rPr>
          <w:rFonts w:ascii="Arial" w:hAnsi="Arial" w:cs="Arial"/>
          <w:color w:val="auto"/>
          <w:sz w:val="20"/>
        </w:rPr>
        <w:t>ón</w:t>
      </w:r>
      <w:r w:rsidR="006F2F43" w:rsidRPr="00AC73FC">
        <w:rPr>
          <w:rFonts w:ascii="Arial" w:hAnsi="Arial" w:cs="Arial"/>
          <w:color w:val="auto"/>
          <w:sz w:val="20"/>
        </w:rPr>
        <w:t xml:space="preserve"> legal</w:t>
      </w:r>
      <w:r w:rsidR="007E32F4" w:rsidRPr="00AC73FC">
        <w:rPr>
          <w:rFonts w:ascii="Arial" w:hAnsi="Arial" w:cs="Arial"/>
          <w:color w:val="auto"/>
          <w:sz w:val="20"/>
        </w:rPr>
        <w:t xml:space="preserve">, no incluirán en su oferta </w:t>
      </w:r>
      <w:r w:rsidR="001871CC">
        <w:rPr>
          <w:rFonts w:ascii="Arial" w:hAnsi="Arial" w:cs="Arial"/>
          <w:color w:val="auto"/>
          <w:sz w:val="20"/>
        </w:rPr>
        <w:t xml:space="preserve">económica </w:t>
      </w:r>
      <w:r w:rsidR="007E32F4" w:rsidRPr="00AC73FC">
        <w:rPr>
          <w:rFonts w:ascii="Arial" w:hAnsi="Arial" w:cs="Arial"/>
          <w:color w:val="auto"/>
          <w:sz w:val="20"/>
        </w:rPr>
        <w:t>los tributos respectivos</w:t>
      </w:r>
      <w:r w:rsidR="00527A94">
        <w:rPr>
          <w:rFonts w:ascii="Arial" w:hAnsi="Arial" w:cs="Arial"/>
          <w:color w:val="auto"/>
          <w:sz w:val="20"/>
        </w:rPr>
        <w:t>.</w:t>
      </w:r>
    </w:p>
    <w:p w14:paraId="1332C13C" w14:textId="77777777" w:rsidR="008F21F7" w:rsidRPr="00AC73FC" w:rsidRDefault="008F21F7" w:rsidP="00516C9B">
      <w:pPr>
        <w:spacing w:after="0" w:line="240" w:lineRule="auto"/>
        <w:ind w:left="720"/>
        <w:jc w:val="both"/>
        <w:rPr>
          <w:rFonts w:ascii="Arial" w:hAnsi="Arial" w:cs="Arial"/>
          <w:color w:val="auto"/>
          <w:sz w:val="20"/>
        </w:rPr>
      </w:pPr>
    </w:p>
    <w:p w14:paraId="1D2BDCD0" w14:textId="13E4D28C" w:rsidR="008F21F7" w:rsidRPr="00CB5C5F" w:rsidRDefault="008F21F7" w:rsidP="00516C9B">
      <w:pPr>
        <w:spacing w:after="0" w:line="240" w:lineRule="auto"/>
        <w:ind w:left="720"/>
        <w:jc w:val="both"/>
        <w:rPr>
          <w:rFonts w:ascii="Arial" w:hAnsi="Arial" w:cs="Arial"/>
          <w:sz w:val="20"/>
        </w:rPr>
      </w:pPr>
      <w:r w:rsidRPr="00AC73FC">
        <w:rPr>
          <w:rFonts w:ascii="Arial" w:hAnsi="Arial" w:cs="Arial"/>
          <w:color w:val="auto"/>
          <w:sz w:val="20"/>
        </w:rPr>
        <w:t xml:space="preserve">El monto total de la oferta </w:t>
      </w:r>
      <w:r w:rsidR="001871CC">
        <w:rPr>
          <w:rFonts w:ascii="Arial" w:hAnsi="Arial" w:cs="Arial"/>
          <w:color w:val="auto"/>
          <w:sz w:val="20"/>
        </w:rPr>
        <w:t xml:space="preserve">económica </w:t>
      </w:r>
      <w:r w:rsidRPr="00AC73FC">
        <w:rPr>
          <w:rFonts w:ascii="Arial" w:hAnsi="Arial" w:cs="Arial"/>
          <w:color w:val="auto"/>
          <w:sz w:val="20"/>
        </w:rPr>
        <w:t>y los subtotales que lo componen debe</w:t>
      </w:r>
      <w:r w:rsidR="0066620F" w:rsidRPr="00AC73FC">
        <w:rPr>
          <w:rFonts w:ascii="Arial" w:hAnsi="Arial" w:cs="Arial"/>
          <w:color w:val="auto"/>
          <w:sz w:val="20"/>
        </w:rPr>
        <w:t>n</w:t>
      </w:r>
      <w:r w:rsidRPr="00AC73FC">
        <w:rPr>
          <w:rFonts w:ascii="Arial" w:hAnsi="Arial" w:cs="Arial"/>
          <w:color w:val="auto"/>
          <w:sz w:val="20"/>
        </w:rPr>
        <w:t xml:space="preserve"> ser expresados con dos decimales. Los precios unitarios pueden</w:t>
      </w:r>
      <w:r w:rsidRPr="00AC73FC">
        <w:rPr>
          <w:rFonts w:ascii="Arial" w:hAnsi="Arial" w:cs="Arial"/>
          <w:sz w:val="20"/>
        </w:rPr>
        <w:t xml:space="preserve"> ser expresados con más de dos decimales.</w:t>
      </w:r>
    </w:p>
    <w:p w14:paraId="6A196E9F" w14:textId="77777777" w:rsidR="00AF6E6E" w:rsidRDefault="00AF6E6E" w:rsidP="00516C9B">
      <w:pPr>
        <w:pStyle w:val="Sangra3detindependiente"/>
        <w:widowControl w:val="0"/>
        <w:tabs>
          <w:tab w:val="left" w:pos="709"/>
        </w:tabs>
        <w:ind w:left="709" w:firstLine="0"/>
        <w:jc w:val="both"/>
        <w:rPr>
          <w:rFonts w:cs="Arial"/>
          <w:i w:val="0"/>
          <w:lang w:val="es-PE"/>
        </w:rPr>
      </w:pPr>
    </w:p>
    <w:p w14:paraId="6CB5BA4D" w14:textId="48FD4C09" w:rsidR="00F97985" w:rsidRPr="00BE4440" w:rsidRDefault="00F97985" w:rsidP="00D9747B">
      <w:pPr>
        <w:pStyle w:val="WW-Textosinformato"/>
        <w:widowControl w:val="0"/>
        <w:numPr>
          <w:ilvl w:val="1"/>
          <w:numId w:val="9"/>
        </w:numPr>
        <w:ind w:left="709" w:hanging="567"/>
        <w:jc w:val="both"/>
        <w:rPr>
          <w:rFonts w:ascii="Arial" w:hAnsi="Arial" w:cs="Arial"/>
          <w:b/>
          <w:lang w:val="es-ES_tradnl"/>
        </w:rPr>
      </w:pPr>
      <w:r w:rsidRPr="00BE4440">
        <w:rPr>
          <w:rFonts w:ascii="Arial" w:hAnsi="Arial" w:cs="Arial"/>
          <w:b/>
          <w:lang w:val="es-ES_tradnl"/>
        </w:rPr>
        <w:t xml:space="preserve">PRESENTACIÓN </w:t>
      </w:r>
      <w:r w:rsidR="00490799">
        <w:rPr>
          <w:rFonts w:ascii="Arial" w:hAnsi="Arial" w:cs="Arial"/>
          <w:b/>
          <w:lang w:val="es-ES_tradnl"/>
        </w:rPr>
        <w:t xml:space="preserve">Y APERTURA </w:t>
      </w:r>
      <w:r w:rsidR="000852AA" w:rsidRPr="00BE4440">
        <w:rPr>
          <w:rFonts w:ascii="Arial" w:hAnsi="Arial" w:cs="Arial"/>
          <w:b/>
          <w:lang w:val="es-ES_tradnl"/>
        </w:rPr>
        <w:t>DE OFERTAS</w:t>
      </w:r>
      <w:r w:rsidR="00AE2123" w:rsidRPr="009A2F5F">
        <w:rPr>
          <w:rFonts w:ascii="Arial" w:hAnsi="Arial" w:cs="Arial"/>
          <w:b/>
          <w:vertAlign w:val="superscript"/>
        </w:rPr>
        <w:footnoteReference w:id="2"/>
      </w:r>
      <w:r w:rsidR="00AE2123">
        <w:rPr>
          <w:rFonts w:ascii="Arial" w:hAnsi="Arial" w:cs="Arial"/>
          <w:b/>
          <w:lang w:val="es-ES_tradnl"/>
        </w:rPr>
        <w:t xml:space="preserve"> </w:t>
      </w:r>
      <w:r w:rsidR="000852AA">
        <w:rPr>
          <w:rFonts w:ascii="Arial" w:hAnsi="Arial" w:cs="Arial"/>
          <w:b/>
          <w:lang w:val="es-ES_tradnl"/>
        </w:rPr>
        <w:t xml:space="preserve"> </w:t>
      </w:r>
    </w:p>
    <w:p w14:paraId="12B9156F" w14:textId="77777777" w:rsidR="00F97985" w:rsidRPr="004603BF" w:rsidRDefault="00F97985" w:rsidP="00516C9B">
      <w:pPr>
        <w:widowControl w:val="0"/>
        <w:spacing w:after="0" w:line="240" w:lineRule="auto"/>
        <w:ind w:left="720"/>
        <w:jc w:val="both"/>
        <w:rPr>
          <w:rFonts w:ascii="Arial" w:hAnsi="Arial" w:cs="Arial"/>
          <w:sz w:val="20"/>
          <w:lang w:val="es-ES_tradnl"/>
        </w:rPr>
      </w:pPr>
    </w:p>
    <w:p w14:paraId="1F9B863F" w14:textId="77777777" w:rsidR="009E647C" w:rsidRPr="000F5D1A" w:rsidRDefault="009E647C" w:rsidP="00516C9B">
      <w:pPr>
        <w:pStyle w:val="Prrafodelista"/>
        <w:widowControl w:val="0"/>
        <w:spacing w:after="0" w:line="240" w:lineRule="auto"/>
        <w:jc w:val="both"/>
        <w:rPr>
          <w:rFonts w:ascii="Arial" w:hAnsi="Arial" w:cs="Arial"/>
          <w:b/>
          <w:sz w:val="20"/>
          <w:lang w:val="es-ES"/>
        </w:rPr>
      </w:pPr>
      <w:r w:rsidRPr="000F5D1A">
        <w:rPr>
          <w:rFonts w:ascii="Arial" w:hAnsi="Arial" w:cs="Arial"/>
          <w:b/>
          <w:sz w:val="20"/>
          <w:lang w:val="es-ES"/>
        </w:rPr>
        <w:t xml:space="preserve">En caso la </w:t>
      </w:r>
      <w:r>
        <w:rPr>
          <w:rFonts w:ascii="Arial" w:hAnsi="Arial" w:cs="Arial"/>
          <w:b/>
          <w:sz w:val="20"/>
          <w:lang w:val="es-ES"/>
        </w:rPr>
        <w:t>presentación de ofertas</w:t>
      </w:r>
      <w:r w:rsidRPr="000F5D1A">
        <w:rPr>
          <w:rFonts w:ascii="Arial" w:hAnsi="Arial" w:cs="Arial"/>
          <w:b/>
          <w:sz w:val="20"/>
          <w:lang w:val="es-ES"/>
        </w:rPr>
        <w:t xml:space="preserve"> se realice en </w:t>
      </w:r>
      <w:r w:rsidRPr="000F5D1A">
        <w:rPr>
          <w:rFonts w:ascii="Arial" w:hAnsi="Arial" w:cs="Arial"/>
          <w:b/>
          <w:sz w:val="20"/>
          <w:u w:val="single"/>
          <w:lang w:val="es-ES"/>
        </w:rPr>
        <w:t>ACTO PÚBLICO</w:t>
      </w:r>
      <w:r w:rsidRPr="000F5D1A">
        <w:rPr>
          <w:rFonts w:ascii="Arial" w:hAnsi="Arial" w:cs="Arial"/>
          <w:b/>
          <w:sz w:val="20"/>
          <w:lang w:val="es-ES"/>
        </w:rPr>
        <w:t>, debe tenerse en consideración lo siguiente:</w:t>
      </w:r>
    </w:p>
    <w:p w14:paraId="159C1342" w14:textId="77777777" w:rsidR="009E647C" w:rsidRPr="009E647C" w:rsidRDefault="009E647C" w:rsidP="00516C9B">
      <w:pPr>
        <w:pStyle w:val="Prrafodelista"/>
        <w:widowControl w:val="0"/>
        <w:spacing w:after="0" w:line="240" w:lineRule="auto"/>
        <w:jc w:val="both"/>
        <w:rPr>
          <w:rFonts w:ascii="Arial" w:hAnsi="Arial" w:cs="Arial"/>
          <w:sz w:val="20"/>
          <w:lang w:val="es-ES"/>
        </w:rPr>
      </w:pPr>
    </w:p>
    <w:p w14:paraId="617807BB" w14:textId="77777777" w:rsidR="007448A8" w:rsidRDefault="00D317EB" w:rsidP="00516C9B">
      <w:pPr>
        <w:pStyle w:val="Prrafodelista"/>
        <w:widowControl w:val="0"/>
        <w:spacing w:after="0" w:line="240" w:lineRule="auto"/>
        <w:jc w:val="both"/>
        <w:rPr>
          <w:rFonts w:ascii="Arial" w:hAnsi="Arial" w:cs="Arial"/>
          <w:sz w:val="20"/>
        </w:rPr>
      </w:pPr>
      <w:r w:rsidRPr="00D317EB">
        <w:rPr>
          <w:rFonts w:ascii="Arial" w:hAnsi="Arial" w:cs="Arial"/>
          <w:sz w:val="20"/>
        </w:rPr>
        <w:t xml:space="preserve">La presentación de ofertas se realiza </w:t>
      </w:r>
      <w:r w:rsidRPr="00530CA6">
        <w:rPr>
          <w:rFonts w:ascii="Arial" w:hAnsi="Arial" w:cs="Arial"/>
          <w:sz w:val="20"/>
        </w:rPr>
        <w:t>en acto público</w:t>
      </w:r>
      <w:r w:rsidRPr="00D317EB">
        <w:rPr>
          <w:rFonts w:ascii="Arial" w:hAnsi="Arial" w:cs="Arial"/>
          <w:sz w:val="20"/>
        </w:rPr>
        <w:t xml:space="preserve"> en presencia de notario o juez de paz en el lugar indicado en las bases, en la fecha y hora establecidas</w:t>
      </w:r>
      <w:r>
        <w:rPr>
          <w:rFonts w:ascii="Arial" w:hAnsi="Arial" w:cs="Arial"/>
          <w:sz w:val="20"/>
        </w:rPr>
        <w:t xml:space="preserve"> </w:t>
      </w:r>
      <w:r w:rsidRPr="00D317EB">
        <w:rPr>
          <w:rFonts w:ascii="Arial" w:hAnsi="Arial" w:cs="Arial"/>
          <w:sz w:val="20"/>
        </w:rPr>
        <w:t>en la convocatoria</w:t>
      </w:r>
      <w:r w:rsidRPr="001B30D3">
        <w:rPr>
          <w:rFonts w:ascii="Arial" w:hAnsi="Arial" w:cs="Arial"/>
          <w:sz w:val="20"/>
        </w:rPr>
        <w:t>.</w:t>
      </w:r>
    </w:p>
    <w:p w14:paraId="54CD8AEA" w14:textId="77777777" w:rsidR="00D317EB" w:rsidRPr="001B30D3" w:rsidRDefault="00D317EB" w:rsidP="00516C9B">
      <w:pPr>
        <w:pStyle w:val="Prrafodelista"/>
        <w:widowControl w:val="0"/>
        <w:spacing w:after="0" w:line="240" w:lineRule="auto"/>
        <w:jc w:val="both"/>
        <w:rPr>
          <w:rFonts w:ascii="Arial" w:hAnsi="Arial" w:cs="Arial"/>
          <w:sz w:val="20"/>
        </w:rPr>
      </w:pPr>
    </w:p>
    <w:p w14:paraId="6C57281E" w14:textId="37452134" w:rsidR="00080F1C" w:rsidRDefault="00D317EB" w:rsidP="00516C9B">
      <w:pPr>
        <w:widowControl w:val="0"/>
        <w:spacing w:after="0" w:line="240" w:lineRule="auto"/>
        <w:ind w:left="709"/>
        <w:jc w:val="both"/>
        <w:rPr>
          <w:rFonts w:ascii="Arial" w:hAnsi="Arial" w:cs="Arial"/>
          <w:sz w:val="20"/>
        </w:rPr>
      </w:pPr>
      <w:r w:rsidRPr="00D317EB">
        <w:rPr>
          <w:rFonts w:ascii="Arial" w:hAnsi="Arial" w:cs="Arial"/>
          <w:sz w:val="20"/>
        </w:rPr>
        <w:t xml:space="preserve">La presentación puede realizarse por el mismo </w:t>
      </w:r>
      <w:r w:rsidR="00D02A6A">
        <w:rPr>
          <w:rFonts w:ascii="Arial" w:hAnsi="Arial" w:cs="Arial"/>
          <w:sz w:val="20"/>
        </w:rPr>
        <w:t>participante</w:t>
      </w:r>
      <w:r w:rsidRPr="00D317EB">
        <w:rPr>
          <w:rFonts w:ascii="Arial" w:hAnsi="Arial" w:cs="Arial"/>
          <w:sz w:val="20"/>
        </w:rPr>
        <w:t xml:space="preserve"> o a través de un tercero, sin que se exija formalidad alguna para ello.</w:t>
      </w:r>
    </w:p>
    <w:p w14:paraId="66AB036D" w14:textId="77777777" w:rsidR="00690C81" w:rsidRDefault="00690C81" w:rsidP="00516C9B">
      <w:pPr>
        <w:widowControl w:val="0"/>
        <w:spacing w:after="0" w:line="240" w:lineRule="auto"/>
        <w:ind w:left="709"/>
        <w:jc w:val="both"/>
        <w:rPr>
          <w:rFonts w:ascii="Arial" w:hAnsi="Arial" w:cs="Arial"/>
          <w:sz w:val="20"/>
          <w:lang w:val="es-ES"/>
        </w:rPr>
      </w:pPr>
    </w:p>
    <w:p w14:paraId="39D42FD4" w14:textId="77777777" w:rsidR="00F436C7" w:rsidRDefault="00F436C7" w:rsidP="00516C9B">
      <w:pPr>
        <w:widowControl w:val="0"/>
        <w:spacing w:after="0" w:line="240" w:lineRule="auto"/>
        <w:ind w:left="709"/>
        <w:jc w:val="both"/>
        <w:rPr>
          <w:rFonts w:ascii="Arial" w:hAnsi="Arial" w:cs="Arial"/>
          <w:sz w:val="20"/>
          <w:lang w:val="es-ES"/>
        </w:rPr>
      </w:pPr>
    </w:p>
    <w:p w14:paraId="1C3BA26C" w14:textId="77777777" w:rsidR="00F436C7" w:rsidRDefault="00F436C7" w:rsidP="00516C9B">
      <w:pPr>
        <w:widowControl w:val="0"/>
        <w:spacing w:after="0" w:line="240" w:lineRule="auto"/>
        <w:ind w:left="709"/>
        <w:jc w:val="both"/>
        <w:rPr>
          <w:rFonts w:ascii="Arial" w:hAnsi="Arial" w:cs="Arial"/>
          <w:sz w:val="20"/>
          <w:lang w:val="es-ES"/>
        </w:rPr>
      </w:pPr>
    </w:p>
    <w:p w14:paraId="36D2CADF" w14:textId="77777777" w:rsidR="00F436C7" w:rsidRDefault="00F436C7" w:rsidP="00516C9B">
      <w:pPr>
        <w:widowControl w:val="0"/>
        <w:spacing w:after="0" w:line="240" w:lineRule="auto"/>
        <w:ind w:left="709"/>
        <w:jc w:val="both"/>
        <w:rPr>
          <w:rFonts w:ascii="Arial" w:hAnsi="Arial" w:cs="Arial"/>
          <w:sz w:val="20"/>
          <w:lang w:val="es-ES"/>
        </w:rPr>
      </w:pPr>
    </w:p>
    <w:tbl>
      <w:tblPr>
        <w:tblStyle w:val="GridTable1LightAccent5"/>
        <w:tblW w:w="8363" w:type="dxa"/>
        <w:tblInd w:w="704" w:type="dxa"/>
        <w:tblLook w:val="04A0" w:firstRow="1" w:lastRow="0" w:firstColumn="1" w:lastColumn="0" w:noHBand="0" w:noVBand="1"/>
      </w:tblPr>
      <w:tblGrid>
        <w:gridCol w:w="8363"/>
      </w:tblGrid>
      <w:tr w:rsidR="004603BF" w:rsidRPr="002B4536" w14:paraId="63DA2366"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05F0041B" w14:textId="24AD3A94" w:rsidR="004603BF" w:rsidRPr="002B4536" w:rsidRDefault="00516C9B" w:rsidP="00516C9B">
            <w:pPr>
              <w:widowControl w:val="0"/>
              <w:spacing w:after="0" w:line="240" w:lineRule="auto"/>
              <w:jc w:val="both"/>
              <w:rPr>
                <w:rFonts w:ascii="Arial" w:hAnsi="Arial" w:cs="Arial"/>
                <w:color w:val="3333CC"/>
                <w:sz w:val="19"/>
                <w:szCs w:val="19"/>
                <w:lang w:val="es-ES"/>
              </w:rPr>
            </w:pPr>
            <w:r>
              <w:rPr>
                <w:rFonts w:ascii="Arial" w:hAnsi="Arial" w:cs="Arial"/>
                <w:color w:val="0000FF"/>
                <w:sz w:val="19"/>
                <w:szCs w:val="19"/>
                <w:lang w:val="es-ES"/>
              </w:rPr>
              <w:lastRenderedPageBreak/>
              <w:t>Importante</w:t>
            </w:r>
          </w:p>
        </w:tc>
      </w:tr>
      <w:tr w:rsidR="004603BF" w:rsidRPr="00E645C7" w14:paraId="322B055F" w14:textId="77777777" w:rsidTr="004603BF">
        <w:trPr>
          <w:trHeight w:val="880"/>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428CE49C" w14:textId="1726C2DD" w:rsidR="004603BF" w:rsidRPr="004603BF" w:rsidRDefault="004603BF" w:rsidP="00516C9B">
            <w:pPr>
              <w:pStyle w:val="Prrafodelista"/>
              <w:widowControl w:val="0"/>
              <w:spacing w:after="0" w:line="240" w:lineRule="auto"/>
              <w:ind w:left="34"/>
              <w:jc w:val="both"/>
              <w:rPr>
                <w:rFonts w:ascii="Arial" w:hAnsi="Arial" w:cs="Arial"/>
                <w:b w:val="0"/>
                <w:color w:val="auto"/>
                <w:sz w:val="19"/>
                <w:szCs w:val="19"/>
              </w:rPr>
            </w:pPr>
            <w:r w:rsidRPr="004603BF">
              <w:rPr>
                <w:rFonts w:ascii="Arial" w:hAnsi="Arial" w:cs="Arial"/>
                <w:b w:val="0"/>
                <w:i/>
                <w:color w:val="0000FF"/>
                <w:sz w:val="19"/>
                <w:szCs w:val="19"/>
              </w:rPr>
              <w:t>Los integrantes de un consorcio no pueden presentar ofertas individuales ni conformar más de un consorcio en un procedimiento de selección, o en un determinado ítem cuando se trate de procedimientos de selección según</w:t>
            </w:r>
            <w:r w:rsidRPr="004603BF">
              <w:rPr>
                <w:rFonts w:ascii="Times New Roman" w:eastAsia="Times New Roman" w:hAnsi="Times New Roman"/>
                <w:b w:val="0"/>
                <w:sz w:val="19"/>
                <w:szCs w:val="19"/>
              </w:rPr>
              <w:t xml:space="preserve"> </w:t>
            </w:r>
            <w:r w:rsidRPr="004603BF">
              <w:rPr>
                <w:rFonts w:ascii="Arial" w:hAnsi="Arial" w:cs="Arial"/>
                <w:b w:val="0"/>
                <w:i/>
                <w:color w:val="0000FF"/>
                <w:sz w:val="19"/>
                <w:szCs w:val="19"/>
              </w:rPr>
              <w:t xml:space="preserve">relación de ítems. </w:t>
            </w:r>
          </w:p>
        </w:tc>
      </w:tr>
    </w:tbl>
    <w:p w14:paraId="7BBC6808" w14:textId="77777777" w:rsidR="004603BF" w:rsidRPr="004603BF" w:rsidRDefault="004603BF" w:rsidP="00080F1C">
      <w:pPr>
        <w:widowControl w:val="0"/>
        <w:spacing w:after="0" w:line="240" w:lineRule="auto"/>
        <w:ind w:left="709"/>
        <w:jc w:val="both"/>
        <w:rPr>
          <w:rFonts w:ascii="Arial" w:hAnsi="Arial" w:cs="Arial"/>
          <w:sz w:val="20"/>
        </w:rPr>
      </w:pPr>
    </w:p>
    <w:p w14:paraId="22438066" w14:textId="77777777" w:rsidR="00CF147C" w:rsidRPr="00CF147C" w:rsidRDefault="00CF147C" w:rsidP="000D6CF5">
      <w:pPr>
        <w:spacing w:line="240" w:lineRule="auto"/>
        <w:ind w:left="720"/>
        <w:jc w:val="both"/>
        <w:rPr>
          <w:rFonts w:ascii="Arial" w:hAnsi="Arial" w:cs="Arial"/>
          <w:sz w:val="20"/>
        </w:rPr>
      </w:pPr>
      <w:r w:rsidRPr="00CF147C">
        <w:rPr>
          <w:rFonts w:ascii="Arial" w:hAnsi="Arial" w:cs="Arial"/>
          <w:sz w:val="20"/>
        </w:rPr>
        <w:t>El acto público se inicia cuando el comité de selección empieza a llamar a los participantes en el orden en que se registraron en el procedimiento, para que entreguen sus ofertas. Si al momento de ser llamado el participante no se encuentra presente, se tiene por desistido.</w:t>
      </w:r>
    </w:p>
    <w:p w14:paraId="12A19808" w14:textId="72179211" w:rsidR="00CF147C" w:rsidRPr="00CF147C" w:rsidRDefault="00CF147C" w:rsidP="000D6CF5">
      <w:pPr>
        <w:spacing w:line="240" w:lineRule="auto"/>
        <w:ind w:left="720"/>
        <w:jc w:val="both"/>
        <w:rPr>
          <w:rFonts w:ascii="Arial" w:hAnsi="Arial" w:cs="Arial"/>
          <w:sz w:val="20"/>
        </w:rPr>
      </w:pPr>
      <w:r w:rsidRPr="00CF147C">
        <w:rPr>
          <w:rFonts w:ascii="Arial" w:hAnsi="Arial" w:cs="Arial"/>
          <w:sz w:val="20"/>
        </w:rPr>
        <w:t xml:space="preserve">El comité de selección solo abre los sobres que contienen las ofertas técnicas, </w:t>
      </w:r>
      <w:r w:rsidR="007B1BEB">
        <w:rPr>
          <w:rFonts w:ascii="Arial" w:hAnsi="Arial" w:cs="Arial"/>
          <w:sz w:val="20"/>
        </w:rPr>
        <w:t xml:space="preserve">y </w:t>
      </w:r>
      <w:r w:rsidRPr="00CF147C">
        <w:rPr>
          <w:rFonts w:ascii="Arial" w:hAnsi="Arial" w:cs="Arial"/>
          <w:sz w:val="20"/>
        </w:rPr>
        <w:t xml:space="preserve">anuncia el nombre de cada uno de los proveedores; asimismo, verifica la presentación de los documentos requeridos </w:t>
      </w:r>
      <w:r w:rsidR="0017212E" w:rsidRPr="00527A94">
        <w:rPr>
          <w:rFonts w:ascii="Arial" w:hAnsi="Arial" w:cs="Arial"/>
          <w:sz w:val="20"/>
        </w:rPr>
        <w:t>en la sección específica de las bases de conformidad con el artículo 62 del Reglamento</w:t>
      </w:r>
      <w:r w:rsidRPr="00CF147C">
        <w:rPr>
          <w:rFonts w:ascii="Arial" w:hAnsi="Arial" w:cs="Arial"/>
          <w:sz w:val="20"/>
        </w:rPr>
        <w:t xml:space="preserve">. De no </w:t>
      </w:r>
      <w:r w:rsidR="00D02A6A">
        <w:rPr>
          <w:rFonts w:ascii="Arial" w:hAnsi="Arial" w:cs="Arial"/>
          <w:sz w:val="20"/>
        </w:rPr>
        <w:t>presentar</w:t>
      </w:r>
      <w:r w:rsidRPr="00CF147C">
        <w:rPr>
          <w:rFonts w:ascii="Arial" w:hAnsi="Arial" w:cs="Arial"/>
          <w:sz w:val="20"/>
        </w:rPr>
        <w:t xml:space="preserve"> lo requerido, la oferta se considera no admitida. Esta información debe consignarse en acta, con lo cual se da por finalizado el acto público.</w:t>
      </w:r>
    </w:p>
    <w:p w14:paraId="5C522F9D" w14:textId="77777777" w:rsidR="00CF147C" w:rsidRPr="00CF147C" w:rsidRDefault="00CF147C" w:rsidP="000D6CF5">
      <w:pPr>
        <w:spacing w:line="240" w:lineRule="auto"/>
        <w:ind w:left="720"/>
        <w:jc w:val="both"/>
        <w:rPr>
          <w:rFonts w:ascii="Arial" w:hAnsi="Arial" w:cs="Arial"/>
          <w:sz w:val="20"/>
        </w:rPr>
      </w:pPr>
      <w:r w:rsidRPr="00CF147C">
        <w:rPr>
          <w:rFonts w:ascii="Arial" w:hAnsi="Arial" w:cs="Arial"/>
          <w:sz w:val="20"/>
        </w:rPr>
        <w:t>En caso el comité de selección no admita la oferta el postor puede solicitar que se anote tal circunstancia en el acta debiendo el notario o juez de paz mantenerla en custodia hasta el consentimiento de la buena pro, salvo que en el acto de presentación de ofertas o en fecha posterior el postor solicite su devolución.</w:t>
      </w:r>
    </w:p>
    <w:p w14:paraId="68D26E36" w14:textId="77777777" w:rsidR="00882CCD" w:rsidRPr="00882CCD" w:rsidRDefault="00882CCD" w:rsidP="00516C9B">
      <w:pPr>
        <w:spacing w:after="0" w:line="240" w:lineRule="auto"/>
        <w:ind w:left="709"/>
        <w:jc w:val="both"/>
        <w:rPr>
          <w:rFonts w:ascii="Arial" w:hAnsi="Arial" w:cs="Arial"/>
          <w:sz w:val="20"/>
          <w:lang w:val="es-ES"/>
        </w:rPr>
      </w:pPr>
      <w:r w:rsidRPr="00882CCD">
        <w:rPr>
          <w:rFonts w:ascii="Arial" w:hAnsi="Arial" w:cs="Arial"/>
          <w:sz w:val="20"/>
          <w:lang w:val="es-ES"/>
        </w:rPr>
        <w:t xml:space="preserve">Después de abierto cada sobre que contiene la oferta técnica, el notario o juez de paz procederá a sellar y firmar cada hoja de los documentos de la oferta técnica.  </w:t>
      </w:r>
    </w:p>
    <w:p w14:paraId="6BDAF1CB" w14:textId="77777777" w:rsidR="00882CCD" w:rsidRPr="00882CCD" w:rsidRDefault="00882CCD" w:rsidP="00516C9B">
      <w:pPr>
        <w:spacing w:after="0" w:line="240" w:lineRule="auto"/>
        <w:ind w:left="720"/>
        <w:jc w:val="both"/>
        <w:rPr>
          <w:rFonts w:ascii="Arial" w:hAnsi="Arial" w:cs="Arial"/>
          <w:sz w:val="20"/>
        </w:rPr>
      </w:pPr>
    </w:p>
    <w:p w14:paraId="497AF354" w14:textId="77777777" w:rsidR="00882CCD" w:rsidRPr="00882CCD" w:rsidRDefault="00882CCD" w:rsidP="00516C9B">
      <w:pPr>
        <w:spacing w:after="0" w:line="240" w:lineRule="auto"/>
        <w:ind w:left="720"/>
        <w:jc w:val="both"/>
        <w:rPr>
          <w:rFonts w:ascii="Arial" w:hAnsi="Arial" w:cs="Arial"/>
          <w:sz w:val="20"/>
        </w:rPr>
      </w:pPr>
      <w:r w:rsidRPr="00882CCD">
        <w:rPr>
          <w:rFonts w:ascii="Arial" w:hAnsi="Arial" w:cs="Arial"/>
          <w:sz w:val="20"/>
        </w:rPr>
        <w:t>Las ofertas económicas deben permanecer cerradas y quedar en poder del notario público o juez de paz hasta el acto público de otorgamiento de la buena pro.</w:t>
      </w:r>
    </w:p>
    <w:p w14:paraId="0CD5BDA7" w14:textId="77777777" w:rsidR="00882CCD" w:rsidRPr="00882CCD" w:rsidRDefault="00882CCD" w:rsidP="00516C9B">
      <w:pPr>
        <w:pStyle w:val="Prrafodelista"/>
        <w:widowControl w:val="0"/>
        <w:spacing w:after="0" w:line="240" w:lineRule="auto"/>
        <w:jc w:val="both"/>
        <w:rPr>
          <w:rFonts w:ascii="Arial" w:hAnsi="Arial" w:cs="Arial"/>
          <w:sz w:val="20"/>
          <w:lang w:val="es-ES"/>
        </w:rPr>
      </w:pPr>
    </w:p>
    <w:p w14:paraId="7ED964DD" w14:textId="77777777" w:rsidR="00882CCD" w:rsidRPr="00882CCD" w:rsidRDefault="00882CCD" w:rsidP="00516C9B">
      <w:pPr>
        <w:pStyle w:val="Prrafodelista"/>
        <w:widowControl w:val="0"/>
        <w:spacing w:after="0" w:line="240" w:lineRule="auto"/>
        <w:jc w:val="both"/>
        <w:rPr>
          <w:rFonts w:ascii="Arial" w:hAnsi="Arial" w:cs="Arial"/>
          <w:sz w:val="20"/>
          <w:lang w:val="es-ES"/>
        </w:rPr>
      </w:pPr>
      <w:r w:rsidRPr="00882CCD">
        <w:rPr>
          <w:rFonts w:ascii="Arial" w:hAnsi="Arial" w:cs="Arial"/>
          <w:sz w:val="20"/>
          <w:lang w:val="es-ES"/>
        </w:rPr>
        <w:t xml:space="preserve">Al terminar el acto público, se levantará un acta, la cual será suscrita por el notario o juez de paz, los </w:t>
      </w:r>
      <w:r w:rsidRPr="00882CCD">
        <w:rPr>
          <w:rFonts w:ascii="Arial" w:hAnsi="Arial" w:cs="Arial"/>
          <w:color w:val="auto"/>
          <w:sz w:val="20"/>
          <w:lang w:val="es-ES"/>
        </w:rPr>
        <w:t>miembros</w:t>
      </w:r>
      <w:r w:rsidRPr="00882CCD">
        <w:rPr>
          <w:rFonts w:ascii="Arial" w:hAnsi="Arial" w:cs="Arial"/>
          <w:sz w:val="20"/>
          <w:lang w:val="es-ES"/>
        </w:rPr>
        <w:t xml:space="preserve"> del comité de selección, el veedor y los postores que lo deseen.</w:t>
      </w:r>
    </w:p>
    <w:p w14:paraId="74FF7123" w14:textId="77777777" w:rsidR="00882CCD" w:rsidRPr="00882CCD" w:rsidRDefault="00882CCD" w:rsidP="00516C9B">
      <w:pPr>
        <w:spacing w:after="0" w:line="240" w:lineRule="auto"/>
        <w:ind w:left="709"/>
        <w:jc w:val="both"/>
        <w:rPr>
          <w:rFonts w:ascii="Arial" w:hAnsi="Arial" w:cs="Arial"/>
          <w:sz w:val="20"/>
          <w:lang w:val="es-ES"/>
        </w:rPr>
      </w:pPr>
    </w:p>
    <w:p w14:paraId="06A4397D" w14:textId="71B01971" w:rsidR="00882CCD" w:rsidRDefault="00882CCD" w:rsidP="00516C9B">
      <w:pPr>
        <w:spacing w:after="0" w:line="240" w:lineRule="auto"/>
        <w:ind w:left="720"/>
        <w:jc w:val="both"/>
        <w:rPr>
          <w:rFonts w:ascii="Arial" w:hAnsi="Arial" w:cs="Arial"/>
          <w:sz w:val="20"/>
        </w:rPr>
      </w:pPr>
      <w:r w:rsidRPr="00882CCD">
        <w:rPr>
          <w:rFonts w:ascii="Arial" w:hAnsi="Arial" w:cs="Arial"/>
          <w:sz w:val="20"/>
          <w:lang w:val="es-ES"/>
        </w:rPr>
        <w:t>De acuerdo a lo previsto en el artículo 62 del Reglamento, e</w:t>
      </w:r>
      <w:r w:rsidRPr="00882CCD">
        <w:rPr>
          <w:rFonts w:ascii="Arial" w:hAnsi="Arial" w:cs="Arial"/>
          <w:sz w:val="20"/>
        </w:rPr>
        <w:t>n el acto de presentación de ofertas se puede contar con un representante del Sistema Nacional de Control, quien participa como veedor y debe suscribir el acta correspondiente.</w:t>
      </w:r>
    </w:p>
    <w:p w14:paraId="1B588109" w14:textId="77777777" w:rsidR="002D1DF9" w:rsidRPr="00F57C29" w:rsidRDefault="002D1DF9" w:rsidP="00516C9B">
      <w:pPr>
        <w:spacing w:after="0" w:line="240" w:lineRule="auto"/>
        <w:ind w:left="720"/>
        <w:jc w:val="both"/>
        <w:rPr>
          <w:rFonts w:ascii="Arial" w:hAnsi="Arial" w:cs="Arial"/>
          <w:sz w:val="20"/>
        </w:rPr>
      </w:pPr>
    </w:p>
    <w:p w14:paraId="2DDAAE94" w14:textId="77777777" w:rsidR="006F1BE9" w:rsidRPr="00347FC9" w:rsidRDefault="006F1BE9" w:rsidP="00516C9B">
      <w:pPr>
        <w:pStyle w:val="Prrafodelista"/>
        <w:widowControl w:val="0"/>
        <w:spacing w:after="0" w:line="240" w:lineRule="auto"/>
        <w:jc w:val="both"/>
        <w:rPr>
          <w:rFonts w:ascii="Arial" w:hAnsi="Arial" w:cs="Arial"/>
          <w:b/>
          <w:sz w:val="20"/>
          <w:lang w:val="es-ES"/>
        </w:rPr>
      </w:pPr>
      <w:r w:rsidRPr="00347FC9">
        <w:rPr>
          <w:rFonts w:ascii="Arial" w:hAnsi="Arial" w:cs="Arial"/>
          <w:b/>
          <w:sz w:val="20"/>
        </w:rPr>
        <w:t>En caso</w:t>
      </w:r>
      <w:r w:rsidRPr="00347FC9">
        <w:rPr>
          <w:rFonts w:ascii="Arial" w:hAnsi="Arial"/>
          <w:b/>
          <w:sz w:val="20"/>
        </w:rPr>
        <w:t xml:space="preserve"> la </w:t>
      </w:r>
      <w:r w:rsidRPr="00347FC9">
        <w:rPr>
          <w:rFonts w:ascii="Arial" w:hAnsi="Arial" w:cs="Arial"/>
          <w:b/>
          <w:sz w:val="20"/>
        </w:rPr>
        <w:t xml:space="preserve">presentación de ofertas se realice en </w:t>
      </w:r>
      <w:r w:rsidRPr="00347FC9">
        <w:rPr>
          <w:rFonts w:ascii="Arial" w:hAnsi="Arial" w:cs="Arial"/>
          <w:b/>
          <w:sz w:val="20"/>
          <w:u w:val="single"/>
        </w:rPr>
        <w:t>ACTO PRIVADO</w:t>
      </w:r>
      <w:r w:rsidRPr="00347FC9">
        <w:rPr>
          <w:rFonts w:ascii="Arial" w:hAnsi="Arial" w:cs="Arial"/>
          <w:b/>
          <w:sz w:val="20"/>
        </w:rPr>
        <w:t xml:space="preserve">, </w:t>
      </w:r>
      <w:r w:rsidRPr="00347FC9">
        <w:rPr>
          <w:rFonts w:ascii="Arial" w:hAnsi="Arial" w:cs="Arial"/>
          <w:b/>
          <w:sz w:val="20"/>
          <w:lang w:val="es-ES"/>
        </w:rPr>
        <w:t>debe tenerse en consideración lo siguiente:</w:t>
      </w:r>
    </w:p>
    <w:p w14:paraId="2B5A0994" w14:textId="77777777" w:rsidR="00F97985" w:rsidRPr="00E414C0" w:rsidRDefault="00F97985" w:rsidP="00516C9B">
      <w:pPr>
        <w:widowControl w:val="0"/>
        <w:spacing w:after="0" w:line="240" w:lineRule="auto"/>
        <w:ind w:left="720"/>
        <w:jc w:val="both"/>
        <w:rPr>
          <w:rFonts w:ascii="Arial" w:hAnsi="Arial" w:cs="Arial"/>
          <w:sz w:val="20"/>
          <w:lang w:val="es-ES"/>
        </w:rPr>
      </w:pPr>
    </w:p>
    <w:p w14:paraId="7D26E757" w14:textId="77777777" w:rsidR="006F1BE9" w:rsidRPr="002E2832" w:rsidRDefault="006F1BE9" w:rsidP="00516C9B">
      <w:pPr>
        <w:spacing w:after="0" w:line="240" w:lineRule="auto"/>
        <w:ind w:left="720"/>
        <w:jc w:val="both"/>
        <w:rPr>
          <w:rFonts w:ascii="Arial" w:hAnsi="Arial" w:cs="Arial"/>
          <w:color w:val="auto"/>
          <w:sz w:val="20"/>
        </w:rPr>
      </w:pPr>
      <w:r w:rsidRPr="002E2832">
        <w:rPr>
          <w:rFonts w:ascii="Arial" w:hAnsi="Arial" w:cs="Arial"/>
          <w:color w:val="auto"/>
          <w:sz w:val="20"/>
        </w:rPr>
        <w:t xml:space="preserve">La presentación de las ofertas en acto </w:t>
      </w:r>
      <w:r>
        <w:rPr>
          <w:rFonts w:ascii="Arial" w:hAnsi="Arial" w:cs="Arial"/>
          <w:color w:val="auto"/>
          <w:sz w:val="20"/>
        </w:rPr>
        <w:t>privado s</w:t>
      </w:r>
      <w:r w:rsidRPr="002E2832">
        <w:rPr>
          <w:rFonts w:ascii="Arial" w:hAnsi="Arial" w:cs="Arial"/>
          <w:color w:val="auto"/>
          <w:sz w:val="20"/>
        </w:rPr>
        <w:t xml:space="preserve">e </w:t>
      </w:r>
      <w:r>
        <w:rPr>
          <w:rFonts w:ascii="Arial" w:hAnsi="Arial" w:cs="Arial"/>
          <w:color w:val="auto"/>
          <w:sz w:val="20"/>
        </w:rPr>
        <w:t>realiza</w:t>
      </w:r>
      <w:r w:rsidRPr="002E2832">
        <w:rPr>
          <w:rFonts w:ascii="Arial" w:hAnsi="Arial" w:cs="Arial"/>
          <w:color w:val="auto"/>
          <w:sz w:val="20"/>
        </w:rPr>
        <w:t xml:space="preserve"> en la Unidad de Trámite Documentario de la Entidad, dentro del plazo estipulado en </w:t>
      </w:r>
      <w:r>
        <w:rPr>
          <w:rFonts w:ascii="Arial" w:hAnsi="Arial" w:cs="Arial"/>
          <w:color w:val="auto"/>
          <w:sz w:val="20"/>
        </w:rPr>
        <w:t>la sección específica de las</w:t>
      </w:r>
      <w:r w:rsidRPr="002E2832">
        <w:rPr>
          <w:rFonts w:ascii="Arial" w:hAnsi="Arial" w:cs="Arial"/>
          <w:color w:val="auto"/>
          <w:sz w:val="20"/>
        </w:rPr>
        <w:t xml:space="preserve"> bases.</w:t>
      </w:r>
      <w:r>
        <w:rPr>
          <w:rFonts w:ascii="Arial" w:hAnsi="Arial" w:cs="Arial"/>
          <w:color w:val="auto"/>
          <w:sz w:val="20"/>
        </w:rPr>
        <w:t xml:space="preserve"> </w:t>
      </w:r>
      <w:r w:rsidRPr="002E2832">
        <w:rPr>
          <w:rFonts w:ascii="Arial" w:hAnsi="Arial" w:cs="Arial"/>
          <w:color w:val="auto"/>
          <w:sz w:val="20"/>
        </w:rPr>
        <w:t>La Entidad entrega al postor un cargo de recepción de la oferta en</w:t>
      </w:r>
      <w:r w:rsidRPr="000312CE">
        <w:rPr>
          <w:rFonts w:ascii="Arial" w:hAnsi="Arial"/>
          <w:color w:val="auto"/>
          <w:sz w:val="20"/>
        </w:rPr>
        <w:t xml:space="preserve"> el </w:t>
      </w:r>
      <w:r w:rsidRPr="002E2832">
        <w:rPr>
          <w:rFonts w:ascii="Arial" w:hAnsi="Arial" w:cs="Arial"/>
          <w:color w:val="auto"/>
          <w:sz w:val="20"/>
        </w:rPr>
        <w:t>que conste fecha y hora.</w:t>
      </w:r>
    </w:p>
    <w:p w14:paraId="5885EB24" w14:textId="77777777" w:rsidR="006F1BE9" w:rsidRDefault="006F1BE9" w:rsidP="00516C9B">
      <w:pPr>
        <w:widowControl w:val="0"/>
        <w:spacing w:after="0" w:line="240" w:lineRule="auto"/>
        <w:ind w:left="709"/>
        <w:jc w:val="both"/>
        <w:rPr>
          <w:rFonts w:ascii="Arial" w:hAnsi="Arial" w:cs="Arial"/>
          <w:sz w:val="20"/>
        </w:rPr>
      </w:pPr>
    </w:p>
    <w:tbl>
      <w:tblPr>
        <w:tblStyle w:val="GridTable1LightAccent5"/>
        <w:tblW w:w="8363" w:type="dxa"/>
        <w:tblInd w:w="704" w:type="dxa"/>
        <w:tblLook w:val="04A0" w:firstRow="1" w:lastRow="0" w:firstColumn="1" w:lastColumn="0" w:noHBand="0" w:noVBand="1"/>
      </w:tblPr>
      <w:tblGrid>
        <w:gridCol w:w="8363"/>
      </w:tblGrid>
      <w:tr w:rsidR="00452A25" w:rsidRPr="002B4536" w14:paraId="0B5798F2"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1C087405" w14:textId="77777777" w:rsidR="00452A25" w:rsidRPr="002B4536" w:rsidRDefault="00452A25" w:rsidP="00516C9B">
            <w:pPr>
              <w:widowControl w:val="0"/>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452A25" w:rsidRPr="00E645C7" w14:paraId="3A4ECF5B" w14:textId="77777777" w:rsidTr="00452A25">
        <w:trPr>
          <w:trHeight w:val="1750"/>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55FC16B3" w14:textId="77777777" w:rsidR="00452A25" w:rsidRPr="00893EE5" w:rsidRDefault="00452A25" w:rsidP="00D9747B">
            <w:pPr>
              <w:pStyle w:val="Prrafodelista"/>
              <w:widowControl w:val="0"/>
              <w:numPr>
                <w:ilvl w:val="0"/>
                <w:numId w:val="29"/>
              </w:numPr>
              <w:spacing w:after="0" w:line="240" w:lineRule="auto"/>
              <w:ind w:left="317"/>
              <w:jc w:val="both"/>
              <w:rPr>
                <w:rFonts w:ascii="Arial" w:hAnsi="Arial" w:cs="Arial"/>
                <w:b w:val="0"/>
                <w:i/>
                <w:color w:val="0000FF"/>
                <w:sz w:val="19"/>
                <w:szCs w:val="19"/>
              </w:rPr>
            </w:pPr>
            <w:r w:rsidRPr="00893EE5">
              <w:rPr>
                <w:rFonts w:ascii="Arial" w:hAnsi="Arial" w:cs="Arial"/>
                <w:b w:val="0"/>
                <w:i/>
                <w:color w:val="0000FF"/>
                <w:sz w:val="19"/>
                <w:szCs w:val="19"/>
              </w:rPr>
              <w:t>La Entidad debe preservar la seguridad, integridad y confidencialidad de toda oferta, encargándose de que el contenido de la misma sea revisado únicamente después de su apertura.</w:t>
            </w:r>
          </w:p>
          <w:p w14:paraId="42FFA6BF" w14:textId="77777777" w:rsidR="00452A25" w:rsidRPr="00893EE5" w:rsidRDefault="00452A25" w:rsidP="00893EE5">
            <w:pPr>
              <w:pStyle w:val="Prrafodelista"/>
              <w:widowControl w:val="0"/>
              <w:spacing w:after="0" w:line="240" w:lineRule="auto"/>
              <w:ind w:left="317"/>
              <w:jc w:val="both"/>
              <w:rPr>
                <w:rFonts w:ascii="Arial" w:hAnsi="Arial" w:cs="Arial"/>
                <w:b w:val="0"/>
                <w:i/>
                <w:color w:val="0000FF"/>
                <w:sz w:val="10"/>
                <w:szCs w:val="19"/>
              </w:rPr>
            </w:pPr>
          </w:p>
          <w:p w14:paraId="3A932713" w14:textId="698B1222" w:rsidR="00452A25" w:rsidRPr="00893EE5" w:rsidRDefault="00452A25" w:rsidP="00D9747B">
            <w:pPr>
              <w:pStyle w:val="Prrafodelista"/>
              <w:widowControl w:val="0"/>
              <w:numPr>
                <w:ilvl w:val="0"/>
                <w:numId w:val="29"/>
              </w:numPr>
              <w:spacing w:after="0" w:line="240" w:lineRule="auto"/>
              <w:ind w:left="317"/>
              <w:jc w:val="both"/>
              <w:rPr>
                <w:rFonts w:ascii="Arial" w:hAnsi="Arial" w:cs="Arial"/>
                <w:b w:val="0"/>
                <w:color w:val="0000FF"/>
                <w:sz w:val="20"/>
              </w:rPr>
            </w:pPr>
            <w:r w:rsidRPr="00893EE5">
              <w:rPr>
                <w:rFonts w:ascii="Arial" w:hAnsi="Arial" w:cs="Arial"/>
                <w:b w:val="0"/>
                <w:i/>
                <w:color w:val="0000FF"/>
                <w:sz w:val="19"/>
                <w:szCs w:val="19"/>
              </w:rPr>
              <w:t>Los integrantes de un consorcio no pueden presentar ofertas individuales ni conformar más de un consorcio en un procedimiento de selección, o en un determinado ítem cuando se trate de procedimientos de selección según</w:t>
            </w:r>
            <w:r w:rsidRPr="00893EE5">
              <w:rPr>
                <w:rFonts w:ascii="Times New Roman" w:eastAsia="Times New Roman" w:hAnsi="Times New Roman"/>
                <w:b w:val="0"/>
                <w:sz w:val="19"/>
                <w:szCs w:val="19"/>
              </w:rPr>
              <w:t xml:space="preserve"> </w:t>
            </w:r>
            <w:r w:rsidRPr="00893EE5">
              <w:rPr>
                <w:rFonts w:ascii="Arial" w:hAnsi="Arial" w:cs="Arial"/>
                <w:b w:val="0"/>
                <w:i/>
                <w:color w:val="0000FF"/>
                <w:sz w:val="19"/>
                <w:szCs w:val="19"/>
              </w:rPr>
              <w:t>relación de ítems.</w:t>
            </w:r>
          </w:p>
        </w:tc>
      </w:tr>
    </w:tbl>
    <w:p w14:paraId="4F93ABB6" w14:textId="77777777" w:rsidR="00516C9B" w:rsidRDefault="00516C9B" w:rsidP="00516C9B">
      <w:pPr>
        <w:widowControl w:val="0"/>
        <w:spacing w:after="0" w:line="240" w:lineRule="auto"/>
        <w:ind w:left="709"/>
        <w:jc w:val="both"/>
        <w:rPr>
          <w:rFonts w:ascii="Arial" w:hAnsi="Arial" w:cs="Arial"/>
          <w:sz w:val="20"/>
        </w:rPr>
      </w:pPr>
    </w:p>
    <w:p w14:paraId="253C809E" w14:textId="03D66607" w:rsidR="006F1BE9" w:rsidRPr="004E640C" w:rsidRDefault="006F1BE9" w:rsidP="00516C9B">
      <w:pPr>
        <w:spacing w:after="0" w:line="240" w:lineRule="auto"/>
        <w:ind w:left="709"/>
        <w:jc w:val="both"/>
        <w:rPr>
          <w:rFonts w:ascii="Arial" w:hAnsi="Arial" w:cs="Arial"/>
          <w:color w:val="auto"/>
          <w:sz w:val="20"/>
          <w:lang w:val="es-ES"/>
        </w:rPr>
      </w:pPr>
      <w:r w:rsidRPr="008D1522">
        <w:rPr>
          <w:rFonts w:ascii="Arial" w:hAnsi="Arial" w:cs="Arial"/>
          <w:color w:val="auto"/>
          <w:sz w:val="20"/>
        </w:rPr>
        <w:t xml:space="preserve">En la apertura del sobre que contiene la oferta técnica, </w:t>
      </w:r>
      <w:r w:rsidR="00DB552A" w:rsidRPr="008D1522">
        <w:rPr>
          <w:rFonts w:ascii="Arial" w:hAnsi="Arial" w:cs="Arial"/>
          <w:color w:val="auto"/>
          <w:sz w:val="20"/>
        </w:rPr>
        <w:t xml:space="preserve">el </w:t>
      </w:r>
      <w:r w:rsidRPr="008D1522">
        <w:rPr>
          <w:rFonts w:ascii="Arial" w:eastAsia="Times New Roman" w:hAnsi="Arial" w:cs="Arial"/>
          <w:color w:val="auto"/>
          <w:sz w:val="20"/>
          <w:lang w:val="es-ES" w:eastAsia="es-ES"/>
        </w:rPr>
        <w:t>comité de selección</w:t>
      </w:r>
      <w:r w:rsidR="00DB552A" w:rsidRPr="008D1522">
        <w:rPr>
          <w:rFonts w:ascii="Arial" w:eastAsia="Times New Roman" w:hAnsi="Arial" w:cs="Arial"/>
          <w:color w:val="auto"/>
          <w:sz w:val="20"/>
          <w:lang w:val="es-ES" w:eastAsia="es-ES"/>
        </w:rPr>
        <w:t xml:space="preserve"> </w:t>
      </w:r>
      <w:r w:rsidRPr="008D1522">
        <w:rPr>
          <w:rFonts w:ascii="Arial" w:hAnsi="Arial" w:cs="Arial"/>
          <w:color w:val="auto"/>
          <w:sz w:val="20"/>
        </w:rPr>
        <w:t>verifica la presentación de los documentos requeridos en la sección específica de las bases de conformidad con el artículo 62 del Reglamento y</w:t>
      </w:r>
      <w:r w:rsidRPr="008D1522">
        <w:rPr>
          <w:rFonts w:ascii="Arial" w:hAnsi="Arial"/>
          <w:color w:val="auto"/>
          <w:sz w:val="20"/>
        </w:rPr>
        <w:t xml:space="preserve"> </w:t>
      </w:r>
      <w:r w:rsidRPr="008D1522">
        <w:rPr>
          <w:rFonts w:ascii="Arial" w:hAnsi="Arial" w:cs="Arial"/>
          <w:color w:val="auto"/>
          <w:sz w:val="20"/>
          <w:lang w:val="es-ES"/>
        </w:rPr>
        <w:t xml:space="preserve">determina si las ofertas responden a las características </w:t>
      </w:r>
      <w:r w:rsidRPr="008D1522">
        <w:rPr>
          <w:rFonts w:ascii="Arial" w:hAnsi="Arial"/>
          <w:color w:val="auto"/>
          <w:sz w:val="20"/>
          <w:lang w:val="es-ES"/>
        </w:rPr>
        <w:t xml:space="preserve">y/o requisitos </w:t>
      </w:r>
      <w:r w:rsidRPr="008D1522">
        <w:rPr>
          <w:rFonts w:ascii="Arial" w:hAnsi="Arial" w:cs="Arial"/>
          <w:color w:val="auto"/>
          <w:sz w:val="20"/>
          <w:lang w:val="es-ES"/>
        </w:rPr>
        <w:t xml:space="preserve">y condiciones de los Términos de Referencia, </w:t>
      </w:r>
      <w:r w:rsidR="00CC5AA2">
        <w:rPr>
          <w:rFonts w:ascii="Arial" w:hAnsi="Arial" w:cs="Arial"/>
          <w:color w:val="auto"/>
          <w:sz w:val="20"/>
          <w:lang w:val="es-ES"/>
        </w:rPr>
        <w:t>detallados</w:t>
      </w:r>
      <w:r w:rsidRPr="008D1522">
        <w:rPr>
          <w:rFonts w:ascii="Arial" w:hAnsi="Arial" w:cs="Arial"/>
          <w:color w:val="auto"/>
          <w:sz w:val="20"/>
          <w:lang w:val="es-ES"/>
        </w:rPr>
        <w:t xml:space="preserve"> en la sección específica de las bases. De no cumplir con lo requerido, la oferta se considera no admitida.</w:t>
      </w:r>
    </w:p>
    <w:p w14:paraId="1D1EF089" w14:textId="77777777" w:rsidR="006F1BE9" w:rsidRPr="007B0A4C" w:rsidRDefault="006F1BE9" w:rsidP="00516C9B">
      <w:pPr>
        <w:spacing w:after="0" w:line="240" w:lineRule="auto"/>
        <w:ind w:left="720"/>
        <w:jc w:val="both"/>
        <w:rPr>
          <w:rFonts w:ascii="Arial" w:hAnsi="Arial" w:cs="Arial"/>
          <w:color w:val="auto"/>
          <w:sz w:val="20"/>
        </w:rPr>
      </w:pPr>
    </w:p>
    <w:p w14:paraId="4FBDAB59" w14:textId="77777777" w:rsidR="00F436C7" w:rsidRDefault="00F436C7" w:rsidP="00516C9B">
      <w:pPr>
        <w:spacing w:after="0" w:line="240" w:lineRule="auto"/>
        <w:ind w:left="720"/>
        <w:jc w:val="both"/>
        <w:rPr>
          <w:rFonts w:ascii="Arial" w:hAnsi="Arial" w:cs="Arial"/>
          <w:color w:val="auto"/>
          <w:sz w:val="20"/>
        </w:rPr>
      </w:pPr>
    </w:p>
    <w:p w14:paraId="46FE8805" w14:textId="77777777" w:rsidR="006F1BE9" w:rsidRPr="002E2832" w:rsidRDefault="006F1BE9" w:rsidP="00516C9B">
      <w:pPr>
        <w:spacing w:after="0" w:line="240" w:lineRule="auto"/>
        <w:ind w:left="720"/>
        <w:jc w:val="both"/>
        <w:rPr>
          <w:rFonts w:ascii="Arial" w:hAnsi="Arial" w:cs="Arial"/>
          <w:color w:val="auto"/>
          <w:sz w:val="20"/>
        </w:rPr>
      </w:pPr>
      <w:r w:rsidRPr="002E2832">
        <w:rPr>
          <w:rFonts w:ascii="Arial" w:hAnsi="Arial" w:cs="Arial"/>
          <w:color w:val="auto"/>
          <w:sz w:val="20"/>
        </w:rPr>
        <w:t xml:space="preserve">En caso las ofertas no sean admitidas </w:t>
      </w:r>
      <w:r>
        <w:rPr>
          <w:rFonts w:ascii="Arial" w:hAnsi="Arial" w:cs="Arial"/>
          <w:color w:val="auto"/>
          <w:sz w:val="20"/>
        </w:rPr>
        <w:t>serán</w:t>
      </w:r>
      <w:r w:rsidRPr="002E2832">
        <w:rPr>
          <w:rFonts w:ascii="Arial" w:hAnsi="Arial" w:cs="Arial"/>
          <w:color w:val="auto"/>
          <w:sz w:val="20"/>
        </w:rPr>
        <w:t xml:space="preserve"> devueltas una vez consentida la buena pro, salvo que el postor solicite su devolución previamente.</w:t>
      </w:r>
    </w:p>
    <w:p w14:paraId="52B176C9" w14:textId="77777777" w:rsidR="006F1BE9" w:rsidRDefault="006F1BE9" w:rsidP="00516C9B">
      <w:pPr>
        <w:widowControl w:val="0"/>
        <w:spacing w:after="0" w:line="240" w:lineRule="auto"/>
        <w:ind w:left="720"/>
        <w:jc w:val="both"/>
        <w:rPr>
          <w:rFonts w:ascii="Arial" w:hAnsi="Arial" w:cs="Arial"/>
          <w:sz w:val="20"/>
        </w:rPr>
      </w:pPr>
    </w:p>
    <w:p w14:paraId="1E1610EA" w14:textId="77777777" w:rsidR="00516C9B" w:rsidRPr="00EA3FF4" w:rsidRDefault="00516C9B" w:rsidP="00516C9B">
      <w:pPr>
        <w:widowControl w:val="0"/>
        <w:spacing w:after="0" w:line="240" w:lineRule="auto"/>
        <w:ind w:left="720"/>
        <w:jc w:val="both"/>
        <w:rPr>
          <w:rFonts w:ascii="Arial" w:hAnsi="Arial" w:cs="Arial"/>
          <w:sz w:val="20"/>
        </w:rPr>
      </w:pPr>
    </w:p>
    <w:p w14:paraId="382E2A37" w14:textId="77777777" w:rsidR="006C4074" w:rsidRDefault="006C4074" w:rsidP="00D9747B">
      <w:pPr>
        <w:pStyle w:val="WW-Textosinformato"/>
        <w:widowControl w:val="0"/>
        <w:numPr>
          <w:ilvl w:val="1"/>
          <w:numId w:val="9"/>
        </w:numPr>
        <w:ind w:left="709" w:hanging="567"/>
        <w:jc w:val="both"/>
        <w:rPr>
          <w:rFonts w:ascii="Arial" w:hAnsi="Arial" w:cs="Arial"/>
          <w:b/>
          <w:lang w:val="es-ES_tradnl"/>
        </w:rPr>
      </w:pPr>
      <w:r>
        <w:rPr>
          <w:rFonts w:ascii="Arial" w:hAnsi="Arial" w:cs="Arial"/>
          <w:b/>
          <w:lang w:val="es-ES_tradnl"/>
        </w:rPr>
        <w:t xml:space="preserve">CALIFICACIÓN Y </w:t>
      </w:r>
      <w:r w:rsidRPr="009C6257">
        <w:rPr>
          <w:rFonts w:ascii="Arial" w:hAnsi="Arial" w:cs="Arial"/>
          <w:b/>
          <w:lang w:val="es-ES_tradnl"/>
        </w:rPr>
        <w:t xml:space="preserve">EVALUACIÓN DE </w:t>
      </w:r>
      <w:r>
        <w:rPr>
          <w:rFonts w:ascii="Arial" w:hAnsi="Arial" w:cs="Arial"/>
          <w:b/>
          <w:lang w:val="es-ES_tradnl"/>
        </w:rPr>
        <w:t xml:space="preserve">LAS </w:t>
      </w:r>
      <w:r w:rsidRPr="009C6257">
        <w:rPr>
          <w:rFonts w:ascii="Arial" w:hAnsi="Arial" w:cs="Arial"/>
          <w:b/>
          <w:lang w:val="es-ES_tradnl"/>
        </w:rPr>
        <w:t>OFERTAS</w:t>
      </w:r>
      <w:r>
        <w:rPr>
          <w:rFonts w:ascii="Arial" w:hAnsi="Arial" w:cs="Arial"/>
          <w:b/>
          <w:lang w:val="es-ES_tradnl"/>
        </w:rPr>
        <w:t xml:space="preserve"> </w:t>
      </w:r>
    </w:p>
    <w:p w14:paraId="5E164357" w14:textId="77777777" w:rsidR="006C4074" w:rsidRDefault="006C4074" w:rsidP="000D6CF5">
      <w:pPr>
        <w:pStyle w:val="WW-Textosinformato"/>
        <w:widowControl w:val="0"/>
        <w:ind w:left="709"/>
        <w:jc w:val="both"/>
        <w:rPr>
          <w:rFonts w:ascii="Arial" w:hAnsi="Arial" w:cs="Arial"/>
          <w:b/>
          <w:lang w:val="es-ES_tradnl"/>
        </w:rPr>
      </w:pPr>
    </w:p>
    <w:p w14:paraId="172245C3" w14:textId="77777777" w:rsidR="009D65A1" w:rsidRDefault="009D65A1" w:rsidP="000D6CF5">
      <w:pPr>
        <w:pStyle w:val="WW-Textosinformato"/>
        <w:widowControl w:val="0"/>
        <w:ind w:left="709"/>
        <w:jc w:val="both"/>
        <w:rPr>
          <w:rFonts w:ascii="Arial" w:hAnsi="Arial" w:cs="Arial"/>
          <w:lang w:val="es-ES_tradnl"/>
        </w:rPr>
      </w:pPr>
      <w:r>
        <w:rPr>
          <w:rFonts w:ascii="Arial" w:hAnsi="Arial" w:cs="Arial"/>
          <w:lang w:val="es-ES_tradnl"/>
        </w:rPr>
        <w:t xml:space="preserve">La calificación </w:t>
      </w:r>
      <w:r w:rsidR="00466DDB">
        <w:rPr>
          <w:rFonts w:ascii="Arial" w:hAnsi="Arial" w:cs="Arial"/>
          <w:lang w:val="es-ES_tradnl"/>
        </w:rPr>
        <w:t xml:space="preserve">y evaluación </w:t>
      </w:r>
      <w:r>
        <w:rPr>
          <w:rFonts w:ascii="Arial" w:hAnsi="Arial" w:cs="Arial"/>
          <w:lang w:val="es-ES_tradnl"/>
        </w:rPr>
        <w:t>de los postores se realiza conforme los requisitos de calificación</w:t>
      </w:r>
      <w:r w:rsidR="00466DDB">
        <w:rPr>
          <w:rFonts w:ascii="Arial" w:hAnsi="Arial" w:cs="Arial"/>
          <w:lang w:val="es-ES_tradnl"/>
        </w:rPr>
        <w:t xml:space="preserve"> y factores de evaluación</w:t>
      </w:r>
      <w:r>
        <w:rPr>
          <w:rFonts w:ascii="Arial" w:hAnsi="Arial" w:cs="Arial"/>
          <w:lang w:val="es-ES_tradnl"/>
        </w:rPr>
        <w:t xml:space="preserve"> que se indican en la sección específica de las bases.</w:t>
      </w:r>
    </w:p>
    <w:p w14:paraId="18DB058F" w14:textId="77777777" w:rsidR="009D65A1" w:rsidRPr="009D65A1" w:rsidRDefault="009D65A1" w:rsidP="000D6CF5">
      <w:pPr>
        <w:pStyle w:val="WW-Textosinformato"/>
        <w:widowControl w:val="0"/>
        <w:ind w:left="709"/>
        <w:jc w:val="both"/>
        <w:rPr>
          <w:rFonts w:ascii="Arial" w:hAnsi="Arial" w:cs="Arial"/>
          <w:lang w:val="es-ES_tradnl"/>
        </w:rPr>
      </w:pPr>
    </w:p>
    <w:p w14:paraId="25710FE0" w14:textId="77777777" w:rsidR="0095093E" w:rsidRDefault="006C4074" w:rsidP="000D6CF5">
      <w:pPr>
        <w:pStyle w:val="Prrafodelista"/>
        <w:widowControl w:val="0"/>
        <w:spacing w:after="0" w:line="240" w:lineRule="auto"/>
        <w:jc w:val="both"/>
        <w:rPr>
          <w:rFonts w:ascii="Arial" w:hAnsi="Arial" w:cs="Arial"/>
          <w:sz w:val="20"/>
        </w:rPr>
      </w:pPr>
      <w:r w:rsidRPr="00D94226">
        <w:rPr>
          <w:rFonts w:ascii="Arial" w:hAnsi="Arial" w:cs="Arial"/>
          <w:sz w:val="20"/>
        </w:rPr>
        <w:t xml:space="preserve">La evaluación </w:t>
      </w:r>
      <w:r>
        <w:rPr>
          <w:rFonts w:ascii="Arial" w:hAnsi="Arial" w:cs="Arial"/>
          <w:sz w:val="20"/>
        </w:rPr>
        <w:t>técnica y económica se realiza sobre la base de</w:t>
      </w:r>
      <w:r w:rsidR="0095093E">
        <w:rPr>
          <w:rFonts w:ascii="Arial" w:hAnsi="Arial" w:cs="Arial"/>
          <w:sz w:val="20"/>
        </w:rPr>
        <w:t>:</w:t>
      </w:r>
    </w:p>
    <w:p w14:paraId="7D7ABE71" w14:textId="77777777" w:rsidR="0095093E" w:rsidRDefault="0095093E" w:rsidP="000D6CF5">
      <w:pPr>
        <w:pStyle w:val="Prrafodelista"/>
        <w:widowControl w:val="0"/>
        <w:spacing w:after="0" w:line="240" w:lineRule="auto"/>
        <w:jc w:val="both"/>
        <w:rPr>
          <w:rFonts w:ascii="Arial" w:hAnsi="Arial" w:cs="Arial"/>
          <w:sz w:val="20"/>
        </w:rPr>
      </w:pPr>
    </w:p>
    <w:p w14:paraId="68E8EC7C" w14:textId="77777777" w:rsidR="0095093E" w:rsidRPr="00A57984" w:rsidRDefault="00E96FE8" w:rsidP="000D6CF5">
      <w:pPr>
        <w:pStyle w:val="Prrafodelista"/>
        <w:widowControl w:val="0"/>
        <w:spacing w:after="0" w:line="240" w:lineRule="auto"/>
        <w:jc w:val="both"/>
        <w:rPr>
          <w:rFonts w:ascii="Arial" w:hAnsi="Arial" w:cs="Arial"/>
          <w:sz w:val="20"/>
        </w:rPr>
      </w:pPr>
      <w:r>
        <w:rPr>
          <w:rFonts w:ascii="Arial" w:hAnsi="Arial" w:cs="Arial"/>
          <w:sz w:val="20"/>
        </w:rPr>
        <w:t>Oferta</w:t>
      </w:r>
      <w:r w:rsidR="0095093E" w:rsidRPr="00A57984">
        <w:rPr>
          <w:rFonts w:ascii="Arial" w:hAnsi="Arial" w:cs="Arial"/>
          <w:sz w:val="20"/>
        </w:rPr>
        <w:t xml:space="preserve"> </w:t>
      </w:r>
      <w:r w:rsidR="0095093E">
        <w:rPr>
          <w:rFonts w:ascii="Arial" w:hAnsi="Arial" w:cs="Arial"/>
          <w:sz w:val="20"/>
        </w:rPr>
        <w:t>t</w:t>
      </w:r>
      <w:r w:rsidR="0095093E" w:rsidRPr="00A57984">
        <w:rPr>
          <w:rFonts w:ascii="Arial" w:hAnsi="Arial" w:cs="Arial"/>
          <w:sz w:val="20"/>
        </w:rPr>
        <w:t>écnica</w:t>
      </w:r>
      <w:r w:rsidR="0095093E" w:rsidRPr="00A57984">
        <w:rPr>
          <w:rFonts w:ascii="Arial" w:hAnsi="Arial" w:cs="Arial"/>
          <w:sz w:val="20"/>
        </w:rPr>
        <w:tab/>
      </w:r>
      <w:r>
        <w:rPr>
          <w:rFonts w:ascii="Arial" w:hAnsi="Arial" w:cs="Arial"/>
          <w:sz w:val="20"/>
        </w:rPr>
        <w:tab/>
      </w:r>
      <w:r w:rsidR="0095093E" w:rsidRPr="00A57984">
        <w:rPr>
          <w:rFonts w:ascii="Arial" w:hAnsi="Arial" w:cs="Arial"/>
          <w:sz w:val="20"/>
        </w:rPr>
        <w:t>: 100 puntos</w:t>
      </w:r>
    </w:p>
    <w:p w14:paraId="4AC53F91" w14:textId="77777777" w:rsidR="0095093E" w:rsidRDefault="00E96FE8" w:rsidP="000D6CF5">
      <w:pPr>
        <w:pStyle w:val="Prrafodelista"/>
        <w:widowControl w:val="0"/>
        <w:spacing w:after="0" w:line="240" w:lineRule="auto"/>
        <w:jc w:val="both"/>
        <w:rPr>
          <w:rFonts w:ascii="Arial" w:hAnsi="Arial" w:cs="Arial"/>
          <w:sz w:val="20"/>
        </w:rPr>
      </w:pPr>
      <w:r>
        <w:rPr>
          <w:rFonts w:ascii="Arial" w:hAnsi="Arial" w:cs="Arial"/>
          <w:sz w:val="20"/>
        </w:rPr>
        <w:t xml:space="preserve">Oferta </w:t>
      </w:r>
      <w:r w:rsidR="0095093E">
        <w:rPr>
          <w:rFonts w:ascii="Arial" w:hAnsi="Arial" w:cs="Arial"/>
          <w:sz w:val="20"/>
        </w:rPr>
        <w:t>e</w:t>
      </w:r>
      <w:r w:rsidR="0095093E" w:rsidRPr="00A57984">
        <w:rPr>
          <w:rFonts w:ascii="Arial" w:hAnsi="Arial" w:cs="Arial"/>
          <w:sz w:val="20"/>
        </w:rPr>
        <w:t>conómica</w:t>
      </w:r>
      <w:r w:rsidR="0095093E" w:rsidRPr="00A57984">
        <w:rPr>
          <w:rFonts w:ascii="Arial" w:hAnsi="Arial" w:cs="Arial"/>
          <w:sz w:val="20"/>
        </w:rPr>
        <w:tab/>
        <w:t>: 100 puntos</w:t>
      </w:r>
    </w:p>
    <w:p w14:paraId="21FCFF2E" w14:textId="77777777" w:rsidR="007F4128" w:rsidRDefault="007F4128" w:rsidP="000D6CF5">
      <w:pPr>
        <w:pStyle w:val="Prrafodelista"/>
        <w:widowControl w:val="0"/>
        <w:spacing w:after="0" w:line="240" w:lineRule="auto"/>
        <w:jc w:val="both"/>
        <w:rPr>
          <w:rFonts w:ascii="Arial" w:hAnsi="Arial" w:cs="Arial"/>
          <w:sz w:val="20"/>
        </w:rPr>
      </w:pPr>
    </w:p>
    <w:p w14:paraId="01D64289" w14:textId="77777777" w:rsidR="007F4128" w:rsidRPr="00A57984" w:rsidRDefault="007F4128" w:rsidP="000D6CF5">
      <w:pPr>
        <w:pStyle w:val="Prrafodelista"/>
        <w:widowControl w:val="0"/>
        <w:spacing w:after="0" w:line="240" w:lineRule="auto"/>
        <w:jc w:val="both"/>
        <w:rPr>
          <w:rFonts w:ascii="Arial" w:hAnsi="Arial" w:cs="Arial"/>
          <w:sz w:val="20"/>
        </w:rPr>
      </w:pPr>
    </w:p>
    <w:p w14:paraId="60E7E1FF" w14:textId="2DE8790F" w:rsidR="00F97985" w:rsidRPr="009C6257" w:rsidRDefault="00C4528A" w:rsidP="00D9747B">
      <w:pPr>
        <w:pStyle w:val="WW-Textosinformato"/>
        <w:widowControl w:val="0"/>
        <w:numPr>
          <w:ilvl w:val="2"/>
          <w:numId w:val="9"/>
        </w:numPr>
        <w:ind w:hanging="11"/>
        <w:jc w:val="both"/>
        <w:rPr>
          <w:rFonts w:ascii="Arial" w:hAnsi="Arial" w:cs="Arial"/>
          <w:b/>
          <w:lang w:val="es-ES_tradnl"/>
        </w:rPr>
      </w:pPr>
      <w:r>
        <w:rPr>
          <w:rFonts w:ascii="Arial" w:hAnsi="Arial" w:cs="Arial"/>
          <w:b/>
          <w:lang w:val="es-ES_tradnl"/>
        </w:rPr>
        <w:t xml:space="preserve">CALIFICACIÓN </w:t>
      </w:r>
      <w:r w:rsidR="00F97985" w:rsidRPr="009C6257">
        <w:rPr>
          <w:rFonts w:ascii="Arial" w:hAnsi="Arial" w:cs="Arial"/>
          <w:b/>
          <w:lang w:val="es-ES_tradnl"/>
        </w:rPr>
        <w:t xml:space="preserve">DE </w:t>
      </w:r>
      <w:r w:rsidR="005B7E9D">
        <w:rPr>
          <w:rFonts w:ascii="Arial" w:hAnsi="Arial" w:cs="Arial"/>
          <w:b/>
          <w:lang w:val="es-ES_tradnl"/>
        </w:rPr>
        <w:t xml:space="preserve">LAS </w:t>
      </w:r>
      <w:r w:rsidR="00C63AD7" w:rsidRPr="009C6257">
        <w:rPr>
          <w:rFonts w:ascii="Arial" w:hAnsi="Arial" w:cs="Arial"/>
          <w:b/>
          <w:lang w:val="es-ES_tradnl"/>
        </w:rPr>
        <w:t>OFERTAS</w:t>
      </w:r>
      <w:r>
        <w:rPr>
          <w:rFonts w:ascii="Arial" w:hAnsi="Arial" w:cs="Arial"/>
          <w:b/>
          <w:lang w:val="es-ES_tradnl"/>
        </w:rPr>
        <w:t xml:space="preserve"> TÉCNICAS</w:t>
      </w:r>
    </w:p>
    <w:p w14:paraId="3AD5D8DE" w14:textId="77777777" w:rsidR="00F97985" w:rsidRPr="00CD5328" w:rsidRDefault="00F97985" w:rsidP="005722DA">
      <w:pPr>
        <w:pStyle w:val="WW-Textosinformato"/>
        <w:widowControl w:val="0"/>
        <w:tabs>
          <w:tab w:val="center" w:pos="709"/>
          <w:tab w:val="center" w:pos="6402"/>
          <w:tab w:val="right" w:pos="10821"/>
        </w:tabs>
        <w:ind w:left="1440"/>
        <w:jc w:val="both"/>
        <w:rPr>
          <w:rFonts w:ascii="Arial" w:hAnsi="Arial" w:cs="Arial"/>
        </w:rPr>
      </w:pPr>
    </w:p>
    <w:p w14:paraId="328AB5A8" w14:textId="77777777" w:rsidR="00121C19" w:rsidRPr="00BB3A2E" w:rsidRDefault="00121C19" w:rsidP="00121C19">
      <w:pPr>
        <w:spacing w:line="240" w:lineRule="auto"/>
        <w:ind w:left="1440"/>
        <w:jc w:val="both"/>
        <w:rPr>
          <w:rFonts w:ascii="Arial" w:hAnsi="Arial" w:cs="Arial"/>
          <w:color w:val="auto"/>
          <w:sz w:val="20"/>
          <w:lang w:val="es-ES"/>
        </w:rPr>
      </w:pPr>
      <w:r w:rsidRPr="00BB3A2E">
        <w:rPr>
          <w:rFonts w:ascii="Arial" w:hAnsi="Arial" w:cs="Arial"/>
          <w:color w:val="auto"/>
          <w:sz w:val="20"/>
          <w:lang w:val="es-ES"/>
        </w:rPr>
        <w:t>Previo a la calificación, el comité de selección determina si las ofertas responden a las características y/o requisitos y condiciones de los Términos de Referencia. De no cumplir con lo requerido, la oferta se considera no admitida.</w:t>
      </w:r>
    </w:p>
    <w:p w14:paraId="0E67AB53" w14:textId="77777777" w:rsidR="00121C19" w:rsidRPr="00BB3A2E" w:rsidRDefault="00121C19" w:rsidP="00121C19">
      <w:pPr>
        <w:spacing w:line="240" w:lineRule="auto"/>
        <w:ind w:left="1440"/>
        <w:jc w:val="both"/>
        <w:rPr>
          <w:rFonts w:ascii="Arial" w:hAnsi="Arial" w:cs="Arial"/>
          <w:color w:val="auto"/>
          <w:sz w:val="20"/>
          <w:lang w:val="es-ES"/>
        </w:rPr>
      </w:pPr>
      <w:r w:rsidRPr="00BB3A2E">
        <w:rPr>
          <w:rFonts w:ascii="Arial" w:hAnsi="Arial" w:cs="Arial"/>
          <w:color w:val="auto"/>
          <w:sz w:val="20"/>
          <w:lang w:val="es-ES"/>
        </w:rPr>
        <w:t>Posteriormente, determina si las ofertas técnicas cumplen los requisitos de calificación previstos en la</w:t>
      </w:r>
      <w:r>
        <w:rPr>
          <w:rFonts w:ascii="Arial" w:hAnsi="Arial" w:cs="Arial"/>
          <w:color w:val="auto"/>
          <w:sz w:val="20"/>
          <w:lang w:val="es-ES"/>
        </w:rPr>
        <w:t xml:space="preserve"> </w:t>
      </w:r>
      <w:r w:rsidRPr="00BB3A2E">
        <w:rPr>
          <w:rFonts w:ascii="Arial" w:hAnsi="Arial" w:cs="Arial"/>
          <w:color w:val="auto"/>
          <w:sz w:val="20"/>
          <w:lang w:val="es-ES"/>
        </w:rPr>
        <w:t>s</w:t>
      </w:r>
      <w:r>
        <w:rPr>
          <w:rFonts w:ascii="Arial" w:hAnsi="Arial" w:cs="Arial"/>
          <w:color w:val="auto"/>
          <w:sz w:val="20"/>
          <w:lang w:val="es-ES"/>
        </w:rPr>
        <w:t>ección específica de las</w:t>
      </w:r>
      <w:r w:rsidRPr="00BB3A2E">
        <w:rPr>
          <w:rFonts w:ascii="Arial" w:hAnsi="Arial" w:cs="Arial"/>
          <w:color w:val="auto"/>
          <w:sz w:val="20"/>
          <w:lang w:val="es-ES"/>
        </w:rPr>
        <w:t xml:space="preserve"> bases; de no ser así, descalifica las ofertas técnicas.</w:t>
      </w:r>
    </w:p>
    <w:p w14:paraId="3A2458F5" w14:textId="77777777" w:rsidR="00121C19" w:rsidRDefault="00121C19" w:rsidP="00121C19">
      <w:pPr>
        <w:pStyle w:val="WW-Textosinformato"/>
        <w:widowControl w:val="0"/>
        <w:ind w:left="1440"/>
        <w:jc w:val="both"/>
        <w:rPr>
          <w:rFonts w:ascii="Arial" w:hAnsi="Arial" w:cs="Arial"/>
          <w:lang w:val="es-ES"/>
        </w:rPr>
      </w:pPr>
      <w:r w:rsidRPr="00BB3A2E">
        <w:rPr>
          <w:rFonts w:ascii="Arial" w:hAnsi="Arial" w:cs="Arial"/>
          <w:lang w:val="es-ES"/>
        </w:rPr>
        <w:t>Solo pasan a la etapa de evaluación las ofertas técnicas que cumplen con lo señalado en el párrafo anterior.</w:t>
      </w:r>
    </w:p>
    <w:p w14:paraId="568935BA" w14:textId="77777777" w:rsidR="005722DA" w:rsidRDefault="005722DA" w:rsidP="00121C19">
      <w:pPr>
        <w:pStyle w:val="WW-Textosinformato"/>
        <w:widowControl w:val="0"/>
        <w:ind w:left="1440"/>
        <w:jc w:val="both"/>
        <w:rPr>
          <w:rFonts w:ascii="Arial" w:hAnsi="Arial" w:cs="Arial"/>
          <w:lang w:val="es-ES"/>
        </w:rPr>
      </w:pPr>
    </w:p>
    <w:p w14:paraId="3DF75707" w14:textId="77777777" w:rsidR="00A72F21" w:rsidRDefault="00A72F21" w:rsidP="00121C19">
      <w:pPr>
        <w:pStyle w:val="WW-Textosinformato"/>
        <w:widowControl w:val="0"/>
        <w:ind w:left="1440"/>
        <w:jc w:val="both"/>
        <w:rPr>
          <w:rFonts w:ascii="Arial" w:hAnsi="Arial" w:cs="Arial"/>
          <w:lang w:val="es-ES"/>
        </w:rPr>
      </w:pPr>
    </w:p>
    <w:p w14:paraId="706D587C" w14:textId="4A78F4D0" w:rsidR="00121C19" w:rsidRPr="009C6257" w:rsidRDefault="00121C19" w:rsidP="00D9747B">
      <w:pPr>
        <w:pStyle w:val="WW-Textosinformato"/>
        <w:widowControl w:val="0"/>
        <w:numPr>
          <w:ilvl w:val="2"/>
          <w:numId w:val="9"/>
        </w:numPr>
        <w:ind w:hanging="11"/>
        <w:jc w:val="both"/>
        <w:rPr>
          <w:rFonts w:ascii="Arial" w:hAnsi="Arial" w:cs="Arial"/>
          <w:b/>
          <w:lang w:val="es-ES_tradnl"/>
        </w:rPr>
      </w:pPr>
      <w:r w:rsidRPr="009C6257">
        <w:rPr>
          <w:rFonts w:ascii="Arial" w:hAnsi="Arial" w:cs="Arial"/>
          <w:b/>
          <w:lang w:val="es-ES_tradnl"/>
        </w:rPr>
        <w:t xml:space="preserve">EVALUACIÓN DE </w:t>
      </w:r>
      <w:r>
        <w:rPr>
          <w:rFonts w:ascii="Arial" w:hAnsi="Arial" w:cs="Arial"/>
          <w:b/>
          <w:lang w:val="es-ES_tradnl"/>
        </w:rPr>
        <w:t xml:space="preserve">LAS </w:t>
      </w:r>
      <w:r w:rsidRPr="009C6257">
        <w:rPr>
          <w:rFonts w:ascii="Arial" w:hAnsi="Arial" w:cs="Arial"/>
          <w:b/>
          <w:lang w:val="es-ES_tradnl"/>
        </w:rPr>
        <w:t>OFERTAS</w:t>
      </w:r>
      <w:r>
        <w:rPr>
          <w:rFonts w:ascii="Arial" w:hAnsi="Arial" w:cs="Arial"/>
          <w:b/>
          <w:lang w:val="es-ES_tradnl"/>
        </w:rPr>
        <w:t xml:space="preserve"> TÉCNICAS</w:t>
      </w:r>
    </w:p>
    <w:p w14:paraId="68DEF922" w14:textId="77777777" w:rsidR="005722DA" w:rsidRDefault="005722DA" w:rsidP="005722DA">
      <w:pPr>
        <w:spacing w:after="0" w:line="240" w:lineRule="auto"/>
        <w:ind w:left="1440"/>
        <w:jc w:val="both"/>
        <w:rPr>
          <w:rFonts w:ascii="Arial" w:hAnsi="Arial" w:cs="Arial"/>
          <w:color w:val="auto"/>
          <w:sz w:val="20"/>
          <w:lang w:val="es-ES"/>
        </w:rPr>
      </w:pPr>
    </w:p>
    <w:p w14:paraId="4FD13F1A" w14:textId="77777777" w:rsidR="00121C19" w:rsidRDefault="00121C19" w:rsidP="005722DA">
      <w:pPr>
        <w:spacing w:after="0" w:line="240" w:lineRule="auto"/>
        <w:ind w:left="1440"/>
        <w:jc w:val="both"/>
        <w:rPr>
          <w:rFonts w:ascii="Arial" w:hAnsi="Arial" w:cs="Arial"/>
          <w:color w:val="auto"/>
          <w:sz w:val="20"/>
          <w:lang w:val="es-ES"/>
        </w:rPr>
      </w:pPr>
      <w:r w:rsidRPr="00BB3A2E">
        <w:rPr>
          <w:rFonts w:ascii="Arial" w:hAnsi="Arial" w:cs="Arial"/>
          <w:color w:val="auto"/>
          <w:sz w:val="20"/>
          <w:lang w:val="es-ES"/>
        </w:rPr>
        <w:t>La evaluación se realiza conforme a los factores de evaluación enunciados en la</w:t>
      </w:r>
      <w:r>
        <w:rPr>
          <w:rFonts w:ascii="Arial" w:hAnsi="Arial" w:cs="Arial"/>
          <w:color w:val="auto"/>
          <w:sz w:val="20"/>
          <w:lang w:val="es-ES"/>
        </w:rPr>
        <w:t xml:space="preserve"> </w:t>
      </w:r>
      <w:r w:rsidRPr="00BB3A2E">
        <w:rPr>
          <w:rFonts w:ascii="Arial" w:hAnsi="Arial" w:cs="Arial"/>
          <w:color w:val="auto"/>
          <w:sz w:val="20"/>
          <w:lang w:val="es-ES"/>
        </w:rPr>
        <w:t>s</w:t>
      </w:r>
      <w:r>
        <w:rPr>
          <w:rFonts w:ascii="Arial" w:hAnsi="Arial" w:cs="Arial"/>
          <w:color w:val="auto"/>
          <w:sz w:val="20"/>
          <w:lang w:val="es-ES"/>
        </w:rPr>
        <w:t>ección específica de las</w:t>
      </w:r>
      <w:r w:rsidRPr="00BB3A2E">
        <w:rPr>
          <w:rFonts w:ascii="Arial" w:hAnsi="Arial" w:cs="Arial"/>
          <w:color w:val="auto"/>
          <w:sz w:val="20"/>
          <w:lang w:val="es-ES"/>
        </w:rPr>
        <w:t xml:space="preserve"> bases</w:t>
      </w:r>
      <w:r>
        <w:rPr>
          <w:rFonts w:ascii="Arial" w:hAnsi="Arial" w:cs="Arial"/>
          <w:color w:val="auto"/>
          <w:sz w:val="20"/>
          <w:lang w:val="es-ES"/>
        </w:rPr>
        <w:t>.</w:t>
      </w:r>
    </w:p>
    <w:p w14:paraId="414272CD" w14:textId="77777777" w:rsidR="005722DA" w:rsidRDefault="005722DA" w:rsidP="005722DA">
      <w:pPr>
        <w:spacing w:after="0" w:line="240" w:lineRule="auto"/>
        <w:ind w:left="1440"/>
        <w:jc w:val="both"/>
        <w:rPr>
          <w:rFonts w:ascii="Arial" w:hAnsi="Arial" w:cs="Arial"/>
          <w:color w:val="auto"/>
          <w:sz w:val="20"/>
          <w:lang w:val="es-ES"/>
        </w:rPr>
      </w:pPr>
    </w:p>
    <w:p w14:paraId="296EB22C" w14:textId="77777777" w:rsidR="00121C19" w:rsidRDefault="00121C19" w:rsidP="00516C9B">
      <w:pPr>
        <w:spacing w:after="0" w:line="240" w:lineRule="auto"/>
        <w:ind w:left="1440"/>
        <w:jc w:val="both"/>
        <w:rPr>
          <w:rFonts w:ascii="Arial" w:hAnsi="Arial" w:cs="Arial"/>
          <w:color w:val="auto"/>
          <w:sz w:val="20"/>
          <w:lang w:val="es-ES"/>
        </w:rPr>
      </w:pPr>
      <w:r w:rsidRPr="006A26C9">
        <w:rPr>
          <w:rFonts w:ascii="Arial" w:hAnsi="Arial" w:cs="Arial"/>
          <w:color w:val="auto"/>
          <w:sz w:val="20"/>
          <w:lang w:val="es-ES"/>
        </w:rPr>
        <w:t>Las reglas de la evaluación técnica son las siguientes:</w:t>
      </w:r>
    </w:p>
    <w:p w14:paraId="2D3B09E0" w14:textId="77777777" w:rsidR="005722DA" w:rsidRPr="006A26C9" w:rsidRDefault="005722DA" w:rsidP="00516C9B">
      <w:pPr>
        <w:spacing w:after="0" w:line="240" w:lineRule="auto"/>
        <w:ind w:left="1440"/>
        <w:jc w:val="both"/>
        <w:rPr>
          <w:rFonts w:ascii="Arial" w:hAnsi="Arial" w:cs="Arial"/>
          <w:color w:val="auto"/>
          <w:sz w:val="20"/>
          <w:lang w:val="es-ES"/>
        </w:rPr>
      </w:pPr>
    </w:p>
    <w:p w14:paraId="16B600C7" w14:textId="77777777" w:rsidR="00121C19" w:rsidRPr="006A26C9" w:rsidRDefault="00121C19" w:rsidP="00D9747B">
      <w:pPr>
        <w:pStyle w:val="Prrafodelista"/>
        <w:numPr>
          <w:ilvl w:val="0"/>
          <w:numId w:val="23"/>
        </w:numPr>
        <w:spacing w:line="240" w:lineRule="auto"/>
        <w:jc w:val="both"/>
        <w:rPr>
          <w:rFonts w:ascii="Arial" w:hAnsi="Arial" w:cs="Arial"/>
          <w:color w:val="auto"/>
          <w:sz w:val="20"/>
          <w:lang w:val="es-ES"/>
        </w:rPr>
      </w:pPr>
      <w:r w:rsidRPr="006A26C9">
        <w:rPr>
          <w:rFonts w:ascii="Arial" w:hAnsi="Arial" w:cs="Arial"/>
          <w:color w:val="auto"/>
          <w:sz w:val="20"/>
          <w:lang w:val="es-ES"/>
        </w:rPr>
        <w:t>El comité de selección eval</w:t>
      </w:r>
      <w:r>
        <w:rPr>
          <w:rFonts w:ascii="Arial" w:hAnsi="Arial" w:cs="Arial"/>
          <w:color w:val="auto"/>
          <w:sz w:val="20"/>
          <w:lang w:val="es-ES"/>
        </w:rPr>
        <w:t>úa</w:t>
      </w:r>
      <w:r w:rsidRPr="006A26C9">
        <w:rPr>
          <w:rFonts w:ascii="Arial" w:hAnsi="Arial" w:cs="Arial"/>
          <w:color w:val="auto"/>
          <w:sz w:val="20"/>
          <w:lang w:val="es-ES"/>
        </w:rPr>
        <w:t xml:space="preserve"> las ofertas de acuerdo con los factores de evaluación previstos en la</w:t>
      </w:r>
      <w:r>
        <w:rPr>
          <w:rFonts w:ascii="Arial" w:hAnsi="Arial" w:cs="Arial"/>
          <w:color w:val="auto"/>
          <w:sz w:val="20"/>
          <w:lang w:val="es-ES"/>
        </w:rPr>
        <w:t xml:space="preserve"> sección específica de las</w:t>
      </w:r>
      <w:r w:rsidRPr="006A26C9">
        <w:rPr>
          <w:rFonts w:ascii="Arial" w:hAnsi="Arial" w:cs="Arial"/>
          <w:color w:val="auto"/>
          <w:sz w:val="20"/>
          <w:lang w:val="es-ES"/>
        </w:rPr>
        <w:t xml:space="preserve"> bases.</w:t>
      </w:r>
    </w:p>
    <w:p w14:paraId="5F488E02" w14:textId="77777777" w:rsidR="00121C19" w:rsidRPr="006A26C9" w:rsidRDefault="00121C19" w:rsidP="00D9747B">
      <w:pPr>
        <w:pStyle w:val="Prrafodelista"/>
        <w:numPr>
          <w:ilvl w:val="0"/>
          <w:numId w:val="23"/>
        </w:numPr>
        <w:spacing w:line="240" w:lineRule="auto"/>
        <w:jc w:val="both"/>
        <w:rPr>
          <w:rFonts w:ascii="Arial" w:hAnsi="Arial" w:cs="Arial"/>
          <w:color w:val="auto"/>
          <w:sz w:val="20"/>
          <w:lang w:val="es-ES"/>
        </w:rPr>
      </w:pPr>
      <w:r w:rsidRPr="006A26C9">
        <w:rPr>
          <w:rFonts w:ascii="Arial" w:hAnsi="Arial" w:cs="Arial"/>
          <w:color w:val="auto"/>
          <w:sz w:val="20"/>
          <w:lang w:val="es-ES"/>
        </w:rPr>
        <w:t>Las ofertas técnicas que contengan algún tipo de información que forme parte de la oferta económica son descalificadas.</w:t>
      </w:r>
    </w:p>
    <w:p w14:paraId="7D7CDA02" w14:textId="7758D23D" w:rsidR="00121C19" w:rsidRPr="006A26C9" w:rsidRDefault="00121C19" w:rsidP="00D9747B">
      <w:pPr>
        <w:pStyle w:val="Prrafodelista"/>
        <w:numPr>
          <w:ilvl w:val="0"/>
          <w:numId w:val="23"/>
        </w:numPr>
        <w:spacing w:line="240" w:lineRule="auto"/>
        <w:jc w:val="both"/>
        <w:rPr>
          <w:rFonts w:ascii="Arial" w:hAnsi="Arial" w:cs="Arial"/>
          <w:color w:val="auto"/>
          <w:sz w:val="20"/>
          <w:lang w:val="es-ES"/>
        </w:rPr>
      </w:pPr>
      <w:r w:rsidRPr="006A26C9">
        <w:rPr>
          <w:rFonts w:ascii="Arial" w:hAnsi="Arial" w:cs="Arial"/>
          <w:color w:val="auto"/>
          <w:sz w:val="20"/>
          <w:lang w:val="es-ES"/>
        </w:rPr>
        <w:t xml:space="preserve">Las ofertas técnicas que no alcancen el puntaje mínimo </w:t>
      </w:r>
      <w:r w:rsidR="00892FD7">
        <w:rPr>
          <w:rFonts w:ascii="Arial" w:hAnsi="Arial" w:cs="Arial"/>
          <w:color w:val="auto"/>
          <w:sz w:val="20"/>
          <w:lang w:val="es-ES"/>
        </w:rPr>
        <w:t>detallado</w:t>
      </w:r>
      <w:r w:rsidRPr="006A26C9">
        <w:rPr>
          <w:rFonts w:ascii="Arial" w:hAnsi="Arial" w:cs="Arial"/>
          <w:color w:val="auto"/>
          <w:sz w:val="20"/>
          <w:lang w:val="es-ES"/>
        </w:rPr>
        <w:t xml:space="preserve"> en la</w:t>
      </w:r>
      <w:r>
        <w:rPr>
          <w:rFonts w:ascii="Arial" w:hAnsi="Arial" w:cs="Arial"/>
          <w:color w:val="auto"/>
          <w:sz w:val="20"/>
          <w:lang w:val="es-ES"/>
        </w:rPr>
        <w:t xml:space="preserve"> </w:t>
      </w:r>
      <w:r w:rsidRPr="006A26C9">
        <w:rPr>
          <w:rFonts w:ascii="Arial" w:hAnsi="Arial" w:cs="Arial"/>
          <w:color w:val="auto"/>
          <w:sz w:val="20"/>
          <w:lang w:val="es-ES"/>
        </w:rPr>
        <w:t>s</w:t>
      </w:r>
      <w:r>
        <w:rPr>
          <w:rFonts w:ascii="Arial" w:hAnsi="Arial" w:cs="Arial"/>
          <w:color w:val="auto"/>
          <w:sz w:val="20"/>
          <w:lang w:val="es-ES"/>
        </w:rPr>
        <w:t xml:space="preserve">ección específica de las </w:t>
      </w:r>
      <w:r w:rsidRPr="006A26C9">
        <w:rPr>
          <w:rFonts w:ascii="Arial" w:hAnsi="Arial" w:cs="Arial"/>
          <w:color w:val="auto"/>
          <w:sz w:val="20"/>
          <w:lang w:val="es-ES"/>
        </w:rPr>
        <w:t>bases ser</w:t>
      </w:r>
      <w:r>
        <w:rPr>
          <w:rFonts w:ascii="Arial" w:hAnsi="Arial" w:cs="Arial"/>
          <w:color w:val="auto"/>
          <w:sz w:val="20"/>
          <w:lang w:val="es-ES"/>
        </w:rPr>
        <w:t>án</w:t>
      </w:r>
      <w:r w:rsidRPr="006A26C9">
        <w:rPr>
          <w:rFonts w:ascii="Arial" w:hAnsi="Arial" w:cs="Arial"/>
          <w:color w:val="auto"/>
          <w:sz w:val="20"/>
          <w:lang w:val="es-ES"/>
        </w:rPr>
        <w:t xml:space="preserve"> descalificadas.</w:t>
      </w:r>
    </w:p>
    <w:p w14:paraId="5BD9DBC7" w14:textId="77777777" w:rsidR="00121C19" w:rsidRDefault="00121C19" w:rsidP="00516C9B">
      <w:pPr>
        <w:pStyle w:val="Prrafodelista"/>
        <w:spacing w:after="0" w:line="240" w:lineRule="auto"/>
        <w:ind w:left="1800"/>
        <w:jc w:val="both"/>
        <w:rPr>
          <w:rFonts w:ascii="Arial" w:hAnsi="Arial" w:cs="Arial"/>
          <w:sz w:val="20"/>
          <w:lang w:val="es-ES"/>
        </w:rPr>
      </w:pPr>
    </w:p>
    <w:p w14:paraId="6C6B01B0" w14:textId="77777777" w:rsidR="00516C9B" w:rsidRPr="00121C19" w:rsidRDefault="00516C9B" w:rsidP="00516C9B">
      <w:pPr>
        <w:pStyle w:val="Prrafodelista"/>
        <w:spacing w:after="0" w:line="240" w:lineRule="auto"/>
        <w:ind w:left="1800"/>
        <w:jc w:val="both"/>
        <w:rPr>
          <w:rFonts w:ascii="Arial" w:hAnsi="Arial" w:cs="Arial"/>
          <w:sz w:val="20"/>
          <w:lang w:val="es-ES"/>
        </w:rPr>
      </w:pPr>
    </w:p>
    <w:p w14:paraId="77D480BA" w14:textId="77777777" w:rsidR="00730B65" w:rsidRPr="00DB78FE" w:rsidRDefault="00DB78FE" w:rsidP="00D9747B">
      <w:pPr>
        <w:pStyle w:val="WW-Textosinformato"/>
        <w:widowControl w:val="0"/>
        <w:numPr>
          <w:ilvl w:val="2"/>
          <w:numId w:val="9"/>
        </w:numPr>
        <w:ind w:hanging="11"/>
        <w:jc w:val="both"/>
        <w:rPr>
          <w:rFonts w:ascii="Arial" w:hAnsi="Arial" w:cs="Arial"/>
          <w:b/>
        </w:rPr>
      </w:pPr>
      <w:r w:rsidRPr="00DB78FE">
        <w:rPr>
          <w:rFonts w:ascii="Arial" w:hAnsi="Arial" w:cs="Arial"/>
          <w:b/>
        </w:rPr>
        <w:t>APERTURA Y EVALUACIÓN DE OFERTAS ECONÓMICAS</w:t>
      </w:r>
    </w:p>
    <w:p w14:paraId="2E5B50CA" w14:textId="77777777" w:rsidR="00DB78FE" w:rsidRPr="00D94226" w:rsidRDefault="00DB78FE" w:rsidP="00DD35AC">
      <w:pPr>
        <w:pStyle w:val="WW-Textosinformato"/>
        <w:widowControl w:val="0"/>
        <w:ind w:left="1440"/>
        <w:jc w:val="both"/>
        <w:rPr>
          <w:rFonts w:ascii="Arial" w:hAnsi="Arial" w:cs="Arial"/>
        </w:rPr>
      </w:pPr>
    </w:p>
    <w:p w14:paraId="33CBF149" w14:textId="77777777" w:rsidR="006F1BE9" w:rsidRPr="00347FC9" w:rsidRDefault="006F1BE9" w:rsidP="006F1BE9">
      <w:pPr>
        <w:pStyle w:val="Prrafodelista"/>
        <w:widowControl w:val="0"/>
        <w:spacing w:after="0" w:line="240" w:lineRule="auto"/>
        <w:ind w:left="1440"/>
        <w:jc w:val="both"/>
        <w:rPr>
          <w:rFonts w:ascii="Arial" w:hAnsi="Arial" w:cs="Arial"/>
          <w:b/>
          <w:sz w:val="18"/>
          <w:lang w:val="es-ES"/>
        </w:rPr>
      </w:pPr>
      <w:r w:rsidRPr="00347FC9">
        <w:rPr>
          <w:rFonts w:ascii="Arial" w:hAnsi="Arial" w:cs="Arial"/>
          <w:b/>
          <w:sz w:val="20"/>
          <w:lang w:val="es-ES"/>
        </w:rPr>
        <w:t xml:space="preserve">En caso la apertura de ofertas económicas se realice en </w:t>
      </w:r>
      <w:r w:rsidRPr="00347FC9">
        <w:rPr>
          <w:rFonts w:ascii="Arial" w:hAnsi="Arial" w:cs="Arial"/>
          <w:b/>
          <w:sz w:val="20"/>
          <w:u w:val="single"/>
          <w:lang w:val="es-ES"/>
        </w:rPr>
        <w:t>ACTO PÚBLICO</w:t>
      </w:r>
      <w:r w:rsidRPr="00347FC9">
        <w:rPr>
          <w:rFonts w:ascii="Arial" w:hAnsi="Arial" w:cs="Arial"/>
          <w:b/>
          <w:sz w:val="20"/>
          <w:lang w:val="es-ES"/>
        </w:rPr>
        <w:t>, debe tenerse en consideración lo siguiente:</w:t>
      </w:r>
    </w:p>
    <w:p w14:paraId="0183E73E" w14:textId="77777777" w:rsidR="006F1BE9" w:rsidRDefault="006F1BE9" w:rsidP="006F1BE9">
      <w:pPr>
        <w:spacing w:after="0" w:line="240" w:lineRule="auto"/>
        <w:ind w:left="1440"/>
        <w:jc w:val="both"/>
        <w:rPr>
          <w:rFonts w:ascii="Arial" w:hAnsi="Arial" w:cs="Arial"/>
          <w:sz w:val="20"/>
        </w:rPr>
      </w:pPr>
    </w:p>
    <w:p w14:paraId="00371A8C" w14:textId="03BC9480" w:rsidR="00A15B0B" w:rsidRDefault="00A67761" w:rsidP="006F1BE9">
      <w:pPr>
        <w:spacing w:after="0" w:line="240" w:lineRule="auto"/>
        <w:ind w:left="1440"/>
        <w:jc w:val="both"/>
        <w:rPr>
          <w:rFonts w:ascii="Arial" w:hAnsi="Arial" w:cs="Arial"/>
          <w:sz w:val="20"/>
        </w:rPr>
      </w:pPr>
      <w:r w:rsidRPr="00A67761">
        <w:rPr>
          <w:rFonts w:ascii="Arial" w:hAnsi="Arial" w:cs="Arial"/>
          <w:sz w:val="20"/>
        </w:rPr>
        <w:t xml:space="preserve">Las ofertas económicas se abren </w:t>
      </w:r>
      <w:r w:rsidRPr="006F1BE9">
        <w:rPr>
          <w:rFonts w:ascii="Arial" w:hAnsi="Arial" w:cs="Arial"/>
          <w:sz w:val="20"/>
        </w:rPr>
        <w:t>en acto público</w:t>
      </w:r>
      <w:r w:rsidRPr="00A67761">
        <w:rPr>
          <w:rFonts w:ascii="Arial" w:hAnsi="Arial" w:cs="Arial"/>
          <w:sz w:val="20"/>
        </w:rPr>
        <w:t xml:space="preserve"> en la fecha, hora y lugar </w:t>
      </w:r>
      <w:r w:rsidR="00DF72F3">
        <w:rPr>
          <w:rFonts w:ascii="Arial" w:hAnsi="Arial" w:cs="Arial"/>
          <w:sz w:val="20"/>
        </w:rPr>
        <w:t>detallado</w:t>
      </w:r>
      <w:r w:rsidRPr="00A67761">
        <w:rPr>
          <w:rFonts w:ascii="Arial" w:hAnsi="Arial" w:cs="Arial"/>
          <w:sz w:val="20"/>
        </w:rPr>
        <w:t xml:space="preserve"> en la</w:t>
      </w:r>
      <w:r>
        <w:rPr>
          <w:rFonts w:ascii="Arial" w:hAnsi="Arial" w:cs="Arial"/>
          <w:sz w:val="20"/>
        </w:rPr>
        <w:t xml:space="preserve"> </w:t>
      </w:r>
      <w:r w:rsidRPr="00A67761">
        <w:rPr>
          <w:rFonts w:ascii="Arial" w:hAnsi="Arial" w:cs="Arial"/>
          <w:sz w:val="20"/>
        </w:rPr>
        <w:t>s</w:t>
      </w:r>
      <w:r>
        <w:rPr>
          <w:rFonts w:ascii="Arial" w:hAnsi="Arial" w:cs="Arial"/>
          <w:sz w:val="20"/>
        </w:rPr>
        <w:t xml:space="preserve">ección específica de las </w:t>
      </w:r>
      <w:r w:rsidRPr="00A67761">
        <w:rPr>
          <w:rFonts w:ascii="Arial" w:hAnsi="Arial" w:cs="Arial"/>
          <w:sz w:val="20"/>
        </w:rPr>
        <w:t>bases y con la presencia del notario público o juez de paz que las custodió. Solo se abren las ofertas económicas de los postores que alcanzaron el puntaje técnico mínimo</w:t>
      </w:r>
      <w:r w:rsidR="00817DF8">
        <w:rPr>
          <w:rFonts w:ascii="Arial" w:hAnsi="Arial" w:cs="Arial"/>
          <w:sz w:val="20"/>
        </w:rPr>
        <w:t xml:space="preserve"> indicado en la sección específica de las bases</w:t>
      </w:r>
      <w:r w:rsidRPr="00A67761">
        <w:rPr>
          <w:rFonts w:ascii="Arial" w:hAnsi="Arial" w:cs="Arial"/>
          <w:sz w:val="20"/>
        </w:rPr>
        <w:t>. En dicho acto se anuncia el nombre de los postores, el puntaje de evaluación técnico obtenido y el precio total de las ofertas</w:t>
      </w:r>
      <w:r w:rsidR="00A15B0B">
        <w:rPr>
          <w:rFonts w:ascii="Arial" w:hAnsi="Arial" w:cs="Arial"/>
          <w:sz w:val="20"/>
        </w:rPr>
        <w:t>.</w:t>
      </w:r>
    </w:p>
    <w:p w14:paraId="6733A05C" w14:textId="77777777" w:rsidR="00FD5959" w:rsidRDefault="00FD5959" w:rsidP="006F1BE9">
      <w:pPr>
        <w:spacing w:after="0" w:line="240" w:lineRule="auto"/>
        <w:ind w:left="1440"/>
        <w:jc w:val="both"/>
        <w:rPr>
          <w:rFonts w:ascii="Arial" w:hAnsi="Arial" w:cs="Arial"/>
          <w:sz w:val="20"/>
        </w:rPr>
      </w:pPr>
    </w:p>
    <w:p w14:paraId="5D021312" w14:textId="66D3E1BE" w:rsidR="00A15B0B" w:rsidRPr="00A15B0B" w:rsidRDefault="008C5A61" w:rsidP="00A15B0B">
      <w:pPr>
        <w:spacing w:line="240" w:lineRule="auto"/>
        <w:ind w:left="1440"/>
        <w:jc w:val="both"/>
        <w:rPr>
          <w:rFonts w:ascii="Arial" w:hAnsi="Arial" w:cs="Arial"/>
          <w:sz w:val="20"/>
        </w:rPr>
      </w:pPr>
      <w:r>
        <w:rPr>
          <w:rFonts w:ascii="Arial" w:hAnsi="Arial" w:cs="Arial"/>
          <w:sz w:val="20"/>
        </w:rPr>
        <w:lastRenderedPageBreak/>
        <w:t xml:space="preserve">El comité de selección devuelve las ofertas que </w:t>
      </w:r>
      <w:r w:rsidR="00A15B0B">
        <w:rPr>
          <w:rFonts w:ascii="Arial" w:hAnsi="Arial" w:cs="Arial"/>
          <w:color w:val="auto"/>
          <w:sz w:val="20"/>
        </w:rPr>
        <w:t xml:space="preserve">excedan </w:t>
      </w:r>
      <w:r w:rsidR="00D02A6A">
        <w:rPr>
          <w:rFonts w:ascii="Arial" w:hAnsi="Arial" w:cs="Arial"/>
          <w:color w:val="auto"/>
          <w:sz w:val="20"/>
        </w:rPr>
        <w:t>el valor referencial</w:t>
      </w:r>
      <w:r w:rsidR="00A15B0B">
        <w:rPr>
          <w:rFonts w:ascii="Arial" w:hAnsi="Arial" w:cs="Arial"/>
          <w:color w:val="auto"/>
          <w:sz w:val="20"/>
        </w:rPr>
        <w:t xml:space="preserve"> en más del diez por ciento (10%)</w:t>
      </w:r>
      <w:r w:rsidR="00D02A6A">
        <w:rPr>
          <w:rFonts w:ascii="Arial" w:hAnsi="Arial" w:cs="Arial"/>
          <w:color w:val="auto"/>
          <w:sz w:val="20"/>
        </w:rPr>
        <w:t xml:space="preserve"> y aquellas que se encuentren por debajo en un veinte por ciento (20%) del promedio de todas las ofertas admitidas incluido el valor referencial</w:t>
      </w:r>
      <w:r w:rsidR="00A15B0B" w:rsidRPr="0057711A">
        <w:rPr>
          <w:rFonts w:ascii="Arial" w:hAnsi="Arial" w:cs="Arial"/>
          <w:color w:val="auto"/>
          <w:sz w:val="20"/>
        </w:rPr>
        <w:t>.</w:t>
      </w:r>
    </w:p>
    <w:p w14:paraId="7DDA4622" w14:textId="7E0DDE59" w:rsidR="00A67761" w:rsidRDefault="00A67761" w:rsidP="000D6CF5">
      <w:pPr>
        <w:spacing w:after="0" w:line="240" w:lineRule="auto"/>
        <w:ind w:left="1440"/>
        <w:jc w:val="both"/>
        <w:rPr>
          <w:rFonts w:ascii="Arial" w:hAnsi="Arial" w:cs="Arial"/>
          <w:sz w:val="20"/>
        </w:rPr>
      </w:pPr>
      <w:r w:rsidRPr="00A67761">
        <w:rPr>
          <w:rFonts w:ascii="Arial" w:hAnsi="Arial" w:cs="Arial"/>
          <w:sz w:val="20"/>
        </w:rPr>
        <w:t>De no estar conformes, los postores pueden solicitar que se anote tal circunstancia en el acta, debiendo el notario o juez de paz mantener en custodia la oferta económica hasta el consentimiento de la buena pro, salvo que en el acto o en fecha posterior el postor solicite su devolución.</w:t>
      </w:r>
    </w:p>
    <w:p w14:paraId="39C1808F" w14:textId="77777777" w:rsidR="00A67761" w:rsidRDefault="00A67761" w:rsidP="000D6CF5">
      <w:pPr>
        <w:spacing w:after="0" w:line="240" w:lineRule="auto"/>
        <w:ind w:left="1440"/>
        <w:jc w:val="both"/>
        <w:rPr>
          <w:rFonts w:ascii="Arial" w:hAnsi="Arial" w:cs="Arial"/>
          <w:sz w:val="20"/>
        </w:rPr>
      </w:pPr>
    </w:p>
    <w:p w14:paraId="4F6DD1AE" w14:textId="27EBB3E2" w:rsidR="00A67761" w:rsidRPr="007F7D12" w:rsidRDefault="00A67761" w:rsidP="000D6CF5">
      <w:pPr>
        <w:spacing w:after="0" w:line="240" w:lineRule="auto"/>
        <w:ind w:left="1440"/>
        <w:jc w:val="both"/>
        <w:rPr>
          <w:rFonts w:ascii="Arial" w:hAnsi="Arial" w:cs="Arial"/>
          <w:sz w:val="20"/>
        </w:rPr>
      </w:pPr>
      <w:r w:rsidRPr="00A67761">
        <w:rPr>
          <w:rFonts w:ascii="Arial" w:hAnsi="Arial" w:cs="Arial"/>
          <w:sz w:val="20"/>
        </w:rPr>
        <w:t>El comité de selección evalúa las ofertas económicas, asignando un puntaje de cien (</w:t>
      </w:r>
      <w:r w:rsidRPr="007F7D12">
        <w:rPr>
          <w:rFonts w:ascii="Arial" w:hAnsi="Arial" w:cs="Arial"/>
          <w:sz w:val="20"/>
        </w:rPr>
        <w:t xml:space="preserve">100) a la oferta </w:t>
      </w:r>
      <w:r w:rsidR="00D02A6A" w:rsidRPr="00D02A6A">
        <w:rPr>
          <w:rFonts w:ascii="Arial" w:hAnsi="Arial" w:cs="Arial"/>
          <w:sz w:val="20"/>
        </w:rPr>
        <w:t xml:space="preserve"> </w:t>
      </w:r>
      <w:r w:rsidR="00D02A6A">
        <w:rPr>
          <w:rFonts w:ascii="Arial" w:hAnsi="Arial" w:cs="Arial"/>
          <w:sz w:val="20"/>
        </w:rPr>
        <w:t>más próxima al promedio de las ofertas válidas que quedan en competencia, incluyendo el valor referencial,</w:t>
      </w:r>
      <w:r w:rsidRPr="007F7D12">
        <w:rPr>
          <w:rFonts w:ascii="Arial" w:hAnsi="Arial" w:cs="Arial"/>
          <w:sz w:val="20"/>
        </w:rPr>
        <w:t xml:space="preserve"> y otorga a las demás ofertas puntajes, según la siguiente fórmula:</w:t>
      </w:r>
    </w:p>
    <w:p w14:paraId="4311D0FC" w14:textId="77777777" w:rsidR="00A67761" w:rsidRPr="007F7D12" w:rsidRDefault="00A67761" w:rsidP="00A72F21">
      <w:pPr>
        <w:spacing w:after="0" w:line="240" w:lineRule="auto"/>
        <w:ind w:left="1418" w:firstLine="1"/>
        <w:jc w:val="both"/>
        <w:rPr>
          <w:rFonts w:ascii="Arial" w:eastAsia="Times New Roman" w:hAnsi="Arial" w:cs="Arial"/>
          <w:bCs/>
          <w:sz w:val="20"/>
        </w:rPr>
      </w:pPr>
    </w:p>
    <w:p w14:paraId="0FCA13DB" w14:textId="77777777" w:rsidR="00D02A6A" w:rsidRPr="0010182D" w:rsidRDefault="00D02A6A" w:rsidP="00D02A6A">
      <w:pPr>
        <w:autoSpaceDE w:val="0"/>
        <w:autoSpaceDN w:val="0"/>
        <w:adjustRightInd w:val="0"/>
        <w:rPr>
          <w:rFonts w:ascii="Cambria Math" w:eastAsia="Times New Roman" w:hAnsi="Cambria Math" w:cs="Arial"/>
          <w:color w:val="FF0000"/>
          <w:sz w:val="20"/>
          <w:lang w:eastAsia="es-ES"/>
          <w:oMath/>
        </w:rPr>
      </w:pPr>
      <m:oMathPara>
        <m:oMath>
          <m:r>
            <w:rPr>
              <w:rFonts w:ascii="Cambria Math" w:eastAsia="Times New Roman" w:hAnsi="Cambria Math" w:cs="Arial"/>
              <w:color w:val="auto"/>
              <w:sz w:val="20"/>
              <w:lang w:eastAsia="es-ES"/>
            </w:rPr>
            <m:t>Pi</m:t>
          </m:r>
          <m:r>
            <m:rPr>
              <m:sty m:val="p"/>
            </m:rPr>
            <w:rPr>
              <w:rFonts w:ascii="Cambria Math" w:eastAsia="Times New Roman" w:hAnsi="Cambria Math" w:cs="Arial"/>
              <w:color w:val="auto"/>
              <w:sz w:val="20"/>
              <w:lang w:eastAsia="es-ES"/>
            </w:rPr>
            <m:t xml:space="preserve"> = </m:t>
          </m:r>
          <m:f>
            <m:fPr>
              <m:ctrlPr>
                <w:rPr>
                  <w:rFonts w:ascii="Cambria Math" w:eastAsia="Times New Roman" w:hAnsi="Cambria Math" w:cs="Arial"/>
                  <w:color w:val="auto"/>
                  <w:sz w:val="20"/>
                  <w:lang w:eastAsia="es-ES"/>
                </w:rPr>
              </m:ctrlPr>
            </m:fPr>
            <m:num>
              <m:r>
                <w:rPr>
                  <w:rFonts w:ascii="Cambria Math" w:eastAsia="Times New Roman" w:hAnsi="Cambria Math" w:cs="Arial"/>
                  <w:color w:val="auto"/>
                  <w:sz w:val="20"/>
                  <w:lang w:eastAsia="es-ES"/>
                </w:rPr>
                <m:t>Om</m:t>
              </m:r>
              <m:r>
                <m:rPr>
                  <m:sty m:val="p"/>
                </m:rPr>
                <w:rPr>
                  <w:rFonts w:ascii="Cambria Math" w:eastAsia="Times New Roman" w:hAnsi="Cambria Math" w:cs="Arial"/>
                  <w:color w:val="auto"/>
                  <w:sz w:val="20"/>
                  <w:lang w:eastAsia="es-ES"/>
                </w:rPr>
                <m:t xml:space="preserve"> </m:t>
              </m:r>
            </m:num>
            <m:den>
              <m:r>
                <w:rPr>
                  <w:rFonts w:ascii="Cambria Math" w:eastAsia="Times New Roman" w:hAnsi="Cambria Math" w:cs="Arial"/>
                  <w:color w:val="auto"/>
                  <w:sz w:val="20"/>
                  <w:lang w:eastAsia="es-ES"/>
                </w:rPr>
                <m:t>Om</m:t>
              </m:r>
              <m:r>
                <m:rPr>
                  <m:sty m:val="p"/>
                </m:rPr>
                <w:rPr>
                  <w:rFonts w:ascii="Cambria Math" w:eastAsia="Times New Roman" w:hAnsi="Cambria Math" w:cs="Arial"/>
                  <w:color w:val="auto"/>
                  <w:sz w:val="20"/>
                  <w:lang w:eastAsia="es-ES"/>
                </w:rPr>
                <m:t>+</m:t>
              </m:r>
              <m:d>
                <m:dPr>
                  <m:begChr m:val="|"/>
                  <m:endChr m:val="|"/>
                  <m:ctrlPr>
                    <w:rPr>
                      <w:rFonts w:ascii="Cambria Math" w:eastAsia="Times New Roman" w:hAnsi="Cambria Math" w:cs="Arial"/>
                      <w:color w:val="auto"/>
                      <w:sz w:val="20"/>
                      <w:lang w:eastAsia="es-ES"/>
                    </w:rPr>
                  </m:ctrlPr>
                </m:dPr>
                <m:e>
                  <m:r>
                    <w:rPr>
                      <w:rFonts w:ascii="Cambria Math" w:eastAsia="Times New Roman" w:hAnsi="Cambria Math" w:cs="Arial"/>
                      <w:color w:val="auto"/>
                      <w:sz w:val="20"/>
                      <w:lang w:eastAsia="es-ES"/>
                    </w:rPr>
                    <m:t>Om</m:t>
                  </m:r>
                  <m:r>
                    <m:rPr>
                      <m:sty m:val="p"/>
                    </m:rPr>
                    <w:rPr>
                      <w:rFonts w:ascii="Cambria Math" w:eastAsia="Times New Roman" w:hAnsi="Cambria Math" w:cs="Arial"/>
                      <w:color w:val="auto"/>
                      <w:sz w:val="20"/>
                      <w:lang w:eastAsia="es-ES"/>
                    </w:rPr>
                    <m:t>-</m:t>
                  </m:r>
                  <m:r>
                    <w:rPr>
                      <w:rFonts w:ascii="Cambria Math" w:eastAsia="Times New Roman" w:hAnsi="Cambria Math" w:cs="Arial"/>
                      <w:color w:val="auto"/>
                      <w:sz w:val="20"/>
                      <w:lang w:eastAsia="es-ES"/>
                    </w:rPr>
                    <m:t>Oi</m:t>
                  </m:r>
                </m:e>
              </m:d>
            </m:den>
          </m:f>
          <m:r>
            <w:rPr>
              <w:rFonts w:ascii="Cambria Math" w:eastAsia="Times New Roman" w:hAnsi="Cambria Math" w:cs="Arial"/>
              <w:color w:val="auto"/>
              <w:sz w:val="20"/>
              <w:lang w:eastAsia="es-ES"/>
            </w:rPr>
            <m:t>x</m:t>
          </m:r>
          <m:r>
            <m:rPr>
              <m:sty m:val="p"/>
            </m:rPr>
            <w:rPr>
              <w:rFonts w:ascii="Cambria Math" w:eastAsia="Times New Roman" w:hAnsi="Cambria Math" w:cs="Arial"/>
              <w:color w:val="auto"/>
              <w:sz w:val="20"/>
              <w:lang w:eastAsia="es-ES"/>
            </w:rPr>
            <m:t xml:space="preserve"> </m:t>
          </m:r>
          <m:r>
            <w:rPr>
              <w:rFonts w:ascii="Cambria Math" w:eastAsia="Times New Roman" w:hAnsi="Cambria Math" w:cs="Arial"/>
              <w:color w:val="auto"/>
              <w:sz w:val="20"/>
              <w:lang w:eastAsia="es-ES"/>
            </w:rPr>
            <m:t>PMOE</m:t>
          </m:r>
        </m:oMath>
      </m:oMathPara>
    </w:p>
    <w:p w14:paraId="56688309" w14:textId="77777777" w:rsidR="00D02A6A" w:rsidRPr="00FB47FE" w:rsidRDefault="00D02A6A" w:rsidP="000D6CF5">
      <w:pPr>
        <w:spacing w:after="0" w:line="240" w:lineRule="auto"/>
        <w:ind w:left="1146" w:firstLine="272"/>
        <w:jc w:val="both"/>
        <w:rPr>
          <w:rFonts w:ascii="Arial" w:eastAsia="Times New Roman" w:hAnsi="Arial" w:cs="Arial"/>
          <w:sz w:val="20"/>
        </w:rPr>
      </w:pPr>
    </w:p>
    <w:p w14:paraId="5D85BD51" w14:textId="609EDCE3" w:rsidR="00A67761" w:rsidRPr="00D02A6A" w:rsidRDefault="00CE32EC" w:rsidP="000D6CF5">
      <w:pPr>
        <w:spacing w:after="0" w:line="240" w:lineRule="auto"/>
        <w:ind w:left="1146" w:firstLine="272"/>
        <w:jc w:val="both"/>
        <w:rPr>
          <w:rFonts w:ascii="Arial" w:eastAsia="Times New Roman" w:hAnsi="Arial" w:cs="Arial"/>
          <w:sz w:val="20"/>
        </w:rPr>
      </w:pPr>
      <w:r w:rsidRPr="007F7D12">
        <w:rPr>
          <w:rFonts w:ascii="Arial" w:eastAsia="Times New Roman" w:hAnsi="Arial" w:cs="Arial"/>
          <w:sz w:val="20"/>
        </w:rPr>
        <w:t>Dónde</w:t>
      </w:r>
      <w:r w:rsidR="00A67761" w:rsidRPr="007F7D12">
        <w:rPr>
          <w:rFonts w:ascii="Arial" w:eastAsia="Times New Roman" w:hAnsi="Arial" w:cs="Arial"/>
          <w:sz w:val="20"/>
        </w:rPr>
        <w:t xml:space="preserve">: </w:t>
      </w:r>
    </w:p>
    <w:p w14:paraId="6EBCC2BC" w14:textId="77777777" w:rsidR="00D91FA5" w:rsidRPr="007F7D12" w:rsidRDefault="00D91FA5" w:rsidP="000D6CF5">
      <w:pPr>
        <w:spacing w:after="0" w:line="240" w:lineRule="auto"/>
        <w:ind w:left="1146" w:firstLine="272"/>
        <w:jc w:val="both"/>
        <w:rPr>
          <w:rFonts w:ascii="Arial" w:eastAsia="Times New Roman" w:hAnsi="Arial" w:cs="Arial"/>
          <w:bCs/>
          <w:sz w:val="20"/>
        </w:rPr>
      </w:pPr>
    </w:p>
    <w:tbl>
      <w:tblPr>
        <w:tblW w:w="7678" w:type="dxa"/>
        <w:tblCellSpacing w:w="0" w:type="dxa"/>
        <w:tblInd w:w="1418" w:type="dxa"/>
        <w:tblLayout w:type="fixed"/>
        <w:tblCellMar>
          <w:top w:w="45" w:type="dxa"/>
          <w:left w:w="45" w:type="dxa"/>
          <w:bottom w:w="45" w:type="dxa"/>
          <w:right w:w="45" w:type="dxa"/>
        </w:tblCellMar>
        <w:tblLook w:val="04A0" w:firstRow="1" w:lastRow="0" w:firstColumn="1" w:lastColumn="0" w:noHBand="0" w:noVBand="1"/>
      </w:tblPr>
      <w:tblGrid>
        <w:gridCol w:w="764"/>
        <w:gridCol w:w="6914"/>
      </w:tblGrid>
      <w:tr w:rsidR="00D02A6A" w:rsidRPr="0010182D" w14:paraId="4F76B382" w14:textId="77777777" w:rsidTr="0063354B">
        <w:trPr>
          <w:trHeight w:val="165"/>
          <w:tblCellSpacing w:w="0" w:type="dxa"/>
        </w:trPr>
        <w:tc>
          <w:tcPr>
            <w:tcW w:w="764" w:type="dxa"/>
            <w:vAlign w:val="bottom"/>
            <w:hideMark/>
          </w:tcPr>
          <w:p w14:paraId="1342DA10" w14:textId="77777777" w:rsidR="00D02A6A" w:rsidRPr="0010182D" w:rsidRDefault="00D02A6A"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i</w:t>
            </w:r>
          </w:p>
        </w:tc>
        <w:tc>
          <w:tcPr>
            <w:tcW w:w="6914" w:type="dxa"/>
            <w:vAlign w:val="bottom"/>
            <w:hideMark/>
          </w:tcPr>
          <w:p w14:paraId="06B456E8" w14:textId="77777777" w:rsidR="00D02A6A" w:rsidRPr="0010182D" w:rsidRDefault="00D02A6A"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 Oferta.</w:t>
            </w:r>
          </w:p>
        </w:tc>
      </w:tr>
      <w:tr w:rsidR="00D02A6A" w:rsidRPr="0010182D" w14:paraId="2572F24F" w14:textId="77777777" w:rsidTr="0063354B">
        <w:trPr>
          <w:trHeight w:val="176"/>
          <w:tblCellSpacing w:w="0" w:type="dxa"/>
        </w:trPr>
        <w:tc>
          <w:tcPr>
            <w:tcW w:w="764" w:type="dxa"/>
            <w:vAlign w:val="bottom"/>
            <w:hideMark/>
          </w:tcPr>
          <w:p w14:paraId="17D16908" w14:textId="77777777" w:rsidR="00D02A6A" w:rsidRPr="0010182D" w:rsidRDefault="00D02A6A"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P</w:t>
            </w:r>
            <w:r w:rsidRPr="0010182D">
              <w:rPr>
                <w:rFonts w:ascii="Arial" w:eastAsia="Times New Roman" w:hAnsi="Arial" w:cs="Arial"/>
                <w:sz w:val="20"/>
                <w:vertAlign w:val="subscript"/>
                <w:lang w:eastAsia="es-ES"/>
              </w:rPr>
              <w:t>i</w:t>
            </w:r>
          </w:p>
        </w:tc>
        <w:tc>
          <w:tcPr>
            <w:tcW w:w="6914" w:type="dxa"/>
            <w:vAlign w:val="bottom"/>
            <w:hideMark/>
          </w:tcPr>
          <w:p w14:paraId="57B71379" w14:textId="77777777" w:rsidR="00D02A6A" w:rsidRPr="0010182D" w:rsidRDefault="00D02A6A"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 Puntaje de la oferta</w:t>
            </w:r>
            <w:r w:rsidRPr="0010182D">
              <w:rPr>
                <w:rFonts w:ascii="Arial" w:eastAsia="Times New Roman" w:hAnsi="Arial" w:cs="Arial"/>
                <w:sz w:val="20"/>
                <w:lang w:eastAsia="es-ES"/>
              </w:rPr>
              <w:cr/>
              <w:t>económica i.</w:t>
            </w:r>
          </w:p>
        </w:tc>
      </w:tr>
      <w:tr w:rsidR="00D02A6A" w:rsidRPr="0010182D" w14:paraId="7B73E38E" w14:textId="77777777" w:rsidTr="0063354B">
        <w:trPr>
          <w:trHeight w:val="165"/>
          <w:tblCellSpacing w:w="0" w:type="dxa"/>
        </w:trPr>
        <w:tc>
          <w:tcPr>
            <w:tcW w:w="764" w:type="dxa"/>
            <w:vAlign w:val="bottom"/>
            <w:hideMark/>
          </w:tcPr>
          <w:p w14:paraId="45C68303" w14:textId="77777777" w:rsidR="00D02A6A" w:rsidRPr="0010182D" w:rsidRDefault="00D02A6A" w:rsidP="0063354B">
            <w:pPr>
              <w:spacing w:after="0" w:line="240" w:lineRule="auto"/>
              <w:jc w:val="both"/>
              <w:rPr>
                <w:rFonts w:ascii="Arial" w:eastAsia="Times New Roman" w:hAnsi="Arial" w:cs="Arial"/>
                <w:sz w:val="20"/>
                <w:lang w:eastAsia="es-ES"/>
              </w:rPr>
            </w:pPr>
            <w:proofErr w:type="spellStart"/>
            <w:r w:rsidRPr="0010182D">
              <w:rPr>
                <w:rFonts w:ascii="Arial" w:eastAsia="Times New Roman" w:hAnsi="Arial" w:cs="Arial"/>
                <w:sz w:val="20"/>
                <w:lang w:eastAsia="es-ES"/>
              </w:rPr>
              <w:t>O</w:t>
            </w:r>
            <w:r w:rsidRPr="0010182D">
              <w:rPr>
                <w:rFonts w:ascii="Arial" w:eastAsia="Times New Roman" w:hAnsi="Arial" w:cs="Arial"/>
                <w:sz w:val="20"/>
                <w:vertAlign w:val="subscript"/>
                <w:lang w:eastAsia="es-ES"/>
              </w:rPr>
              <w:t>i</w:t>
            </w:r>
            <w:proofErr w:type="spellEnd"/>
          </w:p>
        </w:tc>
        <w:tc>
          <w:tcPr>
            <w:tcW w:w="6914" w:type="dxa"/>
            <w:vAlign w:val="bottom"/>
            <w:hideMark/>
          </w:tcPr>
          <w:p w14:paraId="6B9CDA69" w14:textId="77777777" w:rsidR="00D02A6A" w:rsidRPr="00505FEC" w:rsidRDefault="00D02A6A" w:rsidP="0063354B">
            <w:pPr>
              <w:spacing w:after="0" w:line="240" w:lineRule="auto"/>
              <w:jc w:val="both"/>
              <w:rPr>
                <w:rFonts w:ascii="Arial" w:eastAsia="Times New Roman" w:hAnsi="Arial" w:cs="Arial"/>
                <w:color w:val="auto"/>
                <w:sz w:val="20"/>
                <w:lang w:eastAsia="es-ES"/>
              </w:rPr>
            </w:pPr>
            <w:r w:rsidRPr="00505FEC">
              <w:rPr>
                <w:rFonts w:ascii="Arial" w:eastAsia="Times New Roman" w:hAnsi="Arial" w:cs="Arial"/>
                <w:color w:val="auto"/>
                <w:sz w:val="20"/>
                <w:lang w:eastAsia="es-ES"/>
              </w:rPr>
              <w:t>= Oferta económica i.</w:t>
            </w:r>
          </w:p>
        </w:tc>
      </w:tr>
      <w:tr w:rsidR="00D02A6A" w:rsidRPr="0010182D" w14:paraId="045D97E8" w14:textId="77777777" w:rsidTr="0063354B">
        <w:trPr>
          <w:trHeight w:val="165"/>
          <w:tblCellSpacing w:w="0" w:type="dxa"/>
        </w:trPr>
        <w:tc>
          <w:tcPr>
            <w:tcW w:w="764" w:type="dxa"/>
            <w:hideMark/>
          </w:tcPr>
          <w:p w14:paraId="27EDB0B4" w14:textId="77777777" w:rsidR="00D02A6A" w:rsidRPr="0010182D" w:rsidRDefault="00D02A6A" w:rsidP="0063354B">
            <w:pPr>
              <w:spacing w:after="0" w:line="240" w:lineRule="auto"/>
              <w:rPr>
                <w:rFonts w:ascii="Arial" w:eastAsia="Times New Roman" w:hAnsi="Arial" w:cs="Arial"/>
                <w:sz w:val="20"/>
                <w:lang w:eastAsia="es-ES"/>
              </w:rPr>
            </w:pPr>
            <w:proofErr w:type="spellStart"/>
            <w:r w:rsidRPr="0010182D">
              <w:rPr>
                <w:rFonts w:ascii="Arial" w:eastAsia="Times New Roman" w:hAnsi="Arial" w:cs="Arial"/>
                <w:sz w:val="20"/>
                <w:lang w:eastAsia="es-ES"/>
              </w:rPr>
              <w:t>O</w:t>
            </w:r>
            <w:r w:rsidRPr="0010182D">
              <w:rPr>
                <w:rFonts w:ascii="Arial" w:eastAsia="Times New Roman" w:hAnsi="Arial" w:cs="Arial"/>
                <w:sz w:val="20"/>
                <w:vertAlign w:val="subscript"/>
                <w:lang w:eastAsia="es-ES"/>
              </w:rPr>
              <w:t>m</w:t>
            </w:r>
            <w:proofErr w:type="spellEnd"/>
          </w:p>
        </w:tc>
        <w:tc>
          <w:tcPr>
            <w:tcW w:w="6914" w:type="dxa"/>
            <w:vAlign w:val="bottom"/>
            <w:hideMark/>
          </w:tcPr>
          <w:p w14:paraId="64A0B571" w14:textId="0969CC32" w:rsidR="00D02A6A" w:rsidRPr="00505FEC" w:rsidRDefault="00D02A6A" w:rsidP="00513E3E">
            <w:pPr>
              <w:spacing w:after="0" w:line="240" w:lineRule="auto"/>
              <w:ind w:left="183" w:hanging="183"/>
              <w:jc w:val="both"/>
              <w:rPr>
                <w:rFonts w:ascii="Arial" w:eastAsia="Times New Roman" w:hAnsi="Arial" w:cs="Arial"/>
                <w:color w:val="auto"/>
                <w:sz w:val="20"/>
                <w:lang w:eastAsia="es-ES"/>
              </w:rPr>
            </w:pPr>
            <w:r w:rsidRPr="00505FEC">
              <w:rPr>
                <w:rFonts w:ascii="Arial" w:eastAsia="Times New Roman" w:hAnsi="Arial" w:cs="Arial"/>
                <w:color w:val="auto"/>
                <w:sz w:val="20"/>
                <w:lang w:eastAsia="es-ES"/>
              </w:rPr>
              <w:t xml:space="preserve">= Oferta económica de monto o precio más próximo </w:t>
            </w:r>
            <w:r w:rsidR="00F1252A">
              <w:rPr>
                <w:rFonts w:ascii="Arial" w:eastAsia="Times New Roman" w:hAnsi="Arial" w:cs="Arial"/>
                <w:color w:val="auto"/>
                <w:sz w:val="20"/>
                <w:lang w:eastAsia="es-ES"/>
              </w:rPr>
              <w:t>a</w:t>
            </w:r>
            <w:r w:rsidRPr="00505FEC">
              <w:rPr>
                <w:rFonts w:ascii="Arial" w:eastAsia="Times New Roman" w:hAnsi="Arial" w:cs="Arial"/>
                <w:color w:val="auto"/>
                <w:sz w:val="20"/>
                <w:lang w:eastAsia="es-ES"/>
              </w:rPr>
              <w:t>l promedio de las ofertas válidas incluido el valor referencial.</w:t>
            </w:r>
          </w:p>
        </w:tc>
      </w:tr>
      <w:tr w:rsidR="00D02A6A" w:rsidRPr="0010182D" w14:paraId="3F65A2F9" w14:textId="77777777" w:rsidTr="0063354B">
        <w:trPr>
          <w:trHeight w:val="165"/>
          <w:tblCellSpacing w:w="0" w:type="dxa"/>
        </w:trPr>
        <w:tc>
          <w:tcPr>
            <w:tcW w:w="764" w:type="dxa"/>
            <w:hideMark/>
          </w:tcPr>
          <w:p w14:paraId="15994952" w14:textId="77777777" w:rsidR="00D02A6A" w:rsidRPr="0010182D" w:rsidRDefault="00D02A6A" w:rsidP="0063354B">
            <w:pPr>
              <w:spacing w:after="0" w:line="240" w:lineRule="auto"/>
              <w:rPr>
                <w:rFonts w:ascii="Arial" w:eastAsia="Times New Roman" w:hAnsi="Arial" w:cs="Arial"/>
                <w:sz w:val="20"/>
                <w:lang w:eastAsia="es-ES"/>
              </w:rPr>
            </w:pPr>
            <w:r w:rsidRPr="0010182D">
              <w:rPr>
                <w:rFonts w:ascii="Arial" w:eastAsia="Times New Roman" w:hAnsi="Arial" w:cs="Arial"/>
                <w:sz w:val="20"/>
                <w:lang w:eastAsia="es-ES"/>
              </w:rPr>
              <w:t>PMOE</w:t>
            </w:r>
          </w:p>
        </w:tc>
        <w:tc>
          <w:tcPr>
            <w:tcW w:w="6914" w:type="dxa"/>
            <w:vAlign w:val="bottom"/>
            <w:hideMark/>
          </w:tcPr>
          <w:p w14:paraId="349E7E72" w14:textId="77777777" w:rsidR="00D02A6A" w:rsidRPr="0010182D" w:rsidRDefault="00D02A6A"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 Puntaje máximo de la oferta económica.</w:t>
            </w:r>
          </w:p>
        </w:tc>
      </w:tr>
    </w:tbl>
    <w:p w14:paraId="3929EFD7" w14:textId="77777777" w:rsidR="00D02A6A" w:rsidRPr="00515A05" w:rsidRDefault="00D02A6A" w:rsidP="00D02A6A">
      <w:pPr>
        <w:pStyle w:val="Prrafodelista"/>
        <w:spacing w:after="0" w:line="240" w:lineRule="auto"/>
        <w:ind w:left="1418"/>
        <w:jc w:val="both"/>
        <w:rPr>
          <w:rFonts w:ascii="Arial" w:hAnsi="Arial" w:cs="Arial"/>
          <w:sz w:val="20"/>
        </w:rPr>
      </w:pPr>
    </w:p>
    <w:tbl>
      <w:tblPr>
        <w:tblStyle w:val="GridTable1LightAccent5"/>
        <w:tblW w:w="7654" w:type="dxa"/>
        <w:tblInd w:w="1413" w:type="dxa"/>
        <w:tblLook w:val="04A0" w:firstRow="1" w:lastRow="0" w:firstColumn="1" w:lastColumn="0" w:noHBand="0" w:noVBand="1"/>
      </w:tblPr>
      <w:tblGrid>
        <w:gridCol w:w="7654"/>
      </w:tblGrid>
      <w:tr w:rsidR="00D02A6A" w:rsidRPr="0069075E" w14:paraId="549B1C65" w14:textId="77777777" w:rsidTr="0063354B">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7654" w:type="dxa"/>
            <w:vAlign w:val="center"/>
          </w:tcPr>
          <w:p w14:paraId="18E2EC97" w14:textId="77777777" w:rsidR="00D02A6A" w:rsidRPr="0069075E" w:rsidRDefault="00D02A6A" w:rsidP="00A0213A">
            <w:pPr>
              <w:spacing w:after="0" w:line="240" w:lineRule="auto"/>
              <w:jc w:val="both"/>
              <w:rPr>
                <w:rFonts w:ascii="Arial" w:hAnsi="Arial" w:cs="Arial"/>
                <w:color w:val="3333CC"/>
                <w:sz w:val="19"/>
                <w:szCs w:val="19"/>
                <w:lang w:val="es-ES"/>
              </w:rPr>
            </w:pPr>
            <w:r w:rsidRPr="0069075E">
              <w:rPr>
                <w:rFonts w:ascii="Arial" w:hAnsi="Arial" w:cs="Arial"/>
                <w:color w:val="0000FF"/>
                <w:sz w:val="19"/>
                <w:szCs w:val="19"/>
                <w:lang w:val="es-ES"/>
              </w:rPr>
              <w:t>Importante</w:t>
            </w:r>
          </w:p>
        </w:tc>
      </w:tr>
      <w:tr w:rsidR="00D02A6A" w:rsidRPr="00A0213A" w14:paraId="7156B902" w14:textId="77777777" w:rsidTr="00513E3E">
        <w:trPr>
          <w:trHeight w:val="914"/>
        </w:trPr>
        <w:tc>
          <w:tcPr>
            <w:cnfStyle w:val="001000000000" w:firstRow="0" w:lastRow="0" w:firstColumn="1" w:lastColumn="0" w:oddVBand="0" w:evenVBand="0" w:oddHBand="0" w:evenHBand="0" w:firstRowFirstColumn="0" w:firstRowLastColumn="0" w:lastRowFirstColumn="0" w:lastRowLastColumn="0"/>
            <w:tcW w:w="7654" w:type="dxa"/>
            <w:vAlign w:val="center"/>
          </w:tcPr>
          <w:p w14:paraId="5D9D29BA" w14:textId="77777777" w:rsidR="00D02A6A" w:rsidRPr="00A0213A" w:rsidRDefault="00D02A6A" w:rsidP="00A0213A">
            <w:pPr>
              <w:spacing w:after="0" w:line="240" w:lineRule="auto"/>
              <w:jc w:val="both"/>
              <w:rPr>
                <w:rFonts w:ascii="Arial" w:hAnsi="Arial" w:cs="Arial"/>
                <w:b w:val="0"/>
                <w:i/>
                <w:color w:val="0000FF"/>
                <w:sz w:val="19"/>
                <w:szCs w:val="19"/>
              </w:rPr>
            </w:pPr>
            <w:r w:rsidRPr="00A0213A">
              <w:rPr>
                <w:rFonts w:ascii="Arial" w:hAnsi="Arial" w:cs="Arial"/>
                <w:b w:val="0"/>
                <w:i/>
                <w:color w:val="0000FF"/>
                <w:sz w:val="19"/>
                <w:szCs w:val="19"/>
              </w:rPr>
              <w:t xml:space="preserve">Las dos barras </w:t>
            </w:r>
            <w:proofErr w:type="spellStart"/>
            <w:r w:rsidRPr="00A0213A">
              <w:rPr>
                <w:rFonts w:ascii="Arial" w:hAnsi="Arial" w:cs="Arial"/>
                <w:b w:val="0"/>
                <w:i/>
                <w:color w:val="0000FF"/>
                <w:sz w:val="19"/>
                <w:szCs w:val="19"/>
              </w:rPr>
              <w:t>ǀǀ</w:t>
            </w:r>
            <w:proofErr w:type="spellEnd"/>
            <w:r w:rsidRPr="00A0213A">
              <w:rPr>
                <w:rFonts w:ascii="Arial" w:hAnsi="Arial" w:cs="Arial"/>
                <w:b w:val="0"/>
                <w:i/>
                <w:color w:val="0000FF"/>
                <w:sz w:val="19"/>
                <w:szCs w:val="19"/>
              </w:rPr>
              <w:t xml:space="preserve"> representan el valor absoluto. En ese sentido, para la aplicación de la fórmula, se debe considerar que el valor absoluto de un número es su valor numérico sin tener en cuenta su signo, sea este positivo (+) o negativo (-).</w:t>
            </w:r>
          </w:p>
        </w:tc>
      </w:tr>
    </w:tbl>
    <w:p w14:paraId="270465E8" w14:textId="77777777" w:rsidR="00D02A6A" w:rsidRPr="00505FEC" w:rsidRDefault="00D02A6A" w:rsidP="00D02A6A">
      <w:pPr>
        <w:pStyle w:val="Prrafodelista"/>
        <w:widowControl w:val="0"/>
        <w:spacing w:after="0" w:line="240" w:lineRule="auto"/>
        <w:ind w:left="1418"/>
        <w:jc w:val="both"/>
        <w:rPr>
          <w:rFonts w:ascii="Arial" w:hAnsi="Arial" w:cs="Arial"/>
          <w:sz w:val="20"/>
        </w:rPr>
      </w:pPr>
    </w:p>
    <w:p w14:paraId="2A84ADA9" w14:textId="77777777" w:rsidR="00F1289B" w:rsidRPr="00A57984" w:rsidRDefault="00F1289B" w:rsidP="00A72F21">
      <w:pPr>
        <w:pStyle w:val="Prrafodelista"/>
        <w:widowControl w:val="0"/>
        <w:spacing w:after="0" w:line="240" w:lineRule="auto"/>
        <w:ind w:left="1418"/>
        <w:jc w:val="both"/>
        <w:rPr>
          <w:rFonts w:ascii="Arial" w:hAnsi="Arial" w:cs="Arial"/>
          <w:sz w:val="20"/>
          <w:lang w:val="es-ES"/>
        </w:rPr>
      </w:pPr>
      <w:r w:rsidRPr="00A57984">
        <w:rPr>
          <w:rFonts w:ascii="Arial" w:hAnsi="Arial" w:cs="Arial"/>
          <w:sz w:val="20"/>
          <w:lang w:val="es-ES"/>
        </w:rPr>
        <w:t xml:space="preserve">La </w:t>
      </w:r>
      <w:r w:rsidRPr="00527A94">
        <w:rPr>
          <w:rFonts w:ascii="Arial" w:hAnsi="Arial" w:cs="Arial"/>
          <w:color w:val="auto"/>
          <w:sz w:val="20"/>
          <w:lang w:val="es-ES"/>
        </w:rPr>
        <w:t xml:space="preserve">determinación del puntaje total de las ofertas se realiza </w:t>
      </w:r>
      <w:r w:rsidR="00257315" w:rsidRPr="00527A94">
        <w:rPr>
          <w:rFonts w:ascii="Arial" w:hAnsi="Arial" w:cs="Arial"/>
          <w:color w:val="auto"/>
          <w:sz w:val="20"/>
          <w:lang w:val="es-ES"/>
        </w:rPr>
        <w:t xml:space="preserve">de conformidad con </w:t>
      </w:r>
      <w:r w:rsidRPr="00527A94">
        <w:rPr>
          <w:rFonts w:ascii="Arial" w:hAnsi="Arial" w:cs="Arial"/>
          <w:color w:val="auto"/>
          <w:sz w:val="20"/>
          <w:lang w:val="es-ES"/>
        </w:rPr>
        <w:t>el artículo 64 del Reglamento</w:t>
      </w:r>
      <w:r w:rsidR="00817DF8" w:rsidRPr="00527A94">
        <w:rPr>
          <w:rFonts w:ascii="Arial" w:hAnsi="Arial" w:cs="Arial"/>
          <w:color w:val="auto"/>
          <w:sz w:val="20"/>
          <w:lang w:val="es-ES"/>
        </w:rPr>
        <w:t xml:space="preserve"> y los coeficientes de ponderación previstos en la sección específica de las </w:t>
      </w:r>
      <w:r w:rsidR="00817DF8">
        <w:rPr>
          <w:rFonts w:ascii="Arial" w:hAnsi="Arial" w:cs="Arial"/>
          <w:sz w:val="20"/>
          <w:lang w:val="es-ES"/>
        </w:rPr>
        <w:t>bases</w:t>
      </w:r>
      <w:r w:rsidRPr="00A57984">
        <w:rPr>
          <w:rFonts w:ascii="Arial" w:hAnsi="Arial" w:cs="Arial"/>
          <w:sz w:val="20"/>
          <w:lang w:val="es-ES"/>
        </w:rPr>
        <w:t xml:space="preserve">. </w:t>
      </w:r>
    </w:p>
    <w:p w14:paraId="3F0703D6" w14:textId="77777777" w:rsidR="007D43AC" w:rsidRPr="00AC6109" w:rsidRDefault="007D43AC" w:rsidP="00A72F21">
      <w:pPr>
        <w:pStyle w:val="Prrafodelista"/>
        <w:widowControl w:val="0"/>
        <w:spacing w:after="0" w:line="240" w:lineRule="auto"/>
        <w:ind w:left="1418"/>
        <w:jc w:val="both"/>
        <w:rPr>
          <w:rFonts w:ascii="Arial" w:hAnsi="Arial" w:cs="Arial"/>
          <w:sz w:val="20"/>
          <w:lang w:val="es-ES"/>
        </w:rPr>
      </w:pPr>
    </w:p>
    <w:tbl>
      <w:tblPr>
        <w:tblStyle w:val="GridTable1LightAccent5"/>
        <w:tblW w:w="7767" w:type="dxa"/>
        <w:tblInd w:w="1413" w:type="dxa"/>
        <w:tblLook w:val="04A0" w:firstRow="1" w:lastRow="0" w:firstColumn="1" w:lastColumn="0" w:noHBand="0" w:noVBand="1"/>
      </w:tblPr>
      <w:tblGrid>
        <w:gridCol w:w="7767"/>
      </w:tblGrid>
      <w:tr w:rsidR="001121B8" w:rsidRPr="002F0BDF" w14:paraId="78C1315C" w14:textId="77777777" w:rsidTr="00D850CA">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7767" w:type="dxa"/>
            <w:vAlign w:val="center"/>
          </w:tcPr>
          <w:p w14:paraId="53F85427" w14:textId="77777777" w:rsidR="001121B8" w:rsidRPr="002F0BDF" w:rsidRDefault="001121B8" w:rsidP="00A72F21">
            <w:pPr>
              <w:spacing w:after="0" w:line="240" w:lineRule="auto"/>
              <w:jc w:val="both"/>
              <w:rPr>
                <w:rFonts w:ascii="Arial" w:hAnsi="Arial" w:cs="Arial"/>
                <w:color w:val="3333CC"/>
                <w:sz w:val="19"/>
                <w:szCs w:val="19"/>
                <w:lang w:val="es-ES"/>
              </w:rPr>
            </w:pPr>
            <w:r w:rsidRPr="002F0BDF">
              <w:rPr>
                <w:rFonts w:ascii="Arial" w:hAnsi="Arial" w:cs="Arial"/>
                <w:color w:val="0000FF"/>
                <w:sz w:val="19"/>
                <w:szCs w:val="19"/>
                <w:lang w:val="es-ES"/>
              </w:rPr>
              <w:t>Importante</w:t>
            </w:r>
          </w:p>
        </w:tc>
      </w:tr>
      <w:tr w:rsidR="001121B8" w:rsidRPr="003C761C" w14:paraId="734F6D11" w14:textId="77777777" w:rsidTr="00513E3E">
        <w:trPr>
          <w:trHeight w:val="1982"/>
        </w:trPr>
        <w:tc>
          <w:tcPr>
            <w:cnfStyle w:val="001000000000" w:firstRow="0" w:lastRow="0" w:firstColumn="1" w:lastColumn="0" w:oddVBand="0" w:evenVBand="0" w:oddHBand="0" w:evenHBand="0" w:firstRowFirstColumn="0" w:firstRowLastColumn="0" w:lastRowFirstColumn="0" w:lastRowLastColumn="0"/>
            <w:tcW w:w="7767" w:type="dxa"/>
            <w:vAlign w:val="center"/>
          </w:tcPr>
          <w:p w14:paraId="6AD7C939" w14:textId="374D308F" w:rsidR="001121B8" w:rsidRPr="003C761C" w:rsidRDefault="001121B8" w:rsidP="005A198A">
            <w:pPr>
              <w:spacing w:after="0" w:line="240" w:lineRule="auto"/>
              <w:jc w:val="both"/>
              <w:rPr>
                <w:rFonts w:ascii="Arial" w:hAnsi="Arial" w:cs="Arial"/>
                <w:b w:val="0"/>
                <w:color w:val="0000FF"/>
                <w:sz w:val="19"/>
                <w:szCs w:val="19"/>
              </w:rPr>
            </w:pPr>
            <w:r w:rsidRPr="002F0BDF">
              <w:rPr>
                <w:rFonts w:ascii="Arial" w:hAnsi="Arial" w:cs="Arial"/>
                <w:b w:val="0"/>
                <w:i/>
                <w:color w:val="0000FF"/>
                <w:sz w:val="19"/>
                <w:szCs w:val="19"/>
              </w:rPr>
              <w:t xml:space="preserve">En el caso de contratación de consultorías </w:t>
            </w:r>
            <w:r>
              <w:rPr>
                <w:rFonts w:ascii="Arial" w:hAnsi="Arial" w:cs="Arial"/>
                <w:b w:val="0"/>
                <w:i/>
                <w:color w:val="0000FF"/>
                <w:sz w:val="19"/>
                <w:szCs w:val="19"/>
              </w:rPr>
              <w:t xml:space="preserve">de obras </w:t>
            </w:r>
            <w:r w:rsidRPr="002F0BDF">
              <w:rPr>
                <w:rFonts w:ascii="Arial" w:hAnsi="Arial" w:cs="Arial"/>
                <w:b w:val="0"/>
                <w:i/>
                <w:color w:val="0000FF"/>
                <w:sz w:val="19"/>
                <w:szCs w:val="19"/>
              </w:rPr>
              <w:t>a ser prestadas fuera de la provincia de Lima y Callao, cuyo</w:t>
            </w:r>
            <w:r w:rsidR="005A198A">
              <w:rPr>
                <w:rFonts w:ascii="Arial" w:hAnsi="Arial" w:cs="Arial"/>
                <w:b w:val="0"/>
                <w:i/>
                <w:color w:val="0000FF"/>
                <w:sz w:val="19"/>
                <w:szCs w:val="19"/>
              </w:rPr>
              <w:t xml:space="preserve"> valor referencia</w:t>
            </w:r>
            <w:r w:rsidRPr="002F0BDF">
              <w:rPr>
                <w:rFonts w:ascii="Arial" w:hAnsi="Arial" w:cs="Arial"/>
                <w:b w:val="0"/>
                <w:i/>
                <w:color w:val="0000FF"/>
                <w:sz w:val="19"/>
                <w:szCs w:val="19"/>
              </w:rPr>
              <w:t xml:space="preserve"> no supere los doscientos mil Soles (S/ 200,000.00), a solicitud del postor se asigna una bonificación equivalente al diez por ciento (10%) sobre el puntaje total obtenido por los postores con domicilio en la provincia donde prestará el servicio, o en las provincias colindantes, sean o no pertenecientes al mismo departamento o región. El domicilio es el consignado en la constancia de inscripción ante el RNP</w:t>
            </w:r>
            <w:r w:rsidRPr="002F0BDF">
              <w:rPr>
                <w:rStyle w:val="Refdenotaalpie"/>
                <w:rFonts w:ascii="Arial" w:hAnsi="Arial" w:cs="Arial"/>
                <w:b w:val="0"/>
                <w:i/>
                <w:color w:val="0000FF"/>
                <w:sz w:val="19"/>
                <w:szCs w:val="19"/>
              </w:rPr>
              <w:footnoteReference w:id="3"/>
            </w:r>
            <w:r w:rsidRPr="002F0BDF">
              <w:rPr>
                <w:rFonts w:ascii="Arial" w:hAnsi="Arial" w:cs="Arial"/>
                <w:i/>
                <w:color w:val="0000FF"/>
                <w:sz w:val="19"/>
                <w:szCs w:val="19"/>
              </w:rPr>
              <w:t>.</w:t>
            </w:r>
            <w:r>
              <w:rPr>
                <w:rFonts w:ascii="Arial" w:hAnsi="Arial" w:cs="Arial"/>
                <w:i/>
                <w:color w:val="0000FF"/>
                <w:sz w:val="19"/>
                <w:szCs w:val="19"/>
              </w:rPr>
              <w:t xml:space="preserve"> </w:t>
            </w:r>
            <w:r>
              <w:rPr>
                <w:rFonts w:ascii="Arial" w:hAnsi="Arial" w:cs="Arial"/>
                <w:b w:val="0"/>
                <w:i/>
                <w:color w:val="0000FF"/>
                <w:sz w:val="19"/>
                <w:szCs w:val="19"/>
              </w:rPr>
              <w:t>Lo mismo aplica en el caso de procedimientos de selección por relación de ítems, cuando algún ítem no supera el monto señalado anteriormente.</w:t>
            </w:r>
          </w:p>
        </w:tc>
      </w:tr>
    </w:tbl>
    <w:p w14:paraId="7A57C4A5" w14:textId="77777777" w:rsidR="0063688B" w:rsidRPr="00FD4FF0" w:rsidRDefault="0063688B" w:rsidP="0063688B">
      <w:pPr>
        <w:pStyle w:val="Prrafodelista"/>
        <w:widowControl w:val="0"/>
        <w:spacing w:after="0" w:line="240" w:lineRule="auto"/>
        <w:ind w:left="1440"/>
        <w:jc w:val="both"/>
        <w:rPr>
          <w:rFonts w:ascii="Arial" w:hAnsi="Arial" w:cs="Arial"/>
          <w:sz w:val="20"/>
        </w:rPr>
      </w:pPr>
    </w:p>
    <w:p w14:paraId="27261885" w14:textId="77777777" w:rsidR="001121B8" w:rsidRPr="0012121A" w:rsidRDefault="001121B8" w:rsidP="0063688B">
      <w:pPr>
        <w:pStyle w:val="Prrafodelista"/>
        <w:widowControl w:val="0"/>
        <w:spacing w:after="0" w:line="240" w:lineRule="auto"/>
        <w:ind w:left="1440"/>
        <w:jc w:val="both"/>
        <w:rPr>
          <w:rFonts w:ascii="Arial" w:hAnsi="Arial" w:cs="Arial"/>
          <w:sz w:val="14"/>
        </w:rPr>
      </w:pPr>
    </w:p>
    <w:p w14:paraId="71DD4D14" w14:textId="77777777" w:rsidR="0063688B" w:rsidRPr="00347FC9" w:rsidRDefault="0063688B" w:rsidP="0063688B">
      <w:pPr>
        <w:pStyle w:val="Prrafodelista"/>
        <w:widowControl w:val="0"/>
        <w:spacing w:after="0" w:line="240" w:lineRule="auto"/>
        <w:ind w:left="1440"/>
        <w:jc w:val="both"/>
        <w:rPr>
          <w:rFonts w:ascii="Arial" w:hAnsi="Arial" w:cs="Arial"/>
          <w:b/>
          <w:sz w:val="18"/>
          <w:lang w:val="es-ES"/>
        </w:rPr>
      </w:pPr>
      <w:r w:rsidRPr="00347FC9">
        <w:rPr>
          <w:rFonts w:ascii="Arial" w:hAnsi="Arial" w:cs="Arial"/>
          <w:b/>
          <w:sz w:val="20"/>
          <w:lang w:val="es-ES"/>
        </w:rPr>
        <w:t xml:space="preserve">En caso la apertura de ofertas económicas se realice en </w:t>
      </w:r>
      <w:r w:rsidRPr="00347FC9">
        <w:rPr>
          <w:rFonts w:ascii="Arial" w:hAnsi="Arial" w:cs="Arial"/>
          <w:b/>
          <w:sz w:val="20"/>
          <w:u w:val="single"/>
          <w:lang w:val="es-ES"/>
        </w:rPr>
        <w:t>ACTO PRIVADO</w:t>
      </w:r>
      <w:r w:rsidRPr="00347FC9">
        <w:rPr>
          <w:rFonts w:ascii="Arial" w:hAnsi="Arial" w:cs="Arial"/>
          <w:b/>
          <w:sz w:val="20"/>
          <w:lang w:val="es-ES"/>
        </w:rPr>
        <w:t>, debe tenerse en consideración lo siguiente:</w:t>
      </w:r>
    </w:p>
    <w:p w14:paraId="12416571" w14:textId="77777777" w:rsidR="0063688B" w:rsidRDefault="0063688B" w:rsidP="00FD4FF0">
      <w:pPr>
        <w:pStyle w:val="WW-Textosinformato"/>
        <w:widowControl w:val="0"/>
        <w:ind w:left="1440"/>
        <w:jc w:val="both"/>
        <w:rPr>
          <w:rFonts w:ascii="Arial" w:hAnsi="Arial" w:cs="Arial"/>
          <w:sz w:val="18"/>
          <w:lang w:val="es-ES"/>
        </w:rPr>
      </w:pPr>
    </w:p>
    <w:p w14:paraId="498CE068" w14:textId="77777777" w:rsidR="00CE32EC" w:rsidRPr="00347FC9" w:rsidRDefault="00CE32EC" w:rsidP="00FD4FF0">
      <w:pPr>
        <w:pStyle w:val="WW-Textosinformato"/>
        <w:widowControl w:val="0"/>
        <w:ind w:left="1440"/>
        <w:jc w:val="both"/>
        <w:rPr>
          <w:rFonts w:ascii="Arial" w:hAnsi="Arial" w:cs="Arial"/>
          <w:sz w:val="18"/>
          <w:lang w:val="es-ES"/>
        </w:rPr>
      </w:pPr>
    </w:p>
    <w:p w14:paraId="77364147" w14:textId="77777777" w:rsidR="0063688B" w:rsidRPr="00A67761" w:rsidRDefault="0063688B" w:rsidP="0063688B">
      <w:pPr>
        <w:spacing w:line="240" w:lineRule="auto"/>
        <w:ind w:left="1440"/>
        <w:jc w:val="both"/>
        <w:rPr>
          <w:rFonts w:ascii="Arial" w:hAnsi="Arial" w:cs="Arial"/>
          <w:sz w:val="20"/>
        </w:rPr>
      </w:pPr>
      <w:r w:rsidRPr="00A67761">
        <w:rPr>
          <w:rFonts w:ascii="Arial" w:hAnsi="Arial" w:cs="Arial"/>
          <w:sz w:val="20"/>
        </w:rPr>
        <w:t>Solo se abren las ofertas económicas de los postores que alcanzaron el puntaje técnico mínimo</w:t>
      </w:r>
      <w:r>
        <w:rPr>
          <w:rFonts w:ascii="Arial" w:hAnsi="Arial" w:cs="Arial"/>
          <w:sz w:val="20"/>
        </w:rPr>
        <w:t xml:space="preserve"> indicado en la sección específica de las bases</w:t>
      </w:r>
      <w:r w:rsidRPr="00A67761">
        <w:rPr>
          <w:rFonts w:ascii="Arial" w:hAnsi="Arial" w:cs="Arial"/>
          <w:sz w:val="20"/>
        </w:rPr>
        <w:t xml:space="preserve">. </w:t>
      </w:r>
    </w:p>
    <w:p w14:paraId="6CCC7F0F" w14:textId="7F2C4B05" w:rsidR="0063688B" w:rsidRPr="00A15B0B" w:rsidRDefault="0063688B" w:rsidP="0063688B">
      <w:pPr>
        <w:spacing w:line="240" w:lineRule="auto"/>
        <w:ind w:left="1440"/>
        <w:jc w:val="both"/>
        <w:rPr>
          <w:rFonts w:ascii="Arial" w:hAnsi="Arial" w:cs="Arial"/>
          <w:sz w:val="20"/>
        </w:rPr>
      </w:pPr>
      <w:r>
        <w:rPr>
          <w:rFonts w:ascii="Arial" w:hAnsi="Arial" w:cs="Arial"/>
          <w:sz w:val="20"/>
        </w:rPr>
        <w:t xml:space="preserve">El comité de selección devuelve las ofertas que </w:t>
      </w:r>
      <w:r>
        <w:rPr>
          <w:rFonts w:ascii="Arial" w:hAnsi="Arial" w:cs="Arial"/>
          <w:color w:val="auto"/>
          <w:sz w:val="20"/>
        </w:rPr>
        <w:t xml:space="preserve">excedan </w:t>
      </w:r>
      <w:r w:rsidR="00B31B2E">
        <w:rPr>
          <w:rFonts w:ascii="Arial" w:hAnsi="Arial" w:cs="Arial"/>
          <w:color w:val="auto"/>
          <w:sz w:val="20"/>
        </w:rPr>
        <w:t>el valor referencial</w:t>
      </w:r>
      <w:r>
        <w:rPr>
          <w:rFonts w:ascii="Arial" w:hAnsi="Arial" w:cs="Arial"/>
          <w:color w:val="auto"/>
          <w:sz w:val="20"/>
        </w:rPr>
        <w:t xml:space="preserve"> en más del diez por ciento (10%)</w:t>
      </w:r>
      <w:r w:rsidR="00B31B2E">
        <w:rPr>
          <w:rFonts w:ascii="Arial" w:hAnsi="Arial" w:cs="Arial"/>
          <w:color w:val="auto"/>
          <w:sz w:val="20"/>
        </w:rPr>
        <w:t xml:space="preserve"> y aquellas que se encuentren por debajo en un veinte por ciento (20%) del promedio de todas las ofertas admitidas incluido el valor referencial</w:t>
      </w:r>
      <w:r w:rsidRPr="0057711A">
        <w:rPr>
          <w:rFonts w:ascii="Arial" w:hAnsi="Arial" w:cs="Arial"/>
          <w:color w:val="auto"/>
          <w:sz w:val="20"/>
        </w:rPr>
        <w:t>.</w:t>
      </w:r>
    </w:p>
    <w:p w14:paraId="4751F97D" w14:textId="6A1EA5EF" w:rsidR="0063688B" w:rsidRDefault="0063688B" w:rsidP="0063688B">
      <w:pPr>
        <w:spacing w:after="0" w:line="240" w:lineRule="auto"/>
        <w:ind w:left="1440"/>
        <w:jc w:val="both"/>
        <w:rPr>
          <w:rFonts w:ascii="Arial" w:hAnsi="Arial" w:cs="Arial"/>
          <w:sz w:val="20"/>
        </w:rPr>
      </w:pPr>
      <w:r w:rsidRPr="00A67761">
        <w:rPr>
          <w:rFonts w:ascii="Arial" w:hAnsi="Arial" w:cs="Arial"/>
          <w:sz w:val="20"/>
        </w:rPr>
        <w:t xml:space="preserve">El comité de selección evalúa las ofertas económicas, asignando un puntaje de cien (100) a la oferta </w:t>
      </w:r>
      <w:r w:rsidR="00B31B2E" w:rsidRPr="00B31B2E">
        <w:rPr>
          <w:rFonts w:ascii="Arial" w:hAnsi="Arial" w:cs="Arial"/>
          <w:sz w:val="20"/>
        </w:rPr>
        <w:t xml:space="preserve"> </w:t>
      </w:r>
      <w:r w:rsidR="00B31B2E">
        <w:rPr>
          <w:rFonts w:ascii="Arial" w:hAnsi="Arial" w:cs="Arial"/>
          <w:sz w:val="20"/>
        </w:rPr>
        <w:t>más próxima al promedio de las ofertas válidas que quedan en competencia, incluyendo el valor referencial,</w:t>
      </w:r>
      <w:r w:rsidRPr="00A67761">
        <w:rPr>
          <w:rFonts w:ascii="Arial" w:hAnsi="Arial" w:cs="Arial"/>
          <w:sz w:val="20"/>
        </w:rPr>
        <w:t xml:space="preserve"> y otorga a las demás ofertas puntajes, según la siguiente fórmula:</w:t>
      </w:r>
    </w:p>
    <w:p w14:paraId="6376B8FC" w14:textId="77777777" w:rsidR="00FD4FF0" w:rsidRPr="00A67761" w:rsidRDefault="00FD4FF0" w:rsidP="0063688B">
      <w:pPr>
        <w:spacing w:after="0" w:line="240" w:lineRule="auto"/>
        <w:ind w:left="1440"/>
        <w:jc w:val="both"/>
        <w:rPr>
          <w:rFonts w:ascii="Arial" w:hAnsi="Arial" w:cs="Arial"/>
          <w:sz w:val="20"/>
        </w:rPr>
      </w:pPr>
    </w:p>
    <w:p w14:paraId="6997B4D6" w14:textId="77777777" w:rsidR="00B31B2E" w:rsidRPr="0010182D" w:rsidRDefault="00B31B2E" w:rsidP="00B31B2E">
      <w:pPr>
        <w:autoSpaceDE w:val="0"/>
        <w:autoSpaceDN w:val="0"/>
        <w:adjustRightInd w:val="0"/>
        <w:rPr>
          <w:rFonts w:ascii="Cambria Math" w:eastAsia="Times New Roman" w:hAnsi="Cambria Math" w:cs="Arial"/>
          <w:color w:val="FF0000"/>
          <w:sz w:val="20"/>
          <w:lang w:eastAsia="es-ES"/>
          <w:oMath/>
        </w:rPr>
      </w:pPr>
      <m:oMathPara>
        <m:oMath>
          <m:r>
            <w:rPr>
              <w:rFonts w:ascii="Cambria Math" w:eastAsia="Times New Roman" w:hAnsi="Cambria Math" w:cs="Arial"/>
              <w:color w:val="auto"/>
              <w:sz w:val="20"/>
              <w:lang w:eastAsia="es-ES"/>
            </w:rPr>
            <m:t>Pi</m:t>
          </m:r>
          <m:r>
            <m:rPr>
              <m:sty m:val="p"/>
            </m:rPr>
            <w:rPr>
              <w:rFonts w:ascii="Cambria Math" w:eastAsia="Times New Roman" w:hAnsi="Cambria Math" w:cs="Arial"/>
              <w:color w:val="auto"/>
              <w:sz w:val="20"/>
              <w:lang w:eastAsia="es-ES"/>
            </w:rPr>
            <m:t xml:space="preserve"> = </m:t>
          </m:r>
          <m:f>
            <m:fPr>
              <m:ctrlPr>
                <w:rPr>
                  <w:rFonts w:ascii="Cambria Math" w:eastAsia="Times New Roman" w:hAnsi="Cambria Math" w:cs="Arial"/>
                  <w:color w:val="auto"/>
                  <w:sz w:val="20"/>
                  <w:lang w:eastAsia="es-ES"/>
                </w:rPr>
              </m:ctrlPr>
            </m:fPr>
            <m:num>
              <m:r>
                <w:rPr>
                  <w:rFonts w:ascii="Cambria Math" w:eastAsia="Times New Roman" w:hAnsi="Cambria Math" w:cs="Arial"/>
                  <w:color w:val="auto"/>
                  <w:sz w:val="20"/>
                  <w:lang w:eastAsia="es-ES"/>
                </w:rPr>
                <m:t>Om</m:t>
              </m:r>
              <m:r>
                <m:rPr>
                  <m:sty m:val="p"/>
                </m:rPr>
                <w:rPr>
                  <w:rFonts w:ascii="Cambria Math" w:eastAsia="Times New Roman" w:hAnsi="Cambria Math" w:cs="Arial"/>
                  <w:color w:val="auto"/>
                  <w:sz w:val="20"/>
                  <w:lang w:eastAsia="es-ES"/>
                </w:rPr>
                <m:t xml:space="preserve"> </m:t>
              </m:r>
            </m:num>
            <m:den>
              <m:r>
                <w:rPr>
                  <w:rFonts w:ascii="Cambria Math" w:eastAsia="Times New Roman" w:hAnsi="Cambria Math" w:cs="Arial"/>
                  <w:color w:val="auto"/>
                  <w:sz w:val="20"/>
                  <w:lang w:eastAsia="es-ES"/>
                </w:rPr>
                <m:t>Om</m:t>
              </m:r>
              <m:r>
                <m:rPr>
                  <m:sty m:val="p"/>
                </m:rPr>
                <w:rPr>
                  <w:rFonts w:ascii="Cambria Math" w:eastAsia="Times New Roman" w:hAnsi="Cambria Math" w:cs="Arial"/>
                  <w:color w:val="auto"/>
                  <w:sz w:val="20"/>
                  <w:lang w:eastAsia="es-ES"/>
                </w:rPr>
                <m:t>+</m:t>
              </m:r>
              <m:d>
                <m:dPr>
                  <m:begChr m:val="|"/>
                  <m:endChr m:val="|"/>
                  <m:ctrlPr>
                    <w:rPr>
                      <w:rFonts w:ascii="Cambria Math" w:eastAsia="Times New Roman" w:hAnsi="Cambria Math" w:cs="Arial"/>
                      <w:color w:val="auto"/>
                      <w:sz w:val="20"/>
                      <w:lang w:eastAsia="es-ES"/>
                    </w:rPr>
                  </m:ctrlPr>
                </m:dPr>
                <m:e>
                  <m:r>
                    <w:rPr>
                      <w:rFonts w:ascii="Cambria Math" w:eastAsia="Times New Roman" w:hAnsi="Cambria Math" w:cs="Arial"/>
                      <w:color w:val="auto"/>
                      <w:sz w:val="20"/>
                      <w:lang w:eastAsia="es-ES"/>
                    </w:rPr>
                    <m:t>Om</m:t>
                  </m:r>
                  <m:r>
                    <m:rPr>
                      <m:sty m:val="p"/>
                    </m:rPr>
                    <w:rPr>
                      <w:rFonts w:ascii="Cambria Math" w:eastAsia="Times New Roman" w:hAnsi="Cambria Math" w:cs="Arial"/>
                      <w:color w:val="auto"/>
                      <w:sz w:val="20"/>
                      <w:lang w:eastAsia="es-ES"/>
                    </w:rPr>
                    <m:t>-</m:t>
                  </m:r>
                  <m:r>
                    <w:rPr>
                      <w:rFonts w:ascii="Cambria Math" w:eastAsia="Times New Roman" w:hAnsi="Cambria Math" w:cs="Arial"/>
                      <w:color w:val="auto"/>
                      <w:sz w:val="20"/>
                      <w:lang w:eastAsia="es-ES"/>
                    </w:rPr>
                    <m:t>Oi</m:t>
                  </m:r>
                </m:e>
              </m:d>
            </m:den>
          </m:f>
          <m:r>
            <w:rPr>
              <w:rFonts w:ascii="Cambria Math" w:eastAsia="Times New Roman" w:hAnsi="Cambria Math" w:cs="Arial"/>
              <w:color w:val="auto"/>
              <w:sz w:val="20"/>
              <w:lang w:eastAsia="es-ES"/>
            </w:rPr>
            <m:t>x</m:t>
          </m:r>
          <m:r>
            <m:rPr>
              <m:sty m:val="p"/>
            </m:rPr>
            <w:rPr>
              <w:rFonts w:ascii="Cambria Math" w:eastAsia="Times New Roman" w:hAnsi="Cambria Math" w:cs="Arial"/>
              <w:color w:val="auto"/>
              <w:sz w:val="20"/>
              <w:lang w:eastAsia="es-ES"/>
            </w:rPr>
            <m:t xml:space="preserve"> </m:t>
          </m:r>
          <m:r>
            <w:rPr>
              <w:rFonts w:ascii="Cambria Math" w:eastAsia="Times New Roman" w:hAnsi="Cambria Math" w:cs="Arial"/>
              <w:color w:val="auto"/>
              <w:sz w:val="20"/>
              <w:lang w:eastAsia="es-ES"/>
            </w:rPr>
            <m:t>PMOE</m:t>
          </m:r>
        </m:oMath>
      </m:oMathPara>
    </w:p>
    <w:p w14:paraId="7FAED0DB" w14:textId="1010FFDD" w:rsidR="0063688B" w:rsidRPr="00B31B2E" w:rsidRDefault="00CE32EC" w:rsidP="0063688B">
      <w:pPr>
        <w:spacing w:after="0" w:line="240" w:lineRule="auto"/>
        <w:ind w:left="1146" w:firstLine="272"/>
        <w:jc w:val="both"/>
        <w:rPr>
          <w:rFonts w:ascii="Arial" w:eastAsia="Times New Roman" w:hAnsi="Arial" w:cs="Arial"/>
          <w:sz w:val="20"/>
        </w:rPr>
      </w:pPr>
      <w:r w:rsidRPr="00172606">
        <w:rPr>
          <w:rFonts w:ascii="Arial" w:eastAsia="Times New Roman" w:hAnsi="Arial" w:cs="Arial"/>
          <w:sz w:val="20"/>
        </w:rPr>
        <w:t>Dónde</w:t>
      </w:r>
      <w:r w:rsidR="0063688B" w:rsidRPr="00172606">
        <w:rPr>
          <w:rFonts w:ascii="Arial" w:eastAsia="Times New Roman" w:hAnsi="Arial" w:cs="Arial"/>
          <w:sz w:val="20"/>
        </w:rPr>
        <w:t xml:space="preserve">: </w:t>
      </w:r>
    </w:p>
    <w:p w14:paraId="5CA37708" w14:textId="77777777" w:rsidR="00FD4FF0" w:rsidRPr="00515A05" w:rsidRDefault="00FD4FF0" w:rsidP="0063688B">
      <w:pPr>
        <w:spacing w:after="0" w:line="240" w:lineRule="auto"/>
        <w:ind w:left="720" w:firstLine="708"/>
        <w:jc w:val="both"/>
        <w:rPr>
          <w:rFonts w:ascii="Arial" w:eastAsia="Times New Roman" w:hAnsi="Arial" w:cs="Arial"/>
          <w:sz w:val="20"/>
        </w:rPr>
      </w:pPr>
    </w:p>
    <w:tbl>
      <w:tblPr>
        <w:tblW w:w="7678" w:type="dxa"/>
        <w:tblCellSpacing w:w="0" w:type="dxa"/>
        <w:tblInd w:w="1418" w:type="dxa"/>
        <w:tblLayout w:type="fixed"/>
        <w:tblCellMar>
          <w:top w:w="45" w:type="dxa"/>
          <w:left w:w="45" w:type="dxa"/>
          <w:bottom w:w="45" w:type="dxa"/>
          <w:right w:w="45" w:type="dxa"/>
        </w:tblCellMar>
        <w:tblLook w:val="04A0" w:firstRow="1" w:lastRow="0" w:firstColumn="1" w:lastColumn="0" w:noHBand="0" w:noVBand="1"/>
      </w:tblPr>
      <w:tblGrid>
        <w:gridCol w:w="764"/>
        <w:gridCol w:w="6914"/>
      </w:tblGrid>
      <w:tr w:rsidR="00B31B2E" w:rsidRPr="0010182D" w14:paraId="1F7900B3" w14:textId="77777777" w:rsidTr="0063354B">
        <w:trPr>
          <w:trHeight w:val="165"/>
          <w:tblCellSpacing w:w="0" w:type="dxa"/>
        </w:trPr>
        <w:tc>
          <w:tcPr>
            <w:tcW w:w="764" w:type="dxa"/>
            <w:vAlign w:val="bottom"/>
            <w:hideMark/>
          </w:tcPr>
          <w:p w14:paraId="66EFF4A7" w14:textId="77777777" w:rsidR="00B31B2E" w:rsidRPr="0010182D" w:rsidRDefault="00B31B2E"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i</w:t>
            </w:r>
          </w:p>
        </w:tc>
        <w:tc>
          <w:tcPr>
            <w:tcW w:w="6914" w:type="dxa"/>
            <w:vAlign w:val="bottom"/>
            <w:hideMark/>
          </w:tcPr>
          <w:p w14:paraId="1E89972B" w14:textId="77777777" w:rsidR="00B31B2E" w:rsidRPr="0010182D" w:rsidRDefault="00B31B2E"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 Oferta.</w:t>
            </w:r>
          </w:p>
        </w:tc>
      </w:tr>
      <w:tr w:rsidR="00B31B2E" w:rsidRPr="0010182D" w14:paraId="569B45B6" w14:textId="77777777" w:rsidTr="0063354B">
        <w:trPr>
          <w:trHeight w:val="176"/>
          <w:tblCellSpacing w:w="0" w:type="dxa"/>
        </w:trPr>
        <w:tc>
          <w:tcPr>
            <w:tcW w:w="764" w:type="dxa"/>
            <w:vAlign w:val="bottom"/>
            <w:hideMark/>
          </w:tcPr>
          <w:p w14:paraId="001C8FB9" w14:textId="77777777" w:rsidR="00B31B2E" w:rsidRPr="0010182D" w:rsidRDefault="00B31B2E"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P</w:t>
            </w:r>
            <w:r w:rsidRPr="0010182D">
              <w:rPr>
                <w:rFonts w:ascii="Arial" w:eastAsia="Times New Roman" w:hAnsi="Arial" w:cs="Arial"/>
                <w:sz w:val="20"/>
                <w:vertAlign w:val="subscript"/>
                <w:lang w:eastAsia="es-ES"/>
              </w:rPr>
              <w:t>i</w:t>
            </w:r>
          </w:p>
        </w:tc>
        <w:tc>
          <w:tcPr>
            <w:tcW w:w="6914" w:type="dxa"/>
            <w:vAlign w:val="bottom"/>
            <w:hideMark/>
          </w:tcPr>
          <w:p w14:paraId="62C264A0" w14:textId="77777777" w:rsidR="00B31B2E" w:rsidRPr="0010182D" w:rsidRDefault="00B31B2E"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 Puntaje de la oferta</w:t>
            </w:r>
            <w:r w:rsidRPr="0010182D">
              <w:rPr>
                <w:rFonts w:ascii="Arial" w:eastAsia="Times New Roman" w:hAnsi="Arial" w:cs="Arial"/>
                <w:sz w:val="20"/>
                <w:lang w:eastAsia="es-ES"/>
              </w:rPr>
              <w:cr/>
              <w:t>económica i.</w:t>
            </w:r>
          </w:p>
        </w:tc>
      </w:tr>
      <w:tr w:rsidR="00B31B2E" w:rsidRPr="0010182D" w14:paraId="152AC6EF" w14:textId="77777777" w:rsidTr="0063354B">
        <w:trPr>
          <w:trHeight w:val="165"/>
          <w:tblCellSpacing w:w="0" w:type="dxa"/>
        </w:trPr>
        <w:tc>
          <w:tcPr>
            <w:tcW w:w="764" w:type="dxa"/>
            <w:vAlign w:val="bottom"/>
            <w:hideMark/>
          </w:tcPr>
          <w:p w14:paraId="1DCE3B73" w14:textId="77777777" w:rsidR="00B31B2E" w:rsidRPr="0010182D" w:rsidRDefault="00B31B2E" w:rsidP="0063354B">
            <w:pPr>
              <w:spacing w:after="0" w:line="240" w:lineRule="auto"/>
              <w:jc w:val="both"/>
              <w:rPr>
                <w:rFonts w:ascii="Arial" w:eastAsia="Times New Roman" w:hAnsi="Arial" w:cs="Arial"/>
                <w:sz w:val="20"/>
                <w:lang w:eastAsia="es-ES"/>
              </w:rPr>
            </w:pPr>
            <w:proofErr w:type="spellStart"/>
            <w:r w:rsidRPr="0010182D">
              <w:rPr>
                <w:rFonts w:ascii="Arial" w:eastAsia="Times New Roman" w:hAnsi="Arial" w:cs="Arial"/>
                <w:sz w:val="20"/>
                <w:lang w:eastAsia="es-ES"/>
              </w:rPr>
              <w:t>O</w:t>
            </w:r>
            <w:r w:rsidRPr="0010182D">
              <w:rPr>
                <w:rFonts w:ascii="Arial" w:eastAsia="Times New Roman" w:hAnsi="Arial" w:cs="Arial"/>
                <w:sz w:val="20"/>
                <w:vertAlign w:val="subscript"/>
                <w:lang w:eastAsia="es-ES"/>
              </w:rPr>
              <w:t>i</w:t>
            </w:r>
            <w:proofErr w:type="spellEnd"/>
          </w:p>
        </w:tc>
        <w:tc>
          <w:tcPr>
            <w:tcW w:w="6914" w:type="dxa"/>
            <w:vAlign w:val="bottom"/>
            <w:hideMark/>
          </w:tcPr>
          <w:p w14:paraId="0BCB6693" w14:textId="77777777" w:rsidR="00B31B2E" w:rsidRPr="00505FEC" w:rsidRDefault="00B31B2E" w:rsidP="0063354B">
            <w:pPr>
              <w:spacing w:after="0" w:line="240" w:lineRule="auto"/>
              <w:jc w:val="both"/>
              <w:rPr>
                <w:rFonts w:ascii="Arial" w:eastAsia="Times New Roman" w:hAnsi="Arial" w:cs="Arial"/>
                <w:color w:val="auto"/>
                <w:sz w:val="20"/>
                <w:lang w:eastAsia="es-ES"/>
              </w:rPr>
            </w:pPr>
            <w:r w:rsidRPr="00505FEC">
              <w:rPr>
                <w:rFonts w:ascii="Arial" w:eastAsia="Times New Roman" w:hAnsi="Arial" w:cs="Arial"/>
                <w:color w:val="auto"/>
                <w:sz w:val="20"/>
                <w:lang w:eastAsia="es-ES"/>
              </w:rPr>
              <w:t>= Oferta económica i.</w:t>
            </w:r>
          </w:p>
        </w:tc>
      </w:tr>
      <w:tr w:rsidR="00B31B2E" w:rsidRPr="0010182D" w14:paraId="74A5CAB8" w14:textId="77777777" w:rsidTr="0063354B">
        <w:trPr>
          <w:trHeight w:val="165"/>
          <w:tblCellSpacing w:w="0" w:type="dxa"/>
        </w:trPr>
        <w:tc>
          <w:tcPr>
            <w:tcW w:w="764" w:type="dxa"/>
            <w:hideMark/>
          </w:tcPr>
          <w:p w14:paraId="251E74C6" w14:textId="77777777" w:rsidR="00B31B2E" w:rsidRPr="0010182D" w:rsidRDefault="00B31B2E" w:rsidP="0063354B">
            <w:pPr>
              <w:spacing w:after="0" w:line="240" w:lineRule="auto"/>
              <w:rPr>
                <w:rFonts w:ascii="Arial" w:eastAsia="Times New Roman" w:hAnsi="Arial" w:cs="Arial"/>
                <w:sz w:val="20"/>
                <w:lang w:eastAsia="es-ES"/>
              </w:rPr>
            </w:pPr>
            <w:proofErr w:type="spellStart"/>
            <w:r w:rsidRPr="0010182D">
              <w:rPr>
                <w:rFonts w:ascii="Arial" w:eastAsia="Times New Roman" w:hAnsi="Arial" w:cs="Arial"/>
                <w:sz w:val="20"/>
                <w:lang w:eastAsia="es-ES"/>
              </w:rPr>
              <w:t>O</w:t>
            </w:r>
            <w:r w:rsidRPr="0010182D">
              <w:rPr>
                <w:rFonts w:ascii="Arial" w:eastAsia="Times New Roman" w:hAnsi="Arial" w:cs="Arial"/>
                <w:sz w:val="20"/>
                <w:vertAlign w:val="subscript"/>
                <w:lang w:eastAsia="es-ES"/>
              </w:rPr>
              <w:t>m</w:t>
            </w:r>
            <w:proofErr w:type="spellEnd"/>
          </w:p>
        </w:tc>
        <w:tc>
          <w:tcPr>
            <w:tcW w:w="6914" w:type="dxa"/>
            <w:vAlign w:val="bottom"/>
            <w:hideMark/>
          </w:tcPr>
          <w:p w14:paraId="1C72A161" w14:textId="559C8656" w:rsidR="00B31B2E" w:rsidRPr="00505FEC" w:rsidRDefault="00B31B2E" w:rsidP="00064F09">
            <w:pPr>
              <w:spacing w:after="0" w:line="240" w:lineRule="auto"/>
              <w:jc w:val="both"/>
              <w:rPr>
                <w:rFonts w:ascii="Arial" w:eastAsia="Times New Roman" w:hAnsi="Arial" w:cs="Arial"/>
                <w:color w:val="auto"/>
                <w:sz w:val="20"/>
                <w:lang w:eastAsia="es-ES"/>
              </w:rPr>
            </w:pPr>
            <w:r w:rsidRPr="00505FEC">
              <w:rPr>
                <w:rFonts w:ascii="Arial" w:eastAsia="Times New Roman" w:hAnsi="Arial" w:cs="Arial"/>
                <w:color w:val="auto"/>
                <w:sz w:val="20"/>
                <w:lang w:eastAsia="es-ES"/>
              </w:rPr>
              <w:t xml:space="preserve">= Oferta económica de monto o precio más próximo </w:t>
            </w:r>
            <w:r w:rsidR="00064F09">
              <w:rPr>
                <w:rFonts w:ascii="Arial" w:eastAsia="Times New Roman" w:hAnsi="Arial" w:cs="Arial"/>
                <w:color w:val="auto"/>
                <w:sz w:val="20"/>
                <w:lang w:eastAsia="es-ES"/>
              </w:rPr>
              <w:t>a</w:t>
            </w:r>
            <w:r w:rsidRPr="00505FEC">
              <w:rPr>
                <w:rFonts w:ascii="Arial" w:eastAsia="Times New Roman" w:hAnsi="Arial" w:cs="Arial"/>
                <w:color w:val="auto"/>
                <w:sz w:val="20"/>
                <w:lang w:eastAsia="es-ES"/>
              </w:rPr>
              <w:t>l promedio de las ofertas válidas incluido el valor referencial.</w:t>
            </w:r>
          </w:p>
        </w:tc>
      </w:tr>
      <w:tr w:rsidR="00B31B2E" w:rsidRPr="0010182D" w14:paraId="2903D213" w14:textId="77777777" w:rsidTr="0063354B">
        <w:trPr>
          <w:trHeight w:val="165"/>
          <w:tblCellSpacing w:w="0" w:type="dxa"/>
        </w:trPr>
        <w:tc>
          <w:tcPr>
            <w:tcW w:w="764" w:type="dxa"/>
            <w:hideMark/>
          </w:tcPr>
          <w:p w14:paraId="175EF5CC" w14:textId="77777777" w:rsidR="00B31B2E" w:rsidRPr="0010182D" w:rsidRDefault="00B31B2E" w:rsidP="0063354B">
            <w:pPr>
              <w:spacing w:after="0" w:line="240" w:lineRule="auto"/>
              <w:rPr>
                <w:rFonts w:ascii="Arial" w:eastAsia="Times New Roman" w:hAnsi="Arial" w:cs="Arial"/>
                <w:sz w:val="20"/>
                <w:lang w:eastAsia="es-ES"/>
              </w:rPr>
            </w:pPr>
            <w:r w:rsidRPr="0010182D">
              <w:rPr>
                <w:rFonts w:ascii="Arial" w:eastAsia="Times New Roman" w:hAnsi="Arial" w:cs="Arial"/>
                <w:sz w:val="20"/>
                <w:lang w:eastAsia="es-ES"/>
              </w:rPr>
              <w:t>PMOE</w:t>
            </w:r>
          </w:p>
        </w:tc>
        <w:tc>
          <w:tcPr>
            <w:tcW w:w="6914" w:type="dxa"/>
            <w:vAlign w:val="bottom"/>
            <w:hideMark/>
          </w:tcPr>
          <w:p w14:paraId="31085DD0" w14:textId="77777777" w:rsidR="00B31B2E" w:rsidRPr="0010182D" w:rsidRDefault="00B31B2E"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 Puntaje máximo de la oferta económica.</w:t>
            </w:r>
          </w:p>
        </w:tc>
      </w:tr>
    </w:tbl>
    <w:p w14:paraId="129EF0C2" w14:textId="77777777" w:rsidR="00B31B2E" w:rsidRPr="00515A05" w:rsidRDefault="00B31B2E" w:rsidP="00B31B2E">
      <w:pPr>
        <w:pStyle w:val="Prrafodelista"/>
        <w:spacing w:after="0" w:line="240" w:lineRule="auto"/>
        <w:ind w:left="1418"/>
        <w:jc w:val="both"/>
        <w:rPr>
          <w:rFonts w:ascii="Arial" w:hAnsi="Arial" w:cs="Arial"/>
          <w:sz w:val="20"/>
        </w:rPr>
      </w:pPr>
    </w:p>
    <w:tbl>
      <w:tblPr>
        <w:tblStyle w:val="GridTable1LightAccent5"/>
        <w:tblW w:w="7654" w:type="dxa"/>
        <w:tblInd w:w="1413" w:type="dxa"/>
        <w:tblLook w:val="04A0" w:firstRow="1" w:lastRow="0" w:firstColumn="1" w:lastColumn="0" w:noHBand="0" w:noVBand="1"/>
      </w:tblPr>
      <w:tblGrid>
        <w:gridCol w:w="7654"/>
      </w:tblGrid>
      <w:tr w:rsidR="00B31B2E" w:rsidRPr="0069075E" w14:paraId="3101158C" w14:textId="77777777" w:rsidTr="0063354B">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7654" w:type="dxa"/>
            <w:vAlign w:val="center"/>
          </w:tcPr>
          <w:p w14:paraId="7686EB62" w14:textId="77777777" w:rsidR="00B31B2E" w:rsidRPr="0069075E" w:rsidRDefault="00B31B2E" w:rsidP="00513E3E">
            <w:pPr>
              <w:spacing w:after="0" w:line="240" w:lineRule="auto"/>
              <w:jc w:val="both"/>
              <w:rPr>
                <w:rFonts w:ascii="Arial" w:hAnsi="Arial" w:cs="Arial"/>
                <w:color w:val="3333CC"/>
                <w:sz w:val="19"/>
                <w:szCs w:val="19"/>
                <w:lang w:val="es-ES"/>
              </w:rPr>
            </w:pPr>
            <w:r w:rsidRPr="0069075E">
              <w:rPr>
                <w:rFonts w:ascii="Arial" w:hAnsi="Arial" w:cs="Arial"/>
                <w:color w:val="0000FF"/>
                <w:sz w:val="19"/>
                <w:szCs w:val="19"/>
                <w:lang w:val="es-ES"/>
              </w:rPr>
              <w:t>Importante</w:t>
            </w:r>
          </w:p>
        </w:tc>
      </w:tr>
      <w:tr w:rsidR="00B31B2E" w:rsidRPr="00513E3E" w14:paraId="6E0D5CA5" w14:textId="77777777" w:rsidTr="00513E3E">
        <w:trPr>
          <w:trHeight w:val="947"/>
        </w:trPr>
        <w:tc>
          <w:tcPr>
            <w:cnfStyle w:val="001000000000" w:firstRow="0" w:lastRow="0" w:firstColumn="1" w:lastColumn="0" w:oddVBand="0" w:evenVBand="0" w:oddHBand="0" w:evenHBand="0" w:firstRowFirstColumn="0" w:firstRowLastColumn="0" w:lastRowFirstColumn="0" w:lastRowLastColumn="0"/>
            <w:tcW w:w="7654" w:type="dxa"/>
            <w:vAlign w:val="center"/>
          </w:tcPr>
          <w:p w14:paraId="11A47AF2" w14:textId="77777777" w:rsidR="00B31B2E" w:rsidRPr="00513E3E" w:rsidRDefault="00B31B2E" w:rsidP="00513E3E">
            <w:pPr>
              <w:spacing w:after="0" w:line="240" w:lineRule="auto"/>
              <w:jc w:val="both"/>
              <w:rPr>
                <w:rFonts w:ascii="Arial" w:hAnsi="Arial" w:cs="Arial"/>
                <w:b w:val="0"/>
                <w:i/>
                <w:color w:val="0000FF"/>
                <w:sz w:val="19"/>
                <w:szCs w:val="19"/>
              </w:rPr>
            </w:pPr>
            <w:r w:rsidRPr="00513E3E">
              <w:rPr>
                <w:rFonts w:ascii="Arial" w:hAnsi="Arial" w:cs="Arial"/>
                <w:b w:val="0"/>
                <w:i/>
                <w:color w:val="0000FF"/>
                <w:sz w:val="19"/>
                <w:szCs w:val="19"/>
              </w:rPr>
              <w:t xml:space="preserve">Las dos barras </w:t>
            </w:r>
            <w:proofErr w:type="spellStart"/>
            <w:r w:rsidRPr="00513E3E">
              <w:rPr>
                <w:rFonts w:ascii="Arial" w:hAnsi="Arial" w:cs="Arial"/>
                <w:b w:val="0"/>
                <w:i/>
                <w:color w:val="0000FF"/>
                <w:sz w:val="19"/>
                <w:szCs w:val="19"/>
              </w:rPr>
              <w:t>ǀǀ</w:t>
            </w:r>
            <w:proofErr w:type="spellEnd"/>
            <w:r w:rsidRPr="00513E3E">
              <w:rPr>
                <w:rFonts w:ascii="Arial" w:hAnsi="Arial" w:cs="Arial"/>
                <w:b w:val="0"/>
                <w:i/>
                <w:color w:val="0000FF"/>
                <w:sz w:val="19"/>
                <w:szCs w:val="19"/>
              </w:rPr>
              <w:t xml:space="preserve"> representan el valor absoluto. En ese sentido, para la aplicación de la fórmula, se debe considerar que el valor absoluto de un número es su valor numérico sin tener en cuenta su signo, sea este positivo (+) o negativo (-).</w:t>
            </w:r>
          </w:p>
        </w:tc>
      </w:tr>
    </w:tbl>
    <w:p w14:paraId="11A811C4" w14:textId="77777777" w:rsidR="00B31B2E" w:rsidRDefault="00B31B2E" w:rsidP="0063688B">
      <w:pPr>
        <w:pStyle w:val="Prrafodelista"/>
        <w:widowControl w:val="0"/>
        <w:spacing w:after="0" w:line="240" w:lineRule="auto"/>
        <w:ind w:left="1428"/>
        <w:jc w:val="both"/>
        <w:rPr>
          <w:rFonts w:ascii="Arial" w:hAnsi="Arial" w:cs="Arial"/>
          <w:color w:val="auto"/>
          <w:sz w:val="20"/>
        </w:rPr>
      </w:pPr>
    </w:p>
    <w:p w14:paraId="78BD9DFC" w14:textId="063BC300" w:rsidR="0063688B" w:rsidRDefault="0063688B" w:rsidP="0063688B">
      <w:pPr>
        <w:pStyle w:val="Prrafodelista"/>
        <w:widowControl w:val="0"/>
        <w:spacing w:after="0" w:line="240" w:lineRule="auto"/>
        <w:ind w:left="1428"/>
        <w:jc w:val="both"/>
        <w:rPr>
          <w:rFonts w:ascii="Arial" w:hAnsi="Arial" w:cs="Arial"/>
          <w:color w:val="auto"/>
          <w:sz w:val="20"/>
          <w:lang w:val="es-ES"/>
        </w:rPr>
      </w:pPr>
      <w:r w:rsidRPr="00527A94">
        <w:rPr>
          <w:rFonts w:ascii="Arial" w:hAnsi="Arial" w:cs="Arial"/>
          <w:color w:val="auto"/>
          <w:sz w:val="20"/>
          <w:lang w:val="es-ES"/>
        </w:rPr>
        <w:t>La determinación del puntaje total de las ofertas se realiza de conformidad con el artículo 64 del Reglamento y los coeficientes de ponderación previstos en la s</w:t>
      </w:r>
      <w:r w:rsidR="00FD4FF0">
        <w:rPr>
          <w:rFonts w:ascii="Arial" w:hAnsi="Arial" w:cs="Arial"/>
          <w:color w:val="auto"/>
          <w:sz w:val="20"/>
          <w:lang w:val="es-ES"/>
        </w:rPr>
        <w:t>ección específica de las bases.</w:t>
      </w:r>
    </w:p>
    <w:p w14:paraId="3DBFE833" w14:textId="77777777" w:rsidR="00FD4FF0" w:rsidRPr="00527A94" w:rsidRDefault="00FD4FF0" w:rsidP="0063688B">
      <w:pPr>
        <w:pStyle w:val="Prrafodelista"/>
        <w:widowControl w:val="0"/>
        <w:spacing w:after="0" w:line="240" w:lineRule="auto"/>
        <w:ind w:left="1428"/>
        <w:jc w:val="both"/>
        <w:rPr>
          <w:rFonts w:ascii="Arial" w:hAnsi="Arial" w:cs="Arial"/>
          <w:color w:val="auto"/>
          <w:sz w:val="20"/>
          <w:lang w:val="es-ES"/>
        </w:rPr>
      </w:pPr>
    </w:p>
    <w:tbl>
      <w:tblPr>
        <w:tblStyle w:val="GridTable1LightAccent5"/>
        <w:tblW w:w="7767" w:type="dxa"/>
        <w:tblInd w:w="1413" w:type="dxa"/>
        <w:tblLook w:val="04A0" w:firstRow="1" w:lastRow="0" w:firstColumn="1" w:lastColumn="0" w:noHBand="0" w:noVBand="1"/>
      </w:tblPr>
      <w:tblGrid>
        <w:gridCol w:w="7767"/>
      </w:tblGrid>
      <w:tr w:rsidR="002F0BDF" w:rsidRPr="002F0BDF" w14:paraId="003B87FB" w14:textId="77777777" w:rsidTr="001121B8">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7767" w:type="dxa"/>
            <w:vAlign w:val="center"/>
          </w:tcPr>
          <w:p w14:paraId="0A4B279E" w14:textId="77777777" w:rsidR="002F0BDF" w:rsidRPr="002F0BDF" w:rsidRDefault="002F0BDF" w:rsidP="00FD4FF0">
            <w:pPr>
              <w:spacing w:after="0" w:line="240" w:lineRule="auto"/>
              <w:jc w:val="both"/>
              <w:rPr>
                <w:rFonts w:ascii="Arial" w:hAnsi="Arial" w:cs="Arial"/>
                <w:color w:val="3333CC"/>
                <w:sz w:val="19"/>
                <w:szCs w:val="19"/>
                <w:lang w:val="es-ES"/>
              </w:rPr>
            </w:pPr>
            <w:r w:rsidRPr="002F0BDF">
              <w:rPr>
                <w:rFonts w:ascii="Arial" w:hAnsi="Arial" w:cs="Arial"/>
                <w:color w:val="0000FF"/>
                <w:sz w:val="19"/>
                <w:szCs w:val="19"/>
                <w:lang w:val="es-ES"/>
              </w:rPr>
              <w:t>Importante</w:t>
            </w:r>
          </w:p>
        </w:tc>
      </w:tr>
      <w:tr w:rsidR="002F0BDF" w:rsidRPr="003C761C" w14:paraId="50AC3D6F" w14:textId="77777777" w:rsidTr="00513E3E">
        <w:trPr>
          <w:trHeight w:val="2016"/>
        </w:trPr>
        <w:tc>
          <w:tcPr>
            <w:cnfStyle w:val="001000000000" w:firstRow="0" w:lastRow="0" w:firstColumn="1" w:lastColumn="0" w:oddVBand="0" w:evenVBand="0" w:oddHBand="0" w:evenHBand="0" w:firstRowFirstColumn="0" w:firstRowLastColumn="0" w:lastRowFirstColumn="0" w:lastRowLastColumn="0"/>
            <w:tcW w:w="7767" w:type="dxa"/>
            <w:vAlign w:val="center"/>
          </w:tcPr>
          <w:p w14:paraId="06DC68C7" w14:textId="040433C3" w:rsidR="002F0BDF" w:rsidRPr="003C761C" w:rsidRDefault="002F0BDF" w:rsidP="00B31B2E">
            <w:pPr>
              <w:spacing w:after="0" w:line="240" w:lineRule="auto"/>
              <w:jc w:val="both"/>
              <w:rPr>
                <w:rFonts w:ascii="Arial" w:hAnsi="Arial" w:cs="Arial"/>
                <w:b w:val="0"/>
                <w:color w:val="0000FF"/>
                <w:sz w:val="19"/>
                <w:szCs w:val="19"/>
              </w:rPr>
            </w:pPr>
            <w:r w:rsidRPr="002F0BDF">
              <w:rPr>
                <w:rFonts w:ascii="Arial" w:hAnsi="Arial" w:cs="Arial"/>
                <w:b w:val="0"/>
                <w:i/>
                <w:color w:val="0000FF"/>
                <w:sz w:val="19"/>
                <w:szCs w:val="19"/>
              </w:rPr>
              <w:t xml:space="preserve">En el caso de contratación de consultorías </w:t>
            </w:r>
            <w:r>
              <w:rPr>
                <w:rFonts w:ascii="Arial" w:hAnsi="Arial" w:cs="Arial"/>
                <w:b w:val="0"/>
                <w:i/>
                <w:color w:val="0000FF"/>
                <w:sz w:val="19"/>
                <w:szCs w:val="19"/>
              </w:rPr>
              <w:t xml:space="preserve">de obras </w:t>
            </w:r>
            <w:r w:rsidRPr="002F0BDF">
              <w:rPr>
                <w:rFonts w:ascii="Arial" w:hAnsi="Arial" w:cs="Arial"/>
                <w:b w:val="0"/>
                <w:i/>
                <w:color w:val="0000FF"/>
                <w:sz w:val="19"/>
                <w:szCs w:val="19"/>
              </w:rPr>
              <w:t>a ser prestadas fuera de la provincia de Lima y Callao, cuyo</w:t>
            </w:r>
            <w:r w:rsidR="00B31B2E">
              <w:rPr>
                <w:rFonts w:ascii="Arial" w:hAnsi="Arial" w:cs="Arial"/>
                <w:b w:val="0"/>
                <w:i/>
                <w:color w:val="0000FF"/>
                <w:sz w:val="19"/>
                <w:szCs w:val="19"/>
              </w:rPr>
              <w:t xml:space="preserve"> valor referencial</w:t>
            </w:r>
            <w:r w:rsidRPr="002F0BDF">
              <w:rPr>
                <w:rFonts w:ascii="Arial" w:hAnsi="Arial" w:cs="Arial"/>
                <w:b w:val="0"/>
                <w:i/>
                <w:color w:val="0000FF"/>
                <w:sz w:val="19"/>
                <w:szCs w:val="19"/>
              </w:rPr>
              <w:t xml:space="preserve"> no supere los doscientos mil Soles (S/ 200,000.00), a solicitud del postor se asigna una bonificación equivalente al diez por ciento (10%) sobre el puntaje total obtenido por los postores con domicilio en la provincia donde prestará el servicio, o en las provincias colindantes, sean o no pertenecientes al mismo departamento o región. El domicilio es el consignado en la constancia de inscripción ante el RNP</w:t>
            </w:r>
            <w:r w:rsidRPr="002F0BDF">
              <w:rPr>
                <w:rStyle w:val="Refdenotaalpie"/>
                <w:rFonts w:ascii="Arial" w:hAnsi="Arial" w:cs="Arial"/>
                <w:b w:val="0"/>
                <w:i/>
                <w:color w:val="0000FF"/>
                <w:sz w:val="19"/>
                <w:szCs w:val="19"/>
              </w:rPr>
              <w:footnoteReference w:id="4"/>
            </w:r>
            <w:r w:rsidRPr="002F0BDF">
              <w:rPr>
                <w:rFonts w:ascii="Arial" w:hAnsi="Arial" w:cs="Arial"/>
                <w:i/>
                <w:color w:val="0000FF"/>
                <w:sz w:val="19"/>
                <w:szCs w:val="19"/>
              </w:rPr>
              <w:t>.</w:t>
            </w:r>
            <w:r w:rsidR="0082476A">
              <w:rPr>
                <w:rFonts w:ascii="Arial" w:hAnsi="Arial" w:cs="Arial"/>
                <w:i/>
                <w:color w:val="0000FF"/>
                <w:sz w:val="19"/>
                <w:szCs w:val="19"/>
              </w:rPr>
              <w:t xml:space="preserve"> </w:t>
            </w:r>
            <w:r w:rsidR="0082476A">
              <w:rPr>
                <w:rFonts w:ascii="Arial" w:hAnsi="Arial" w:cs="Arial"/>
                <w:b w:val="0"/>
                <w:i/>
                <w:color w:val="0000FF"/>
                <w:sz w:val="19"/>
                <w:szCs w:val="19"/>
              </w:rPr>
              <w:t>Lo mismo aplica en el caso de procedimientos de selección por relación de ítems, cuando algún ítem no supera el monto señalado anteriormente.</w:t>
            </w:r>
          </w:p>
        </w:tc>
      </w:tr>
    </w:tbl>
    <w:p w14:paraId="1B5CDEF5" w14:textId="77777777" w:rsidR="0063688B" w:rsidRDefault="0063688B" w:rsidP="0063688B">
      <w:pPr>
        <w:spacing w:after="0" w:line="240" w:lineRule="auto"/>
        <w:ind w:left="1439"/>
        <w:jc w:val="both"/>
        <w:rPr>
          <w:rFonts w:ascii="Arial" w:hAnsi="Arial" w:cs="Arial"/>
          <w:color w:val="auto"/>
          <w:sz w:val="20"/>
          <w:lang w:val="es-ES"/>
        </w:rPr>
      </w:pPr>
    </w:p>
    <w:p w14:paraId="531D8C30" w14:textId="77777777" w:rsidR="00FD4FF0" w:rsidRPr="00B57E63" w:rsidRDefault="00FD4FF0" w:rsidP="0063688B">
      <w:pPr>
        <w:spacing w:after="0" w:line="240" w:lineRule="auto"/>
        <w:ind w:left="1439"/>
        <w:jc w:val="both"/>
        <w:rPr>
          <w:rFonts w:ascii="Arial" w:hAnsi="Arial" w:cs="Arial"/>
          <w:color w:val="auto"/>
          <w:sz w:val="20"/>
          <w:lang w:val="es-ES"/>
        </w:rPr>
      </w:pPr>
    </w:p>
    <w:p w14:paraId="0BE9817C" w14:textId="77777777" w:rsidR="00B70080" w:rsidRPr="006927AD" w:rsidRDefault="00183D5C" w:rsidP="00D9747B">
      <w:pPr>
        <w:pStyle w:val="WW-Textosinformato"/>
        <w:widowControl w:val="0"/>
        <w:numPr>
          <w:ilvl w:val="1"/>
          <w:numId w:val="9"/>
        </w:numPr>
        <w:ind w:left="709" w:hanging="567"/>
        <w:jc w:val="both"/>
        <w:rPr>
          <w:rFonts w:ascii="Arial" w:hAnsi="Arial" w:cs="Arial"/>
          <w:b/>
          <w:lang w:val="es-ES_tradnl"/>
        </w:rPr>
      </w:pPr>
      <w:r>
        <w:rPr>
          <w:rFonts w:ascii="Arial" w:hAnsi="Arial" w:cs="Arial"/>
          <w:b/>
          <w:lang w:val="es-ES_tradnl"/>
        </w:rPr>
        <w:t>S</w:t>
      </w:r>
      <w:r w:rsidR="00B70080" w:rsidRPr="006927AD">
        <w:rPr>
          <w:rFonts w:ascii="Arial" w:hAnsi="Arial" w:cs="Arial"/>
          <w:b/>
          <w:lang w:val="es-ES_tradnl"/>
        </w:rPr>
        <w:t xml:space="preserve">UBSANACIÓN DE </w:t>
      </w:r>
      <w:r>
        <w:rPr>
          <w:rFonts w:ascii="Arial" w:hAnsi="Arial" w:cs="Arial"/>
          <w:b/>
          <w:lang w:val="es-ES_tradnl"/>
        </w:rPr>
        <w:t xml:space="preserve">LAS </w:t>
      </w:r>
      <w:r w:rsidR="00B70080" w:rsidRPr="006927AD">
        <w:rPr>
          <w:rFonts w:ascii="Arial" w:hAnsi="Arial" w:cs="Arial"/>
          <w:b/>
          <w:lang w:val="es-ES_tradnl"/>
        </w:rPr>
        <w:t>OFERTAS</w:t>
      </w:r>
    </w:p>
    <w:p w14:paraId="18193449" w14:textId="77777777" w:rsidR="00B70080" w:rsidRDefault="00B70080" w:rsidP="00B70080">
      <w:pPr>
        <w:pStyle w:val="WW-Textosinformato"/>
        <w:widowControl w:val="0"/>
        <w:ind w:left="709"/>
        <w:jc w:val="both"/>
        <w:rPr>
          <w:rFonts w:ascii="Arial" w:eastAsia="Batang" w:hAnsi="Arial" w:cs="Arial"/>
          <w:color w:val="000000"/>
          <w:lang w:eastAsia="es-PE"/>
        </w:rPr>
      </w:pPr>
    </w:p>
    <w:p w14:paraId="33275F2A" w14:textId="77777777" w:rsidR="007E0879" w:rsidRDefault="00DE3497" w:rsidP="000D6CF5">
      <w:pPr>
        <w:pStyle w:val="Textosinformato"/>
        <w:ind w:left="709"/>
        <w:jc w:val="both"/>
        <w:rPr>
          <w:rFonts w:ascii="Arial" w:eastAsia="Batang" w:hAnsi="Arial" w:cs="Arial"/>
          <w:color w:val="000000"/>
          <w:lang w:val="es-PE" w:eastAsia="es-PE"/>
        </w:rPr>
      </w:pPr>
      <w:r>
        <w:rPr>
          <w:rFonts w:ascii="Arial" w:eastAsia="Batang" w:hAnsi="Arial" w:cs="Arial"/>
          <w:color w:val="000000"/>
          <w:lang w:val="es-PE" w:eastAsia="es-PE"/>
        </w:rPr>
        <w:t>La subsanación de las ofertas se sujeta a los supuestos estableci</w:t>
      </w:r>
      <w:r w:rsidR="00270872">
        <w:rPr>
          <w:rFonts w:ascii="Arial" w:eastAsia="Batang" w:hAnsi="Arial" w:cs="Arial"/>
          <w:color w:val="000000"/>
          <w:lang w:val="es-PE" w:eastAsia="es-PE"/>
        </w:rPr>
        <w:t>dos</w:t>
      </w:r>
      <w:r>
        <w:rPr>
          <w:rFonts w:ascii="Arial" w:eastAsia="Batang" w:hAnsi="Arial" w:cs="Arial"/>
          <w:color w:val="000000"/>
          <w:lang w:val="es-PE" w:eastAsia="es-PE"/>
        </w:rPr>
        <w:t xml:space="preserve"> en el artículo 39 del Reglamento.</w:t>
      </w:r>
    </w:p>
    <w:p w14:paraId="087A96CB" w14:textId="77777777" w:rsidR="00DE3497" w:rsidRPr="007E0879" w:rsidRDefault="00DE3497" w:rsidP="000D6CF5">
      <w:pPr>
        <w:pStyle w:val="Textosinformato"/>
        <w:ind w:left="709"/>
        <w:jc w:val="both"/>
        <w:rPr>
          <w:rFonts w:ascii="Arial" w:eastAsia="Batang" w:hAnsi="Arial" w:cs="Arial"/>
          <w:color w:val="000000"/>
          <w:lang w:val="es-PE" w:eastAsia="es-PE"/>
        </w:rPr>
      </w:pPr>
    </w:p>
    <w:p w14:paraId="61F796A0" w14:textId="77777777" w:rsidR="007E0879" w:rsidRPr="000D6CF5" w:rsidRDefault="007E0879" w:rsidP="000D6CF5">
      <w:pPr>
        <w:pStyle w:val="Textosinformato"/>
        <w:ind w:left="709"/>
        <w:jc w:val="both"/>
        <w:rPr>
          <w:rFonts w:ascii="Arial" w:eastAsia="Batang" w:hAnsi="Arial" w:cs="Arial"/>
          <w:lang w:eastAsia="es-PE"/>
        </w:rPr>
      </w:pPr>
      <w:r w:rsidRPr="000D6CF5">
        <w:rPr>
          <w:rFonts w:ascii="Arial" w:eastAsia="Batang" w:hAnsi="Arial" w:cs="Arial"/>
          <w:lang w:eastAsia="es-PE"/>
        </w:rPr>
        <w:t xml:space="preserve">Cuando se requiera subsanación, la oferta continua vigente para todo efecto, a condición de la efectiva subsanación dentro del plazo otorgado, el que no puede exceder de tres (3) días </w:t>
      </w:r>
      <w:r w:rsidRPr="000D6CF5">
        <w:rPr>
          <w:rFonts w:ascii="Arial" w:eastAsia="Batang" w:hAnsi="Arial" w:cs="Arial"/>
          <w:lang w:eastAsia="es-PE"/>
        </w:rPr>
        <w:lastRenderedPageBreak/>
        <w:t>hábiles. La presentación de las subsanaciones se realiza a través de la Unidad de Tramite Documentario de la Entidad. La subsanación corresponde realizarla al mismo postor, su representante legal o apoderado acreditado.</w:t>
      </w:r>
    </w:p>
    <w:p w14:paraId="725A70C2" w14:textId="77777777" w:rsidR="007E0879" w:rsidRPr="007E0879" w:rsidRDefault="007E0879" w:rsidP="000D6CF5">
      <w:pPr>
        <w:pStyle w:val="Textosinformato"/>
        <w:ind w:left="709"/>
        <w:jc w:val="both"/>
        <w:rPr>
          <w:rFonts w:ascii="Arial" w:eastAsia="Batang" w:hAnsi="Arial" w:cs="Arial"/>
          <w:color w:val="000000"/>
          <w:lang w:val="es-PE" w:eastAsia="es-PE"/>
        </w:rPr>
      </w:pPr>
    </w:p>
    <w:p w14:paraId="12A4AD41" w14:textId="77777777" w:rsidR="006F14A6" w:rsidRPr="00B91DB1" w:rsidRDefault="006F14A6" w:rsidP="000D6CF5">
      <w:pPr>
        <w:pStyle w:val="WW-Textosinformato"/>
        <w:widowControl w:val="0"/>
        <w:ind w:left="709"/>
        <w:jc w:val="both"/>
        <w:rPr>
          <w:rFonts w:ascii="Arial" w:hAnsi="Arial" w:cs="Arial"/>
          <w:b/>
        </w:rPr>
      </w:pPr>
    </w:p>
    <w:p w14:paraId="529743F2" w14:textId="77777777" w:rsidR="00F97985" w:rsidRPr="00CD5328" w:rsidRDefault="00F97985" w:rsidP="00D9747B">
      <w:pPr>
        <w:pStyle w:val="WW-Textosinformato"/>
        <w:widowControl w:val="0"/>
        <w:numPr>
          <w:ilvl w:val="1"/>
          <w:numId w:val="9"/>
        </w:numPr>
        <w:ind w:left="709" w:hanging="567"/>
        <w:jc w:val="both"/>
        <w:rPr>
          <w:rFonts w:ascii="Arial" w:hAnsi="Arial" w:cs="Arial"/>
          <w:b/>
          <w:lang w:val="es-ES_tradnl"/>
        </w:rPr>
      </w:pPr>
      <w:r w:rsidRPr="00CD5328">
        <w:rPr>
          <w:rFonts w:ascii="Arial" w:hAnsi="Arial" w:cs="Arial"/>
          <w:b/>
          <w:lang w:val="es-ES_tradnl"/>
        </w:rPr>
        <w:t xml:space="preserve">OTORGAMIENTO DE LA </w:t>
      </w:r>
      <w:r w:rsidR="008F4D4D" w:rsidRPr="00CD5328">
        <w:rPr>
          <w:rFonts w:ascii="Arial" w:hAnsi="Arial" w:cs="Arial"/>
          <w:b/>
          <w:lang w:val="es-ES_tradnl"/>
        </w:rPr>
        <w:t>BUENA PRO</w:t>
      </w:r>
    </w:p>
    <w:p w14:paraId="101670A3" w14:textId="77777777" w:rsidR="00F97985" w:rsidRPr="00EC5C38" w:rsidRDefault="00F97985" w:rsidP="000D6CF5">
      <w:pPr>
        <w:pStyle w:val="Ttulo9"/>
        <w:widowControl w:val="0"/>
        <w:tabs>
          <w:tab w:val="left" w:pos="567"/>
        </w:tabs>
        <w:spacing w:before="0" w:line="240" w:lineRule="auto"/>
        <w:ind w:left="708"/>
        <w:jc w:val="both"/>
        <w:rPr>
          <w:rFonts w:ascii="Arial" w:hAnsi="Arial" w:cs="Arial"/>
          <w:i w:val="0"/>
          <w:color w:val="auto"/>
          <w:sz w:val="20"/>
          <w:lang w:val="es-ES_tradnl"/>
        </w:rPr>
      </w:pPr>
    </w:p>
    <w:p w14:paraId="737558C9" w14:textId="77777777" w:rsidR="0012298A" w:rsidRPr="00347FC9" w:rsidRDefault="0012298A" w:rsidP="00106A35">
      <w:pPr>
        <w:widowControl w:val="0"/>
        <w:spacing w:after="0" w:line="240" w:lineRule="auto"/>
        <w:ind w:left="720"/>
        <w:jc w:val="both"/>
        <w:rPr>
          <w:rFonts w:ascii="Arial" w:hAnsi="Arial" w:cs="Arial"/>
          <w:b/>
          <w:sz w:val="20"/>
        </w:rPr>
      </w:pPr>
      <w:r w:rsidRPr="00347FC9">
        <w:rPr>
          <w:rFonts w:ascii="Arial" w:hAnsi="Arial" w:cs="Arial"/>
          <w:b/>
          <w:sz w:val="20"/>
        </w:rPr>
        <w:t xml:space="preserve">En caso el otorgamiento de la buena pro se realice en </w:t>
      </w:r>
      <w:r w:rsidRPr="00347FC9">
        <w:rPr>
          <w:rFonts w:ascii="Arial" w:hAnsi="Arial" w:cs="Arial"/>
          <w:b/>
          <w:sz w:val="20"/>
          <w:u w:val="single"/>
        </w:rPr>
        <w:t>ACTO PÚBLICO</w:t>
      </w:r>
      <w:r w:rsidRPr="00347FC9">
        <w:rPr>
          <w:rFonts w:ascii="Arial" w:hAnsi="Arial" w:cs="Arial"/>
          <w:b/>
          <w:sz w:val="20"/>
        </w:rPr>
        <w:t>, debe tenerse en consideración lo siguiente:</w:t>
      </w:r>
    </w:p>
    <w:p w14:paraId="3A95E5B7" w14:textId="77777777" w:rsidR="00106A35" w:rsidRDefault="00106A35" w:rsidP="00106A35">
      <w:pPr>
        <w:spacing w:after="0" w:line="240" w:lineRule="auto"/>
        <w:ind w:left="709"/>
        <w:jc w:val="both"/>
        <w:rPr>
          <w:rFonts w:ascii="Arial" w:hAnsi="Arial" w:cs="Arial"/>
          <w:color w:val="auto"/>
          <w:sz w:val="20"/>
          <w:lang w:val="es-ES"/>
        </w:rPr>
      </w:pPr>
    </w:p>
    <w:p w14:paraId="47EBC8E6" w14:textId="434336D4" w:rsidR="00990971" w:rsidRPr="00990971" w:rsidRDefault="00990971" w:rsidP="00C2722E">
      <w:pPr>
        <w:spacing w:after="0" w:line="240" w:lineRule="auto"/>
        <w:ind w:left="709"/>
        <w:jc w:val="both"/>
        <w:rPr>
          <w:rFonts w:ascii="Arial" w:hAnsi="Arial" w:cs="Arial"/>
          <w:color w:val="auto"/>
          <w:sz w:val="20"/>
          <w:lang w:val="es-ES"/>
        </w:rPr>
      </w:pPr>
      <w:r w:rsidRPr="00990971">
        <w:rPr>
          <w:rFonts w:ascii="Arial" w:hAnsi="Arial" w:cs="Arial"/>
          <w:color w:val="auto"/>
          <w:sz w:val="20"/>
          <w:lang w:val="es-ES"/>
        </w:rPr>
        <w:t xml:space="preserve">La buena pro se otorga en el </w:t>
      </w:r>
      <w:r w:rsidRPr="00DD13B3">
        <w:rPr>
          <w:rFonts w:ascii="Arial" w:hAnsi="Arial" w:cs="Arial"/>
          <w:color w:val="auto"/>
          <w:sz w:val="20"/>
          <w:lang w:val="es-ES"/>
        </w:rPr>
        <w:t>acto público</w:t>
      </w:r>
      <w:r w:rsidRPr="00990971">
        <w:rPr>
          <w:rFonts w:ascii="Arial" w:hAnsi="Arial" w:cs="Arial"/>
          <w:color w:val="auto"/>
          <w:sz w:val="20"/>
          <w:lang w:val="es-ES"/>
        </w:rPr>
        <w:t xml:space="preserve"> de apertura de sobres económicos luego de la evaluación </w:t>
      </w:r>
      <w:r>
        <w:rPr>
          <w:rFonts w:ascii="Arial" w:hAnsi="Arial" w:cs="Arial"/>
          <w:color w:val="auto"/>
          <w:sz w:val="20"/>
          <w:lang w:val="es-ES"/>
        </w:rPr>
        <w:t>correspondiente según lo indicado en el numeral 1.</w:t>
      </w:r>
      <w:r w:rsidR="0012298A">
        <w:rPr>
          <w:rFonts w:ascii="Arial" w:hAnsi="Arial" w:cs="Arial"/>
          <w:color w:val="auto"/>
          <w:sz w:val="20"/>
          <w:lang w:val="es-ES"/>
        </w:rPr>
        <w:t>9</w:t>
      </w:r>
      <w:r>
        <w:rPr>
          <w:rFonts w:ascii="Arial" w:hAnsi="Arial" w:cs="Arial"/>
          <w:color w:val="auto"/>
          <w:sz w:val="20"/>
          <w:lang w:val="es-ES"/>
        </w:rPr>
        <w:t>.</w:t>
      </w:r>
      <w:r w:rsidR="00121C19">
        <w:rPr>
          <w:rFonts w:ascii="Arial" w:hAnsi="Arial" w:cs="Arial"/>
          <w:color w:val="auto"/>
          <w:sz w:val="20"/>
          <w:lang w:val="es-ES"/>
        </w:rPr>
        <w:t>3</w:t>
      </w:r>
      <w:r>
        <w:rPr>
          <w:rFonts w:ascii="Arial" w:hAnsi="Arial" w:cs="Arial"/>
          <w:color w:val="auto"/>
          <w:sz w:val="20"/>
          <w:lang w:val="es-ES"/>
        </w:rPr>
        <w:t xml:space="preserve"> de la presente sección.</w:t>
      </w:r>
    </w:p>
    <w:p w14:paraId="7E809460" w14:textId="77777777" w:rsidR="00F77CC6" w:rsidRDefault="00F77CC6" w:rsidP="00C2722E">
      <w:pPr>
        <w:spacing w:after="0" w:line="240" w:lineRule="auto"/>
        <w:ind w:left="709"/>
        <w:jc w:val="both"/>
        <w:rPr>
          <w:rFonts w:ascii="Arial" w:hAnsi="Arial" w:cs="Arial"/>
          <w:color w:val="auto"/>
          <w:sz w:val="20"/>
          <w:lang w:val="es-ES"/>
        </w:rPr>
      </w:pPr>
    </w:p>
    <w:p w14:paraId="3B86F56C" w14:textId="1BE307ED" w:rsidR="00990971" w:rsidRDefault="00990971" w:rsidP="00C2722E">
      <w:pPr>
        <w:spacing w:after="0" w:line="240" w:lineRule="auto"/>
        <w:ind w:left="709"/>
        <w:jc w:val="both"/>
        <w:rPr>
          <w:rFonts w:ascii="Arial" w:hAnsi="Arial" w:cs="Arial"/>
          <w:color w:val="auto"/>
          <w:sz w:val="20"/>
          <w:lang w:val="es-ES"/>
        </w:rPr>
      </w:pPr>
      <w:r w:rsidRPr="00990971">
        <w:rPr>
          <w:rFonts w:ascii="Arial" w:hAnsi="Arial" w:cs="Arial"/>
          <w:color w:val="auto"/>
          <w:sz w:val="20"/>
          <w:lang w:val="es-ES"/>
        </w:rPr>
        <w:t xml:space="preserve">En el supuesto de que dos (2) o más ofertas empaten, el otorgamiento de la buena pro se efectúa siguiendo estrictamente </w:t>
      </w:r>
      <w:r w:rsidR="00C422E2">
        <w:rPr>
          <w:rFonts w:ascii="Arial" w:hAnsi="Arial" w:cs="Arial"/>
          <w:color w:val="auto"/>
          <w:sz w:val="20"/>
          <w:lang w:val="es-ES"/>
        </w:rPr>
        <w:t xml:space="preserve">el orden </w:t>
      </w:r>
      <w:r>
        <w:rPr>
          <w:rFonts w:ascii="Arial" w:hAnsi="Arial" w:cs="Arial"/>
          <w:color w:val="auto"/>
          <w:sz w:val="20"/>
          <w:lang w:val="es-ES"/>
        </w:rPr>
        <w:t xml:space="preserve">señalado en el </w:t>
      </w:r>
      <w:r w:rsidR="00C422E2">
        <w:rPr>
          <w:rFonts w:ascii="Arial" w:hAnsi="Arial" w:cs="Arial"/>
          <w:color w:val="auto"/>
          <w:sz w:val="20"/>
          <w:lang w:val="es-ES"/>
        </w:rPr>
        <w:t xml:space="preserve">numeral 2 del </w:t>
      </w:r>
      <w:r>
        <w:rPr>
          <w:rFonts w:ascii="Arial" w:hAnsi="Arial" w:cs="Arial"/>
          <w:color w:val="auto"/>
          <w:sz w:val="20"/>
          <w:lang w:val="es-ES"/>
        </w:rPr>
        <w:t>artículo 6</w:t>
      </w:r>
      <w:r w:rsidR="00C422E2">
        <w:rPr>
          <w:rFonts w:ascii="Arial" w:hAnsi="Arial" w:cs="Arial"/>
          <w:color w:val="auto"/>
          <w:sz w:val="20"/>
          <w:lang w:val="es-ES"/>
        </w:rPr>
        <w:t>9</w:t>
      </w:r>
      <w:r>
        <w:rPr>
          <w:rFonts w:ascii="Arial" w:hAnsi="Arial" w:cs="Arial"/>
          <w:color w:val="auto"/>
          <w:sz w:val="20"/>
          <w:lang w:val="es-ES"/>
        </w:rPr>
        <w:t xml:space="preserve"> del Reglamento.</w:t>
      </w:r>
    </w:p>
    <w:p w14:paraId="25C92668" w14:textId="77777777" w:rsidR="00F77CC6" w:rsidRDefault="00F77CC6" w:rsidP="00C2722E">
      <w:pPr>
        <w:spacing w:after="0" w:line="240" w:lineRule="auto"/>
        <w:ind w:left="709"/>
        <w:jc w:val="both"/>
        <w:rPr>
          <w:rFonts w:ascii="Arial" w:hAnsi="Arial" w:cs="Arial"/>
          <w:sz w:val="20"/>
          <w:lang w:val="es-ES"/>
        </w:rPr>
      </w:pPr>
    </w:p>
    <w:p w14:paraId="43821038" w14:textId="3D33450A" w:rsidR="00011AAD" w:rsidRPr="00011AAD" w:rsidRDefault="00011AAD" w:rsidP="00C2722E">
      <w:pPr>
        <w:spacing w:after="0" w:line="240" w:lineRule="auto"/>
        <w:ind w:left="709"/>
        <w:jc w:val="both"/>
        <w:rPr>
          <w:rFonts w:ascii="Arial" w:hAnsi="Arial" w:cs="Arial"/>
          <w:sz w:val="20"/>
          <w:lang w:val="es-ES"/>
        </w:rPr>
      </w:pPr>
      <w:r w:rsidRPr="00011AAD">
        <w:rPr>
          <w:rFonts w:ascii="Arial" w:hAnsi="Arial" w:cs="Arial"/>
          <w:sz w:val="20"/>
          <w:lang w:val="es-ES"/>
        </w:rPr>
        <w:t xml:space="preserve">En el caso de ofertas que superen el valor referencial, hasta el límite máximo previsto en el artículo 28 de la Ley, para que el comité de selección otorgue la buena pro se debe contar con la certificación de crédito presupuestario suficiente y la aprobación del Titular de la Entidad, </w:t>
      </w:r>
      <w:r w:rsidR="002C0F4C">
        <w:rPr>
          <w:rFonts w:ascii="Arial" w:hAnsi="Arial" w:cs="Arial"/>
          <w:sz w:val="20"/>
          <w:lang w:val="es-ES"/>
        </w:rPr>
        <w:t xml:space="preserve">previa opinión favorable del área usuaria, </w:t>
      </w:r>
      <w:r w:rsidRPr="00011AAD">
        <w:rPr>
          <w:rFonts w:ascii="Arial" w:hAnsi="Arial" w:cs="Arial"/>
          <w:sz w:val="20"/>
          <w:lang w:val="es-ES"/>
        </w:rPr>
        <w:t>salvo que el postor que hubiera obtenido el mejor puntaje total acepte reducir su oferta económica. El plazo para otorgar la buena pro no excede de cinco (5) días hábiles, contados desde la fecha prevista en el calendario para el otorgamiento de la buena pro, bajo responsabilidad del Titular de la Entidad.</w:t>
      </w:r>
    </w:p>
    <w:p w14:paraId="7FB7501B" w14:textId="77777777" w:rsidR="00F77CC6" w:rsidRDefault="00F77CC6" w:rsidP="00C2722E">
      <w:pPr>
        <w:spacing w:after="0" w:line="240" w:lineRule="auto"/>
        <w:ind w:left="709"/>
        <w:jc w:val="both"/>
        <w:rPr>
          <w:rFonts w:ascii="Arial" w:hAnsi="Arial" w:cs="Arial"/>
          <w:color w:val="auto"/>
          <w:sz w:val="20"/>
          <w:lang w:val="es-ES"/>
        </w:rPr>
      </w:pPr>
    </w:p>
    <w:p w14:paraId="6FB501F8" w14:textId="77777777" w:rsidR="00990971" w:rsidRPr="00990971" w:rsidRDefault="00990971" w:rsidP="00C2722E">
      <w:pPr>
        <w:spacing w:after="0" w:line="240" w:lineRule="auto"/>
        <w:ind w:left="709"/>
        <w:jc w:val="both"/>
        <w:rPr>
          <w:rFonts w:ascii="Arial" w:hAnsi="Arial" w:cs="Arial"/>
          <w:color w:val="auto"/>
          <w:sz w:val="20"/>
          <w:lang w:val="es-ES"/>
        </w:rPr>
      </w:pPr>
      <w:r w:rsidRPr="00990971">
        <w:rPr>
          <w:rFonts w:ascii="Arial" w:hAnsi="Arial" w:cs="Arial"/>
          <w:color w:val="auto"/>
          <w:sz w:val="20"/>
          <w:lang w:val="es-ES"/>
        </w:rPr>
        <w:t xml:space="preserve">En caso no se pueda otorgar la buena pro, el comité de selección sigue el mismo </w:t>
      </w:r>
      <w:r w:rsidR="00222506">
        <w:rPr>
          <w:rFonts w:ascii="Arial" w:hAnsi="Arial" w:cs="Arial"/>
          <w:color w:val="auto"/>
          <w:sz w:val="20"/>
          <w:lang w:val="es-ES"/>
        </w:rPr>
        <w:t>p</w:t>
      </w:r>
      <w:r w:rsidRPr="00990971">
        <w:rPr>
          <w:rFonts w:ascii="Arial" w:hAnsi="Arial" w:cs="Arial"/>
          <w:color w:val="auto"/>
          <w:sz w:val="20"/>
          <w:lang w:val="es-ES"/>
        </w:rPr>
        <w:t>rocedimiento con el postor que ocupó el segundo lugar. En caso no se otorgue la buena pro, debe continuar con los demás postores, respetando el orden de prelación.</w:t>
      </w:r>
    </w:p>
    <w:p w14:paraId="46ADDDB2" w14:textId="77777777" w:rsidR="00F77CC6" w:rsidRDefault="00F77CC6" w:rsidP="00C2722E">
      <w:pPr>
        <w:spacing w:after="0" w:line="240" w:lineRule="auto"/>
        <w:ind w:left="709"/>
        <w:jc w:val="both"/>
        <w:rPr>
          <w:rFonts w:ascii="Arial" w:hAnsi="Arial" w:cs="Arial"/>
          <w:color w:val="auto"/>
          <w:sz w:val="20"/>
          <w:lang w:val="es-ES"/>
        </w:rPr>
      </w:pPr>
    </w:p>
    <w:p w14:paraId="0E1967D4" w14:textId="77777777" w:rsidR="00754F8B" w:rsidRPr="00754F8B" w:rsidRDefault="00754F8B" w:rsidP="00C2722E">
      <w:pPr>
        <w:spacing w:after="0" w:line="240" w:lineRule="auto"/>
        <w:ind w:left="709"/>
        <w:jc w:val="both"/>
        <w:rPr>
          <w:rFonts w:ascii="Arial" w:hAnsi="Arial" w:cs="Arial"/>
          <w:color w:val="auto"/>
          <w:sz w:val="20"/>
          <w:lang w:val="es-ES"/>
        </w:rPr>
      </w:pPr>
      <w:r w:rsidRPr="00754F8B">
        <w:rPr>
          <w:rFonts w:ascii="Arial" w:hAnsi="Arial" w:cs="Arial"/>
          <w:color w:val="auto"/>
          <w:sz w:val="20"/>
          <w:lang w:val="es-ES"/>
        </w:rPr>
        <w:t>El otorgamiento de la buena pro en acto público se presume notificado a todos los postores en la fecha del acto, oportunidad en la que se entrega a los postores copia del acta de otorgamiento de la buena pro y el cuadro comparativo, detallando los resultados de la calificación y evaluación. Dicha presunción no admite prueba en contrario. Esta información se publica el mismo día en el SEACE.</w:t>
      </w:r>
    </w:p>
    <w:p w14:paraId="171ED9EC" w14:textId="77777777" w:rsidR="00F77CC6" w:rsidRDefault="00F77CC6" w:rsidP="00C2722E">
      <w:pPr>
        <w:spacing w:after="0" w:line="240" w:lineRule="auto"/>
        <w:ind w:left="720"/>
        <w:jc w:val="both"/>
        <w:rPr>
          <w:rFonts w:ascii="Arial" w:hAnsi="Arial" w:cs="Arial"/>
          <w:sz w:val="20"/>
        </w:rPr>
      </w:pPr>
    </w:p>
    <w:p w14:paraId="45DD4C24" w14:textId="77777777" w:rsidR="008A521C" w:rsidRPr="00A57984" w:rsidRDefault="008A521C" w:rsidP="00C2722E">
      <w:pPr>
        <w:pStyle w:val="Prrafodelista"/>
        <w:widowControl w:val="0"/>
        <w:spacing w:after="0" w:line="240" w:lineRule="auto"/>
        <w:jc w:val="both"/>
        <w:rPr>
          <w:rFonts w:ascii="Arial" w:hAnsi="Arial" w:cs="Arial"/>
          <w:sz w:val="20"/>
          <w:lang w:val="es-ES"/>
        </w:rPr>
      </w:pPr>
      <w:r w:rsidRPr="008A521C">
        <w:rPr>
          <w:rFonts w:ascii="Arial" w:hAnsi="Arial" w:cs="Arial"/>
          <w:sz w:val="20"/>
          <w:lang w:val="es-ES"/>
        </w:rPr>
        <w:t>Al terminar el acto público se levantará un acta, la cual será suscrita por el notario o juez de paz, los miembros del comité de selección, el veedor y los postores que lo deseen.</w:t>
      </w:r>
    </w:p>
    <w:p w14:paraId="5E42DB20" w14:textId="77777777" w:rsidR="008A521C" w:rsidRPr="008A521C" w:rsidRDefault="008A521C" w:rsidP="00C2722E">
      <w:pPr>
        <w:spacing w:after="0" w:line="240" w:lineRule="auto"/>
        <w:ind w:left="720"/>
        <w:jc w:val="both"/>
        <w:rPr>
          <w:rFonts w:ascii="Arial" w:hAnsi="Arial" w:cs="Arial"/>
          <w:sz w:val="20"/>
          <w:lang w:val="es-ES"/>
        </w:rPr>
      </w:pPr>
    </w:p>
    <w:p w14:paraId="7FB0F6AB" w14:textId="77777777" w:rsidR="007B1BEB" w:rsidRPr="00CF147C" w:rsidRDefault="007B1BEB" w:rsidP="00C2722E">
      <w:pPr>
        <w:spacing w:after="0" w:line="240" w:lineRule="auto"/>
        <w:ind w:left="720"/>
        <w:jc w:val="both"/>
        <w:rPr>
          <w:rFonts w:ascii="Arial" w:hAnsi="Arial" w:cs="Arial"/>
          <w:sz w:val="20"/>
        </w:rPr>
      </w:pPr>
      <w:r w:rsidRPr="00754F8B">
        <w:rPr>
          <w:rFonts w:ascii="Arial" w:hAnsi="Arial" w:cs="Arial"/>
          <w:sz w:val="20"/>
        </w:rPr>
        <w:t xml:space="preserve">En </w:t>
      </w:r>
      <w:r w:rsidR="00222506" w:rsidRPr="00754F8B">
        <w:rPr>
          <w:rFonts w:ascii="Arial" w:hAnsi="Arial" w:cs="Arial"/>
          <w:sz w:val="20"/>
        </w:rPr>
        <w:t>el</w:t>
      </w:r>
      <w:r w:rsidRPr="00754F8B">
        <w:rPr>
          <w:rFonts w:ascii="Arial" w:hAnsi="Arial" w:cs="Arial"/>
          <w:sz w:val="20"/>
        </w:rPr>
        <w:t xml:space="preserve"> acto de otorgamiento de la buena pro, se puede contar con un representante del Sistema Nacional de Control, quien participa como veedor y debe suscribir el acta correspondiente.</w:t>
      </w:r>
    </w:p>
    <w:p w14:paraId="42F40957" w14:textId="77777777" w:rsidR="007B1BEB" w:rsidRDefault="007B1BEB" w:rsidP="00C2722E">
      <w:pPr>
        <w:spacing w:after="0" w:line="240" w:lineRule="auto"/>
        <w:ind w:left="720"/>
        <w:jc w:val="both"/>
        <w:rPr>
          <w:rFonts w:ascii="Arial" w:hAnsi="Arial" w:cs="Arial"/>
          <w:color w:val="auto"/>
          <w:sz w:val="20"/>
        </w:rPr>
      </w:pPr>
    </w:p>
    <w:p w14:paraId="05AEA11C" w14:textId="77777777" w:rsidR="00322A6B" w:rsidRDefault="00322A6B" w:rsidP="000D6CF5">
      <w:pPr>
        <w:pStyle w:val="Prrafodelista"/>
        <w:widowControl w:val="0"/>
        <w:spacing w:after="0" w:line="240" w:lineRule="auto"/>
        <w:jc w:val="both"/>
        <w:rPr>
          <w:rFonts w:ascii="Arial" w:hAnsi="Arial" w:cs="Arial"/>
          <w:sz w:val="20"/>
        </w:rPr>
      </w:pPr>
    </w:p>
    <w:p w14:paraId="436DDD64" w14:textId="77777777" w:rsidR="00DD13B3" w:rsidRPr="00347FC9" w:rsidRDefault="00DD13B3" w:rsidP="00DD13B3">
      <w:pPr>
        <w:pStyle w:val="Prrafodelista"/>
        <w:widowControl w:val="0"/>
        <w:spacing w:after="0" w:line="240" w:lineRule="auto"/>
        <w:jc w:val="both"/>
        <w:rPr>
          <w:rFonts w:ascii="Arial" w:hAnsi="Arial" w:cs="Arial"/>
          <w:b/>
          <w:sz w:val="20"/>
        </w:rPr>
      </w:pPr>
      <w:r w:rsidRPr="00347FC9">
        <w:rPr>
          <w:rFonts w:ascii="Arial" w:hAnsi="Arial" w:cs="Arial"/>
          <w:b/>
          <w:sz w:val="20"/>
        </w:rPr>
        <w:t xml:space="preserve">En caso que el otorgamiento de la buena pro se realice en </w:t>
      </w:r>
      <w:r w:rsidRPr="00347FC9">
        <w:rPr>
          <w:rFonts w:ascii="Arial" w:hAnsi="Arial" w:cs="Arial"/>
          <w:b/>
          <w:sz w:val="20"/>
          <w:u w:val="single"/>
        </w:rPr>
        <w:t>ACTO PRIVADO</w:t>
      </w:r>
      <w:r w:rsidRPr="00347FC9">
        <w:rPr>
          <w:rFonts w:ascii="Arial" w:hAnsi="Arial" w:cs="Arial"/>
          <w:b/>
          <w:sz w:val="20"/>
        </w:rPr>
        <w:t>,  debe tenerse en consideración lo siguiente:</w:t>
      </w:r>
    </w:p>
    <w:p w14:paraId="176775D5" w14:textId="77777777" w:rsidR="000D6CF5" w:rsidRDefault="000D6CF5" w:rsidP="000D6CF5">
      <w:pPr>
        <w:pStyle w:val="Prrafodelista"/>
        <w:widowControl w:val="0"/>
        <w:spacing w:after="0" w:line="240" w:lineRule="auto"/>
        <w:jc w:val="both"/>
        <w:rPr>
          <w:rFonts w:ascii="Arial" w:hAnsi="Arial" w:cs="Arial"/>
          <w:sz w:val="20"/>
        </w:rPr>
      </w:pPr>
    </w:p>
    <w:p w14:paraId="611A96D1" w14:textId="6ED219A9" w:rsidR="00DD13B3" w:rsidRPr="00990971" w:rsidRDefault="00DD13B3" w:rsidP="00DD13B3">
      <w:pPr>
        <w:spacing w:after="0" w:line="240" w:lineRule="auto"/>
        <w:ind w:left="709"/>
        <w:jc w:val="both"/>
        <w:rPr>
          <w:rFonts w:ascii="Arial" w:hAnsi="Arial" w:cs="Arial"/>
          <w:color w:val="auto"/>
          <w:sz w:val="20"/>
          <w:lang w:val="es-ES"/>
        </w:rPr>
      </w:pPr>
      <w:r w:rsidRPr="00990971">
        <w:rPr>
          <w:rFonts w:ascii="Arial" w:hAnsi="Arial" w:cs="Arial"/>
          <w:color w:val="auto"/>
          <w:sz w:val="20"/>
          <w:lang w:val="es-ES"/>
        </w:rPr>
        <w:t xml:space="preserve">La buena pro se otorga luego de la evaluación </w:t>
      </w:r>
      <w:r>
        <w:rPr>
          <w:rFonts w:ascii="Arial" w:hAnsi="Arial" w:cs="Arial"/>
          <w:color w:val="auto"/>
          <w:sz w:val="20"/>
          <w:lang w:val="es-ES"/>
        </w:rPr>
        <w:t>correspondiente según lo indicado en el numeral 1.9.</w:t>
      </w:r>
      <w:r w:rsidR="00FD5959">
        <w:rPr>
          <w:rFonts w:ascii="Arial" w:hAnsi="Arial" w:cs="Arial"/>
          <w:color w:val="auto"/>
          <w:sz w:val="20"/>
          <w:lang w:val="es-ES"/>
        </w:rPr>
        <w:t>3</w:t>
      </w:r>
      <w:r>
        <w:rPr>
          <w:rFonts w:ascii="Arial" w:hAnsi="Arial" w:cs="Arial"/>
          <w:color w:val="auto"/>
          <w:sz w:val="20"/>
          <w:lang w:val="es-ES"/>
        </w:rPr>
        <w:t xml:space="preserve"> de la presente sección.</w:t>
      </w:r>
    </w:p>
    <w:p w14:paraId="5418C33D" w14:textId="77777777" w:rsidR="00DD13B3" w:rsidRDefault="00DD13B3" w:rsidP="00DD13B3">
      <w:pPr>
        <w:spacing w:after="0" w:line="240" w:lineRule="auto"/>
        <w:ind w:left="709"/>
        <w:jc w:val="both"/>
        <w:rPr>
          <w:rFonts w:ascii="Arial" w:hAnsi="Arial" w:cs="Arial"/>
          <w:color w:val="auto"/>
          <w:sz w:val="20"/>
          <w:lang w:val="es-ES"/>
        </w:rPr>
      </w:pPr>
    </w:p>
    <w:p w14:paraId="1537A539" w14:textId="77777777" w:rsidR="00DD13B3" w:rsidRDefault="00DD13B3" w:rsidP="00DD13B3">
      <w:pPr>
        <w:spacing w:after="0" w:line="240" w:lineRule="auto"/>
        <w:ind w:left="709"/>
        <w:jc w:val="both"/>
        <w:rPr>
          <w:rFonts w:ascii="Arial" w:hAnsi="Arial" w:cs="Arial"/>
          <w:color w:val="auto"/>
          <w:sz w:val="20"/>
          <w:lang w:val="es-ES"/>
        </w:rPr>
      </w:pPr>
      <w:r w:rsidRPr="00990971">
        <w:rPr>
          <w:rFonts w:ascii="Arial" w:hAnsi="Arial" w:cs="Arial"/>
          <w:color w:val="auto"/>
          <w:sz w:val="20"/>
          <w:lang w:val="es-ES"/>
        </w:rPr>
        <w:t xml:space="preserve">En el supuesto que dos (2) o más ofertas empaten, el otorgamiento de la buena pro se efectúa </w:t>
      </w:r>
      <w:r>
        <w:rPr>
          <w:rFonts w:ascii="Arial" w:hAnsi="Arial" w:cs="Arial"/>
          <w:color w:val="auto"/>
          <w:sz w:val="20"/>
          <w:lang w:val="es-ES"/>
        </w:rPr>
        <w:t>observando</w:t>
      </w:r>
      <w:r w:rsidRPr="00990971">
        <w:rPr>
          <w:rFonts w:ascii="Arial" w:hAnsi="Arial" w:cs="Arial"/>
          <w:color w:val="auto"/>
          <w:sz w:val="20"/>
          <w:lang w:val="es-ES"/>
        </w:rPr>
        <w:t xml:space="preserve"> estrictamente </w:t>
      </w:r>
      <w:r>
        <w:rPr>
          <w:rFonts w:ascii="Arial" w:hAnsi="Arial" w:cs="Arial"/>
          <w:color w:val="auto"/>
          <w:sz w:val="20"/>
          <w:lang w:val="es-ES"/>
        </w:rPr>
        <w:t>el orden señalado en el numeral 2 del artículo 69 del Reglamento.</w:t>
      </w:r>
    </w:p>
    <w:p w14:paraId="05482E98" w14:textId="77777777" w:rsidR="00DD13B3" w:rsidRDefault="00DD13B3" w:rsidP="00DD13B3">
      <w:pPr>
        <w:spacing w:after="0"/>
        <w:ind w:left="709"/>
        <w:jc w:val="both"/>
        <w:rPr>
          <w:rFonts w:ascii="Arial" w:hAnsi="Arial" w:cs="Arial"/>
          <w:sz w:val="20"/>
          <w:lang w:val="es-ES"/>
        </w:rPr>
      </w:pPr>
    </w:p>
    <w:p w14:paraId="3A213F30" w14:textId="77777777" w:rsidR="00DD13B3" w:rsidRDefault="00DD13B3" w:rsidP="00F20A4D">
      <w:pPr>
        <w:spacing w:after="0" w:line="240" w:lineRule="auto"/>
        <w:ind w:left="720"/>
        <w:jc w:val="both"/>
        <w:rPr>
          <w:rFonts w:ascii="Arial" w:hAnsi="Arial" w:cs="Arial"/>
          <w:color w:val="auto"/>
          <w:sz w:val="20"/>
          <w:lang w:val="es-ES"/>
        </w:rPr>
      </w:pPr>
      <w:r w:rsidRPr="00B57E63">
        <w:rPr>
          <w:rFonts w:ascii="Arial" w:hAnsi="Arial" w:cs="Arial"/>
          <w:color w:val="auto"/>
          <w:sz w:val="20"/>
          <w:lang w:val="es-ES"/>
        </w:rPr>
        <w:t>Para la aplicación de</w:t>
      </w:r>
      <w:r>
        <w:rPr>
          <w:rFonts w:ascii="Arial" w:hAnsi="Arial" w:cs="Arial"/>
          <w:color w:val="auto"/>
          <w:sz w:val="20"/>
          <w:lang w:val="es-ES"/>
        </w:rPr>
        <w:t>l</w:t>
      </w:r>
      <w:r w:rsidRPr="00B57E63">
        <w:rPr>
          <w:rFonts w:ascii="Arial" w:hAnsi="Arial" w:cs="Arial"/>
          <w:color w:val="auto"/>
          <w:sz w:val="20"/>
          <w:lang w:val="es-ES"/>
        </w:rPr>
        <w:t xml:space="preserve"> criterio de desempate </w:t>
      </w:r>
      <w:r>
        <w:rPr>
          <w:rFonts w:ascii="Arial" w:hAnsi="Arial" w:cs="Arial"/>
          <w:color w:val="auto"/>
          <w:sz w:val="20"/>
          <w:lang w:val="es-ES"/>
        </w:rPr>
        <w:t xml:space="preserve">a través de sorteo </w:t>
      </w:r>
      <w:r w:rsidRPr="00B57E63">
        <w:rPr>
          <w:rFonts w:ascii="Arial" w:hAnsi="Arial" w:cs="Arial"/>
          <w:color w:val="auto"/>
          <w:sz w:val="20"/>
          <w:lang w:val="es-ES"/>
        </w:rPr>
        <w:t>se requiere la citación oportuna a los postores que hayan empatado, pudiendo participar en calidad de veedor un representante del Sistema Nacional de Control</w:t>
      </w:r>
      <w:r>
        <w:rPr>
          <w:rFonts w:ascii="Arial" w:hAnsi="Arial" w:cs="Arial"/>
          <w:color w:val="auto"/>
          <w:sz w:val="20"/>
          <w:lang w:val="es-ES"/>
        </w:rPr>
        <w:t xml:space="preserve">, </w:t>
      </w:r>
      <w:r w:rsidRPr="00B57E63">
        <w:rPr>
          <w:rFonts w:ascii="Arial" w:hAnsi="Arial" w:cs="Arial"/>
          <w:color w:val="auto"/>
          <w:sz w:val="20"/>
          <w:lang w:val="es-ES"/>
        </w:rPr>
        <w:t>notario o juez de paz.</w:t>
      </w:r>
    </w:p>
    <w:p w14:paraId="2881EE34" w14:textId="77777777" w:rsidR="00DD13B3" w:rsidRDefault="00DD13B3" w:rsidP="00F20A4D">
      <w:pPr>
        <w:spacing w:after="0" w:line="240" w:lineRule="auto"/>
        <w:ind w:left="720"/>
        <w:jc w:val="both"/>
        <w:rPr>
          <w:rFonts w:ascii="Arial" w:hAnsi="Arial" w:cs="Arial"/>
          <w:color w:val="auto"/>
          <w:sz w:val="20"/>
          <w:lang w:val="es-ES"/>
        </w:rPr>
      </w:pPr>
    </w:p>
    <w:p w14:paraId="35C3083B" w14:textId="77777777" w:rsidR="00CE32EC" w:rsidRDefault="00DD13B3" w:rsidP="00F20A4D">
      <w:pPr>
        <w:spacing w:after="0" w:line="240" w:lineRule="auto"/>
        <w:ind w:left="709"/>
        <w:jc w:val="both"/>
        <w:rPr>
          <w:rFonts w:ascii="Arial" w:hAnsi="Arial" w:cs="Arial"/>
          <w:sz w:val="20"/>
          <w:lang w:val="es-ES"/>
        </w:rPr>
      </w:pPr>
      <w:r w:rsidRPr="00011AAD">
        <w:rPr>
          <w:rFonts w:ascii="Arial" w:hAnsi="Arial" w:cs="Arial"/>
          <w:sz w:val="20"/>
          <w:lang w:val="es-ES"/>
        </w:rPr>
        <w:lastRenderedPageBreak/>
        <w:t xml:space="preserve">En el caso de ofertas que superen el valor referencial, hasta el límite máximo previsto en el artículo 28 de la Ley, para que el comité de selección otorgue la buena pro se debe contar </w:t>
      </w:r>
    </w:p>
    <w:p w14:paraId="5667572B" w14:textId="77777777" w:rsidR="00CE32EC" w:rsidRDefault="00CE32EC" w:rsidP="00F20A4D">
      <w:pPr>
        <w:spacing w:after="0" w:line="240" w:lineRule="auto"/>
        <w:ind w:left="709"/>
        <w:jc w:val="both"/>
        <w:rPr>
          <w:rFonts w:ascii="Arial" w:hAnsi="Arial" w:cs="Arial"/>
          <w:sz w:val="20"/>
          <w:lang w:val="es-ES"/>
        </w:rPr>
      </w:pPr>
    </w:p>
    <w:p w14:paraId="3D30315F" w14:textId="161FA0C5" w:rsidR="00DD13B3" w:rsidRPr="00011AAD" w:rsidRDefault="00DD13B3" w:rsidP="00F20A4D">
      <w:pPr>
        <w:spacing w:after="0" w:line="240" w:lineRule="auto"/>
        <w:ind w:left="709"/>
        <w:jc w:val="both"/>
        <w:rPr>
          <w:rFonts w:ascii="Arial" w:hAnsi="Arial" w:cs="Arial"/>
          <w:sz w:val="20"/>
          <w:lang w:val="es-ES"/>
        </w:rPr>
      </w:pPr>
      <w:proofErr w:type="gramStart"/>
      <w:r w:rsidRPr="00011AAD">
        <w:rPr>
          <w:rFonts w:ascii="Arial" w:hAnsi="Arial" w:cs="Arial"/>
          <w:sz w:val="20"/>
          <w:lang w:val="es-ES"/>
        </w:rPr>
        <w:t>con</w:t>
      </w:r>
      <w:proofErr w:type="gramEnd"/>
      <w:r w:rsidRPr="00011AAD">
        <w:rPr>
          <w:rFonts w:ascii="Arial" w:hAnsi="Arial" w:cs="Arial"/>
          <w:sz w:val="20"/>
          <w:lang w:val="es-ES"/>
        </w:rPr>
        <w:t xml:space="preserve"> la certificación de crédito presupuestario suficiente y la aprobación del Titular de la Entidad, </w:t>
      </w:r>
      <w:r w:rsidR="005D6EC6">
        <w:rPr>
          <w:rFonts w:ascii="Arial" w:hAnsi="Arial" w:cs="Arial"/>
          <w:sz w:val="20"/>
          <w:lang w:val="es-ES"/>
        </w:rPr>
        <w:t xml:space="preserve">previa opinión favorable del área usuaria, </w:t>
      </w:r>
      <w:r w:rsidRPr="00011AAD">
        <w:rPr>
          <w:rFonts w:ascii="Arial" w:hAnsi="Arial" w:cs="Arial"/>
          <w:sz w:val="20"/>
          <w:lang w:val="es-ES"/>
        </w:rPr>
        <w:t>salvo que el postor que hubiera obtenido el mejor puntaje total acepte reducir su oferta económica. El plazo para otorgar la buena pro no excede de cinco (5) días hábiles, contados desde la fecha prevista en el calendario para el otorgamiento de la buena pro, bajo responsabilidad del Titular de la Entidad.</w:t>
      </w:r>
    </w:p>
    <w:p w14:paraId="7CE2CD2B" w14:textId="77777777" w:rsidR="00DD13B3" w:rsidRDefault="00DD13B3" w:rsidP="00DD13B3">
      <w:pPr>
        <w:spacing w:after="0" w:line="240" w:lineRule="auto"/>
        <w:ind w:left="709"/>
        <w:jc w:val="both"/>
        <w:rPr>
          <w:rFonts w:ascii="Arial" w:hAnsi="Arial" w:cs="Arial"/>
          <w:color w:val="auto"/>
          <w:sz w:val="20"/>
          <w:lang w:val="es-ES"/>
        </w:rPr>
      </w:pPr>
    </w:p>
    <w:p w14:paraId="23E5EBA6" w14:textId="77777777" w:rsidR="00DD13B3" w:rsidRPr="00990971" w:rsidRDefault="00DD13B3" w:rsidP="00DD13B3">
      <w:pPr>
        <w:spacing w:after="0" w:line="240" w:lineRule="auto"/>
        <w:ind w:left="709"/>
        <w:jc w:val="both"/>
        <w:rPr>
          <w:rFonts w:ascii="Arial" w:hAnsi="Arial" w:cs="Arial"/>
          <w:color w:val="auto"/>
          <w:sz w:val="20"/>
          <w:lang w:val="es-ES"/>
        </w:rPr>
      </w:pPr>
      <w:r w:rsidRPr="00990971">
        <w:rPr>
          <w:rFonts w:ascii="Arial" w:hAnsi="Arial" w:cs="Arial"/>
          <w:color w:val="auto"/>
          <w:sz w:val="20"/>
          <w:lang w:val="es-ES"/>
        </w:rPr>
        <w:t xml:space="preserve">En caso no se pueda otorgar la buena pro, el comité de selección sigue el mismo </w:t>
      </w:r>
      <w:r>
        <w:rPr>
          <w:rFonts w:ascii="Arial" w:hAnsi="Arial" w:cs="Arial"/>
          <w:color w:val="auto"/>
          <w:sz w:val="20"/>
          <w:lang w:val="es-ES"/>
        </w:rPr>
        <w:t>p</w:t>
      </w:r>
      <w:r w:rsidRPr="00990971">
        <w:rPr>
          <w:rFonts w:ascii="Arial" w:hAnsi="Arial" w:cs="Arial"/>
          <w:color w:val="auto"/>
          <w:sz w:val="20"/>
          <w:lang w:val="es-ES"/>
        </w:rPr>
        <w:t>rocedimiento con el postor que ocupó el segundo lugar. En caso no se otorgue la buena pro, debe continuar con los demás postores, respetando el orden de prelación.</w:t>
      </w:r>
    </w:p>
    <w:p w14:paraId="468E110D" w14:textId="77777777" w:rsidR="00DD13B3" w:rsidRDefault="00DD13B3" w:rsidP="00DD13B3">
      <w:pPr>
        <w:spacing w:after="0" w:line="240" w:lineRule="auto"/>
        <w:ind w:left="709"/>
        <w:jc w:val="both"/>
        <w:rPr>
          <w:rFonts w:ascii="Arial" w:hAnsi="Arial" w:cs="Arial"/>
          <w:color w:val="auto"/>
          <w:sz w:val="20"/>
          <w:lang w:val="es-ES"/>
        </w:rPr>
      </w:pPr>
    </w:p>
    <w:p w14:paraId="58170AC8" w14:textId="77777777" w:rsidR="00DD13B3" w:rsidRDefault="00DD13B3" w:rsidP="00DD13B3">
      <w:pPr>
        <w:spacing w:after="0" w:line="240" w:lineRule="auto"/>
        <w:ind w:left="720"/>
        <w:jc w:val="both"/>
        <w:rPr>
          <w:rFonts w:ascii="Arial" w:hAnsi="Arial" w:cs="Arial"/>
          <w:color w:val="auto"/>
          <w:sz w:val="20"/>
          <w:lang w:val="es-ES"/>
        </w:rPr>
      </w:pPr>
      <w:r w:rsidRPr="009A4F1E">
        <w:rPr>
          <w:rFonts w:ascii="Arial" w:hAnsi="Arial" w:cs="Arial"/>
          <w:color w:val="auto"/>
          <w:sz w:val="20"/>
          <w:lang w:val="es-ES"/>
        </w:rPr>
        <w:t xml:space="preserve">El otorgamiento de la buena pro en acto privado se publica y se entiende notificado a través del SEACE, el mismo día de su realización, debiendo incluir el acta de otorgamiento de la buena pro y el cuadro comparativo, detallando los resultados de la </w:t>
      </w:r>
      <w:r>
        <w:rPr>
          <w:rFonts w:ascii="Arial" w:hAnsi="Arial" w:cs="Arial"/>
          <w:color w:val="auto"/>
          <w:sz w:val="20"/>
          <w:lang w:val="es-ES"/>
        </w:rPr>
        <w:t>calificación y evaluación</w:t>
      </w:r>
      <w:r w:rsidRPr="009A4F1E">
        <w:rPr>
          <w:rFonts w:ascii="Arial" w:hAnsi="Arial" w:cs="Arial"/>
          <w:color w:val="auto"/>
          <w:sz w:val="20"/>
          <w:lang w:val="es-ES"/>
        </w:rPr>
        <w:t xml:space="preserve">. </w:t>
      </w:r>
    </w:p>
    <w:p w14:paraId="49B9DD0E" w14:textId="77777777" w:rsidR="00DD13B3" w:rsidRDefault="00DD13B3" w:rsidP="00DD13B3">
      <w:pPr>
        <w:spacing w:after="0" w:line="240" w:lineRule="auto"/>
        <w:ind w:left="720"/>
        <w:jc w:val="both"/>
        <w:rPr>
          <w:rFonts w:ascii="Arial" w:hAnsi="Arial" w:cs="Arial"/>
          <w:color w:val="auto"/>
          <w:sz w:val="20"/>
          <w:lang w:val="es-ES"/>
        </w:rPr>
      </w:pPr>
    </w:p>
    <w:p w14:paraId="77202ADE" w14:textId="77777777" w:rsidR="00F97985" w:rsidRPr="00CD5328" w:rsidRDefault="00F97985" w:rsidP="00D9747B">
      <w:pPr>
        <w:pStyle w:val="WW-Textosinformato"/>
        <w:widowControl w:val="0"/>
        <w:numPr>
          <w:ilvl w:val="1"/>
          <w:numId w:val="9"/>
        </w:numPr>
        <w:ind w:left="709" w:hanging="567"/>
        <w:jc w:val="both"/>
        <w:rPr>
          <w:rFonts w:ascii="Arial" w:hAnsi="Arial" w:cs="Arial"/>
          <w:b/>
          <w:lang w:val="es-ES_tradnl"/>
        </w:rPr>
      </w:pPr>
      <w:r w:rsidRPr="00CD5328">
        <w:rPr>
          <w:rFonts w:ascii="Arial" w:hAnsi="Arial" w:cs="Arial"/>
          <w:b/>
          <w:lang w:val="es-ES_tradnl"/>
        </w:rPr>
        <w:t xml:space="preserve">CONSENTIMIENTO DE LA </w:t>
      </w:r>
      <w:r w:rsidR="008F4D4D" w:rsidRPr="00CD5328">
        <w:rPr>
          <w:rFonts w:ascii="Arial" w:hAnsi="Arial" w:cs="Arial"/>
          <w:b/>
          <w:lang w:val="es-ES_tradnl"/>
        </w:rPr>
        <w:t>BUENA PRO</w:t>
      </w:r>
    </w:p>
    <w:p w14:paraId="28197339" w14:textId="77777777" w:rsidR="00F97985" w:rsidRPr="00213189" w:rsidRDefault="00F97985" w:rsidP="000D6CF5">
      <w:pPr>
        <w:pStyle w:val="Ttulo9"/>
        <w:widowControl w:val="0"/>
        <w:tabs>
          <w:tab w:val="left" w:pos="567"/>
        </w:tabs>
        <w:spacing w:before="0" w:line="240" w:lineRule="auto"/>
        <w:ind w:left="709"/>
        <w:jc w:val="both"/>
        <w:rPr>
          <w:rFonts w:ascii="Arial" w:hAnsi="Arial" w:cs="Arial"/>
          <w:i w:val="0"/>
          <w:color w:val="auto"/>
          <w:sz w:val="20"/>
        </w:rPr>
      </w:pPr>
    </w:p>
    <w:p w14:paraId="73660CD3" w14:textId="0C144694" w:rsidR="000B7661" w:rsidRPr="004B0E6E" w:rsidRDefault="000B7661" w:rsidP="000D6CF5">
      <w:pPr>
        <w:spacing w:after="0" w:line="240" w:lineRule="auto"/>
        <w:ind w:left="720"/>
        <w:jc w:val="both"/>
        <w:rPr>
          <w:rFonts w:ascii="Arial" w:hAnsi="Arial" w:cs="Arial"/>
          <w:sz w:val="20"/>
          <w:lang w:val="es-ES"/>
        </w:rPr>
      </w:pPr>
      <w:r w:rsidRPr="004B0E6E">
        <w:rPr>
          <w:rFonts w:ascii="Arial" w:hAnsi="Arial" w:cs="Arial"/>
          <w:sz w:val="20"/>
          <w:lang w:val="es-ES"/>
        </w:rPr>
        <w:t xml:space="preserve">Cuando se hayan presentado dos (2) o más ofertas, el consentimiento de la </w:t>
      </w:r>
      <w:r w:rsidR="003C26C8">
        <w:rPr>
          <w:rFonts w:ascii="Arial" w:hAnsi="Arial" w:cs="Arial"/>
          <w:sz w:val="20"/>
          <w:lang w:val="es-ES"/>
        </w:rPr>
        <w:t>b</w:t>
      </w:r>
      <w:r w:rsidRPr="004B0E6E">
        <w:rPr>
          <w:rFonts w:ascii="Arial" w:hAnsi="Arial" w:cs="Arial"/>
          <w:sz w:val="20"/>
          <w:lang w:val="es-ES"/>
        </w:rPr>
        <w:t xml:space="preserve">uena </w:t>
      </w:r>
      <w:r w:rsidR="003C26C8">
        <w:rPr>
          <w:rFonts w:ascii="Arial" w:hAnsi="Arial" w:cs="Arial"/>
          <w:sz w:val="20"/>
          <w:lang w:val="es-ES"/>
        </w:rPr>
        <w:t>p</w:t>
      </w:r>
      <w:r w:rsidRPr="004B0E6E">
        <w:rPr>
          <w:rFonts w:ascii="Arial" w:hAnsi="Arial" w:cs="Arial"/>
          <w:sz w:val="20"/>
          <w:lang w:val="es-ES"/>
        </w:rPr>
        <w:t xml:space="preserve">ro se produce a los </w:t>
      </w:r>
      <w:r w:rsidR="00F62022">
        <w:rPr>
          <w:rFonts w:ascii="Arial" w:hAnsi="Arial" w:cs="Arial"/>
          <w:sz w:val="20"/>
          <w:lang w:val="es-ES"/>
        </w:rPr>
        <w:t>cinco</w:t>
      </w:r>
      <w:r w:rsidRPr="004B0E6E">
        <w:rPr>
          <w:rFonts w:ascii="Arial" w:hAnsi="Arial" w:cs="Arial"/>
          <w:sz w:val="20"/>
          <w:lang w:val="es-ES"/>
        </w:rPr>
        <w:t xml:space="preserve"> (</w:t>
      </w:r>
      <w:r w:rsidR="00F62022">
        <w:rPr>
          <w:rFonts w:ascii="Arial" w:hAnsi="Arial" w:cs="Arial"/>
          <w:sz w:val="20"/>
          <w:lang w:val="es-ES"/>
        </w:rPr>
        <w:t>5</w:t>
      </w:r>
      <w:r w:rsidRPr="004B0E6E">
        <w:rPr>
          <w:rFonts w:ascii="Arial" w:hAnsi="Arial" w:cs="Arial"/>
          <w:sz w:val="20"/>
          <w:lang w:val="es-ES"/>
        </w:rPr>
        <w:t xml:space="preserve">) días hábiles </w:t>
      </w:r>
      <w:r w:rsidR="00193BBD">
        <w:rPr>
          <w:rFonts w:ascii="Arial" w:hAnsi="Arial" w:cs="Arial"/>
          <w:sz w:val="20"/>
          <w:lang w:val="es-ES"/>
        </w:rPr>
        <w:t xml:space="preserve">siguientes </w:t>
      </w:r>
      <w:r w:rsidRPr="004B0E6E">
        <w:rPr>
          <w:rFonts w:ascii="Arial" w:hAnsi="Arial" w:cs="Arial"/>
          <w:sz w:val="20"/>
          <w:lang w:val="es-ES"/>
        </w:rPr>
        <w:t xml:space="preserve">de la notificación de su otorgamiento </w:t>
      </w:r>
      <w:r w:rsidRPr="002C61A4">
        <w:rPr>
          <w:rFonts w:ascii="Arial" w:hAnsi="Arial" w:cs="Arial"/>
          <w:sz w:val="20"/>
          <w:lang w:val="es-ES"/>
        </w:rPr>
        <w:t>en el SEACE</w:t>
      </w:r>
      <w:r w:rsidRPr="004B0E6E">
        <w:rPr>
          <w:rFonts w:ascii="Arial" w:hAnsi="Arial" w:cs="Arial"/>
          <w:sz w:val="20"/>
          <w:lang w:val="es-ES"/>
        </w:rPr>
        <w:t xml:space="preserve">, sin que los postores hayan ejercido el derecho de interponer el recurso de apelación. </w:t>
      </w:r>
    </w:p>
    <w:p w14:paraId="2D06E08E" w14:textId="77777777" w:rsidR="000B7661" w:rsidRPr="004B0E6E" w:rsidRDefault="000B7661" w:rsidP="000D6CF5">
      <w:pPr>
        <w:spacing w:after="0" w:line="240" w:lineRule="auto"/>
        <w:ind w:left="720"/>
        <w:jc w:val="both"/>
        <w:rPr>
          <w:rFonts w:ascii="Arial" w:hAnsi="Arial" w:cs="Arial"/>
          <w:sz w:val="20"/>
          <w:lang w:val="es-ES"/>
        </w:rPr>
      </w:pPr>
    </w:p>
    <w:p w14:paraId="7BE1829F" w14:textId="77777777" w:rsidR="000B7661" w:rsidRPr="004B0E6E" w:rsidRDefault="000B7661" w:rsidP="000D6CF5">
      <w:pPr>
        <w:spacing w:after="0" w:line="240" w:lineRule="auto"/>
        <w:ind w:left="720"/>
        <w:jc w:val="both"/>
        <w:rPr>
          <w:rFonts w:ascii="Arial" w:hAnsi="Arial" w:cs="Arial"/>
          <w:sz w:val="20"/>
          <w:lang w:val="es-ES"/>
        </w:rPr>
      </w:pPr>
      <w:r w:rsidRPr="004B0E6E">
        <w:rPr>
          <w:rFonts w:ascii="Arial" w:hAnsi="Arial" w:cs="Arial"/>
          <w:sz w:val="20"/>
          <w:lang w:val="es-ES"/>
        </w:rPr>
        <w:t xml:space="preserve">En caso que se haya presentado una sola oferta, el consentimiento de la </w:t>
      </w:r>
      <w:r w:rsidR="003C26C8">
        <w:rPr>
          <w:rFonts w:ascii="Arial" w:hAnsi="Arial" w:cs="Arial"/>
          <w:sz w:val="20"/>
          <w:lang w:val="es-ES"/>
        </w:rPr>
        <w:t>b</w:t>
      </w:r>
      <w:r w:rsidRPr="004B0E6E">
        <w:rPr>
          <w:rFonts w:ascii="Arial" w:hAnsi="Arial" w:cs="Arial"/>
          <w:sz w:val="20"/>
          <w:lang w:val="es-ES"/>
        </w:rPr>
        <w:t xml:space="preserve">uena </w:t>
      </w:r>
      <w:r w:rsidR="003C26C8">
        <w:rPr>
          <w:rFonts w:ascii="Arial" w:hAnsi="Arial" w:cs="Arial"/>
          <w:sz w:val="20"/>
          <w:lang w:val="es-ES"/>
        </w:rPr>
        <w:t>p</w:t>
      </w:r>
      <w:r w:rsidRPr="004B0E6E">
        <w:rPr>
          <w:rFonts w:ascii="Arial" w:hAnsi="Arial" w:cs="Arial"/>
          <w:sz w:val="20"/>
          <w:lang w:val="es-ES"/>
        </w:rPr>
        <w:t xml:space="preserve">ro se produce el mismo día de la notificación de su otorgamiento. </w:t>
      </w:r>
    </w:p>
    <w:p w14:paraId="155D0234" w14:textId="77777777" w:rsidR="000B7661" w:rsidRPr="004B0E6E" w:rsidRDefault="000B7661" w:rsidP="000D6CF5">
      <w:pPr>
        <w:spacing w:after="0" w:line="240" w:lineRule="auto"/>
        <w:ind w:left="720"/>
        <w:jc w:val="both"/>
        <w:rPr>
          <w:rFonts w:ascii="Arial" w:hAnsi="Arial" w:cs="Arial"/>
          <w:sz w:val="20"/>
          <w:lang w:val="es-ES"/>
        </w:rPr>
      </w:pPr>
    </w:p>
    <w:p w14:paraId="5241389C" w14:textId="77777777" w:rsidR="007F4128" w:rsidRDefault="000B7661" w:rsidP="000D6CF5">
      <w:pPr>
        <w:spacing w:after="0" w:line="240" w:lineRule="auto"/>
        <w:ind w:left="720"/>
        <w:jc w:val="both"/>
        <w:rPr>
          <w:rFonts w:ascii="Arial" w:hAnsi="Arial" w:cs="Arial"/>
          <w:sz w:val="20"/>
          <w:lang w:val="es-ES"/>
        </w:rPr>
      </w:pPr>
      <w:r w:rsidRPr="00527A94">
        <w:rPr>
          <w:rFonts w:ascii="Arial" w:hAnsi="Arial" w:cs="Arial"/>
          <w:sz w:val="20"/>
          <w:lang w:val="es-ES"/>
        </w:rPr>
        <w:t xml:space="preserve">El consentimiento del otorgamiento de la </w:t>
      </w:r>
      <w:r w:rsidR="003C26C8" w:rsidRPr="00527A94">
        <w:rPr>
          <w:rFonts w:ascii="Arial" w:hAnsi="Arial" w:cs="Arial"/>
          <w:sz w:val="20"/>
          <w:lang w:val="es-ES"/>
        </w:rPr>
        <w:t>b</w:t>
      </w:r>
      <w:r w:rsidRPr="00527A94">
        <w:rPr>
          <w:rFonts w:ascii="Arial" w:hAnsi="Arial" w:cs="Arial"/>
          <w:sz w:val="20"/>
          <w:lang w:val="es-ES"/>
        </w:rPr>
        <w:t xml:space="preserve">uena </w:t>
      </w:r>
      <w:r w:rsidR="003C26C8" w:rsidRPr="00527A94">
        <w:rPr>
          <w:rFonts w:ascii="Arial" w:hAnsi="Arial" w:cs="Arial"/>
          <w:sz w:val="20"/>
          <w:lang w:val="es-ES"/>
        </w:rPr>
        <w:t>p</w:t>
      </w:r>
      <w:r w:rsidRPr="00527A94">
        <w:rPr>
          <w:rFonts w:ascii="Arial" w:hAnsi="Arial" w:cs="Arial"/>
          <w:sz w:val="20"/>
          <w:lang w:val="es-ES"/>
        </w:rPr>
        <w:t xml:space="preserve">ro se publica en el SEACE al día </w:t>
      </w:r>
      <w:r w:rsidR="000E27AD" w:rsidRPr="00527A94">
        <w:rPr>
          <w:rFonts w:ascii="Arial" w:hAnsi="Arial" w:cs="Arial"/>
          <w:color w:val="auto"/>
          <w:sz w:val="20"/>
          <w:lang w:val="es-ES"/>
        </w:rPr>
        <w:t xml:space="preserve">hábil </w:t>
      </w:r>
      <w:r w:rsidRPr="00527A94">
        <w:rPr>
          <w:rFonts w:ascii="Arial" w:hAnsi="Arial" w:cs="Arial"/>
          <w:sz w:val="20"/>
          <w:lang w:val="es-ES"/>
        </w:rPr>
        <w:t>siguiente de producido.</w:t>
      </w:r>
    </w:p>
    <w:p w14:paraId="5D7AC5DA" w14:textId="77777777" w:rsidR="007F4128" w:rsidRDefault="007F4128" w:rsidP="000D6CF5">
      <w:pPr>
        <w:spacing w:after="0" w:line="240" w:lineRule="auto"/>
        <w:ind w:left="720"/>
        <w:jc w:val="both"/>
        <w:rPr>
          <w:rFonts w:ascii="Arial" w:hAnsi="Arial" w:cs="Arial"/>
          <w:sz w:val="20"/>
          <w:lang w:val="es-ES"/>
        </w:rPr>
      </w:pPr>
    </w:p>
    <w:tbl>
      <w:tblPr>
        <w:tblStyle w:val="GridTable1LightAccent5"/>
        <w:tblW w:w="8363" w:type="dxa"/>
        <w:tblInd w:w="704" w:type="dxa"/>
        <w:tblLook w:val="04A0" w:firstRow="1" w:lastRow="0" w:firstColumn="1" w:lastColumn="0" w:noHBand="0" w:noVBand="1"/>
      </w:tblPr>
      <w:tblGrid>
        <w:gridCol w:w="8363"/>
      </w:tblGrid>
      <w:tr w:rsidR="00193BBD" w:rsidRPr="0069075E" w14:paraId="0D0DB8D3" w14:textId="77777777" w:rsidTr="0063354B">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703DC725" w14:textId="77777777" w:rsidR="00193BBD" w:rsidRPr="0069075E" w:rsidRDefault="00193BBD" w:rsidP="0063354B">
            <w:pPr>
              <w:spacing w:after="0" w:line="240" w:lineRule="auto"/>
              <w:jc w:val="both"/>
              <w:rPr>
                <w:rFonts w:ascii="Arial" w:hAnsi="Arial" w:cs="Arial"/>
                <w:color w:val="3333CC"/>
                <w:sz w:val="19"/>
                <w:szCs w:val="19"/>
                <w:lang w:val="es-ES"/>
              </w:rPr>
            </w:pPr>
            <w:r w:rsidRPr="0069075E">
              <w:rPr>
                <w:rFonts w:ascii="Arial" w:hAnsi="Arial" w:cs="Arial"/>
                <w:color w:val="0000FF"/>
                <w:sz w:val="19"/>
                <w:szCs w:val="19"/>
                <w:lang w:val="es-ES"/>
              </w:rPr>
              <w:t>Importante</w:t>
            </w:r>
          </w:p>
        </w:tc>
      </w:tr>
      <w:tr w:rsidR="00193BBD" w:rsidRPr="00E20695" w14:paraId="39CF24D0" w14:textId="77777777" w:rsidTr="00513E3E">
        <w:trPr>
          <w:trHeight w:val="1953"/>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62783D28" w14:textId="77777777" w:rsidR="00193BBD" w:rsidRPr="00E20695" w:rsidRDefault="00193BBD" w:rsidP="0063354B">
            <w:pPr>
              <w:spacing w:after="0" w:line="240" w:lineRule="auto"/>
              <w:jc w:val="both"/>
              <w:rPr>
                <w:rFonts w:ascii="Arial" w:hAnsi="Arial" w:cs="Arial"/>
                <w:b w:val="0"/>
                <w:color w:val="0000FF"/>
                <w:sz w:val="19"/>
                <w:szCs w:val="19"/>
              </w:rPr>
            </w:pPr>
            <w:r w:rsidRPr="001E6590">
              <w:rPr>
                <w:rFonts w:ascii="Arial" w:hAnsi="Arial" w:cs="Arial"/>
                <w:b w:val="0"/>
                <w:i/>
                <w:color w:val="0000FF"/>
                <w:sz w:val="19"/>
                <w:szCs w:val="19"/>
              </w:rPr>
              <w:t xml:space="preserve">Una vez consentido el otorgamiento de la buena pro, la Entidad realiza la inmediata verificación de la </w:t>
            </w:r>
            <w:r>
              <w:rPr>
                <w:rFonts w:ascii="Arial" w:hAnsi="Arial" w:cs="Arial"/>
                <w:b w:val="0"/>
                <w:i/>
                <w:color w:val="0000FF"/>
                <w:sz w:val="19"/>
                <w:szCs w:val="19"/>
              </w:rPr>
              <w:t>oferta</w:t>
            </w:r>
            <w:r w:rsidRPr="001E6590">
              <w:rPr>
                <w:rFonts w:ascii="Arial" w:hAnsi="Arial" w:cs="Arial"/>
                <w:b w:val="0"/>
                <w:i/>
                <w:color w:val="0000FF"/>
                <w:sz w:val="19"/>
                <w:szCs w:val="19"/>
              </w:rPr>
              <w:t xml:space="preserve"> presentada por el postor ganador de la buena pro. En caso de comprobar inexactitud o falsedad en las declaraciones, información o documentación presentada, la Entidad declara la nulidad del otorgamiento de la buena pro o del contrato, dependiendo de la oportunidad en que se hizo la comprobación, de conformidad con lo establecido en la Ley y en el Reglamento. Adicionalmente, la Entidad comunica al Tribunal de Contrataciones del Estado para que inicie el procedimiento administrativo sancionador y al Ministerio Público para que interponga la acción penal correspondiente.</w:t>
            </w:r>
          </w:p>
        </w:tc>
      </w:tr>
    </w:tbl>
    <w:p w14:paraId="2C2A42DC" w14:textId="4A052AF0" w:rsidR="000B7661" w:rsidRPr="00FB47FE" w:rsidRDefault="000B7661" w:rsidP="000D6CF5">
      <w:pPr>
        <w:spacing w:after="0" w:line="240" w:lineRule="auto"/>
        <w:ind w:left="720"/>
        <w:jc w:val="both"/>
        <w:rPr>
          <w:rFonts w:ascii="Arial" w:hAnsi="Arial" w:cs="Arial"/>
          <w:sz w:val="20"/>
        </w:rPr>
      </w:pPr>
    </w:p>
    <w:p w14:paraId="7333EF50" w14:textId="77777777" w:rsidR="004F6C96" w:rsidRPr="00371591" w:rsidRDefault="004F6C96" w:rsidP="000D6CF5">
      <w:pPr>
        <w:tabs>
          <w:tab w:val="center" w:pos="4419"/>
          <w:tab w:val="right" w:pos="8838"/>
        </w:tabs>
        <w:autoSpaceDE w:val="0"/>
        <w:autoSpaceDN w:val="0"/>
        <w:adjustRightInd w:val="0"/>
        <w:spacing w:after="0" w:line="240" w:lineRule="auto"/>
        <w:ind w:left="709"/>
        <w:jc w:val="both"/>
        <w:rPr>
          <w:rFonts w:ascii="Arial" w:hAnsi="Arial" w:cs="Arial"/>
          <w:sz w:val="20"/>
          <w:lang w:val="es-ES"/>
        </w:rPr>
      </w:pPr>
    </w:p>
    <w:p w14:paraId="6A0F35E2" w14:textId="77777777" w:rsidR="00F97985" w:rsidRDefault="00F97985" w:rsidP="00371591">
      <w:pPr>
        <w:widowControl w:val="0"/>
        <w:spacing w:after="0" w:line="240" w:lineRule="auto"/>
        <w:jc w:val="both"/>
        <w:rPr>
          <w:rFonts w:ascii="Arial" w:hAnsi="Arial" w:cs="Arial"/>
        </w:rPr>
      </w:pPr>
      <w:r w:rsidRPr="00CD5328">
        <w:rPr>
          <w:rFonts w:ascii="Arial" w:hAnsi="Arial" w:cs="Arial"/>
        </w:rPr>
        <w:br w:type="page"/>
      </w:r>
    </w:p>
    <w:p w14:paraId="7069CD49" w14:textId="77777777" w:rsidR="00F62022" w:rsidRPr="00CD5328" w:rsidRDefault="00F62022" w:rsidP="00371591">
      <w:pPr>
        <w:widowControl w:val="0"/>
        <w:spacing w:after="0" w:line="240" w:lineRule="auto"/>
        <w:jc w:val="both"/>
        <w:rPr>
          <w:rFonts w:ascii="Arial" w:hAnsi="Arial" w:cs="Arial"/>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813"/>
      </w:tblGrid>
      <w:tr w:rsidR="00F97985" w:rsidRPr="00CD5328" w14:paraId="636C4736" w14:textId="77777777" w:rsidTr="009A7ECC">
        <w:tc>
          <w:tcPr>
            <w:tcW w:w="8813" w:type="dxa"/>
          </w:tcPr>
          <w:p w14:paraId="64931111" w14:textId="77777777" w:rsidR="00F97985" w:rsidRPr="00CD5328" w:rsidRDefault="00F97985" w:rsidP="00CD5328">
            <w:pPr>
              <w:pStyle w:val="Prrafodelista"/>
              <w:widowControl w:val="0"/>
              <w:spacing w:after="0" w:line="240" w:lineRule="auto"/>
              <w:ind w:left="360"/>
              <w:jc w:val="center"/>
              <w:rPr>
                <w:rFonts w:ascii="Arial" w:hAnsi="Arial" w:cs="Arial"/>
                <w:b/>
                <w:sz w:val="12"/>
              </w:rPr>
            </w:pPr>
          </w:p>
          <w:p w14:paraId="79029D94" w14:textId="77777777" w:rsidR="00F97985" w:rsidRPr="00CD5328" w:rsidRDefault="00F97985" w:rsidP="00CD5328">
            <w:pPr>
              <w:pStyle w:val="Prrafodelista"/>
              <w:widowControl w:val="0"/>
              <w:spacing w:after="0" w:line="240" w:lineRule="auto"/>
              <w:ind w:left="66"/>
              <w:jc w:val="center"/>
              <w:rPr>
                <w:rFonts w:ascii="Arial" w:hAnsi="Arial" w:cs="Arial"/>
              </w:rPr>
            </w:pPr>
            <w:r w:rsidRPr="00CD5328">
              <w:rPr>
                <w:rFonts w:ascii="Arial" w:hAnsi="Arial" w:cs="Arial"/>
                <w:b/>
              </w:rPr>
              <w:t>CAPÍTULO II</w:t>
            </w:r>
          </w:p>
          <w:p w14:paraId="74641FE3" w14:textId="77777777" w:rsidR="00F97985" w:rsidRPr="00CD5328" w:rsidRDefault="00F97985" w:rsidP="00CD5328">
            <w:pPr>
              <w:widowControl w:val="0"/>
              <w:spacing w:after="0" w:line="240" w:lineRule="auto"/>
              <w:jc w:val="center"/>
              <w:rPr>
                <w:rFonts w:ascii="Arial" w:hAnsi="Arial" w:cs="Arial"/>
                <w:b/>
                <w:szCs w:val="22"/>
              </w:rPr>
            </w:pPr>
            <w:r w:rsidRPr="00CD5328">
              <w:rPr>
                <w:rFonts w:ascii="Arial" w:hAnsi="Arial" w:cs="Arial"/>
                <w:b/>
                <w:szCs w:val="22"/>
              </w:rPr>
              <w:t>SOLUCIÓN DE CONTROVERSIAS DURANTE EL PROCE</w:t>
            </w:r>
            <w:r w:rsidR="000A55C0">
              <w:rPr>
                <w:rFonts w:ascii="Arial" w:hAnsi="Arial" w:cs="Arial"/>
                <w:b/>
                <w:szCs w:val="22"/>
              </w:rPr>
              <w:t>DIMIENTO</w:t>
            </w:r>
            <w:r w:rsidRPr="00CD5328">
              <w:rPr>
                <w:rFonts w:ascii="Arial" w:hAnsi="Arial" w:cs="Arial"/>
                <w:b/>
                <w:szCs w:val="22"/>
              </w:rPr>
              <w:t xml:space="preserve"> DE SELECCIÓN</w:t>
            </w:r>
          </w:p>
          <w:p w14:paraId="402841AC" w14:textId="77777777" w:rsidR="00F97985" w:rsidRPr="00CD5328" w:rsidRDefault="00F97985" w:rsidP="00CD5328">
            <w:pPr>
              <w:widowControl w:val="0"/>
              <w:spacing w:after="0" w:line="240" w:lineRule="auto"/>
              <w:jc w:val="center"/>
              <w:rPr>
                <w:rFonts w:ascii="Arial" w:hAnsi="Arial" w:cs="Arial"/>
                <w:sz w:val="6"/>
              </w:rPr>
            </w:pPr>
          </w:p>
        </w:tc>
      </w:tr>
    </w:tbl>
    <w:p w14:paraId="4BF4D9C1" w14:textId="77777777" w:rsidR="00F97985" w:rsidRPr="00CD5328" w:rsidRDefault="00F97985" w:rsidP="002B07BF">
      <w:pPr>
        <w:widowControl w:val="0"/>
        <w:spacing w:after="0" w:line="240" w:lineRule="auto"/>
        <w:ind w:left="142"/>
        <w:jc w:val="both"/>
        <w:rPr>
          <w:rFonts w:ascii="Arial" w:hAnsi="Arial" w:cs="Arial"/>
        </w:rPr>
      </w:pPr>
    </w:p>
    <w:p w14:paraId="0B52939D" w14:textId="77777777" w:rsidR="00F97985" w:rsidRPr="00CD5328" w:rsidRDefault="00F97985" w:rsidP="002B07BF">
      <w:pPr>
        <w:widowControl w:val="0"/>
        <w:spacing w:after="0" w:line="240" w:lineRule="auto"/>
        <w:ind w:left="142"/>
        <w:jc w:val="both"/>
        <w:rPr>
          <w:rFonts w:ascii="Arial" w:hAnsi="Arial" w:cs="Arial"/>
        </w:rPr>
      </w:pPr>
    </w:p>
    <w:p w14:paraId="79F5A0FC" w14:textId="77777777" w:rsidR="00F97985" w:rsidRPr="00CD5328" w:rsidRDefault="00F97985" w:rsidP="002B07BF">
      <w:pPr>
        <w:pStyle w:val="Prrafodelista"/>
        <w:widowControl w:val="0"/>
        <w:spacing w:after="0" w:line="240" w:lineRule="auto"/>
        <w:ind w:left="142"/>
        <w:jc w:val="both"/>
        <w:rPr>
          <w:rFonts w:ascii="Arial" w:hAnsi="Arial" w:cs="Arial"/>
        </w:rPr>
      </w:pPr>
    </w:p>
    <w:p w14:paraId="5F2DD12A" w14:textId="77777777" w:rsidR="00F97985" w:rsidRPr="00CD5328" w:rsidRDefault="00F97985" w:rsidP="00D9747B">
      <w:pPr>
        <w:pStyle w:val="Prrafodelista"/>
        <w:widowControl w:val="0"/>
        <w:numPr>
          <w:ilvl w:val="0"/>
          <w:numId w:val="14"/>
        </w:numPr>
        <w:spacing w:after="0" w:line="240" w:lineRule="auto"/>
        <w:ind w:left="142"/>
        <w:jc w:val="both"/>
        <w:rPr>
          <w:rFonts w:ascii="Arial" w:hAnsi="Arial" w:cs="Arial"/>
          <w:vanish/>
          <w:sz w:val="20"/>
        </w:rPr>
      </w:pPr>
    </w:p>
    <w:p w14:paraId="7BBE2E91" w14:textId="77777777" w:rsidR="00F97985" w:rsidRPr="00CD5328" w:rsidRDefault="00F97985" w:rsidP="00D9747B">
      <w:pPr>
        <w:pStyle w:val="Prrafodelista"/>
        <w:widowControl w:val="0"/>
        <w:numPr>
          <w:ilvl w:val="1"/>
          <w:numId w:val="15"/>
        </w:numPr>
        <w:spacing w:after="0" w:line="240" w:lineRule="auto"/>
        <w:ind w:left="709" w:hanging="567"/>
        <w:jc w:val="both"/>
        <w:rPr>
          <w:rFonts w:ascii="Arial" w:hAnsi="Arial" w:cs="Arial"/>
          <w:b/>
          <w:caps/>
          <w:sz w:val="20"/>
        </w:rPr>
      </w:pPr>
      <w:r w:rsidRPr="00CD5328">
        <w:rPr>
          <w:rFonts w:ascii="Arial" w:hAnsi="Arial" w:cs="Arial"/>
          <w:b/>
          <w:caps/>
          <w:sz w:val="20"/>
        </w:rPr>
        <w:t xml:space="preserve">RECURSO DE </w:t>
      </w:r>
      <w:r w:rsidR="009A4B81" w:rsidRPr="00CD5328">
        <w:rPr>
          <w:rFonts w:ascii="Arial" w:hAnsi="Arial" w:cs="Arial"/>
          <w:b/>
          <w:caps/>
          <w:sz w:val="20"/>
        </w:rPr>
        <w:t>APELACIÓN</w:t>
      </w:r>
    </w:p>
    <w:p w14:paraId="4A0D699C" w14:textId="77777777" w:rsidR="00F97985" w:rsidRPr="00CD5328" w:rsidRDefault="00F97985" w:rsidP="004E4F88">
      <w:pPr>
        <w:widowControl w:val="0"/>
        <w:tabs>
          <w:tab w:val="center" w:pos="8505"/>
          <w:tab w:val="right" w:pos="11389"/>
        </w:tabs>
        <w:spacing w:after="0" w:line="240" w:lineRule="auto"/>
        <w:ind w:left="709"/>
        <w:jc w:val="both"/>
        <w:rPr>
          <w:rFonts w:ascii="Arial" w:hAnsi="Arial" w:cs="Arial"/>
        </w:rPr>
      </w:pPr>
    </w:p>
    <w:p w14:paraId="7F99661A" w14:textId="77777777" w:rsidR="00C452B8" w:rsidRPr="00CD5328" w:rsidRDefault="00C452B8" w:rsidP="004E4F88">
      <w:pPr>
        <w:pStyle w:val="Prrafodelista"/>
        <w:widowControl w:val="0"/>
        <w:spacing w:after="0" w:line="240" w:lineRule="auto"/>
        <w:ind w:left="709"/>
        <w:jc w:val="both"/>
        <w:rPr>
          <w:rFonts w:ascii="Arial" w:hAnsi="Arial" w:cs="Arial"/>
          <w:sz w:val="20"/>
        </w:rPr>
      </w:pPr>
      <w:r w:rsidRPr="00CD5328">
        <w:rPr>
          <w:rFonts w:ascii="Arial" w:hAnsi="Arial" w:cs="Arial"/>
          <w:sz w:val="20"/>
          <w:lang w:val="es-ES"/>
        </w:rPr>
        <w:t xml:space="preserve">A través del recurso de apelación se </w:t>
      </w:r>
      <w:r w:rsidR="00DA7B8F">
        <w:rPr>
          <w:rFonts w:ascii="Arial" w:hAnsi="Arial" w:cs="Arial"/>
          <w:sz w:val="20"/>
          <w:lang w:val="es-ES"/>
        </w:rPr>
        <w:t xml:space="preserve">pueden </w:t>
      </w:r>
      <w:r w:rsidRPr="00CD5328">
        <w:rPr>
          <w:rFonts w:ascii="Arial" w:hAnsi="Arial" w:cs="Arial"/>
          <w:sz w:val="20"/>
          <w:lang w:val="es-ES"/>
        </w:rPr>
        <w:t>impugna</w:t>
      </w:r>
      <w:r w:rsidR="00DA7B8F">
        <w:rPr>
          <w:rFonts w:ascii="Arial" w:hAnsi="Arial" w:cs="Arial"/>
          <w:sz w:val="20"/>
          <w:lang w:val="es-ES"/>
        </w:rPr>
        <w:t>r</w:t>
      </w:r>
      <w:r w:rsidRPr="00CD5328">
        <w:rPr>
          <w:rFonts w:ascii="Arial" w:hAnsi="Arial" w:cs="Arial"/>
          <w:sz w:val="20"/>
          <w:lang w:val="es-ES"/>
        </w:rPr>
        <w:t xml:space="preserve"> los actos dictados durante el desarrollo del proce</w:t>
      </w:r>
      <w:r w:rsidR="00DA7B8F">
        <w:rPr>
          <w:rFonts w:ascii="Arial" w:hAnsi="Arial" w:cs="Arial"/>
          <w:sz w:val="20"/>
          <w:lang w:val="es-ES"/>
        </w:rPr>
        <w:t>dimiento</w:t>
      </w:r>
      <w:r w:rsidRPr="00CD5328">
        <w:rPr>
          <w:rFonts w:ascii="Arial" w:hAnsi="Arial" w:cs="Arial"/>
          <w:sz w:val="20"/>
          <w:lang w:val="es-ES"/>
        </w:rPr>
        <w:t xml:space="preserve"> de selección hasta </w:t>
      </w:r>
      <w:r w:rsidR="00DA7B8F">
        <w:rPr>
          <w:rFonts w:ascii="Arial" w:hAnsi="Arial" w:cs="Arial"/>
          <w:sz w:val="20"/>
          <w:lang w:val="es-ES"/>
        </w:rPr>
        <w:t>antes del perfeccionamiento</w:t>
      </w:r>
      <w:r w:rsidRPr="00CD5328">
        <w:rPr>
          <w:rFonts w:ascii="Arial" w:hAnsi="Arial" w:cs="Arial"/>
          <w:sz w:val="20"/>
          <w:lang w:val="es-ES"/>
        </w:rPr>
        <w:t xml:space="preserve"> del contrato</w:t>
      </w:r>
      <w:r w:rsidRPr="00CD5328">
        <w:rPr>
          <w:rFonts w:ascii="Arial" w:hAnsi="Arial" w:cs="Arial"/>
          <w:sz w:val="20"/>
        </w:rPr>
        <w:t>.</w:t>
      </w:r>
    </w:p>
    <w:p w14:paraId="3AEEEAE2" w14:textId="77777777" w:rsidR="00C452B8" w:rsidRPr="00CD5328" w:rsidRDefault="00C452B8" w:rsidP="004E4F88">
      <w:pPr>
        <w:pStyle w:val="Prrafodelista"/>
        <w:widowControl w:val="0"/>
        <w:spacing w:after="0" w:line="240" w:lineRule="auto"/>
        <w:ind w:left="709"/>
        <w:jc w:val="both"/>
        <w:rPr>
          <w:rFonts w:ascii="Arial" w:hAnsi="Arial" w:cs="Arial"/>
          <w:sz w:val="20"/>
        </w:rPr>
      </w:pPr>
    </w:p>
    <w:p w14:paraId="7112E0C4" w14:textId="5D4AF732" w:rsidR="00F62022" w:rsidRPr="00A61FF5" w:rsidRDefault="00F62022" w:rsidP="00F62022">
      <w:pPr>
        <w:pStyle w:val="Prrafodelista"/>
        <w:widowControl w:val="0"/>
        <w:spacing w:after="0" w:line="240" w:lineRule="auto"/>
        <w:ind w:left="709"/>
        <w:jc w:val="both"/>
        <w:rPr>
          <w:rFonts w:ascii="Arial" w:hAnsi="Arial" w:cs="Arial"/>
          <w:sz w:val="20"/>
          <w:lang w:val="es-ES"/>
        </w:rPr>
      </w:pPr>
      <w:r w:rsidRPr="00A61FF5">
        <w:rPr>
          <w:rFonts w:ascii="Arial" w:hAnsi="Arial" w:cs="Arial"/>
          <w:sz w:val="20"/>
          <w:lang w:val="es-ES"/>
        </w:rPr>
        <w:t xml:space="preserve">El recurso de apelación se presenta ante la Entidad convocante, y es conocido y resuelto por su Titular, cuando el valor </w:t>
      </w:r>
      <w:r w:rsidR="003152E8">
        <w:rPr>
          <w:rFonts w:ascii="Arial" w:hAnsi="Arial" w:cs="Arial"/>
          <w:sz w:val="20"/>
          <w:lang w:val="es-ES"/>
        </w:rPr>
        <w:t>referencial</w:t>
      </w:r>
      <w:r w:rsidRPr="00A61FF5">
        <w:rPr>
          <w:rFonts w:ascii="Arial" w:hAnsi="Arial" w:cs="Arial"/>
          <w:sz w:val="20"/>
          <w:lang w:val="es-ES"/>
        </w:rPr>
        <w:t xml:space="preserve"> sea igual o menor a </w:t>
      </w:r>
      <w:r w:rsidR="00193BBD">
        <w:rPr>
          <w:rFonts w:ascii="Arial" w:hAnsi="Arial" w:cs="Arial"/>
          <w:sz w:val="20"/>
          <w:lang w:val="es-ES"/>
        </w:rPr>
        <w:t>cincuenta</w:t>
      </w:r>
      <w:r w:rsidRPr="00A61FF5">
        <w:rPr>
          <w:rFonts w:ascii="Arial" w:hAnsi="Arial" w:cs="Arial"/>
          <w:sz w:val="20"/>
          <w:lang w:val="es-ES"/>
        </w:rPr>
        <w:t xml:space="preserve"> (5</w:t>
      </w:r>
      <w:r w:rsidR="00193BBD">
        <w:rPr>
          <w:rFonts w:ascii="Arial" w:hAnsi="Arial" w:cs="Arial"/>
          <w:sz w:val="20"/>
          <w:lang w:val="es-ES"/>
        </w:rPr>
        <w:t>0</w:t>
      </w:r>
      <w:r w:rsidRPr="00A61FF5">
        <w:rPr>
          <w:rFonts w:ascii="Arial" w:hAnsi="Arial" w:cs="Arial"/>
          <w:sz w:val="20"/>
          <w:lang w:val="es-ES"/>
        </w:rPr>
        <w:t>) UIT.</w:t>
      </w:r>
      <w:r>
        <w:rPr>
          <w:rFonts w:ascii="Arial" w:hAnsi="Arial" w:cs="Arial"/>
          <w:sz w:val="20"/>
          <w:lang w:val="es-ES"/>
        </w:rPr>
        <w:t xml:space="preserve"> </w:t>
      </w:r>
      <w:r w:rsidRPr="001616DE">
        <w:rPr>
          <w:rFonts w:ascii="Arial" w:hAnsi="Arial" w:cs="Arial"/>
          <w:sz w:val="20"/>
          <w:lang w:val="es-ES"/>
        </w:rPr>
        <w:t xml:space="preserve">Cuando el valor </w:t>
      </w:r>
      <w:r w:rsidR="003152E8">
        <w:rPr>
          <w:rFonts w:ascii="Arial" w:hAnsi="Arial" w:cs="Arial"/>
          <w:sz w:val="20"/>
          <w:lang w:val="es-ES"/>
        </w:rPr>
        <w:t>referencial</w:t>
      </w:r>
      <w:r w:rsidRPr="001616DE">
        <w:rPr>
          <w:rFonts w:ascii="Arial" w:hAnsi="Arial" w:cs="Arial"/>
          <w:sz w:val="20"/>
          <w:lang w:val="es-ES"/>
        </w:rPr>
        <w:t xml:space="preserve"> sea mayor a dicho monto, el recurso de apelación se presenta ante y es resuelto por el Tribunal de Contrataciones del Estado. </w:t>
      </w:r>
    </w:p>
    <w:p w14:paraId="7C45BF2D" w14:textId="77777777" w:rsidR="00F62022" w:rsidRPr="001616DE" w:rsidRDefault="00F62022" w:rsidP="00F62022">
      <w:pPr>
        <w:pStyle w:val="Prrafodelista"/>
        <w:widowControl w:val="0"/>
        <w:spacing w:after="0" w:line="240" w:lineRule="auto"/>
        <w:ind w:left="709"/>
        <w:jc w:val="both"/>
        <w:rPr>
          <w:rFonts w:ascii="Arial" w:hAnsi="Arial" w:cs="Arial"/>
          <w:sz w:val="20"/>
          <w:lang w:val="es-ES"/>
        </w:rPr>
      </w:pPr>
    </w:p>
    <w:p w14:paraId="1AC42AD8" w14:textId="1E4D8B02" w:rsidR="00F62022" w:rsidRPr="00E2179B" w:rsidRDefault="00F62022" w:rsidP="00F62022">
      <w:pPr>
        <w:spacing w:after="0" w:line="240" w:lineRule="auto"/>
        <w:ind w:left="709"/>
        <w:jc w:val="both"/>
        <w:rPr>
          <w:rFonts w:ascii="Arial" w:hAnsi="Arial" w:cs="Arial"/>
          <w:sz w:val="20"/>
          <w:lang w:val="es-ES"/>
        </w:rPr>
      </w:pPr>
      <w:r w:rsidRPr="00E2179B">
        <w:rPr>
          <w:rFonts w:ascii="Arial" w:hAnsi="Arial" w:cs="Arial"/>
          <w:sz w:val="20"/>
          <w:lang w:val="es-ES"/>
        </w:rPr>
        <w:t xml:space="preserve">En los procedimientos de selección según relación de ítems, el valor </w:t>
      </w:r>
      <w:r w:rsidR="003152E8">
        <w:rPr>
          <w:rFonts w:ascii="Arial" w:hAnsi="Arial" w:cs="Arial"/>
          <w:sz w:val="20"/>
          <w:lang w:val="es-ES"/>
        </w:rPr>
        <w:t>referencial</w:t>
      </w:r>
      <w:r w:rsidRPr="00E2179B">
        <w:rPr>
          <w:rFonts w:ascii="Arial" w:hAnsi="Arial" w:cs="Arial"/>
          <w:sz w:val="20"/>
          <w:lang w:val="es-ES"/>
        </w:rPr>
        <w:t xml:space="preserve"> total del procedimiento determina ante quién se presenta el recurso de apelación.</w:t>
      </w:r>
    </w:p>
    <w:p w14:paraId="2604C2BF" w14:textId="77777777" w:rsidR="00C452B8" w:rsidRPr="00CD5328" w:rsidRDefault="00C452B8" w:rsidP="004E4F88">
      <w:pPr>
        <w:pStyle w:val="Prrafodelista"/>
        <w:widowControl w:val="0"/>
        <w:spacing w:after="0" w:line="240" w:lineRule="auto"/>
        <w:ind w:left="709"/>
        <w:jc w:val="both"/>
        <w:rPr>
          <w:rFonts w:ascii="Arial" w:hAnsi="Arial" w:cs="Arial"/>
          <w:sz w:val="20"/>
          <w:lang w:val="es-ES"/>
        </w:rPr>
      </w:pPr>
    </w:p>
    <w:p w14:paraId="1FAFDA0D" w14:textId="77777777" w:rsidR="00C452B8" w:rsidRPr="00CD5328" w:rsidRDefault="00DF0961" w:rsidP="004E4F88">
      <w:pPr>
        <w:pStyle w:val="Prrafodelista"/>
        <w:widowControl w:val="0"/>
        <w:spacing w:after="0" w:line="240" w:lineRule="auto"/>
        <w:ind w:left="709"/>
        <w:jc w:val="both"/>
        <w:rPr>
          <w:rFonts w:ascii="Arial" w:hAnsi="Arial" w:cs="Arial"/>
          <w:sz w:val="20"/>
          <w:lang w:val="es-ES"/>
        </w:rPr>
      </w:pPr>
      <w:r w:rsidRPr="00254D92">
        <w:rPr>
          <w:rFonts w:ascii="Arial" w:hAnsi="Arial" w:cs="Arial"/>
          <w:sz w:val="20"/>
          <w:lang w:val="es-ES"/>
        </w:rPr>
        <w:t xml:space="preserve">Los actos </w:t>
      </w:r>
      <w:r w:rsidR="008D4F73" w:rsidRPr="00254D92">
        <w:rPr>
          <w:rFonts w:ascii="Arial" w:hAnsi="Arial" w:cs="Arial"/>
          <w:sz w:val="20"/>
          <w:lang w:val="es-ES"/>
        </w:rPr>
        <w:t xml:space="preserve">que declaren la nulidad de oficio y otros actos emitidos </w:t>
      </w:r>
      <w:r w:rsidRPr="00254D92">
        <w:rPr>
          <w:rFonts w:ascii="Arial" w:hAnsi="Arial" w:cs="Arial"/>
          <w:sz w:val="20"/>
          <w:lang w:val="es-ES"/>
        </w:rPr>
        <w:t xml:space="preserve">por el Titular de la Entidad </w:t>
      </w:r>
      <w:r w:rsidR="009A45FF" w:rsidRPr="00254D92">
        <w:rPr>
          <w:rFonts w:ascii="Arial" w:hAnsi="Arial" w:cs="Arial"/>
          <w:sz w:val="20"/>
          <w:lang w:val="es-ES"/>
        </w:rPr>
        <w:t>que afecten la continuidad d</w:t>
      </w:r>
      <w:r w:rsidRPr="00254D92">
        <w:rPr>
          <w:rFonts w:ascii="Arial" w:hAnsi="Arial" w:cs="Arial"/>
          <w:sz w:val="20"/>
          <w:lang w:val="es-ES"/>
        </w:rPr>
        <w:t>el proce</w:t>
      </w:r>
      <w:r w:rsidR="00691E9E" w:rsidRPr="00254D92">
        <w:rPr>
          <w:rFonts w:ascii="Arial" w:hAnsi="Arial" w:cs="Arial"/>
          <w:sz w:val="20"/>
          <w:lang w:val="es-ES"/>
        </w:rPr>
        <w:t>dimiento</w:t>
      </w:r>
      <w:r w:rsidR="005B16A9" w:rsidRPr="00254D92">
        <w:rPr>
          <w:rFonts w:ascii="Arial" w:hAnsi="Arial" w:cs="Arial"/>
          <w:sz w:val="20"/>
          <w:lang w:val="es-ES"/>
        </w:rPr>
        <w:t xml:space="preserve"> de selección</w:t>
      </w:r>
      <w:r w:rsidRPr="00254D92">
        <w:rPr>
          <w:rFonts w:ascii="Arial" w:hAnsi="Arial" w:cs="Arial"/>
          <w:sz w:val="20"/>
          <w:lang w:val="es-ES"/>
        </w:rPr>
        <w:t>, p</w:t>
      </w:r>
      <w:r w:rsidR="00E55808" w:rsidRPr="00254D92">
        <w:rPr>
          <w:rFonts w:ascii="Arial" w:hAnsi="Arial" w:cs="Arial"/>
          <w:sz w:val="20"/>
          <w:lang w:val="es-ES"/>
        </w:rPr>
        <w:t>ueden</w:t>
      </w:r>
      <w:r w:rsidRPr="00254D92">
        <w:rPr>
          <w:rFonts w:ascii="Arial" w:hAnsi="Arial" w:cs="Arial"/>
          <w:sz w:val="20"/>
          <w:lang w:val="es-ES"/>
        </w:rPr>
        <w:t xml:space="preserve"> impugnarse ante el Tribunal de Contrataciones del Estado.</w:t>
      </w:r>
    </w:p>
    <w:p w14:paraId="384CF532" w14:textId="77777777" w:rsidR="00F97985" w:rsidRDefault="00F97985" w:rsidP="004E4F88">
      <w:pPr>
        <w:pStyle w:val="Sangra3detindependiente"/>
        <w:widowControl w:val="0"/>
        <w:ind w:left="709" w:firstLine="0"/>
        <w:jc w:val="both"/>
        <w:rPr>
          <w:rFonts w:cs="Arial"/>
          <w:b/>
        </w:rPr>
      </w:pPr>
    </w:p>
    <w:p w14:paraId="7B675C26" w14:textId="77777777" w:rsidR="001C59B5" w:rsidRPr="00CD5328" w:rsidRDefault="001C59B5" w:rsidP="004E4F88">
      <w:pPr>
        <w:pStyle w:val="Sangra3detindependiente"/>
        <w:widowControl w:val="0"/>
        <w:ind w:left="709" w:firstLine="0"/>
        <w:jc w:val="both"/>
        <w:rPr>
          <w:rFonts w:cs="Arial"/>
          <w:b/>
        </w:rPr>
      </w:pPr>
    </w:p>
    <w:p w14:paraId="4747079A" w14:textId="77777777" w:rsidR="00F97985" w:rsidRPr="00CD5328" w:rsidRDefault="00F97985" w:rsidP="00D9747B">
      <w:pPr>
        <w:pStyle w:val="Prrafodelista"/>
        <w:widowControl w:val="0"/>
        <w:numPr>
          <w:ilvl w:val="1"/>
          <w:numId w:val="15"/>
        </w:numPr>
        <w:spacing w:after="0" w:line="240" w:lineRule="auto"/>
        <w:ind w:left="709" w:hanging="567"/>
        <w:jc w:val="both"/>
        <w:rPr>
          <w:rFonts w:ascii="Arial" w:hAnsi="Arial" w:cs="Arial"/>
          <w:b/>
          <w:caps/>
          <w:sz w:val="20"/>
        </w:rPr>
      </w:pPr>
      <w:r w:rsidRPr="00CD5328">
        <w:rPr>
          <w:rFonts w:ascii="Arial" w:hAnsi="Arial" w:cs="Arial"/>
          <w:b/>
          <w:caps/>
          <w:sz w:val="20"/>
        </w:rPr>
        <w:t xml:space="preserve">Plazos de interposición del recurso de apelación </w:t>
      </w:r>
    </w:p>
    <w:p w14:paraId="0AFB8B12" w14:textId="77777777" w:rsidR="00F97985" w:rsidRPr="00CD5328" w:rsidRDefault="00F97985" w:rsidP="004E4F88">
      <w:pPr>
        <w:widowControl w:val="0"/>
        <w:tabs>
          <w:tab w:val="left" w:pos="0"/>
        </w:tabs>
        <w:spacing w:after="0" w:line="240" w:lineRule="auto"/>
        <w:ind w:left="709"/>
        <w:jc w:val="both"/>
        <w:rPr>
          <w:rFonts w:ascii="Arial" w:hAnsi="Arial" w:cs="Arial"/>
        </w:rPr>
      </w:pPr>
    </w:p>
    <w:p w14:paraId="6F12E922" w14:textId="4789CBB4" w:rsidR="009054AA" w:rsidRPr="00C55E26" w:rsidRDefault="009054AA" w:rsidP="004E4F88">
      <w:pPr>
        <w:pStyle w:val="Prrafodelista"/>
        <w:widowControl w:val="0"/>
        <w:spacing w:after="0" w:line="240" w:lineRule="auto"/>
        <w:ind w:left="709"/>
        <w:jc w:val="both"/>
        <w:rPr>
          <w:rFonts w:ascii="Arial" w:hAnsi="Arial" w:cs="Arial"/>
          <w:sz w:val="20"/>
          <w:lang w:val="es-ES"/>
        </w:rPr>
      </w:pPr>
      <w:r w:rsidRPr="00C55E26">
        <w:rPr>
          <w:rFonts w:ascii="Arial" w:hAnsi="Arial" w:cs="Arial"/>
          <w:sz w:val="20"/>
          <w:lang w:val="es-ES"/>
        </w:rPr>
        <w:t xml:space="preserve">La apelación contra el otorgamiento de la </w:t>
      </w:r>
      <w:r w:rsidR="003C26C8">
        <w:rPr>
          <w:rFonts w:ascii="Arial" w:hAnsi="Arial" w:cs="Arial"/>
          <w:sz w:val="20"/>
          <w:lang w:val="es-ES"/>
        </w:rPr>
        <w:t>b</w:t>
      </w:r>
      <w:r w:rsidR="008F4D4D" w:rsidRPr="00C55E26">
        <w:rPr>
          <w:rFonts w:ascii="Arial" w:hAnsi="Arial" w:cs="Arial"/>
          <w:sz w:val="20"/>
          <w:lang w:val="es-ES"/>
        </w:rPr>
        <w:t xml:space="preserve">uena </w:t>
      </w:r>
      <w:r w:rsidR="003C26C8">
        <w:rPr>
          <w:rFonts w:ascii="Arial" w:hAnsi="Arial" w:cs="Arial"/>
          <w:sz w:val="20"/>
          <w:lang w:val="es-ES"/>
        </w:rPr>
        <w:t>p</w:t>
      </w:r>
      <w:r w:rsidR="008F4D4D" w:rsidRPr="00C55E26">
        <w:rPr>
          <w:rFonts w:ascii="Arial" w:hAnsi="Arial" w:cs="Arial"/>
          <w:sz w:val="20"/>
          <w:lang w:val="es-ES"/>
        </w:rPr>
        <w:t>ro</w:t>
      </w:r>
      <w:r w:rsidRPr="00C55E26">
        <w:rPr>
          <w:rFonts w:ascii="Arial" w:hAnsi="Arial" w:cs="Arial"/>
          <w:sz w:val="20"/>
          <w:lang w:val="es-ES"/>
        </w:rPr>
        <w:t xml:space="preserve"> o contra los actos dictados con anterioridad a ella debe interponerse dentro de los </w:t>
      </w:r>
      <w:r w:rsidR="006A67CC">
        <w:rPr>
          <w:rFonts w:ascii="Arial" w:hAnsi="Arial" w:cs="Arial"/>
          <w:sz w:val="20"/>
          <w:lang w:val="es-ES"/>
        </w:rPr>
        <w:t>cinco</w:t>
      </w:r>
      <w:r w:rsidRPr="00C55E26">
        <w:rPr>
          <w:rFonts w:ascii="Arial" w:hAnsi="Arial" w:cs="Arial"/>
          <w:sz w:val="20"/>
          <w:lang w:val="es-ES"/>
        </w:rPr>
        <w:t xml:space="preserve"> (</w:t>
      </w:r>
      <w:r w:rsidR="006A67CC">
        <w:rPr>
          <w:rFonts w:ascii="Arial" w:hAnsi="Arial" w:cs="Arial"/>
          <w:sz w:val="20"/>
          <w:lang w:val="es-ES"/>
        </w:rPr>
        <w:t>5</w:t>
      </w:r>
      <w:r w:rsidRPr="00C55E26">
        <w:rPr>
          <w:rFonts w:ascii="Arial" w:hAnsi="Arial" w:cs="Arial"/>
          <w:sz w:val="20"/>
          <w:lang w:val="es-ES"/>
        </w:rPr>
        <w:t xml:space="preserve">) días hábiles siguientes de haberse </w:t>
      </w:r>
      <w:r w:rsidR="00EC1DAF">
        <w:rPr>
          <w:rFonts w:ascii="Arial" w:hAnsi="Arial" w:cs="Arial"/>
          <w:sz w:val="20"/>
          <w:lang w:val="es-ES"/>
        </w:rPr>
        <w:t xml:space="preserve">notificado el </w:t>
      </w:r>
      <w:r w:rsidRPr="00C55E26">
        <w:rPr>
          <w:rFonts w:ascii="Arial" w:hAnsi="Arial" w:cs="Arial"/>
          <w:sz w:val="20"/>
          <w:lang w:val="es-ES"/>
        </w:rPr>
        <w:t>otorga</w:t>
      </w:r>
      <w:r w:rsidR="00EC1DAF">
        <w:rPr>
          <w:rFonts w:ascii="Arial" w:hAnsi="Arial" w:cs="Arial"/>
          <w:sz w:val="20"/>
          <w:lang w:val="es-ES"/>
        </w:rPr>
        <w:t>miento</w:t>
      </w:r>
      <w:r w:rsidRPr="00C55E26">
        <w:rPr>
          <w:rFonts w:ascii="Arial" w:hAnsi="Arial" w:cs="Arial"/>
          <w:sz w:val="20"/>
          <w:lang w:val="es-ES"/>
        </w:rPr>
        <w:t xml:space="preserve"> </w:t>
      </w:r>
      <w:r w:rsidR="00EC1DAF">
        <w:rPr>
          <w:rFonts w:ascii="Arial" w:hAnsi="Arial" w:cs="Arial"/>
          <w:sz w:val="20"/>
          <w:lang w:val="es-ES"/>
        </w:rPr>
        <w:t xml:space="preserve">de </w:t>
      </w:r>
      <w:r w:rsidRPr="00C55E26">
        <w:rPr>
          <w:rFonts w:ascii="Arial" w:hAnsi="Arial" w:cs="Arial"/>
          <w:sz w:val="20"/>
          <w:lang w:val="es-ES"/>
        </w:rPr>
        <w:t xml:space="preserve">la </w:t>
      </w:r>
      <w:r w:rsidR="00532955">
        <w:rPr>
          <w:rFonts w:ascii="Arial" w:hAnsi="Arial" w:cs="Arial"/>
          <w:sz w:val="20"/>
          <w:lang w:val="es-ES"/>
        </w:rPr>
        <w:t>b</w:t>
      </w:r>
      <w:r w:rsidR="008F4D4D" w:rsidRPr="00C55E26">
        <w:rPr>
          <w:rFonts w:ascii="Arial" w:hAnsi="Arial" w:cs="Arial"/>
          <w:sz w:val="20"/>
          <w:lang w:val="es-ES"/>
        </w:rPr>
        <w:t xml:space="preserve">uena </w:t>
      </w:r>
      <w:r w:rsidR="00532955">
        <w:rPr>
          <w:rFonts w:ascii="Arial" w:hAnsi="Arial" w:cs="Arial"/>
          <w:sz w:val="20"/>
          <w:lang w:val="es-ES"/>
        </w:rPr>
        <w:t>p</w:t>
      </w:r>
      <w:r w:rsidR="008F4D4D" w:rsidRPr="00C55E26">
        <w:rPr>
          <w:rFonts w:ascii="Arial" w:hAnsi="Arial" w:cs="Arial"/>
          <w:sz w:val="20"/>
          <w:lang w:val="es-ES"/>
        </w:rPr>
        <w:t>ro</w:t>
      </w:r>
      <w:r w:rsidRPr="00C55E26">
        <w:rPr>
          <w:rFonts w:ascii="Arial" w:hAnsi="Arial" w:cs="Arial"/>
          <w:sz w:val="20"/>
          <w:lang w:val="es-ES"/>
        </w:rPr>
        <w:t xml:space="preserve">. </w:t>
      </w:r>
    </w:p>
    <w:p w14:paraId="4386B503" w14:textId="77777777" w:rsidR="009054AA" w:rsidRPr="00C55E26" w:rsidRDefault="009054AA" w:rsidP="004E4F88">
      <w:pPr>
        <w:pStyle w:val="Prrafodelista"/>
        <w:widowControl w:val="0"/>
        <w:spacing w:after="0" w:line="240" w:lineRule="auto"/>
        <w:ind w:left="709"/>
        <w:jc w:val="both"/>
        <w:rPr>
          <w:rFonts w:ascii="Arial" w:hAnsi="Arial" w:cs="Arial"/>
          <w:sz w:val="20"/>
          <w:lang w:val="es-ES"/>
        </w:rPr>
      </w:pPr>
    </w:p>
    <w:p w14:paraId="21DB1114" w14:textId="159EDF65" w:rsidR="00F97985" w:rsidRPr="00FC7463" w:rsidRDefault="00FC7463" w:rsidP="00FC7463">
      <w:pPr>
        <w:widowControl w:val="0"/>
        <w:tabs>
          <w:tab w:val="left" w:pos="0"/>
        </w:tabs>
        <w:spacing w:after="0" w:line="240" w:lineRule="auto"/>
        <w:ind w:left="709"/>
        <w:jc w:val="both"/>
        <w:rPr>
          <w:rFonts w:ascii="Arial" w:hAnsi="Arial" w:cs="Arial"/>
          <w:sz w:val="20"/>
          <w:lang w:val="es-ES"/>
        </w:rPr>
      </w:pPr>
      <w:r w:rsidRPr="00FC7463">
        <w:rPr>
          <w:rFonts w:ascii="Arial" w:hAnsi="Arial" w:cs="Arial"/>
          <w:sz w:val="20"/>
          <w:lang w:val="es-ES"/>
        </w:rPr>
        <w:t>La apelación contra los actos dictados con posterioridad al otorgamiento de la buen</w:t>
      </w:r>
      <w:r w:rsidR="00233131">
        <w:rPr>
          <w:rFonts w:ascii="Arial" w:hAnsi="Arial" w:cs="Arial"/>
          <w:sz w:val="20"/>
          <w:lang w:val="es-ES"/>
        </w:rPr>
        <w:t>a pro</w:t>
      </w:r>
      <w:r w:rsidRPr="00FC7463">
        <w:rPr>
          <w:rFonts w:ascii="Arial" w:hAnsi="Arial" w:cs="Arial"/>
          <w:sz w:val="20"/>
          <w:lang w:val="es-ES"/>
        </w:rPr>
        <w:t xml:space="preserve">, contra la declaración de nulidad, cancelación y declaratoria de desierto del procedimiento, debe interponerse dentro de los </w:t>
      </w:r>
      <w:r w:rsidR="006A67CC">
        <w:rPr>
          <w:rFonts w:ascii="Arial" w:hAnsi="Arial" w:cs="Arial"/>
          <w:sz w:val="20"/>
          <w:lang w:val="es-ES"/>
        </w:rPr>
        <w:t>cinco</w:t>
      </w:r>
      <w:r w:rsidRPr="00FC7463">
        <w:rPr>
          <w:rFonts w:ascii="Arial" w:hAnsi="Arial" w:cs="Arial"/>
          <w:sz w:val="20"/>
          <w:lang w:val="es-ES"/>
        </w:rPr>
        <w:t xml:space="preserve"> (</w:t>
      </w:r>
      <w:r w:rsidR="006A67CC">
        <w:rPr>
          <w:rFonts w:ascii="Arial" w:hAnsi="Arial" w:cs="Arial"/>
          <w:sz w:val="20"/>
          <w:lang w:val="es-ES"/>
        </w:rPr>
        <w:t>5</w:t>
      </w:r>
      <w:r w:rsidRPr="00FC7463">
        <w:rPr>
          <w:rFonts w:ascii="Arial" w:hAnsi="Arial" w:cs="Arial"/>
          <w:sz w:val="20"/>
          <w:lang w:val="es-ES"/>
        </w:rPr>
        <w:t>) días hábiles siguientes de haberse tomado conocimiento del acto que se desea impugnar.</w:t>
      </w:r>
    </w:p>
    <w:p w14:paraId="6C2AEFB3" w14:textId="77777777" w:rsidR="00F97985" w:rsidRPr="00CD5328" w:rsidRDefault="00F97985" w:rsidP="00CD5328">
      <w:pPr>
        <w:widowControl w:val="0"/>
        <w:tabs>
          <w:tab w:val="left" w:pos="709"/>
        </w:tabs>
        <w:spacing w:after="0" w:line="240" w:lineRule="auto"/>
        <w:ind w:left="445"/>
        <w:jc w:val="both"/>
        <w:rPr>
          <w:rFonts w:ascii="Arial" w:hAnsi="Arial" w:cs="Arial"/>
        </w:rPr>
      </w:pPr>
    </w:p>
    <w:p w14:paraId="463A9226" w14:textId="77777777" w:rsidR="00F97985" w:rsidRDefault="00F97985" w:rsidP="00CD5328">
      <w:pPr>
        <w:widowControl w:val="0"/>
        <w:spacing w:after="0" w:line="240" w:lineRule="auto"/>
        <w:rPr>
          <w:rFonts w:ascii="Arial" w:hAnsi="Arial" w:cs="Arial"/>
        </w:rPr>
      </w:pPr>
      <w:r w:rsidRPr="00CD5328">
        <w:rPr>
          <w:rFonts w:ascii="Arial" w:hAnsi="Arial" w:cs="Arial"/>
        </w:rPr>
        <w:br w:type="page"/>
      </w:r>
    </w:p>
    <w:p w14:paraId="0D12517B" w14:textId="77777777" w:rsidR="00F436C7" w:rsidRDefault="00F436C7" w:rsidP="00CD5328">
      <w:pPr>
        <w:widowControl w:val="0"/>
        <w:spacing w:after="0" w:line="240" w:lineRule="auto"/>
        <w:rPr>
          <w:rFonts w:ascii="Arial" w:hAnsi="Arial" w:cs="Arial"/>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701"/>
      </w:tblGrid>
      <w:tr w:rsidR="00F97985" w:rsidRPr="00CD5328" w14:paraId="26681113" w14:textId="77777777" w:rsidTr="00F35801">
        <w:tc>
          <w:tcPr>
            <w:tcW w:w="8701" w:type="dxa"/>
          </w:tcPr>
          <w:p w14:paraId="500599D7" w14:textId="77777777" w:rsidR="00F97985" w:rsidRPr="00CD5328" w:rsidRDefault="00F97985" w:rsidP="00CD5328">
            <w:pPr>
              <w:pStyle w:val="Prrafodelista"/>
              <w:widowControl w:val="0"/>
              <w:spacing w:after="0" w:line="240" w:lineRule="auto"/>
              <w:ind w:left="360"/>
              <w:jc w:val="center"/>
              <w:rPr>
                <w:rFonts w:ascii="Arial" w:hAnsi="Arial" w:cs="Arial"/>
                <w:b/>
                <w:sz w:val="12"/>
              </w:rPr>
            </w:pPr>
          </w:p>
          <w:p w14:paraId="01EBA560" w14:textId="77777777" w:rsidR="00F97985" w:rsidRPr="00CD5328" w:rsidRDefault="00F97985" w:rsidP="00CD5328">
            <w:pPr>
              <w:pStyle w:val="Prrafodelista"/>
              <w:widowControl w:val="0"/>
              <w:spacing w:after="0" w:line="240" w:lineRule="auto"/>
              <w:ind w:left="66"/>
              <w:jc w:val="center"/>
              <w:rPr>
                <w:rFonts w:ascii="Arial" w:hAnsi="Arial" w:cs="Arial"/>
              </w:rPr>
            </w:pPr>
            <w:r w:rsidRPr="00CD5328">
              <w:rPr>
                <w:rFonts w:ascii="Arial" w:hAnsi="Arial" w:cs="Arial"/>
                <w:b/>
              </w:rPr>
              <w:t>CAPÍTULO III</w:t>
            </w:r>
          </w:p>
          <w:p w14:paraId="4834064D" w14:textId="77777777" w:rsidR="00F97985" w:rsidRPr="00CD5328" w:rsidRDefault="00F97985" w:rsidP="00CD5328">
            <w:pPr>
              <w:widowControl w:val="0"/>
              <w:spacing w:after="0" w:line="240" w:lineRule="auto"/>
              <w:jc w:val="center"/>
              <w:rPr>
                <w:rFonts w:ascii="Arial" w:hAnsi="Arial" w:cs="Arial"/>
                <w:b/>
                <w:szCs w:val="22"/>
              </w:rPr>
            </w:pPr>
            <w:r w:rsidRPr="00CD5328">
              <w:rPr>
                <w:rFonts w:ascii="Arial" w:hAnsi="Arial" w:cs="Arial"/>
                <w:b/>
                <w:szCs w:val="22"/>
              </w:rPr>
              <w:t>DEL CONTRATO</w:t>
            </w:r>
          </w:p>
          <w:p w14:paraId="0EE29B2F" w14:textId="77777777" w:rsidR="00F97985" w:rsidRPr="00CD5328" w:rsidRDefault="00F97985" w:rsidP="00CD5328">
            <w:pPr>
              <w:widowControl w:val="0"/>
              <w:spacing w:after="0" w:line="240" w:lineRule="auto"/>
              <w:jc w:val="center"/>
              <w:rPr>
                <w:rFonts w:ascii="Arial" w:hAnsi="Arial" w:cs="Arial"/>
                <w:sz w:val="6"/>
              </w:rPr>
            </w:pPr>
          </w:p>
        </w:tc>
      </w:tr>
    </w:tbl>
    <w:p w14:paraId="0163C5D2" w14:textId="77777777" w:rsidR="00F97985" w:rsidRDefault="00F97985" w:rsidP="00CD5328">
      <w:pPr>
        <w:widowControl w:val="0"/>
        <w:spacing w:after="0" w:line="240" w:lineRule="auto"/>
        <w:ind w:left="96"/>
        <w:jc w:val="both"/>
        <w:rPr>
          <w:rFonts w:ascii="Arial" w:hAnsi="Arial" w:cs="Arial"/>
        </w:rPr>
      </w:pPr>
    </w:p>
    <w:p w14:paraId="6BA8BA71" w14:textId="77777777" w:rsidR="008B513C" w:rsidRPr="00CD5328" w:rsidRDefault="008B513C" w:rsidP="00CD5328">
      <w:pPr>
        <w:widowControl w:val="0"/>
        <w:spacing w:after="0" w:line="240" w:lineRule="auto"/>
        <w:ind w:left="96"/>
        <w:jc w:val="both"/>
        <w:rPr>
          <w:rFonts w:ascii="Arial" w:hAnsi="Arial" w:cs="Arial"/>
        </w:rPr>
      </w:pPr>
    </w:p>
    <w:p w14:paraId="430560E3" w14:textId="77777777" w:rsidR="00F97985" w:rsidRPr="00CD5328" w:rsidRDefault="00F97985" w:rsidP="00D9747B">
      <w:pPr>
        <w:pStyle w:val="Prrafodelista"/>
        <w:widowControl w:val="0"/>
        <w:numPr>
          <w:ilvl w:val="0"/>
          <w:numId w:val="10"/>
        </w:numPr>
        <w:spacing w:after="0" w:line="240" w:lineRule="auto"/>
        <w:ind w:left="96"/>
        <w:jc w:val="both"/>
        <w:rPr>
          <w:rFonts w:ascii="Arial" w:hAnsi="Arial" w:cs="Arial"/>
          <w:b/>
          <w:caps/>
          <w:vanish/>
          <w:sz w:val="20"/>
        </w:rPr>
      </w:pPr>
    </w:p>
    <w:p w14:paraId="4062AFC5" w14:textId="77777777" w:rsidR="00F97985" w:rsidRPr="00CD5328" w:rsidRDefault="00F97985" w:rsidP="00D9747B">
      <w:pPr>
        <w:pStyle w:val="Prrafodelista"/>
        <w:widowControl w:val="0"/>
        <w:numPr>
          <w:ilvl w:val="0"/>
          <w:numId w:val="10"/>
        </w:numPr>
        <w:spacing w:after="0" w:line="240" w:lineRule="auto"/>
        <w:ind w:left="96"/>
        <w:jc w:val="both"/>
        <w:rPr>
          <w:rFonts w:ascii="Arial" w:hAnsi="Arial" w:cs="Arial"/>
          <w:b/>
          <w:caps/>
          <w:vanish/>
          <w:sz w:val="20"/>
        </w:rPr>
      </w:pPr>
    </w:p>
    <w:p w14:paraId="24FDE119" w14:textId="77777777" w:rsidR="00F97985" w:rsidRPr="00CD5328" w:rsidRDefault="003D5A05" w:rsidP="00D9747B">
      <w:pPr>
        <w:pStyle w:val="Prrafodelista"/>
        <w:widowControl w:val="0"/>
        <w:numPr>
          <w:ilvl w:val="1"/>
          <w:numId w:val="10"/>
        </w:numPr>
        <w:spacing w:after="0" w:line="240" w:lineRule="auto"/>
        <w:ind w:left="567" w:hanging="547"/>
        <w:jc w:val="both"/>
        <w:rPr>
          <w:rFonts w:ascii="Arial" w:hAnsi="Arial" w:cs="Arial"/>
          <w:b/>
          <w:caps/>
          <w:sz w:val="20"/>
        </w:rPr>
      </w:pPr>
      <w:r w:rsidRPr="00CD5328">
        <w:rPr>
          <w:rFonts w:ascii="Arial" w:hAnsi="Arial" w:cs="Arial"/>
          <w:b/>
          <w:caps/>
          <w:sz w:val="20"/>
        </w:rPr>
        <w:t>PERFECCIONAMIENTO DEL CONTRATO</w:t>
      </w:r>
    </w:p>
    <w:p w14:paraId="3AB14F54" w14:textId="77777777" w:rsidR="00F97985" w:rsidRPr="00CD5328" w:rsidRDefault="00F97985" w:rsidP="000267AF">
      <w:pPr>
        <w:widowControl w:val="0"/>
        <w:spacing w:after="0" w:line="240" w:lineRule="auto"/>
        <w:ind w:left="567"/>
        <w:jc w:val="both"/>
        <w:rPr>
          <w:rFonts w:ascii="Arial" w:hAnsi="Arial" w:cs="Arial"/>
        </w:rPr>
      </w:pPr>
    </w:p>
    <w:p w14:paraId="3F3D1BCA" w14:textId="77777777" w:rsidR="00D06612" w:rsidRPr="00D06612" w:rsidRDefault="00D06612" w:rsidP="000267AF">
      <w:pPr>
        <w:pStyle w:val="Prrafodelista"/>
        <w:spacing w:after="0" w:line="240" w:lineRule="auto"/>
        <w:ind w:left="567"/>
        <w:jc w:val="both"/>
        <w:rPr>
          <w:rFonts w:ascii="Arial" w:hAnsi="Arial" w:cs="Arial"/>
          <w:color w:val="auto"/>
          <w:sz w:val="20"/>
          <w:lang w:val="es-ES"/>
        </w:rPr>
      </w:pPr>
      <w:r w:rsidRPr="00D06612">
        <w:rPr>
          <w:rFonts w:ascii="Arial" w:hAnsi="Arial" w:cs="Arial"/>
          <w:color w:val="auto"/>
          <w:sz w:val="20"/>
          <w:lang w:val="es-ES"/>
        </w:rPr>
        <w:t xml:space="preserve">Dentro del plazo de ocho (8) días hábiles siguientes al registro en el SEACE del consentimiento de la buena pro o de que esta haya quedado administrativamente firme, el postor ganador de la buena pro debe presentar la totalidad de los requisitos para perfeccionar el contrato. En un plazo que no puede exceder de los tres (3) días hábiles siguientes de presentados los documentos la Entidad debe suscribir el contrato, u otorgar un plazo adicional para subsanar los requisitos, el que no puede exceder de cinco (5) días hábiles contados desde el día siguiente de la notificación de la Entidad. Al día siguiente de subsanadas las observaciones, las partes suscriben el contrato. </w:t>
      </w:r>
    </w:p>
    <w:p w14:paraId="265FD8CB" w14:textId="77777777" w:rsidR="009172B9" w:rsidRPr="00D06612" w:rsidRDefault="009172B9" w:rsidP="000267AF">
      <w:pPr>
        <w:pStyle w:val="Prrafodelista"/>
        <w:widowControl w:val="0"/>
        <w:spacing w:after="0" w:line="240" w:lineRule="auto"/>
        <w:ind w:left="567"/>
        <w:jc w:val="both"/>
        <w:rPr>
          <w:rFonts w:ascii="Arial" w:hAnsi="Arial" w:cs="Arial"/>
          <w:color w:val="auto"/>
          <w:sz w:val="20"/>
          <w:lang w:val="es-ES"/>
        </w:rPr>
      </w:pPr>
    </w:p>
    <w:p w14:paraId="460CB75E" w14:textId="77777777" w:rsidR="0052639E" w:rsidRDefault="0052639E" w:rsidP="000267AF">
      <w:pPr>
        <w:spacing w:after="0" w:line="240" w:lineRule="auto"/>
        <w:ind w:left="567"/>
        <w:jc w:val="both"/>
        <w:rPr>
          <w:rFonts w:ascii="Arial" w:hAnsi="Arial" w:cs="Arial"/>
          <w:color w:val="auto"/>
          <w:sz w:val="20"/>
          <w:lang w:val="es-ES"/>
        </w:rPr>
      </w:pPr>
      <w:r w:rsidRPr="00527A94">
        <w:rPr>
          <w:rFonts w:ascii="Arial" w:hAnsi="Arial" w:cs="Arial"/>
          <w:color w:val="auto"/>
          <w:sz w:val="20"/>
          <w:lang w:val="es-ES"/>
        </w:rPr>
        <w:t xml:space="preserve">Para perfeccionar el contrato, el postor ganador de la </w:t>
      </w:r>
      <w:r w:rsidR="003C26C8" w:rsidRPr="00527A94">
        <w:rPr>
          <w:rFonts w:ascii="Arial" w:hAnsi="Arial" w:cs="Arial"/>
          <w:color w:val="auto"/>
          <w:sz w:val="20"/>
          <w:lang w:val="es-ES"/>
        </w:rPr>
        <w:t>b</w:t>
      </w:r>
      <w:r w:rsidRPr="00527A94">
        <w:rPr>
          <w:rFonts w:ascii="Arial" w:hAnsi="Arial" w:cs="Arial"/>
          <w:color w:val="auto"/>
          <w:sz w:val="20"/>
          <w:lang w:val="es-ES"/>
        </w:rPr>
        <w:t xml:space="preserve">uena </w:t>
      </w:r>
      <w:r w:rsidR="003C26C8" w:rsidRPr="00527A94">
        <w:rPr>
          <w:rFonts w:ascii="Arial" w:hAnsi="Arial" w:cs="Arial"/>
          <w:color w:val="auto"/>
          <w:sz w:val="20"/>
          <w:lang w:val="es-ES"/>
        </w:rPr>
        <w:t>p</w:t>
      </w:r>
      <w:r w:rsidRPr="00527A94">
        <w:rPr>
          <w:rFonts w:ascii="Arial" w:hAnsi="Arial" w:cs="Arial"/>
          <w:color w:val="auto"/>
          <w:sz w:val="20"/>
          <w:lang w:val="es-ES"/>
        </w:rPr>
        <w:t>ro debe presentar los documentos</w:t>
      </w:r>
      <w:r w:rsidR="00031A30" w:rsidRPr="00527A94">
        <w:rPr>
          <w:rFonts w:ascii="Arial" w:hAnsi="Arial" w:cs="Arial"/>
          <w:color w:val="auto"/>
          <w:sz w:val="20"/>
          <w:lang w:val="es-ES"/>
        </w:rPr>
        <w:t xml:space="preserve"> señalados en el artículo </w:t>
      </w:r>
      <w:r w:rsidR="00903FE7" w:rsidRPr="00527A94">
        <w:rPr>
          <w:rFonts w:ascii="Arial" w:hAnsi="Arial" w:cs="Arial"/>
          <w:color w:val="auto"/>
          <w:sz w:val="20"/>
          <w:lang w:val="es-ES"/>
        </w:rPr>
        <w:t>117</w:t>
      </w:r>
      <w:r w:rsidR="00031A30" w:rsidRPr="00527A94">
        <w:rPr>
          <w:rFonts w:ascii="Arial" w:hAnsi="Arial" w:cs="Arial"/>
          <w:color w:val="auto"/>
          <w:sz w:val="20"/>
          <w:lang w:val="es-ES"/>
        </w:rPr>
        <w:t xml:space="preserve"> del Reglamento y los </w:t>
      </w:r>
      <w:r w:rsidRPr="00527A94">
        <w:rPr>
          <w:rFonts w:ascii="Arial" w:hAnsi="Arial" w:cs="Arial"/>
          <w:color w:val="auto"/>
          <w:sz w:val="20"/>
          <w:lang w:val="es-ES"/>
        </w:rPr>
        <w:t xml:space="preserve">previstos en </w:t>
      </w:r>
      <w:r w:rsidR="00031A30" w:rsidRPr="00527A94">
        <w:rPr>
          <w:rFonts w:ascii="Arial" w:hAnsi="Arial" w:cs="Arial"/>
          <w:color w:val="auto"/>
          <w:sz w:val="20"/>
          <w:lang w:val="es-ES"/>
        </w:rPr>
        <w:t xml:space="preserve">la sección específica de </w:t>
      </w:r>
      <w:r w:rsidRPr="00527A94">
        <w:rPr>
          <w:rFonts w:ascii="Arial" w:hAnsi="Arial" w:cs="Arial"/>
          <w:color w:val="auto"/>
          <w:sz w:val="20"/>
          <w:lang w:val="es-ES"/>
        </w:rPr>
        <w:t>l</w:t>
      </w:r>
      <w:r w:rsidR="00A06A94" w:rsidRPr="00527A94">
        <w:rPr>
          <w:rFonts w:ascii="Arial" w:hAnsi="Arial" w:cs="Arial"/>
          <w:color w:val="auto"/>
          <w:sz w:val="20"/>
          <w:lang w:val="es-ES"/>
        </w:rPr>
        <w:t>as bases</w:t>
      </w:r>
      <w:r w:rsidR="00031A30" w:rsidRPr="00527A94">
        <w:rPr>
          <w:rFonts w:ascii="Arial" w:hAnsi="Arial" w:cs="Arial"/>
          <w:color w:val="auto"/>
          <w:sz w:val="20"/>
          <w:lang w:val="es-ES"/>
        </w:rPr>
        <w:t>.</w:t>
      </w:r>
    </w:p>
    <w:p w14:paraId="4CC1FD8C" w14:textId="77777777" w:rsidR="002B07BF" w:rsidRPr="00527A94" w:rsidRDefault="002B07BF" w:rsidP="000267AF">
      <w:pPr>
        <w:spacing w:after="0" w:line="240" w:lineRule="auto"/>
        <w:ind w:left="567"/>
        <w:jc w:val="both"/>
        <w:rPr>
          <w:rFonts w:ascii="Arial" w:hAnsi="Arial" w:cs="Arial"/>
          <w:color w:val="auto"/>
          <w:sz w:val="20"/>
          <w:lang w:val="es-ES"/>
        </w:rPr>
      </w:pPr>
    </w:p>
    <w:p w14:paraId="616E1ED9" w14:textId="77777777" w:rsidR="00F97985" w:rsidRPr="008F4523" w:rsidRDefault="00796258" w:rsidP="00D9747B">
      <w:pPr>
        <w:pStyle w:val="Prrafodelista"/>
        <w:widowControl w:val="0"/>
        <w:numPr>
          <w:ilvl w:val="1"/>
          <w:numId w:val="10"/>
        </w:numPr>
        <w:spacing w:after="0" w:line="240" w:lineRule="auto"/>
        <w:ind w:left="567" w:hanging="547"/>
        <w:jc w:val="both"/>
        <w:rPr>
          <w:rFonts w:ascii="Arial" w:hAnsi="Arial" w:cs="Arial"/>
          <w:b/>
          <w:caps/>
          <w:sz w:val="20"/>
        </w:rPr>
      </w:pPr>
      <w:r w:rsidRPr="008F4523">
        <w:rPr>
          <w:rFonts w:ascii="Arial" w:hAnsi="Arial" w:cs="Arial"/>
          <w:b/>
          <w:caps/>
          <w:sz w:val="20"/>
        </w:rPr>
        <w:t>PLAZO DE EJECUCIÓN CONTRACTUAL</w:t>
      </w:r>
    </w:p>
    <w:p w14:paraId="018BE670" w14:textId="77777777" w:rsidR="007F4128" w:rsidRDefault="007F4128" w:rsidP="000267AF">
      <w:pPr>
        <w:pStyle w:val="Prrafodelista"/>
        <w:widowControl w:val="0"/>
        <w:spacing w:after="0" w:line="240" w:lineRule="auto"/>
        <w:ind w:left="567"/>
        <w:jc w:val="both"/>
        <w:rPr>
          <w:rFonts w:ascii="Arial" w:hAnsi="Arial" w:cs="Arial"/>
          <w:color w:val="auto"/>
          <w:sz w:val="20"/>
        </w:rPr>
      </w:pPr>
    </w:p>
    <w:p w14:paraId="67BAC36B" w14:textId="77777777" w:rsidR="00796258" w:rsidRPr="00527A94" w:rsidRDefault="009721C1" w:rsidP="000267AF">
      <w:pPr>
        <w:pStyle w:val="Prrafodelista"/>
        <w:widowControl w:val="0"/>
        <w:spacing w:after="0" w:line="240" w:lineRule="auto"/>
        <w:ind w:left="567"/>
        <w:jc w:val="both"/>
        <w:rPr>
          <w:rFonts w:ascii="Arial" w:hAnsi="Arial" w:cs="Arial"/>
          <w:color w:val="auto"/>
          <w:sz w:val="20"/>
        </w:rPr>
      </w:pPr>
      <w:r w:rsidRPr="00527A94">
        <w:rPr>
          <w:rFonts w:ascii="Arial" w:hAnsi="Arial" w:cs="Arial"/>
          <w:color w:val="auto"/>
          <w:sz w:val="20"/>
        </w:rPr>
        <w:t>En aplicación de lo dispuesto en el artículo 1</w:t>
      </w:r>
      <w:r w:rsidR="00796258" w:rsidRPr="00527A94">
        <w:rPr>
          <w:rFonts w:ascii="Arial" w:hAnsi="Arial" w:cs="Arial"/>
          <w:color w:val="auto"/>
          <w:sz w:val="20"/>
        </w:rPr>
        <w:t>2</w:t>
      </w:r>
      <w:r w:rsidR="00903FE7" w:rsidRPr="00527A94">
        <w:rPr>
          <w:rFonts w:ascii="Arial" w:hAnsi="Arial" w:cs="Arial"/>
          <w:color w:val="auto"/>
          <w:sz w:val="20"/>
        </w:rPr>
        <w:t>0</w:t>
      </w:r>
      <w:r w:rsidRPr="00527A94">
        <w:rPr>
          <w:rFonts w:ascii="Arial" w:hAnsi="Arial" w:cs="Arial"/>
          <w:color w:val="auto"/>
          <w:sz w:val="20"/>
        </w:rPr>
        <w:t xml:space="preserve"> del Reglamento, el </w:t>
      </w:r>
      <w:r w:rsidR="00796258" w:rsidRPr="00527A94">
        <w:rPr>
          <w:rFonts w:ascii="Arial" w:hAnsi="Arial" w:cs="Arial"/>
          <w:color w:val="auto"/>
          <w:sz w:val="20"/>
        </w:rPr>
        <w:t xml:space="preserve">plazo de ejecución contractual se inicia el día siguiente del perfeccionamiento del contrato, desde la fecha que se establezca en el contrato o desde la fecha en que se cumplan las condiciones previstas en el contrato, según sea el caso. </w:t>
      </w:r>
      <w:bookmarkStart w:id="0" w:name="JD_DS184-2008-EF-A150"/>
      <w:bookmarkEnd w:id="0"/>
    </w:p>
    <w:p w14:paraId="0FA9A2D6" w14:textId="77777777" w:rsidR="00D1765F" w:rsidRPr="00CD5328" w:rsidRDefault="00D1765F" w:rsidP="000267AF">
      <w:pPr>
        <w:pStyle w:val="Prrafodelista"/>
        <w:widowControl w:val="0"/>
        <w:spacing w:after="0" w:line="240" w:lineRule="auto"/>
        <w:ind w:left="567"/>
        <w:jc w:val="both"/>
        <w:rPr>
          <w:rFonts w:ascii="Arial" w:hAnsi="Arial" w:cs="Arial"/>
          <w:sz w:val="20"/>
        </w:rPr>
      </w:pPr>
    </w:p>
    <w:p w14:paraId="79D8945A" w14:textId="77777777" w:rsidR="004144BB" w:rsidRDefault="004144BB" w:rsidP="00D9747B">
      <w:pPr>
        <w:pStyle w:val="Prrafodelista"/>
        <w:widowControl w:val="0"/>
        <w:numPr>
          <w:ilvl w:val="1"/>
          <w:numId w:val="10"/>
        </w:numPr>
        <w:spacing w:after="0" w:line="240" w:lineRule="auto"/>
        <w:ind w:left="567" w:hanging="547"/>
        <w:jc w:val="both"/>
        <w:rPr>
          <w:rFonts w:ascii="Arial" w:hAnsi="Arial" w:cs="Arial"/>
          <w:b/>
          <w:caps/>
          <w:sz w:val="20"/>
        </w:rPr>
      </w:pPr>
      <w:r w:rsidRPr="00CD5328">
        <w:rPr>
          <w:rFonts w:ascii="Arial" w:hAnsi="Arial" w:cs="Arial"/>
          <w:b/>
          <w:caps/>
          <w:sz w:val="20"/>
        </w:rPr>
        <w:t>GARANTÍAS</w:t>
      </w:r>
    </w:p>
    <w:p w14:paraId="04C042C6" w14:textId="77777777" w:rsidR="00971951" w:rsidRPr="007E6957" w:rsidRDefault="00971951" w:rsidP="000267AF">
      <w:pPr>
        <w:pStyle w:val="Prrafodelista"/>
        <w:widowControl w:val="0"/>
        <w:spacing w:after="0" w:line="240" w:lineRule="auto"/>
        <w:ind w:left="567"/>
        <w:jc w:val="both"/>
        <w:rPr>
          <w:rFonts w:ascii="Arial" w:hAnsi="Arial" w:cs="Arial"/>
          <w:caps/>
          <w:sz w:val="20"/>
        </w:rPr>
      </w:pPr>
    </w:p>
    <w:p w14:paraId="5ECE65FE" w14:textId="14E9366C" w:rsidR="008B0468" w:rsidRPr="008B0468" w:rsidRDefault="008B0468" w:rsidP="000267AF">
      <w:pPr>
        <w:pStyle w:val="Prrafodelista"/>
        <w:widowControl w:val="0"/>
        <w:spacing w:after="0" w:line="240" w:lineRule="auto"/>
        <w:ind w:left="567"/>
        <w:jc w:val="both"/>
        <w:rPr>
          <w:rFonts w:ascii="Arial" w:hAnsi="Arial" w:cs="Arial"/>
          <w:caps/>
          <w:sz w:val="20"/>
        </w:rPr>
      </w:pPr>
      <w:r>
        <w:rPr>
          <w:rFonts w:ascii="Arial" w:hAnsi="Arial" w:cs="Arial"/>
          <w:sz w:val="20"/>
        </w:rPr>
        <w:t>Las garantías que deben otorgar los postores y/o contratistas, según corresponda, son las de fiel cumplimiento del contrato y por los adelantos.</w:t>
      </w:r>
    </w:p>
    <w:p w14:paraId="38A8052A" w14:textId="77777777" w:rsidR="00992A9C" w:rsidRDefault="00992A9C" w:rsidP="000267AF">
      <w:pPr>
        <w:pStyle w:val="Prrafodelista"/>
        <w:widowControl w:val="0"/>
        <w:spacing w:after="0" w:line="240" w:lineRule="auto"/>
        <w:ind w:left="567"/>
        <w:jc w:val="both"/>
        <w:rPr>
          <w:rFonts w:ascii="Arial" w:hAnsi="Arial" w:cs="Arial"/>
          <w:sz w:val="20"/>
        </w:rPr>
      </w:pPr>
    </w:p>
    <w:p w14:paraId="20DADCB3" w14:textId="77777777" w:rsidR="004144BB" w:rsidRPr="00CD5328" w:rsidRDefault="004144BB" w:rsidP="00D9747B">
      <w:pPr>
        <w:pStyle w:val="Prrafodelista"/>
        <w:widowControl w:val="0"/>
        <w:numPr>
          <w:ilvl w:val="2"/>
          <w:numId w:val="10"/>
        </w:numPr>
        <w:spacing w:after="0" w:line="240" w:lineRule="auto"/>
        <w:ind w:left="1134" w:hanging="567"/>
        <w:jc w:val="both"/>
        <w:rPr>
          <w:rFonts w:ascii="Arial" w:hAnsi="Arial" w:cs="Arial"/>
          <w:b/>
          <w:sz w:val="20"/>
        </w:rPr>
      </w:pPr>
      <w:r w:rsidRPr="00CD5328">
        <w:rPr>
          <w:rFonts w:ascii="Arial" w:hAnsi="Arial" w:cs="Arial"/>
          <w:b/>
          <w:sz w:val="20"/>
        </w:rPr>
        <w:t>GARANTÍA DE FIEL CUMPLIMIENTO</w:t>
      </w:r>
    </w:p>
    <w:p w14:paraId="6240EB72" w14:textId="77777777" w:rsidR="001D3015" w:rsidRDefault="001D3015" w:rsidP="00903FE7">
      <w:pPr>
        <w:spacing w:after="0" w:line="240" w:lineRule="auto"/>
        <w:ind w:left="1134"/>
        <w:jc w:val="both"/>
        <w:rPr>
          <w:rFonts w:ascii="Arial" w:hAnsi="Arial" w:cs="Arial"/>
          <w:sz w:val="20"/>
        </w:rPr>
      </w:pPr>
    </w:p>
    <w:p w14:paraId="5BD90291" w14:textId="77777777" w:rsidR="00903FE7" w:rsidRPr="00903FE7" w:rsidRDefault="00903FE7" w:rsidP="00903FE7">
      <w:pPr>
        <w:spacing w:after="0" w:line="240" w:lineRule="auto"/>
        <w:ind w:left="1134"/>
        <w:jc w:val="both"/>
        <w:rPr>
          <w:rFonts w:ascii="Arial" w:hAnsi="Arial" w:cs="Arial"/>
          <w:sz w:val="20"/>
        </w:rPr>
      </w:pPr>
      <w:r w:rsidRPr="00903FE7">
        <w:rPr>
          <w:rFonts w:ascii="Arial" w:hAnsi="Arial" w:cs="Arial"/>
          <w:sz w:val="20"/>
        </w:rPr>
        <w:t xml:space="preserve">Como requisito indispensable para perfeccionar el contrato, el postor ganador debe entregar a la Entidad la garantía de fiel cumplimiento del mismo por una suma equivalente al diez por ciento (10%) del monto del contrato </w:t>
      </w:r>
      <w:r w:rsidRPr="00365E14">
        <w:rPr>
          <w:rFonts w:ascii="Arial" w:hAnsi="Arial" w:cs="Arial"/>
          <w:sz w:val="20"/>
        </w:rPr>
        <w:t>original. Esta debe mantenerse vigente hasta</w:t>
      </w:r>
      <w:r w:rsidR="00BE3448">
        <w:rPr>
          <w:rFonts w:ascii="Arial" w:hAnsi="Arial" w:cs="Arial"/>
          <w:sz w:val="20"/>
        </w:rPr>
        <w:t xml:space="preserve"> el consentimiento de la liquidación final</w:t>
      </w:r>
      <w:r w:rsidRPr="00365E14">
        <w:rPr>
          <w:rFonts w:ascii="Arial" w:hAnsi="Arial" w:cs="Arial"/>
          <w:sz w:val="20"/>
        </w:rPr>
        <w:t>.</w:t>
      </w:r>
      <w:r w:rsidRPr="00903FE7">
        <w:rPr>
          <w:rFonts w:ascii="Arial" w:hAnsi="Arial" w:cs="Arial"/>
          <w:sz w:val="20"/>
        </w:rPr>
        <w:t xml:space="preserve"> </w:t>
      </w:r>
    </w:p>
    <w:p w14:paraId="2F445D5A" w14:textId="77777777" w:rsidR="00903FE7" w:rsidRDefault="00903FE7" w:rsidP="00FD3679">
      <w:pPr>
        <w:spacing w:after="0" w:line="240" w:lineRule="auto"/>
        <w:ind w:left="1134"/>
        <w:jc w:val="both"/>
        <w:rPr>
          <w:rFonts w:ascii="Arial" w:hAnsi="Arial" w:cs="Arial"/>
          <w:sz w:val="20"/>
        </w:rPr>
      </w:pPr>
    </w:p>
    <w:tbl>
      <w:tblPr>
        <w:tblStyle w:val="GridTable1LightAccent5"/>
        <w:tblW w:w="7938" w:type="dxa"/>
        <w:tblInd w:w="1129" w:type="dxa"/>
        <w:tblLook w:val="04A0" w:firstRow="1" w:lastRow="0" w:firstColumn="1" w:lastColumn="0" w:noHBand="0" w:noVBand="1"/>
      </w:tblPr>
      <w:tblGrid>
        <w:gridCol w:w="7938"/>
      </w:tblGrid>
      <w:tr w:rsidR="00FC66F3" w:rsidRPr="002B4536" w14:paraId="7D7C433A"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7938" w:type="dxa"/>
            <w:vAlign w:val="center"/>
          </w:tcPr>
          <w:p w14:paraId="1291C697" w14:textId="77777777" w:rsidR="00FC66F3" w:rsidRPr="002B4536" w:rsidRDefault="00FC66F3" w:rsidP="00314210">
            <w:pPr>
              <w:widowControl w:val="0"/>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FC66F3" w:rsidRPr="0057683B" w14:paraId="6B155973" w14:textId="77777777" w:rsidTr="00314210">
        <w:trPr>
          <w:trHeight w:val="1449"/>
        </w:trPr>
        <w:tc>
          <w:tcPr>
            <w:cnfStyle w:val="001000000000" w:firstRow="0" w:lastRow="0" w:firstColumn="1" w:lastColumn="0" w:oddVBand="0" w:evenVBand="0" w:oddHBand="0" w:evenHBand="0" w:firstRowFirstColumn="0" w:firstRowLastColumn="0" w:lastRowFirstColumn="0" w:lastRowLastColumn="0"/>
            <w:tcW w:w="7938" w:type="dxa"/>
            <w:vAlign w:val="center"/>
          </w:tcPr>
          <w:p w14:paraId="232C0700" w14:textId="634F59B6" w:rsidR="00FC66F3" w:rsidRPr="00FC66F3" w:rsidRDefault="00FC66F3" w:rsidP="00FC66F3">
            <w:pPr>
              <w:widowControl w:val="0"/>
              <w:spacing w:after="0" w:line="240" w:lineRule="auto"/>
              <w:ind w:left="34"/>
              <w:jc w:val="both"/>
              <w:rPr>
                <w:rFonts w:ascii="Arial" w:hAnsi="Arial" w:cs="Arial"/>
                <w:b w:val="0"/>
                <w:color w:val="0000FF"/>
                <w:sz w:val="19"/>
                <w:szCs w:val="19"/>
                <w:lang w:val="es-ES"/>
              </w:rPr>
            </w:pPr>
            <w:r w:rsidRPr="00FC66F3">
              <w:rPr>
                <w:rFonts w:ascii="Arial" w:hAnsi="Arial" w:cs="Arial"/>
                <w:b w:val="0"/>
                <w:i/>
                <w:color w:val="0000FF"/>
                <w:sz w:val="19"/>
                <w:szCs w:val="19"/>
              </w:rPr>
              <w:t>En los contratos de consultoría de obra que celebren las Entidades con las micro y pequeñas empresas, estas últimas pueden otorgar como garantía de fiel cumplimiento el diez por ciento (10%) del monto del contrato original, porcentaje que es retenido por la Entidad durante la primera mitad del número total de pagos a realizarse, de forma prorrateada en cada pago, con cargo a ser devuelto a la finalización del mismo, conforme lo establece el artículo 126 del Reglamento.</w:t>
            </w:r>
          </w:p>
        </w:tc>
      </w:tr>
    </w:tbl>
    <w:p w14:paraId="424956BF" w14:textId="77777777" w:rsidR="00FC66F3" w:rsidRDefault="00FC66F3" w:rsidP="00FD3679">
      <w:pPr>
        <w:spacing w:after="0" w:line="240" w:lineRule="auto"/>
        <w:ind w:left="1134"/>
        <w:jc w:val="both"/>
        <w:rPr>
          <w:rFonts w:ascii="Arial" w:hAnsi="Arial" w:cs="Arial"/>
          <w:sz w:val="20"/>
        </w:rPr>
      </w:pPr>
    </w:p>
    <w:p w14:paraId="535F8CDD" w14:textId="77777777" w:rsidR="008D408F" w:rsidRPr="00CD5328" w:rsidRDefault="008D408F" w:rsidP="00D9747B">
      <w:pPr>
        <w:pStyle w:val="Prrafodelista"/>
        <w:widowControl w:val="0"/>
        <w:numPr>
          <w:ilvl w:val="2"/>
          <w:numId w:val="10"/>
        </w:numPr>
        <w:spacing w:after="0" w:line="240" w:lineRule="auto"/>
        <w:ind w:left="1134" w:hanging="567"/>
        <w:jc w:val="both"/>
        <w:rPr>
          <w:rFonts w:ascii="Arial" w:hAnsi="Arial" w:cs="Arial"/>
          <w:b/>
          <w:sz w:val="20"/>
        </w:rPr>
      </w:pPr>
      <w:r w:rsidRPr="00CD5328">
        <w:rPr>
          <w:rFonts w:ascii="Arial" w:hAnsi="Arial" w:cs="Arial"/>
          <w:b/>
          <w:sz w:val="20"/>
        </w:rPr>
        <w:t>GARANTÍA DE FIEL CUMPLIMIENTO POR PRESTACIONES ACCESORIAS</w:t>
      </w:r>
    </w:p>
    <w:p w14:paraId="13ABEC67" w14:textId="77777777" w:rsidR="008D408F" w:rsidRPr="00CD5328" w:rsidRDefault="008D408F" w:rsidP="000267AF">
      <w:pPr>
        <w:pStyle w:val="Prrafodelista"/>
        <w:widowControl w:val="0"/>
        <w:spacing w:after="0" w:line="240" w:lineRule="auto"/>
        <w:ind w:left="1134"/>
        <w:jc w:val="both"/>
        <w:rPr>
          <w:rFonts w:ascii="Arial" w:hAnsi="Arial" w:cs="Arial"/>
          <w:sz w:val="20"/>
        </w:rPr>
      </w:pPr>
    </w:p>
    <w:p w14:paraId="4598F765" w14:textId="77777777" w:rsidR="00AF277B" w:rsidRDefault="00AF277B" w:rsidP="000267AF">
      <w:pPr>
        <w:pStyle w:val="Prrafodelista"/>
        <w:widowControl w:val="0"/>
        <w:spacing w:after="0" w:line="240" w:lineRule="auto"/>
        <w:ind w:left="1134"/>
        <w:jc w:val="both"/>
        <w:rPr>
          <w:rFonts w:ascii="Arial" w:hAnsi="Arial" w:cs="Arial"/>
          <w:sz w:val="20"/>
        </w:rPr>
      </w:pPr>
      <w:r w:rsidRPr="00AF277B">
        <w:rPr>
          <w:rFonts w:ascii="Arial" w:hAnsi="Arial" w:cs="Arial"/>
          <w:sz w:val="20"/>
        </w:rPr>
        <w:t xml:space="preserve">En las contrataciones que conllevan la ejecución de prestaciones accesorias, tales como mantenimiento, reparación o actividades afines, se debe otorgar una garantía adicional por este concepto, la misma que debe ser renovada periódicamente hasta el cumplimiento total de las obligaciones garantizadas, no pudiendo eximirse su presentación en ningún caso. </w:t>
      </w:r>
    </w:p>
    <w:p w14:paraId="1857BE94" w14:textId="77777777" w:rsidR="008B0468" w:rsidRDefault="008B0468" w:rsidP="000267AF">
      <w:pPr>
        <w:pStyle w:val="Prrafodelista"/>
        <w:widowControl w:val="0"/>
        <w:spacing w:after="0" w:line="240" w:lineRule="auto"/>
        <w:ind w:left="1134"/>
        <w:jc w:val="both"/>
        <w:rPr>
          <w:rFonts w:ascii="Arial" w:hAnsi="Arial" w:cs="Arial"/>
          <w:sz w:val="20"/>
        </w:rPr>
      </w:pPr>
    </w:p>
    <w:p w14:paraId="5FAB5CC3" w14:textId="77777777" w:rsidR="00516C9B" w:rsidRDefault="00516C9B" w:rsidP="00AF277B">
      <w:pPr>
        <w:pStyle w:val="Prrafodelista"/>
        <w:widowControl w:val="0"/>
        <w:spacing w:after="0" w:line="240" w:lineRule="auto"/>
        <w:ind w:left="1134"/>
        <w:jc w:val="both"/>
        <w:rPr>
          <w:rFonts w:ascii="Arial" w:hAnsi="Arial" w:cs="Arial"/>
          <w:sz w:val="20"/>
        </w:rPr>
      </w:pPr>
    </w:p>
    <w:p w14:paraId="12CC9A07" w14:textId="77777777" w:rsidR="00F436C7" w:rsidRDefault="00F436C7" w:rsidP="00AF277B">
      <w:pPr>
        <w:pStyle w:val="Prrafodelista"/>
        <w:widowControl w:val="0"/>
        <w:spacing w:after="0" w:line="240" w:lineRule="auto"/>
        <w:ind w:left="1134"/>
        <w:jc w:val="both"/>
        <w:rPr>
          <w:rFonts w:ascii="Arial" w:hAnsi="Arial" w:cs="Arial"/>
          <w:sz w:val="20"/>
        </w:rPr>
      </w:pPr>
    </w:p>
    <w:p w14:paraId="40155340" w14:textId="77777777" w:rsidR="008B0468" w:rsidRDefault="008B0468" w:rsidP="00D9747B">
      <w:pPr>
        <w:pStyle w:val="Prrafodelista"/>
        <w:widowControl w:val="0"/>
        <w:numPr>
          <w:ilvl w:val="2"/>
          <w:numId w:val="10"/>
        </w:numPr>
        <w:spacing w:after="0" w:line="240" w:lineRule="auto"/>
        <w:ind w:left="1134" w:hanging="708"/>
        <w:jc w:val="both"/>
        <w:rPr>
          <w:rFonts w:ascii="Arial" w:hAnsi="Arial" w:cs="Arial"/>
          <w:b/>
          <w:sz w:val="20"/>
        </w:rPr>
      </w:pPr>
      <w:r w:rsidRPr="000E55E6">
        <w:rPr>
          <w:rFonts w:ascii="Arial" w:hAnsi="Arial" w:cs="Arial"/>
          <w:b/>
          <w:sz w:val="20"/>
        </w:rPr>
        <w:lastRenderedPageBreak/>
        <w:t xml:space="preserve">GARANTÍA </w:t>
      </w:r>
      <w:r w:rsidR="000E55E6">
        <w:rPr>
          <w:rFonts w:ascii="Arial" w:hAnsi="Arial" w:cs="Arial"/>
          <w:b/>
          <w:sz w:val="20"/>
        </w:rPr>
        <w:t>POR ADELANTO</w:t>
      </w:r>
    </w:p>
    <w:p w14:paraId="0D2789B5" w14:textId="77777777" w:rsidR="000E55E6" w:rsidRDefault="000E55E6" w:rsidP="000E55E6">
      <w:pPr>
        <w:pStyle w:val="Prrafodelista"/>
        <w:widowControl w:val="0"/>
        <w:spacing w:after="0" w:line="240" w:lineRule="auto"/>
        <w:ind w:left="1134"/>
        <w:jc w:val="both"/>
        <w:rPr>
          <w:rFonts w:ascii="Arial" w:hAnsi="Arial" w:cs="Arial"/>
          <w:b/>
          <w:sz w:val="20"/>
        </w:rPr>
      </w:pPr>
    </w:p>
    <w:p w14:paraId="40DA94DC" w14:textId="77777777" w:rsidR="000E55E6" w:rsidRDefault="000E55E6" w:rsidP="000E55E6">
      <w:pPr>
        <w:pStyle w:val="Prrafodelista"/>
        <w:widowControl w:val="0"/>
        <w:spacing w:after="0" w:line="240" w:lineRule="auto"/>
        <w:ind w:left="1134"/>
        <w:jc w:val="both"/>
        <w:rPr>
          <w:rFonts w:ascii="Arial" w:hAnsi="Arial" w:cs="Arial"/>
          <w:color w:val="auto"/>
          <w:sz w:val="20"/>
        </w:rPr>
      </w:pPr>
      <w:r w:rsidRPr="004A3727">
        <w:rPr>
          <w:rFonts w:ascii="Arial" w:hAnsi="Arial" w:cs="Arial"/>
          <w:color w:val="auto"/>
          <w:sz w:val="20"/>
        </w:rPr>
        <w:t>En caso se haya previsto</w:t>
      </w:r>
      <w:r w:rsidR="00FD60D1" w:rsidRPr="004A3727">
        <w:rPr>
          <w:rFonts w:ascii="Arial" w:hAnsi="Arial" w:cs="Arial"/>
          <w:color w:val="auto"/>
          <w:sz w:val="20"/>
        </w:rPr>
        <w:t xml:space="preserve"> en la sección específica de las bases </w:t>
      </w:r>
      <w:r w:rsidRPr="004A3727">
        <w:rPr>
          <w:rFonts w:ascii="Arial" w:hAnsi="Arial" w:cs="Arial"/>
          <w:color w:val="auto"/>
          <w:sz w:val="20"/>
        </w:rPr>
        <w:t>la entrega de adelantos</w:t>
      </w:r>
      <w:r w:rsidR="00FD60D1" w:rsidRPr="004A3727">
        <w:rPr>
          <w:rFonts w:ascii="Arial" w:hAnsi="Arial" w:cs="Arial"/>
          <w:color w:val="auto"/>
          <w:sz w:val="20"/>
        </w:rPr>
        <w:t xml:space="preserve">, el contratista debe </w:t>
      </w:r>
      <w:r w:rsidRPr="004A3727">
        <w:rPr>
          <w:rFonts w:ascii="Arial" w:hAnsi="Arial" w:cs="Arial"/>
          <w:color w:val="auto"/>
          <w:sz w:val="20"/>
        </w:rPr>
        <w:t>presenta</w:t>
      </w:r>
      <w:r w:rsidR="00FD60D1" w:rsidRPr="004A3727">
        <w:rPr>
          <w:rFonts w:ascii="Arial" w:hAnsi="Arial" w:cs="Arial"/>
          <w:color w:val="auto"/>
          <w:sz w:val="20"/>
        </w:rPr>
        <w:t>r</w:t>
      </w:r>
      <w:r w:rsidRPr="004A3727">
        <w:rPr>
          <w:rFonts w:ascii="Arial" w:hAnsi="Arial" w:cs="Arial"/>
          <w:color w:val="auto"/>
          <w:sz w:val="20"/>
        </w:rPr>
        <w:t xml:space="preserve"> una garantía emitida por idéntico monto conforme a lo estipulado en el artículo 1</w:t>
      </w:r>
      <w:r w:rsidR="00EE2DE2" w:rsidRPr="004A3727">
        <w:rPr>
          <w:rFonts w:ascii="Arial" w:hAnsi="Arial" w:cs="Arial"/>
          <w:color w:val="auto"/>
          <w:sz w:val="20"/>
        </w:rPr>
        <w:t>29</w:t>
      </w:r>
      <w:r w:rsidRPr="004A3727">
        <w:rPr>
          <w:rFonts w:ascii="Arial" w:hAnsi="Arial" w:cs="Arial"/>
          <w:color w:val="auto"/>
          <w:sz w:val="20"/>
        </w:rPr>
        <w:t xml:space="preserve"> del Reglamento. La presentación de esta garantía no puede ser exceptuada en ningún caso.</w:t>
      </w:r>
    </w:p>
    <w:p w14:paraId="5A86ACF8" w14:textId="77777777" w:rsidR="005610FA" w:rsidRDefault="005610FA" w:rsidP="000E55E6">
      <w:pPr>
        <w:pStyle w:val="Prrafodelista"/>
        <w:widowControl w:val="0"/>
        <w:spacing w:after="0" w:line="240" w:lineRule="auto"/>
        <w:ind w:left="1134"/>
        <w:jc w:val="both"/>
        <w:rPr>
          <w:rFonts w:ascii="Arial" w:hAnsi="Arial" w:cs="Arial"/>
          <w:color w:val="auto"/>
          <w:sz w:val="20"/>
        </w:rPr>
      </w:pPr>
    </w:p>
    <w:p w14:paraId="099733A2" w14:textId="77777777" w:rsidR="004144BB" w:rsidRPr="00C238A3" w:rsidRDefault="004144BB" w:rsidP="00D9747B">
      <w:pPr>
        <w:pStyle w:val="Prrafodelista"/>
        <w:widowControl w:val="0"/>
        <w:numPr>
          <w:ilvl w:val="1"/>
          <w:numId w:val="10"/>
        </w:numPr>
        <w:spacing w:after="0" w:line="240" w:lineRule="auto"/>
        <w:ind w:left="567" w:hanging="547"/>
        <w:jc w:val="both"/>
        <w:rPr>
          <w:rFonts w:ascii="Arial" w:hAnsi="Arial" w:cs="Arial"/>
          <w:b/>
          <w:caps/>
          <w:sz w:val="20"/>
        </w:rPr>
      </w:pPr>
      <w:r w:rsidRPr="00C238A3">
        <w:rPr>
          <w:rFonts w:ascii="Arial" w:hAnsi="Arial" w:cs="Arial"/>
          <w:b/>
          <w:caps/>
          <w:sz w:val="20"/>
        </w:rPr>
        <w:t>REQUISITOS DE LAS GARANTÍAS</w:t>
      </w:r>
    </w:p>
    <w:p w14:paraId="08A47857" w14:textId="77777777" w:rsidR="004144BB" w:rsidRPr="00CD5328" w:rsidRDefault="004144BB" w:rsidP="000267AF">
      <w:pPr>
        <w:pStyle w:val="Prrafodelista"/>
        <w:widowControl w:val="0"/>
        <w:spacing w:after="0" w:line="240" w:lineRule="auto"/>
        <w:ind w:left="567"/>
        <w:jc w:val="both"/>
        <w:rPr>
          <w:rFonts w:ascii="Arial" w:hAnsi="Arial" w:cs="Arial"/>
          <w:sz w:val="20"/>
        </w:rPr>
      </w:pPr>
    </w:p>
    <w:p w14:paraId="28A954B5" w14:textId="77777777" w:rsidR="004144BB" w:rsidRPr="00CD5328" w:rsidRDefault="00174D5D" w:rsidP="000267AF">
      <w:pPr>
        <w:pStyle w:val="Prrafodelista"/>
        <w:widowControl w:val="0"/>
        <w:spacing w:after="0" w:line="240" w:lineRule="auto"/>
        <w:ind w:left="567"/>
        <w:jc w:val="both"/>
        <w:rPr>
          <w:rFonts w:ascii="Arial" w:hAnsi="Arial" w:cs="Arial"/>
          <w:sz w:val="20"/>
          <w:lang w:val="es-ES"/>
        </w:rPr>
      </w:pPr>
      <w:r w:rsidRPr="00CD5328">
        <w:rPr>
          <w:rFonts w:ascii="Arial" w:hAnsi="Arial" w:cs="Arial"/>
          <w:sz w:val="20"/>
          <w:lang w:val="es-ES"/>
        </w:rPr>
        <w:t>Las garantías que se presenten deben ser incondicionales, solidarias, irrevocables y de realización automática en el país</w:t>
      </w:r>
      <w:r w:rsidR="003E363A">
        <w:rPr>
          <w:rFonts w:ascii="Arial" w:hAnsi="Arial" w:cs="Arial"/>
          <w:sz w:val="20"/>
          <w:lang w:val="es-ES"/>
        </w:rPr>
        <w:t>,</w:t>
      </w:r>
      <w:r w:rsidRPr="00CD5328">
        <w:rPr>
          <w:rFonts w:ascii="Arial" w:hAnsi="Arial" w:cs="Arial"/>
          <w:sz w:val="20"/>
          <w:lang w:val="es-ES"/>
        </w:rPr>
        <w:t xml:space="preserve"> al s</w:t>
      </w:r>
      <w:r w:rsidR="003E363A">
        <w:rPr>
          <w:rFonts w:ascii="Arial" w:hAnsi="Arial" w:cs="Arial"/>
          <w:sz w:val="20"/>
          <w:lang w:val="es-ES"/>
        </w:rPr>
        <w:t>o</w:t>
      </w:r>
      <w:r w:rsidRPr="00CD5328">
        <w:rPr>
          <w:rFonts w:ascii="Arial" w:hAnsi="Arial" w:cs="Arial"/>
          <w:sz w:val="20"/>
          <w:lang w:val="es-ES"/>
        </w:rPr>
        <w:t xml:space="preserve">lo requerimiento de la Entidad. Asimismo, deben ser emitidas por empresas que se encuentren bajo la supervisión </w:t>
      </w:r>
      <w:r w:rsidR="001C180C">
        <w:rPr>
          <w:rFonts w:ascii="Arial" w:hAnsi="Arial" w:cs="Arial"/>
          <w:sz w:val="20"/>
          <w:lang w:val="es-ES"/>
        </w:rPr>
        <w:t xml:space="preserve">directa </w:t>
      </w:r>
      <w:r w:rsidRPr="00CD5328">
        <w:rPr>
          <w:rFonts w:ascii="Arial" w:hAnsi="Arial" w:cs="Arial"/>
          <w:sz w:val="20"/>
          <w:lang w:val="es-ES"/>
        </w:rPr>
        <w:t xml:space="preserve">de la Superintendencia de Banca, Seguros y Administradoras Privadas de Fondos de Pensiones, y deben estar autorizadas para emitir garantías; o estar consideradas en la </w:t>
      </w:r>
      <w:r w:rsidR="00B76CD0">
        <w:rPr>
          <w:rFonts w:ascii="Arial" w:hAnsi="Arial" w:cs="Arial"/>
          <w:sz w:val="20"/>
          <w:lang w:val="es-ES"/>
        </w:rPr>
        <w:t xml:space="preserve">última </w:t>
      </w:r>
      <w:r w:rsidRPr="00CD5328">
        <w:rPr>
          <w:rFonts w:ascii="Arial" w:hAnsi="Arial" w:cs="Arial"/>
          <w:sz w:val="20"/>
          <w:lang w:val="es-ES"/>
        </w:rPr>
        <w:t>lista de bancos extranjeros de primera categoría que periódicamente publica el Banco Central de Reserva del Perú.</w:t>
      </w:r>
    </w:p>
    <w:p w14:paraId="58972ACF" w14:textId="77777777" w:rsidR="0071099D" w:rsidRDefault="0071099D" w:rsidP="0071099D">
      <w:pPr>
        <w:pStyle w:val="Prrafodelista"/>
        <w:widowControl w:val="0"/>
        <w:spacing w:after="0" w:line="240" w:lineRule="auto"/>
        <w:ind w:left="567"/>
        <w:jc w:val="both"/>
        <w:rPr>
          <w:rFonts w:ascii="Arial" w:hAnsi="Arial" w:cs="Arial"/>
          <w:sz w:val="20"/>
        </w:rPr>
      </w:pPr>
    </w:p>
    <w:tbl>
      <w:tblPr>
        <w:tblStyle w:val="GridTable1LightAccent5"/>
        <w:tblW w:w="8505" w:type="dxa"/>
        <w:tblInd w:w="562" w:type="dxa"/>
        <w:tblLook w:val="04A0" w:firstRow="1" w:lastRow="0" w:firstColumn="1" w:lastColumn="0" w:noHBand="0" w:noVBand="1"/>
      </w:tblPr>
      <w:tblGrid>
        <w:gridCol w:w="8505"/>
      </w:tblGrid>
      <w:tr w:rsidR="0071099D" w:rsidRPr="002B4536" w14:paraId="7EE68A7A"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3A5235CB" w14:textId="77777777" w:rsidR="0071099D" w:rsidRPr="002B4536" w:rsidRDefault="0071099D" w:rsidP="00314210">
            <w:pPr>
              <w:widowControl w:val="0"/>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71099D" w:rsidRPr="002B4536" w14:paraId="6868791C" w14:textId="77777777" w:rsidTr="00314210">
        <w:trPr>
          <w:trHeight w:val="1006"/>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6D5B7370" w14:textId="77777777" w:rsidR="0071099D" w:rsidRPr="002B4536" w:rsidRDefault="0071099D" w:rsidP="00314210">
            <w:pPr>
              <w:widowControl w:val="0"/>
              <w:spacing w:after="0" w:line="240" w:lineRule="auto"/>
              <w:ind w:left="34"/>
              <w:jc w:val="both"/>
              <w:rPr>
                <w:rFonts w:ascii="Arial" w:hAnsi="Arial" w:cs="Arial"/>
                <w:color w:val="0000FF"/>
                <w:sz w:val="19"/>
                <w:szCs w:val="19"/>
                <w:lang w:val="es-ES"/>
              </w:rPr>
            </w:pPr>
            <w:r w:rsidRPr="00707EF9">
              <w:rPr>
                <w:rFonts w:ascii="Arial" w:hAnsi="Arial" w:cs="Arial"/>
                <w:b w:val="0"/>
                <w:i/>
                <w:color w:val="0000FF"/>
                <w:sz w:val="19"/>
                <w:szCs w:val="19"/>
              </w:rPr>
              <w:t>Corresponde a la Entidad verificar que las garantías presentadas por el postor ganador de la buena pro y/o contratista cumplan con los requisitos y condiciones necesarios para su aceptación y eventual ejecución; sin perjuicio de la determinación de las responsabilidades funcionales que correspondan</w:t>
            </w:r>
            <w:r w:rsidRPr="002B4536">
              <w:rPr>
                <w:rFonts w:ascii="Arial" w:hAnsi="Arial" w:cs="Arial"/>
                <w:b w:val="0"/>
                <w:i/>
                <w:color w:val="0000FF"/>
                <w:sz w:val="19"/>
                <w:szCs w:val="19"/>
                <w:lang w:val="es-ES_tradnl"/>
              </w:rPr>
              <w:t>.</w:t>
            </w:r>
          </w:p>
        </w:tc>
      </w:tr>
    </w:tbl>
    <w:p w14:paraId="0AFB16E5" w14:textId="77777777" w:rsidR="0071099D" w:rsidRDefault="0071099D" w:rsidP="0071099D">
      <w:pPr>
        <w:pStyle w:val="Prrafodelista"/>
        <w:widowControl w:val="0"/>
        <w:spacing w:after="0" w:line="240" w:lineRule="auto"/>
        <w:ind w:left="567"/>
        <w:jc w:val="both"/>
        <w:rPr>
          <w:rFonts w:ascii="Arial" w:hAnsi="Arial" w:cs="Arial"/>
          <w:sz w:val="20"/>
          <w:lang w:val="es-ES"/>
        </w:rPr>
      </w:pPr>
    </w:p>
    <w:p w14:paraId="5DA9FBFF" w14:textId="77777777" w:rsidR="0071099D" w:rsidRDefault="0071099D" w:rsidP="0071099D">
      <w:pPr>
        <w:pStyle w:val="Prrafodelista"/>
        <w:widowControl w:val="0"/>
        <w:spacing w:after="0" w:line="240" w:lineRule="auto"/>
        <w:ind w:left="567"/>
        <w:jc w:val="both"/>
        <w:rPr>
          <w:rFonts w:ascii="Arial" w:hAnsi="Arial" w:cs="Arial"/>
          <w:sz w:val="20"/>
          <w:lang w:val="es-ES"/>
        </w:rPr>
      </w:pPr>
    </w:p>
    <w:tbl>
      <w:tblPr>
        <w:tblStyle w:val="GridTable1Light"/>
        <w:tblW w:w="8505" w:type="dxa"/>
        <w:tblInd w:w="562" w:type="dxa"/>
        <w:tblLook w:val="04A0" w:firstRow="1" w:lastRow="0" w:firstColumn="1" w:lastColumn="0" w:noHBand="0" w:noVBand="1"/>
      </w:tblPr>
      <w:tblGrid>
        <w:gridCol w:w="8505"/>
      </w:tblGrid>
      <w:tr w:rsidR="0071099D" w14:paraId="626313DD" w14:textId="77777777" w:rsidTr="00314210">
        <w:trPr>
          <w:cnfStyle w:val="100000000000" w:firstRow="1" w:lastRow="0" w:firstColumn="0" w:lastColumn="0" w:oddVBand="0" w:evenVBand="0" w:oddHBand="0"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5D35574D" w14:textId="77777777" w:rsidR="0071099D" w:rsidRPr="00214203" w:rsidRDefault="0071099D" w:rsidP="00314210">
            <w:pPr>
              <w:spacing w:after="0" w:line="240" w:lineRule="auto"/>
              <w:jc w:val="both"/>
              <w:rPr>
                <w:rFonts w:ascii="Arial" w:hAnsi="Arial" w:cs="Arial"/>
                <w:color w:val="auto"/>
                <w:sz w:val="20"/>
                <w:lang w:val="es-ES"/>
              </w:rPr>
            </w:pPr>
            <w:r w:rsidRPr="00214203">
              <w:rPr>
                <w:rFonts w:ascii="Arial" w:hAnsi="Arial" w:cs="Arial"/>
                <w:i/>
                <w:color w:val="FF0000"/>
                <w:sz w:val="20"/>
                <w:lang w:val="es-ES"/>
              </w:rPr>
              <w:t>ADVERTENCIA</w:t>
            </w:r>
          </w:p>
        </w:tc>
      </w:tr>
      <w:tr w:rsidR="0071099D" w14:paraId="64286976" w14:textId="77777777" w:rsidTr="00314210">
        <w:trPr>
          <w:trHeight w:val="958"/>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0DFDFEE6" w14:textId="77777777" w:rsidR="0071099D" w:rsidRPr="00214203" w:rsidRDefault="0071099D" w:rsidP="00314210">
            <w:pPr>
              <w:spacing w:after="0" w:line="240" w:lineRule="auto"/>
              <w:jc w:val="both"/>
              <w:rPr>
                <w:rFonts w:ascii="Arial" w:hAnsi="Arial" w:cs="Arial"/>
                <w:color w:val="auto"/>
                <w:sz w:val="20"/>
                <w:lang w:val="es-ES"/>
              </w:rPr>
            </w:pPr>
            <w:r w:rsidRPr="00214203">
              <w:rPr>
                <w:rFonts w:ascii="Arial" w:hAnsi="Arial" w:cs="Arial"/>
                <w:i/>
                <w:color w:val="FF0000"/>
                <w:sz w:val="20"/>
                <w:lang w:val="es-ES"/>
              </w:rPr>
              <w:t>LOS FUNCIONARIOS DE LAS ENTIDADES NO DEBEN ACEPTAR GARANTÍAS EMITIDAS BAJO CONDICIONES DISTINTAS A LAS ESTABLECIDAS EN EL PRESENTE NUMERAL.</w:t>
            </w:r>
          </w:p>
        </w:tc>
      </w:tr>
    </w:tbl>
    <w:p w14:paraId="50386D33" w14:textId="77777777" w:rsidR="0071099D" w:rsidRDefault="0071099D" w:rsidP="0071099D">
      <w:pPr>
        <w:pStyle w:val="Prrafodelista"/>
        <w:widowControl w:val="0"/>
        <w:spacing w:after="0" w:line="240" w:lineRule="auto"/>
        <w:ind w:left="567"/>
        <w:jc w:val="both"/>
        <w:rPr>
          <w:rFonts w:ascii="Arial" w:hAnsi="Arial" w:cs="Arial"/>
          <w:sz w:val="20"/>
        </w:rPr>
      </w:pPr>
    </w:p>
    <w:p w14:paraId="4732C1A8" w14:textId="77777777" w:rsidR="004144BB" w:rsidRPr="006616E1" w:rsidRDefault="004144BB" w:rsidP="00D9747B">
      <w:pPr>
        <w:pStyle w:val="Prrafodelista"/>
        <w:widowControl w:val="0"/>
        <w:numPr>
          <w:ilvl w:val="1"/>
          <w:numId w:val="10"/>
        </w:numPr>
        <w:spacing w:after="0" w:line="240" w:lineRule="auto"/>
        <w:ind w:left="567" w:hanging="547"/>
        <w:jc w:val="both"/>
        <w:rPr>
          <w:rFonts w:ascii="Arial" w:hAnsi="Arial" w:cs="Arial"/>
          <w:b/>
          <w:caps/>
          <w:sz w:val="20"/>
        </w:rPr>
      </w:pPr>
      <w:r w:rsidRPr="006616E1">
        <w:rPr>
          <w:rFonts w:ascii="Arial" w:hAnsi="Arial" w:cs="Arial"/>
          <w:b/>
          <w:caps/>
          <w:sz w:val="20"/>
        </w:rPr>
        <w:t xml:space="preserve">EJECUCIÓN DE </w:t>
      </w:r>
      <w:r w:rsidR="009A4B81" w:rsidRPr="006616E1">
        <w:rPr>
          <w:rFonts w:ascii="Arial" w:hAnsi="Arial" w:cs="Arial"/>
          <w:b/>
          <w:caps/>
          <w:sz w:val="20"/>
        </w:rPr>
        <w:t>GARANTÍAS</w:t>
      </w:r>
    </w:p>
    <w:p w14:paraId="013C25AC" w14:textId="77777777" w:rsidR="004144BB" w:rsidRPr="00CD5328" w:rsidRDefault="004144BB" w:rsidP="000267AF">
      <w:pPr>
        <w:pStyle w:val="Prrafodelista"/>
        <w:widowControl w:val="0"/>
        <w:spacing w:after="0" w:line="240" w:lineRule="auto"/>
        <w:ind w:left="567"/>
        <w:jc w:val="both"/>
        <w:rPr>
          <w:rFonts w:ascii="Arial" w:hAnsi="Arial" w:cs="Arial"/>
          <w:sz w:val="20"/>
        </w:rPr>
      </w:pPr>
    </w:p>
    <w:p w14:paraId="7B7DF094" w14:textId="77777777" w:rsidR="004144BB" w:rsidRPr="004A3727" w:rsidRDefault="004144BB" w:rsidP="000267AF">
      <w:pPr>
        <w:pStyle w:val="Prrafodelista"/>
        <w:widowControl w:val="0"/>
        <w:spacing w:after="0" w:line="240" w:lineRule="auto"/>
        <w:ind w:left="567"/>
        <w:jc w:val="both"/>
        <w:rPr>
          <w:rFonts w:ascii="Arial" w:hAnsi="Arial" w:cs="Arial"/>
          <w:color w:val="auto"/>
          <w:sz w:val="20"/>
          <w:lang w:val="es-ES"/>
        </w:rPr>
      </w:pPr>
      <w:r w:rsidRPr="004A3727">
        <w:rPr>
          <w:rFonts w:ascii="Arial" w:hAnsi="Arial" w:cs="Arial"/>
          <w:color w:val="auto"/>
          <w:sz w:val="20"/>
          <w:lang w:val="es-ES"/>
        </w:rPr>
        <w:t xml:space="preserve">La </w:t>
      </w:r>
      <w:r w:rsidR="00E052EA" w:rsidRPr="004A3727">
        <w:rPr>
          <w:rFonts w:ascii="Arial" w:hAnsi="Arial" w:cs="Arial"/>
          <w:color w:val="auto"/>
          <w:sz w:val="20"/>
          <w:lang w:val="es-ES"/>
        </w:rPr>
        <w:t>Entidad puede solicitar la ejecución de las gar</w:t>
      </w:r>
      <w:r w:rsidRPr="004A3727">
        <w:rPr>
          <w:rFonts w:ascii="Arial" w:hAnsi="Arial" w:cs="Arial"/>
          <w:color w:val="auto"/>
          <w:sz w:val="20"/>
          <w:lang w:val="es-ES"/>
        </w:rPr>
        <w:t>antías conforme a l</w:t>
      </w:r>
      <w:r w:rsidR="00E052EA" w:rsidRPr="004A3727">
        <w:rPr>
          <w:rFonts w:ascii="Arial" w:hAnsi="Arial" w:cs="Arial"/>
          <w:color w:val="auto"/>
          <w:sz w:val="20"/>
          <w:lang w:val="es-ES"/>
        </w:rPr>
        <w:t>o</w:t>
      </w:r>
      <w:r w:rsidRPr="004A3727">
        <w:rPr>
          <w:rFonts w:ascii="Arial" w:hAnsi="Arial" w:cs="Arial"/>
          <w:color w:val="auto"/>
          <w:sz w:val="20"/>
          <w:lang w:val="es-ES"/>
        </w:rPr>
        <w:t>s</w:t>
      </w:r>
      <w:r w:rsidR="00E052EA" w:rsidRPr="004A3727">
        <w:rPr>
          <w:rFonts w:ascii="Arial" w:hAnsi="Arial" w:cs="Arial"/>
          <w:color w:val="auto"/>
          <w:sz w:val="20"/>
          <w:lang w:val="es-ES"/>
        </w:rPr>
        <w:t xml:space="preserve"> supuestos</w:t>
      </w:r>
      <w:r w:rsidRPr="004A3727">
        <w:rPr>
          <w:rFonts w:ascii="Arial" w:hAnsi="Arial" w:cs="Arial"/>
          <w:color w:val="auto"/>
          <w:sz w:val="20"/>
          <w:lang w:val="es-ES"/>
        </w:rPr>
        <w:t xml:space="preserve"> contemplad</w:t>
      </w:r>
      <w:r w:rsidR="00E052EA" w:rsidRPr="004A3727">
        <w:rPr>
          <w:rFonts w:ascii="Arial" w:hAnsi="Arial" w:cs="Arial"/>
          <w:color w:val="auto"/>
          <w:sz w:val="20"/>
          <w:lang w:val="es-ES"/>
        </w:rPr>
        <w:t>o</w:t>
      </w:r>
      <w:r w:rsidRPr="004A3727">
        <w:rPr>
          <w:rFonts w:ascii="Arial" w:hAnsi="Arial" w:cs="Arial"/>
          <w:color w:val="auto"/>
          <w:sz w:val="20"/>
          <w:lang w:val="es-ES"/>
        </w:rPr>
        <w:t>s en el artículo 1</w:t>
      </w:r>
      <w:r w:rsidR="000363FE" w:rsidRPr="004A3727">
        <w:rPr>
          <w:rFonts w:ascii="Arial" w:hAnsi="Arial" w:cs="Arial"/>
          <w:color w:val="auto"/>
          <w:sz w:val="20"/>
          <w:lang w:val="es-ES"/>
        </w:rPr>
        <w:t>3</w:t>
      </w:r>
      <w:r w:rsidR="005C6E8A" w:rsidRPr="004A3727">
        <w:rPr>
          <w:rFonts w:ascii="Arial" w:hAnsi="Arial" w:cs="Arial"/>
          <w:color w:val="auto"/>
          <w:sz w:val="20"/>
          <w:lang w:val="es-ES"/>
        </w:rPr>
        <w:t>1</w:t>
      </w:r>
      <w:r w:rsidRPr="004A3727">
        <w:rPr>
          <w:rFonts w:ascii="Arial" w:hAnsi="Arial" w:cs="Arial"/>
          <w:color w:val="auto"/>
          <w:sz w:val="20"/>
          <w:lang w:val="es-ES"/>
        </w:rPr>
        <w:t xml:space="preserve"> del Reglamento.</w:t>
      </w:r>
    </w:p>
    <w:p w14:paraId="29834758" w14:textId="77777777" w:rsidR="004F2CF5" w:rsidRPr="00CD5328" w:rsidRDefault="004F2CF5" w:rsidP="000267AF">
      <w:pPr>
        <w:pStyle w:val="Prrafodelista"/>
        <w:widowControl w:val="0"/>
        <w:spacing w:after="0" w:line="240" w:lineRule="auto"/>
        <w:ind w:left="567"/>
        <w:jc w:val="both"/>
        <w:rPr>
          <w:rFonts w:ascii="Arial" w:hAnsi="Arial" w:cs="Arial"/>
          <w:sz w:val="20"/>
        </w:rPr>
      </w:pPr>
    </w:p>
    <w:p w14:paraId="2C54B770" w14:textId="77777777" w:rsidR="004F2CF5" w:rsidRPr="00CD5328" w:rsidRDefault="004F2CF5" w:rsidP="000267AF">
      <w:pPr>
        <w:pStyle w:val="Prrafodelista"/>
        <w:widowControl w:val="0"/>
        <w:spacing w:after="0" w:line="240" w:lineRule="auto"/>
        <w:ind w:left="567"/>
        <w:jc w:val="both"/>
        <w:rPr>
          <w:rFonts w:ascii="Arial" w:hAnsi="Arial" w:cs="Arial"/>
          <w:sz w:val="20"/>
        </w:rPr>
      </w:pPr>
    </w:p>
    <w:p w14:paraId="490E0D91" w14:textId="77777777" w:rsidR="001230D9" w:rsidRPr="006616E1" w:rsidRDefault="001230D9" w:rsidP="00D9747B">
      <w:pPr>
        <w:pStyle w:val="Prrafodelista"/>
        <w:widowControl w:val="0"/>
        <w:numPr>
          <w:ilvl w:val="1"/>
          <w:numId w:val="10"/>
        </w:numPr>
        <w:spacing w:after="0" w:line="240" w:lineRule="auto"/>
        <w:ind w:left="567" w:hanging="547"/>
        <w:jc w:val="both"/>
        <w:rPr>
          <w:rFonts w:ascii="Arial" w:hAnsi="Arial" w:cs="Arial"/>
          <w:b/>
          <w:caps/>
          <w:sz w:val="20"/>
        </w:rPr>
      </w:pPr>
      <w:r w:rsidRPr="006616E1">
        <w:rPr>
          <w:rFonts w:ascii="Arial" w:hAnsi="Arial" w:cs="Arial"/>
          <w:b/>
          <w:caps/>
          <w:sz w:val="20"/>
        </w:rPr>
        <w:t>ADELANTOS</w:t>
      </w:r>
    </w:p>
    <w:p w14:paraId="3B2B5143" w14:textId="77777777" w:rsidR="001230D9" w:rsidRPr="00CD5328" w:rsidRDefault="001230D9" w:rsidP="000267AF">
      <w:pPr>
        <w:pStyle w:val="Prrafodelista"/>
        <w:widowControl w:val="0"/>
        <w:spacing w:after="0" w:line="240" w:lineRule="auto"/>
        <w:ind w:left="567"/>
        <w:jc w:val="both"/>
        <w:rPr>
          <w:rFonts w:ascii="Arial" w:hAnsi="Arial" w:cs="Arial"/>
          <w:sz w:val="20"/>
        </w:rPr>
      </w:pPr>
    </w:p>
    <w:p w14:paraId="07D94C2A" w14:textId="7573FEE5" w:rsidR="001230D9" w:rsidRDefault="001230D9" w:rsidP="000267AF">
      <w:pPr>
        <w:pStyle w:val="Estiloparrafo2"/>
        <w:ind w:left="567"/>
      </w:pPr>
      <w:r w:rsidRPr="00F9595F">
        <w:t xml:space="preserve">La Entidad </w:t>
      </w:r>
      <w:r w:rsidR="00593EEA">
        <w:t xml:space="preserve">puede </w:t>
      </w:r>
      <w:r w:rsidRPr="00F9595F">
        <w:t>entregar adelantos directos</w:t>
      </w:r>
      <w:r w:rsidR="00D032FE" w:rsidRPr="00F9595F">
        <w:t xml:space="preserve"> </w:t>
      </w:r>
      <w:r w:rsidR="00B204E6">
        <w:t xml:space="preserve">al contratista, </w:t>
      </w:r>
      <w:r w:rsidR="00B204E6" w:rsidRPr="00B204E6">
        <w:t>los que en ningún caso excede</w:t>
      </w:r>
      <w:r w:rsidR="00B204E6">
        <w:t>n</w:t>
      </w:r>
      <w:r w:rsidR="00B204E6" w:rsidRPr="00B204E6">
        <w:t xml:space="preserve"> en conjunto </w:t>
      </w:r>
      <w:r w:rsidR="005C6E8A">
        <w:t>d</w:t>
      </w:r>
      <w:r w:rsidR="00B204E6" w:rsidRPr="00B204E6">
        <w:t>el treinta por ciento (30%) del monto del contrato original</w:t>
      </w:r>
      <w:r w:rsidRPr="00D032FE">
        <w:t xml:space="preserve">, siempre que ello haya sido previsto en la sección específica de las </w:t>
      </w:r>
      <w:r w:rsidR="008F05B7">
        <w:t>b</w:t>
      </w:r>
      <w:r w:rsidRPr="00D032FE">
        <w:t>ases.</w:t>
      </w:r>
    </w:p>
    <w:p w14:paraId="7E069CB6" w14:textId="77777777" w:rsidR="00A06FA4" w:rsidRDefault="00A06FA4" w:rsidP="000267AF">
      <w:pPr>
        <w:pStyle w:val="Estiloparrafo2"/>
        <w:ind w:left="567"/>
      </w:pPr>
    </w:p>
    <w:p w14:paraId="78C8C3E9" w14:textId="77777777" w:rsidR="00F9595F" w:rsidRPr="006616E1" w:rsidRDefault="004144BB" w:rsidP="00D9747B">
      <w:pPr>
        <w:pStyle w:val="Prrafodelista"/>
        <w:widowControl w:val="0"/>
        <w:numPr>
          <w:ilvl w:val="1"/>
          <w:numId w:val="10"/>
        </w:numPr>
        <w:spacing w:after="0" w:line="240" w:lineRule="auto"/>
        <w:ind w:left="567" w:hanging="547"/>
        <w:jc w:val="both"/>
        <w:rPr>
          <w:rFonts w:ascii="Arial" w:hAnsi="Arial" w:cs="Arial"/>
          <w:b/>
          <w:caps/>
          <w:sz w:val="20"/>
        </w:rPr>
      </w:pPr>
      <w:r w:rsidRPr="006616E1">
        <w:rPr>
          <w:rFonts w:ascii="Arial" w:hAnsi="Arial" w:cs="Arial"/>
          <w:b/>
          <w:caps/>
          <w:sz w:val="20"/>
        </w:rPr>
        <w:t xml:space="preserve">PENALIDADES </w:t>
      </w:r>
    </w:p>
    <w:p w14:paraId="4910B988" w14:textId="77777777" w:rsidR="00F9595F" w:rsidRPr="004F2AAA" w:rsidRDefault="00F9595F" w:rsidP="00F9595F">
      <w:pPr>
        <w:pStyle w:val="Estilonum"/>
        <w:numPr>
          <w:ilvl w:val="0"/>
          <w:numId w:val="0"/>
        </w:numPr>
        <w:ind w:left="445"/>
      </w:pPr>
    </w:p>
    <w:p w14:paraId="21AA61DC" w14:textId="77777777" w:rsidR="00F909F7" w:rsidRPr="004F2AAA" w:rsidRDefault="00F909F7" w:rsidP="00D9747B">
      <w:pPr>
        <w:pStyle w:val="Prrafodelista"/>
        <w:widowControl w:val="0"/>
        <w:numPr>
          <w:ilvl w:val="2"/>
          <w:numId w:val="10"/>
        </w:numPr>
        <w:spacing w:after="0" w:line="240" w:lineRule="auto"/>
        <w:ind w:left="1134" w:hanging="708"/>
        <w:jc w:val="both"/>
        <w:rPr>
          <w:rFonts w:ascii="Arial" w:hAnsi="Arial" w:cs="Arial"/>
          <w:b/>
          <w:sz w:val="20"/>
        </w:rPr>
      </w:pPr>
      <w:r w:rsidRPr="004F2AAA">
        <w:rPr>
          <w:rFonts w:ascii="Arial" w:hAnsi="Arial" w:cs="Arial"/>
          <w:b/>
          <w:sz w:val="20"/>
        </w:rPr>
        <w:t>PENALIDAD POR MORA EN LA EJECUCIÓN DE LA PRESTACIÓN</w:t>
      </w:r>
    </w:p>
    <w:p w14:paraId="20790B64" w14:textId="77777777" w:rsidR="00F909F7" w:rsidRPr="004F2AAA" w:rsidRDefault="00F909F7" w:rsidP="00F909F7">
      <w:pPr>
        <w:pStyle w:val="Prrafodelista"/>
        <w:widowControl w:val="0"/>
        <w:spacing w:after="0" w:line="240" w:lineRule="auto"/>
        <w:ind w:left="1134"/>
        <w:jc w:val="both"/>
        <w:rPr>
          <w:rFonts w:ascii="Arial" w:hAnsi="Arial" w:cs="Arial"/>
          <w:sz w:val="20"/>
        </w:rPr>
      </w:pPr>
    </w:p>
    <w:p w14:paraId="5EB6C654" w14:textId="77777777" w:rsidR="00F909F7" w:rsidRPr="004A3727" w:rsidRDefault="004102CF" w:rsidP="00F909F7">
      <w:pPr>
        <w:pStyle w:val="Prrafodelista"/>
        <w:widowControl w:val="0"/>
        <w:spacing w:after="0" w:line="240" w:lineRule="auto"/>
        <w:ind w:left="1134"/>
        <w:jc w:val="both"/>
        <w:rPr>
          <w:rFonts w:ascii="Arial" w:hAnsi="Arial" w:cs="Arial"/>
          <w:color w:val="auto"/>
          <w:sz w:val="20"/>
        </w:rPr>
      </w:pPr>
      <w:r w:rsidRPr="004A3727">
        <w:rPr>
          <w:rFonts w:ascii="Arial" w:hAnsi="Arial" w:cs="Arial"/>
          <w:color w:val="auto"/>
          <w:sz w:val="20"/>
        </w:rPr>
        <w:t xml:space="preserve">En caso de retraso injustificado </w:t>
      </w:r>
      <w:r w:rsidR="00AB5C32" w:rsidRPr="004A3727">
        <w:rPr>
          <w:rFonts w:ascii="Arial" w:hAnsi="Arial" w:cs="Arial"/>
          <w:color w:val="auto"/>
          <w:sz w:val="20"/>
        </w:rPr>
        <w:t xml:space="preserve">del contratista </w:t>
      </w:r>
      <w:r w:rsidRPr="004A3727">
        <w:rPr>
          <w:rFonts w:ascii="Arial" w:hAnsi="Arial" w:cs="Arial"/>
          <w:color w:val="auto"/>
          <w:sz w:val="20"/>
        </w:rPr>
        <w:t xml:space="preserve">en la ejecución de las prestaciones objeto del contrato, la Entidad </w:t>
      </w:r>
      <w:r w:rsidR="005C6E8A" w:rsidRPr="004A3727">
        <w:rPr>
          <w:rFonts w:ascii="Arial" w:hAnsi="Arial" w:cs="Arial"/>
          <w:color w:val="auto"/>
          <w:sz w:val="20"/>
        </w:rPr>
        <w:t xml:space="preserve">le </w:t>
      </w:r>
      <w:r w:rsidRPr="004A3727">
        <w:rPr>
          <w:rFonts w:ascii="Arial" w:hAnsi="Arial" w:cs="Arial"/>
          <w:color w:val="auto"/>
          <w:sz w:val="20"/>
        </w:rPr>
        <w:t>aplica automáticamente una penalidad por mora</w:t>
      </w:r>
      <w:r w:rsidR="005C6E8A" w:rsidRPr="004A3727">
        <w:rPr>
          <w:rFonts w:ascii="Arial" w:hAnsi="Arial" w:cs="Arial"/>
          <w:color w:val="auto"/>
          <w:sz w:val="20"/>
        </w:rPr>
        <w:t xml:space="preserve"> por cada día de atraso</w:t>
      </w:r>
      <w:r w:rsidR="007201CE" w:rsidRPr="004A3727">
        <w:rPr>
          <w:rFonts w:ascii="Arial" w:hAnsi="Arial" w:cs="Arial"/>
          <w:color w:val="auto"/>
          <w:sz w:val="20"/>
        </w:rPr>
        <w:t>, de conformidad con</w:t>
      </w:r>
      <w:r w:rsidRPr="004A3727">
        <w:rPr>
          <w:rFonts w:ascii="Arial" w:hAnsi="Arial" w:cs="Arial"/>
          <w:color w:val="auto"/>
          <w:sz w:val="20"/>
        </w:rPr>
        <w:t xml:space="preserve"> en</w:t>
      </w:r>
      <w:r w:rsidR="00982DC2" w:rsidRPr="004A3727">
        <w:rPr>
          <w:rFonts w:ascii="Arial" w:hAnsi="Arial" w:cs="Arial"/>
          <w:color w:val="auto"/>
          <w:sz w:val="20"/>
        </w:rPr>
        <w:t xml:space="preserve"> </w:t>
      </w:r>
      <w:r w:rsidR="005C6E8A" w:rsidRPr="004A3727">
        <w:rPr>
          <w:rFonts w:ascii="Arial" w:hAnsi="Arial" w:cs="Arial"/>
          <w:color w:val="auto"/>
          <w:sz w:val="20"/>
        </w:rPr>
        <w:t>el artículo 133 del Reglamento</w:t>
      </w:r>
      <w:r w:rsidR="00F909F7" w:rsidRPr="004A3727">
        <w:rPr>
          <w:rFonts w:ascii="Arial" w:hAnsi="Arial" w:cs="Arial"/>
          <w:color w:val="auto"/>
          <w:sz w:val="20"/>
        </w:rPr>
        <w:t>.</w:t>
      </w:r>
    </w:p>
    <w:p w14:paraId="4661C449" w14:textId="77777777" w:rsidR="00506253" w:rsidRPr="00506253" w:rsidRDefault="00506253" w:rsidP="00F909F7">
      <w:pPr>
        <w:pStyle w:val="Prrafodelista"/>
        <w:widowControl w:val="0"/>
        <w:spacing w:after="0" w:line="240" w:lineRule="auto"/>
        <w:ind w:left="1134"/>
        <w:jc w:val="both"/>
        <w:rPr>
          <w:rFonts w:ascii="Arial" w:hAnsi="Arial" w:cs="Arial"/>
          <w:color w:val="auto"/>
          <w:sz w:val="20"/>
        </w:rPr>
      </w:pPr>
    </w:p>
    <w:p w14:paraId="2FB3F54B" w14:textId="77777777" w:rsidR="00F909F7" w:rsidRPr="00506253" w:rsidRDefault="00F909F7" w:rsidP="00D9747B">
      <w:pPr>
        <w:pStyle w:val="Prrafodelista"/>
        <w:widowControl w:val="0"/>
        <w:numPr>
          <w:ilvl w:val="2"/>
          <w:numId w:val="10"/>
        </w:numPr>
        <w:spacing w:after="0" w:line="240" w:lineRule="auto"/>
        <w:ind w:left="1134" w:hanging="708"/>
        <w:jc w:val="both"/>
        <w:rPr>
          <w:rFonts w:ascii="Arial" w:hAnsi="Arial" w:cs="Arial"/>
          <w:b/>
          <w:color w:val="auto"/>
          <w:sz w:val="20"/>
        </w:rPr>
      </w:pPr>
      <w:r w:rsidRPr="00506253">
        <w:rPr>
          <w:rFonts w:ascii="Arial" w:hAnsi="Arial" w:cs="Arial"/>
          <w:b/>
          <w:color w:val="auto"/>
          <w:sz w:val="20"/>
        </w:rPr>
        <w:t>OTRAS PENALIDADES</w:t>
      </w:r>
    </w:p>
    <w:p w14:paraId="25D610BE" w14:textId="77777777" w:rsidR="001D1DDD" w:rsidRPr="00506253" w:rsidRDefault="001D1DDD" w:rsidP="00F909F7">
      <w:pPr>
        <w:spacing w:after="0" w:line="240" w:lineRule="auto"/>
        <w:ind w:left="1134"/>
        <w:jc w:val="both"/>
        <w:rPr>
          <w:rFonts w:ascii="Arial" w:hAnsi="Arial" w:cs="Arial"/>
          <w:color w:val="auto"/>
          <w:sz w:val="20"/>
        </w:rPr>
      </w:pPr>
    </w:p>
    <w:p w14:paraId="204D2257" w14:textId="77777777" w:rsidR="00506253" w:rsidRPr="00506253" w:rsidRDefault="00AB5C32" w:rsidP="004F7856">
      <w:pPr>
        <w:pStyle w:val="Prrafodelista"/>
        <w:widowControl w:val="0"/>
        <w:spacing w:after="0" w:line="240" w:lineRule="auto"/>
        <w:ind w:left="1134"/>
        <w:jc w:val="both"/>
        <w:rPr>
          <w:rFonts w:ascii="Arial" w:hAnsi="Arial" w:cs="Arial"/>
          <w:color w:val="auto"/>
          <w:sz w:val="20"/>
        </w:rPr>
      </w:pPr>
      <w:r>
        <w:rPr>
          <w:rFonts w:ascii="Arial" w:hAnsi="Arial" w:cs="Arial"/>
          <w:color w:val="auto"/>
          <w:sz w:val="20"/>
        </w:rPr>
        <w:t xml:space="preserve">La Entidad puede </w:t>
      </w:r>
      <w:r w:rsidR="00F909F7" w:rsidRPr="00506253">
        <w:rPr>
          <w:rFonts w:ascii="Arial" w:hAnsi="Arial" w:cs="Arial"/>
          <w:color w:val="auto"/>
          <w:sz w:val="20"/>
        </w:rPr>
        <w:t xml:space="preserve">establecer penalidades distintas a </w:t>
      </w:r>
      <w:r w:rsidR="00F909F7" w:rsidRPr="00B0197F">
        <w:rPr>
          <w:rFonts w:ascii="Arial" w:hAnsi="Arial" w:cs="Arial"/>
          <w:color w:val="auto"/>
          <w:sz w:val="20"/>
        </w:rPr>
        <w:t xml:space="preserve">la mencionada en el </w:t>
      </w:r>
      <w:r w:rsidR="001D1DDD" w:rsidRPr="00B0197F">
        <w:rPr>
          <w:rFonts w:ascii="Arial" w:hAnsi="Arial" w:cs="Arial"/>
          <w:color w:val="auto"/>
          <w:sz w:val="20"/>
        </w:rPr>
        <w:t>numeral</w:t>
      </w:r>
      <w:r w:rsidR="00506253" w:rsidRPr="00B0197F">
        <w:rPr>
          <w:rFonts w:ascii="Arial" w:hAnsi="Arial" w:cs="Arial"/>
          <w:color w:val="auto"/>
          <w:sz w:val="20"/>
        </w:rPr>
        <w:t xml:space="preserve"> precedente</w:t>
      </w:r>
      <w:r w:rsidR="004F7856" w:rsidRPr="00B0197F">
        <w:rPr>
          <w:rFonts w:ascii="Arial" w:hAnsi="Arial" w:cs="Arial"/>
          <w:color w:val="auto"/>
          <w:sz w:val="20"/>
        </w:rPr>
        <w:t>, siempre y cuando sean objetivas, razonables, congruentes y proporcionales con el objeto de la contratación</w:t>
      </w:r>
      <w:r w:rsidR="00506253" w:rsidRPr="00B0197F">
        <w:rPr>
          <w:rFonts w:ascii="Arial" w:hAnsi="Arial" w:cs="Arial"/>
          <w:color w:val="auto"/>
          <w:sz w:val="20"/>
        </w:rPr>
        <w:t>.</w:t>
      </w:r>
      <w:r w:rsidR="001D1DDD" w:rsidRPr="00B0197F">
        <w:rPr>
          <w:rFonts w:ascii="Arial" w:hAnsi="Arial" w:cs="Arial"/>
          <w:color w:val="auto"/>
          <w:sz w:val="20"/>
        </w:rPr>
        <w:t xml:space="preserve"> </w:t>
      </w:r>
      <w:r w:rsidR="00F909F7" w:rsidRPr="00B0197F">
        <w:rPr>
          <w:rFonts w:ascii="Arial" w:hAnsi="Arial" w:cs="Arial"/>
          <w:color w:val="auto"/>
          <w:sz w:val="20"/>
        </w:rPr>
        <w:t xml:space="preserve">Para estos efectos, </w:t>
      </w:r>
      <w:r w:rsidR="001D1DDD" w:rsidRPr="00B0197F">
        <w:rPr>
          <w:rFonts w:ascii="Arial" w:hAnsi="Arial" w:cs="Arial"/>
          <w:color w:val="auto"/>
          <w:sz w:val="20"/>
        </w:rPr>
        <w:t xml:space="preserve">se </w:t>
      </w:r>
      <w:r w:rsidR="005C6E8A">
        <w:rPr>
          <w:rFonts w:ascii="Arial" w:hAnsi="Arial" w:cs="Arial"/>
          <w:color w:val="auto"/>
          <w:sz w:val="20"/>
        </w:rPr>
        <w:t xml:space="preserve">deben </w:t>
      </w:r>
      <w:r w:rsidR="00F909F7" w:rsidRPr="00B0197F">
        <w:rPr>
          <w:rFonts w:ascii="Arial" w:hAnsi="Arial" w:cs="Arial"/>
          <w:color w:val="auto"/>
          <w:sz w:val="20"/>
        </w:rPr>
        <w:t xml:space="preserve">incluir </w:t>
      </w:r>
      <w:r w:rsidR="00DF3DFF" w:rsidRPr="00B0197F">
        <w:rPr>
          <w:rFonts w:ascii="Arial" w:hAnsi="Arial" w:cs="Arial"/>
          <w:color w:val="auto"/>
          <w:sz w:val="20"/>
        </w:rPr>
        <w:t xml:space="preserve">en la sección específica de las </w:t>
      </w:r>
      <w:r w:rsidR="008F05B7" w:rsidRPr="00B0197F">
        <w:rPr>
          <w:rFonts w:ascii="Arial" w:hAnsi="Arial" w:cs="Arial"/>
          <w:color w:val="auto"/>
          <w:sz w:val="20"/>
        </w:rPr>
        <w:t>b</w:t>
      </w:r>
      <w:r w:rsidR="00DF3DFF" w:rsidRPr="00B0197F">
        <w:rPr>
          <w:rFonts w:ascii="Arial" w:hAnsi="Arial" w:cs="Arial"/>
          <w:color w:val="auto"/>
          <w:sz w:val="20"/>
        </w:rPr>
        <w:t xml:space="preserve">ases </w:t>
      </w:r>
      <w:r w:rsidR="00F909F7" w:rsidRPr="00B0197F">
        <w:rPr>
          <w:rFonts w:ascii="Arial" w:hAnsi="Arial" w:cs="Arial"/>
          <w:color w:val="auto"/>
          <w:sz w:val="20"/>
        </w:rPr>
        <w:t xml:space="preserve">los supuestos </w:t>
      </w:r>
      <w:r w:rsidR="00C436F0">
        <w:rPr>
          <w:rFonts w:ascii="Arial" w:hAnsi="Arial" w:cs="Arial"/>
          <w:color w:val="auto"/>
          <w:sz w:val="20"/>
        </w:rPr>
        <w:t>de aplicación de penalidad</w:t>
      </w:r>
      <w:r w:rsidR="00F909F7" w:rsidRPr="00B0197F">
        <w:rPr>
          <w:rFonts w:ascii="Arial" w:hAnsi="Arial" w:cs="Arial"/>
          <w:color w:val="auto"/>
          <w:sz w:val="20"/>
        </w:rPr>
        <w:t xml:space="preserve">, la forma de cálculo de la penalidad para cada supuesto y el </w:t>
      </w:r>
      <w:r w:rsidR="004F7856" w:rsidRPr="00B0197F">
        <w:rPr>
          <w:rFonts w:ascii="Arial" w:hAnsi="Arial" w:cs="Arial"/>
          <w:color w:val="auto"/>
          <w:sz w:val="20"/>
        </w:rPr>
        <w:t>procedimiento</w:t>
      </w:r>
      <w:r w:rsidR="00F909F7" w:rsidRPr="00B0197F">
        <w:rPr>
          <w:rFonts w:ascii="Arial" w:hAnsi="Arial" w:cs="Arial"/>
          <w:color w:val="auto"/>
          <w:sz w:val="20"/>
        </w:rPr>
        <w:t xml:space="preserve"> mediante el cual se verifica el </w:t>
      </w:r>
      <w:r w:rsidR="00F909F7" w:rsidRPr="00B0197F">
        <w:rPr>
          <w:rFonts w:ascii="Arial" w:hAnsi="Arial" w:cs="Arial"/>
          <w:color w:val="auto"/>
          <w:sz w:val="20"/>
        </w:rPr>
        <w:lastRenderedPageBreak/>
        <w:t xml:space="preserve">supuesto </w:t>
      </w:r>
      <w:r w:rsidR="00C436F0">
        <w:rPr>
          <w:rFonts w:ascii="Arial" w:hAnsi="Arial" w:cs="Arial"/>
          <w:color w:val="auto"/>
          <w:sz w:val="20"/>
        </w:rPr>
        <w:t>a penalizar</w:t>
      </w:r>
      <w:r w:rsidR="00506253" w:rsidRPr="00506253">
        <w:rPr>
          <w:rFonts w:ascii="Arial" w:hAnsi="Arial" w:cs="Arial"/>
          <w:color w:val="auto"/>
          <w:sz w:val="20"/>
        </w:rPr>
        <w:t>.</w:t>
      </w:r>
    </w:p>
    <w:p w14:paraId="4A2B2ADD" w14:textId="77777777" w:rsidR="00F909F7" w:rsidRPr="001D1DDD" w:rsidRDefault="00F909F7" w:rsidP="00F909F7">
      <w:pPr>
        <w:spacing w:after="0" w:line="240" w:lineRule="auto"/>
        <w:ind w:left="1134"/>
        <w:jc w:val="both"/>
        <w:rPr>
          <w:rFonts w:ascii="Arial" w:hAnsi="Arial" w:cs="Arial"/>
          <w:sz w:val="20"/>
        </w:rPr>
      </w:pPr>
    </w:p>
    <w:p w14:paraId="75183028" w14:textId="77777777" w:rsidR="00F9595F" w:rsidRDefault="001D1DDD" w:rsidP="000267AF">
      <w:pPr>
        <w:pStyle w:val="NormalWeb"/>
        <w:spacing w:before="0" w:beforeAutospacing="0" w:after="0" w:afterAutospacing="0"/>
        <w:ind w:left="567"/>
        <w:jc w:val="both"/>
        <w:rPr>
          <w:rFonts w:ascii="Arial" w:eastAsia="Batang" w:hAnsi="Arial" w:cs="Arial"/>
          <w:color w:val="000000"/>
          <w:sz w:val="20"/>
          <w:szCs w:val="20"/>
        </w:rPr>
      </w:pPr>
      <w:r w:rsidRPr="001D1DDD">
        <w:rPr>
          <w:rFonts w:ascii="Arial" w:eastAsia="Batang" w:hAnsi="Arial" w:cs="Arial"/>
          <w:color w:val="000000"/>
          <w:sz w:val="20"/>
          <w:szCs w:val="20"/>
        </w:rPr>
        <w:t xml:space="preserve">Estos dos tipos de penalidades </w:t>
      </w:r>
      <w:r w:rsidR="00AB5C32">
        <w:rPr>
          <w:rFonts w:ascii="Arial" w:eastAsia="Batang" w:hAnsi="Arial" w:cs="Arial"/>
          <w:color w:val="000000"/>
          <w:sz w:val="20"/>
          <w:szCs w:val="20"/>
        </w:rPr>
        <w:t xml:space="preserve">se calculan en forma independiente y </w:t>
      </w:r>
      <w:r w:rsidRPr="001D1DDD">
        <w:rPr>
          <w:rFonts w:ascii="Arial" w:eastAsia="Batang" w:hAnsi="Arial" w:cs="Arial"/>
          <w:color w:val="000000"/>
          <w:sz w:val="20"/>
          <w:szCs w:val="20"/>
        </w:rPr>
        <w:t xml:space="preserve">pueden alcanzar </w:t>
      </w:r>
      <w:r w:rsidR="00AB5C32">
        <w:rPr>
          <w:rFonts w:ascii="Arial" w:eastAsia="Batang" w:hAnsi="Arial" w:cs="Arial"/>
          <w:color w:val="000000"/>
          <w:sz w:val="20"/>
          <w:szCs w:val="20"/>
        </w:rPr>
        <w:t xml:space="preserve">cada una </w:t>
      </w:r>
      <w:r w:rsidRPr="001D1DDD">
        <w:rPr>
          <w:rFonts w:ascii="Arial" w:eastAsia="Batang" w:hAnsi="Arial" w:cs="Arial"/>
          <w:color w:val="000000"/>
          <w:sz w:val="20"/>
          <w:szCs w:val="20"/>
        </w:rPr>
        <w:t xml:space="preserve">un monto </w:t>
      </w:r>
      <w:r w:rsidR="00AB5C32">
        <w:rPr>
          <w:rFonts w:ascii="Arial" w:eastAsia="Batang" w:hAnsi="Arial" w:cs="Arial"/>
          <w:color w:val="000000"/>
          <w:sz w:val="20"/>
          <w:szCs w:val="20"/>
        </w:rPr>
        <w:t xml:space="preserve">máximo equivalente </w:t>
      </w:r>
      <w:r w:rsidRPr="001D1DDD">
        <w:rPr>
          <w:rFonts w:ascii="Arial" w:eastAsia="Batang" w:hAnsi="Arial" w:cs="Arial"/>
          <w:color w:val="000000"/>
          <w:sz w:val="20"/>
          <w:szCs w:val="20"/>
        </w:rPr>
        <w:t xml:space="preserve">al diez por ciento (10%) del monto del contrato vigente, </w:t>
      </w:r>
      <w:r w:rsidR="00AB5C32">
        <w:rPr>
          <w:rFonts w:ascii="Arial" w:eastAsia="Batang" w:hAnsi="Arial" w:cs="Arial"/>
          <w:color w:val="000000"/>
          <w:sz w:val="20"/>
          <w:szCs w:val="20"/>
        </w:rPr>
        <w:t>o de ser el caso, del ítem que debió ejecutarse.</w:t>
      </w:r>
    </w:p>
    <w:p w14:paraId="681E3E2A" w14:textId="77777777" w:rsidR="00CD333B" w:rsidRPr="00CD5328" w:rsidRDefault="00CD333B" w:rsidP="000267AF">
      <w:pPr>
        <w:pStyle w:val="Estiloparrafo2"/>
        <w:ind w:left="567"/>
      </w:pPr>
    </w:p>
    <w:p w14:paraId="6B43AF97" w14:textId="77777777" w:rsidR="00CD333B" w:rsidRPr="006616E1" w:rsidRDefault="004144BB" w:rsidP="00D9747B">
      <w:pPr>
        <w:pStyle w:val="Prrafodelista"/>
        <w:widowControl w:val="0"/>
        <w:numPr>
          <w:ilvl w:val="1"/>
          <w:numId w:val="10"/>
        </w:numPr>
        <w:spacing w:after="0" w:line="240" w:lineRule="auto"/>
        <w:ind w:left="567" w:hanging="547"/>
        <w:jc w:val="both"/>
        <w:rPr>
          <w:rFonts w:ascii="Arial" w:hAnsi="Arial" w:cs="Arial"/>
          <w:b/>
          <w:caps/>
          <w:sz w:val="20"/>
        </w:rPr>
      </w:pPr>
      <w:r w:rsidRPr="006616E1">
        <w:rPr>
          <w:rFonts w:ascii="Arial" w:hAnsi="Arial" w:cs="Arial"/>
          <w:b/>
          <w:caps/>
          <w:sz w:val="20"/>
        </w:rPr>
        <w:t>PAGOS</w:t>
      </w:r>
    </w:p>
    <w:p w14:paraId="1EB427FF" w14:textId="77777777" w:rsidR="00CD333B" w:rsidRDefault="00CD333B" w:rsidP="000267AF">
      <w:pPr>
        <w:pStyle w:val="Estilonum"/>
        <w:numPr>
          <w:ilvl w:val="0"/>
          <w:numId w:val="0"/>
        </w:numPr>
        <w:ind w:left="567"/>
      </w:pPr>
    </w:p>
    <w:p w14:paraId="006F2A19" w14:textId="77777777" w:rsidR="00CD333B" w:rsidRDefault="00CD333B" w:rsidP="000267AF">
      <w:pPr>
        <w:pStyle w:val="Estilonum"/>
        <w:numPr>
          <w:ilvl w:val="0"/>
          <w:numId w:val="0"/>
        </w:numPr>
        <w:ind w:left="567"/>
        <w:rPr>
          <w:b w:val="0"/>
          <w:caps w:val="0"/>
          <w:color w:val="auto"/>
          <w:lang w:eastAsia="es-ES"/>
        </w:rPr>
      </w:pPr>
      <w:r w:rsidRPr="004A3727">
        <w:rPr>
          <w:b w:val="0"/>
          <w:caps w:val="0"/>
          <w:color w:val="auto"/>
          <w:lang w:eastAsia="es-ES"/>
        </w:rPr>
        <w:t>El pago se realiza después de ejecutada la respectiva prestación, pudiendo contemplarse pagos a cuenta</w:t>
      </w:r>
      <w:r w:rsidR="005118A1" w:rsidRPr="004A3727">
        <w:rPr>
          <w:b w:val="0"/>
          <w:caps w:val="0"/>
          <w:color w:val="auto"/>
          <w:lang w:eastAsia="es-ES"/>
        </w:rPr>
        <w:t>, según la forma establecida en la sección específica de las bases o en el contrato</w:t>
      </w:r>
      <w:r w:rsidRPr="004A3727">
        <w:rPr>
          <w:b w:val="0"/>
          <w:caps w:val="0"/>
          <w:color w:val="auto"/>
          <w:lang w:eastAsia="es-ES"/>
        </w:rPr>
        <w:t>.</w:t>
      </w:r>
      <w:r w:rsidRPr="00CD333B">
        <w:rPr>
          <w:b w:val="0"/>
          <w:caps w:val="0"/>
          <w:color w:val="auto"/>
          <w:lang w:eastAsia="es-ES"/>
        </w:rPr>
        <w:t xml:space="preserve"> </w:t>
      </w:r>
    </w:p>
    <w:p w14:paraId="43AEA6FF" w14:textId="77777777" w:rsidR="00CD333B" w:rsidRPr="00CD333B" w:rsidRDefault="00CD333B" w:rsidP="000267AF">
      <w:pPr>
        <w:pStyle w:val="Estilonum"/>
        <w:numPr>
          <w:ilvl w:val="0"/>
          <w:numId w:val="0"/>
        </w:numPr>
        <w:ind w:left="567"/>
        <w:rPr>
          <w:b w:val="0"/>
          <w:color w:val="auto"/>
        </w:rPr>
      </w:pPr>
    </w:p>
    <w:p w14:paraId="1E495B08" w14:textId="77777777" w:rsidR="004144BB" w:rsidRPr="00F947C8" w:rsidRDefault="00CD333B" w:rsidP="00F35801">
      <w:pPr>
        <w:spacing w:after="0" w:line="240" w:lineRule="auto"/>
        <w:ind w:left="567"/>
        <w:jc w:val="both"/>
        <w:rPr>
          <w:rFonts w:ascii="Arial" w:hAnsi="Arial" w:cs="Arial"/>
          <w:sz w:val="20"/>
          <w:lang w:val="es-ES"/>
        </w:rPr>
      </w:pPr>
      <w:r w:rsidRPr="00CD333B">
        <w:rPr>
          <w:rFonts w:ascii="Arial" w:hAnsi="Arial" w:cs="Arial"/>
          <w:sz w:val="20"/>
          <w:lang w:val="es-ES"/>
        </w:rPr>
        <w:t xml:space="preserve">La Entidad </w:t>
      </w:r>
      <w:r w:rsidR="00370BEB">
        <w:rPr>
          <w:rFonts w:ascii="Arial" w:hAnsi="Arial" w:cs="Arial"/>
          <w:sz w:val="20"/>
          <w:lang w:val="es-ES"/>
        </w:rPr>
        <w:t>debe</w:t>
      </w:r>
      <w:r w:rsidRPr="0019370C">
        <w:rPr>
          <w:rFonts w:ascii="Arial" w:hAnsi="Arial" w:cs="Arial"/>
          <w:color w:val="FF0000"/>
          <w:sz w:val="20"/>
          <w:lang w:val="es-ES"/>
        </w:rPr>
        <w:t xml:space="preserve"> </w:t>
      </w:r>
      <w:r w:rsidR="00370BEB" w:rsidRPr="00370BEB">
        <w:rPr>
          <w:rFonts w:ascii="Arial" w:hAnsi="Arial" w:cs="Arial"/>
          <w:color w:val="auto"/>
          <w:sz w:val="20"/>
          <w:lang w:val="es-ES"/>
        </w:rPr>
        <w:t>pagar</w:t>
      </w:r>
      <w:r w:rsidR="00370BEB">
        <w:rPr>
          <w:rFonts w:ascii="Arial" w:hAnsi="Arial" w:cs="Arial"/>
          <w:color w:val="FF0000"/>
          <w:sz w:val="20"/>
          <w:lang w:val="es-ES"/>
        </w:rPr>
        <w:t xml:space="preserve"> </w:t>
      </w:r>
      <w:r w:rsidRPr="00CD333B">
        <w:rPr>
          <w:rFonts w:ascii="Arial" w:hAnsi="Arial" w:cs="Arial"/>
          <w:sz w:val="20"/>
          <w:lang w:val="es-ES"/>
        </w:rPr>
        <w:t>las contraprestaciones pactadas a favor del contratista dentro de los quince (15) días calendario</w:t>
      </w:r>
      <w:r w:rsidR="00F947C8">
        <w:rPr>
          <w:rFonts w:ascii="Arial" w:hAnsi="Arial" w:cs="Arial"/>
          <w:sz w:val="20"/>
          <w:lang w:val="es-ES"/>
        </w:rPr>
        <w:t>s</w:t>
      </w:r>
      <w:r w:rsidRPr="00CD333B">
        <w:rPr>
          <w:rFonts w:ascii="Arial" w:hAnsi="Arial" w:cs="Arial"/>
          <w:sz w:val="20"/>
          <w:lang w:val="es-ES"/>
        </w:rPr>
        <w:t xml:space="preserve"> siguientes a la conformidad de los </w:t>
      </w:r>
      <w:r w:rsidR="00FF47FF">
        <w:rPr>
          <w:rFonts w:ascii="Arial" w:hAnsi="Arial" w:cs="Arial"/>
          <w:sz w:val="20"/>
          <w:lang w:val="es-ES"/>
        </w:rPr>
        <w:t>servicios</w:t>
      </w:r>
      <w:r w:rsidR="009C45C1">
        <w:rPr>
          <w:rFonts w:ascii="Arial" w:hAnsi="Arial" w:cs="Arial"/>
          <w:sz w:val="20"/>
          <w:lang w:val="es-ES"/>
        </w:rPr>
        <w:t>,</w:t>
      </w:r>
      <w:r w:rsidRPr="00CD333B">
        <w:rPr>
          <w:rFonts w:ascii="Arial" w:hAnsi="Arial" w:cs="Arial"/>
          <w:sz w:val="20"/>
          <w:lang w:val="es-ES"/>
        </w:rPr>
        <w:t xml:space="preserve"> siempre que se verifiquen las condiciones establecidas en el contrato para ello</w:t>
      </w:r>
      <w:r w:rsidR="00F947C8">
        <w:rPr>
          <w:rFonts w:ascii="Arial" w:hAnsi="Arial" w:cs="Arial"/>
          <w:sz w:val="20"/>
          <w:lang w:val="es-ES"/>
        </w:rPr>
        <w:t>. L</w:t>
      </w:r>
      <w:r w:rsidR="004144BB" w:rsidRPr="00F947C8">
        <w:rPr>
          <w:rFonts w:ascii="Arial" w:hAnsi="Arial" w:cs="Arial"/>
          <w:sz w:val="20"/>
          <w:lang w:val="es-ES"/>
        </w:rPr>
        <w:t xml:space="preserve">a conformidad </w:t>
      </w:r>
      <w:r w:rsidR="0005220D">
        <w:rPr>
          <w:rFonts w:ascii="Arial" w:hAnsi="Arial" w:cs="Arial"/>
          <w:sz w:val="20"/>
          <w:lang w:val="es-ES"/>
        </w:rPr>
        <w:t xml:space="preserve">se emite en un </w:t>
      </w:r>
      <w:r w:rsidR="004144BB" w:rsidRPr="00F947C8">
        <w:rPr>
          <w:rFonts w:ascii="Arial" w:hAnsi="Arial" w:cs="Arial"/>
          <w:sz w:val="20"/>
          <w:lang w:val="es-ES"/>
        </w:rPr>
        <w:t xml:space="preserve">plazo </w:t>
      </w:r>
      <w:r w:rsidR="005D4FA3" w:rsidRPr="00F947C8">
        <w:rPr>
          <w:rFonts w:ascii="Arial" w:hAnsi="Arial" w:cs="Arial"/>
          <w:sz w:val="20"/>
          <w:lang w:val="es-ES"/>
        </w:rPr>
        <w:t>máximo</w:t>
      </w:r>
      <w:r w:rsidR="004144BB" w:rsidRPr="00F947C8">
        <w:rPr>
          <w:rFonts w:ascii="Arial" w:hAnsi="Arial" w:cs="Arial"/>
          <w:sz w:val="20"/>
          <w:lang w:val="es-ES"/>
        </w:rPr>
        <w:t xml:space="preserve"> de </w:t>
      </w:r>
      <w:r w:rsidR="00D47A14">
        <w:rPr>
          <w:rFonts w:ascii="Arial" w:hAnsi="Arial" w:cs="Arial"/>
          <w:sz w:val="20"/>
          <w:lang w:val="es-ES"/>
        </w:rPr>
        <w:t>veinte</w:t>
      </w:r>
      <w:r w:rsidR="004144BB" w:rsidRPr="00F947C8">
        <w:rPr>
          <w:rFonts w:ascii="Arial" w:hAnsi="Arial" w:cs="Arial"/>
          <w:sz w:val="20"/>
          <w:lang w:val="es-ES"/>
        </w:rPr>
        <w:t xml:space="preserve"> (</w:t>
      </w:r>
      <w:r w:rsidR="00D47A14">
        <w:rPr>
          <w:rFonts w:ascii="Arial" w:hAnsi="Arial" w:cs="Arial"/>
          <w:sz w:val="20"/>
          <w:lang w:val="es-ES"/>
        </w:rPr>
        <w:t>2</w:t>
      </w:r>
      <w:r w:rsidR="004144BB" w:rsidRPr="00F947C8">
        <w:rPr>
          <w:rFonts w:ascii="Arial" w:hAnsi="Arial" w:cs="Arial"/>
          <w:sz w:val="20"/>
          <w:lang w:val="es-ES"/>
        </w:rPr>
        <w:t xml:space="preserve">0) días </w:t>
      </w:r>
      <w:r w:rsidR="005D4FA3" w:rsidRPr="00F947C8">
        <w:rPr>
          <w:rFonts w:ascii="Arial" w:hAnsi="Arial" w:cs="Arial"/>
          <w:sz w:val="20"/>
          <w:lang w:val="es-ES"/>
        </w:rPr>
        <w:t>de producida la recepción</w:t>
      </w:r>
      <w:r w:rsidR="009C45C1" w:rsidRPr="00F947C8">
        <w:rPr>
          <w:rFonts w:ascii="Arial" w:hAnsi="Arial" w:cs="Arial"/>
          <w:sz w:val="20"/>
          <w:lang w:val="es-ES"/>
        </w:rPr>
        <w:t>.</w:t>
      </w:r>
    </w:p>
    <w:p w14:paraId="7F361167" w14:textId="77777777" w:rsidR="009C45C1" w:rsidRPr="00665D9C" w:rsidRDefault="009C45C1" w:rsidP="00F35801">
      <w:pPr>
        <w:pStyle w:val="Estiloparrafo2"/>
        <w:ind w:left="567"/>
        <w:rPr>
          <w:lang w:val="es-ES"/>
        </w:rPr>
      </w:pPr>
    </w:p>
    <w:p w14:paraId="584691E8" w14:textId="77777777" w:rsidR="00727A98" w:rsidRDefault="001671AE" w:rsidP="00F35801">
      <w:pPr>
        <w:pStyle w:val="Estiloparrafo2"/>
        <w:ind w:left="567"/>
        <w:rPr>
          <w:lang w:val="es-ES"/>
        </w:rPr>
      </w:pPr>
      <w:r w:rsidRPr="00B0197F">
        <w:rPr>
          <w:lang w:val="es-ES"/>
        </w:rPr>
        <w:t xml:space="preserve">En el caso que se haya suscrito contrato con un </w:t>
      </w:r>
      <w:r w:rsidR="00D6077B" w:rsidRPr="00B0197F">
        <w:rPr>
          <w:lang w:val="es-ES"/>
        </w:rPr>
        <w:t>consorcio</w:t>
      </w:r>
      <w:r w:rsidRPr="00B0197F">
        <w:rPr>
          <w:lang w:val="es-ES"/>
        </w:rPr>
        <w:t xml:space="preserve">, el pago se realizará de acuerdo a lo que se indique en el contrato de </w:t>
      </w:r>
      <w:r w:rsidR="00D6077B" w:rsidRPr="00B0197F">
        <w:rPr>
          <w:lang w:val="es-ES"/>
        </w:rPr>
        <w:t>consorcio</w:t>
      </w:r>
      <w:r w:rsidRPr="00B0197F">
        <w:rPr>
          <w:lang w:val="es-ES"/>
        </w:rPr>
        <w:t>.</w:t>
      </w:r>
    </w:p>
    <w:p w14:paraId="265843EE" w14:textId="77777777" w:rsidR="00727A98" w:rsidRDefault="00727A98" w:rsidP="00F35801">
      <w:pPr>
        <w:pStyle w:val="Estiloparrafo2"/>
        <w:ind w:left="567"/>
        <w:rPr>
          <w:lang w:val="es-ES"/>
        </w:rPr>
      </w:pPr>
    </w:p>
    <w:p w14:paraId="2332C25A" w14:textId="77777777" w:rsidR="00727A98" w:rsidRDefault="00727A98" w:rsidP="00F35801">
      <w:pPr>
        <w:pStyle w:val="Estiloparrafo2"/>
        <w:ind w:left="567"/>
        <w:rPr>
          <w:color w:val="auto"/>
          <w:lang w:val="es-ES"/>
        </w:rPr>
      </w:pPr>
      <w:r w:rsidRPr="004A3727">
        <w:rPr>
          <w:bCs/>
          <w:color w:val="auto"/>
          <w:lang w:val="es-MX"/>
        </w:rPr>
        <w:t xml:space="preserve">En caso de </w:t>
      </w:r>
      <w:r w:rsidRPr="004A3727">
        <w:rPr>
          <w:color w:val="auto"/>
          <w:lang w:eastAsia="es-ES"/>
        </w:rPr>
        <w:t>retraso</w:t>
      </w:r>
      <w:r w:rsidRPr="004A3727">
        <w:rPr>
          <w:bCs/>
          <w:color w:val="auto"/>
          <w:lang w:val="es-MX"/>
        </w:rPr>
        <w:t xml:space="preserve"> en el pago por parte de la Entidad, salvo que se deba </w:t>
      </w:r>
      <w:proofErr w:type="spellStart"/>
      <w:r w:rsidRPr="004A3727">
        <w:rPr>
          <w:bCs/>
          <w:color w:val="auto"/>
          <w:lang w:val="es-MX"/>
        </w:rPr>
        <w:t>a caso</w:t>
      </w:r>
      <w:proofErr w:type="spellEnd"/>
      <w:r w:rsidRPr="004A3727">
        <w:rPr>
          <w:bCs/>
          <w:color w:val="auto"/>
          <w:lang w:val="es-MX"/>
        </w:rPr>
        <w:t xml:space="preserve"> fortuito o fuerza mayor, </w:t>
      </w:r>
      <w:r w:rsidRPr="004A3727">
        <w:rPr>
          <w:color w:val="auto"/>
          <w:lang w:val="es-ES"/>
        </w:rPr>
        <w:t xml:space="preserve">el contratista </w:t>
      </w:r>
      <w:r w:rsidR="00BE6AFA" w:rsidRPr="004A3727">
        <w:rPr>
          <w:color w:val="auto"/>
          <w:lang w:val="es-ES"/>
        </w:rPr>
        <w:t>t</w:t>
      </w:r>
      <w:r w:rsidR="00C26007" w:rsidRPr="004A3727">
        <w:rPr>
          <w:color w:val="auto"/>
          <w:lang w:val="es-ES"/>
        </w:rPr>
        <w:t>endrá</w:t>
      </w:r>
      <w:r w:rsidRPr="004A3727">
        <w:rPr>
          <w:color w:val="auto"/>
          <w:lang w:val="es-ES"/>
        </w:rPr>
        <w:t xml:space="preserve"> derecho al </w:t>
      </w:r>
      <w:r w:rsidR="00CD333B" w:rsidRPr="004A3727">
        <w:rPr>
          <w:color w:val="auto"/>
          <w:lang w:val="es-ES"/>
        </w:rPr>
        <w:t xml:space="preserve">reconocimiento </w:t>
      </w:r>
      <w:r w:rsidRPr="004A3727">
        <w:rPr>
          <w:color w:val="auto"/>
          <w:lang w:val="es-ES"/>
        </w:rPr>
        <w:t xml:space="preserve">de </w:t>
      </w:r>
      <w:r w:rsidR="00CD333B" w:rsidRPr="004A3727">
        <w:rPr>
          <w:color w:val="auto"/>
          <w:lang w:val="es-ES"/>
        </w:rPr>
        <w:t xml:space="preserve">los </w:t>
      </w:r>
      <w:r w:rsidRPr="004A3727">
        <w:rPr>
          <w:color w:val="auto"/>
          <w:lang w:val="es-ES"/>
        </w:rPr>
        <w:t xml:space="preserve">intereses legales </w:t>
      </w:r>
      <w:r w:rsidR="00CD333B" w:rsidRPr="004A3727">
        <w:rPr>
          <w:color w:val="auto"/>
          <w:lang w:val="es-ES"/>
        </w:rPr>
        <w:t xml:space="preserve">correspondientes </w:t>
      </w:r>
      <w:r w:rsidRPr="004A3727">
        <w:rPr>
          <w:color w:val="auto"/>
          <w:lang w:val="es-ES"/>
        </w:rPr>
        <w:t xml:space="preserve">conforme a lo establecido en el artículo </w:t>
      </w:r>
      <w:r w:rsidR="00FD6B8F" w:rsidRPr="004A3727">
        <w:rPr>
          <w:color w:val="auto"/>
          <w:lang w:val="es-ES"/>
        </w:rPr>
        <w:t>3</w:t>
      </w:r>
      <w:r w:rsidRPr="004A3727">
        <w:rPr>
          <w:color w:val="auto"/>
          <w:lang w:val="es-ES"/>
        </w:rPr>
        <w:t>9 de la Ley</w:t>
      </w:r>
      <w:r w:rsidR="00BE6AFA" w:rsidRPr="004A3727">
        <w:rPr>
          <w:color w:val="auto"/>
          <w:lang w:val="es-ES"/>
        </w:rPr>
        <w:t xml:space="preserve"> y en el artículo 1</w:t>
      </w:r>
      <w:r w:rsidR="00F94C1D" w:rsidRPr="004A3727">
        <w:rPr>
          <w:color w:val="auto"/>
          <w:lang w:val="es-ES"/>
        </w:rPr>
        <w:t>49</w:t>
      </w:r>
      <w:r w:rsidR="00BE6AFA" w:rsidRPr="004A3727">
        <w:rPr>
          <w:color w:val="auto"/>
          <w:lang w:val="es-ES"/>
        </w:rPr>
        <w:t xml:space="preserve"> del Reglamento</w:t>
      </w:r>
      <w:r w:rsidRPr="004A3727">
        <w:rPr>
          <w:color w:val="auto"/>
          <w:lang w:val="es-ES"/>
        </w:rPr>
        <w:t>.</w:t>
      </w:r>
    </w:p>
    <w:p w14:paraId="3C530F00" w14:textId="77777777" w:rsidR="00B923C7" w:rsidRDefault="00B923C7" w:rsidP="00F35801">
      <w:pPr>
        <w:pStyle w:val="Estiloparrafo2"/>
        <w:ind w:left="567"/>
        <w:rPr>
          <w:color w:val="auto"/>
          <w:lang w:val="es-ES"/>
        </w:rPr>
      </w:pPr>
    </w:p>
    <w:p w14:paraId="59734066" w14:textId="77777777" w:rsidR="00B923C7" w:rsidRPr="004A3727" w:rsidRDefault="00B923C7" w:rsidP="00F35801">
      <w:pPr>
        <w:pStyle w:val="Estiloparrafo2"/>
        <w:ind w:left="567"/>
        <w:rPr>
          <w:color w:val="auto"/>
          <w:lang w:val="es-ES"/>
        </w:rPr>
      </w:pPr>
    </w:p>
    <w:p w14:paraId="73069ADE" w14:textId="77777777" w:rsidR="00193BBD" w:rsidRDefault="00193BBD" w:rsidP="00D9747B">
      <w:pPr>
        <w:pStyle w:val="Prrafodelista"/>
        <w:widowControl w:val="0"/>
        <w:numPr>
          <w:ilvl w:val="1"/>
          <w:numId w:val="10"/>
        </w:numPr>
        <w:spacing w:after="0" w:line="240" w:lineRule="auto"/>
        <w:ind w:left="567" w:hanging="547"/>
        <w:jc w:val="both"/>
        <w:rPr>
          <w:rFonts w:ascii="Arial" w:hAnsi="Arial" w:cs="Arial"/>
          <w:b/>
          <w:caps/>
          <w:sz w:val="20"/>
        </w:rPr>
      </w:pPr>
      <w:r>
        <w:rPr>
          <w:rFonts w:ascii="Arial" w:hAnsi="Arial" w:cs="Arial"/>
          <w:b/>
          <w:caps/>
          <w:sz w:val="20"/>
        </w:rPr>
        <w:t>CONSTANCIA DE PRESTACIÓN</w:t>
      </w:r>
    </w:p>
    <w:p w14:paraId="5F702AF0" w14:textId="77777777" w:rsidR="00193BBD" w:rsidRDefault="00193BBD" w:rsidP="00F35801">
      <w:pPr>
        <w:pStyle w:val="Prrafodelista"/>
        <w:widowControl w:val="0"/>
        <w:spacing w:after="0" w:line="240" w:lineRule="auto"/>
        <w:ind w:left="567"/>
        <w:jc w:val="both"/>
        <w:rPr>
          <w:rFonts w:ascii="Arial" w:hAnsi="Arial" w:cs="Arial"/>
          <w:b/>
          <w:caps/>
          <w:sz w:val="20"/>
        </w:rPr>
      </w:pPr>
    </w:p>
    <w:p w14:paraId="6D2C0F6D" w14:textId="77777777" w:rsidR="00193BBD" w:rsidRPr="00505FEC" w:rsidRDefault="00193BBD" w:rsidP="00F35801">
      <w:pPr>
        <w:spacing w:after="0" w:line="240" w:lineRule="auto"/>
        <w:ind w:left="567"/>
        <w:jc w:val="both"/>
        <w:rPr>
          <w:rFonts w:ascii="Arial" w:eastAsia="Times New Roman" w:hAnsi="Arial" w:cs="Arial"/>
          <w:color w:val="auto"/>
          <w:sz w:val="20"/>
          <w:lang w:eastAsia="es-ES"/>
        </w:rPr>
      </w:pPr>
      <w:r w:rsidRPr="00505FEC">
        <w:rPr>
          <w:rFonts w:ascii="Arial" w:eastAsia="Times New Roman" w:hAnsi="Arial" w:cs="Arial"/>
          <w:color w:val="auto"/>
          <w:sz w:val="20"/>
          <w:lang w:eastAsia="es-ES"/>
        </w:rPr>
        <w:t xml:space="preserve">Otorgada la conformidad de la prestación, la Entidad otorga al contratista, </w:t>
      </w:r>
      <w:r>
        <w:rPr>
          <w:rFonts w:ascii="Arial" w:eastAsia="Times New Roman" w:hAnsi="Arial" w:cs="Arial"/>
          <w:color w:val="auto"/>
          <w:sz w:val="20"/>
          <w:lang w:eastAsia="es-ES"/>
        </w:rPr>
        <w:t>una</w:t>
      </w:r>
      <w:r w:rsidRPr="00505FEC">
        <w:rPr>
          <w:rFonts w:ascii="Arial" w:eastAsia="Times New Roman" w:hAnsi="Arial" w:cs="Arial"/>
          <w:color w:val="auto"/>
          <w:sz w:val="20"/>
          <w:lang w:eastAsia="es-ES"/>
        </w:rPr>
        <w:t xml:space="preserve"> constancia </w:t>
      </w:r>
      <w:r w:rsidRPr="00505FEC">
        <w:rPr>
          <w:rFonts w:ascii="Arial" w:hAnsi="Arial" w:cs="Arial"/>
          <w:color w:val="auto"/>
          <w:sz w:val="20"/>
        </w:rPr>
        <w:t xml:space="preserve">de prestación de consultoría de obra </w:t>
      </w:r>
      <w:r>
        <w:rPr>
          <w:rFonts w:ascii="Arial" w:hAnsi="Arial" w:cs="Arial"/>
          <w:color w:val="auto"/>
          <w:sz w:val="20"/>
        </w:rPr>
        <w:t xml:space="preserve">según el formato establecido en el Capítulo VI de la sección específica de las bases, la cual es </w:t>
      </w:r>
      <w:r w:rsidRPr="00505FEC">
        <w:rPr>
          <w:rFonts w:ascii="Arial" w:hAnsi="Arial" w:cs="Arial"/>
          <w:color w:val="auto"/>
          <w:sz w:val="20"/>
        </w:rPr>
        <w:t>entregada conjuntamente con la liquidación.</w:t>
      </w:r>
      <w:r>
        <w:rPr>
          <w:rFonts w:ascii="Arial" w:hAnsi="Arial" w:cs="Arial"/>
          <w:color w:val="auto"/>
          <w:sz w:val="20"/>
        </w:rPr>
        <w:t xml:space="preserve"> </w:t>
      </w:r>
      <w:r w:rsidRPr="00505FEC">
        <w:rPr>
          <w:rFonts w:ascii="Arial" w:eastAsia="Times New Roman" w:hAnsi="Arial" w:cs="Arial"/>
          <w:color w:val="auto"/>
          <w:sz w:val="20"/>
          <w:lang w:eastAsia="es-ES"/>
        </w:rPr>
        <w:t>Solo se puede diferir la entrega de la constancia en los casos en que hubiera penalidades, hasta que estas sean canceladas.</w:t>
      </w:r>
    </w:p>
    <w:p w14:paraId="2F8095FB" w14:textId="77777777" w:rsidR="00193BBD" w:rsidRDefault="00193BBD" w:rsidP="00F35801">
      <w:pPr>
        <w:pStyle w:val="Prrafodelista"/>
        <w:widowControl w:val="0"/>
        <w:spacing w:after="0" w:line="240" w:lineRule="auto"/>
        <w:ind w:left="567"/>
        <w:jc w:val="both"/>
        <w:rPr>
          <w:rFonts w:ascii="Arial" w:hAnsi="Arial" w:cs="Arial"/>
          <w:b/>
          <w:caps/>
          <w:sz w:val="20"/>
        </w:rPr>
      </w:pPr>
    </w:p>
    <w:p w14:paraId="44CD6AF3" w14:textId="77777777" w:rsidR="00193BBD" w:rsidRPr="006616E1" w:rsidRDefault="00193BBD" w:rsidP="00D9747B">
      <w:pPr>
        <w:pStyle w:val="Prrafodelista"/>
        <w:widowControl w:val="0"/>
        <w:numPr>
          <w:ilvl w:val="1"/>
          <w:numId w:val="10"/>
        </w:numPr>
        <w:spacing w:after="0" w:line="240" w:lineRule="auto"/>
        <w:ind w:left="567" w:hanging="547"/>
        <w:jc w:val="both"/>
        <w:rPr>
          <w:rFonts w:ascii="Arial" w:hAnsi="Arial" w:cs="Arial"/>
          <w:b/>
          <w:caps/>
          <w:sz w:val="20"/>
        </w:rPr>
      </w:pPr>
      <w:r w:rsidRPr="006616E1">
        <w:rPr>
          <w:rFonts w:ascii="Arial" w:hAnsi="Arial" w:cs="Arial"/>
          <w:b/>
          <w:caps/>
          <w:sz w:val="20"/>
        </w:rPr>
        <w:t>INCUMPLIMIENTO DEL CONTRATO</w:t>
      </w:r>
    </w:p>
    <w:p w14:paraId="178CB389" w14:textId="77777777" w:rsidR="00193BBD" w:rsidRPr="00CD5328" w:rsidRDefault="00193BBD" w:rsidP="00F35801">
      <w:pPr>
        <w:pStyle w:val="Prrafodelista"/>
        <w:widowControl w:val="0"/>
        <w:spacing w:after="0" w:line="240" w:lineRule="auto"/>
        <w:ind w:left="567"/>
        <w:jc w:val="both"/>
        <w:rPr>
          <w:rFonts w:ascii="Arial" w:hAnsi="Arial" w:cs="Arial"/>
          <w:sz w:val="20"/>
        </w:rPr>
      </w:pPr>
    </w:p>
    <w:p w14:paraId="0BD05EA6" w14:textId="77777777" w:rsidR="00193BBD" w:rsidRPr="00AE3C54" w:rsidRDefault="00193BBD" w:rsidP="00F35801">
      <w:pPr>
        <w:pStyle w:val="Estiloparrafo2"/>
        <w:ind w:left="567"/>
        <w:rPr>
          <w:color w:val="auto"/>
        </w:rPr>
      </w:pPr>
      <w:r w:rsidRPr="00AE3C54">
        <w:rPr>
          <w:color w:val="auto"/>
        </w:rPr>
        <w:t>Las causales para la resolución del contrato, serán aplicadas de conformidad con el artículo 36 de la Ley y 135 del Reglamento.</w:t>
      </w:r>
    </w:p>
    <w:p w14:paraId="38663A0A" w14:textId="77777777" w:rsidR="00193BBD" w:rsidRDefault="00193BBD" w:rsidP="00F35801">
      <w:pPr>
        <w:pStyle w:val="Prrafodelista"/>
        <w:widowControl w:val="0"/>
        <w:spacing w:after="0" w:line="240" w:lineRule="auto"/>
        <w:ind w:left="567"/>
        <w:jc w:val="both"/>
        <w:rPr>
          <w:rFonts w:ascii="Arial" w:hAnsi="Arial" w:cs="Arial"/>
          <w:b/>
          <w:caps/>
          <w:sz w:val="20"/>
        </w:rPr>
      </w:pPr>
    </w:p>
    <w:p w14:paraId="4E58CB6C" w14:textId="77777777" w:rsidR="00193BBD" w:rsidRDefault="00193BBD" w:rsidP="00FB47FE">
      <w:pPr>
        <w:pStyle w:val="Prrafodelista"/>
        <w:widowControl w:val="0"/>
        <w:spacing w:after="0" w:line="240" w:lineRule="auto"/>
        <w:ind w:left="567"/>
        <w:jc w:val="both"/>
        <w:rPr>
          <w:rFonts w:ascii="Arial" w:hAnsi="Arial" w:cs="Arial"/>
          <w:b/>
          <w:caps/>
          <w:sz w:val="20"/>
        </w:rPr>
      </w:pPr>
    </w:p>
    <w:p w14:paraId="53B25895" w14:textId="77777777" w:rsidR="004144BB" w:rsidRPr="006616E1" w:rsidRDefault="004144BB" w:rsidP="00D9747B">
      <w:pPr>
        <w:pStyle w:val="Prrafodelista"/>
        <w:widowControl w:val="0"/>
        <w:numPr>
          <w:ilvl w:val="1"/>
          <w:numId w:val="10"/>
        </w:numPr>
        <w:spacing w:after="0" w:line="240" w:lineRule="auto"/>
        <w:ind w:left="567" w:hanging="547"/>
        <w:jc w:val="both"/>
        <w:rPr>
          <w:rFonts w:ascii="Arial" w:hAnsi="Arial" w:cs="Arial"/>
          <w:b/>
          <w:caps/>
          <w:sz w:val="20"/>
        </w:rPr>
      </w:pPr>
      <w:r w:rsidRPr="006616E1">
        <w:rPr>
          <w:rFonts w:ascii="Arial" w:hAnsi="Arial" w:cs="Arial"/>
          <w:b/>
          <w:caps/>
          <w:sz w:val="20"/>
        </w:rPr>
        <w:t>DISPOSICIONES FINALES</w:t>
      </w:r>
    </w:p>
    <w:p w14:paraId="7BFD2DAF" w14:textId="77777777" w:rsidR="004144BB" w:rsidRPr="00CD5328" w:rsidRDefault="004144BB" w:rsidP="000267AF">
      <w:pPr>
        <w:pStyle w:val="Prrafodelista"/>
        <w:widowControl w:val="0"/>
        <w:spacing w:after="0" w:line="240" w:lineRule="auto"/>
        <w:ind w:left="567"/>
        <w:jc w:val="both"/>
        <w:rPr>
          <w:rFonts w:ascii="Arial" w:hAnsi="Arial" w:cs="Arial"/>
          <w:sz w:val="20"/>
        </w:rPr>
      </w:pPr>
    </w:p>
    <w:p w14:paraId="3ACE7F72" w14:textId="77777777" w:rsidR="004144BB" w:rsidRPr="00CD5328" w:rsidRDefault="004144BB" w:rsidP="000267AF">
      <w:pPr>
        <w:pStyle w:val="Prrafodelista"/>
        <w:widowControl w:val="0"/>
        <w:spacing w:after="0" w:line="240" w:lineRule="auto"/>
        <w:ind w:left="567"/>
        <w:jc w:val="both"/>
        <w:rPr>
          <w:rFonts w:ascii="Arial" w:hAnsi="Arial" w:cs="Arial"/>
          <w:sz w:val="20"/>
        </w:rPr>
      </w:pPr>
      <w:r w:rsidRPr="00CD5328">
        <w:rPr>
          <w:rFonts w:ascii="Arial" w:hAnsi="Arial" w:cs="Arial"/>
          <w:sz w:val="20"/>
        </w:rPr>
        <w:t>Todos los demás aspectos del presente proce</w:t>
      </w:r>
      <w:r w:rsidR="00691E9E">
        <w:rPr>
          <w:rFonts w:ascii="Arial" w:hAnsi="Arial" w:cs="Arial"/>
          <w:sz w:val="20"/>
        </w:rPr>
        <w:t>dimiento</w:t>
      </w:r>
      <w:r w:rsidRPr="00CD5328">
        <w:rPr>
          <w:rFonts w:ascii="Arial" w:hAnsi="Arial" w:cs="Arial"/>
          <w:sz w:val="20"/>
        </w:rPr>
        <w:t xml:space="preserve"> no contemplados en las </w:t>
      </w:r>
      <w:r w:rsidR="008F05B7">
        <w:rPr>
          <w:rFonts w:ascii="Arial" w:hAnsi="Arial" w:cs="Arial"/>
          <w:sz w:val="20"/>
        </w:rPr>
        <w:t>b</w:t>
      </w:r>
      <w:r w:rsidR="00583DB3" w:rsidRPr="00CD5328">
        <w:rPr>
          <w:rFonts w:ascii="Arial" w:hAnsi="Arial" w:cs="Arial"/>
          <w:sz w:val="20"/>
        </w:rPr>
        <w:t>ases</w:t>
      </w:r>
      <w:r w:rsidRPr="00CD5328">
        <w:rPr>
          <w:rFonts w:ascii="Arial" w:hAnsi="Arial" w:cs="Arial"/>
          <w:sz w:val="20"/>
        </w:rPr>
        <w:t xml:space="preserve"> se regirán supletoriamente por la Ley y su Reglamento</w:t>
      </w:r>
      <w:r w:rsidRPr="00743FBA">
        <w:rPr>
          <w:rFonts w:ascii="Arial" w:hAnsi="Arial" w:cs="Arial"/>
          <w:sz w:val="20"/>
        </w:rPr>
        <w:t>,</w:t>
      </w:r>
      <w:r w:rsidRPr="00CD5328">
        <w:rPr>
          <w:rFonts w:ascii="Arial" w:hAnsi="Arial" w:cs="Arial"/>
          <w:sz w:val="20"/>
        </w:rPr>
        <w:t xml:space="preserve"> así como por las disposiciones legales vigentes.</w:t>
      </w:r>
    </w:p>
    <w:p w14:paraId="1EFC0F68" w14:textId="77777777" w:rsidR="00F97985" w:rsidRPr="00CD5328" w:rsidRDefault="00F97985" w:rsidP="000267AF">
      <w:pPr>
        <w:widowControl w:val="0"/>
        <w:spacing w:after="0" w:line="240" w:lineRule="auto"/>
        <w:ind w:left="567"/>
        <w:jc w:val="both"/>
        <w:rPr>
          <w:rFonts w:ascii="Arial" w:hAnsi="Arial" w:cs="Arial"/>
        </w:rPr>
      </w:pPr>
    </w:p>
    <w:p w14:paraId="46E7DE33" w14:textId="77777777" w:rsidR="001C65EC" w:rsidRPr="00CD5328" w:rsidRDefault="001C65EC" w:rsidP="000267AF">
      <w:pPr>
        <w:widowControl w:val="0"/>
        <w:spacing w:after="0" w:line="240" w:lineRule="auto"/>
        <w:ind w:left="567"/>
        <w:jc w:val="both"/>
        <w:rPr>
          <w:rFonts w:ascii="Arial" w:hAnsi="Arial" w:cs="Arial"/>
          <w:sz w:val="20"/>
        </w:rPr>
      </w:pPr>
    </w:p>
    <w:p w14:paraId="6E3CD0DF" w14:textId="77777777" w:rsidR="00213DF4" w:rsidRDefault="00213DF4" w:rsidP="000267AF">
      <w:pPr>
        <w:widowControl w:val="0"/>
        <w:spacing w:after="0" w:line="240" w:lineRule="auto"/>
        <w:ind w:left="567"/>
        <w:jc w:val="both"/>
        <w:rPr>
          <w:rFonts w:ascii="Arial" w:hAnsi="Arial" w:cs="Arial"/>
          <w:sz w:val="20"/>
        </w:rPr>
      </w:pPr>
    </w:p>
    <w:p w14:paraId="2E25DDEB" w14:textId="77777777" w:rsidR="00213DF4" w:rsidRDefault="00213DF4" w:rsidP="000267AF">
      <w:pPr>
        <w:widowControl w:val="0"/>
        <w:spacing w:after="0" w:line="240" w:lineRule="auto"/>
        <w:ind w:left="567"/>
        <w:jc w:val="both"/>
        <w:rPr>
          <w:rFonts w:ascii="Arial" w:hAnsi="Arial" w:cs="Arial"/>
          <w:sz w:val="20"/>
        </w:rPr>
      </w:pPr>
    </w:p>
    <w:p w14:paraId="7DBF5137" w14:textId="7B86C848" w:rsidR="000267AF" w:rsidRDefault="000267AF">
      <w:pPr>
        <w:spacing w:after="0" w:line="240" w:lineRule="auto"/>
        <w:rPr>
          <w:rFonts w:ascii="Arial" w:hAnsi="Arial" w:cs="Arial"/>
          <w:sz w:val="20"/>
        </w:rPr>
      </w:pPr>
      <w:r>
        <w:rPr>
          <w:rFonts w:ascii="Arial" w:hAnsi="Arial" w:cs="Arial"/>
          <w:sz w:val="20"/>
        </w:rPr>
        <w:br w:type="page"/>
      </w:r>
    </w:p>
    <w:p w14:paraId="6EA64E5F" w14:textId="77777777" w:rsidR="00D67729" w:rsidRPr="003B3389" w:rsidRDefault="00D67729" w:rsidP="00D67729">
      <w:pPr>
        <w:widowControl w:val="0"/>
        <w:spacing w:after="0" w:line="240" w:lineRule="auto"/>
        <w:jc w:val="both"/>
        <w:rPr>
          <w:rFonts w:ascii="Arial" w:hAnsi="Arial" w:cs="Arial"/>
          <w:sz w:val="20"/>
        </w:rPr>
      </w:pPr>
    </w:p>
    <w:p w14:paraId="7D198E11" w14:textId="77777777" w:rsidR="00D67729" w:rsidRPr="003B3389" w:rsidRDefault="00D67729" w:rsidP="00D67729">
      <w:pPr>
        <w:widowControl w:val="0"/>
        <w:spacing w:after="0" w:line="240" w:lineRule="auto"/>
        <w:jc w:val="both"/>
        <w:rPr>
          <w:rFonts w:ascii="Arial" w:hAnsi="Arial" w:cs="Arial"/>
          <w:sz w:val="20"/>
        </w:rPr>
      </w:pPr>
    </w:p>
    <w:p w14:paraId="586C103F" w14:textId="77777777" w:rsidR="00D67729" w:rsidRPr="003B3389" w:rsidRDefault="00D67729" w:rsidP="00D67729">
      <w:pPr>
        <w:widowControl w:val="0"/>
        <w:spacing w:after="0" w:line="240" w:lineRule="auto"/>
        <w:jc w:val="both"/>
        <w:rPr>
          <w:rFonts w:ascii="Arial" w:hAnsi="Arial" w:cs="Arial"/>
          <w:sz w:val="20"/>
        </w:rPr>
      </w:pPr>
    </w:p>
    <w:p w14:paraId="44B81448" w14:textId="77777777" w:rsidR="00D67729" w:rsidRPr="003B3389" w:rsidRDefault="00D67729" w:rsidP="00D67729">
      <w:pPr>
        <w:widowControl w:val="0"/>
        <w:spacing w:after="0" w:line="240" w:lineRule="auto"/>
        <w:jc w:val="both"/>
        <w:rPr>
          <w:rFonts w:ascii="Arial" w:hAnsi="Arial" w:cs="Arial"/>
          <w:sz w:val="20"/>
        </w:rPr>
      </w:pPr>
    </w:p>
    <w:p w14:paraId="64EEEE5D" w14:textId="77777777" w:rsidR="00D67729" w:rsidRDefault="00D67729" w:rsidP="00D67729">
      <w:pPr>
        <w:widowControl w:val="0"/>
        <w:spacing w:after="0" w:line="240" w:lineRule="auto"/>
        <w:jc w:val="both"/>
        <w:rPr>
          <w:rFonts w:ascii="Arial" w:hAnsi="Arial" w:cs="Arial"/>
          <w:sz w:val="20"/>
        </w:rPr>
      </w:pPr>
    </w:p>
    <w:p w14:paraId="3D3B4851" w14:textId="77777777" w:rsidR="00D67729" w:rsidRDefault="00D67729" w:rsidP="00D67729">
      <w:pPr>
        <w:widowControl w:val="0"/>
        <w:spacing w:after="0" w:line="240" w:lineRule="auto"/>
        <w:jc w:val="both"/>
        <w:rPr>
          <w:rFonts w:ascii="Arial" w:hAnsi="Arial" w:cs="Arial"/>
          <w:sz w:val="20"/>
        </w:rPr>
      </w:pPr>
    </w:p>
    <w:p w14:paraId="26521FCC" w14:textId="77777777" w:rsidR="00D67729" w:rsidRDefault="00D67729" w:rsidP="00D67729">
      <w:pPr>
        <w:widowControl w:val="0"/>
        <w:spacing w:after="0" w:line="240" w:lineRule="auto"/>
        <w:jc w:val="both"/>
        <w:rPr>
          <w:rFonts w:ascii="Arial" w:hAnsi="Arial" w:cs="Arial"/>
          <w:sz w:val="20"/>
        </w:rPr>
      </w:pPr>
    </w:p>
    <w:p w14:paraId="379A9CD1" w14:textId="77777777" w:rsidR="00D67729" w:rsidRDefault="00D67729" w:rsidP="00D67729">
      <w:pPr>
        <w:widowControl w:val="0"/>
        <w:spacing w:after="0" w:line="240" w:lineRule="auto"/>
        <w:jc w:val="both"/>
        <w:rPr>
          <w:rFonts w:ascii="Arial" w:hAnsi="Arial" w:cs="Arial"/>
          <w:sz w:val="20"/>
        </w:rPr>
      </w:pPr>
    </w:p>
    <w:p w14:paraId="417ED13F" w14:textId="77777777" w:rsidR="00D67729" w:rsidRDefault="00D67729" w:rsidP="00D67729">
      <w:pPr>
        <w:widowControl w:val="0"/>
        <w:spacing w:after="0" w:line="240" w:lineRule="auto"/>
        <w:jc w:val="both"/>
        <w:rPr>
          <w:rFonts w:ascii="Arial" w:hAnsi="Arial" w:cs="Arial"/>
          <w:sz w:val="20"/>
        </w:rPr>
      </w:pPr>
    </w:p>
    <w:p w14:paraId="392E3721" w14:textId="77777777" w:rsidR="00D67729" w:rsidRDefault="00D67729" w:rsidP="00D67729">
      <w:pPr>
        <w:widowControl w:val="0"/>
        <w:spacing w:after="0" w:line="240" w:lineRule="auto"/>
        <w:jc w:val="both"/>
        <w:rPr>
          <w:rFonts w:ascii="Arial" w:hAnsi="Arial" w:cs="Arial"/>
          <w:sz w:val="20"/>
        </w:rPr>
      </w:pPr>
    </w:p>
    <w:p w14:paraId="3D05AD47" w14:textId="77777777" w:rsidR="00D67729" w:rsidRDefault="00D67729" w:rsidP="00D67729">
      <w:pPr>
        <w:widowControl w:val="0"/>
        <w:spacing w:after="0" w:line="240" w:lineRule="auto"/>
        <w:jc w:val="both"/>
        <w:rPr>
          <w:rFonts w:ascii="Arial" w:hAnsi="Arial" w:cs="Arial"/>
          <w:sz w:val="20"/>
        </w:rPr>
      </w:pPr>
    </w:p>
    <w:p w14:paraId="4E3DB6D0" w14:textId="77777777" w:rsidR="00F436C7" w:rsidRDefault="00F436C7" w:rsidP="00D67729">
      <w:pPr>
        <w:widowControl w:val="0"/>
        <w:spacing w:after="0" w:line="240" w:lineRule="auto"/>
        <w:jc w:val="both"/>
        <w:rPr>
          <w:rFonts w:ascii="Arial" w:hAnsi="Arial" w:cs="Arial"/>
          <w:sz w:val="20"/>
        </w:rPr>
      </w:pPr>
    </w:p>
    <w:p w14:paraId="309B3336" w14:textId="77777777" w:rsidR="00F436C7" w:rsidRDefault="00F436C7" w:rsidP="00D67729">
      <w:pPr>
        <w:widowControl w:val="0"/>
        <w:spacing w:after="0" w:line="240" w:lineRule="auto"/>
        <w:jc w:val="both"/>
        <w:rPr>
          <w:rFonts w:ascii="Arial" w:hAnsi="Arial" w:cs="Arial"/>
          <w:sz w:val="20"/>
        </w:rPr>
      </w:pPr>
    </w:p>
    <w:p w14:paraId="4D087CCD" w14:textId="77777777" w:rsidR="00F436C7" w:rsidRDefault="00F436C7" w:rsidP="00D67729">
      <w:pPr>
        <w:widowControl w:val="0"/>
        <w:spacing w:after="0" w:line="240" w:lineRule="auto"/>
        <w:jc w:val="both"/>
        <w:rPr>
          <w:rFonts w:ascii="Arial" w:hAnsi="Arial" w:cs="Arial"/>
          <w:sz w:val="20"/>
        </w:rPr>
      </w:pPr>
    </w:p>
    <w:p w14:paraId="59A8AAAC" w14:textId="77777777" w:rsidR="00F436C7" w:rsidRDefault="00F436C7" w:rsidP="00D67729">
      <w:pPr>
        <w:widowControl w:val="0"/>
        <w:spacing w:after="0" w:line="240" w:lineRule="auto"/>
        <w:jc w:val="both"/>
        <w:rPr>
          <w:rFonts w:ascii="Arial" w:hAnsi="Arial" w:cs="Arial"/>
          <w:sz w:val="20"/>
        </w:rPr>
      </w:pPr>
    </w:p>
    <w:p w14:paraId="36A87F65" w14:textId="77777777" w:rsidR="00F436C7" w:rsidRDefault="00F436C7" w:rsidP="00D67729">
      <w:pPr>
        <w:widowControl w:val="0"/>
        <w:spacing w:after="0" w:line="240" w:lineRule="auto"/>
        <w:jc w:val="both"/>
        <w:rPr>
          <w:rFonts w:ascii="Arial" w:hAnsi="Arial" w:cs="Arial"/>
          <w:sz w:val="20"/>
        </w:rPr>
      </w:pPr>
    </w:p>
    <w:p w14:paraId="1DD550CA" w14:textId="77777777" w:rsidR="00D67729" w:rsidRDefault="00D67729" w:rsidP="00D67729">
      <w:pPr>
        <w:widowControl w:val="0"/>
        <w:spacing w:after="0" w:line="240" w:lineRule="auto"/>
        <w:jc w:val="both"/>
        <w:rPr>
          <w:rFonts w:ascii="Arial" w:hAnsi="Arial" w:cs="Arial"/>
          <w:sz w:val="20"/>
        </w:rPr>
      </w:pPr>
    </w:p>
    <w:p w14:paraId="1B89209D" w14:textId="77777777" w:rsidR="00D67729" w:rsidRDefault="00D67729" w:rsidP="00D67729">
      <w:pPr>
        <w:widowControl w:val="0"/>
        <w:spacing w:after="0" w:line="240" w:lineRule="auto"/>
        <w:jc w:val="both"/>
        <w:rPr>
          <w:rFonts w:ascii="Arial" w:hAnsi="Arial" w:cs="Arial"/>
          <w:sz w:val="20"/>
        </w:rPr>
      </w:pPr>
    </w:p>
    <w:p w14:paraId="76B4E898" w14:textId="77777777" w:rsidR="00D67729" w:rsidRDefault="00D67729" w:rsidP="00D67729">
      <w:pPr>
        <w:widowControl w:val="0"/>
        <w:spacing w:after="0" w:line="240" w:lineRule="auto"/>
        <w:jc w:val="both"/>
        <w:rPr>
          <w:rFonts w:ascii="Arial" w:hAnsi="Arial" w:cs="Arial"/>
          <w:sz w:val="20"/>
        </w:rPr>
      </w:pPr>
    </w:p>
    <w:p w14:paraId="154C0CF4" w14:textId="77777777" w:rsidR="00D67729" w:rsidRDefault="00D67729" w:rsidP="00D67729">
      <w:pPr>
        <w:widowControl w:val="0"/>
        <w:spacing w:after="0" w:line="240" w:lineRule="auto"/>
        <w:jc w:val="both"/>
        <w:rPr>
          <w:rFonts w:ascii="Arial" w:hAnsi="Arial" w:cs="Arial"/>
          <w:sz w:val="20"/>
        </w:rPr>
      </w:pPr>
    </w:p>
    <w:p w14:paraId="21999853" w14:textId="77777777" w:rsidR="00D67729" w:rsidRDefault="00D67729" w:rsidP="00D67729">
      <w:pPr>
        <w:widowControl w:val="0"/>
        <w:spacing w:after="0" w:line="240" w:lineRule="auto"/>
        <w:jc w:val="both"/>
        <w:rPr>
          <w:rFonts w:ascii="Arial" w:hAnsi="Arial" w:cs="Arial"/>
          <w:sz w:val="20"/>
        </w:rPr>
      </w:pPr>
    </w:p>
    <w:p w14:paraId="35A88151" w14:textId="77777777" w:rsidR="001C65EC" w:rsidRPr="00CD5328" w:rsidRDefault="001C65EC" w:rsidP="00030FFB">
      <w:pPr>
        <w:widowControl w:val="0"/>
        <w:spacing w:after="0" w:line="240" w:lineRule="auto"/>
        <w:jc w:val="center"/>
        <w:rPr>
          <w:rFonts w:ascii="Arial" w:hAnsi="Arial" w:cs="Arial"/>
          <w:b/>
          <w:sz w:val="28"/>
          <w:u w:val="single"/>
        </w:rPr>
      </w:pPr>
      <w:r w:rsidRPr="00CD5328">
        <w:rPr>
          <w:rFonts w:ascii="Arial" w:hAnsi="Arial" w:cs="Arial"/>
          <w:b/>
          <w:sz w:val="32"/>
          <w:u w:val="single"/>
        </w:rPr>
        <w:t>SECCIÓN ESPECÍFICA</w:t>
      </w:r>
    </w:p>
    <w:p w14:paraId="1C75DC5E" w14:textId="77777777" w:rsidR="001C65EC" w:rsidRPr="00CD5328" w:rsidRDefault="001C65EC" w:rsidP="00030FFB">
      <w:pPr>
        <w:pStyle w:val="Prrafodelista"/>
        <w:widowControl w:val="0"/>
        <w:spacing w:after="0" w:line="240" w:lineRule="auto"/>
        <w:ind w:left="0"/>
        <w:jc w:val="center"/>
        <w:rPr>
          <w:rFonts w:ascii="Arial" w:hAnsi="Arial" w:cs="Arial"/>
        </w:rPr>
      </w:pPr>
    </w:p>
    <w:p w14:paraId="7093B0C0" w14:textId="77777777" w:rsidR="001C65EC" w:rsidRPr="00CD5328" w:rsidRDefault="001C65EC" w:rsidP="00030FFB">
      <w:pPr>
        <w:pStyle w:val="Prrafodelista"/>
        <w:widowControl w:val="0"/>
        <w:spacing w:after="0" w:line="240" w:lineRule="auto"/>
        <w:ind w:left="0"/>
        <w:jc w:val="center"/>
        <w:rPr>
          <w:rFonts w:ascii="Arial" w:hAnsi="Arial" w:cs="Arial"/>
        </w:rPr>
      </w:pPr>
    </w:p>
    <w:p w14:paraId="6CF0B533" w14:textId="77777777" w:rsidR="001C65EC" w:rsidRPr="00CD5328" w:rsidRDefault="001C65EC" w:rsidP="00030FFB">
      <w:pPr>
        <w:pStyle w:val="Prrafodelista"/>
        <w:widowControl w:val="0"/>
        <w:spacing w:after="0" w:line="240" w:lineRule="auto"/>
        <w:ind w:left="0"/>
        <w:jc w:val="center"/>
        <w:rPr>
          <w:rFonts w:ascii="Arial" w:hAnsi="Arial" w:cs="Arial"/>
        </w:rPr>
      </w:pPr>
    </w:p>
    <w:p w14:paraId="696464AE" w14:textId="77777777" w:rsidR="001C65EC" w:rsidRPr="00CD5328" w:rsidRDefault="001C65EC" w:rsidP="00030FFB">
      <w:pPr>
        <w:pStyle w:val="Prrafodelista"/>
        <w:widowControl w:val="0"/>
        <w:spacing w:after="0" w:line="240" w:lineRule="auto"/>
        <w:ind w:left="0"/>
        <w:jc w:val="center"/>
        <w:rPr>
          <w:rFonts w:ascii="Arial" w:hAnsi="Arial" w:cs="Arial"/>
          <w:b/>
          <w:sz w:val="28"/>
        </w:rPr>
      </w:pPr>
      <w:r w:rsidRPr="00CD5328">
        <w:rPr>
          <w:rFonts w:ascii="Arial" w:hAnsi="Arial" w:cs="Arial"/>
          <w:b/>
          <w:sz w:val="32"/>
        </w:rPr>
        <w:t>CONDICIONES ESPECIALES DEL PROCE</w:t>
      </w:r>
      <w:r w:rsidR="00691E9E">
        <w:rPr>
          <w:rFonts w:ascii="Arial" w:hAnsi="Arial" w:cs="Arial"/>
          <w:b/>
          <w:sz w:val="32"/>
        </w:rPr>
        <w:t>DIMIENTO</w:t>
      </w:r>
      <w:r w:rsidRPr="00CD5328">
        <w:rPr>
          <w:rFonts w:ascii="Arial" w:hAnsi="Arial" w:cs="Arial"/>
          <w:b/>
          <w:sz w:val="32"/>
        </w:rPr>
        <w:t xml:space="preserve"> DE SELECCIÓN</w:t>
      </w:r>
    </w:p>
    <w:p w14:paraId="4B774A7E" w14:textId="77777777" w:rsidR="001C65EC" w:rsidRPr="00CD5328" w:rsidRDefault="001C65EC" w:rsidP="00030FFB">
      <w:pPr>
        <w:widowControl w:val="0"/>
        <w:spacing w:after="0" w:line="240" w:lineRule="auto"/>
        <w:jc w:val="center"/>
        <w:rPr>
          <w:rFonts w:ascii="Arial" w:hAnsi="Arial" w:cs="Arial"/>
          <w:sz w:val="18"/>
        </w:rPr>
      </w:pPr>
    </w:p>
    <w:p w14:paraId="3A71911A" w14:textId="77777777" w:rsidR="001C65EC" w:rsidRPr="00CD5328" w:rsidRDefault="001C65EC" w:rsidP="00030FFB">
      <w:pPr>
        <w:widowControl w:val="0"/>
        <w:spacing w:after="0" w:line="240" w:lineRule="auto"/>
        <w:jc w:val="center"/>
        <w:rPr>
          <w:rFonts w:ascii="Arial" w:hAnsi="Arial" w:cs="Arial"/>
          <w:sz w:val="18"/>
        </w:rPr>
      </w:pPr>
    </w:p>
    <w:p w14:paraId="31D8574E" w14:textId="77777777" w:rsidR="001C65EC" w:rsidRPr="00CD5328" w:rsidRDefault="001C65EC" w:rsidP="00030FFB">
      <w:pPr>
        <w:widowControl w:val="0"/>
        <w:spacing w:after="0" w:line="240" w:lineRule="auto"/>
        <w:jc w:val="center"/>
        <w:rPr>
          <w:rFonts w:ascii="Arial" w:hAnsi="Arial" w:cs="Arial"/>
          <w:sz w:val="18"/>
        </w:rPr>
      </w:pPr>
    </w:p>
    <w:p w14:paraId="539A2267" w14:textId="77777777" w:rsidR="001C65EC" w:rsidRPr="00CD5328" w:rsidRDefault="001C65EC" w:rsidP="00030FFB">
      <w:pPr>
        <w:widowControl w:val="0"/>
        <w:spacing w:after="0" w:line="240" w:lineRule="auto"/>
        <w:jc w:val="center"/>
        <w:rPr>
          <w:rFonts w:ascii="Arial" w:hAnsi="Arial" w:cs="Arial"/>
          <w:sz w:val="16"/>
        </w:rPr>
      </w:pPr>
      <w:r w:rsidRPr="00CD5328">
        <w:rPr>
          <w:rFonts w:ascii="Arial" w:hAnsi="Arial" w:cs="Arial"/>
          <w:sz w:val="16"/>
        </w:rPr>
        <w:t xml:space="preserve">(EN ESTA SECCIÓN LA ENTIDAD DEBERÁ COMPLETAR LA </w:t>
      </w:r>
      <w:r w:rsidR="009A4B81" w:rsidRPr="00CD5328">
        <w:rPr>
          <w:rFonts w:ascii="Arial" w:hAnsi="Arial" w:cs="Arial"/>
          <w:sz w:val="16"/>
        </w:rPr>
        <w:t>INFORMACIÓN</w:t>
      </w:r>
      <w:r w:rsidRPr="00CD5328">
        <w:rPr>
          <w:rFonts w:ascii="Arial" w:hAnsi="Arial" w:cs="Arial"/>
          <w:sz w:val="16"/>
        </w:rPr>
        <w:t xml:space="preserve"> EXIGIDA, DE ACUERDO A LAS INSTRUCCIONES INDICADAS)</w:t>
      </w:r>
    </w:p>
    <w:p w14:paraId="5B26A5CE" w14:textId="77777777" w:rsidR="001C65EC" w:rsidRPr="00CD5328" w:rsidRDefault="001C65EC" w:rsidP="00CD5328">
      <w:pPr>
        <w:widowControl w:val="0"/>
        <w:spacing w:after="0" w:line="240" w:lineRule="auto"/>
        <w:ind w:left="360"/>
        <w:jc w:val="both"/>
        <w:rPr>
          <w:rFonts w:ascii="Arial" w:hAnsi="Arial" w:cs="Arial"/>
          <w:i/>
          <w:sz w:val="20"/>
        </w:rPr>
      </w:pPr>
    </w:p>
    <w:p w14:paraId="74B3A840" w14:textId="77777777" w:rsidR="001C65EC" w:rsidRPr="00CD5328" w:rsidRDefault="001C65EC" w:rsidP="00CD5328">
      <w:pPr>
        <w:widowControl w:val="0"/>
        <w:spacing w:after="0" w:line="240" w:lineRule="auto"/>
        <w:ind w:left="360"/>
        <w:jc w:val="both"/>
        <w:rPr>
          <w:rFonts w:ascii="Arial" w:hAnsi="Arial" w:cs="Arial"/>
          <w:i/>
          <w:sz w:val="20"/>
        </w:rPr>
      </w:pPr>
    </w:p>
    <w:p w14:paraId="2B4A85FA" w14:textId="77777777" w:rsidR="00D5597F" w:rsidRDefault="001C65EC" w:rsidP="00213189">
      <w:pPr>
        <w:widowControl w:val="0"/>
        <w:spacing w:after="0" w:line="240" w:lineRule="auto"/>
        <w:rPr>
          <w:rFonts w:ascii="Arial" w:hAnsi="Arial" w:cs="Arial"/>
        </w:rPr>
      </w:pPr>
      <w:r w:rsidRPr="00CD5328">
        <w:rPr>
          <w:rFonts w:ascii="Arial" w:hAnsi="Arial" w:cs="Arial"/>
        </w:rPr>
        <w:br w:type="page"/>
      </w:r>
    </w:p>
    <w:p w14:paraId="792C29A5" w14:textId="77777777" w:rsidR="00F436C7" w:rsidRDefault="00F436C7" w:rsidP="00213189">
      <w:pPr>
        <w:widowControl w:val="0"/>
        <w:spacing w:after="0" w:line="240" w:lineRule="auto"/>
        <w:rPr>
          <w:rFonts w:ascii="Arial" w:hAnsi="Arial" w:cs="Arial"/>
        </w:rPr>
      </w:pPr>
    </w:p>
    <w:tbl>
      <w:tblPr>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952"/>
      </w:tblGrid>
      <w:tr w:rsidR="00D5597F" w:rsidRPr="00CD5328" w14:paraId="7232BE92" w14:textId="77777777" w:rsidTr="00884624">
        <w:tc>
          <w:tcPr>
            <w:tcW w:w="8952" w:type="dxa"/>
          </w:tcPr>
          <w:p w14:paraId="6502A2DB" w14:textId="77777777" w:rsidR="00D5597F" w:rsidRPr="00CD5328" w:rsidRDefault="00D5597F" w:rsidP="00CD5328">
            <w:pPr>
              <w:pStyle w:val="Prrafodelista"/>
              <w:widowControl w:val="0"/>
              <w:spacing w:after="0" w:line="240" w:lineRule="auto"/>
              <w:ind w:left="360"/>
              <w:jc w:val="center"/>
              <w:rPr>
                <w:rFonts w:ascii="Arial" w:hAnsi="Arial" w:cs="Arial"/>
                <w:b/>
                <w:sz w:val="12"/>
              </w:rPr>
            </w:pPr>
          </w:p>
          <w:p w14:paraId="312EA000" w14:textId="77777777" w:rsidR="00D5597F" w:rsidRPr="00CD5328" w:rsidRDefault="00D5597F" w:rsidP="00CD5328">
            <w:pPr>
              <w:pStyle w:val="Prrafodelista"/>
              <w:widowControl w:val="0"/>
              <w:spacing w:after="0" w:line="240" w:lineRule="auto"/>
              <w:ind w:left="66"/>
              <w:jc w:val="center"/>
              <w:rPr>
                <w:rFonts w:ascii="Arial" w:hAnsi="Arial" w:cs="Arial"/>
              </w:rPr>
            </w:pPr>
            <w:r w:rsidRPr="00CD5328">
              <w:rPr>
                <w:rFonts w:ascii="Arial" w:hAnsi="Arial" w:cs="Arial"/>
                <w:b/>
              </w:rPr>
              <w:t>CAPÍTULO I</w:t>
            </w:r>
          </w:p>
          <w:p w14:paraId="64BCDDD0" w14:textId="77777777" w:rsidR="00D5597F" w:rsidRPr="00CD5328" w:rsidRDefault="00D5597F" w:rsidP="00CD5328">
            <w:pPr>
              <w:widowControl w:val="0"/>
              <w:spacing w:after="0" w:line="240" w:lineRule="auto"/>
              <w:jc w:val="center"/>
              <w:rPr>
                <w:rFonts w:ascii="Arial" w:hAnsi="Arial" w:cs="Arial"/>
                <w:b/>
              </w:rPr>
            </w:pPr>
            <w:r w:rsidRPr="00CD5328">
              <w:rPr>
                <w:rFonts w:ascii="Arial" w:hAnsi="Arial" w:cs="Arial"/>
                <w:b/>
              </w:rPr>
              <w:t>GENERALIDADES</w:t>
            </w:r>
          </w:p>
          <w:p w14:paraId="3C966F25" w14:textId="77777777" w:rsidR="00D5597F" w:rsidRPr="00CD5328" w:rsidRDefault="00D5597F" w:rsidP="00CD5328">
            <w:pPr>
              <w:widowControl w:val="0"/>
              <w:spacing w:after="0" w:line="240" w:lineRule="auto"/>
              <w:jc w:val="center"/>
              <w:rPr>
                <w:rFonts w:ascii="Arial" w:hAnsi="Arial" w:cs="Arial"/>
                <w:sz w:val="6"/>
              </w:rPr>
            </w:pPr>
          </w:p>
        </w:tc>
      </w:tr>
    </w:tbl>
    <w:p w14:paraId="1FC5E8F8" w14:textId="77777777" w:rsidR="00D5597F" w:rsidRDefault="00D5597F" w:rsidP="00CD5328">
      <w:pPr>
        <w:widowControl w:val="0"/>
        <w:spacing w:after="0" w:line="240" w:lineRule="auto"/>
        <w:ind w:left="96"/>
        <w:jc w:val="both"/>
        <w:rPr>
          <w:rFonts w:ascii="Arial" w:hAnsi="Arial" w:cs="Arial"/>
        </w:rPr>
      </w:pPr>
    </w:p>
    <w:p w14:paraId="098B25C9" w14:textId="77777777" w:rsidR="00D5597F" w:rsidRPr="00CD5328" w:rsidRDefault="00D5597F" w:rsidP="00D9747B">
      <w:pPr>
        <w:pStyle w:val="Prrafodelista"/>
        <w:widowControl w:val="0"/>
        <w:numPr>
          <w:ilvl w:val="1"/>
          <w:numId w:val="11"/>
        </w:numPr>
        <w:spacing w:after="0" w:line="240" w:lineRule="auto"/>
        <w:ind w:left="528" w:hanging="508"/>
        <w:jc w:val="both"/>
        <w:rPr>
          <w:rFonts w:ascii="Arial" w:hAnsi="Arial" w:cs="Arial"/>
          <w:b/>
          <w:sz w:val="20"/>
        </w:rPr>
      </w:pPr>
      <w:r w:rsidRPr="00CD5328">
        <w:rPr>
          <w:rFonts w:ascii="Arial" w:hAnsi="Arial" w:cs="Arial"/>
          <w:b/>
          <w:sz w:val="20"/>
        </w:rPr>
        <w:t>ENTIDAD CONVOCANTE</w:t>
      </w:r>
    </w:p>
    <w:p w14:paraId="3A353842" w14:textId="77777777" w:rsidR="00AD0AB4" w:rsidRPr="002577CE" w:rsidRDefault="00AD0AB4" w:rsidP="00CD5328">
      <w:pPr>
        <w:pStyle w:val="Prrafodelista"/>
        <w:widowControl w:val="0"/>
        <w:spacing w:after="0" w:line="240" w:lineRule="auto"/>
        <w:ind w:left="528"/>
        <w:jc w:val="both"/>
        <w:rPr>
          <w:rFonts w:ascii="Arial" w:hAnsi="Arial" w:cs="Arial"/>
          <w:sz w:val="12"/>
        </w:rPr>
      </w:pPr>
    </w:p>
    <w:tbl>
      <w:tblPr>
        <w:tblW w:w="8583" w:type="dxa"/>
        <w:tblInd w:w="535" w:type="dxa"/>
        <w:tblLayout w:type="fixed"/>
        <w:tblLook w:val="04A0" w:firstRow="1" w:lastRow="0" w:firstColumn="1" w:lastColumn="0" w:noHBand="0" w:noVBand="1"/>
      </w:tblPr>
      <w:tblGrid>
        <w:gridCol w:w="2288"/>
        <w:gridCol w:w="236"/>
        <w:gridCol w:w="6059"/>
      </w:tblGrid>
      <w:tr w:rsidR="00144792" w:rsidRPr="00CD5328" w14:paraId="491A5108" w14:textId="77777777" w:rsidTr="00AD0AB4">
        <w:trPr>
          <w:trHeight w:val="397"/>
        </w:trPr>
        <w:tc>
          <w:tcPr>
            <w:tcW w:w="2288" w:type="dxa"/>
          </w:tcPr>
          <w:p w14:paraId="26BC0436" w14:textId="3FE61903" w:rsidR="00144792" w:rsidRPr="00CD5328" w:rsidRDefault="00144792" w:rsidP="00CD5328">
            <w:pPr>
              <w:widowControl w:val="0"/>
              <w:spacing w:after="0" w:line="240" w:lineRule="auto"/>
              <w:rPr>
                <w:rFonts w:ascii="Arial" w:hAnsi="Arial" w:cs="Arial"/>
                <w:sz w:val="20"/>
              </w:rPr>
            </w:pPr>
            <w:r w:rsidRPr="00CD5328">
              <w:rPr>
                <w:rFonts w:ascii="Arial" w:hAnsi="Arial" w:cs="Arial"/>
                <w:sz w:val="20"/>
              </w:rPr>
              <w:t>Nombre</w:t>
            </w:r>
          </w:p>
        </w:tc>
        <w:tc>
          <w:tcPr>
            <w:tcW w:w="236" w:type="dxa"/>
          </w:tcPr>
          <w:p w14:paraId="15FA42FE" w14:textId="1860BC2F" w:rsidR="00144792" w:rsidRPr="00CD5328" w:rsidRDefault="00144792" w:rsidP="00CD5328">
            <w:pPr>
              <w:widowControl w:val="0"/>
              <w:spacing w:after="0" w:line="240" w:lineRule="auto"/>
              <w:jc w:val="center"/>
              <w:rPr>
                <w:rFonts w:ascii="Arial" w:hAnsi="Arial" w:cs="Arial"/>
                <w:sz w:val="20"/>
              </w:rPr>
            </w:pPr>
            <w:r w:rsidRPr="00CD5328">
              <w:rPr>
                <w:rFonts w:ascii="Arial" w:hAnsi="Arial" w:cs="Arial"/>
                <w:sz w:val="20"/>
              </w:rPr>
              <w:t>:</w:t>
            </w:r>
          </w:p>
        </w:tc>
        <w:tc>
          <w:tcPr>
            <w:tcW w:w="6059" w:type="dxa"/>
          </w:tcPr>
          <w:p w14:paraId="3CE8C6AB" w14:textId="32D70E2C" w:rsidR="00144792" w:rsidRPr="00CD5328" w:rsidRDefault="00144792" w:rsidP="00CD5328">
            <w:pPr>
              <w:widowControl w:val="0"/>
              <w:spacing w:after="0" w:line="240" w:lineRule="auto"/>
              <w:rPr>
                <w:rFonts w:ascii="Arial" w:hAnsi="Arial" w:cs="Arial"/>
                <w:sz w:val="20"/>
              </w:rPr>
            </w:pPr>
            <w:r>
              <w:rPr>
                <w:rFonts w:ascii="Arial" w:hAnsi="Arial" w:cs="Arial"/>
                <w:sz w:val="20"/>
                <w:lang w:val="pt-BR"/>
              </w:rPr>
              <w:t>GOBIERNO REGIONAL DE CAJAMARCA</w:t>
            </w:r>
          </w:p>
        </w:tc>
      </w:tr>
      <w:tr w:rsidR="00144792" w:rsidRPr="00CD5328" w14:paraId="0C35B9A0" w14:textId="77777777" w:rsidTr="00AD0AB4">
        <w:trPr>
          <w:trHeight w:val="397"/>
        </w:trPr>
        <w:tc>
          <w:tcPr>
            <w:tcW w:w="2288" w:type="dxa"/>
          </w:tcPr>
          <w:p w14:paraId="11A3819E" w14:textId="72C2E2E5" w:rsidR="00144792" w:rsidRPr="00CD5328" w:rsidRDefault="00144792" w:rsidP="00CD5328">
            <w:pPr>
              <w:widowControl w:val="0"/>
              <w:spacing w:after="0" w:line="240" w:lineRule="auto"/>
              <w:rPr>
                <w:rFonts w:ascii="Arial" w:hAnsi="Arial" w:cs="Arial"/>
                <w:sz w:val="20"/>
              </w:rPr>
            </w:pPr>
            <w:r w:rsidRPr="00CD5328">
              <w:rPr>
                <w:rFonts w:ascii="Arial" w:hAnsi="Arial" w:cs="Arial"/>
                <w:sz w:val="20"/>
              </w:rPr>
              <w:t>RUC Nº</w:t>
            </w:r>
          </w:p>
        </w:tc>
        <w:tc>
          <w:tcPr>
            <w:tcW w:w="236" w:type="dxa"/>
          </w:tcPr>
          <w:p w14:paraId="48B0387B" w14:textId="1A60DCC1" w:rsidR="00144792" w:rsidRPr="00CD5328" w:rsidRDefault="00144792" w:rsidP="00CD5328">
            <w:pPr>
              <w:widowControl w:val="0"/>
              <w:spacing w:after="0" w:line="240" w:lineRule="auto"/>
              <w:jc w:val="center"/>
              <w:rPr>
                <w:rFonts w:ascii="Arial" w:hAnsi="Arial" w:cs="Arial"/>
                <w:sz w:val="20"/>
              </w:rPr>
            </w:pPr>
            <w:r w:rsidRPr="00CD5328">
              <w:rPr>
                <w:rFonts w:ascii="Arial" w:hAnsi="Arial" w:cs="Arial"/>
                <w:sz w:val="20"/>
              </w:rPr>
              <w:t>:</w:t>
            </w:r>
          </w:p>
        </w:tc>
        <w:tc>
          <w:tcPr>
            <w:tcW w:w="6059" w:type="dxa"/>
          </w:tcPr>
          <w:p w14:paraId="2B73955C" w14:textId="02C817DE" w:rsidR="00144792" w:rsidRPr="00CD5328" w:rsidRDefault="00144792" w:rsidP="00CD5328">
            <w:pPr>
              <w:widowControl w:val="0"/>
              <w:spacing w:after="0" w:line="240" w:lineRule="auto"/>
              <w:rPr>
                <w:rFonts w:ascii="Arial" w:hAnsi="Arial" w:cs="Arial"/>
                <w:sz w:val="20"/>
              </w:rPr>
            </w:pPr>
            <w:r>
              <w:rPr>
                <w:rFonts w:ascii="Arial" w:hAnsi="Arial" w:cs="Arial"/>
                <w:sz w:val="20"/>
                <w:lang w:val="pt-BR"/>
              </w:rPr>
              <w:t>20453744168</w:t>
            </w:r>
          </w:p>
        </w:tc>
      </w:tr>
      <w:tr w:rsidR="00144792" w:rsidRPr="00CD5328" w14:paraId="7ED907FF" w14:textId="77777777" w:rsidTr="00AD0AB4">
        <w:trPr>
          <w:trHeight w:val="397"/>
        </w:trPr>
        <w:tc>
          <w:tcPr>
            <w:tcW w:w="2288" w:type="dxa"/>
          </w:tcPr>
          <w:p w14:paraId="041EE261" w14:textId="601C939D" w:rsidR="00144792" w:rsidRPr="00CD5328" w:rsidRDefault="00144792" w:rsidP="00CD5328">
            <w:pPr>
              <w:widowControl w:val="0"/>
              <w:spacing w:after="0" w:line="240" w:lineRule="auto"/>
              <w:rPr>
                <w:rFonts w:ascii="Arial" w:hAnsi="Arial" w:cs="Arial"/>
                <w:sz w:val="20"/>
              </w:rPr>
            </w:pPr>
            <w:r w:rsidRPr="00CD5328">
              <w:rPr>
                <w:rFonts w:ascii="Arial" w:hAnsi="Arial" w:cs="Arial"/>
                <w:sz w:val="20"/>
                <w:lang w:val="es-ES"/>
              </w:rPr>
              <w:t>Domicilio legal</w:t>
            </w:r>
          </w:p>
        </w:tc>
        <w:tc>
          <w:tcPr>
            <w:tcW w:w="236" w:type="dxa"/>
          </w:tcPr>
          <w:p w14:paraId="2FDF6002" w14:textId="1DCEBDAE" w:rsidR="00144792" w:rsidRPr="00CD5328" w:rsidRDefault="00144792" w:rsidP="00CD5328">
            <w:pPr>
              <w:widowControl w:val="0"/>
              <w:spacing w:after="0" w:line="240" w:lineRule="auto"/>
              <w:jc w:val="center"/>
              <w:rPr>
                <w:rFonts w:ascii="Arial" w:hAnsi="Arial" w:cs="Arial"/>
                <w:sz w:val="20"/>
              </w:rPr>
            </w:pPr>
            <w:r w:rsidRPr="00CD5328">
              <w:rPr>
                <w:rFonts w:ascii="Arial" w:hAnsi="Arial" w:cs="Arial"/>
                <w:sz w:val="20"/>
              </w:rPr>
              <w:t>:</w:t>
            </w:r>
          </w:p>
        </w:tc>
        <w:tc>
          <w:tcPr>
            <w:tcW w:w="6059" w:type="dxa"/>
          </w:tcPr>
          <w:p w14:paraId="2772EC1E" w14:textId="4A284ECF" w:rsidR="00144792" w:rsidRPr="00CD5328" w:rsidRDefault="00144792" w:rsidP="00CD5328">
            <w:pPr>
              <w:widowControl w:val="0"/>
              <w:spacing w:after="0" w:line="240" w:lineRule="auto"/>
              <w:rPr>
                <w:rFonts w:ascii="Arial" w:hAnsi="Arial" w:cs="Arial"/>
                <w:sz w:val="20"/>
              </w:rPr>
            </w:pPr>
            <w:r>
              <w:rPr>
                <w:rFonts w:ascii="Arial" w:hAnsi="Arial" w:cs="Arial"/>
                <w:sz w:val="20"/>
                <w:lang w:val="pt-BR"/>
              </w:rPr>
              <w:t xml:space="preserve">Santa Teresa de Journet N° 351 Urb. La Alameda – </w:t>
            </w:r>
            <w:proofErr w:type="spellStart"/>
            <w:r>
              <w:rPr>
                <w:rFonts w:ascii="Arial" w:hAnsi="Arial" w:cs="Arial"/>
                <w:sz w:val="20"/>
                <w:lang w:val="pt-BR"/>
              </w:rPr>
              <w:t>Cajamarca</w:t>
            </w:r>
            <w:proofErr w:type="spellEnd"/>
            <w:r>
              <w:rPr>
                <w:rFonts w:ascii="Arial" w:hAnsi="Arial" w:cs="Arial"/>
                <w:sz w:val="20"/>
                <w:lang w:val="pt-BR"/>
              </w:rPr>
              <w:t>.</w:t>
            </w:r>
          </w:p>
        </w:tc>
      </w:tr>
      <w:tr w:rsidR="00144792" w:rsidRPr="00CD5328" w14:paraId="4E374345" w14:textId="77777777" w:rsidTr="00AD0AB4">
        <w:trPr>
          <w:trHeight w:val="397"/>
        </w:trPr>
        <w:tc>
          <w:tcPr>
            <w:tcW w:w="2288" w:type="dxa"/>
          </w:tcPr>
          <w:p w14:paraId="6714BE51" w14:textId="2C0E3E64" w:rsidR="00144792" w:rsidRPr="00CD5328" w:rsidRDefault="00144792" w:rsidP="005A53F4">
            <w:pPr>
              <w:widowControl w:val="0"/>
              <w:spacing w:after="0" w:line="240" w:lineRule="auto"/>
              <w:rPr>
                <w:rFonts w:ascii="Arial" w:hAnsi="Arial" w:cs="Arial"/>
                <w:sz w:val="20"/>
              </w:rPr>
            </w:pPr>
            <w:r w:rsidRPr="00CD5328">
              <w:rPr>
                <w:rFonts w:ascii="Arial" w:hAnsi="Arial" w:cs="Arial"/>
                <w:sz w:val="20"/>
                <w:lang w:val="es-ES"/>
              </w:rPr>
              <w:t>Teléfono:</w:t>
            </w:r>
          </w:p>
        </w:tc>
        <w:tc>
          <w:tcPr>
            <w:tcW w:w="236" w:type="dxa"/>
          </w:tcPr>
          <w:p w14:paraId="21D60CDC" w14:textId="6FB85405" w:rsidR="00144792" w:rsidRPr="00CD5328" w:rsidRDefault="00144792" w:rsidP="00CD5328">
            <w:pPr>
              <w:widowControl w:val="0"/>
              <w:spacing w:after="0" w:line="240" w:lineRule="auto"/>
              <w:jc w:val="center"/>
              <w:rPr>
                <w:rFonts w:ascii="Arial" w:hAnsi="Arial" w:cs="Arial"/>
                <w:sz w:val="20"/>
              </w:rPr>
            </w:pPr>
            <w:r w:rsidRPr="00CD5328">
              <w:rPr>
                <w:rFonts w:ascii="Arial" w:hAnsi="Arial" w:cs="Arial"/>
                <w:sz w:val="20"/>
              </w:rPr>
              <w:t>:</w:t>
            </w:r>
          </w:p>
        </w:tc>
        <w:tc>
          <w:tcPr>
            <w:tcW w:w="6059" w:type="dxa"/>
          </w:tcPr>
          <w:p w14:paraId="2BB808D3" w14:textId="7064A6ED" w:rsidR="00144792" w:rsidRPr="00CD5328" w:rsidRDefault="00144792" w:rsidP="00CD5328">
            <w:pPr>
              <w:widowControl w:val="0"/>
              <w:spacing w:after="0" w:line="240" w:lineRule="auto"/>
              <w:rPr>
                <w:rFonts w:ascii="Arial" w:hAnsi="Arial" w:cs="Arial"/>
                <w:sz w:val="20"/>
              </w:rPr>
            </w:pPr>
            <w:r>
              <w:rPr>
                <w:rFonts w:ascii="Arial" w:hAnsi="Arial" w:cs="Arial"/>
                <w:sz w:val="20"/>
                <w:lang w:val="pt-BR"/>
              </w:rPr>
              <w:t>0</w:t>
            </w:r>
            <w:r w:rsidRPr="008D77B7">
              <w:rPr>
                <w:rFonts w:ascii="Arial" w:hAnsi="Arial" w:cs="Arial"/>
                <w:sz w:val="20"/>
                <w:lang w:val="pt-BR"/>
              </w:rPr>
              <w:t>76 599020</w:t>
            </w:r>
          </w:p>
        </w:tc>
      </w:tr>
      <w:tr w:rsidR="00144792" w:rsidRPr="00CD5328" w14:paraId="4914ADA8" w14:textId="77777777" w:rsidTr="00AD0AB4">
        <w:trPr>
          <w:trHeight w:val="397"/>
        </w:trPr>
        <w:tc>
          <w:tcPr>
            <w:tcW w:w="2288" w:type="dxa"/>
          </w:tcPr>
          <w:p w14:paraId="391C85E2" w14:textId="163B0D47" w:rsidR="00144792" w:rsidRPr="00CD5328" w:rsidRDefault="00144792" w:rsidP="00CD5328">
            <w:pPr>
              <w:widowControl w:val="0"/>
              <w:spacing w:after="0" w:line="240" w:lineRule="auto"/>
              <w:rPr>
                <w:rFonts w:ascii="Arial" w:hAnsi="Arial" w:cs="Arial"/>
                <w:sz w:val="20"/>
              </w:rPr>
            </w:pPr>
            <w:r w:rsidRPr="00CD5328">
              <w:rPr>
                <w:rFonts w:ascii="Arial" w:hAnsi="Arial" w:cs="Arial"/>
                <w:sz w:val="20"/>
                <w:lang w:val="es-ES"/>
              </w:rPr>
              <w:t>Correo electrónico:</w:t>
            </w:r>
          </w:p>
        </w:tc>
        <w:tc>
          <w:tcPr>
            <w:tcW w:w="236" w:type="dxa"/>
          </w:tcPr>
          <w:p w14:paraId="16490473" w14:textId="2B520324" w:rsidR="00144792" w:rsidRPr="00CD5328" w:rsidRDefault="00144792" w:rsidP="00CD5328">
            <w:pPr>
              <w:widowControl w:val="0"/>
              <w:spacing w:after="0" w:line="240" w:lineRule="auto"/>
              <w:jc w:val="center"/>
              <w:rPr>
                <w:rFonts w:ascii="Arial" w:hAnsi="Arial" w:cs="Arial"/>
                <w:sz w:val="20"/>
              </w:rPr>
            </w:pPr>
            <w:r w:rsidRPr="00CD5328">
              <w:rPr>
                <w:rFonts w:ascii="Arial" w:hAnsi="Arial" w:cs="Arial"/>
                <w:sz w:val="20"/>
              </w:rPr>
              <w:t>:</w:t>
            </w:r>
          </w:p>
        </w:tc>
        <w:tc>
          <w:tcPr>
            <w:tcW w:w="6059" w:type="dxa"/>
          </w:tcPr>
          <w:p w14:paraId="0A3C5EFC" w14:textId="72EAA6AD" w:rsidR="00144792" w:rsidRPr="00CD5328" w:rsidRDefault="00483B67" w:rsidP="00CD5328">
            <w:pPr>
              <w:widowControl w:val="0"/>
              <w:spacing w:after="0" w:line="240" w:lineRule="auto"/>
              <w:rPr>
                <w:rFonts w:ascii="Arial" w:hAnsi="Arial" w:cs="Arial"/>
                <w:sz w:val="20"/>
              </w:rPr>
            </w:pPr>
            <w:hyperlink r:id="rId17" w:history="1">
              <w:r w:rsidR="00144792" w:rsidRPr="00784554">
                <w:rPr>
                  <w:rStyle w:val="Hipervnculo"/>
                  <w:rFonts w:ascii="Arial" w:hAnsi="Arial" w:cs="Arial"/>
                  <w:sz w:val="20"/>
                  <w:lang w:val="pt-BR"/>
                </w:rPr>
                <w:t>luchohv@yahoo.es</w:t>
              </w:r>
            </w:hyperlink>
            <w:r w:rsidR="00144792">
              <w:rPr>
                <w:rFonts w:ascii="Arial" w:hAnsi="Arial" w:cs="Arial"/>
                <w:color w:val="auto"/>
                <w:sz w:val="20"/>
                <w:lang w:val="pt-BR"/>
              </w:rPr>
              <w:t xml:space="preserve">. </w:t>
            </w:r>
          </w:p>
        </w:tc>
      </w:tr>
    </w:tbl>
    <w:p w14:paraId="6E6089BB" w14:textId="77777777" w:rsidR="00D5597F" w:rsidRPr="00CD5328" w:rsidRDefault="00D5597F" w:rsidP="00D9747B">
      <w:pPr>
        <w:pStyle w:val="Prrafodelista"/>
        <w:widowControl w:val="0"/>
        <w:numPr>
          <w:ilvl w:val="1"/>
          <w:numId w:val="11"/>
        </w:numPr>
        <w:spacing w:after="0" w:line="240" w:lineRule="auto"/>
        <w:ind w:left="528" w:hanging="508"/>
        <w:jc w:val="both"/>
        <w:rPr>
          <w:rFonts w:ascii="Arial" w:hAnsi="Arial" w:cs="Arial"/>
          <w:b/>
          <w:sz w:val="20"/>
        </w:rPr>
      </w:pPr>
      <w:r w:rsidRPr="00CD5328">
        <w:rPr>
          <w:rFonts w:ascii="Arial" w:hAnsi="Arial" w:cs="Arial"/>
          <w:b/>
          <w:sz w:val="20"/>
        </w:rPr>
        <w:t>OBJETO DE LA CONVOCATORIA</w:t>
      </w:r>
    </w:p>
    <w:p w14:paraId="6B2F113F" w14:textId="77777777" w:rsidR="00F6204A" w:rsidRPr="002577CE" w:rsidRDefault="00F6204A" w:rsidP="000C37F8">
      <w:pPr>
        <w:widowControl w:val="0"/>
        <w:spacing w:after="0" w:line="240" w:lineRule="auto"/>
        <w:ind w:left="567"/>
        <w:jc w:val="both"/>
        <w:rPr>
          <w:rFonts w:ascii="Arial" w:hAnsi="Arial" w:cs="Arial"/>
          <w:sz w:val="8"/>
        </w:rPr>
      </w:pPr>
    </w:p>
    <w:p w14:paraId="49B55F29" w14:textId="620EF9D2" w:rsidR="00CE32EC" w:rsidRPr="00466E2F" w:rsidRDefault="00D5597F" w:rsidP="0008114A">
      <w:pPr>
        <w:widowControl w:val="0"/>
        <w:spacing w:after="0" w:line="240" w:lineRule="auto"/>
        <w:ind w:left="567"/>
        <w:jc w:val="both"/>
        <w:rPr>
          <w:rFonts w:ascii="Arial" w:hAnsi="Arial" w:cs="Arial"/>
          <w:b/>
          <w:i/>
          <w:color w:val="auto"/>
          <w:sz w:val="20"/>
          <w:lang w:val="es-MX"/>
        </w:rPr>
      </w:pPr>
      <w:r w:rsidRPr="00CD5328">
        <w:rPr>
          <w:rFonts w:ascii="Arial" w:hAnsi="Arial" w:cs="Arial"/>
          <w:sz w:val="20"/>
        </w:rPr>
        <w:t>El presente proce</w:t>
      </w:r>
      <w:r w:rsidR="00691E9E">
        <w:rPr>
          <w:rFonts w:ascii="Arial" w:hAnsi="Arial" w:cs="Arial"/>
          <w:sz w:val="20"/>
        </w:rPr>
        <w:t>dimiento</w:t>
      </w:r>
      <w:r w:rsidRPr="00CD5328">
        <w:rPr>
          <w:rFonts w:ascii="Arial" w:hAnsi="Arial" w:cs="Arial"/>
          <w:sz w:val="20"/>
        </w:rPr>
        <w:t xml:space="preserve"> </w:t>
      </w:r>
      <w:r w:rsidR="00971711" w:rsidRPr="00CD5328">
        <w:rPr>
          <w:rFonts w:ascii="Arial" w:hAnsi="Arial" w:cs="Arial"/>
          <w:sz w:val="20"/>
        </w:rPr>
        <w:t xml:space="preserve">de selección </w:t>
      </w:r>
      <w:r w:rsidRPr="00CD5328">
        <w:rPr>
          <w:rFonts w:ascii="Arial" w:hAnsi="Arial" w:cs="Arial"/>
          <w:sz w:val="20"/>
        </w:rPr>
        <w:t>tiene por objeto la contratación de</w:t>
      </w:r>
      <w:r w:rsidR="00774560">
        <w:rPr>
          <w:rFonts w:ascii="Arial" w:hAnsi="Arial" w:cs="Arial"/>
          <w:sz w:val="20"/>
        </w:rPr>
        <w:t>l</w:t>
      </w:r>
      <w:r w:rsidR="002A1FDD">
        <w:rPr>
          <w:rFonts w:ascii="Arial" w:hAnsi="Arial" w:cs="Arial"/>
          <w:sz w:val="20"/>
        </w:rPr>
        <w:t xml:space="preserve"> </w:t>
      </w:r>
      <w:r w:rsidR="00774560" w:rsidRPr="002065BA">
        <w:rPr>
          <w:rFonts w:ascii="Arial" w:hAnsi="Arial" w:cs="Arial"/>
          <w:sz w:val="20"/>
        </w:rPr>
        <w:t>servicio de</w:t>
      </w:r>
      <w:r w:rsidR="005118A1" w:rsidRPr="002065BA">
        <w:rPr>
          <w:rFonts w:ascii="Arial" w:hAnsi="Arial" w:cs="Arial"/>
          <w:sz w:val="20"/>
        </w:rPr>
        <w:t xml:space="preserve"> </w:t>
      </w:r>
      <w:r w:rsidR="002A1FDD" w:rsidRPr="002065BA">
        <w:rPr>
          <w:rFonts w:ascii="Arial" w:hAnsi="Arial" w:cs="Arial"/>
          <w:sz w:val="20"/>
        </w:rPr>
        <w:t>consultoría</w:t>
      </w:r>
      <w:r w:rsidR="00140C7B">
        <w:rPr>
          <w:rFonts w:ascii="Arial" w:hAnsi="Arial" w:cs="Arial"/>
          <w:sz w:val="20"/>
        </w:rPr>
        <w:t xml:space="preserve"> de obra para </w:t>
      </w:r>
      <w:r w:rsidR="0008114A">
        <w:rPr>
          <w:rFonts w:ascii="Arial" w:hAnsi="Arial" w:cs="Arial"/>
          <w:sz w:val="20"/>
        </w:rPr>
        <w:t xml:space="preserve">la </w:t>
      </w:r>
      <w:r w:rsidR="00E77D8B" w:rsidRPr="00E77D8B">
        <w:rPr>
          <w:rFonts w:ascii="Arial" w:hAnsi="Arial" w:cs="Arial"/>
          <w:b/>
          <w:bCs/>
          <w:color w:val="0000FF"/>
          <w:sz w:val="19"/>
          <w:szCs w:val="19"/>
          <w:lang w:val="es-ES"/>
        </w:rPr>
        <w:t xml:space="preserve">Elaboración </w:t>
      </w:r>
      <w:r w:rsidR="00E77D8B">
        <w:rPr>
          <w:rFonts w:ascii="Arial" w:hAnsi="Arial" w:cs="Arial"/>
          <w:b/>
          <w:bCs/>
          <w:color w:val="0000FF"/>
          <w:sz w:val="19"/>
          <w:szCs w:val="19"/>
          <w:lang w:val="es-ES"/>
        </w:rPr>
        <w:t>d</w:t>
      </w:r>
      <w:r w:rsidR="00E77D8B" w:rsidRPr="00E77D8B">
        <w:rPr>
          <w:rFonts w:ascii="Arial" w:hAnsi="Arial" w:cs="Arial"/>
          <w:b/>
          <w:bCs/>
          <w:color w:val="0000FF"/>
          <w:sz w:val="19"/>
          <w:szCs w:val="19"/>
          <w:lang w:val="es-ES"/>
        </w:rPr>
        <w:t xml:space="preserve">e Expediente Técnico </w:t>
      </w:r>
      <w:r w:rsidR="00E77D8B">
        <w:rPr>
          <w:rFonts w:ascii="Arial" w:hAnsi="Arial" w:cs="Arial"/>
          <w:b/>
          <w:bCs/>
          <w:color w:val="0000FF"/>
          <w:sz w:val="19"/>
          <w:szCs w:val="19"/>
          <w:lang w:val="es-ES"/>
        </w:rPr>
        <w:t>d</w:t>
      </w:r>
      <w:r w:rsidR="00E77D8B" w:rsidRPr="00E77D8B">
        <w:rPr>
          <w:rFonts w:ascii="Arial" w:hAnsi="Arial" w:cs="Arial"/>
          <w:b/>
          <w:bCs/>
          <w:color w:val="0000FF"/>
          <w:sz w:val="19"/>
          <w:szCs w:val="19"/>
          <w:lang w:val="es-ES"/>
        </w:rPr>
        <w:t xml:space="preserve">e </w:t>
      </w:r>
      <w:r w:rsidR="00E77D8B">
        <w:rPr>
          <w:rFonts w:ascii="Arial" w:hAnsi="Arial" w:cs="Arial"/>
          <w:b/>
          <w:bCs/>
          <w:color w:val="0000FF"/>
          <w:sz w:val="19"/>
          <w:szCs w:val="19"/>
          <w:lang w:val="es-ES"/>
        </w:rPr>
        <w:t>l</w:t>
      </w:r>
      <w:r w:rsidR="00E77D8B" w:rsidRPr="00E77D8B">
        <w:rPr>
          <w:rFonts w:ascii="Arial" w:hAnsi="Arial" w:cs="Arial"/>
          <w:b/>
          <w:bCs/>
          <w:color w:val="0000FF"/>
          <w:sz w:val="19"/>
          <w:szCs w:val="19"/>
          <w:lang w:val="es-ES"/>
        </w:rPr>
        <w:t xml:space="preserve">a Obra: “Instalación </w:t>
      </w:r>
      <w:r w:rsidR="00E77D8B">
        <w:rPr>
          <w:rFonts w:ascii="Arial" w:hAnsi="Arial" w:cs="Arial"/>
          <w:b/>
          <w:bCs/>
          <w:color w:val="0000FF"/>
          <w:sz w:val="19"/>
          <w:szCs w:val="19"/>
          <w:lang w:val="es-ES"/>
        </w:rPr>
        <w:t>d</w:t>
      </w:r>
      <w:r w:rsidR="00E77D8B" w:rsidRPr="00E77D8B">
        <w:rPr>
          <w:rFonts w:ascii="Arial" w:hAnsi="Arial" w:cs="Arial"/>
          <w:b/>
          <w:bCs/>
          <w:color w:val="0000FF"/>
          <w:sz w:val="19"/>
          <w:szCs w:val="19"/>
          <w:lang w:val="es-ES"/>
        </w:rPr>
        <w:t xml:space="preserve">el Servicio Educativo Escolarizado </w:t>
      </w:r>
      <w:r w:rsidR="00E77D8B">
        <w:rPr>
          <w:rFonts w:ascii="Arial" w:hAnsi="Arial" w:cs="Arial"/>
          <w:b/>
          <w:bCs/>
          <w:color w:val="0000FF"/>
          <w:sz w:val="19"/>
          <w:szCs w:val="19"/>
          <w:lang w:val="es-ES"/>
        </w:rPr>
        <w:t>d</w:t>
      </w:r>
      <w:r w:rsidR="00E77D8B" w:rsidRPr="00E77D8B">
        <w:rPr>
          <w:rFonts w:ascii="Arial" w:hAnsi="Arial" w:cs="Arial"/>
          <w:b/>
          <w:bCs/>
          <w:color w:val="0000FF"/>
          <w:sz w:val="19"/>
          <w:szCs w:val="19"/>
          <w:lang w:val="es-ES"/>
        </w:rPr>
        <w:t xml:space="preserve">e Nivel Inicial </w:t>
      </w:r>
      <w:r w:rsidR="00E77D8B">
        <w:rPr>
          <w:rFonts w:ascii="Arial" w:hAnsi="Arial" w:cs="Arial"/>
          <w:b/>
          <w:bCs/>
          <w:color w:val="0000FF"/>
          <w:sz w:val="19"/>
          <w:szCs w:val="19"/>
          <w:lang w:val="es-ES"/>
        </w:rPr>
        <w:t>e</w:t>
      </w:r>
      <w:r w:rsidR="00E77D8B" w:rsidRPr="00E77D8B">
        <w:rPr>
          <w:rFonts w:ascii="Arial" w:hAnsi="Arial" w:cs="Arial"/>
          <w:b/>
          <w:bCs/>
          <w:color w:val="0000FF"/>
          <w:sz w:val="19"/>
          <w:szCs w:val="19"/>
          <w:lang w:val="es-ES"/>
        </w:rPr>
        <w:t xml:space="preserve">n </w:t>
      </w:r>
      <w:r w:rsidR="00E77D8B">
        <w:rPr>
          <w:rFonts w:ascii="Arial" w:hAnsi="Arial" w:cs="Arial"/>
          <w:b/>
          <w:bCs/>
          <w:color w:val="0000FF"/>
          <w:sz w:val="19"/>
          <w:szCs w:val="19"/>
          <w:lang w:val="es-ES"/>
        </w:rPr>
        <w:t>l</w:t>
      </w:r>
      <w:r w:rsidR="00E77D8B" w:rsidRPr="00E77D8B">
        <w:rPr>
          <w:rFonts w:ascii="Arial" w:hAnsi="Arial" w:cs="Arial"/>
          <w:b/>
          <w:bCs/>
          <w:color w:val="0000FF"/>
          <w:sz w:val="19"/>
          <w:szCs w:val="19"/>
          <w:lang w:val="es-ES"/>
        </w:rPr>
        <w:t xml:space="preserve">as Localidades </w:t>
      </w:r>
      <w:r w:rsidR="00E77D8B">
        <w:rPr>
          <w:rFonts w:ascii="Arial" w:hAnsi="Arial" w:cs="Arial"/>
          <w:b/>
          <w:bCs/>
          <w:color w:val="0000FF"/>
          <w:sz w:val="19"/>
          <w:szCs w:val="19"/>
          <w:lang w:val="es-ES"/>
        </w:rPr>
        <w:t>e</w:t>
      </w:r>
      <w:r w:rsidR="00E77D8B" w:rsidRPr="00E77D8B">
        <w:rPr>
          <w:rFonts w:ascii="Arial" w:hAnsi="Arial" w:cs="Arial"/>
          <w:b/>
          <w:bCs/>
          <w:color w:val="0000FF"/>
          <w:sz w:val="19"/>
          <w:szCs w:val="19"/>
          <w:lang w:val="es-ES"/>
        </w:rPr>
        <w:t xml:space="preserve">l Manzano, </w:t>
      </w:r>
      <w:proofErr w:type="spellStart"/>
      <w:r w:rsidR="00E77D8B" w:rsidRPr="00E77D8B">
        <w:rPr>
          <w:rFonts w:ascii="Arial" w:hAnsi="Arial" w:cs="Arial"/>
          <w:b/>
          <w:bCs/>
          <w:color w:val="0000FF"/>
          <w:sz w:val="19"/>
          <w:szCs w:val="19"/>
          <w:lang w:val="es-ES"/>
        </w:rPr>
        <w:t>Quinuayoc</w:t>
      </w:r>
      <w:proofErr w:type="spellEnd"/>
      <w:r w:rsidR="00E77D8B" w:rsidRPr="00E77D8B">
        <w:rPr>
          <w:rFonts w:ascii="Arial" w:hAnsi="Arial" w:cs="Arial"/>
          <w:b/>
          <w:bCs/>
          <w:color w:val="0000FF"/>
          <w:sz w:val="19"/>
          <w:szCs w:val="19"/>
          <w:lang w:val="es-ES"/>
        </w:rPr>
        <w:t xml:space="preserve"> </w:t>
      </w:r>
      <w:r w:rsidR="00E77D8B">
        <w:rPr>
          <w:rFonts w:ascii="Arial" w:hAnsi="Arial" w:cs="Arial"/>
          <w:b/>
          <w:bCs/>
          <w:color w:val="0000FF"/>
          <w:sz w:val="19"/>
          <w:szCs w:val="19"/>
          <w:lang w:val="es-ES"/>
        </w:rPr>
        <w:t>d</w:t>
      </w:r>
      <w:r w:rsidR="00E77D8B" w:rsidRPr="00E77D8B">
        <w:rPr>
          <w:rFonts w:ascii="Arial" w:hAnsi="Arial" w:cs="Arial"/>
          <w:b/>
          <w:bCs/>
          <w:color w:val="0000FF"/>
          <w:sz w:val="19"/>
          <w:szCs w:val="19"/>
          <w:lang w:val="es-ES"/>
        </w:rPr>
        <w:t xml:space="preserve">el Distrito </w:t>
      </w:r>
      <w:r w:rsidR="00E77D8B">
        <w:rPr>
          <w:rFonts w:ascii="Arial" w:hAnsi="Arial" w:cs="Arial"/>
          <w:b/>
          <w:bCs/>
          <w:color w:val="0000FF"/>
          <w:sz w:val="19"/>
          <w:szCs w:val="19"/>
          <w:lang w:val="es-ES"/>
        </w:rPr>
        <w:t>d</w:t>
      </w:r>
      <w:r w:rsidR="00E77D8B" w:rsidRPr="00E77D8B">
        <w:rPr>
          <w:rFonts w:ascii="Arial" w:hAnsi="Arial" w:cs="Arial"/>
          <w:b/>
          <w:bCs/>
          <w:color w:val="0000FF"/>
          <w:sz w:val="19"/>
          <w:szCs w:val="19"/>
          <w:lang w:val="es-ES"/>
        </w:rPr>
        <w:t xml:space="preserve">e Chetilla, Morcilla Baja, </w:t>
      </w:r>
      <w:r w:rsidR="00E77D8B">
        <w:rPr>
          <w:rFonts w:ascii="Arial" w:hAnsi="Arial" w:cs="Arial"/>
          <w:b/>
          <w:bCs/>
          <w:color w:val="0000FF"/>
          <w:sz w:val="19"/>
          <w:szCs w:val="19"/>
          <w:lang w:val="es-ES"/>
        </w:rPr>
        <w:t>l</w:t>
      </w:r>
      <w:r w:rsidR="00E77D8B" w:rsidRPr="00E77D8B">
        <w:rPr>
          <w:rFonts w:ascii="Arial" w:hAnsi="Arial" w:cs="Arial"/>
          <w:b/>
          <w:bCs/>
          <w:color w:val="0000FF"/>
          <w:sz w:val="19"/>
          <w:szCs w:val="19"/>
          <w:lang w:val="es-ES"/>
        </w:rPr>
        <w:t xml:space="preserve">a Tranca I </w:t>
      </w:r>
      <w:r w:rsidR="00E77D8B">
        <w:rPr>
          <w:rFonts w:ascii="Arial" w:hAnsi="Arial" w:cs="Arial"/>
          <w:b/>
          <w:bCs/>
          <w:color w:val="0000FF"/>
          <w:sz w:val="19"/>
          <w:szCs w:val="19"/>
          <w:lang w:val="es-ES"/>
        </w:rPr>
        <w:t>y l</w:t>
      </w:r>
      <w:r w:rsidR="00E77D8B" w:rsidRPr="00E77D8B">
        <w:rPr>
          <w:rFonts w:ascii="Arial" w:hAnsi="Arial" w:cs="Arial"/>
          <w:b/>
          <w:bCs/>
          <w:color w:val="0000FF"/>
          <w:sz w:val="19"/>
          <w:szCs w:val="19"/>
          <w:lang w:val="es-ES"/>
        </w:rPr>
        <w:t xml:space="preserve">a </w:t>
      </w:r>
      <w:proofErr w:type="spellStart"/>
      <w:r w:rsidR="00E77D8B" w:rsidRPr="00E77D8B">
        <w:rPr>
          <w:rFonts w:ascii="Arial" w:hAnsi="Arial" w:cs="Arial"/>
          <w:b/>
          <w:bCs/>
          <w:color w:val="0000FF"/>
          <w:sz w:val="19"/>
          <w:szCs w:val="19"/>
          <w:lang w:val="es-ES"/>
        </w:rPr>
        <w:t>Shita</w:t>
      </w:r>
      <w:proofErr w:type="spellEnd"/>
      <w:r w:rsidR="00E77D8B" w:rsidRPr="00E77D8B">
        <w:rPr>
          <w:rFonts w:ascii="Arial" w:hAnsi="Arial" w:cs="Arial"/>
          <w:b/>
          <w:bCs/>
          <w:color w:val="0000FF"/>
          <w:sz w:val="19"/>
          <w:szCs w:val="19"/>
          <w:lang w:val="es-ES"/>
        </w:rPr>
        <w:t xml:space="preserve"> </w:t>
      </w:r>
      <w:r w:rsidR="00E77D8B">
        <w:rPr>
          <w:rFonts w:ascii="Arial" w:hAnsi="Arial" w:cs="Arial"/>
          <w:b/>
          <w:bCs/>
          <w:color w:val="0000FF"/>
          <w:sz w:val="19"/>
          <w:szCs w:val="19"/>
          <w:lang w:val="es-ES"/>
        </w:rPr>
        <w:t>d</w:t>
      </w:r>
      <w:r w:rsidR="00E77D8B" w:rsidRPr="00E77D8B">
        <w:rPr>
          <w:rFonts w:ascii="Arial" w:hAnsi="Arial" w:cs="Arial"/>
          <w:b/>
          <w:bCs/>
          <w:color w:val="0000FF"/>
          <w:sz w:val="19"/>
          <w:szCs w:val="19"/>
          <w:lang w:val="es-ES"/>
        </w:rPr>
        <w:t xml:space="preserve">el Distrito </w:t>
      </w:r>
      <w:r w:rsidR="00E77D8B">
        <w:rPr>
          <w:rFonts w:ascii="Arial" w:hAnsi="Arial" w:cs="Arial"/>
          <w:b/>
          <w:bCs/>
          <w:color w:val="0000FF"/>
          <w:sz w:val="19"/>
          <w:szCs w:val="19"/>
          <w:lang w:val="es-ES"/>
        </w:rPr>
        <w:t>d</w:t>
      </w:r>
      <w:r w:rsidR="00E77D8B" w:rsidRPr="00E77D8B">
        <w:rPr>
          <w:rFonts w:ascii="Arial" w:hAnsi="Arial" w:cs="Arial"/>
          <w:b/>
          <w:bCs/>
          <w:color w:val="0000FF"/>
          <w:sz w:val="19"/>
          <w:szCs w:val="19"/>
          <w:lang w:val="es-ES"/>
        </w:rPr>
        <w:t xml:space="preserve">e Jesús, </w:t>
      </w:r>
      <w:proofErr w:type="spellStart"/>
      <w:r w:rsidR="00E77D8B" w:rsidRPr="00E77D8B">
        <w:rPr>
          <w:rFonts w:ascii="Arial" w:hAnsi="Arial" w:cs="Arial"/>
          <w:b/>
          <w:bCs/>
          <w:color w:val="0000FF"/>
          <w:sz w:val="19"/>
          <w:szCs w:val="19"/>
          <w:lang w:val="es-ES"/>
        </w:rPr>
        <w:t>Culquimarca</w:t>
      </w:r>
      <w:proofErr w:type="spellEnd"/>
      <w:r w:rsidR="00E77D8B" w:rsidRPr="00E77D8B">
        <w:rPr>
          <w:rFonts w:ascii="Arial" w:hAnsi="Arial" w:cs="Arial"/>
          <w:b/>
          <w:bCs/>
          <w:color w:val="0000FF"/>
          <w:sz w:val="19"/>
          <w:szCs w:val="19"/>
          <w:lang w:val="es-ES"/>
        </w:rPr>
        <w:t xml:space="preserve"> </w:t>
      </w:r>
      <w:r w:rsidR="00E77D8B">
        <w:rPr>
          <w:rFonts w:ascii="Arial" w:hAnsi="Arial" w:cs="Arial"/>
          <w:b/>
          <w:bCs/>
          <w:color w:val="0000FF"/>
          <w:sz w:val="19"/>
          <w:szCs w:val="19"/>
          <w:lang w:val="es-ES"/>
        </w:rPr>
        <w:t>d</w:t>
      </w:r>
      <w:r w:rsidR="00E77D8B" w:rsidRPr="00E77D8B">
        <w:rPr>
          <w:rFonts w:ascii="Arial" w:hAnsi="Arial" w:cs="Arial"/>
          <w:b/>
          <w:bCs/>
          <w:color w:val="0000FF"/>
          <w:sz w:val="19"/>
          <w:szCs w:val="19"/>
          <w:lang w:val="es-ES"/>
        </w:rPr>
        <w:t xml:space="preserve">e Distrito </w:t>
      </w:r>
      <w:r w:rsidR="00E77D8B">
        <w:rPr>
          <w:rFonts w:ascii="Arial" w:hAnsi="Arial" w:cs="Arial"/>
          <w:b/>
          <w:bCs/>
          <w:color w:val="0000FF"/>
          <w:sz w:val="19"/>
          <w:szCs w:val="19"/>
          <w:lang w:val="es-ES"/>
        </w:rPr>
        <w:t>d</w:t>
      </w:r>
      <w:r w:rsidR="00E77D8B" w:rsidRPr="00E77D8B">
        <w:rPr>
          <w:rFonts w:ascii="Arial" w:hAnsi="Arial" w:cs="Arial"/>
          <w:b/>
          <w:bCs/>
          <w:color w:val="0000FF"/>
          <w:sz w:val="19"/>
          <w:szCs w:val="19"/>
          <w:lang w:val="es-ES"/>
        </w:rPr>
        <w:t xml:space="preserve">e Cospán, Provincia </w:t>
      </w:r>
      <w:r w:rsidR="00E77D8B">
        <w:rPr>
          <w:rFonts w:ascii="Arial" w:hAnsi="Arial" w:cs="Arial"/>
          <w:b/>
          <w:bCs/>
          <w:color w:val="0000FF"/>
          <w:sz w:val="19"/>
          <w:szCs w:val="19"/>
          <w:lang w:val="es-ES"/>
        </w:rPr>
        <w:t>d</w:t>
      </w:r>
      <w:r w:rsidR="00E77D8B" w:rsidRPr="00E77D8B">
        <w:rPr>
          <w:rFonts w:ascii="Arial" w:hAnsi="Arial" w:cs="Arial"/>
          <w:b/>
          <w:bCs/>
          <w:color w:val="0000FF"/>
          <w:sz w:val="19"/>
          <w:szCs w:val="19"/>
          <w:lang w:val="es-ES"/>
        </w:rPr>
        <w:t>e Cajamarca, Región Cajamarca”.</w:t>
      </w:r>
    </w:p>
    <w:p w14:paraId="07B58584" w14:textId="77777777" w:rsidR="00F6204A" w:rsidRPr="002577CE" w:rsidRDefault="00F6204A" w:rsidP="000C37F8">
      <w:pPr>
        <w:widowControl w:val="0"/>
        <w:spacing w:after="0" w:line="240" w:lineRule="auto"/>
        <w:ind w:left="567"/>
        <w:jc w:val="both"/>
        <w:rPr>
          <w:rFonts w:ascii="Arial" w:hAnsi="Arial" w:cs="Arial"/>
          <w:color w:val="auto"/>
          <w:sz w:val="14"/>
          <w:lang w:val="es-MX"/>
        </w:rPr>
      </w:pPr>
    </w:p>
    <w:p w14:paraId="3D702C85" w14:textId="77777777" w:rsidR="005B0C91" w:rsidRDefault="005B0C91" w:rsidP="00D9747B">
      <w:pPr>
        <w:pStyle w:val="Prrafodelista"/>
        <w:widowControl w:val="0"/>
        <w:numPr>
          <w:ilvl w:val="1"/>
          <w:numId w:val="11"/>
        </w:numPr>
        <w:spacing w:after="0" w:line="240" w:lineRule="auto"/>
        <w:ind w:left="528" w:hanging="508"/>
        <w:jc w:val="both"/>
        <w:rPr>
          <w:rFonts w:ascii="Arial" w:hAnsi="Arial" w:cs="Arial"/>
          <w:b/>
          <w:sz w:val="20"/>
        </w:rPr>
      </w:pPr>
      <w:r w:rsidRPr="00A34157">
        <w:rPr>
          <w:rFonts w:ascii="Arial" w:hAnsi="Arial" w:cs="Arial"/>
          <w:b/>
          <w:sz w:val="20"/>
        </w:rPr>
        <w:t>VALOR REFERENCIAL</w:t>
      </w:r>
      <w:r w:rsidRPr="00C86FD9">
        <w:rPr>
          <w:vertAlign w:val="superscript"/>
          <w:lang w:val="es-ES"/>
        </w:rPr>
        <w:footnoteReference w:id="5"/>
      </w:r>
    </w:p>
    <w:p w14:paraId="3CE82B88" w14:textId="77777777" w:rsidR="005F0407" w:rsidRPr="002577CE" w:rsidRDefault="005F0407" w:rsidP="00650661">
      <w:pPr>
        <w:widowControl w:val="0"/>
        <w:spacing w:after="0" w:line="240" w:lineRule="auto"/>
        <w:ind w:left="527"/>
        <w:jc w:val="both"/>
        <w:rPr>
          <w:rFonts w:ascii="Arial" w:hAnsi="Arial" w:cs="Arial"/>
          <w:sz w:val="6"/>
          <w:lang w:val="es-MX"/>
        </w:rPr>
      </w:pPr>
    </w:p>
    <w:p w14:paraId="66EE81F0" w14:textId="499A0A82" w:rsidR="00095273" w:rsidRDefault="005B0C91" w:rsidP="00650661">
      <w:pPr>
        <w:widowControl w:val="0"/>
        <w:spacing w:after="0" w:line="240" w:lineRule="auto"/>
        <w:ind w:left="527"/>
        <w:jc w:val="both"/>
        <w:rPr>
          <w:rFonts w:ascii="Arial" w:hAnsi="Arial" w:cs="Arial"/>
          <w:sz w:val="20"/>
          <w:lang w:val="es-MX"/>
        </w:rPr>
      </w:pPr>
      <w:r w:rsidRPr="00C86FD9">
        <w:rPr>
          <w:rFonts w:ascii="Arial" w:hAnsi="Arial" w:cs="Arial"/>
          <w:sz w:val="20"/>
          <w:lang w:val="es-MX"/>
        </w:rPr>
        <w:t xml:space="preserve">El valor referencial asciende a </w:t>
      </w:r>
      <w:r w:rsidR="00095273" w:rsidRPr="00095273">
        <w:rPr>
          <w:rFonts w:ascii="Arial" w:hAnsi="Arial" w:cs="Arial"/>
          <w:b/>
          <w:sz w:val="20"/>
        </w:rPr>
        <w:t xml:space="preserve">S/ </w:t>
      </w:r>
      <w:r w:rsidR="00E77D8B">
        <w:rPr>
          <w:rFonts w:ascii="Arial" w:hAnsi="Arial" w:cs="Arial"/>
          <w:b/>
          <w:sz w:val="20"/>
        </w:rPr>
        <w:t>169,</w:t>
      </w:r>
      <w:r w:rsidR="007C2E52">
        <w:rPr>
          <w:rFonts w:ascii="Arial" w:hAnsi="Arial" w:cs="Arial"/>
          <w:b/>
          <w:sz w:val="20"/>
        </w:rPr>
        <w:t>453</w:t>
      </w:r>
      <w:r w:rsidR="00E77D8B">
        <w:rPr>
          <w:rFonts w:ascii="Arial" w:hAnsi="Arial" w:cs="Arial"/>
          <w:b/>
          <w:sz w:val="20"/>
        </w:rPr>
        <w:t>.</w:t>
      </w:r>
      <w:r w:rsidR="007C2E52">
        <w:rPr>
          <w:rFonts w:ascii="Arial" w:hAnsi="Arial" w:cs="Arial"/>
          <w:b/>
          <w:sz w:val="20"/>
        </w:rPr>
        <w:t>75</w:t>
      </w:r>
      <w:r w:rsidR="0052234F">
        <w:rPr>
          <w:rFonts w:ascii="Arial" w:hAnsi="Arial" w:cs="Arial"/>
          <w:b/>
          <w:sz w:val="20"/>
        </w:rPr>
        <w:t xml:space="preserve"> </w:t>
      </w:r>
      <w:r w:rsidR="00095273" w:rsidRPr="00095273">
        <w:rPr>
          <w:rFonts w:ascii="Arial" w:hAnsi="Arial" w:cs="Arial"/>
          <w:b/>
          <w:sz w:val="20"/>
        </w:rPr>
        <w:t>(</w:t>
      </w:r>
      <w:r w:rsidR="00E77D8B">
        <w:rPr>
          <w:rFonts w:ascii="Arial" w:hAnsi="Arial" w:cs="Arial"/>
          <w:b/>
          <w:sz w:val="20"/>
        </w:rPr>
        <w:t>C</w:t>
      </w:r>
      <w:r w:rsidR="00095273" w:rsidRPr="00095273">
        <w:rPr>
          <w:rFonts w:ascii="Arial" w:hAnsi="Arial" w:cs="Arial"/>
          <w:b/>
          <w:sz w:val="20"/>
        </w:rPr>
        <w:t>iento</w:t>
      </w:r>
      <w:r w:rsidR="00E77D8B">
        <w:rPr>
          <w:rFonts w:ascii="Arial" w:hAnsi="Arial" w:cs="Arial"/>
          <w:b/>
          <w:sz w:val="20"/>
        </w:rPr>
        <w:t xml:space="preserve"> </w:t>
      </w:r>
      <w:r w:rsidR="0052234F">
        <w:rPr>
          <w:rFonts w:ascii="Arial" w:hAnsi="Arial" w:cs="Arial"/>
          <w:b/>
          <w:sz w:val="20"/>
        </w:rPr>
        <w:t>Se</w:t>
      </w:r>
      <w:r w:rsidR="00E77D8B">
        <w:rPr>
          <w:rFonts w:ascii="Arial" w:hAnsi="Arial" w:cs="Arial"/>
          <w:b/>
          <w:sz w:val="20"/>
        </w:rPr>
        <w:t>s</w:t>
      </w:r>
      <w:r w:rsidR="0052234F">
        <w:rPr>
          <w:rFonts w:ascii="Arial" w:hAnsi="Arial" w:cs="Arial"/>
          <w:b/>
          <w:sz w:val="20"/>
        </w:rPr>
        <w:t xml:space="preserve">enta y </w:t>
      </w:r>
      <w:r w:rsidR="00E77D8B">
        <w:rPr>
          <w:rFonts w:ascii="Arial" w:hAnsi="Arial" w:cs="Arial"/>
          <w:b/>
          <w:sz w:val="20"/>
        </w:rPr>
        <w:t xml:space="preserve">Nueve </w:t>
      </w:r>
      <w:r w:rsidR="00095273" w:rsidRPr="00095273">
        <w:rPr>
          <w:rFonts w:ascii="Arial" w:hAnsi="Arial" w:cs="Arial"/>
          <w:b/>
          <w:sz w:val="20"/>
        </w:rPr>
        <w:t>Mil</w:t>
      </w:r>
      <w:r w:rsidR="00E77D8B">
        <w:rPr>
          <w:rFonts w:ascii="Arial" w:hAnsi="Arial" w:cs="Arial"/>
          <w:b/>
          <w:sz w:val="20"/>
        </w:rPr>
        <w:t xml:space="preserve"> </w:t>
      </w:r>
      <w:r w:rsidR="007C2E52">
        <w:rPr>
          <w:rFonts w:ascii="Arial" w:hAnsi="Arial" w:cs="Arial"/>
          <w:b/>
          <w:sz w:val="20"/>
        </w:rPr>
        <w:t>Cuatrocientos Cincuenta y Tres</w:t>
      </w:r>
      <w:r w:rsidR="00E77D8B">
        <w:rPr>
          <w:rFonts w:ascii="Arial" w:hAnsi="Arial" w:cs="Arial"/>
          <w:b/>
          <w:sz w:val="20"/>
        </w:rPr>
        <w:t xml:space="preserve"> </w:t>
      </w:r>
      <w:r w:rsidR="00716061">
        <w:rPr>
          <w:rFonts w:ascii="Arial" w:hAnsi="Arial" w:cs="Arial"/>
          <w:b/>
          <w:sz w:val="20"/>
        </w:rPr>
        <w:t xml:space="preserve"> </w:t>
      </w:r>
      <w:r w:rsidR="00095273" w:rsidRPr="00095273">
        <w:rPr>
          <w:rFonts w:ascii="Arial" w:hAnsi="Arial" w:cs="Arial"/>
          <w:b/>
          <w:sz w:val="20"/>
        </w:rPr>
        <w:t xml:space="preserve">con </w:t>
      </w:r>
      <w:r w:rsidR="007C2E52">
        <w:rPr>
          <w:rFonts w:ascii="Arial" w:hAnsi="Arial" w:cs="Arial"/>
          <w:b/>
          <w:sz w:val="20"/>
        </w:rPr>
        <w:t>75</w:t>
      </w:r>
      <w:r w:rsidR="00095273" w:rsidRPr="00095273">
        <w:rPr>
          <w:rFonts w:ascii="Arial" w:hAnsi="Arial" w:cs="Arial"/>
          <w:b/>
          <w:sz w:val="20"/>
        </w:rPr>
        <w:t>/100 Soles)</w:t>
      </w:r>
      <w:r w:rsidRPr="00095273">
        <w:rPr>
          <w:rFonts w:ascii="Arial" w:hAnsi="Arial" w:cs="Arial"/>
          <w:b/>
          <w:i/>
          <w:sz w:val="20"/>
          <w:lang w:val="es-MX"/>
        </w:rPr>
        <w:t>,</w:t>
      </w:r>
      <w:r w:rsidRPr="00C86FD9">
        <w:rPr>
          <w:rFonts w:ascii="Arial" w:hAnsi="Arial" w:cs="Arial"/>
          <w:sz w:val="20"/>
          <w:lang w:val="es-MX"/>
        </w:rPr>
        <w:t xml:space="preserve"> incluidos los impuestos de Ley y cualquier otro concepto que incida en el costo total del</w:t>
      </w:r>
      <w:r>
        <w:rPr>
          <w:rFonts w:ascii="Arial" w:hAnsi="Arial" w:cs="Arial"/>
          <w:sz w:val="20"/>
          <w:lang w:val="es-MX"/>
        </w:rPr>
        <w:t xml:space="preserve"> servicio</w:t>
      </w:r>
      <w:r w:rsidRPr="00C86FD9">
        <w:rPr>
          <w:rFonts w:ascii="Arial" w:hAnsi="Arial" w:cs="Arial"/>
          <w:sz w:val="20"/>
          <w:lang w:val="es-MX"/>
        </w:rPr>
        <w:t xml:space="preserve">. El valor referencial ha sido calculado al mes de </w:t>
      </w:r>
      <w:r w:rsidR="007C2E52">
        <w:rPr>
          <w:rFonts w:ascii="Arial" w:hAnsi="Arial" w:cs="Arial"/>
          <w:sz w:val="20"/>
          <w:lang w:val="es-MX"/>
        </w:rPr>
        <w:t>abril</w:t>
      </w:r>
      <w:r w:rsidR="00716061">
        <w:rPr>
          <w:rFonts w:ascii="Arial" w:hAnsi="Arial" w:cs="Arial"/>
          <w:sz w:val="20"/>
          <w:lang w:val="es-MX"/>
        </w:rPr>
        <w:t xml:space="preserve"> </w:t>
      </w:r>
      <w:r w:rsidR="00095273">
        <w:rPr>
          <w:rFonts w:ascii="Arial" w:hAnsi="Arial" w:cs="Arial"/>
          <w:sz w:val="20"/>
          <w:lang w:val="es-MX"/>
        </w:rPr>
        <w:t>de 201</w:t>
      </w:r>
      <w:r w:rsidR="007C2E52">
        <w:rPr>
          <w:rFonts w:ascii="Arial" w:hAnsi="Arial" w:cs="Arial"/>
          <w:sz w:val="20"/>
          <w:lang w:val="es-MX"/>
        </w:rPr>
        <w:t>8</w:t>
      </w:r>
      <w:r w:rsidR="00095273">
        <w:rPr>
          <w:rFonts w:ascii="Arial" w:hAnsi="Arial" w:cs="Arial"/>
          <w:sz w:val="20"/>
          <w:lang w:val="es-MX"/>
        </w:rPr>
        <w:t>.</w:t>
      </w:r>
    </w:p>
    <w:p w14:paraId="34A543A0" w14:textId="77777777" w:rsidR="00095273" w:rsidRPr="00920067" w:rsidRDefault="00095273" w:rsidP="00095273">
      <w:pPr>
        <w:widowControl w:val="0"/>
        <w:spacing w:after="0" w:line="240" w:lineRule="auto"/>
        <w:ind w:left="528"/>
        <w:jc w:val="both"/>
        <w:rPr>
          <w:rFonts w:ascii="Arial" w:hAnsi="Arial" w:cs="Arial"/>
          <w:i/>
          <w:color w:val="auto"/>
          <w:sz w:val="20"/>
          <w:lang w:val="es-MX"/>
        </w:rPr>
      </w:pPr>
    </w:p>
    <w:tbl>
      <w:tblPr>
        <w:tblW w:w="767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bottom w:w="28" w:type="dxa"/>
        </w:tblCellMar>
        <w:tblLook w:val="04A0" w:firstRow="1" w:lastRow="0" w:firstColumn="1" w:lastColumn="0" w:noHBand="0" w:noVBand="1"/>
      </w:tblPr>
      <w:tblGrid>
        <w:gridCol w:w="3988"/>
        <w:gridCol w:w="3685"/>
      </w:tblGrid>
      <w:tr w:rsidR="00716061" w:rsidRPr="00920067" w14:paraId="6B6E344F" w14:textId="77777777" w:rsidTr="00716061">
        <w:trPr>
          <w:trHeight w:val="467"/>
          <w:jc w:val="center"/>
        </w:trPr>
        <w:tc>
          <w:tcPr>
            <w:tcW w:w="3988" w:type="dxa"/>
            <w:shd w:val="clear" w:color="auto" w:fill="auto"/>
            <w:vAlign w:val="center"/>
          </w:tcPr>
          <w:p w14:paraId="4CC30912" w14:textId="77777777" w:rsidR="00716061" w:rsidRPr="00920067" w:rsidRDefault="00716061" w:rsidP="00D65BD0">
            <w:pPr>
              <w:pStyle w:val="Prrafodelista"/>
              <w:widowControl w:val="0"/>
              <w:spacing w:after="0" w:line="240" w:lineRule="auto"/>
              <w:ind w:left="0"/>
              <w:jc w:val="center"/>
              <w:rPr>
                <w:rFonts w:ascii="Arial" w:hAnsi="Arial" w:cs="Arial"/>
                <w:b/>
                <w:color w:val="auto"/>
                <w:sz w:val="20"/>
                <w:szCs w:val="18"/>
                <w:lang w:val="es-ES_tradnl"/>
              </w:rPr>
            </w:pPr>
            <w:r w:rsidRPr="00920067">
              <w:rPr>
                <w:rFonts w:ascii="Arial" w:hAnsi="Arial" w:cs="Arial"/>
                <w:b/>
                <w:color w:val="auto"/>
                <w:sz w:val="20"/>
                <w:szCs w:val="18"/>
                <w:lang w:val="es-ES_tradnl"/>
              </w:rPr>
              <w:t xml:space="preserve">Valor Referencial </w:t>
            </w:r>
          </w:p>
          <w:p w14:paraId="713FC589" w14:textId="77777777" w:rsidR="00716061" w:rsidRPr="00920067" w:rsidRDefault="00716061" w:rsidP="00D65BD0">
            <w:pPr>
              <w:pStyle w:val="Prrafodelista"/>
              <w:widowControl w:val="0"/>
              <w:spacing w:after="0" w:line="240" w:lineRule="auto"/>
              <w:ind w:left="0"/>
              <w:jc w:val="center"/>
              <w:rPr>
                <w:rFonts w:ascii="Arial" w:hAnsi="Arial" w:cs="Arial"/>
                <w:b/>
                <w:color w:val="auto"/>
                <w:sz w:val="20"/>
                <w:szCs w:val="18"/>
                <w:lang w:val="es-ES_tradnl"/>
              </w:rPr>
            </w:pPr>
            <w:r w:rsidRPr="00920067">
              <w:rPr>
                <w:rFonts w:ascii="Arial" w:hAnsi="Arial" w:cs="Arial"/>
                <w:b/>
                <w:color w:val="auto"/>
                <w:sz w:val="20"/>
                <w:szCs w:val="18"/>
                <w:lang w:val="es-ES_tradnl"/>
              </w:rPr>
              <w:t>(VR)</w:t>
            </w:r>
            <w:r>
              <w:rPr>
                <w:rFonts w:ascii="Arial" w:hAnsi="Arial" w:cs="Arial"/>
                <w:b/>
                <w:color w:val="auto"/>
                <w:sz w:val="20"/>
                <w:szCs w:val="18"/>
                <w:lang w:val="es-ES_tradnl"/>
              </w:rPr>
              <w:t xml:space="preserve"> </w:t>
            </w:r>
          </w:p>
        </w:tc>
        <w:tc>
          <w:tcPr>
            <w:tcW w:w="3685" w:type="dxa"/>
            <w:shd w:val="clear" w:color="auto" w:fill="auto"/>
            <w:vAlign w:val="center"/>
          </w:tcPr>
          <w:p w14:paraId="368A1C58" w14:textId="77777777" w:rsidR="00716061" w:rsidRPr="00920067" w:rsidRDefault="00716061" w:rsidP="00D65BD0">
            <w:pPr>
              <w:pStyle w:val="Prrafodelista"/>
              <w:widowControl w:val="0"/>
              <w:spacing w:after="0" w:line="240" w:lineRule="auto"/>
              <w:ind w:left="0"/>
              <w:jc w:val="center"/>
              <w:rPr>
                <w:rFonts w:ascii="Arial" w:hAnsi="Arial" w:cs="Arial"/>
                <w:b/>
                <w:color w:val="auto"/>
                <w:sz w:val="20"/>
                <w:szCs w:val="18"/>
                <w:lang w:val="es-ES_tradnl"/>
              </w:rPr>
            </w:pPr>
            <w:r w:rsidRPr="00920067">
              <w:rPr>
                <w:rFonts w:ascii="Arial" w:hAnsi="Arial" w:cs="Arial"/>
                <w:b/>
                <w:color w:val="auto"/>
                <w:sz w:val="20"/>
                <w:szCs w:val="18"/>
                <w:lang w:val="es-ES_tradnl"/>
              </w:rPr>
              <w:t>Límite</w:t>
            </w:r>
            <w:r>
              <w:rPr>
                <w:rFonts w:ascii="Arial" w:hAnsi="Arial" w:cs="Arial"/>
                <w:b/>
                <w:color w:val="auto"/>
                <w:sz w:val="20"/>
                <w:szCs w:val="18"/>
                <w:lang w:val="es-ES_tradnl"/>
              </w:rPr>
              <w:t xml:space="preserve"> Superior</w:t>
            </w:r>
            <w:r w:rsidRPr="00920067">
              <w:rPr>
                <w:rStyle w:val="Refdenotaalpie"/>
                <w:rFonts w:ascii="Arial" w:hAnsi="Arial" w:cs="Arial"/>
                <w:b/>
                <w:color w:val="auto"/>
                <w:sz w:val="20"/>
                <w:szCs w:val="18"/>
                <w:lang w:val="es-ES_tradnl"/>
              </w:rPr>
              <w:footnoteReference w:id="6"/>
            </w:r>
          </w:p>
        </w:tc>
      </w:tr>
      <w:tr w:rsidR="00716061" w:rsidRPr="00E529F4" w14:paraId="0386C694" w14:textId="77777777" w:rsidTr="00716061">
        <w:trPr>
          <w:trHeight w:val="467"/>
          <w:jc w:val="center"/>
        </w:trPr>
        <w:tc>
          <w:tcPr>
            <w:tcW w:w="398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A7CE5E" w14:textId="3021C16F" w:rsidR="00E77D8B" w:rsidRDefault="00716061" w:rsidP="0052234F">
            <w:pPr>
              <w:pStyle w:val="Prrafodelista"/>
              <w:widowControl w:val="0"/>
              <w:spacing w:after="0" w:line="240" w:lineRule="auto"/>
              <w:ind w:left="0"/>
              <w:jc w:val="center"/>
              <w:rPr>
                <w:rFonts w:ascii="Arial" w:hAnsi="Arial" w:cs="Arial"/>
                <w:b/>
                <w:sz w:val="20"/>
              </w:rPr>
            </w:pPr>
            <w:r>
              <w:rPr>
                <w:rFonts w:ascii="Arial" w:hAnsi="Arial" w:cs="Arial"/>
                <w:b/>
                <w:sz w:val="18"/>
                <w:szCs w:val="18"/>
                <w:lang w:val="es-MX"/>
              </w:rPr>
              <w:t>S/</w:t>
            </w:r>
            <w:r w:rsidRPr="00A24C39">
              <w:rPr>
                <w:rFonts w:ascii="Arial" w:hAnsi="Arial" w:cs="Arial"/>
                <w:b/>
                <w:sz w:val="18"/>
                <w:szCs w:val="18"/>
                <w:lang w:val="es-MX"/>
              </w:rPr>
              <w:t xml:space="preserve"> </w:t>
            </w:r>
            <w:r w:rsidR="00E77D8B" w:rsidRPr="00E77D8B">
              <w:rPr>
                <w:rFonts w:ascii="Arial" w:hAnsi="Arial" w:cs="Arial"/>
                <w:b/>
                <w:sz w:val="20"/>
              </w:rPr>
              <w:t>169,</w:t>
            </w:r>
            <w:r w:rsidR="007C2E52">
              <w:rPr>
                <w:rFonts w:ascii="Arial" w:hAnsi="Arial" w:cs="Arial"/>
                <w:b/>
                <w:sz w:val="20"/>
              </w:rPr>
              <w:t>453.75</w:t>
            </w:r>
            <w:r w:rsidR="00E77D8B" w:rsidRPr="00E77D8B">
              <w:rPr>
                <w:rFonts w:ascii="Arial" w:hAnsi="Arial" w:cs="Arial"/>
                <w:b/>
                <w:sz w:val="20"/>
              </w:rPr>
              <w:t xml:space="preserve"> </w:t>
            </w:r>
          </w:p>
          <w:p w14:paraId="5504BCA9" w14:textId="6C494C82" w:rsidR="00716061" w:rsidRPr="00E529F4" w:rsidRDefault="00E77D8B" w:rsidP="0052234F">
            <w:pPr>
              <w:pStyle w:val="Prrafodelista"/>
              <w:widowControl w:val="0"/>
              <w:spacing w:after="0" w:line="240" w:lineRule="auto"/>
              <w:ind w:left="0"/>
              <w:jc w:val="center"/>
              <w:rPr>
                <w:rFonts w:ascii="Arial" w:hAnsi="Arial" w:cs="Arial"/>
                <w:color w:val="auto"/>
                <w:sz w:val="20"/>
                <w:szCs w:val="18"/>
                <w:lang w:val="es-ES_tradnl"/>
              </w:rPr>
            </w:pPr>
            <w:r w:rsidRPr="00E77D8B">
              <w:rPr>
                <w:rFonts w:ascii="Arial" w:hAnsi="Arial" w:cs="Arial"/>
                <w:b/>
                <w:sz w:val="20"/>
              </w:rPr>
              <w:t>(</w:t>
            </w:r>
            <w:r w:rsidR="007C2E52">
              <w:rPr>
                <w:rFonts w:ascii="Arial" w:hAnsi="Arial" w:cs="Arial"/>
                <w:b/>
                <w:sz w:val="20"/>
              </w:rPr>
              <w:t>C</w:t>
            </w:r>
            <w:r w:rsidR="007C2E52" w:rsidRPr="00095273">
              <w:rPr>
                <w:rFonts w:ascii="Arial" w:hAnsi="Arial" w:cs="Arial"/>
                <w:b/>
                <w:sz w:val="20"/>
              </w:rPr>
              <w:t>iento</w:t>
            </w:r>
            <w:r w:rsidR="007C2E52">
              <w:rPr>
                <w:rFonts w:ascii="Arial" w:hAnsi="Arial" w:cs="Arial"/>
                <w:b/>
                <w:sz w:val="20"/>
              </w:rPr>
              <w:t xml:space="preserve"> Sesenta y Nueve </w:t>
            </w:r>
            <w:r w:rsidR="007C2E52" w:rsidRPr="00095273">
              <w:rPr>
                <w:rFonts w:ascii="Arial" w:hAnsi="Arial" w:cs="Arial"/>
                <w:b/>
                <w:sz w:val="20"/>
              </w:rPr>
              <w:t>Mil</w:t>
            </w:r>
            <w:r w:rsidR="007C2E52">
              <w:rPr>
                <w:rFonts w:ascii="Arial" w:hAnsi="Arial" w:cs="Arial"/>
                <w:b/>
                <w:sz w:val="20"/>
              </w:rPr>
              <w:t xml:space="preserve"> Cuatrocientos Cincuenta y Tres  </w:t>
            </w:r>
            <w:r w:rsidR="007C2E52" w:rsidRPr="00095273">
              <w:rPr>
                <w:rFonts w:ascii="Arial" w:hAnsi="Arial" w:cs="Arial"/>
                <w:b/>
                <w:sz w:val="20"/>
              </w:rPr>
              <w:t xml:space="preserve">con </w:t>
            </w:r>
            <w:r w:rsidR="007C2E52">
              <w:rPr>
                <w:rFonts w:ascii="Arial" w:hAnsi="Arial" w:cs="Arial"/>
                <w:b/>
                <w:sz w:val="20"/>
              </w:rPr>
              <w:t>75</w:t>
            </w:r>
            <w:r w:rsidR="007C2E52" w:rsidRPr="00095273">
              <w:rPr>
                <w:rFonts w:ascii="Arial" w:hAnsi="Arial" w:cs="Arial"/>
                <w:b/>
                <w:sz w:val="20"/>
              </w:rPr>
              <w:t>/100 Soles</w:t>
            </w:r>
            <w:r w:rsidR="00716061">
              <w:rPr>
                <w:rFonts w:ascii="Arial" w:hAnsi="Arial" w:cs="Arial"/>
                <w:b/>
                <w:sz w:val="20"/>
              </w:rPr>
              <w:t>).</w:t>
            </w:r>
          </w:p>
        </w:tc>
        <w:tc>
          <w:tcPr>
            <w:tcW w:w="36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C69230" w14:textId="1CD9E20C" w:rsidR="00716061" w:rsidRPr="00716061" w:rsidRDefault="00716061" w:rsidP="00D65BD0">
            <w:pPr>
              <w:pStyle w:val="Prrafodelista"/>
              <w:widowControl w:val="0"/>
              <w:spacing w:after="0" w:line="240" w:lineRule="auto"/>
              <w:ind w:left="0"/>
              <w:jc w:val="center"/>
              <w:rPr>
                <w:rFonts w:ascii="Arial" w:hAnsi="Arial" w:cs="Arial"/>
                <w:b/>
                <w:color w:val="auto"/>
                <w:sz w:val="20"/>
                <w:szCs w:val="18"/>
                <w:lang w:val="es-ES_tradnl"/>
              </w:rPr>
            </w:pPr>
            <w:r w:rsidRPr="00716061">
              <w:rPr>
                <w:rFonts w:ascii="Arial" w:hAnsi="Arial" w:cs="Arial"/>
                <w:b/>
                <w:color w:val="auto"/>
                <w:sz w:val="20"/>
                <w:szCs w:val="18"/>
                <w:lang w:val="es-ES_tradnl"/>
              </w:rPr>
              <w:t xml:space="preserve">S/ </w:t>
            </w:r>
            <w:r w:rsidR="00E77D8B">
              <w:rPr>
                <w:rFonts w:ascii="Arial" w:hAnsi="Arial" w:cs="Arial"/>
                <w:b/>
                <w:color w:val="auto"/>
                <w:sz w:val="20"/>
                <w:szCs w:val="18"/>
                <w:lang w:val="es-ES_tradnl"/>
              </w:rPr>
              <w:t>186,</w:t>
            </w:r>
            <w:r w:rsidR="007C2E52">
              <w:rPr>
                <w:rFonts w:ascii="Arial" w:hAnsi="Arial" w:cs="Arial"/>
                <w:b/>
                <w:color w:val="auto"/>
                <w:sz w:val="20"/>
                <w:szCs w:val="18"/>
                <w:lang w:val="es-ES_tradnl"/>
              </w:rPr>
              <w:t>3</w:t>
            </w:r>
            <w:r w:rsidR="00E77D8B">
              <w:rPr>
                <w:rFonts w:ascii="Arial" w:hAnsi="Arial" w:cs="Arial"/>
                <w:b/>
                <w:color w:val="auto"/>
                <w:sz w:val="20"/>
                <w:szCs w:val="18"/>
                <w:lang w:val="es-ES_tradnl"/>
              </w:rPr>
              <w:t>9</w:t>
            </w:r>
            <w:r w:rsidR="00246C2B">
              <w:rPr>
                <w:rFonts w:ascii="Arial" w:hAnsi="Arial" w:cs="Arial"/>
                <w:b/>
                <w:color w:val="auto"/>
                <w:sz w:val="20"/>
                <w:szCs w:val="18"/>
                <w:lang w:val="es-ES_tradnl"/>
              </w:rPr>
              <w:t>9</w:t>
            </w:r>
            <w:r w:rsidR="00E77D8B">
              <w:rPr>
                <w:rFonts w:ascii="Arial" w:hAnsi="Arial" w:cs="Arial"/>
                <w:b/>
                <w:color w:val="auto"/>
                <w:sz w:val="20"/>
                <w:szCs w:val="18"/>
                <w:lang w:val="es-ES_tradnl"/>
              </w:rPr>
              <w:t>.</w:t>
            </w:r>
            <w:r w:rsidR="007C2E52">
              <w:rPr>
                <w:rFonts w:ascii="Arial" w:hAnsi="Arial" w:cs="Arial"/>
                <w:b/>
                <w:color w:val="auto"/>
                <w:sz w:val="20"/>
                <w:szCs w:val="18"/>
                <w:lang w:val="es-ES_tradnl"/>
              </w:rPr>
              <w:t>12</w:t>
            </w:r>
          </w:p>
          <w:p w14:paraId="29E2F968" w14:textId="3B7EA724" w:rsidR="00716061" w:rsidRPr="008D53D3" w:rsidRDefault="00716061" w:rsidP="00246C2B">
            <w:pPr>
              <w:pStyle w:val="Prrafodelista"/>
              <w:widowControl w:val="0"/>
              <w:spacing w:after="0" w:line="240" w:lineRule="auto"/>
              <w:ind w:left="0"/>
              <w:jc w:val="center"/>
              <w:rPr>
                <w:rFonts w:ascii="Arial" w:hAnsi="Arial" w:cs="Arial"/>
                <w:b/>
                <w:color w:val="auto"/>
                <w:sz w:val="20"/>
                <w:szCs w:val="18"/>
                <w:lang w:val="es-ES_tradnl"/>
              </w:rPr>
            </w:pPr>
            <w:r w:rsidRPr="00716061">
              <w:rPr>
                <w:rFonts w:ascii="Arial" w:hAnsi="Arial" w:cs="Arial"/>
                <w:b/>
                <w:sz w:val="18"/>
                <w:szCs w:val="18"/>
                <w:lang w:val="es-MX"/>
              </w:rPr>
              <w:t>(</w:t>
            </w:r>
            <w:r w:rsidR="00E77D8B">
              <w:rPr>
                <w:rFonts w:ascii="Arial" w:hAnsi="Arial" w:cs="Arial"/>
                <w:b/>
                <w:sz w:val="18"/>
                <w:szCs w:val="18"/>
                <w:lang w:val="es-MX"/>
              </w:rPr>
              <w:t>C</w:t>
            </w:r>
            <w:r w:rsidRPr="00716061">
              <w:rPr>
                <w:rFonts w:ascii="Arial" w:hAnsi="Arial" w:cs="Arial"/>
                <w:b/>
                <w:sz w:val="18"/>
                <w:szCs w:val="18"/>
                <w:lang w:val="es-MX"/>
              </w:rPr>
              <w:t>iento</w:t>
            </w:r>
            <w:r w:rsidR="0052234F">
              <w:rPr>
                <w:rFonts w:ascii="Arial" w:hAnsi="Arial" w:cs="Arial"/>
                <w:b/>
                <w:sz w:val="18"/>
                <w:szCs w:val="18"/>
                <w:lang w:val="es-MX"/>
              </w:rPr>
              <w:t xml:space="preserve">s </w:t>
            </w:r>
            <w:r w:rsidR="00E77D8B">
              <w:rPr>
                <w:rFonts w:ascii="Arial" w:hAnsi="Arial" w:cs="Arial"/>
                <w:b/>
                <w:sz w:val="18"/>
                <w:szCs w:val="18"/>
                <w:lang w:val="es-MX"/>
              </w:rPr>
              <w:t xml:space="preserve">Ochenta y Seis </w:t>
            </w:r>
            <w:r w:rsidRPr="00716061">
              <w:rPr>
                <w:rFonts w:ascii="Arial" w:hAnsi="Arial" w:cs="Arial"/>
                <w:b/>
                <w:sz w:val="18"/>
                <w:szCs w:val="18"/>
                <w:lang w:val="es-MX"/>
              </w:rPr>
              <w:t xml:space="preserve">Mil </w:t>
            </w:r>
            <w:r w:rsidR="007C74C9">
              <w:rPr>
                <w:rFonts w:ascii="Arial" w:hAnsi="Arial" w:cs="Arial"/>
                <w:b/>
                <w:sz w:val="18"/>
                <w:szCs w:val="18"/>
                <w:lang w:val="es-MX"/>
              </w:rPr>
              <w:t>Trescientos</w:t>
            </w:r>
            <w:r w:rsidR="00E77D8B">
              <w:rPr>
                <w:rFonts w:ascii="Arial" w:hAnsi="Arial" w:cs="Arial"/>
                <w:b/>
                <w:sz w:val="18"/>
                <w:szCs w:val="18"/>
                <w:lang w:val="es-MX"/>
              </w:rPr>
              <w:t xml:space="preserve"> Noventa y </w:t>
            </w:r>
            <w:r w:rsidR="00246C2B">
              <w:rPr>
                <w:rFonts w:ascii="Arial" w:hAnsi="Arial" w:cs="Arial"/>
                <w:b/>
                <w:sz w:val="18"/>
                <w:szCs w:val="18"/>
                <w:lang w:val="es-MX"/>
              </w:rPr>
              <w:t>Nueve</w:t>
            </w:r>
            <w:r w:rsidR="00E77D8B">
              <w:rPr>
                <w:rFonts w:ascii="Arial" w:hAnsi="Arial" w:cs="Arial"/>
                <w:b/>
                <w:sz w:val="18"/>
                <w:szCs w:val="18"/>
                <w:lang w:val="es-MX"/>
              </w:rPr>
              <w:t xml:space="preserve"> </w:t>
            </w:r>
            <w:r w:rsidRPr="00716061">
              <w:rPr>
                <w:rFonts w:ascii="Arial" w:hAnsi="Arial" w:cs="Arial"/>
                <w:b/>
                <w:sz w:val="18"/>
                <w:szCs w:val="18"/>
                <w:lang w:val="es-MX"/>
              </w:rPr>
              <w:t xml:space="preserve">con </w:t>
            </w:r>
            <w:r w:rsidR="007C74C9">
              <w:rPr>
                <w:rFonts w:ascii="Arial" w:hAnsi="Arial" w:cs="Arial"/>
                <w:b/>
                <w:sz w:val="18"/>
                <w:szCs w:val="18"/>
                <w:lang w:val="es-MX"/>
              </w:rPr>
              <w:t>12</w:t>
            </w:r>
            <w:r w:rsidRPr="00716061">
              <w:rPr>
                <w:rFonts w:ascii="Arial" w:hAnsi="Arial" w:cs="Arial"/>
                <w:b/>
                <w:sz w:val="18"/>
                <w:szCs w:val="18"/>
                <w:lang w:val="es-MX"/>
              </w:rPr>
              <w:t>/100 Soles).</w:t>
            </w:r>
          </w:p>
        </w:tc>
      </w:tr>
    </w:tbl>
    <w:p w14:paraId="20A811ED" w14:textId="77777777" w:rsidR="00095273" w:rsidRPr="00095273" w:rsidRDefault="00095273" w:rsidP="00650661">
      <w:pPr>
        <w:widowControl w:val="0"/>
        <w:spacing w:after="0" w:line="240" w:lineRule="auto"/>
        <w:ind w:left="527"/>
        <w:jc w:val="both"/>
        <w:rPr>
          <w:rFonts w:ascii="Arial" w:hAnsi="Arial" w:cs="Arial"/>
          <w:i/>
          <w:sz w:val="20"/>
        </w:rPr>
      </w:pPr>
    </w:p>
    <w:tbl>
      <w:tblPr>
        <w:tblStyle w:val="GridTable1LightAccent5"/>
        <w:tblW w:w="8505" w:type="dxa"/>
        <w:tblInd w:w="562" w:type="dxa"/>
        <w:tblLook w:val="04A0" w:firstRow="1" w:lastRow="0" w:firstColumn="1" w:lastColumn="0" w:noHBand="0" w:noVBand="1"/>
      </w:tblPr>
      <w:tblGrid>
        <w:gridCol w:w="8505"/>
      </w:tblGrid>
      <w:tr w:rsidR="00466E2F" w:rsidRPr="0093536D" w14:paraId="1B85BD42" w14:textId="77777777" w:rsidTr="005F040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109E1484" w14:textId="77777777" w:rsidR="00466E2F" w:rsidRPr="0093536D" w:rsidRDefault="00466E2F" w:rsidP="005F0407">
            <w:pPr>
              <w:widowControl w:val="0"/>
              <w:spacing w:after="0" w:line="240" w:lineRule="auto"/>
              <w:jc w:val="both"/>
              <w:rPr>
                <w:rFonts w:ascii="Arial" w:hAnsi="Arial" w:cs="Arial"/>
                <w:color w:val="3333CC"/>
                <w:sz w:val="19"/>
                <w:szCs w:val="19"/>
                <w:lang w:val="es-ES"/>
              </w:rPr>
            </w:pPr>
            <w:r w:rsidRPr="0093536D">
              <w:rPr>
                <w:rFonts w:ascii="Arial" w:hAnsi="Arial" w:cs="Arial"/>
                <w:color w:val="0000FF"/>
                <w:sz w:val="19"/>
                <w:szCs w:val="19"/>
                <w:lang w:val="es-ES"/>
              </w:rPr>
              <w:t>Importante</w:t>
            </w:r>
          </w:p>
        </w:tc>
      </w:tr>
      <w:tr w:rsidR="00466E2F" w:rsidRPr="00F35801" w14:paraId="1D1273CE" w14:textId="77777777" w:rsidTr="005F0407">
        <w:trPr>
          <w:trHeight w:val="546"/>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6D5CD2DE" w14:textId="09EED613" w:rsidR="00466E2F" w:rsidRPr="00F35801" w:rsidRDefault="00466E2F" w:rsidP="00FB47FE">
            <w:pPr>
              <w:widowControl w:val="0"/>
              <w:spacing w:after="0" w:line="240" w:lineRule="auto"/>
              <w:jc w:val="both"/>
              <w:rPr>
                <w:rFonts w:ascii="Arial" w:hAnsi="Arial" w:cs="Arial"/>
                <w:b w:val="0"/>
                <w:color w:val="0000FF"/>
                <w:sz w:val="19"/>
                <w:szCs w:val="19"/>
              </w:rPr>
            </w:pPr>
            <w:r w:rsidRPr="00F35801">
              <w:rPr>
                <w:rFonts w:ascii="Arial" w:hAnsi="Arial" w:cs="Arial"/>
                <w:b w:val="0"/>
                <w:i/>
                <w:color w:val="0000FF"/>
                <w:sz w:val="19"/>
                <w:szCs w:val="19"/>
                <w:lang w:val="es-ES"/>
              </w:rPr>
              <w:t>Las ofertas económicas no pueden exceder los límites del valor referencial de conformidad con el numeral 28.2 del artículo 28 de la Ley.</w:t>
            </w:r>
          </w:p>
        </w:tc>
      </w:tr>
    </w:tbl>
    <w:p w14:paraId="53A6794A" w14:textId="77777777" w:rsidR="00097F99" w:rsidRPr="005D0635" w:rsidRDefault="00097F99" w:rsidP="00B21736">
      <w:pPr>
        <w:pStyle w:val="Prrafodelista"/>
        <w:widowControl w:val="0"/>
        <w:spacing w:after="0" w:line="240" w:lineRule="auto"/>
        <w:ind w:left="528"/>
        <w:jc w:val="both"/>
        <w:rPr>
          <w:rFonts w:ascii="Arial" w:hAnsi="Arial" w:cs="Arial"/>
          <w:sz w:val="20"/>
        </w:rPr>
      </w:pPr>
    </w:p>
    <w:p w14:paraId="4547E719" w14:textId="77777777" w:rsidR="00FB16C8" w:rsidRPr="00CD5328" w:rsidRDefault="00FB16C8" w:rsidP="00D9747B">
      <w:pPr>
        <w:pStyle w:val="Prrafodelista"/>
        <w:widowControl w:val="0"/>
        <w:numPr>
          <w:ilvl w:val="1"/>
          <w:numId w:val="11"/>
        </w:numPr>
        <w:spacing w:after="0" w:line="240" w:lineRule="auto"/>
        <w:ind w:left="528" w:hanging="508"/>
        <w:jc w:val="both"/>
        <w:rPr>
          <w:rFonts w:ascii="Arial" w:hAnsi="Arial" w:cs="Arial"/>
          <w:b/>
          <w:sz w:val="20"/>
        </w:rPr>
      </w:pPr>
      <w:r w:rsidRPr="00CD5328">
        <w:rPr>
          <w:rFonts w:ascii="Arial" w:hAnsi="Arial" w:cs="Arial"/>
          <w:b/>
          <w:sz w:val="20"/>
        </w:rPr>
        <w:t xml:space="preserve">EXPEDIENTE DE </w:t>
      </w:r>
      <w:r w:rsidR="009A4B81" w:rsidRPr="00CD5328">
        <w:rPr>
          <w:rFonts w:ascii="Arial" w:hAnsi="Arial" w:cs="Arial"/>
          <w:b/>
          <w:sz w:val="20"/>
        </w:rPr>
        <w:t>CONTRATACIÓN</w:t>
      </w:r>
    </w:p>
    <w:p w14:paraId="72797F7F" w14:textId="77777777" w:rsidR="00FB16C8" w:rsidRPr="00CD5328" w:rsidRDefault="00FB16C8" w:rsidP="005B0C91">
      <w:pPr>
        <w:widowControl w:val="0"/>
        <w:spacing w:after="0" w:line="240" w:lineRule="auto"/>
        <w:ind w:left="528"/>
        <w:jc w:val="both"/>
        <w:rPr>
          <w:rFonts w:ascii="Arial" w:hAnsi="Arial" w:cs="Arial"/>
          <w:sz w:val="20"/>
        </w:rPr>
      </w:pPr>
    </w:p>
    <w:p w14:paraId="20E5D775" w14:textId="1A069E7C" w:rsidR="00FD6292" w:rsidRDefault="00FB16C8" w:rsidP="00FD6292">
      <w:pPr>
        <w:widowControl w:val="0"/>
        <w:spacing w:after="0" w:line="240" w:lineRule="auto"/>
        <w:ind w:left="528"/>
        <w:jc w:val="both"/>
        <w:rPr>
          <w:rFonts w:ascii="Arial" w:hAnsi="Arial" w:cs="Arial"/>
          <w:sz w:val="20"/>
        </w:rPr>
      </w:pPr>
      <w:r w:rsidRPr="00FD6292">
        <w:rPr>
          <w:rFonts w:ascii="Arial" w:hAnsi="Arial" w:cs="Arial"/>
          <w:sz w:val="20"/>
        </w:rPr>
        <w:t xml:space="preserve">El expediente de contratación </w:t>
      </w:r>
      <w:r w:rsidR="00AA4637" w:rsidRPr="00FD6292">
        <w:rPr>
          <w:rFonts w:ascii="Arial" w:hAnsi="Arial" w:cs="Arial"/>
          <w:sz w:val="20"/>
        </w:rPr>
        <w:t xml:space="preserve">fue aprobado mediante Memorando Nº </w:t>
      </w:r>
      <w:r w:rsidR="00087587">
        <w:rPr>
          <w:rFonts w:ascii="Arial" w:hAnsi="Arial" w:cs="Arial"/>
          <w:sz w:val="20"/>
        </w:rPr>
        <w:t>1067-20</w:t>
      </w:r>
      <w:r w:rsidR="00E77D8B" w:rsidRPr="00FD6292">
        <w:rPr>
          <w:rFonts w:ascii="Arial" w:hAnsi="Arial" w:cs="Arial"/>
          <w:sz w:val="20"/>
        </w:rPr>
        <w:t>18</w:t>
      </w:r>
      <w:r w:rsidR="00AA4637" w:rsidRPr="00FD6292">
        <w:rPr>
          <w:rFonts w:ascii="Arial" w:hAnsi="Arial" w:cs="Arial"/>
          <w:sz w:val="20"/>
        </w:rPr>
        <w:t xml:space="preserve">-GR.CAJ/GGR, de fecha </w:t>
      </w:r>
      <w:r w:rsidR="00087587">
        <w:rPr>
          <w:rFonts w:ascii="Arial" w:hAnsi="Arial" w:cs="Arial"/>
          <w:sz w:val="20"/>
        </w:rPr>
        <w:t>26</w:t>
      </w:r>
      <w:r w:rsidR="00AA4637" w:rsidRPr="00FD6292">
        <w:rPr>
          <w:rFonts w:ascii="Arial" w:hAnsi="Arial" w:cs="Arial"/>
          <w:sz w:val="20"/>
        </w:rPr>
        <w:t xml:space="preserve"> de </w:t>
      </w:r>
      <w:r w:rsidR="00087587">
        <w:rPr>
          <w:rFonts w:ascii="Arial" w:hAnsi="Arial" w:cs="Arial"/>
          <w:sz w:val="20"/>
        </w:rPr>
        <w:t>abril</w:t>
      </w:r>
      <w:r w:rsidR="00C338D9" w:rsidRPr="00FD6292">
        <w:rPr>
          <w:rFonts w:ascii="Arial" w:hAnsi="Arial" w:cs="Arial"/>
          <w:sz w:val="20"/>
        </w:rPr>
        <w:t xml:space="preserve"> </w:t>
      </w:r>
      <w:r w:rsidR="00AA4637" w:rsidRPr="00FD6292">
        <w:rPr>
          <w:rFonts w:ascii="Arial" w:hAnsi="Arial" w:cs="Arial"/>
          <w:sz w:val="20"/>
        </w:rPr>
        <w:t>de 201</w:t>
      </w:r>
      <w:r w:rsidR="00087587">
        <w:rPr>
          <w:rFonts w:ascii="Arial" w:hAnsi="Arial" w:cs="Arial"/>
          <w:sz w:val="20"/>
        </w:rPr>
        <w:t>8</w:t>
      </w:r>
      <w:r w:rsidR="00FD6292" w:rsidRPr="00FD6292">
        <w:rPr>
          <w:rFonts w:ascii="Arial" w:hAnsi="Arial" w:cs="Arial"/>
          <w:sz w:val="20"/>
        </w:rPr>
        <w:t xml:space="preserve">. </w:t>
      </w:r>
    </w:p>
    <w:p w14:paraId="3A1D2E0A" w14:textId="21B240AE" w:rsidR="00FB16C8" w:rsidRDefault="00FB16C8" w:rsidP="00213189">
      <w:pPr>
        <w:widowControl w:val="0"/>
        <w:spacing w:after="0" w:line="240" w:lineRule="auto"/>
        <w:ind w:left="528"/>
        <w:jc w:val="both"/>
        <w:rPr>
          <w:rFonts w:ascii="Arial" w:hAnsi="Arial" w:cs="Arial"/>
          <w:sz w:val="20"/>
        </w:rPr>
      </w:pPr>
    </w:p>
    <w:p w14:paraId="7451BD7D" w14:textId="77777777" w:rsidR="00582C8A" w:rsidRPr="00CD5328" w:rsidRDefault="00582C8A" w:rsidP="00D9747B">
      <w:pPr>
        <w:pStyle w:val="Prrafodelista"/>
        <w:widowControl w:val="0"/>
        <w:numPr>
          <w:ilvl w:val="1"/>
          <w:numId w:val="11"/>
        </w:numPr>
        <w:spacing w:after="0" w:line="240" w:lineRule="auto"/>
        <w:ind w:left="528" w:hanging="508"/>
        <w:jc w:val="both"/>
        <w:rPr>
          <w:rFonts w:ascii="Arial" w:hAnsi="Arial" w:cs="Arial"/>
          <w:b/>
          <w:sz w:val="20"/>
        </w:rPr>
      </w:pPr>
      <w:r w:rsidRPr="00CD5328">
        <w:rPr>
          <w:rFonts w:ascii="Arial" w:hAnsi="Arial" w:cs="Arial"/>
          <w:b/>
          <w:sz w:val="20"/>
        </w:rPr>
        <w:t>FUENTE DE FINANCIAMIENTO</w:t>
      </w:r>
    </w:p>
    <w:p w14:paraId="7EDF4B35" w14:textId="77777777" w:rsidR="00582C8A" w:rsidRPr="00CD5328" w:rsidRDefault="00582C8A" w:rsidP="00213189">
      <w:pPr>
        <w:widowControl w:val="0"/>
        <w:spacing w:after="0" w:line="240" w:lineRule="auto"/>
        <w:ind w:left="528"/>
        <w:jc w:val="both"/>
        <w:rPr>
          <w:rFonts w:ascii="Arial" w:hAnsi="Arial" w:cs="Arial"/>
          <w:sz w:val="20"/>
        </w:rPr>
      </w:pPr>
    </w:p>
    <w:p w14:paraId="1D451CB3" w14:textId="77777777" w:rsidR="00AA4637" w:rsidRPr="00FD6292" w:rsidRDefault="00AA4637" w:rsidP="00AA4637">
      <w:pPr>
        <w:widowControl w:val="0"/>
        <w:spacing w:after="0" w:line="240" w:lineRule="auto"/>
        <w:ind w:left="360" w:firstLine="207"/>
        <w:rPr>
          <w:rFonts w:ascii="Arial" w:hAnsi="Arial" w:cs="Arial"/>
          <w:sz w:val="20"/>
          <w:lang w:val="pt-BR"/>
        </w:rPr>
      </w:pPr>
      <w:r w:rsidRPr="00FD6292">
        <w:rPr>
          <w:rFonts w:ascii="Arial" w:hAnsi="Arial" w:cs="Arial"/>
          <w:sz w:val="20"/>
          <w:lang w:val="pt-BR"/>
        </w:rPr>
        <w:t>RECURSOS DETERMINADOS.</w:t>
      </w:r>
    </w:p>
    <w:p w14:paraId="08C88FCB" w14:textId="02BE00F8" w:rsidR="00AE769A" w:rsidRDefault="00AE769A" w:rsidP="00AE769A">
      <w:pPr>
        <w:widowControl w:val="0"/>
        <w:spacing w:after="0"/>
        <w:ind w:left="528"/>
        <w:jc w:val="both"/>
        <w:rPr>
          <w:rFonts w:ascii="Arial" w:hAnsi="Arial" w:cs="Arial"/>
          <w:sz w:val="20"/>
        </w:rPr>
      </w:pPr>
      <w:r>
        <w:rPr>
          <w:rFonts w:ascii="Arial" w:hAnsi="Arial" w:cs="Arial"/>
          <w:sz w:val="20"/>
        </w:rPr>
        <w:t>CCP No</w:t>
      </w:r>
      <w:r>
        <w:rPr>
          <w:rFonts w:ascii="Arial" w:hAnsi="Arial" w:cs="Arial"/>
          <w:sz w:val="20"/>
        </w:rPr>
        <w:tab/>
      </w:r>
      <w:r>
        <w:rPr>
          <w:rFonts w:ascii="Arial" w:hAnsi="Arial" w:cs="Arial"/>
          <w:sz w:val="20"/>
        </w:rPr>
        <w:tab/>
        <w:t>: 000150</w:t>
      </w:r>
    </w:p>
    <w:p w14:paraId="7B673C48" w14:textId="4F8CA39A" w:rsidR="00582C8A" w:rsidRDefault="00AE769A" w:rsidP="00AE769A">
      <w:pPr>
        <w:widowControl w:val="0"/>
        <w:spacing w:after="0" w:line="240" w:lineRule="auto"/>
        <w:ind w:left="528"/>
        <w:jc w:val="both"/>
        <w:rPr>
          <w:rFonts w:ascii="Arial" w:hAnsi="Arial" w:cs="Arial"/>
          <w:sz w:val="20"/>
        </w:rPr>
      </w:pPr>
      <w:r>
        <w:rPr>
          <w:rFonts w:ascii="Arial" w:hAnsi="Arial" w:cs="Arial"/>
          <w:sz w:val="20"/>
        </w:rPr>
        <w:t>CCP SIAF No</w:t>
      </w:r>
      <w:r>
        <w:rPr>
          <w:rFonts w:ascii="Arial" w:hAnsi="Arial" w:cs="Arial"/>
          <w:sz w:val="20"/>
        </w:rPr>
        <w:tab/>
        <w:t>: 191</w:t>
      </w:r>
      <w:r w:rsidR="00FD6292">
        <w:rPr>
          <w:rFonts w:ascii="Arial" w:hAnsi="Arial" w:cs="Arial"/>
          <w:sz w:val="20"/>
        </w:rPr>
        <w:t>.</w:t>
      </w:r>
    </w:p>
    <w:p w14:paraId="251EDCF7" w14:textId="77777777" w:rsidR="00C568F2" w:rsidRDefault="00C568F2" w:rsidP="00213189">
      <w:pPr>
        <w:widowControl w:val="0"/>
        <w:spacing w:after="0" w:line="240" w:lineRule="auto"/>
        <w:ind w:left="528"/>
        <w:jc w:val="both"/>
        <w:rPr>
          <w:rFonts w:ascii="Arial" w:hAnsi="Arial" w:cs="Arial"/>
          <w:sz w:val="20"/>
        </w:rPr>
      </w:pPr>
    </w:p>
    <w:p w14:paraId="2C0FBEDB" w14:textId="77777777" w:rsidR="00C568F2" w:rsidRDefault="00C568F2" w:rsidP="00213189">
      <w:pPr>
        <w:widowControl w:val="0"/>
        <w:spacing w:after="0" w:line="240" w:lineRule="auto"/>
        <w:ind w:left="528"/>
        <w:jc w:val="both"/>
        <w:rPr>
          <w:rFonts w:ascii="Arial" w:hAnsi="Arial" w:cs="Arial"/>
          <w:sz w:val="20"/>
        </w:rPr>
      </w:pPr>
    </w:p>
    <w:p w14:paraId="7319AA34" w14:textId="77777777" w:rsidR="00C568F2" w:rsidRDefault="00C568F2" w:rsidP="00213189">
      <w:pPr>
        <w:widowControl w:val="0"/>
        <w:spacing w:after="0" w:line="240" w:lineRule="auto"/>
        <w:ind w:left="528"/>
        <w:jc w:val="both"/>
        <w:rPr>
          <w:rFonts w:ascii="Arial" w:hAnsi="Arial" w:cs="Arial"/>
          <w:sz w:val="20"/>
        </w:rPr>
      </w:pPr>
    </w:p>
    <w:tbl>
      <w:tblPr>
        <w:tblStyle w:val="GridTable1LightAccent5"/>
        <w:tblW w:w="8505" w:type="dxa"/>
        <w:tblInd w:w="562" w:type="dxa"/>
        <w:tblLook w:val="04A0" w:firstRow="1" w:lastRow="0" w:firstColumn="1" w:lastColumn="0" w:noHBand="0" w:noVBand="1"/>
      </w:tblPr>
      <w:tblGrid>
        <w:gridCol w:w="8505"/>
      </w:tblGrid>
      <w:tr w:rsidR="003A0786" w:rsidRPr="00CA6AE9" w14:paraId="51AB2540"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33655643" w14:textId="77777777" w:rsidR="003A0786" w:rsidRPr="00CA6AE9" w:rsidRDefault="003A0786" w:rsidP="00314210">
            <w:pPr>
              <w:spacing w:after="0" w:line="240" w:lineRule="auto"/>
              <w:jc w:val="both"/>
              <w:rPr>
                <w:rFonts w:ascii="Arial" w:hAnsi="Arial" w:cs="Arial"/>
                <w:color w:val="3333CC"/>
                <w:sz w:val="19"/>
                <w:szCs w:val="19"/>
                <w:lang w:val="es-ES"/>
              </w:rPr>
            </w:pPr>
            <w:r w:rsidRPr="00CA6AE9">
              <w:rPr>
                <w:rFonts w:ascii="Arial" w:hAnsi="Arial" w:cs="Arial"/>
                <w:color w:val="0000FF"/>
                <w:sz w:val="19"/>
                <w:szCs w:val="19"/>
                <w:lang w:val="es-ES"/>
              </w:rPr>
              <w:t>Importante</w:t>
            </w:r>
          </w:p>
        </w:tc>
      </w:tr>
      <w:tr w:rsidR="003A0786" w:rsidRPr="00CA6AE9" w14:paraId="5D074E82" w14:textId="77777777" w:rsidTr="00884624">
        <w:trPr>
          <w:trHeight w:val="822"/>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2DC0EB15" w14:textId="77777777" w:rsidR="003A0786" w:rsidRPr="00CA6AE9" w:rsidRDefault="003A0786" w:rsidP="00314210">
            <w:pPr>
              <w:pStyle w:val="Prrafodelista"/>
              <w:spacing w:after="0" w:line="240" w:lineRule="auto"/>
              <w:ind w:left="34"/>
              <w:jc w:val="both"/>
              <w:rPr>
                <w:rFonts w:ascii="Arial" w:hAnsi="Arial" w:cs="Arial"/>
                <w:color w:val="0000FF"/>
                <w:sz w:val="19"/>
                <w:szCs w:val="19"/>
              </w:rPr>
            </w:pPr>
            <w:r w:rsidRPr="00CA6AE9">
              <w:rPr>
                <w:rFonts w:ascii="Arial" w:hAnsi="Arial" w:cs="Arial"/>
                <w:b w:val="0"/>
                <w:i/>
                <w:color w:val="0000FF"/>
                <w:sz w:val="19"/>
                <w:szCs w:val="19"/>
                <w:lang w:val="es-ES"/>
              </w:rPr>
              <w:t>La fuente de financiamiento debe corresponder a aquella prevista en la Ley de Equilibrio Financiero del Presupuesto del Sector Público del año fiscal en el cual se convoca el procedimiento de selección.</w:t>
            </w:r>
          </w:p>
        </w:tc>
      </w:tr>
    </w:tbl>
    <w:p w14:paraId="29977B63" w14:textId="77777777" w:rsidR="003A0786" w:rsidRDefault="003A0786" w:rsidP="00213189">
      <w:pPr>
        <w:widowControl w:val="0"/>
        <w:spacing w:after="0" w:line="240" w:lineRule="auto"/>
        <w:ind w:left="528"/>
        <w:jc w:val="both"/>
        <w:rPr>
          <w:rFonts w:ascii="Arial" w:hAnsi="Arial" w:cs="Arial"/>
          <w:sz w:val="20"/>
        </w:rPr>
      </w:pPr>
    </w:p>
    <w:p w14:paraId="7854A497" w14:textId="77777777" w:rsidR="00767C3C" w:rsidRPr="00CD5328" w:rsidRDefault="00767C3C" w:rsidP="00D9747B">
      <w:pPr>
        <w:pStyle w:val="Prrafodelista"/>
        <w:widowControl w:val="0"/>
        <w:numPr>
          <w:ilvl w:val="1"/>
          <w:numId w:val="11"/>
        </w:numPr>
        <w:spacing w:after="0" w:line="240" w:lineRule="auto"/>
        <w:ind w:left="528" w:hanging="508"/>
        <w:jc w:val="both"/>
        <w:rPr>
          <w:rFonts w:ascii="Arial" w:hAnsi="Arial" w:cs="Arial"/>
          <w:b/>
          <w:sz w:val="20"/>
        </w:rPr>
      </w:pPr>
      <w:r w:rsidRPr="00CD5328">
        <w:rPr>
          <w:rFonts w:ascii="Arial" w:hAnsi="Arial" w:cs="Arial"/>
          <w:b/>
          <w:sz w:val="20"/>
        </w:rPr>
        <w:t>SISTEMA DE CONTRATACIÓN</w:t>
      </w:r>
    </w:p>
    <w:p w14:paraId="623B1AE8" w14:textId="77777777" w:rsidR="00767C3C" w:rsidRPr="00CD5328" w:rsidRDefault="00767C3C" w:rsidP="00213189">
      <w:pPr>
        <w:widowControl w:val="0"/>
        <w:spacing w:after="0" w:line="240" w:lineRule="auto"/>
        <w:ind w:left="528"/>
        <w:jc w:val="both"/>
        <w:rPr>
          <w:rFonts w:ascii="Arial" w:hAnsi="Arial" w:cs="Arial"/>
          <w:sz w:val="20"/>
        </w:rPr>
      </w:pPr>
    </w:p>
    <w:p w14:paraId="46D08143" w14:textId="13B8F933" w:rsidR="00762DE2" w:rsidRPr="00CD5328" w:rsidRDefault="00762DE2" w:rsidP="00762DE2">
      <w:pPr>
        <w:widowControl w:val="0"/>
        <w:spacing w:after="0" w:line="240" w:lineRule="auto"/>
        <w:ind w:left="528"/>
        <w:jc w:val="both"/>
        <w:rPr>
          <w:rFonts w:ascii="Arial" w:hAnsi="Arial" w:cs="Arial"/>
          <w:sz w:val="20"/>
        </w:rPr>
      </w:pPr>
      <w:r w:rsidRPr="00CD5328">
        <w:rPr>
          <w:rFonts w:ascii="Arial" w:hAnsi="Arial" w:cs="Arial"/>
          <w:sz w:val="20"/>
        </w:rPr>
        <w:t>El presente proce</w:t>
      </w:r>
      <w:r>
        <w:rPr>
          <w:rFonts w:ascii="Arial" w:hAnsi="Arial" w:cs="Arial"/>
          <w:sz w:val="20"/>
        </w:rPr>
        <w:t>dimiento</w:t>
      </w:r>
      <w:r w:rsidRPr="00CD5328">
        <w:rPr>
          <w:rFonts w:ascii="Arial" w:hAnsi="Arial" w:cs="Arial"/>
          <w:sz w:val="20"/>
        </w:rPr>
        <w:t xml:space="preserve"> se rige por el sistema de </w:t>
      </w:r>
      <w:r w:rsidR="00AA4637" w:rsidRPr="00AA4637">
        <w:rPr>
          <w:rFonts w:ascii="Arial" w:hAnsi="Arial" w:cs="Arial"/>
          <w:b/>
          <w:bCs/>
          <w:color w:val="0000FF"/>
          <w:sz w:val="19"/>
          <w:szCs w:val="19"/>
          <w:lang w:val="es-ES"/>
        </w:rPr>
        <w:t>SUMA ALZADA</w:t>
      </w:r>
      <w:r w:rsidRPr="00AA4637">
        <w:rPr>
          <w:rFonts w:ascii="Arial" w:hAnsi="Arial" w:cs="Arial"/>
          <w:b/>
          <w:i/>
          <w:sz w:val="20"/>
        </w:rPr>
        <w:t>,</w:t>
      </w:r>
      <w:r w:rsidRPr="00CD5328">
        <w:rPr>
          <w:rFonts w:ascii="Arial" w:hAnsi="Arial" w:cs="Arial"/>
          <w:b/>
          <w:i/>
          <w:sz w:val="20"/>
        </w:rPr>
        <w:t xml:space="preserve"> </w:t>
      </w:r>
      <w:r w:rsidRPr="00CD5328">
        <w:rPr>
          <w:rFonts w:ascii="Arial" w:hAnsi="Arial" w:cs="Arial"/>
          <w:sz w:val="20"/>
        </w:rPr>
        <w:t>de acuerdo con lo establecido en el expediente de contratación respectivo.</w:t>
      </w:r>
    </w:p>
    <w:p w14:paraId="37B5AC8D" w14:textId="77777777" w:rsidR="00D5597F" w:rsidRDefault="00D5597F" w:rsidP="00CD5328">
      <w:pPr>
        <w:widowControl w:val="0"/>
        <w:spacing w:after="0" w:line="240" w:lineRule="auto"/>
        <w:ind w:left="441"/>
        <w:jc w:val="both"/>
        <w:rPr>
          <w:rFonts w:ascii="Arial" w:hAnsi="Arial" w:cs="Arial"/>
          <w:sz w:val="20"/>
        </w:rPr>
      </w:pPr>
    </w:p>
    <w:p w14:paraId="33B6AD92" w14:textId="77777777" w:rsidR="00D5597F" w:rsidRPr="00CD5328" w:rsidRDefault="00D5597F" w:rsidP="00D9747B">
      <w:pPr>
        <w:pStyle w:val="Prrafodelista"/>
        <w:widowControl w:val="0"/>
        <w:numPr>
          <w:ilvl w:val="1"/>
          <w:numId w:val="11"/>
        </w:numPr>
        <w:spacing w:after="0" w:line="240" w:lineRule="auto"/>
        <w:ind w:left="528" w:hanging="508"/>
        <w:jc w:val="both"/>
        <w:rPr>
          <w:rFonts w:ascii="Arial" w:hAnsi="Arial" w:cs="Arial"/>
          <w:b/>
          <w:sz w:val="20"/>
        </w:rPr>
      </w:pPr>
      <w:r w:rsidRPr="00CD5328">
        <w:rPr>
          <w:rFonts w:ascii="Arial" w:hAnsi="Arial" w:cs="Arial"/>
          <w:b/>
          <w:sz w:val="20"/>
        </w:rPr>
        <w:t>ALCANCES DEL REQUERIMIENTO</w:t>
      </w:r>
    </w:p>
    <w:p w14:paraId="022D9049" w14:textId="77777777" w:rsidR="00D5597F" w:rsidRPr="00CD5328" w:rsidRDefault="00D5597F" w:rsidP="00CD5328">
      <w:pPr>
        <w:pStyle w:val="Sangra2detindependiente1"/>
        <w:widowControl w:val="0"/>
        <w:tabs>
          <w:tab w:val="center" w:pos="6384"/>
          <w:tab w:val="right" w:pos="10803"/>
        </w:tabs>
        <w:ind w:left="528" w:firstLine="0"/>
        <w:rPr>
          <w:rFonts w:ascii="Arial" w:eastAsia="Times New Roman" w:hAnsi="Arial" w:cs="Arial"/>
          <w:sz w:val="20"/>
          <w:lang w:val="es-ES"/>
        </w:rPr>
      </w:pPr>
    </w:p>
    <w:p w14:paraId="2904F69F" w14:textId="77777777" w:rsidR="00ED3CC3" w:rsidRDefault="00C97F1F" w:rsidP="009D3C73">
      <w:pPr>
        <w:pStyle w:val="Sangra2detindependiente1"/>
        <w:widowControl w:val="0"/>
        <w:tabs>
          <w:tab w:val="center" w:pos="6384"/>
          <w:tab w:val="right" w:pos="10803"/>
        </w:tabs>
        <w:ind w:left="528" w:firstLine="0"/>
        <w:rPr>
          <w:rFonts w:ascii="Arial" w:eastAsia="Times New Roman" w:hAnsi="Arial" w:cs="Arial"/>
          <w:sz w:val="20"/>
          <w:lang w:val="es-ES"/>
        </w:rPr>
      </w:pPr>
      <w:r w:rsidRPr="00CD5328">
        <w:rPr>
          <w:rFonts w:ascii="Arial" w:eastAsia="Times New Roman" w:hAnsi="Arial" w:cs="Arial"/>
          <w:sz w:val="20"/>
          <w:lang w:val="es-ES"/>
        </w:rPr>
        <w:t>El alcance de la prestación está definido en</w:t>
      </w:r>
      <w:r w:rsidR="001A502D">
        <w:rPr>
          <w:rFonts w:ascii="Arial" w:eastAsia="Times New Roman" w:hAnsi="Arial" w:cs="Arial"/>
          <w:sz w:val="20"/>
          <w:lang w:val="es-ES"/>
        </w:rPr>
        <w:t xml:space="preserve"> el Capítulo III</w:t>
      </w:r>
      <w:r w:rsidRPr="00CD5328">
        <w:rPr>
          <w:rFonts w:ascii="Arial" w:eastAsia="Times New Roman" w:hAnsi="Arial" w:cs="Arial"/>
          <w:sz w:val="20"/>
          <w:lang w:val="es-ES"/>
        </w:rPr>
        <w:t xml:space="preserve"> de la presente sección</w:t>
      </w:r>
      <w:r w:rsidR="001A502D">
        <w:rPr>
          <w:rFonts w:ascii="Arial" w:eastAsia="Times New Roman" w:hAnsi="Arial" w:cs="Arial"/>
          <w:sz w:val="20"/>
          <w:lang w:val="es-ES"/>
        </w:rPr>
        <w:t xml:space="preserve"> de las bases</w:t>
      </w:r>
      <w:r w:rsidRPr="00CD5328">
        <w:rPr>
          <w:rFonts w:ascii="Arial" w:eastAsia="Times New Roman" w:hAnsi="Arial" w:cs="Arial"/>
          <w:sz w:val="20"/>
          <w:lang w:val="es-ES"/>
        </w:rPr>
        <w:t>.</w:t>
      </w:r>
    </w:p>
    <w:p w14:paraId="21E4C34E" w14:textId="77777777" w:rsidR="005A6B49" w:rsidRPr="009D3C73" w:rsidRDefault="005A6B49" w:rsidP="009D3C73">
      <w:pPr>
        <w:pStyle w:val="Sangra2detindependiente1"/>
        <w:widowControl w:val="0"/>
        <w:tabs>
          <w:tab w:val="center" w:pos="6384"/>
          <w:tab w:val="right" w:pos="10803"/>
        </w:tabs>
        <w:ind w:left="528" w:firstLine="0"/>
        <w:rPr>
          <w:rFonts w:ascii="Arial" w:eastAsia="Times New Roman" w:hAnsi="Arial" w:cs="Arial"/>
          <w:sz w:val="20"/>
          <w:lang w:val="es-ES"/>
        </w:rPr>
      </w:pPr>
    </w:p>
    <w:p w14:paraId="07F3A6FA" w14:textId="77777777" w:rsidR="00D5597F" w:rsidRPr="00CD5328" w:rsidRDefault="00D5597F" w:rsidP="00D9747B">
      <w:pPr>
        <w:pStyle w:val="Prrafodelista"/>
        <w:widowControl w:val="0"/>
        <w:numPr>
          <w:ilvl w:val="1"/>
          <w:numId w:val="11"/>
        </w:numPr>
        <w:spacing w:after="0" w:line="240" w:lineRule="auto"/>
        <w:ind w:left="528" w:hanging="508"/>
        <w:jc w:val="both"/>
        <w:rPr>
          <w:rFonts w:ascii="Arial" w:hAnsi="Arial" w:cs="Arial"/>
          <w:b/>
          <w:sz w:val="20"/>
        </w:rPr>
      </w:pPr>
      <w:r w:rsidRPr="00CD5328">
        <w:rPr>
          <w:rFonts w:ascii="Arial" w:hAnsi="Arial" w:cs="Arial"/>
          <w:b/>
          <w:sz w:val="20"/>
        </w:rPr>
        <w:t xml:space="preserve">PLAZO DE </w:t>
      </w:r>
      <w:r w:rsidR="00941597">
        <w:rPr>
          <w:rFonts w:ascii="Arial" w:hAnsi="Arial" w:cs="Arial"/>
          <w:b/>
          <w:sz w:val="20"/>
        </w:rPr>
        <w:t xml:space="preserve">PRESTACIÓN DEL </w:t>
      </w:r>
      <w:r w:rsidR="00774560">
        <w:rPr>
          <w:rFonts w:ascii="Arial" w:hAnsi="Arial" w:cs="Arial"/>
          <w:b/>
          <w:sz w:val="20"/>
        </w:rPr>
        <w:t>SERVICIO DE CONSULTORÍA</w:t>
      </w:r>
      <w:r w:rsidR="0009701C">
        <w:rPr>
          <w:rFonts w:ascii="Arial" w:hAnsi="Arial" w:cs="Arial"/>
          <w:b/>
          <w:sz w:val="20"/>
        </w:rPr>
        <w:t xml:space="preserve"> DE OBRA</w:t>
      </w:r>
    </w:p>
    <w:p w14:paraId="60255EB3" w14:textId="77777777" w:rsidR="005A6B49" w:rsidRDefault="005A6B49" w:rsidP="007C7A73">
      <w:pPr>
        <w:widowControl w:val="0"/>
        <w:spacing w:after="0" w:line="240" w:lineRule="auto"/>
        <w:ind w:left="528"/>
        <w:jc w:val="both"/>
        <w:rPr>
          <w:rFonts w:ascii="Arial" w:hAnsi="Arial" w:cs="Arial"/>
          <w:sz w:val="20"/>
        </w:rPr>
      </w:pPr>
    </w:p>
    <w:p w14:paraId="6AF2700D" w14:textId="10A62B2F" w:rsidR="00D86313" w:rsidRDefault="00774560" w:rsidP="007C7A73">
      <w:pPr>
        <w:widowControl w:val="0"/>
        <w:spacing w:after="0" w:line="240" w:lineRule="auto"/>
        <w:ind w:left="528"/>
        <w:jc w:val="both"/>
        <w:rPr>
          <w:rFonts w:ascii="Arial" w:hAnsi="Arial" w:cs="Arial"/>
          <w:sz w:val="20"/>
        </w:rPr>
      </w:pPr>
      <w:r>
        <w:rPr>
          <w:rFonts w:ascii="Arial" w:hAnsi="Arial" w:cs="Arial"/>
          <w:sz w:val="20"/>
        </w:rPr>
        <w:t>Los servicios de consultoría</w:t>
      </w:r>
      <w:r w:rsidR="00CF5DB4" w:rsidRPr="002868E0">
        <w:rPr>
          <w:rFonts w:ascii="Arial" w:hAnsi="Arial" w:cs="Arial"/>
          <w:sz w:val="20"/>
        </w:rPr>
        <w:t xml:space="preserve"> </w:t>
      </w:r>
      <w:r w:rsidR="0009701C">
        <w:rPr>
          <w:rFonts w:ascii="Arial" w:hAnsi="Arial" w:cs="Arial"/>
          <w:sz w:val="20"/>
        </w:rPr>
        <w:t xml:space="preserve">de obra </w:t>
      </w:r>
      <w:r w:rsidR="00D86313" w:rsidRPr="002868E0">
        <w:rPr>
          <w:rFonts w:ascii="Arial" w:hAnsi="Arial" w:cs="Arial"/>
          <w:sz w:val="20"/>
        </w:rPr>
        <w:t xml:space="preserve">materia de la presente convocatoria se </w:t>
      </w:r>
      <w:r w:rsidR="006F0559">
        <w:rPr>
          <w:rFonts w:ascii="Arial" w:hAnsi="Arial" w:cs="Arial"/>
          <w:sz w:val="20"/>
        </w:rPr>
        <w:t>prestarán</w:t>
      </w:r>
      <w:r w:rsidR="003C48A5" w:rsidRPr="002868E0">
        <w:rPr>
          <w:rFonts w:ascii="Arial" w:hAnsi="Arial" w:cs="Arial"/>
          <w:sz w:val="20"/>
        </w:rPr>
        <w:t xml:space="preserve"> </w:t>
      </w:r>
      <w:r w:rsidR="00D86313" w:rsidRPr="002868E0">
        <w:rPr>
          <w:rFonts w:ascii="Arial" w:hAnsi="Arial" w:cs="Arial"/>
          <w:sz w:val="20"/>
        </w:rPr>
        <w:t xml:space="preserve">en el plazo de </w:t>
      </w:r>
      <w:r w:rsidR="00C568F2">
        <w:rPr>
          <w:rFonts w:ascii="Arial" w:hAnsi="Arial" w:cs="Arial"/>
          <w:sz w:val="20"/>
        </w:rPr>
        <w:t xml:space="preserve">noventa </w:t>
      </w:r>
      <w:r w:rsidR="00FD3CFA">
        <w:rPr>
          <w:rFonts w:ascii="Arial" w:hAnsi="Arial" w:cs="Arial"/>
          <w:sz w:val="20"/>
        </w:rPr>
        <w:t>(</w:t>
      </w:r>
      <w:r w:rsidR="00C568F2">
        <w:rPr>
          <w:rFonts w:ascii="Arial" w:hAnsi="Arial" w:cs="Arial"/>
          <w:sz w:val="20"/>
        </w:rPr>
        <w:t>9</w:t>
      </w:r>
      <w:r w:rsidR="00FD3CFA">
        <w:rPr>
          <w:rFonts w:ascii="Arial" w:hAnsi="Arial" w:cs="Arial"/>
          <w:sz w:val="20"/>
        </w:rPr>
        <w:t xml:space="preserve">0) </w:t>
      </w:r>
      <w:r w:rsidR="007B2DD2" w:rsidRPr="002868E0">
        <w:rPr>
          <w:rFonts w:ascii="Arial" w:hAnsi="Arial" w:cs="Arial"/>
          <w:sz w:val="20"/>
        </w:rPr>
        <w:t>días calendario</w:t>
      </w:r>
      <w:r w:rsidR="00FD3CFA">
        <w:rPr>
          <w:rFonts w:ascii="Arial" w:hAnsi="Arial" w:cs="Arial"/>
          <w:sz w:val="20"/>
        </w:rPr>
        <w:t xml:space="preserve">, </w:t>
      </w:r>
      <w:r w:rsidR="00FE5B47" w:rsidRPr="002868E0">
        <w:rPr>
          <w:rFonts w:ascii="Arial" w:hAnsi="Arial" w:cs="Arial"/>
          <w:sz w:val="20"/>
        </w:rPr>
        <w:t>en concordancia c</w:t>
      </w:r>
      <w:r w:rsidR="00D86313" w:rsidRPr="002868E0">
        <w:rPr>
          <w:rFonts w:ascii="Arial" w:hAnsi="Arial" w:cs="Arial"/>
          <w:sz w:val="20"/>
        </w:rPr>
        <w:t>on lo establecido en el expediente de contratación.</w:t>
      </w:r>
    </w:p>
    <w:p w14:paraId="14AEF14A" w14:textId="77777777" w:rsidR="005A6B49" w:rsidRDefault="005A6B49" w:rsidP="007C7A73">
      <w:pPr>
        <w:widowControl w:val="0"/>
        <w:spacing w:after="0" w:line="240" w:lineRule="auto"/>
        <w:ind w:left="528"/>
        <w:jc w:val="both"/>
        <w:rPr>
          <w:rFonts w:ascii="Arial" w:hAnsi="Arial" w:cs="Arial"/>
          <w:sz w:val="20"/>
        </w:rPr>
      </w:pPr>
    </w:p>
    <w:tbl>
      <w:tblPr>
        <w:tblStyle w:val="GridTable1LightAccent5"/>
        <w:tblW w:w="8505" w:type="dxa"/>
        <w:tblInd w:w="562" w:type="dxa"/>
        <w:tblLook w:val="04A0" w:firstRow="1" w:lastRow="0" w:firstColumn="1" w:lastColumn="0" w:noHBand="0" w:noVBand="1"/>
      </w:tblPr>
      <w:tblGrid>
        <w:gridCol w:w="8505"/>
      </w:tblGrid>
      <w:tr w:rsidR="00CF0FD1" w:rsidRPr="00DF021C" w14:paraId="14540B77" w14:textId="77777777" w:rsidTr="0063354B">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3750081D" w14:textId="77777777" w:rsidR="00CF0FD1" w:rsidRPr="00A51520" w:rsidRDefault="00CF0FD1" w:rsidP="0063354B">
            <w:pPr>
              <w:widowControl w:val="0"/>
              <w:spacing w:after="0" w:line="240" w:lineRule="auto"/>
              <w:jc w:val="both"/>
              <w:rPr>
                <w:rFonts w:ascii="Arial" w:hAnsi="Arial" w:cs="Arial"/>
                <w:color w:val="3333CC"/>
                <w:sz w:val="19"/>
                <w:szCs w:val="19"/>
                <w:lang w:val="es-ES"/>
              </w:rPr>
            </w:pPr>
            <w:r w:rsidRPr="00A51520">
              <w:rPr>
                <w:rFonts w:ascii="Arial" w:hAnsi="Arial" w:cs="Arial"/>
                <w:color w:val="0000FF"/>
                <w:sz w:val="19"/>
                <w:szCs w:val="19"/>
                <w:lang w:val="es-ES"/>
              </w:rPr>
              <w:t>Importante</w:t>
            </w:r>
          </w:p>
        </w:tc>
      </w:tr>
      <w:tr w:rsidR="00CF0FD1" w:rsidRPr="00DF021C" w14:paraId="1D3A6747" w14:textId="77777777" w:rsidTr="00E17218">
        <w:trPr>
          <w:trHeight w:val="840"/>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3839D202" w14:textId="122CC433" w:rsidR="00CF0FD1" w:rsidRPr="00A51520" w:rsidRDefault="00CF0FD1" w:rsidP="00E17218">
            <w:pPr>
              <w:widowControl w:val="0"/>
              <w:spacing w:after="0" w:line="240" w:lineRule="auto"/>
              <w:jc w:val="both"/>
              <w:rPr>
                <w:rFonts w:ascii="Arial" w:hAnsi="Arial" w:cs="Arial"/>
                <w:color w:val="0000FF"/>
                <w:sz w:val="19"/>
                <w:szCs w:val="19"/>
              </w:rPr>
            </w:pPr>
            <w:r>
              <w:rPr>
                <w:rFonts w:ascii="Arial" w:hAnsi="Arial" w:cs="Arial"/>
                <w:b w:val="0"/>
                <w:i/>
                <w:color w:val="0000FF"/>
                <w:sz w:val="19"/>
                <w:szCs w:val="19"/>
                <w:lang w:val="es-ES_tradnl"/>
              </w:rPr>
              <w:t xml:space="preserve">En el caso de supervisión de obras, </w:t>
            </w:r>
            <w:r w:rsidRPr="00B21465">
              <w:rPr>
                <w:rFonts w:ascii="Arial" w:hAnsi="Arial" w:cs="Arial"/>
                <w:b w:val="0"/>
                <w:i/>
                <w:color w:val="0000FF"/>
                <w:sz w:val="19"/>
                <w:szCs w:val="19"/>
                <w:lang w:val="es-ES_tradnl"/>
              </w:rPr>
              <w:t xml:space="preserve">el plazo inicial del contrato debe estar vinculado al del contrato de la </w:t>
            </w:r>
            <w:r>
              <w:rPr>
                <w:rFonts w:ascii="Arial" w:hAnsi="Arial" w:cs="Arial"/>
                <w:b w:val="0"/>
                <w:i/>
                <w:color w:val="0000FF"/>
                <w:sz w:val="19"/>
                <w:szCs w:val="19"/>
                <w:lang w:val="es-ES_tradnl"/>
              </w:rPr>
              <w:t xml:space="preserve">obra a ejecutar </w:t>
            </w:r>
            <w:r w:rsidRPr="00B21465">
              <w:rPr>
                <w:rFonts w:ascii="Arial" w:hAnsi="Arial" w:cs="Arial"/>
                <w:b w:val="0"/>
                <w:i/>
                <w:color w:val="0000FF"/>
                <w:sz w:val="19"/>
                <w:szCs w:val="19"/>
                <w:lang w:val="es-ES_tradnl"/>
              </w:rPr>
              <w:t>y comprender hasta la liquidación de la obra, de</w:t>
            </w:r>
            <w:r>
              <w:rPr>
                <w:rFonts w:ascii="Arial" w:hAnsi="Arial" w:cs="Arial"/>
                <w:b w:val="0"/>
                <w:i/>
                <w:color w:val="0000FF"/>
                <w:sz w:val="19"/>
                <w:szCs w:val="19"/>
                <w:lang w:val="es-ES_tradnl"/>
              </w:rPr>
              <w:t xml:space="preserve"> conformidad con el artículo 10 de la Ley</w:t>
            </w:r>
            <w:r w:rsidRPr="00B21465">
              <w:rPr>
                <w:rFonts w:ascii="Arial" w:hAnsi="Arial" w:cs="Arial"/>
                <w:b w:val="0"/>
                <w:i/>
                <w:color w:val="0000FF"/>
                <w:sz w:val="19"/>
                <w:szCs w:val="19"/>
                <w:lang w:val="es-ES_tradnl"/>
              </w:rPr>
              <w:t>.</w:t>
            </w:r>
          </w:p>
        </w:tc>
      </w:tr>
    </w:tbl>
    <w:p w14:paraId="166B6BD1" w14:textId="77777777" w:rsidR="005A6B49" w:rsidRPr="00CD5328" w:rsidRDefault="005A6B49" w:rsidP="007C7A73">
      <w:pPr>
        <w:widowControl w:val="0"/>
        <w:spacing w:after="0" w:line="240" w:lineRule="auto"/>
        <w:ind w:left="528"/>
        <w:jc w:val="both"/>
        <w:rPr>
          <w:rFonts w:ascii="Arial" w:hAnsi="Arial" w:cs="Arial"/>
          <w:i/>
          <w:sz w:val="20"/>
        </w:rPr>
      </w:pPr>
    </w:p>
    <w:p w14:paraId="0B471A16" w14:textId="77777777" w:rsidR="00D41DFC" w:rsidRPr="00CD5328" w:rsidRDefault="00D41DFC" w:rsidP="00D9747B">
      <w:pPr>
        <w:pStyle w:val="Prrafodelista"/>
        <w:widowControl w:val="0"/>
        <w:numPr>
          <w:ilvl w:val="1"/>
          <w:numId w:val="11"/>
        </w:numPr>
        <w:spacing w:after="0" w:line="240" w:lineRule="auto"/>
        <w:ind w:left="528" w:hanging="508"/>
        <w:jc w:val="both"/>
        <w:rPr>
          <w:rFonts w:ascii="Arial" w:hAnsi="Arial" w:cs="Arial"/>
          <w:b/>
          <w:sz w:val="20"/>
        </w:rPr>
      </w:pPr>
      <w:r w:rsidRPr="00CD5328">
        <w:rPr>
          <w:rFonts w:ascii="Arial" w:hAnsi="Arial" w:cs="Arial"/>
          <w:b/>
          <w:sz w:val="20"/>
        </w:rPr>
        <w:t xml:space="preserve">COSTO DE REPRODUCCIÓN </w:t>
      </w:r>
      <w:r w:rsidR="008C67A4">
        <w:rPr>
          <w:rFonts w:ascii="Arial" w:hAnsi="Arial" w:cs="Arial"/>
          <w:b/>
          <w:sz w:val="20"/>
        </w:rPr>
        <w:t xml:space="preserve">Y ENTREGA </w:t>
      </w:r>
      <w:r w:rsidRPr="00CD5328">
        <w:rPr>
          <w:rFonts w:ascii="Arial" w:hAnsi="Arial" w:cs="Arial"/>
          <w:b/>
          <w:sz w:val="20"/>
        </w:rPr>
        <w:t xml:space="preserve">DE </w:t>
      </w:r>
      <w:r w:rsidR="00583DB3" w:rsidRPr="00CD5328">
        <w:rPr>
          <w:rFonts w:ascii="Arial" w:hAnsi="Arial" w:cs="Arial"/>
          <w:b/>
          <w:sz w:val="20"/>
        </w:rPr>
        <w:t>BASES</w:t>
      </w:r>
    </w:p>
    <w:p w14:paraId="3213F2CA" w14:textId="77777777" w:rsidR="005A6B49" w:rsidRDefault="005A6B49" w:rsidP="008C67A4">
      <w:pPr>
        <w:widowControl w:val="0"/>
        <w:spacing w:after="0" w:line="240" w:lineRule="auto"/>
        <w:ind w:left="528"/>
        <w:jc w:val="both"/>
        <w:rPr>
          <w:rFonts w:ascii="Arial" w:hAnsi="Arial" w:cs="Arial"/>
          <w:sz w:val="20"/>
        </w:rPr>
      </w:pPr>
    </w:p>
    <w:p w14:paraId="1C71DFA6" w14:textId="05E655DD" w:rsidR="00FD3CFA" w:rsidRPr="00C16C0B" w:rsidRDefault="00FD3CFA" w:rsidP="00FD3CFA">
      <w:pPr>
        <w:pStyle w:val="Sangra3detindependiente"/>
        <w:widowControl w:val="0"/>
        <w:tabs>
          <w:tab w:val="left" w:pos="709"/>
        </w:tabs>
        <w:suppressAutoHyphens/>
        <w:ind w:left="567" w:firstLine="0"/>
        <w:jc w:val="both"/>
        <w:rPr>
          <w:rFonts w:eastAsia="Batang" w:cs="Arial"/>
          <w:i w:val="0"/>
          <w:color w:val="000000"/>
          <w:lang w:val="es-PE" w:eastAsia="es-PE"/>
        </w:rPr>
      </w:pPr>
      <w:r w:rsidRPr="00E552D2">
        <w:rPr>
          <w:rFonts w:eastAsia="Batang" w:cs="Arial"/>
          <w:i w:val="0"/>
          <w:color w:val="000000"/>
          <w:lang w:val="es-PE" w:eastAsia="es-PE"/>
        </w:rPr>
        <w:t xml:space="preserve">Los participantes registrados tienen el derecho de recabar un ejemplar de las bases, para cuyo efecto deben cancelar la suma de </w:t>
      </w:r>
      <w:r w:rsidRPr="00E552D2">
        <w:rPr>
          <w:rFonts w:cs="Arial"/>
          <w:b/>
          <w:i w:val="0"/>
        </w:rPr>
        <w:t xml:space="preserve">S/ </w:t>
      </w:r>
      <w:r w:rsidRPr="00590413">
        <w:rPr>
          <w:rFonts w:cs="Arial"/>
          <w:b/>
          <w:i w:val="0"/>
        </w:rPr>
        <w:t>1</w:t>
      </w:r>
      <w:r>
        <w:rPr>
          <w:rFonts w:cs="Arial"/>
          <w:b/>
          <w:i w:val="0"/>
        </w:rPr>
        <w:t>0</w:t>
      </w:r>
      <w:r w:rsidRPr="00590413">
        <w:rPr>
          <w:rFonts w:cs="Arial"/>
          <w:b/>
          <w:i w:val="0"/>
        </w:rPr>
        <w:t>.</w:t>
      </w:r>
      <w:r>
        <w:rPr>
          <w:rFonts w:cs="Arial"/>
          <w:b/>
          <w:i w:val="0"/>
        </w:rPr>
        <w:t>0</w:t>
      </w:r>
      <w:r w:rsidRPr="00590413">
        <w:rPr>
          <w:rFonts w:cs="Arial"/>
          <w:b/>
          <w:i w:val="0"/>
        </w:rPr>
        <w:t>0 (</w:t>
      </w:r>
      <w:r>
        <w:rPr>
          <w:rFonts w:cs="Arial"/>
          <w:b/>
          <w:i w:val="0"/>
        </w:rPr>
        <w:t xml:space="preserve">Diez </w:t>
      </w:r>
      <w:r w:rsidRPr="00590413">
        <w:rPr>
          <w:rFonts w:cs="Arial"/>
          <w:b/>
          <w:i w:val="0"/>
        </w:rPr>
        <w:t xml:space="preserve">con </w:t>
      </w:r>
      <w:r>
        <w:rPr>
          <w:rFonts w:cs="Arial"/>
          <w:b/>
          <w:i w:val="0"/>
        </w:rPr>
        <w:t>0</w:t>
      </w:r>
      <w:r w:rsidRPr="00590413">
        <w:rPr>
          <w:rFonts w:cs="Arial"/>
          <w:b/>
          <w:i w:val="0"/>
        </w:rPr>
        <w:t>0/1</w:t>
      </w:r>
      <w:r w:rsidRPr="00E552D2">
        <w:rPr>
          <w:rFonts w:cs="Arial"/>
          <w:b/>
          <w:i w:val="0"/>
        </w:rPr>
        <w:t xml:space="preserve">00 Soles) </w:t>
      </w:r>
      <w:r w:rsidRPr="00E552D2">
        <w:rPr>
          <w:rFonts w:cs="Arial"/>
          <w:i w:val="0"/>
        </w:rPr>
        <w:t>en efectivo en la Unidad de Caja del Gobierno Regional de Cajamarca, sito en el Jr. Santa Teresa de Journet Nº. 351, Urb. La Alameda, Primer Piso – Cajamarca.</w:t>
      </w:r>
    </w:p>
    <w:p w14:paraId="579D9475" w14:textId="77777777" w:rsidR="00FD3CFA" w:rsidRPr="00C53B88" w:rsidRDefault="00FD3CFA" w:rsidP="00FD3CFA">
      <w:pPr>
        <w:pStyle w:val="Sangra3detindependiente"/>
        <w:widowControl w:val="0"/>
        <w:tabs>
          <w:tab w:val="left" w:pos="709"/>
        </w:tabs>
        <w:suppressAutoHyphens/>
        <w:ind w:left="567" w:firstLine="0"/>
        <w:jc w:val="both"/>
        <w:rPr>
          <w:rFonts w:eastAsia="Batang" w:cs="Arial"/>
          <w:i w:val="0"/>
          <w:color w:val="000000"/>
          <w:sz w:val="14"/>
          <w:lang w:val="es-PE" w:eastAsia="es-PE"/>
        </w:rPr>
      </w:pPr>
    </w:p>
    <w:p w14:paraId="53552C56" w14:textId="77777777" w:rsidR="00FD3CFA" w:rsidRPr="00C16C0B" w:rsidRDefault="00FD3CFA" w:rsidP="00FD3CFA">
      <w:pPr>
        <w:pStyle w:val="Sangra3detindependiente"/>
        <w:widowControl w:val="0"/>
        <w:tabs>
          <w:tab w:val="left" w:pos="709"/>
        </w:tabs>
        <w:suppressAutoHyphens/>
        <w:ind w:left="567" w:firstLine="0"/>
        <w:jc w:val="both"/>
        <w:rPr>
          <w:rFonts w:eastAsia="Batang" w:cs="Arial"/>
          <w:i w:val="0"/>
          <w:color w:val="000000"/>
          <w:lang w:val="es-PE" w:eastAsia="es-PE"/>
        </w:rPr>
      </w:pPr>
      <w:r w:rsidRPr="00C16C0B">
        <w:rPr>
          <w:rFonts w:cs="Arial"/>
          <w:i w:val="0"/>
        </w:rPr>
        <w:t>Cabe señalar que la reproducción o adquisición de las bases no es requisito para el registro del participante, estas pueden ser descargadas de forma gratuita del portal web del SEACE (www.seace.gob.pe).</w:t>
      </w:r>
    </w:p>
    <w:p w14:paraId="0592C54C" w14:textId="77777777" w:rsidR="00FD3CFA" w:rsidRDefault="00FD3CFA" w:rsidP="008C67A4">
      <w:pPr>
        <w:widowControl w:val="0"/>
        <w:spacing w:after="0" w:line="240" w:lineRule="auto"/>
        <w:ind w:left="528"/>
        <w:jc w:val="both"/>
        <w:rPr>
          <w:rFonts w:ascii="Arial" w:hAnsi="Arial" w:cs="Arial"/>
          <w:sz w:val="20"/>
        </w:rPr>
      </w:pPr>
    </w:p>
    <w:tbl>
      <w:tblPr>
        <w:tblStyle w:val="GridTable1LightAccent5"/>
        <w:tblW w:w="8505" w:type="dxa"/>
        <w:tblInd w:w="562" w:type="dxa"/>
        <w:tblLook w:val="04A0" w:firstRow="1" w:lastRow="0" w:firstColumn="1" w:lastColumn="0" w:noHBand="0" w:noVBand="1"/>
      </w:tblPr>
      <w:tblGrid>
        <w:gridCol w:w="8505"/>
      </w:tblGrid>
      <w:tr w:rsidR="00FC07AF" w:rsidRPr="00FC07AF" w14:paraId="627B9178" w14:textId="77777777" w:rsidTr="003E2A7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6B3EC795" w14:textId="77777777" w:rsidR="00FC07AF" w:rsidRPr="00FC07AF" w:rsidRDefault="00FC07AF" w:rsidP="005F0407">
            <w:pPr>
              <w:widowControl w:val="0"/>
              <w:spacing w:after="0" w:line="240" w:lineRule="auto"/>
              <w:jc w:val="both"/>
              <w:rPr>
                <w:rFonts w:ascii="Arial" w:hAnsi="Arial" w:cs="Arial"/>
                <w:color w:val="3333CC"/>
                <w:sz w:val="19"/>
                <w:szCs w:val="19"/>
                <w:lang w:val="es-ES"/>
              </w:rPr>
            </w:pPr>
            <w:r w:rsidRPr="00FC07AF">
              <w:rPr>
                <w:rFonts w:ascii="Arial" w:hAnsi="Arial" w:cs="Arial"/>
                <w:color w:val="0000FF"/>
                <w:sz w:val="19"/>
                <w:szCs w:val="19"/>
                <w:lang w:val="es-ES"/>
              </w:rPr>
              <w:t>Importante</w:t>
            </w:r>
          </w:p>
        </w:tc>
      </w:tr>
      <w:tr w:rsidR="00FC07AF" w:rsidRPr="00DF021C" w14:paraId="4614A195" w14:textId="77777777" w:rsidTr="003E2A76">
        <w:trPr>
          <w:trHeight w:val="401"/>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398889A0" w14:textId="77777777" w:rsidR="00FC07AF" w:rsidRPr="00FC07AF" w:rsidRDefault="00FC07AF" w:rsidP="005F0407">
            <w:pPr>
              <w:widowControl w:val="0"/>
              <w:spacing w:after="0" w:line="240" w:lineRule="auto"/>
              <w:jc w:val="both"/>
              <w:rPr>
                <w:rFonts w:ascii="Arial" w:hAnsi="Arial" w:cs="Arial"/>
                <w:color w:val="0000FF"/>
                <w:sz w:val="19"/>
                <w:szCs w:val="19"/>
              </w:rPr>
            </w:pPr>
            <w:r w:rsidRPr="00FC07AF">
              <w:rPr>
                <w:rFonts w:ascii="Arial" w:hAnsi="Arial" w:cs="Arial"/>
                <w:b w:val="0"/>
                <w:i/>
                <w:color w:val="0000FF"/>
                <w:sz w:val="19"/>
                <w:szCs w:val="19"/>
                <w:lang w:val="es-ES_tradnl"/>
              </w:rPr>
              <w:t>El costo de entrega de un ejemplar de las bases no puede exceder el costo de su reproducción.</w:t>
            </w:r>
          </w:p>
        </w:tc>
      </w:tr>
    </w:tbl>
    <w:p w14:paraId="77BB57C0" w14:textId="77777777" w:rsidR="005A6B49" w:rsidRDefault="005A6B49" w:rsidP="008C67A4">
      <w:pPr>
        <w:widowControl w:val="0"/>
        <w:spacing w:after="0" w:line="240" w:lineRule="auto"/>
        <w:ind w:left="528"/>
        <w:jc w:val="both"/>
        <w:rPr>
          <w:rFonts w:ascii="Arial" w:eastAsia="Times New Roman" w:hAnsi="Arial" w:cs="Arial"/>
          <w:color w:val="auto"/>
          <w:sz w:val="20"/>
          <w:highlight w:val="lightGray"/>
          <w:lang w:eastAsia="es-ES"/>
        </w:rPr>
      </w:pPr>
    </w:p>
    <w:p w14:paraId="7A7D253A" w14:textId="77777777" w:rsidR="005F0407" w:rsidRPr="00FC07AF" w:rsidRDefault="005F0407" w:rsidP="008C67A4">
      <w:pPr>
        <w:widowControl w:val="0"/>
        <w:spacing w:after="0" w:line="240" w:lineRule="auto"/>
        <w:ind w:left="528"/>
        <w:jc w:val="both"/>
        <w:rPr>
          <w:rFonts w:ascii="Arial" w:eastAsia="Times New Roman" w:hAnsi="Arial" w:cs="Arial"/>
          <w:color w:val="auto"/>
          <w:sz w:val="20"/>
          <w:highlight w:val="lightGray"/>
          <w:lang w:eastAsia="es-ES"/>
        </w:rPr>
      </w:pPr>
    </w:p>
    <w:p w14:paraId="3A04B85D" w14:textId="77777777" w:rsidR="00D5597F" w:rsidRPr="00CD5328" w:rsidRDefault="00D5597F" w:rsidP="00D9747B">
      <w:pPr>
        <w:pStyle w:val="Prrafodelista"/>
        <w:widowControl w:val="0"/>
        <w:numPr>
          <w:ilvl w:val="1"/>
          <w:numId w:val="11"/>
        </w:numPr>
        <w:spacing w:after="0" w:line="240" w:lineRule="auto"/>
        <w:ind w:left="528" w:hanging="508"/>
        <w:jc w:val="both"/>
        <w:rPr>
          <w:rFonts w:ascii="Arial" w:hAnsi="Arial" w:cs="Arial"/>
          <w:b/>
          <w:sz w:val="20"/>
        </w:rPr>
      </w:pPr>
      <w:r w:rsidRPr="00CD5328">
        <w:rPr>
          <w:rFonts w:ascii="Arial" w:hAnsi="Arial" w:cs="Arial"/>
          <w:b/>
          <w:sz w:val="20"/>
        </w:rPr>
        <w:t>BASE LEGAL</w:t>
      </w:r>
    </w:p>
    <w:p w14:paraId="6221A658" w14:textId="77777777" w:rsidR="00D5597F" w:rsidRPr="005F0407" w:rsidRDefault="00D5597F" w:rsidP="00CD5328">
      <w:pPr>
        <w:widowControl w:val="0"/>
        <w:spacing w:after="0" w:line="240" w:lineRule="auto"/>
        <w:ind w:left="441"/>
        <w:jc w:val="both"/>
        <w:rPr>
          <w:rFonts w:ascii="Arial" w:hAnsi="Arial" w:cs="Arial"/>
          <w:sz w:val="20"/>
        </w:rPr>
      </w:pPr>
    </w:p>
    <w:p w14:paraId="06D1C5D1" w14:textId="77777777" w:rsidR="00E10D4A" w:rsidRPr="001B6205" w:rsidRDefault="00E10D4A" w:rsidP="00D9747B">
      <w:pPr>
        <w:pStyle w:val="Prrafodelista"/>
        <w:numPr>
          <w:ilvl w:val="0"/>
          <w:numId w:val="12"/>
        </w:numPr>
        <w:autoSpaceDE w:val="0"/>
        <w:autoSpaceDN w:val="0"/>
        <w:adjustRightInd w:val="0"/>
        <w:spacing w:after="0" w:line="240" w:lineRule="auto"/>
        <w:ind w:left="851" w:hanging="323"/>
        <w:rPr>
          <w:rFonts w:ascii="Arial" w:hAnsi="Arial" w:cs="Arial"/>
          <w:sz w:val="20"/>
        </w:rPr>
      </w:pPr>
      <w:r w:rsidRPr="001B6205">
        <w:rPr>
          <w:rFonts w:ascii="Arial" w:hAnsi="Arial" w:cs="Arial"/>
          <w:sz w:val="20"/>
        </w:rPr>
        <w:t xml:space="preserve">Ley N° 28411 – Ley del Sistema Nacional de Presupuesto. </w:t>
      </w:r>
    </w:p>
    <w:p w14:paraId="389E998D" w14:textId="46A2D801" w:rsidR="00E10D4A" w:rsidRPr="007D3546" w:rsidRDefault="00E10D4A" w:rsidP="00D9747B">
      <w:pPr>
        <w:pStyle w:val="Prrafodelista"/>
        <w:numPr>
          <w:ilvl w:val="0"/>
          <w:numId w:val="12"/>
        </w:numPr>
        <w:autoSpaceDE w:val="0"/>
        <w:autoSpaceDN w:val="0"/>
        <w:adjustRightInd w:val="0"/>
        <w:spacing w:after="0" w:line="240" w:lineRule="auto"/>
        <w:ind w:left="851" w:hanging="323"/>
        <w:rPr>
          <w:rFonts w:ascii="Arial" w:hAnsi="Arial" w:cs="Arial"/>
          <w:sz w:val="20"/>
        </w:rPr>
      </w:pPr>
      <w:r w:rsidRPr="007D3546">
        <w:rPr>
          <w:rFonts w:ascii="Arial" w:hAnsi="Arial" w:cs="Arial"/>
          <w:sz w:val="20"/>
        </w:rPr>
        <w:t>Ley N° 30</w:t>
      </w:r>
      <w:r w:rsidR="004F64D0">
        <w:rPr>
          <w:rFonts w:ascii="Arial" w:hAnsi="Arial" w:cs="Arial"/>
          <w:sz w:val="20"/>
        </w:rPr>
        <w:t>693</w:t>
      </w:r>
      <w:r w:rsidRPr="007D3546">
        <w:rPr>
          <w:rFonts w:ascii="Arial" w:hAnsi="Arial" w:cs="Arial"/>
          <w:sz w:val="20"/>
        </w:rPr>
        <w:t xml:space="preserve"> - Ley de Presupuesto del Sector Público para el Año Fiscal 201</w:t>
      </w:r>
      <w:r w:rsidR="004F64D0">
        <w:rPr>
          <w:rFonts w:ascii="Arial" w:hAnsi="Arial" w:cs="Arial"/>
          <w:sz w:val="20"/>
        </w:rPr>
        <w:t>8</w:t>
      </w:r>
      <w:r w:rsidRPr="007D3546">
        <w:rPr>
          <w:rFonts w:ascii="Arial" w:hAnsi="Arial" w:cs="Arial"/>
          <w:sz w:val="20"/>
        </w:rPr>
        <w:t xml:space="preserve">. </w:t>
      </w:r>
    </w:p>
    <w:p w14:paraId="377590A7" w14:textId="4321B38C" w:rsidR="00E10D4A" w:rsidRPr="007D3546" w:rsidRDefault="00E10D4A" w:rsidP="00D9747B">
      <w:pPr>
        <w:pStyle w:val="Prrafodelista"/>
        <w:numPr>
          <w:ilvl w:val="0"/>
          <w:numId w:val="12"/>
        </w:numPr>
        <w:autoSpaceDE w:val="0"/>
        <w:autoSpaceDN w:val="0"/>
        <w:adjustRightInd w:val="0"/>
        <w:spacing w:after="0" w:line="240" w:lineRule="auto"/>
        <w:ind w:left="851" w:hanging="323"/>
        <w:rPr>
          <w:rFonts w:ascii="Arial" w:hAnsi="Arial" w:cs="Arial"/>
          <w:sz w:val="20"/>
        </w:rPr>
      </w:pPr>
      <w:r w:rsidRPr="007D3546">
        <w:rPr>
          <w:rFonts w:ascii="Arial" w:hAnsi="Arial" w:cs="Arial"/>
          <w:sz w:val="20"/>
        </w:rPr>
        <w:t>Ley N° 30</w:t>
      </w:r>
      <w:r w:rsidR="004F64D0">
        <w:rPr>
          <w:rFonts w:ascii="Arial" w:hAnsi="Arial" w:cs="Arial"/>
          <w:sz w:val="20"/>
        </w:rPr>
        <w:t>694</w:t>
      </w:r>
      <w:r w:rsidRPr="007D3546">
        <w:rPr>
          <w:rFonts w:ascii="Arial" w:hAnsi="Arial" w:cs="Arial"/>
          <w:sz w:val="20"/>
        </w:rPr>
        <w:t xml:space="preserve"> - Ley del Equilibrio Financiero del Presupuesto del Sector Público para el Año Fiscal 201</w:t>
      </w:r>
      <w:r w:rsidR="004F64D0">
        <w:rPr>
          <w:rFonts w:ascii="Arial" w:hAnsi="Arial" w:cs="Arial"/>
          <w:sz w:val="20"/>
        </w:rPr>
        <w:t>8</w:t>
      </w:r>
      <w:r w:rsidRPr="007D3546">
        <w:rPr>
          <w:rFonts w:ascii="Arial" w:hAnsi="Arial" w:cs="Arial"/>
          <w:sz w:val="20"/>
        </w:rPr>
        <w:t xml:space="preserve">. </w:t>
      </w:r>
    </w:p>
    <w:p w14:paraId="343B2A70" w14:textId="77777777" w:rsidR="00E10D4A" w:rsidRPr="001B6205" w:rsidRDefault="00E10D4A" w:rsidP="00D9747B">
      <w:pPr>
        <w:pStyle w:val="Prrafodelista"/>
        <w:numPr>
          <w:ilvl w:val="0"/>
          <w:numId w:val="12"/>
        </w:numPr>
        <w:autoSpaceDE w:val="0"/>
        <w:autoSpaceDN w:val="0"/>
        <w:adjustRightInd w:val="0"/>
        <w:spacing w:after="0" w:line="240" w:lineRule="auto"/>
        <w:ind w:left="851" w:hanging="323"/>
        <w:jc w:val="both"/>
        <w:rPr>
          <w:rFonts w:ascii="Arial" w:hAnsi="Arial" w:cs="Arial"/>
          <w:sz w:val="20"/>
        </w:rPr>
      </w:pPr>
      <w:r w:rsidRPr="001B6205">
        <w:rPr>
          <w:rFonts w:ascii="Arial" w:hAnsi="Arial" w:cs="Arial"/>
          <w:sz w:val="20"/>
        </w:rPr>
        <w:t xml:space="preserve">Ley N° 30225, Ley de Contrataciones </w:t>
      </w:r>
      <w:r>
        <w:rPr>
          <w:rFonts w:ascii="Arial" w:hAnsi="Arial" w:cs="Arial"/>
          <w:sz w:val="20"/>
        </w:rPr>
        <w:t>del Estado y su modificatoria según Decreto Legislativo N° 1341, en adelante la Ley.</w:t>
      </w:r>
    </w:p>
    <w:p w14:paraId="5CD7E75F" w14:textId="77777777" w:rsidR="00E10D4A" w:rsidRPr="001B6205" w:rsidRDefault="00E10D4A" w:rsidP="00D9747B">
      <w:pPr>
        <w:pStyle w:val="Prrafodelista"/>
        <w:numPr>
          <w:ilvl w:val="0"/>
          <w:numId w:val="12"/>
        </w:numPr>
        <w:autoSpaceDE w:val="0"/>
        <w:autoSpaceDN w:val="0"/>
        <w:adjustRightInd w:val="0"/>
        <w:spacing w:after="0" w:line="240" w:lineRule="auto"/>
        <w:ind w:left="851" w:hanging="323"/>
        <w:jc w:val="both"/>
        <w:rPr>
          <w:rFonts w:ascii="Arial" w:hAnsi="Arial" w:cs="Arial"/>
          <w:sz w:val="20"/>
        </w:rPr>
      </w:pPr>
      <w:r w:rsidRPr="001B6205">
        <w:rPr>
          <w:rFonts w:ascii="Arial" w:hAnsi="Arial" w:cs="Arial"/>
          <w:sz w:val="20"/>
        </w:rPr>
        <w:t>Decreto Supremo N° 350-2015-EF, Reglamento de la L</w:t>
      </w:r>
      <w:r>
        <w:rPr>
          <w:rFonts w:ascii="Arial" w:hAnsi="Arial" w:cs="Arial"/>
          <w:sz w:val="20"/>
        </w:rPr>
        <w:t xml:space="preserve">ey de Contrataciones del Estado y su modificatoria según </w:t>
      </w:r>
      <w:r w:rsidRPr="00C81ED2">
        <w:rPr>
          <w:rFonts w:ascii="Arial" w:hAnsi="Arial" w:cs="Arial"/>
          <w:sz w:val="20"/>
        </w:rPr>
        <w:t>Decreto Supremo N° 056-2017-EF</w:t>
      </w:r>
      <w:r>
        <w:rPr>
          <w:rFonts w:ascii="Arial" w:hAnsi="Arial" w:cs="Arial"/>
          <w:sz w:val="20"/>
        </w:rPr>
        <w:t xml:space="preserve">, </w:t>
      </w:r>
      <w:r w:rsidRPr="001B6205">
        <w:rPr>
          <w:rFonts w:ascii="Arial" w:hAnsi="Arial" w:cs="Arial"/>
          <w:sz w:val="20"/>
        </w:rPr>
        <w:t>en adelant</w:t>
      </w:r>
      <w:r>
        <w:rPr>
          <w:rFonts w:ascii="Arial" w:hAnsi="Arial" w:cs="Arial"/>
          <w:sz w:val="20"/>
        </w:rPr>
        <w:t>e el Reglamento.</w:t>
      </w:r>
    </w:p>
    <w:p w14:paraId="61D41BCC" w14:textId="77777777" w:rsidR="00E10D4A" w:rsidRPr="001B6205" w:rsidRDefault="00E10D4A" w:rsidP="00D9747B">
      <w:pPr>
        <w:pStyle w:val="Prrafodelista"/>
        <w:numPr>
          <w:ilvl w:val="0"/>
          <w:numId w:val="12"/>
        </w:numPr>
        <w:autoSpaceDE w:val="0"/>
        <w:autoSpaceDN w:val="0"/>
        <w:adjustRightInd w:val="0"/>
        <w:spacing w:after="0" w:line="240" w:lineRule="auto"/>
        <w:ind w:left="851" w:hanging="323"/>
        <w:jc w:val="both"/>
        <w:rPr>
          <w:rFonts w:ascii="Arial" w:hAnsi="Arial" w:cs="Arial"/>
          <w:sz w:val="20"/>
        </w:rPr>
      </w:pPr>
      <w:r w:rsidRPr="001B6205">
        <w:rPr>
          <w:rFonts w:ascii="Arial" w:hAnsi="Arial" w:cs="Arial"/>
          <w:sz w:val="20"/>
        </w:rPr>
        <w:t xml:space="preserve">Texto Único Ordenado de la Ley N° 27806, Ley de Transparencia y de Acceso a la Información Pública, aprobado por Decreto Supremo N° 043-2003-PCM. </w:t>
      </w:r>
    </w:p>
    <w:p w14:paraId="213B5DB8" w14:textId="77777777" w:rsidR="00E10D4A" w:rsidRPr="001B6205" w:rsidRDefault="00E10D4A" w:rsidP="00D9747B">
      <w:pPr>
        <w:pStyle w:val="Prrafodelista"/>
        <w:numPr>
          <w:ilvl w:val="0"/>
          <w:numId w:val="12"/>
        </w:numPr>
        <w:autoSpaceDE w:val="0"/>
        <w:autoSpaceDN w:val="0"/>
        <w:adjustRightInd w:val="0"/>
        <w:spacing w:after="0" w:line="240" w:lineRule="auto"/>
        <w:ind w:left="851" w:hanging="323"/>
        <w:jc w:val="both"/>
        <w:rPr>
          <w:rFonts w:ascii="Arial" w:hAnsi="Arial" w:cs="Arial"/>
          <w:sz w:val="20"/>
        </w:rPr>
      </w:pPr>
      <w:r w:rsidRPr="001B6205">
        <w:rPr>
          <w:rFonts w:ascii="Arial" w:hAnsi="Arial" w:cs="Arial"/>
          <w:sz w:val="20"/>
        </w:rPr>
        <w:lastRenderedPageBreak/>
        <w:t xml:space="preserve">Decreto Supremo N° 304-2012-EF, TUO de la Ley General del Sistema Nacional del Presupuesto. </w:t>
      </w:r>
    </w:p>
    <w:p w14:paraId="41C829EF" w14:textId="77777777" w:rsidR="00E10D4A" w:rsidRPr="0078203B" w:rsidRDefault="00E10D4A" w:rsidP="00D9747B">
      <w:pPr>
        <w:pStyle w:val="Prrafodelista"/>
        <w:numPr>
          <w:ilvl w:val="0"/>
          <w:numId w:val="12"/>
        </w:numPr>
        <w:autoSpaceDE w:val="0"/>
        <w:autoSpaceDN w:val="0"/>
        <w:adjustRightInd w:val="0"/>
        <w:spacing w:after="0" w:line="240" w:lineRule="auto"/>
        <w:ind w:left="851" w:hanging="323"/>
        <w:jc w:val="both"/>
        <w:rPr>
          <w:rFonts w:ascii="Arial" w:hAnsi="Arial" w:cs="Arial"/>
          <w:sz w:val="20"/>
        </w:rPr>
      </w:pPr>
      <w:r w:rsidRPr="0078203B">
        <w:rPr>
          <w:rFonts w:ascii="Arial" w:hAnsi="Arial" w:cs="Arial"/>
          <w:sz w:val="20"/>
        </w:rPr>
        <w:t>Decreto Supremo N° 006-2017-JUS, TUO de la Ley N° 27444 – Ley del Procedimiento Administrativo General.</w:t>
      </w:r>
    </w:p>
    <w:p w14:paraId="36FD9881" w14:textId="77777777" w:rsidR="00E10D4A" w:rsidRPr="0078203B" w:rsidRDefault="00E10D4A" w:rsidP="00D9747B">
      <w:pPr>
        <w:pStyle w:val="Prrafodelista"/>
        <w:numPr>
          <w:ilvl w:val="0"/>
          <w:numId w:val="12"/>
        </w:numPr>
        <w:autoSpaceDE w:val="0"/>
        <w:autoSpaceDN w:val="0"/>
        <w:adjustRightInd w:val="0"/>
        <w:spacing w:after="0" w:line="240" w:lineRule="auto"/>
        <w:ind w:left="851" w:hanging="323"/>
        <w:jc w:val="both"/>
        <w:rPr>
          <w:rFonts w:ascii="Arial" w:hAnsi="Arial" w:cs="Arial"/>
          <w:sz w:val="20"/>
        </w:rPr>
      </w:pPr>
      <w:r w:rsidRPr="0078203B">
        <w:rPr>
          <w:rFonts w:ascii="Arial" w:hAnsi="Arial" w:cs="Arial"/>
          <w:sz w:val="20"/>
        </w:rPr>
        <w:t>Ley Nº 29973 - Ley General de la Persona con Discapacidad.</w:t>
      </w:r>
    </w:p>
    <w:p w14:paraId="39D06F2B" w14:textId="77777777" w:rsidR="00E10D4A" w:rsidRPr="0078203B" w:rsidRDefault="00E10D4A" w:rsidP="00D9747B">
      <w:pPr>
        <w:pStyle w:val="Prrafodelista"/>
        <w:numPr>
          <w:ilvl w:val="0"/>
          <w:numId w:val="12"/>
        </w:numPr>
        <w:autoSpaceDE w:val="0"/>
        <w:autoSpaceDN w:val="0"/>
        <w:adjustRightInd w:val="0"/>
        <w:spacing w:after="0" w:line="240" w:lineRule="auto"/>
        <w:ind w:left="851" w:hanging="323"/>
        <w:jc w:val="both"/>
        <w:rPr>
          <w:rFonts w:ascii="Arial" w:hAnsi="Arial" w:cs="Arial"/>
          <w:sz w:val="20"/>
        </w:rPr>
      </w:pPr>
      <w:r w:rsidRPr="0078203B">
        <w:rPr>
          <w:rFonts w:ascii="Arial" w:hAnsi="Arial" w:cs="Arial"/>
          <w:sz w:val="20"/>
        </w:rPr>
        <w:t>Texto Único Ordenado de la Ley Nº 28016 – Ley de Promoción de Competencia y Formalización y Desarrollo de la Micro y Pequeña Empresa y del Acceso al Empleo, aprobado por Decreto Supremo Nº 007-2008-TR.</w:t>
      </w:r>
    </w:p>
    <w:p w14:paraId="0C45AA74" w14:textId="77777777" w:rsidR="00E10D4A" w:rsidRPr="0078203B" w:rsidRDefault="00E10D4A" w:rsidP="00D9747B">
      <w:pPr>
        <w:pStyle w:val="Prrafodelista"/>
        <w:numPr>
          <w:ilvl w:val="0"/>
          <w:numId w:val="12"/>
        </w:numPr>
        <w:autoSpaceDE w:val="0"/>
        <w:autoSpaceDN w:val="0"/>
        <w:adjustRightInd w:val="0"/>
        <w:spacing w:after="0" w:line="240" w:lineRule="auto"/>
        <w:ind w:left="851" w:hanging="323"/>
        <w:jc w:val="both"/>
        <w:rPr>
          <w:rFonts w:ascii="Arial" w:hAnsi="Arial" w:cs="Arial"/>
          <w:sz w:val="20"/>
        </w:rPr>
      </w:pPr>
      <w:r w:rsidRPr="0078203B">
        <w:rPr>
          <w:rFonts w:ascii="Arial" w:hAnsi="Arial" w:cs="Arial"/>
          <w:sz w:val="20"/>
        </w:rPr>
        <w:t>Decreto Supremo Nº 008-2008-TR, Reglamento de la Ley MYPE.</w:t>
      </w:r>
    </w:p>
    <w:p w14:paraId="67A8D1D8" w14:textId="77777777" w:rsidR="00E10D4A" w:rsidRPr="0078203B" w:rsidRDefault="00E10D4A" w:rsidP="00D9747B">
      <w:pPr>
        <w:pStyle w:val="Prrafodelista"/>
        <w:numPr>
          <w:ilvl w:val="0"/>
          <w:numId w:val="12"/>
        </w:numPr>
        <w:autoSpaceDE w:val="0"/>
        <w:autoSpaceDN w:val="0"/>
        <w:adjustRightInd w:val="0"/>
        <w:spacing w:after="0" w:line="240" w:lineRule="auto"/>
        <w:ind w:left="851" w:hanging="323"/>
        <w:jc w:val="both"/>
        <w:rPr>
          <w:rFonts w:ascii="Arial" w:hAnsi="Arial" w:cs="Arial"/>
          <w:sz w:val="20"/>
        </w:rPr>
      </w:pPr>
      <w:r w:rsidRPr="0078203B">
        <w:rPr>
          <w:rFonts w:ascii="Arial" w:hAnsi="Arial" w:cs="Arial"/>
          <w:sz w:val="20"/>
        </w:rPr>
        <w:t>Decreto Supremo Nº 013-2013-PRODUCE - Texto Único Ordenado de la Ley de Impulso al Desarrollo Productivo y al Crecimiento Empresarial.</w:t>
      </w:r>
    </w:p>
    <w:p w14:paraId="52874407" w14:textId="77777777" w:rsidR="00E10D4A" w:rsidRPr="0078203B" w:rsidRDefault="00E10D4A" w:rsidP="00D9747B">
      <w:pPr>
        <w:pStyle w:val="Prrafodelista"/>
        <w:numPr>
          <w:ilvl w:val="0"/>
          <w:numId w:val="12"/>
        </w:numPr>
        <w:autoSpaceDE w:val="0"/>
        <w:autoSpaceDN w:val="0"/>
        <w:adjustRightInd w:val="0"/>
        <w:spacing w:after="0" w:line="240" w:lineRule="auto"/>
        <w:ind w:left="851" w:hanging="323"/>
        <w:jc w:val="both"/>
        <w:rPr>
          <w:rFonts w:ascii="Arial" w:hAnsi="Arial" w:cs="Arial"/>
          <w:sz w:val="20"/>
        </w:rPr>
      </w:pPr>
      <w:r w:rsidRPr="0078203B">
        <w:rPr>
          <w:rFonts w:ascii="Arial" w:hAnsi="Arial" w:cs="Arial"/>
          <w:sz w:val="20"/>
        </w:rPr>
        <w:t>Decreto Supremo Nº 011-79-VC.</w:t>
      </w:r>
    </w:p>
    <w:p w14:paraId="2A49A459" w14:textId="77777777" w:rsidR="00E10D4A" w:rsidRPr="0078203B" w:rsidRDefault="00E10D4A" w:rsidP="00D9747B">
      <w:pPr>
        <w:pStyle w:val="Prrafodelista"/>
        <w:numPr>
          <w:ilvl w:val="0"/>
          <w:numId w:val="12"/>
        </w:numPr>
        <w:autoSpaceDE w:val="0"/>
        <w:autoSpaceDN w:val="0"/>
        <w:adjustRightInd w:val="0"/>
        <w:spacing w:after="0" w:line="240" w:lineRule="auto"/>
        <w:ind w:left="851" w:hanging="323"/>
        <w:jc w:val="both"/>
        <w:rPr>
          <w:rFonts w:ascii="Arial" w:hAnsi="Arial" w:cs="Arial"/>
          <w:sz w:val="20"/>
        </w:rPr>
      </w:pPr>
      <w:r w:rsidRPr="0078203B">
        <w:rPr>
          <w:rFonts w:ascii="Arial" w:hAnsi="Arial" w:cs="Arial"/>
          <w:sz w:val="20"/>
        </w:rPr>
        <w:t>Directivas, Pronunciamientos y Opiniones del OSCE.</w:t>
      </w:r>
    </w:p>
    <w:p w14:paraId="6632C212" w14:textId="77777777" w:rsidR="00E10D4A" w:rsidRPr="0078203B" w:rsidRDefault="00E10D4A" w:rsidP="00D9747B">
      <w:pPr>
        <w:pStyle w:val="Prrafodelista"/>
        <w:numPr>
          <w:ilvl w:val="0"/>
          <w:numId w:val="12"/>
        </w:numPr>
        <w:autoSpaceDE w:val="0"/>
        <w:autoSpaceDN w:val="0"/>
        <w:adjustRightInd w:val="0"/>
        <w:spacing w:after="0" w:line="240" w:lineRule="auto"/>
        <w:ind w:left="851" w:hanging="323"/>
        <w:jc w:val="both"/>
        <w:rPr>
          <w:rFonts w:ascii="Arial" w:hAnsi="Arial" w:cs="Arial"/>
          <w:sz w:val="20"/>
        </w:rPr>
      </w:pPr>
      <w:r w:rsidRPr="0078203B">
        <w:rPr>
          <w:rFonts w:ascii="Arial" w:hAnsi="Arial" w:cs="Arial"/>
          <w:sz w:val="20"/>
        </w:rPr>
        <w:t>Resoluciones emitidas por el Tribunal de Contrataciones del Estado.</w:t>
      </w:r>
    </w:p>
    <w:p w14:paraId="444C2147" w14:textId="77777777" w:rsidR="00E10D4A" w:rsidRPr="0078203B" w:rsidRDefault="00E10D4A" w:rsidP="00D9747B">
      <w:pPr>
        <w:pStyle w:val="Prrafodelista"/>
        <w:numPr>
          <w:ilvl w:val="0"/>
          <w:numId w:val="12"/>
        </w:numPr>
        <w:autoSpaceDE w:val="0"/>
        <w:autoSpaceDN w:val="0"/>
        <w:adjustRightInd w:val="0"/>
        <w:spacing w:after="0" w:line="240" w:lineRule="auto"/>
        <w:ind w:left="851" w:hanging="323"/>
        <w:jc w:val="both"/>
        <w:rPr>
          <w:rFonts w:ascii="Arial" w:hAnsi="Arial" w:cs="Arial"/>
          <w:sz w:val="20"/>
        </w:rPr>
      </w:pPr>
      <w:r w:rsidRPr="0078203B">
        <w:rPr>
          <w:rFonts w:ascii="Arial" w:hAnsi="Arial" w:cs="Arial"/>
          <w:sz w:val="20"/>
        </w:rPr>
        <w:t>Código Civil.</w:t>
      </w:r>
    </w:p>
    <w:p w14:paraId="6B65A291" w14:textId="77777777" w:rsidR="00F510B7" w:rsidRPr="00C55063" w:rsidRDefault="00F510B7" w:rsidP="007C7A73">
      <w:pPr>
        <w:pStyle w:val="WW-Sangra2detindependiente"/>
        <w:widowControl w:val="0"/>
        <w:ind w:left="773" w:firstLine="0"/>
        <w:rPr>
          <w:rFonts w:cs="Arial"/>
          <w:sz w:val="20"/>
          <w:lang w:val="es-ES"/>
        </w:rPr>
      </w:pPr>
    </w:p>
    <w:p w14:paraId="351A8D3D" w14:textId="77777777" w:rsidR="001F130D" w:rsidRPr="00C55063" w:rsidRDefault="00FC5FB3" w:rsidP="00F510B7">
      <w:pPr>
        <w:widowControl w:val="0"/>
        <w:tabs>
          <w:tab w:val="num" w:pos="1701"/>
          <w:tab w:val="center" w:pos="6361"/>
          <w:tab w:val="right" w:pos="10780"/>
        </w:tabs>
        <w:spacing w:after="0" w:line="240" w:lineRule="auto"/>
        <w:ind w:left="528"/>
        <w:jc w:val="both"/>
        <w:rPr>
          <w:rFonts w:ascii="Arial" w:hAnsi="Arial" w:cs="Arial"/>
          <w:color w:val="auto"/>
          <w:sz w:val="20"/>
        </w:rPr>
      </w:pPr>
      <w:r w:rsidRPr="00C55063">
        <w:rPr>
          <w:rFonts w:ascii="Arial" w:hAnsi="Arial" w:cs="Arial"/>
          <w:color w:val="auto"/>
          <w:sz w:val="20"/>
        </w:rPr>
        <w:t>Las referidas normas incluyen sus respectivas modificaciones, de ser el caso.</w:t>
      </w:r>
    </w:p>
    <w:p w14:paraId="56A91AAD" w14:textId="77777777" w:rsidR="00D5597F" w:rsidRDefault="00D5597F" w:rsidP="00CD5328">
      <w:pPr>
        <w:widowControl w:val="0"/>
        <w:tabs>
          <w:tab w:val="num" w:pos="1701"/>
          <w:tab w:val="center" w:pos="6361"/>
          <w:tab w:val="right" w:pos="10780"/>
        </w:tabs>
        <w:spacing w:after="0" w:line="240" w:lineRule="auto"/>
        <w:ind w:left="303"/>
        <w:jc w:val="both"/>
        <w:rPr>
          <w:rFonts w:ascii="Arial" w:hAnsi="Arial" w:cs="Arial"/>
          <w:sz w:val="20"/>
        </w:rPr>
      </w:pPr>
    </w:p>
    <w:p w14:paraId="6922508A" w14:textId="77777777" w:rsidR="005A6B49" w:rsidRPr="00CD5328" w:rsidRDefault="005A6B49" w:rsidP="00CD5328">
      <w:pPr>
        <w:widowControl w:val="0"/>
        <w:tabs>
          <w:tab w:val="num" w:pos="1701"/>
          <w:tab w:val="center" w:pos="6361"/>
          <w:tab w:val="right" w:pos="10780"/>
        </w:tabs>
        <w:spacing w:after="0" w:line="240" w:lineRule="auto"/>
        <w:ind w:left="303"/>
        <w:jc w:val="both"/>
        <w:rPr>
          <w:rFonts w:ascii="Arial" w:hAnsi="Arial" w:cs="Arial"/>
          <w:sz w:val="20"/>
        </w:rPr>
      </w:pPr>
    </w:p>
    <w:p w14:paraId="03536135" w14:textId="77777777" w:rsidR="00D5597F" w:rsidRDefault="00D5597F" w:rsidP="00CD5328">
      <w:pPr>
        <w:widowControl w:val="0"/>
        <w:tabs>
          <w:tab w:val="num" w:pos="1701"/>
          <w:tab w:val="center" w:pos="6361"/>
          <w:tab w:val="right" w:pos="10780"/>
        </w:tabs>
        <w:spacing w:after="0" w:line="240" w:lineRule="auto"/>
        <w:ind w:left="303"/>
        <w:jc w:val="both"/>
        <w:rPr>
          <w:rFonts w:ascii="Arial" w:hAnsi="Arial" w:cs="Arial"/>
          <w:b/>
          <w:i/>
          <w:sz w:val="20"/>
        </w:rPr>
      </w:pPr>
      <w:r w:rsidRPr="00CD5328">
        <w:rPr>
          <w:rFonts w:ascii="Arial" w:hAnsi="Arial" w:cs="Arial"/>
          <w:b/>
          <w:i/>
          <w:sz w:val="20"/>
        </w:rPr>
        <w:br w:type="page"/>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953"/>
      </w:tblGrid>
      <w:tr w:rsidR="004B645F" w:rsidRPr="00CD5328" w14:paraId="171657E9" w14:textId="77777777" w:rsidTr="00E17218">
        <w:tc>
          <w:tcPr>
            <w:tcW w:w="8953" w:type="dxa"/>
          </w:tcPr>
          <w:p w14:paraId="30C4E1F5" w14:textId="77777777" w:rsidR="004B645F" w:rsidRPr="00CD5328" w:rsidRDefault="004B645F" w:rsidP="00CD5328">
            <w:pPr>
              <w:pStyle w:val="Prrafodelista"/>
              <w:widowControl w:val="0"/>
              <w:spacing w:after="0" w:line="240" w:lineRule="auto"/>
              <w:ind w:left="360"/>
              <w:jc w:val="center"/>
              <w:rPr>
                <w:rFonts w:ascii="Arial" w:hAnsi="Arial" w:cs="Arial"/>
                <w:b/>
                <w:sz w:val="12"/>
              </w:rPr>
            </w:pPr>
          </w:p>
          <w:p w14:paraId="0C1D3439" w14:textId="77777777" w:rsidR="004B645F" w:rsidRPr="00CD5328" w:rsidRDefault="004B645F" w:rsidP="00CD5328">
            <w:pPr>
              <w:pStyle w:val="Prrafodelista"/>
              <w:widowControl w:val="0"/>
              <w:spacing w:after="0" w:line="240" w:lineRule="auto"/>
              <w:ind w:left="0"/>
              <w:jc w:val="center"/>
              <w:rPr>
                <w:rFonts w:ascii="Arial" w:hAnsi="Arial" w:cs="Arial"/>
              </w:rPr>
            </w:pPr>
            <w:r w:rsidRPr="00CD5328">
              <w:rPr>
                <w:rFonts w:ascii="Arial" w:hAnsi="Arial" w:cs="Arial"/>
                <w:b/>
              </w:rPr>
              <w:t>CAPÍTULO II</w:t>
            </w:r>
          </w:p>
          <w:p w14:paraId="57692C5F" w14:textId="77777777" w:rsidR="004B645F" w:rsidRPr="00CD5328" w:rsidRDefault="004B645F" w:rsidP="00CD5328">
            <w:pPr>
              <w:widowControl w:val="0"/>
              <w:spacing w:after="0" w:line="240" w:lineRule="auto"/>
              <w:jc w:val="center"/>
              <w:rPr>
                <w:rFonts w:ascii="Arial" w:hAnsi="Arial" w:cs="Arial"/>
                <w:b/>
              </w:rPr>
            </w:pPr>
            <w:r w:rsidRPr="00CD5328">
              <w:rPr>
                <w:rFonts w:ascii="Arial" w:hAnsi="Arial" w:cs="Arial"/>
                <w:b/>
              </w:rPr>
              <w:t>DEL PROCE</w:t>
            </w:r>
            <w:r w:rsidR="00F65F7C">
              <w:rPr>
                <w:rFonts w:ascii="Arial" w:hAnsi="Arial" w:cs="Arial"/>
                <w:b/>
              </w:rPr>
              <w:t>DIMIENTO</w:t>
            </w:r>
            <w:r w:rsidRPr="00CD5328">
              <w:rPr>
                <w:rFonts w:ascii="Arial" w:hAnsi="Arial" w:cs="Arial"/>
                <w:b/>
              </w:rPr>
              <w:t xml:space="preserve"> DE SELECCIÓN</w:t>
            </w:r>
          </w:p>
          <w:p w14:paraId="78D82528" w14:textId="77777777" w:rsidR="004B645F" w:rsidRPr="00CD5328" w:rsidRDefault="004B645F" w:rsidP="00CD5328">
            <w:pPr>
              <w:widowControl w:val="0"/>
              <w:spacing w:after="0" w:line="240" w:lineRule="auto"/>
              <w:jc w:val="center"/>
              <w:rPr>
                <w:rFonts w:ascii="Arial" w:hAnsi="Arial" w:cs="Arial"/>
                <w:sz w:val="6"/>
              </w:rPr>
            </w:pPr>
          </w:p>
        </w:tc>
      </w:tr>
    </w:tbl>
    <w:p w14:paraId="14BF6A20" w14:textId="77777777" w:rsidR="00D5597F" w:rsidRDefault="00D5597F" w:rsidP="00CD5328">
      <w:pPr>
        <w:widowControl w:val="0"/>
        <w:tabs>
          <w:tab w:val="num" w:pos="1701"/>
          <w:tab w:val="center" w:pos="6361"/>
          <w:tab w:val="right" w:pos="10780"/>
        </w:tabs>
        <w:spacing w:after="0" w:line="240" w:lineRule="auto"/>
        <w:ind w:left="445"/>
        <w:jc w:val="both"/>
        <w:rPr>
          <w:rFonts w:ascii="Arial" w:hAnsi="Arial" w:cs="Arial"/>
          <w:sz w:val="20"/>
        </w:rPr>
      </w:pPr>
    </w:p>
    <w:p w14:paraId="444124FD" w14:textId="77777777" w:rsidR="006476A7" w:rsidRPr="00CD5328" w:rsidRDefault="006476A7" w:rsidP="00CD5328">
      <w:pPr>
        <w:widowControl w:val="0"/>
        <w:tabs>
          <w:tab w:val="num" w:pos="1701"/>
          <w:tab w:val="center" w:pos="6361"/>
          <w:tab w:val="right" w:pos="10780"/>
        </w:tabs>
        <w:spacing w:after="0" w:line="240" w:lineRule="auto"/>
        <w:ind w:left="445"/>
        <w:jc w:val="both"/>
        <w:rPr>
          <w:rFonts w:ascii="Arial" w:hAnsi="Arial" w:cs="Arial"/>
          <w:sz w:val="20"/>
        </w:rPr>
      </w:pPr>
    </w:p>
    <w:p w14:paraId="0E5713B0" w14:textId="77777777" w:rsidR="00D34DEC" w:rsidRPr="00E9023F" w:rsidRDefault="009A4B81" w:rsidP="00D9747B">
      <w:pPr>
        <w:pStyle w:val="Prrafodelista"/>
        <w:widowControl w:val="0"/>
        <w:numPr>
          <w:ilvl w:val="1"/>
          <w:numId w:val="16"/>
        </w:numPr>
        <w:spacing w:after="0" w:line="240" w:lineRule="auto"/>
        <w:ind w:left="567" w:hanging="567"/>
        <w:jc w:val="both"/>
        <w:rPr>
          <w:rFonts w:ascii="Arial" w:hAnsi="Arial" w:cs="Arial"/>
          <w:b/>
          <w:sz w:val="20"/>
        </w:rPr>
      </w:pPr>
      <w:r w:rsidRPr="00E9023F">
        <w:rPr>
          <w:rFonts w:ascii="Arial" w:hAnsi="Arial" w:cs="Arial"/>
          <w:b/>
          <w:sz w:val="20"/>
        </w:rPr>
        <w:t>C</w:t>
      </w:r>
      <w:r w:rsidR="0089274D" w:rsidRPr="00E9023F">
        <w:rPr>
          <w:rFonts w:ascii="Arial" w:hAnsi="Arial" w:cs="Arial"/>
          <w:b/>
          <w:sz w:val="20"/>
        </w:rPr>
        <w:t>A</w:t>
      </w:r>
      <w:r w:rsidR="00CE4748">
        <w:rPr>
          <w:rFonts w:ascii="Arial" w:hAnsi="Arial" w:cs="Arial"/>
          <w:b/>
          <w:sz w:val="20"/>
        </w:rPr>
        <w:t>LENDARIO</w:t>
      </w:r>
      <w:r w:rsidRPr="00E9023F">
        <w:rPr>
          <w:rFonts w:ascii="Arial" w:hAnsi="Arial" w:cs="Arial"/>
          <w:b/>
          <w:sz w:val="20"/>
        </w:rPr>
        <w:t xml:space="preserve"> DEL PROCE</w:t>
      </w:r>
      <w:r w:rsidR="00F65F7C" w:rsidRPr="00E9023F">
        <w:rPr>
          <w:rFonts w:ascii="Arial" w:hAnsi="Arial" w:cs="Arial"/>
          <w:b/>
          <w:sz w:val="20"/>
        </w:rPr>
        <w:t>DIMIENTO</w:t>
      </w:r>
      <w:r w:rsidRPr="00E9023F">
        <w:rPr>
          <w:rFonts w:ascii="Arial" w:hAnsi="Arial" w:cs="Arial"/>
          <w:b/>
          <w:sz w:val="20"/>
        </w:rPr>
        <w:t xml:space="preserve"> DE SELECCIÓN</w:t>
      </w:r>
      <w:r w:rsidRPr="00E9023F">
        <w:rPr>
          <w:rFonts w:ascii="Arial" w:hAnsi="Arial" w:cs="Arial"/>
          <w:b/>
          <w:sz w:val="20"/>
          <w:vertAlign w:val="superscript"/>
          <w:lang w:val="es-ES_tradnl"/>
        </w:rPr>
        <w:footnoteReference w:id="7"/>
      </w:r>
    </w:p>
    <w:p w14:paraId="78D6D293" w14:textId="77777777" w:rsidR="003C2D00" w:rsidRPr="00CD5328" w:rsidRDefault="003C2D00" w:rsidP="003C2D00">
      <w:pPr>
        <w:widowControl w:val="0"/>
        <w:spacing w:after="0" w:line="240" w:lineRule="auto"/>
        <w:ind w:left="142"/>
        <w:jc w:val="both"/>
        <w:rPr>
          <w:rFonts w:ascii="Arial" w:hAnsi="Arial" w:cs="Arial"/>
          <w:sz w:val="20"/>
        </w:rPr>
      </w:pPr>
    </w:p>
    <w:tbl>
      <w:tblPr>
        <w:tblpPr w:leftFromText="141" w:rightFromText="141" w:vertAnchor="text" w:horzAnchor="margin" w:tblpX="137" w:tblpY="51"/>
        <w:tblW w:w="89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3354"/>
        <w:gridCol w:w="284"/>
        <w:gridCol w:w="5292"/>
      </w:tblGrid>
      <w:tr w:rsidR="003C2D00" w:rsidRPr="00CD5328" w14:paraId="38029859" w14:textId="77777777" w:rsidTr="00D65BD0">
        <w:trPr>
          <w:trHeight w:val="20"/>
        </w:trPr>
        <w:tc>
          <w:tcPr>
            <w:tcW w:w="3638" w:type="dxa"/>
            <w:gridSpan w:val="2"/>
            <w:tcBorders>
              <w:bottom w:val="single" w:sz="4" w:space="0" w:color="auto"/>
              <w:right w:val="nil"/>
            </w:tcBorders>
          </w:tcPr>
          <w:p w14:paraId="64594D8E" w14:textId="77777777" w:rsidR="003C2D00" w:rsidRPr="00CD5328" w:rsidRDefault="003C2D00" w:rsidP="00D65BD0">
            <w:pPr>
              <w:pStyle w:val="Sangra3detindependiente"/>
              <w:widowControl w:val="0"/>
              <w:tabs>
                <w:tab w:val="left" w:pos="709"/>
              </w:tabs>
              <w:suppressAutoHyphens/>
              <w:ind w:left="0" w:firstLine="0"/>
              <w:rPr>
                <w:rFonts w:cs="Arial"/>
                <w:i w:val="0"/>
              </w:rPr>
            </w:pPr>
            <w:r w:rsidRPr="00CD5328">
              <w:rPr>
                <w:rFonts w:cs="Arial"/>
                <w:b/>
                <w:i w:val="0"/>
              </w:rPr>
              <w:t>Etapa</w:t>
            </w:r>
          </w:p>
        </w:tc>
        <w:tc>
          <w:tcPr>
            <w:tcW w:w="5292" w:type="dxa"/>
            <w:tcBorders>
              <w:left w:val="nil"/>
            </w:tcBorders>
          </w:tcPr>
          <w:p w14:paraId="5101400A" w14:textId="77777777" w:rsidR="003C2D00" w:rsidRPr="00CD5328" w:rsidRDefault="003C2D00" w:rsidP="00D65BD0">
            <w:pPr>
              <w:pStyle w:val="Sangra3detindependiente"/>
              <w:widowControl w:val="0"/>
              <w:tabs>
                <w:tab w:val="left" w:pos="709"/>
              </w:tabs>
              <w:suppressAutoHyphens/>
              <w:ind w:left="0" w:firstLine="0"/>
              <w:rPr>
                <w:rFonts w:cs="Arial"/>
                <w:b/>
                <w:i w:val="0"/>
              </w:rPr>
            </w:pPr>
            <w:r w:rsidRPr="00CD5328">
              <w:rPr>
                <w:rFonts w:cs="Arial"/>
                <w:b/>
                <w:i w:val="0"/>
              </w:rPr>
              <w:t>Fecha, hora y lugar</w:t>
            </w:r>
          </w:p>
        </w:tc>
      </w:tr>
      <w:tr w:rsidR="003C2D00" w:rsidRPr="00CD5328" w14:paraId="4666AAF3" w14:textId="77777777" w:rsidTr="00D65BD0">
        <w:trPr>
          <w:trHeight w:val="20"/>
        </w:trPr>
        <w:tc>
          <w:tcPr>
            <w:tcW w:w="3354" w:type="dxa"/>
            <w:tcBorders>
              <w:top w:val="single" w:sz="4" w:space="0" w:color="auto"/>
              <w:left w:val="single" w:sz="4" w:space="0" w:color="auto"/>
              <w:bottom w:val="single" w:sz="4" w:space="0" w:color="auto"/>
              <w:right w:val="nil"/>
            </w:tcBorders>
            <w:vAlign w:val="center"/>
          </w:tcPr>
          <w:p w14:paraId="569B6A91" w14:textId="77777777" w:rsidR="003C2D00" w:rsidRPr="00CD5328" w:rsidRDefault="003C2D00" w:rsidP="00D65BD0">
            <w:pPr>
              <w:pStyle w:val="Sangra3detindependiente"/>
              <w:widowControl w:val="0"/>
              <w:tabs>
                <w:tab w:val="left" w:pos="709"/>
              </w:tabs>
              <w:suppressAutoHyphens/>
              <w:ind w:left="0" w:firstLine="0"/>
              <w:rPr>
                <w:rFonts w:cs="Arial"/>
                <w:i w:val="0"/>
              </w:rPr>
            </w:pPr>
            <w:r w:rsidRPr="00CD5328">
              <w:rPr>
                <w:rFonts w:cs="Arial"/>
                <w:i w:val="0"/>
              </w:rPr>
              <w:t>Convocatoria</w:t>
            </w:r>
          </w:p>
        </w:tc>
        <w:tc>
          <w:tcPr>
            <w:tcW w:w="284" w:type="dxa"/>
            <w:tcBorders>
              <w:top w:val="single" w:sz="4" w:space="0" w:color="auto"/>
              <w:left w:val="nil"/>
              <w:bottom w:val="single" w:sz="4" w:space="0" w:color="auto"/>
              <w:right w:val="nil"/>
            </w:tcBorders>
          </w:tcPr>
          <w:p w14:paraId="23542D85" w14:textId="77777777" w:rsidR="003C2D00" w:rsidRPr="00CD5328" w:rsidRDefault="003C2D00" w:rsidP="00D65BD0">
            <w:pPr>
              <w:widowControl w:val="0"/>
              <w:spacing w:after="0" w:line="240" w:lineRule="auto"/>
              <w:rPr>
                <w:rFonts w:ascii="Arial" w:hAnsi="Arial" w:cs="Arial"/>
                <w:sz w:val="20"/>
              </w:rPr>
            </w:pPr>
            <w:r w:rsidRPr="00CD5328">
              <w:rPr>
                <w:rFonts w:ascii="Arial" w:hAnsi="Arial" w:cs="Arial"/>
                <w:sz w:val="20"/>
              </w:rPr>
              <w:t>:</w:t>
            </w:r>
          </w:p>
        </w:tc>
        <w:tc>
          <w:tcPr>
            <w:tcW w:w="5292" w:type="dxa"/>
            <w:tcBorders>
              <w:left w:val="nil"/>
            </w:tcBorders>
          </w:tcPr>
          <w:p w14:paraId="6F630FEB" w14:textId="72AEE419" w:rsidR="003C2D00" w:rsidRPr="005B7417" w:rsidRDefault="003C2D00" w:rsidP="007A51BE">
            <w:pPr>
              <w:pStyle w:val="Sangra3detindependiente"/>
              <w:widowControl w:val="0"/>
              <w:tabs>
                <w:tab w:val="left" w:pos="709"/>
              </w:tabs>
              <w:suppressAutoHyphens/>
              <w:spacing w:before="10" w:after="10"/>
              <w:ind w:left="0" w:firstLine="0"/>
              <w:rPr>
                <w:rFonts w:cs="Arial"/>
                <w:i w:val="0"/>
              </w:rPr>
            </w:pPr>
            <w:r>
              <w:rPr>
                <w:rFonts w:cs="Arial"/>
                <w:i w:val="0"/>
              </w:rPr>
              <w:t xml:space="preserve">El </w:t>
            </w:r>
            <w:r w:rsidR="009F688D">
              <w:rPr>
                <w:rFonts w:cs="Arial"/>
                <w:i w:val="0"/>
              </w:rPr>
              <w:t>1</w:t>
            </w:r>
            <w:r w:rsidR="007A51BE">
              <w:rPr>
                <w:rFonts w:cs="Arial"/>
                <w:i w:val="0"/>
              </w:rPr>
              <w:t>8</w:t>
            </w:r>
            <w:r>
              <w:rPr>
                <w:rFonts w:cs="Arial"/>
                <w:i w:val="0"/>
              </w:rPr>
              <w:t xml:space="preserve"> de </w:t>
            </w:r>
            <w:r w:rsidR="004F64D0">
              <w:rPr>
                <w:rFonts w:cs="Arial"/>
                <w:i w:val="0"/>
              </w:rPr>
              <w:t>mayo</w:t>
            </w:r>
            <w:r w:rsidR="00C568F2">
              <w:rPr>
                <w:rFonts w:cs="Arial"/>
                <w:i w:val="0"/>
              </w:rPr>
              <w:t xml:space="preserve"> </w:t>
            </w:r>
            <w:r>
              <w:rPr>
                <w:rFonts w:cs="Arial"/>
                <w:i w:val="0"/>
              </w:rPr>
              <w:t xml:space="preserve">de </w:t>
            </w:r>
            <w:r w:rsidRPr="008C628D">
              <w:rPr>
                <w:rFonts w:cs="Arial"/>
                <w:i w:val="0"/>
              </w:rPr>
              <w:t>201</w:t>
            </w:r>
            <w:r w:rsidR="004F64D0">
              <w:rPr>
                <w:rFonts w:cs="Arial"/>
                <w:i w:val="0"/>
              </w:rPr>
              <w:t>8</w:t>
            </w:r>
          </w:p>
        </w:tc>
      </w:tr>
      <w:tr w:rsidR="003C2D00" w:rsidRPr="00CD5328" w14:paraId="2037E173" w14:textId="77777777" w:rsidTr="00D65BD0">
        <w:trPr>
          <w:trHeight w:val="20"/>
        </w:trPr>
        <w:tc>
          <w:tcPr>
            <w:tcW w:w="3354" w:type="dxa"/>
            <w:tcBorders>
              <w:top w:val="single" w:sz="4" w:space="0" w:color="auto"/>
              <w:left w:val="single" w:sz="4" w:space="0" w:color="auto"/>
              <w:bottom w:val="single" w:sz="4" w:space="0" w:color="auto"/>
              <w:right w:val="nil"/>
            </w:tcBorders>
          </w:tcPr>
          <w:p w14:paraId="6BB8FA6D" w14:textId="77777777" w:rsidR="003C2D00" w:rsidRDefault="003C2D00" w:rsidP="00D65BD0">
            <w:pPr>
              <w:pStyle w:val="Sangra3detindependiente"/>
              <w:widowControl w:val="0"/>
              <w:tabs>
                <w:tab w:val="left" w:pos="709"/>
              </w:tabs>
              <w:suppressAutoHyphens/>
              <w:ind w:left="0" w:firstLine="0"/>
              <w:rPr>
                <w:rFonts w:cs="Arial"/>
                <w:i w:val="0"/>
              </w:rPr>
            </w:pPr>
            <w:r w:rsidRPr="00CD5328">
              <w:rPr>
                <w:rFonts w:cs="Arial"/>
                <w:i w:val="0"/>
              </w:rPr>
              <w:t>Registro de participantes</w:t>
            </w:r>
            <w:r>
              <w:rPr>
                <w:rStyle w:val="Refdenotaalpie"/>
                <w:rFonts w:cs="Arial"/>
                <w:i w:val="0"/>
              </w:rPr>
              <w:footnoteReference w:id="8"/>
            </w:r>
            <w:r>
              <w:rPr>
                <w:rFonts w:cs="Arial"/>
                <w:i w:val="0"/>
              </w:rPr>
              <w:t xml:space="preserve"> </w:t>
            </w:r>
          </w:p>
          <w:p w14:paraId="326C12BF" w14:textId="77777777" w:rsidR="003C2D00" w:rsidRPr="00CD5328" w:rsidRDefault="003C2D00" w:rsidP="00D65BD0">
            <w:pPr>
              <w:pStyle w:val="Sangra3detindependiente"/>
              <w:widowControl w:val="0"/>
              <w:tabs>
                <w:tab w:val="left" w:pos="709"/>
              </w:tabs>
              <w:suppressAutoHyphens/>
              <w:ind w:left="0" w:firstLine="0"/>
              <w:rPr>
                <w:rFonts w:cs="Arial"/>
                <w:i w:val="0"/>
              </w:rPr>
            </w:pPr>
            <w:r>
              <w:rPr>
                <w:rFonts w:cs="Arial"/>
                <w:i w:val="0"/>
              </w:rPr>
              <w:t>A través del SEACE</w:t>
            </w:r>
          </w:p>
        </w:tc>
        <w:tc>
          <w:tcPr>
            <w:tcW w:w="284" w:type="dxa"/>
            <w:tcBorders>
              <w:top w:val="single" w:sz="4" w:space="0" w:color="auto"/>
              <w:left w:val="nil"/>
              <w:bottom w:val="single" w:sz="4" w:space="0" w:color="auto"/>
              <w:right w:val="nil"/>
            </w:tcBorders>
          </w:tcPr>
          <w:p w14:paraId="7717F97B" w14:textId="77777777" w:rsidR="003C2D00" w:rsidRPr="00CD5328" w:rsidRDefault="003C2D00" w:rsidP="00D65BD0">
            <w:pPr>
              <w:widowControl w:val="0"/>
              <w:spacing w:after="0" w:line="240" w:lineRule="auto"/>
              <w:rPr>
                <w:rFonts w:ascii="Arial" w:hAnsi="Arial" w:cs="Arial"/>
                <w:sz w:val="20"/>
              </w:rPr>
            </w:pPr>
            <w:r w:rsidRPr="00CD5328">
              <w:rPr>
                <w:rFonts w:ascii="Arial" w:hAnsi="Arial" w:cs="Arial"/>
                <w:sz w:val="20"/>
              </w:rPr>
              <w:t>:</w:t>
            </w:r>
          </w:p>
        </w:tc>
        <w:tc>
          <w:tcPr>
            <w:tcW w:w="5292" w:type="dxa"/>
            <w:tcBorders>
              <w:left w:val="nil"/>
            </w:tcBorders>
          </w:tcPr>
          <w:p w14:paraId="6DCAEA8D" w14:textId="2FB0E5EC" w:rsidR="003C2D00" w:rsidRPr="00CD5328" w:rsidRDefault="003C2D00" w:rsidP="00D65BD0">
            <w:pPr>
              <w:pStyle w:val="Sangra3detindependiente"/>
              <w:widowControl w:val="0"/>
              <w:tabs>
                <w:tab w:val="left" w:pos="709"/>
              </w:tabs>
              <w:suppressAutoHyphens/>
              <w:spacing w:before="10" w:after="10"/>
              <w:ind w:left="0" w:firstLine="0"/>
              <w:rPr>
                <w:rFonts w:cs="Arial"/>
                <w:i w:val="0"/>
              </w:rPr>
            </w:pPr>
            <w:r w:rsidRPr="00A57984">
              <w:rPr>
                <w:rFonts w:cs="Arial"/>
                <w:i w:val="0"/>
              </w:rPr>
              <w:t>De</w:t>
            </w:r>
            <w:r>
              <w:rPr>
                <w:rFonts w:cs="Arial"/>
                <w:i w:val="0"/>
              </w:rPr>
              <w:t>sde las</w:t>
            </w:r>
            <w:r w:rsidRPr="00A57984">
              <w:rPr>
                <w:rFonts w:cs="Arial"/>
                <w:i w:val="0"/>
              </w:rPr>
              <w:t xml:space="preserve">: </w:t>
            </w:r>
            <w:r>
              <w:rPr>
                <w:rFonts w:cs="Arial"/>
                <w:i w:val="0"/>
              </w:rPr>
              <w:t xml:space="preserve">00:01 horas del </w:t>
            </w:r>
            <w:r w:rsidR="007A51BE">
              <w:rPr>
                <w:rFonts w:cs="Arial"/>
                <w:i w:val="0"/>
              </w:rPr>
              <w:t>21</w:t>
            </w:r>
            <w:r w:rsidR="00C568F2">
              <w:rPr>
                <w:rFonts w:cs="Arial"/>
                <w:i w:val="0"/>
              </w:rPr>
              <w:t xml:space="preserve"> </w:t>
            </w:r>
            <w:r>
              <w:rPr>
                <w:rFonts w:cs="Arial"/>
                <w:i w:val="0"/>
              </w:rPr>
              <w:t xml:space="preserve">de </w:t>
            </w:r>
            <w:r w:rsidR="004F64D0">
              <w:rPr>
                <w:rFonts w:cs="Arial"/>
                <w:i w:val="0"/>
              </w:rPr>
              <w:t>mayo</w:t>
            </w:r>
            <w:r w:rsidR="00E10924">
              <w:rPr>
                <w:rFonts w:cs="Arial"/>
                <w:i w:val="0"/>
              </w:rPr>
              <w:t xml:space="preserve"> </w:t>
            </w:r>
            <w:r>
              <w:rPr>
                <w:rFonts w:cs="Arial"/>
                <w:i w:val="0"/>
              </w:rPr>
              <w:t>de 201</w:t>
            </w:r>
            <w:r w:rsidR="004F64D0">
              <w:rPr>
                <w:rFonts w:cs="Arial"/>
                <w:i w:val="0"/>
              </w:rPr>
              <w:t>8</w:t>
            </w:r>
          </w:p>
          <w:p w14:paraId="1C9521A1" w14:textId="48AD7A2D" w:rsidR="003C2D00" w:rsidRPr="00CD5328" w:rsidRDefault="003C2D00" w:rsidP="00FB27F1">
            <w:pPr>
              <w:pStyle w:val="Sangra3detindependiente"/>
              <w:tabs>
                <w:tab w:val="left" w:pos="709"/>
              </w:tabs>
              <w:suppressAutoHyphens/>
              <w:ind w:left="0" w:firstLine="0"/>
              <w:rPr>
                <w:rFonts w:cs="Arial"/>
                <w:i w:val="0"/>
              </w:rPr>
            </w:pPr>
            <w:r>
              <w:rPr>
                <w:rFonts w:cs="Arial"/>
                <w:i w:val="0"/>
              </w:rPr>
              <w:t>Hasta las</w:t>
            </w:r>
            <w:r w:rsidRPr="00A57984">
              <w:rPr>
                <w:rFonts w:cs="Arial"/>
                <w:i w:val="0"/>
              </w:rPr>
              <w:t xml:space="preserve">: </w:t>
            </w:r>
            <w:r>
              <w:rPr>
                <w:rFonts w:cs="Arial"/>
                <w:i w:val="0"/>
              </w:rPr>
              <w:t>0</w:t>
            </w:r>
            <w:r w:rsidR="00233DD0">
              <w:rPr>
                <w:rFonts w:cs="Arial"/>
                <w:i w:val="0"/>
              </w:rPr>
              <w:t>8</w:t>
            </w:r>
            <w:r>
              <w:rPr>
                <w:rFonts w:cs="Arial"/>
                <w:i w:val="0"/>
              </w:rPr>
              <w:t>:</w:t>
            </w:r>
            <w:r w:rsidR="009F2F63">
              <w:rPr>
                <w:rFonts w:cs="Arial"/>
                <w:i w:val="0"/>
              </w:rPr>
              <w:t>2</w:t>
            </w:r>
            <w:r>
              <w:rPr>
                <w:rFonts w:cs="Arial"/>
                <w:i w:val="0"/>
              </w:rPr>
              <w:t xml:space="preserve">9 </w:t>
            </w:r>
            <w:r w:rsidRPr="00444FEB">
              <w:rPr>
                <w:rFonts w:cs="Arial"/>
                <w:i w:val="0"/>
              </w:rPr>
              <w:t>h</w:t>
            </w:r>
            <w:r>
              <w:rPr>
                <w:rFonts w:cs="Arial"/>
                <w:i w:val="0"/>
              </w:rPr>
              <w:t xml:space="preserve">oras del </w:t>
            </w:r>
            <w:r w:rsidR="00FB27F1">
              <w:rPr>
                <w:rFonts w:cs="Arial"/>
                <w:i w:val="0"/>
              </w:rPr>
              <w:t>30</w:t>
            </w:r>
            <w:r w:rsidRPr="00AB7035">
              <w:rPr>
                <w:rFonts w:cs="Arial"/>
                <w:i w:val="0"/>
              </w:rPr>
              <w:t xml:space="preserve"> de </w:t>
            </w:r>
            <w:r w:rsidR="004C1E73">
              <w:rPr>
                <w:rFonts w:cs="Arial"/>
                <w:i w:val="0"/>
              </w:rPr>
              <w:t>mayo</w:t>
            </w:r>
            <w:r w:rsidR="00836B4C">
              <w:rPr>
                <w:rFonts w:cs="Arial"/>
                <w:i w:val="0"/>
              </w:rPr>
              <w:t xml:space="preserve"> </w:t>
            </w:r>
            <w:r>
              <w:rPr>
                <w:rFonts w:cs="Arial"/>
                <w:i w:val="0"/>
              </w:rPr>
              <w:t>de 201</w:t>
            </w:r>
            <w:r w:rsidR="00836B4C">
              <w:rPr>
                <w:rFonts w:cs="Arial"/>
                <w:i w:val="0"/>
              </w:rPr>
              <w:t>8</w:t>
            </w:r>
            <w:r>
              <w:rPr>
                <w:rFonts w:cs="Arial"/>
                <w:i w:val="0"/>
              </w:rPr>
              <w:t>.</w:t>
            </w:r>
          </w:p>
        </w:tc>
      </w:tr>
      <w:tr w:rsidR="003C2D00" w:rsidRPr="005B7417" w14:paraId="6CBA9745" w14:textId="77777777" w:rsidTr="00D65BD0">
        <w:trPr>
          <w:trHeight w:val="20"/>
        </w:trPr>
        <w:tc>
          <w:tcPr>
            <w:tcW w:w="3354" w:type="dxa"/>
            <w:tcBorders>
              <w:top w:val="single" w:sz="4" w:space="0" w:color="auto"/>
              <w:left w:val="single" w:sz="4" w:space="0" w:color="auto"/>
              <w:bottom w:val="single" w:sz="4" w:space="0" w:color="auto"/>
              <w:right w:val="nil"/>
            </w:tcBorders>
          </w:tcPr>
          <w:p w14:paraId="1AD0C8F4" w14:textId="77777777" w:rsidR="003C2D00" w:rsidRDefault="003C2D00" w:rsidP="00D65BD0">
            <w:pPr>
              <w:pStyle w:val="Sangra3detindependiente"/>
              <w:widowControl w:val="0"/>
              <w:tabs>
                <w:tab w:val="left" w:pos="709"/>
              </w:tabs>
              <w:suppressAutoHyphens/>
              <w:ind w:left="0" w:firstLine="0"/>
              <w:rPr>
                <w:rFonts w:cs="Arial"/>
                <w:i w:val="0"/>
              </w:rPr>
            </w:pPr>
            <w:r w:rsidRPr="00CD5328">
              <w:rPr>
                <w:rFonts w:cs="Arial"/>
                <w:i w:val="0"/>
              </w:rPr>
              <w:t xml:space="preserve">Formulación de </w:t>
            </w:r>
            <w:r>
              <w:rPr>
                <w:rFonts w:cs="Arial"/>
                <w:i w:val="0"/>
              </w:rPr>
              <w:t>c</w:t>
            </w:r>
            <w:r w:rsidRPr="00CD5328">
              <w:rPr>
                <w:rFonts w:cs="Arial"/>
                <w:i w:val="0"/>
              </w:rPr>
              <w:t>onsultas</w:t>
            </w:r>
            <w:r>
              <w:rPr>
                <w:rFonts w:cs="Arial"/>
                <w:i w:val="0"/>
              </w:rPr>
              <w:t xml:space="preserve"> y observaciones</w:t>
            </w:r>
            <w:r w:rsidRPr="00CD5328">
              <w:rPr>
                <w:rFonts w:cs="Arial"/>
                <w:i w:val="0"/>
              </w:rPr>
              <w:t xml:space="preserve"> </w:t>
            </w:r>
            <w:r>
              <w:rPr>
                <w:rFonts w:cs="Arial"/>
                <w:i w:val="0"/>
              </w:rPr>
              <w:t>a las bases</w:t>
            </w:r>
          </w:p>
          <w:p w14:paraId="56B9F9C1" w14:textId="77777777" w:rsidR="003C2D00" w:rsidRDefault="003C2D00" w:rsidP="00D65BD0">
            <w:pPr>
              <w:pStyle w:val="Sangra3detindependiente"/>
              <w:widowControl w:val="0"/>
              <w:tabs>
                <w:tab w:val="left" w:pos="709"/>
              </w:tabs>
              <w:suppressAutoHyphens/>
              <w:ind w:left="0" w:firstLine="0"/>
              <w:rPr>
                <w:rFonts w:cs="Arial"/>
                <w:i w:val="0"/>
              </w:rPr>
            </w:pPr>
          </w:p>
          <w:p w14:paraId="37AF3509" w14:textId="77777777" w:rsidR="003C2D00" w:rsidRDefault="003C2D00" w:rsidP="00D65BD0">
            <w:pPr>
              <w:pStyle w:val="Sangra3detindependiente"/>
              <w:widowControl w:val="0"/>
              <w:tabs>
                <w:tab w:val="left" w:pos="709"/>
              </w:tabs>
              <w:suppressAutoHyphens/>
              <w:ind w:left="0" w:firstLine="0"/>
              <w:rPr>
                <w:rFonts w:cs="Arial"/>
                <w:i w:val="0"/>
              </w:rPr>
            </w:pPr>
            <w:r>
              <w:rPr>
                <w:rFonts w:cs="Arial"/>
                <w:i w:val="0"/>
              </w:rPr>
              <w:t xml:space="preserve">A través del </w:t>
            </w:r>
          </w:p>
          <w:p w14:paraId="57925E87" w14:textId="77777777" w:rsidR="003C2D00" w:rsidRDefault="003C2D00" w:rsidP="00D65BD0">
            <w:pPr>
              <w:pStyle w:val="Sangra3detindependiente"/>
              <w:widowControl w:val="0"/>
              <w:tabs>
                <w:tab w:val="left" w:pos="709"/>
              </w:tabs>
              <w:suppressAutoHyphens/>
              <w:ind w:left="0" w:firstLine="0"/>
              <w:rPr>
                <w:rFonts w:cs="Arial"/>
                <w:i w:val="0"/>
              </w:rPr>
            </w:pPr>
          </w:p>
          <w:p w14:paraId="25414D17" w14:textId="77777777" w:rsidR="003C2D00" w:rsidRDefault="003C2D00" w:rsidP="00D65BD0">
            <w:pPr>
              <w:pStyle w:val="Sangra3detindependiente"/>
              <w:widowControl w:val="0"/>
              <w:tabs>
                <w:tab w:val="left" w:pos="709"/>
              </w:tabs>
              <w:suppressAutoHyphens/>
              <w:ind w:left="0" w:firstLine="0"/>
              <w:rPr>
                <w:rFonts w:cs="Arial"/>
                <w:i w:val="0"/>
              </w:rPr>
            </w:pPr>
          </w:p>
          <w:p w14:paraId="55374259" w14:textId="77777777" w:rsidR="003C2D00" w:rsidRDefault="003C2D00" w:rsidP="00D65BD0">
            <w:pPr>
              <w:pStyle w:val="Sangra3detindependiente"/>
              <w:widowControl w:val="0"/>
              <w:tabs>
                <w:tab w:val="left" w:pos="709"/>
              </w:tabs>
              <w:suppressAutoHyphens/>
              <w:ind w:left="0" w:firstLine="0"/>
              <w:rPr>
                <w:rFonts w:cs="Arial"/>
                <w:i w:val="0"/>
              </w:rPr>
            </w:pPr>
          </w:p>
          <w:p w14:paraId="43F925C0" w14:textId="77777777" w:rsidR="003C2D00" w:rsidRDefault="003C2D00" w:rsidP="00D65BD0">
            <w:pPr>
              <w:pStyle w:val="Sangra3detindependiente"/>
              <w:widowControl w:val="0"/>
              <w:tabs>
                <w:tab w:val="left" w:pos="709"/>
              </w:tabs>
              <w:suppressAutoHyphens/>
              <w:ind w:left="0" w:firstLine="0"/>
              <w:rPr>
                <w:rFonts w:cs="Arial"/>
                <w:i w:val="0"/>
              </w:rPr>
            </w:pPr>
            <w:r>
              <w:rPr>
                <w:rFonts w:cs="Arial"/>
                <w:i w:val="0"/>
              </w:rPr>
              <w:t>En Mesa de Partes o la que haga   sus veces en la Entidad en</w:t>
            </w:r>
          </w:p>
          <w:p w14:paraId="482A1349" w14:textId="77777777" w:rsidR="003C2D00" w:rsidRDefault="003C2D00" w:rsidP="00D65BD0">
            <w:pPr>
              <w:pStyle w:val="Sangra3detindependiente"/>
              <w:widowControl w:val="0"/>
              <w:tabs>
                <w:tab w:val="left" w:pos="709"/>
              </w:tabs>
              <w:suppressAutoHyphens/>
              <w:ind w:left="0" w:firstLine="0"/>
              <w:rPr>
                <w:rFonts w:cs="Arial"/>
                <w:i w:val="0"/>
              </w:rPr>
            </w:pPr>
          </w:p>
          <w:p w14:paraId="1132BDE0" w14:textId="77777777" w:rsidR="003C2D00" w:rsidRPr="00CD5328" w:rsidRDefault="003C2D00" w:rsidP="00D65BD0">
            <w:pPr>
              <w:pStyle w:val="Sangra3detindependiente"/>
              <w:widowControl w:val="0"/>
              <w:tabs>
                <w:tab w:val="left" w:pos="709"/>
              </w:tabs>
              <w:suppressAutoHyphens/>
              <w:ind w:left="0" w:firstLine="0"/>
              <w:rPr>
                <w:rFonts w:cs="Arial"/>
                <w:i w:val="0"/>
              </w:rPr>
            </w:pPr>
            <w:r>
              <w:rPr>
                <w:rFonts w:cs="Arial"/>
                <w:i w:val="0"/>
              </w:rPr>
              <w:t xml:space="preserve">Adicionalmente, remitir el archivo electrónico a la siguiente dirección  </w:t>
            </w:r>
          </w:p>
        </w:tc>
        <w:tc>
          <w:tcPr>
            <w:tcW w:w="284" w:type="dxa"/>
            <w:tcBorders>
              <w:top w:val="single" w:sz="4" w:space="0" w:color="auto"/>
              <w:left w:val="nil"/>
              <w:bottom w:val="single" w:sz="4" w:space="0" w:color="auto"/>
              <w:right w:val="nil"/>
            </w:tcBorders>
          </w:tcPr>
          <w:p w14:paraId="62AAF27F" w14:textId="77777777" w:rsidR="003C2D00" w:rsidRDefault="003C2D00" w:rsidP="00D65BD0">
            <w:pPr>
              <w:widowControl w:val="0"/>
              <w:spacing w:after="0" w:line="240" w:lineRule="auto"/>
              <w:rPr>
                <w:rFonts w:ascii="Arial" w:hAnsi="Arial" w:cs="Arial"/>
                <w:sz w:val="20"/>
              </w:rPr>
            </w:pPr>
            <w:r w:rsidRPr="00CD5328">
              <w:rPr>
                <w:rFonts w:ascii="Arial" w:hAnsi="Arial" w:cs="Arial"/>
                <w:sz w:val="20"/>
              </w:rPr>
              <w:t>:</w:t>
            </w:r>
          </w:p>
          <w:p w14:paraId="5325CDD9" w14:textId="77777777" w:rsidR="003C2D00" w:rsidRDefault="003C2D00" w:rsidP="00D65BD0">
            <w:pPr>
              <w:widowControl w:val="0"/>
              <w:spacing w:after="0" w:line="240" w:lineRule="auto"/>
              <w:rPr>
                <w:rFonts w:ascii="Arial" w:hAnsi="Arial" w:cs="Arial"/>
                <w:sz w:val="20"/>
              </w:rPr>
            </w:pPr>
          </w:p>
          <w:p w14:paraId="6C56E442" w14:textId="77777777" w:rsidR="003C2D00" w:rsidRDefault="003C2D00" w:rsidP="00D65BD0">
            <w:pPr>
              <w:widowControl w:val="0"/>
              <w:spacing w:after="0" w:line="240" w:lineRule="auto"/>
              <w:rPr>
                <w:rFonts w:ascii="Arial" w:hAnsi="Arial" w:cs="Arial"/>
                <w:sz w:val="20"/>
              </w:rPr>
            </w:pPr>
          </w:p>
          <w:p w14:paraId="5C7F9D6E" w14:textId="77777777" w:rsidR="003C2D00" w:rsidRDefault="003C2D00" w:rsidP="00D65BD0">
            <w:pPr>
              <w:widowControl w:val="0"/>
              <w:spacing w:after="0" w:line="240" w:lineRule="auto"/>
              <w:rPr>
                <w:rFonts w:ascii="Arial" w:hAnsi="Arial" w:cs="Arial"/>
                <w:sz w:val="20"/>
              </w:rPr>
            </w:pPr>
            <w:r>
              <w:rPr>
                <w:rFonts w:ascii="Arial" w:hAnsi="Arial" w:cs="Arial"/>
                <w:sz w:val="20"/>
              </w:rPr>
              <w:t>:</w:t>
            </w:r>
          </w:p>
          <w:p w14:paraId="26C75C8E" w14:textId="77777777" w:rsidR="003C2D00" w:rsidRDefault="003C2D00" w:rsidP="00D65BD0">
            <w:pPr>
              <w:widowControl w:val="0"/>
              <w:spacing w:after="0" w:line="240" w:lineRule="auto"/>
              <w:rPr>
                <w:rFonts w:ascii="Arial" w:hAnsi="Arial" w:cs="Arial"/>
                <w:sz w:val="20"/>
              </w:rPr>
            </w:pPr>
          </w:p>
          <w:p w14:paraId="49367406" w14:textId="77777777" w:rsidR="003C2D00" w:rsidRDefault="003C2D00" w:rsidP="00D65BD0">
            <w:pPr>
              <w:widowControl w:val="0"/>
              <w:spacing w:after="0" w:line="240" w:lineRule="auto"/>
              <w:rPr>
                <w:rFonts w:ascii="Arial" w:hAnsi="Arial" w:cs="Arial"/>
                <w:sz w:val="20"/>
              </w:rPr>
            </w:pPr>
          </w:p>
          <w:p w14:paraId="490DEC1C" w14:textId="77777777" w:rsidR="003C2D00" w:rsidRDefault="003C2D00" w:rsidP="00D65BD0">
            <w:pPr>
              <w:widowControl w:val="0"/>
              <w:spacing w:after="0" w:line="240" w:lineRule="auto"/>
              <w:rPr>
                <w:rFonts w:ascii="Arial" w:hAnsi="Arial" w:cs="Arial"/>
                <w:sz w:val="20"/>
              </w:rPr>
            </w:pPr>
          </w:p>
          <w:p w14:paraId="3627D786" w14:textId="77777777" w:rsidR="003C2D00" w:rsidRDefault="003C2D00" w:rsidP="00D65BD0">
            <w:pPr>
              <w:widowControl w:val="0"/>
              <w:spacing w:after="0" w:line="240" w:lineRule="auto"/>
              <w:rPr>
                <w:rFonts w:ascii="Arial" w:hAnsi="Arial" w:cs="Arial"/>
                <w:sz w:val="20"/>
              </w:rPr>
            </w:pPr>
            <w:r>
              <w:rPr>
                <w:rFonts w:ascii="Arial" w:hAnsi="Arial" w:cs="Arial"/>
                <w:sz w:val="20"/>
              </w:rPr>
              <w:t>:</w:t>
            </w:r>
          </w:p>
          <w:p w14:paraId="3183F1FE" w14:textId="77777777" w:rsidR="003C2D00" w:rsidRDefault="003C2D00" w:rsidP="00D65BD0">
            <w:pPr>
              <w:widowControl w:val="0"/>
              <w:spacing w:after="0" w:line="240" w:lineRule="auto"/>
              <w:rPr>
                <w:rFonts w:ascii="Arial" w:hAnsi="Arial" w:cs="Arial"/>
                <w:sz w:val="20"/>
              </w:rPr>
            </w:pPr>
          </w:p>
          <w:p w14:paraId="2DE76D99" w14:textId="77777777" w:rsidR="003C2D00" w:rsidRDefault="003C2D00" w:rsidP="00D65BD0">
            <w:pPr>
              <w:widowControl w:val="0"/>
              <w:spacing w:after="0" w:line="240" w:lineRule="auto"/>
              <w:rPr>
                <w:rFonts w:ascii="Arial" w:hAnsi="Arial" w:cs="Arial"/>
                <w:sz w:val="20"/>
              </w:rPr>
            </w:pPr>
          </w:p>
          <w:p w14:paraId="226455A2" w14:textId="77777777" w:rsidR="003C2D00" w:rsidRDefault="003C2D00" w:rsidP="00D65BD0">
            <w:pPr>
              <w:widowControl w:val="0"/>
              <w:spacing w:after="0" w:line="240" w:lineRule="auto"/>
              <w:rPr>
                <w:rFonts w:ascii="Arial" w:hAnsi="Arial" w:cs="Arial"/>
                <w:sz w:val="20"/>
              </w:rPr>
            </w:pPr>
          </w:p>
          <w:p w14:paraId="7E35F387" w14:textId="77777777" w:rsidR="003C2D00" w:rsidRPr="00CD5328" w:rsidRDefault="003C2D00" w:rsidP="00D65BD0">
            <w:pPr>
              <w:widowControl w:val="0"/>
              <w:spacing w:after="0" w:line="240" w:lineRule="auto"/>
              <w:rPr>
                <w:rFonts w:ascii="Arial" w:hAnsi="Arial" w:cs="Arial"/>
                <w:sz w:val="20"/>
              </w:rPr>
            </w:pPr>
            <w:r>
              <w:rPr>
                <w:rFonts w:ascii="Arial" w:hAnsi="Arial" w:cs="Arial"/>
                <w:sz w:val="20"/>
              </w:rPr>
              <w:t>:</w:t>
            </w:r>
          </w:p>
        </w:tc>
        <w:tc>
          <w:tcPr>
            <w:tcW w:w="5292" w:type="dxa"/>
            <w:tcBorders>
              <w:left w:val="nil"/>
            </w:tcBorders>
          </w:tcPr>
          <w:p w14:paraId="76CC6D6A" w14:textId="36C2C15F" w:rsidR="003C2D00" w:rsidRPr="00CD5328" w:rsidRDefault="003C2D00" w:rsidP="00D65BD0">
            <w:pPr>
              <w:pStyle w:val="Sangra3detindependiente"/>
              <w:widowControl w:val="0"/>
              <w:tabs>
                <w:tab w:val="left" w:pos="709"/>
              </w:tabs>
              <w:suppressAutoHyphens/>
              <w:ind w:left="0" w:firstLine="0"/>
              <w:rPr>
                <w:rFonts w:cs="Arial"/>
                <w:i w:val="0"/>
              </w:rPr>
            </w:pPr>
            <w:r w:rsidRPr="00CD5328">
              <w:rPr>
                <w:rFonts w:cs="Arial"/>
                <w:i w:val="0"/>
              </w:rPr>
              <w:t xml:space="preserve">Del: </w:t>
            </w:r>
            <w:r w:rsidR="007A51BE">
              <w:rPr>
                <w:rFonts w:cs="Arial"/>
                <w:i w:val="0"/>
              </w:rPr>
              <w:t>21</w:t>
            </w:r>
            <w:r>
              <w:rPr>
                <w:rFonts w:cs="Arial"/>
                <w:i w:val="0"/>
              </w:rPr>
              <w:t xml:space="preserve"> de </w:t>
            </w:r>
            <w:r w:rsidR="004C1E73">
              <w:rPr>
                <w:rFonts w:cs="Arial"/>
                <w:i w:val="0"/>
              </w:rPr>
              <w:t>mayo</w:t>
            </w:r>
            <w:r w:rsidR="00E10924">
              <w:rPr>
                <w:rFonts w:cs="Arial"/>
                <w:i w:val="0"/>
              </w:rPr>
              <w:t xml:space="preserve"> </w:t>
            </w:r>
            <w:r>
              <w:rPr>
                <w:rFonts w:cs="Arial"/>
                <w:i w:val="0"/>
              </w:rPr>
              <w:t xml:space="preserve">de </w:t>
            </w:r>
            <w:r w:rsidRPr="008C628D">
              <w:rPr>
                <w:rFonts w:cs="Arial"/>
                <w:i w:val="0"/>
              </w:rPr>
              <w:t>201</w:t>
            </w:r>
            <w:r w:rsidR="004C1E73">
              <w:rPr>
                <w:rFonts w:cs="Arial"/>
                <w:i w:val="0"/>
              </w:rPr>
              <w:t>8</w:t>
            </w:r>
          </w:p>
          <w:p w14:paraId="1B8E6097" w14:textId="4025CF29" w:rsidR="003C2D00" w:rsidRDefault="003C2D00" w:rsidP="00D65BD0">
            <w:pPr>
              <w:pStyle w:val="Sangra3detindependiente"/>
              <w:widowControl w:val="0"/>
              <w:tabs>
                <w:tab w:val="left" w:pos="709"/>
              </w:tabs>
              <w:suppressAutoHyphens/>
              <w:ind w:left="0" w:firstLine="0"/>
              <w:rPr>
                <w:rFonts w:cs="Arial"/>
                <w:i w:val="0"/>
              </w:rPr>
            </w:pPr>
            <w:r w:rsidRPr="00CD5328">
              <w:rPr>
                <w:rFonts w:cs="Arial"/>
                <w:i w:val="0"/>
              </w:rPr>
              <w:t xml:space="preserve">Al: </w:t>
            </w:r>
            <w:r w:rsidR="007A51BE">
              <w:rPr>
                <w:rFonts w:cs="Arial"/>
                <w:i w:val="0"/>
              </w:rPr>
              <w:t>22</w:t>
            </w:r>
            <w:r>
              <w:rPr>
                <w:rFonts w:cs="Arial"/>
                <w:i w:val="0"/>
              </w:rPr>
              <w:t xml:space="preserve"> de </w:t>
            </w:r>
            <w:r w:rsidR="004C1E73">
              <w:rPr>
                <w:rFonts w:cs="Arial"/>
                <w:i w:val="0"/>
              </w:rPr>
              <w:t>mayo</w:t>
            </w:r>
            <w:r w:rsidR="00E10924">
              <w:rPr>
                <w:rFonts w:cs="Arial"/>
                <w:i w:val="0"/>
              </w:rPr>
              <w:t xml:space="preserve"> </w:t>
            </w:r>
            <w:r>
              <w:rPr>
                <w:rFonts w:cs="Arial"/>
                <w:i w:val="0"/>
              </w:rPr>
              <w:t xml:space="preserve">de </w:t>
            </w:r>
            <w:r w:rsidRPr="008C628D">
              <w:rPr>
                <w:rFonts w:cs="Arial"/>
                <w:i w:val="0"/>
              </w:rPr>
              <w:t>201</w:t>
            </w:r>
            <w:r w:rsidR="004C1E73">
              <w:rPr>
                <w:rFonts w:cs="Arial"/>
                <w:i w:val="0"/>
              </w:rPr>
              <w:t>8</w:t>
            </w:r>
          </w:p>
          <w:p w14:paraId="401C35AE" w14:textId="77777777" w:rsidR="003C2D00" w:rsidRDefault="003C2D00" w:rsidP="00D65BD0">
            <w:pPr>
              <w:pStyle w:val="Sangra3detindependiente"/>
              <w:widowControl w:val="0"/>
              <w:tabs>
                <w:tab w:val="left" w:pos="709"/>
              </w:tabs>
              <w:suppressAutoHyphens/>
              <w:ind w:left="0" w:firstLine="0"/>
              <w:rPr>
                <w:rFonts w:cs="Arial"/>
                <w:i w:val="0"/>
                <w:highlight w:val="lightGray"/>
              </w:rPr>
            </w:pPr>
            <w:bookmarkStart w:id="1" w:name="_GoBack"/>
            <w:bookmarkEnd w:id="1"/>
          </w:p>
          <w:p w14:paraId="1544303A" w14:textId="77777777" w:rsidR="003C2D00" w:rsidRDefault="003C2D00" w:rsidP="00D65BD0">
            <w:pPr>
              <w:pStyle w:val="Sangra3detindependiente"/>
              <w:widowControl w:val="0"/>
              <w:tabs>
                <w:tab w:val="left" w:pos="709"/>
              </w:tabs>
              <w:suppressAutoHyphens/>
              <w:ind w:left="0" w:firstLine="0"/>
              <w:rPr>
                <w:rFonts w:cs="Arial"/>
                <w:i w:val="0"/>
              </w:rPr>
            </w:pPr>
            <w:r>
              <w:rPr>
                <w:rFonts w:cs="Arial"/>
                <w:i w:val="0"/>
              </w:rPr>
              <w:t xml:space="preserve">Formato para formular consultas y observaciones del Anexo N° 01 de la Directiva </w:t>
            </w:r>
            <w:r w:rsidRPr="00AB207A">
              <w:rPr>
                <w:rFonts w:cs="Arial"/>
                <w:i w:val="0"/>
              </w:rPr>
              <w:t>“Disposiciones sobre la formulación y absolución de consultas y observaciones”</w:t>
            </w:r>
            <w:r>
              <w:rPr>
                <w:rStyle w:val="Refdenotaalpie"/>
                <w:rFonts w:cs="Arial"/>
                <w:i w:val="0"/>
              </w:rPr>
              <w:footnoteReference w:id="9"/>
            </w:r>
          </w:p>
          <w:p w14:paraId="73FAD6A4" w14:textId="77777777" w:rsidR="003C2D00" w:rsidRDefault="003C2D00" w:rsidP="00D65BD0">
            <w:pPr>
              <w:pStyle w:val="Sangra3detindependiente"/>
              <w:widowControl w:val="0"/>
              <w:tabs>
                <w:tab w:val="left" w:pos="709"/>
              </w:tabs>
              <w:suppressAutoHyphens/>
              <w:ind w:left="0" w:firstLine="0"/>
              <w:rPr>
                <w:rFonts w:cs="Arial"/>
                <w:i w:val="0"/>
                <w:highlight w:val="lightGray"/>
              </w:rPr>
            </w:pPr>
          </w:p>
          <w:p w14:paraId="79094CE8" w14:textId="77777777" w:rsidR="003C2D00" w:rsidRDefault="003C2D00" w:rsidP="00D65BD0">
            <w:pPr>
              <w:pStyle w:val="Sangra3detindependiente"/>
              <w:widowControl w:val="0"/>
              <w:tabs>
                <w:tab w:val="left" w:pos="709"/>
              </w:tabs>
              <w:suppressAutoHyphens/>
              <w:ind w:left="0" w:firstLine="0"/>
              <w:rPr>
                <w:rFonts w:cs="Arial"/>
                <w:i w:val="0"/>
              </w:rPr>
            </w:pPr>
            <w:r>
              <w:rPr>
                <w:rFonts w:cs="Arial"/>
                <w:i w:val="0"/>
              </w:rPr>
              <w:t>Jr</w:t>
            </w:r>
            <w:r w:rsidRPr="008C628D">
              <w:rPr>
                <w:rFonts w:cs="Arial"/>
                <w:i w:val="0"/>
              </w:rPr>
              <w:t xml:space="preserve">. </w:t>
            </w:r>
            <w:r>
              <w:rPr>
                <w:rFonts w:cs="Arial"/>
                <w:i w:val="0"/>
              </w:rPr>
              <w:t>Santa Teresa de Journet</w:t>
            </w:r>
            <w:r w:rsidRPr="008C628D">
              <w:rPr>
                <w:rFonts w:cs="Arial"/>
                <w:i w:val="0"/>
              </w:rPr>
              <w:t xml:space="preserve"> N° </w:t>
            </w:r>
            <w:r>
              <w:rPr>
                <w:rFonts w:cs="Arial"/>
                <w:i w:val="0"/>
              </w:rPr>
              <w:t>351 Cajamarca</w:t>
            </w:r>
            <w:r w:rsidRPr="00F95F50">
              <w:rPr>
                <w:rFonts w:cs="Arial"/>
                <w:i w:val="0"/>
              </w:rPr>
              <w:t>,</w:t>
            </w:r>
            <w:r w:rsidRPr="00CD5328">
              <w:rPr>
                <w:rFonts w:cs="Arial"/>
              </w:rPr>
              <w:t xml:space="preserve"> </w:t>
            </w:r>
            <w:r w:rsidRPr="0013224B">
              <w:rPr>
                <w:rFonts w:cs="Arial"/>
                <w:i w:val="0"/>
              </w:rPr>
              <w:t>en el horario</w:t>
            </w:r>
            <w:r w:rsidRPr="0013224B">
              <w:rPr>
                <w:rStyle w:val="Refdenotaalpie"/>
                <w:rFonts w:cs="Arial"/>
                <w:i w:val="0"/>
              </w:rPr>
              <w:footnoteReference w:id="10"/>
            </w:r>
            <w:r w:rsidRPr="0013224B">
              <w:rPr>
                <w:rFonts w:cs="Arial"/>
                <w:i w:val="0"/>
              </w:rPr>
              <w:t xml:space="preserve"> de </w:t>
            </w:r>
            <w:r w:rsidRPr="008C628D">
              <w:rPr>
                <w:rFonts w:cs="Arial"/>
                <w:i w:val="0"/>
              </w:rPr>
              <w:t>0</w:t>
            </w:r>
            <w:r>
              <w:rPr>
                <w:rFonts w:cs="Arial"/>
                <w:i w:val="0"/>
              </w:rPr>
              <w:t>7</w:t>
            </w:r>
            <w:r w:rsidRPr="008C628D">
              <w:rPr>
                <w:rFonts w:cs="Arial"/>
                <w:i w:val="0"/>
              </w:rPr>
              <w:t>:30 a 1</w:t>
            </w:r>
            <w:r>
              <w:rPr>
                <w:rFonts w:cs="Arial"/>
                <w:i w:val="0"/>
              </w:rPr>
              <w:t>3</w:t>
            </w:r>
            <w:r w:rsidRPr="008C628D">
              <w:rPr>
                <w:rFonts w:cs="Arial"/>
                <w:i w:val="0"/>
              </w:rPr>
              <w:t>:</w:t>
            </w:r>
            <w:r>
              <w:rPr>
                <w:rFonts w:cs="Arial"/>
                <w:i w:val="0"/>
              </w:rPr>
              <w:t>0</w:t>
            </w:r>
            <w:r w:rsidRPr="008C628D">
              <w:rPr>
                <w:rFonts w:cs="Arial"/>
                <w:i w:val="0"/>
              </w:rPr>
              <w:t>0 horas</w:t>
            </w:r>
            <w:r>
              <w:rPr>
                <w:rFonts w:cs="Arial"/>
                <w:i w:val="0"/>
              </w:rPr>
              <w:t xml:space="preserve"> y de 14:30 a 17:00 horas.</w:t>
            </w:r>
          </w:p>
          <w:p w14:paraId="74D85FBB" w14:textId="77777777" w:rsidR="003C2D00" w:rsidRDefault="003C2D00" w:rsidP="00D65BD0">
            <w:pPr>
              <w:pStyle w:val="Sangra3detindependiente"/>
              <w:widowControl w:val="0"/>
              <w:tabs>
                <w:tab w:val="left" w:pos="709"/>
              </w:tabs>
              <w:suppressAutoHyphens/>
              <w:ind w:left="0" w:firstLine="0"/>
              <w:rPr>
                <w:rFonts w:cs="Arial"/>
                <w:i w:val="0"/>
                <w:highlight w:val="lightGray"/>
              </w:rPr>
            </w:pPr>
          </w:p>
          <w:p w14:paraId="2BDD8817" w14:textId="77777777" w:rsidR="003C2D00" w:rsidRPr="00CD5328" w:rsidRDefault="00483B67" w:rsidP="00D65BD0">
            <w:pPr>
              <w:pStyle w:val="Sangra3detindependiente"/>
              <w:widowControl w:val="0"/>
              <w:tabs>
                <w:tab w:val="left" w:pos="709"/>
              </w:tabs>
              <w:suppressAutoHyphens/>
              <w:ind w:left="0" w:firstLine="0"/>
              <w:rPr>
                <w:rFonts w:cs="Arial"/>
                <w:i w:val="0"/>
              </w:rPr>
            </w:pPr>
            <w:hyperlink r:id="rId18" w:history="1">
              <w:r w:rsidR="003C2D00" w:rsidRPr="00784554">
                <w:rPr>
                  <w:rStyle w:val="Hipervnculo"/>
                  <w:rFonts w:cs="Arial"/>
                  <w:lang w:val="pt-BR"/>
                </w:rPr>
                <w:t>luchohv@yahoo.es</w:t>
              </w:r>
            </w:hyperlink>
            <w:r w:rsidR="003C2D00">
              <w:rPr>
                <w:rFonts w:cs="Arial"/>
                <w:lang w:val="pt-BR"/>
              </w:rPr>
              <w:t>.</w:t>
            </w:r>
          </w:p>
        </w:tc>
      </w:tr>
      <w:tr w:rsidR="003C2D00" w:rsidRPr="00CD5328" w14:paraId="53FCCD16" w14:textId="77777777" w:rsidTr="00D65BD0">
        <w:trPr>
          <w:trHeight w:val="20"/>
        </w:trPr>
        <w:tc>
          <w:tcPr>
            <w:tcW w:w="3354" w:type="dxa"/>
            <w:tcBorders>
              <w:top w:val="single" w:sz="4" w:space="0" w:color="auto"/>
              <w:left w:val="single" w:sz="4" w:space="0" w:color="auto"/>
              <w:bottom w:val="single" w:sz="4" w:space="0" w:color="auto"/>
              <w:right w:val="nil"/>
            </w:tcBorders>
            <w:vAlign w:val="center"/>
          </w:tcPr>
          <w:p w14:paraId="4D4A25C1" w14:textId="77777777" w:rsidR="003C2D00" w:rsidRPr="00CD5328" w:rsidRDefault="003C2D00" w:rsidP="00D65BD0">
            <w:pPr>
              <w:pStyle w:val="Sangra3detindependiente"/>
              <w:widowControl w:val="0"/>
              <w:tabs>
                <w:tab w:val="left" w:pos="709"/>
              </w:tabs>
              <w:suppressAutoHyphens/>
              <w:ind w:left="0" w:firstLine="0"/>
              <w:rPr>
                <w:rFonts w:cs="Arial"/>
                <w:i w:val="0"/>
              </w:rPr>
            </w:pPr>
            <w:r w:rsidRPr="00CD5328">
              <w:rPr>
                <w:rFonts w:cs="Arial"/>
                <w:i w:val="0"/>
              </w:rPr>
              <w:t xml:space="preserve">Absolución de </w:t>
            </w:r>
            <w:r>
              <w:rPr>
                <w:rFonts w:cs="Arial"/>
                <w:i w:val="0"/>
              </w:rPr>
              <w:t>consultas y o</w:t>
            </w:r>
            <w:r w:rsidRPr="00CD5328">
              <w:rPr>
                <w:rFonts w:cs="Arial"/>
                <w:i w:val="0"/>
              </w:rPr>
              <w:t xml:space="preserve">bservaciones a las </w:t>
            </w:r>
            <w:r>
              <w:rPr>
                <w:rFonts w:cs="Arial"/>
                <w:i w:val="0"/>
              </w:rPr>
              <w:t>b</w:t>
            </w:r>
            <w:r w:rsidRPr="00CD5328">
              <w:rPr>
                <w:rFonts w:cs="Arial"/>
                <w:i w:val="0"/>
              </w:rPr>
              <w:t>ases</w:t>
            </w:r>
          </w:p>
        </w:tc>
        <w:tc>
          <w:tcPr>
            <w:tcW w:w="284" w:type="dxa"/>
            <w:tcBorders>
              <w:top w:val="single" w:sz="4" w:space="0" w:color="auto"/>
              <w:left w:val="nil"/>
              <w:bottom w:val="single" w:sz="4" w:space="0" w:color="auto"/>
              <w:right w:val="nil"/>
            </w:tcBorders>
          </w:tcPr>
          <w:p w14:paraId="30974856" w14:textId="77777777" w:rsidR="003C2D00" w:rsidRPr="00CD5328" w:rsidRDefault="003C2D00" w:rsidP="00D65BD0">
            <w:pPr>
              <w:widowControl w:val="0"/>
              <w:spacing w:after="0" w:line="240" w:lineRule="auto"/>
              <w:rPr>
                <w:rFonts w:ascii="Arial" w:hAnsi="Arial" w:cs="Arial"/>
                <w:sz w:val="20"/>
              </w:rPr>
            </w:pPr>
            <w:r w:rsidRPr="00CD5328">
              <w:rPr>
                <w:rFonts w:ascii="Arial" w:hAnsi="Arial" w:cs="Arial"/>
                <w:sz w:val="20"/>
              </w:rPr>
              <w:t>:</w:t>
            </w:r>
          </w:p>
        </w:tc>
        <w:tc>
          <w:tcPr>
            <w:tcW w:w="5292" w:type="dxa"/>
            <w:tcBorders>
              <w:left w:val="nil"/>
            </w:tcBorders>
          </w:tcPr>
          <w:p w14:paraId="36BEE24F" w14:textId="7A4E9616" w:rsidR="003C2D00" w:rsidRPr="00CD5328" w:rsidRDefault="009F688D" w:rsidP="007A51BE">
            <w:pPr>
              <w:pStyle w:val="Sangra3detindependiente"/>
              <w:widowControl w:val="0"/>
              <w:tabs>
                <w:tab w:val="left" w:pos="709"/>
              </w:tabs>
              <w:suppressAutoHyphens/>
              <w:spacing w:before="10" w:after="10"/>
              <w:ind w:left="0" w:firstLine="0"/>
              <w:rPr>
                <w:rFonts w:cs="Arial"/>
                <w:i w:val="0"/>
              </w:rPr>
            </w:pPr>
            <w:r>
              <w:rPr>
                <w:rFonts w:cs="Arial"/>
                <w:i w:val="0"/>
              </w:rPr>
              <w:t>2</w:t>
            </w:r>
            <w:r w:rsidR="007A51BE">
              <w:rPr>
                <w:rFonts w:cs="Arial"/>
                <w:i w:val="0"/>
              </w:rPr>
              <w:t>4</w:t>
            </w:r>
            <w:r w:rsidR="008939D1">
              <w:rPr>
                <w:rFonts w:cs="Arial"/>
                <w:i w:val="0"/>
              </w:rPr>
              <w:t xml:space="preserve"> </w:t>
            </w:r>
            <w:r w:rsidR="003C2D00">
              <w:rPr>
                <w:rFonts w:cs="Arial"/>
                <w:i w:val="0"/>
              </w:rPr>
              <w:t xml:space="preserve">de </w:t>
            </w:r>
            <w:r w:rsidR="004C1E73">
              <w:rPr>
                <w:rFonts w:cs="Arial"/>
                <w:i w:val="0"/>
              </w:rPr>
              <w:t>mayo</w:t>
            </w:r>
            <w:r w:rsidR="00095DF1">
              <w:rPr>
                <w:rFonts w:cs="Arial"/>
                <w:i w:val="0"/>
              </w:rPr>
              <w:t xml:space="preserve"> </w:t>
            </w:r>
            <w:r w:rsidR="003C2D00">
              <w:rPr>
                <w:rFonts w:cs="Arial"/>
                <w:i w:val="0"/>
              </w:rPr>
              <w:t xml:space="preserve">de </w:t>
            </w:r>
            <w:r w:rsidR="003C2D00" w:rsidRPr="008C628D">
              <w:rPr>
                <w:rFonts w:cs="Arial"/>
                <w:i w:val="0"/>
              </w:rPr>
              <w:t>201</w:t>
            </w:r>
            <w:r w:rsidR="00095DF1">
              <w:rPr>
                <w:rFonts w:cs="Arial"/>
                <w:i w:val="0"/>
              </w:rPr>
              <w:t>8</w:t>
            </w:r>
          </w:p>
        </w:tc>
      </w:tr>
      <w:tr w:rsidR="003C2D00" w:rsidRPr="00CD5328" w14:paraId="4ECFC9E8" w14:textId="77777777" w:rsidTr="00D65BD0">
        <w:trPr>
          <w:trHeight w:val="20"/>
        </w:trPr>
        <w:tc>
          <w:tcPr>
            <w:tcW w:w="3354" w:type="dxa"/>
            <w:tcBorders>
              <w:top w:val="single" w:sz="4" w:space="0" w:color="auto"/>
              <w:left w:val="single" w:sz="4" w:space="0" w:color="auto"/>
              <w:bottom w:val="single" w:sz="4" w:space="0" w:color="auto"/>
              <w:right w:val="nil"/>
            </w:tcBorders>
            <w:vAlign w:val="center"/>
          </w:tcPr>
          <w:p w14:paraId="24549D69" w14:textId="77777777" w:rsidR="003C2D00" w:rsidRPr="00CD5328" w:rsidRDefault="003C2D00" w:rsidP="00D65BD0">
            <w:pPr>
              <w:pStyle w:val="Sangra3detindependiente"/>
              <w:widowControl w:val="0"/>
              <w:tabs>
                <w:tab w:val="left" w:pos="709"/>
              </w:tabs>
              <w:suppressAutoHyphens/>
              <w:ind w:left="0" w:firstLine="0"/>
              <w:rPr>
                <w:rFonts w:cs="Arial"/>
                <w:i w:val="0"/>
              </w:rPr>
            </w:pPr>
            <w:r w:rsidRPr="00CD5328">
              <w:rPr>
                <w:rFonts w:cs="Arial"/>
                <w:i w:val="0"/>
              </w:rPr>
              <w:t xml:space="preserve">Integración de </w:t>
            </w:r>
            <w:r>
              <w:rPr>
                <w:rFonts w:cs="Arial"/>
                <w:i w:val="0"/>
              </w:rPr>
              <w:t>b</w:t>
            </w:r>
            <w:r w:rsidRPr="00CD5328">
              <w:rPr>
                <w:rFonts w:cs="Arial"/>
                <w:i w:val="0"/>
              </w:rPr>
              <w:t>ases</w:t>
            </w:r>
          </w:p>
        </w:tc>
        <w:tc>
          <w:tcPr>
            <w:tcW w:w="284" w:type="dxa"/>
            <w:tcBorders>
              <w:top w:val="single" w:sz="4" w:space="0" w:color="auto"/>
              <w:left w:val="nil"/>
              <w:bottom w:val="single" w:sz="4" w:space="0" w:color="auto"/>
              <w:right w:val="nil"/>
            </w:tcBorders>
          </w:tcPr>
          <w:p w14:paraId="5D278582" w14:textId="77777777" w:rsidR="003C2D00" w:rsidRPr="00CD5328" w:rsidRDefault="003C2D00" w:rsidP="00D65BD0">
            <w:pPr>
              <w:widowControl w:val="0"/>
              <w:spacing w:after="0" w:line="240" w:lineRule="auto"/>
              <w:rPr>
                <w:rFonts w:ascii="Arial" w:hAnsi="Arial" w:cs="Arial"/>
                <w:sz w:val="20"/>
              </w:rPr>
            </w:pPr>
            <w:r w:rsidRPr="00CD5328">
              <w:rPr>
                <w:rFonts w:ascii="Arial" w:hAnsi="Arial" w:cs="Arial"/>
                <w:sz w:val="20"/>
              </w:rPr>
              <w:t>:</w:t>
            </w:r>
          </w:p>
        </w:tc>
        <w:tc>
          <w:tcPr>
            <w:tcW w:w="5292" w:type="dxa"/>
            <w:tcBorders>
              <w:left w:val="nil"/>
              <w:bottom w:val="single" w:sz="4" w:space="0" w:color="auto"/>
            </w:tcBorders>
          </w:tcPr>
          <w:p w14:paraId="5039A730" w14:textId="530722E8" w:rsidR="003C2D00" w:rsidRPr="00CD5328" w:rsidRDefault="009F688D" w:rsidP="007A51BE">
            <w:pPr>
              <w:pStyle w:val="Sangra3detindependiente"/>
              <w:widowControl w:val="0"/>
              <w:tabs>
                <w:tab w:val="left" w:pos="709"/>
              </w:tabs>
              <w:suppressAutoHyphens/>
              <w:spacing w:before="10" w:after="10"/>
              <w:ind w:left="0" w:firstLine="0"/>
              <w:rPr>
                <w:rFonts w:cs="Arial"/>
                <w:i w:val="0"/>
              </w:rPr>
            </w:pPr>
            <w:r>
              <w:rPr>
                <w:rFonts w:cs="Arial"/>
                <w:i w:val="0"/>
              </w:rPr>
              <w:t>2</w:t>
            </w:r>
            <w:r w:rsidR="007A51BE">
              <w:rPr>
                <w:rFonts w:cs="Arial"/>
                <w:i w:val="0"/>
              </w:rPr>
              <w:t>5</w:t>
            </w:r>
            <w:r w:rsidR="003C2D00">
              <w:rPr>
                <w:rFonts w:cs="Arial"/>
                <w:i w:val="0"/>
              </w:rPr>
              <w:t xml:space="preserve"> de </w:t>
            </w:r>
            <w:r w:rsidR="004C1E73">
              <w:rPr>
                <w:rFonts w:cs="Arial"/>
                <w:i w:val="0"/>
              </w:rPr>
              <w:t>mayo</w:t>
            </w:r>
            <w:r w:rsidR="00E10924">
              <w:rPr>
                <w:rFonts w:cs="Arial"/>
                <w:i w:val="0"/>
              </w:rPr>
              <w:t xml:space="preserve"> </w:t>
            </w:r>
            <w:r w:rsidR="003C2D00">
              <w:rPr>
                <w:rFonts w:cs="Arial"/>
                <w:i w:val="0"/>
              </w:rPr>
              <w:t xml:space="preserve">de </w:t>
            </w:r>
            <w:r w:rsidR="003C2D00" w:rsidRPr="008C628D">
              <w:rPr>
                <w:rFonts w:cs="Arial"/>
                <w:i w:val="0"/>
              </w:rPr>
              <w:t>201</w:t>
            </w:r>
            <w:r w:rsidR="00515926">
              <w:rPr>
                <w:rFonts w:cs="Arial"/>
                <w:i w:val="0"/>
              </w:rPr>
              <w:t>8</w:t>
            </w:r>
          </w:p>
        </w:tc>
      </w:tr>
      <w:tr w:rsidR="003C2D00" w:rsidRPr="00CD5328" w14:paraId="673B1A56" w14:textId="77777777" w:rsidTr="00D65BD0">
        <w:trPr>
          <w:trHeight w:val="20"/>
        </w:trPr>
        <w:tc>
          <w:tcPr>
            <w:tcW w:w="3354" w:type="dxa"/>
            <w:tcBorders>
              <w:top w:val="single" w:sz="4" w:space="0" w:color="auto"/>
              <w:left w:val="single" w:sz="4" w:space="0" w:color="auto"/>
              <w:bottom w:val="nil"/>
              <w:right w:val="nil"/>
            </w:tcBorders>
          </w:tcPr>
          <w:p w14:paraId="1481B196" w14:textId="77777777" w:rsidR="003C2D00" w:rsidRPr="00CD5328" w:rsidRDefault="003C2D00" w:rsidP="00D65BD0">
            <w:pPr>
              <w:pStyle w:val="Sangra3detindependiente"/>
              <w:widowControl w:val="0"/>
              <w:tabs>
                <w:tab w:val="left" w:pos="709"/>
              </w:tabs>
              <w:suppressAutoHyphens/>
              <w:ind w:left="0" w:firstLine="0"/>
              <w:jc w:val="both"/>
              <w:rPr>
                <w:rFonts w:cs="Arial"/>
                <w:i w:val="0"/>
              </w:rPr>
            </w:pPr>
            <w:r w:rsidRPr="00CD5328">
              <w:rPr>
                <w:rFonts w:cs="Arial"/>
                <w:i w:val="0"/>
              </w:rPr>
              <w:t xml:space="preserve">Presentación de </w:t>
            </w:r>
            <w:r>
              <w:rPr>
                <w:rFonts w:cs="Arial"/>
                <w:i w:val="0"/>
              </w:rPr>
              <w:t>ofertas</w:t>
            </w:r>
          </w:p>
        </w:tc>
        <w:tc>
          <w:tcPr>
            <w:tcW w:w="284" w:type="dxa"/>
            <w:tcBorders>
              <w:top w:val="single" w:sz="4" w:space="0" w:color="auto"/>
              <w:left w:val="nil"/>
              <w:bottom w:val="nil"/>
              <w:right w:val="nil"/>
            </w:tcBorders>
          </w:tcPr>
          <w:p w14:paraId="4E8674F9" w14:textId="77777777" w:rsidR="003C2D00" w:rsidRPr="00CD5328" w:rsidRDefault="003C2D00" w:rsidP="00D65BD0">
            <w:pPr>
              <w:widowControl w:val="0"/>
              <w:spacing w:after="0" w:line="240" w:lineRule="auto"/>
              <w:rPr>
                <w:rFonts w:ascii="Arial" w:hAnsi="Arial" w:cs="Arial"/>
                <w:sz w:val="20"/>
              </w:rPr>
            </w:pPr>
            <w:r w:rsidRPr="00CD5328">
              <w:rPr>
                <w:rFonts w:ascii="Arial" w:hAnsi="Arial" w:cs="Arial"/>
                <w:sz w:val="20"/>
              </w:rPr>
              <w:t>:</w:t>
            </w:r>
          </w:p>
        </w:tc>
        <w:tc>
          <w:tcPr>
            <w:tcW w:w="5292" w:type="dxa"/>
            <w:tcBorders>
              <w:top w:val="single" w:sz="4" w:space="0" w:color="auto"/>
              <w:left w:val="nil"/>
              <w:bottom w:val="nil"/>
              <w:right w:val="single" w:sz="4" w:space="0" w:color="auto"/>
            </w:tcBorders>
          </w:tcPr>
          <w:p w14:paraId="1742581D" w14:textId="6398FFFD" w:rsidR="003C2D00" w:rsidRPr="00CD5328" w:rsidRDefault="007A51BE" w:rsidP="004C1E73">
            <w:pPr>
              <w:pStyle w:val="Sangra3detindependiente"/>
              <w:widowControl w:val="0"/>
              <w:tabs>
                <w:tab w:val="left" w:pos="709"/>
              </w:tabs>
              <w:suppressAutoHyphens/>
              <w:spacing w:before="10" w:after="10"/>
              <w:ind w:left="0" w:firstLine="0"/>
              <w:rPr>
                <w:rFonts w:cs="Arial"/>
                <w:i w:val="0"/>
              </w:rPr>
            </w:pPr>
            <w:r>
              <w:rPr>
                <w:rFonts w:cs="Arial"/>
                <w:i w:val="0"/>
              </w:rPr>
              <w:t>30</w:t>
            </w:r>
            <w:r w:rsidR="003C2D00">
              <w:rPr>
                <w:rFonts w:cs="Arial"/>
                <w:i w:val="0"/>
              </w:rPr>
              <w:t xml:space="preserve"> de </w:t>
            </w:r>
            <w:r w:rsidR="004C1E73">
              <w:rPr>
                <w:rFonts w:cs="Arial"/>
                <w:i w:val="0"/>
              </w:rPr>
              <w:t>mayo</w:t>
            </w:r>
            <w:r w:rsidR="00836B4C">
              <w:rPr>
                <w:rFonts w:cs="Arial"/>
                <w:i w:val="0"/>
              </w:rPr>
              <w:t xml:space="preserve"> </w:t>
            </w:r>
            <w:r w:rsidR="003C2D00">
              <w:rPr>
                <w:rFonts w:cs="Arial"/>
                <w:i w:val="0"/>
              </w:rPr>
              <w:t xml:space="preserve">de </w:t>
            </w:r>
            <w:r w:rsidR="003C2D00" w:rsidRPr="00DA3C8E">
              <w:rPr>
                <w:rFonts w:cs="Arial"/>
                <w:i w:val="0"/>
              </w:rPr>
              <w:t>201</w:t>
            </w:r>
            <w:r w:rsidR="00836B4C">
              <w:rPr>
                <w:rFonts w:cs="Arial"/>
                <w:i w:val="0"/>
              </w:rPr>
              <w:t>8</w:t>
            </w:r>
          </w:p>
        </w:tc>
      </w:tr>
      <w:tr w:rsidR="003C2D00" w:rsidRPr="00CD5328" w14:paraId="273A7E1C" w14:textId="77777777" w:rsidTr="00D65BD0">
        <w:trPr>
          <w:trHeight w:val="20"/>
        </w:trPr>
        <w:tc>
          <w:tcPr>
            <w:tcW w:w="3354" w:type="dxa"/>
            <w:tcBorders>
              <w:top w:val="nil"/>
              <w:left w:val="single" w:sz="4" w:space="0" w:color="auto"/>
              <w:bottom w:val="single" w:sz="4" w:space="0" w:color="auto"/>
              <w:right w:val="nil"/>
            </w:tcBorders>
          </w:tcPr>
          <w:p w14:paraId="616E5239" w14:textId="11FDB4AA" w:rsidR="003C2D00" w:rsidRPr="00CD5328" w:rsidRDefault="003C2D00" w:rsidP="003C2D00">
            <w:pPr>
              <w:pStyle w:val="Sangra3detindependiente"/>
              <w:widowControl w:val="0"/>
              <w:tabs>
                <w:tab w:val="left" w:pos="709"/>
              </w:tabs>
              <w:suppressAutoHyphens/>
              <w:ind w:left="0" w:firstLine="0"/>
              <w:rPr>
                <w:rFonts w:cs="Arial"/>
              </w:rPr>
            </w:pPr>
            <w:r w:rsidRPr="00CD5328">
              <w:rPr>
                <w:rFonts w:cs="Arial"/>
              </w:rPr>
              <w:t>*</w:t>
            </w:r>
            <w:r w:rsidRPr="00CE4223">
              <w:rPr>
                <w:rFonts w:cs="Arial"/>
                <w:i w:val="0"/>
              </w:rPr>
              <w:t>E</w:t>
            </w:r>
            <w:r>
              <w:rPr>
                <w:rFonts w:cs="Arial"/>
                <w:i w:val="0"/>
              </w:rPr>
              <w:t>n</w:t>
            </w:r>
            <w:r w:rsidRPr="00CE4223">
              <w:rPr>
                <w:rFonts w:cs="Arial"/>
                <w:i w:val="0"/>
              </w:rPr>
              <w:t xml:space="preserve"> acto p</w:t>
            </w:r>
            <w:r>
              <w:rPr>
                <w:rFonts w:cs="Arial"/>
                <w:i w:val="0"/>
              </w:rPr>
              <w:t>rivado</w:t>
            </w:r>
            <w:r w:rsidRPr="00CE4223">
              <w:rPr>
                <w:rFonts w:cs="Arial"/>
                <w:i w:val="0"/>
              </w:rPr>
              <w:t xml:space="preserve"> en</w:t>
            </w:r>
            <w:r w:rsidRPr="00CD5328">
              <w:rPr>
                <w:rFonts w:cs="Arial"/>
              </w:rPr>
              <w:t xml:space="preserve"> </w:t>
            </w:r>
          </w:p>
        </w:tc>
        <w:tc>
          <w:tcPr>
            <w:tcW w:w="284" w:type="dxa"/>
            <w:tcBorders>
              <w:top w:val="nil"/>
              <w:left w:val="nil"/>
              <w:bottom w:val="single" w:sz="4" w:space="0" w:color="auto"/>
              <w:right w:val="nil"/>
            </w:tcBorders>
          </w:tcPr>
          <w:p w14:paraId="60552DA5" w14:textId="5F79F040" w:rsidR="003C2D00" w:rsidRPr="00CD5328" w:rsidRDefault="003C2D00" w:rsidP="003C2D00">
            <w:pPr>
              <w:widowControl w:val="0"/>
              <w:spacing w:after="0" w:line="240" w:lineRule="auto"/>
              <w:rPr>
                <w:rFonts w:ascii="Arial" w:hAnsi="Arial" w:cs="Arial"/>
                <w:sz w:val="20"/>
              </w:rPr>
            </w:pPr>
            <w:r w:rsidRPr="00CD5328">
              <w:rPr>
                <w:rFonts w:ascii="Arial" w:hAnsi="Arial" w:cs="Arial"/>
                <w:sz w:val="20"/>
              </w:rPr>
              <w:t>:</w:t>
            </w:r>
          </w:p>
        </w:tc>
        <w:tc>
          <w:tcPr>
            <w:tcW w:w="5292" w:type="dxa"/>
            <w:tcBorders>
              <w:top w:val="nil"/>
              <w:left w:val="nil"/>
              <w:bottom w:val="single" w:sz="4" w:space="0" w:color="auto"/>
              <w:right w:val="single" w:sz="4" w:space="0" w:color="auto"/>
            </w:tcBorders>
          </w:tcPr>
          <w:p w14:paraId="3EC50415" w14:textId="0578D017" w:rsidR="003C2D00" w:rsidRPr="00CD5328" w:rsidRDefault="00A16BAE" w:rsidP="009F2F63">
            <w:pPr>
              <w:pStyle w:val="Sangra3detindependiente"/>
              <w:widowControl w:val="0"/>
              <w:tabs>
                <w:tab w:val="left" w:pos="709"/>
              </w:tabs>
              <w:suppressAutoHyphens/>
              <w:spacing w:before="10" w:after="10"/>
              <w:ind w:left="0" w:firstLine="0"/>
              <w:rPr>
                <w:rFonts w:cs="Arial"/>
                <w:i w:val="0"/>
              </w:rPr>
            </w:pPr>
            <w:r>
              <w:rPr>
                <w:rFonts w:cs="Arial"/>
                <w:i w:val="0"/>
              </w:rPr>
              <w:t>Jr</w:t>
            </w:r>
            <w:r w:rsidRPr="008C628D">
              <w:rPr>
                <w:rFonts w:cs="Arial"/>
                <w:i w:val="0"/>
              </w:rPr>
              <w:t xml:space="preserve">. </w:t>
            </w:r>
            <w:r>
              <w:rPr>
                <w:rFonts w:cs="Arial"/>
                <w:i w:val="0"/>
              </w:rPr>
              <w:t>Santa Teresa de Journet</w:t>
            </w:r>
            <w:r w:rsidRPr="008C628D">
              <w:rPr>
                <w:rFonts w:cs="Arial"/>
                <w:i w:val="0"/>
              </w:rPr>
              <w:t xml:space="preserve"> N° </w:t>
            </w:r>
            <w:r>
              <w:rPr>
                <w:rFonts w:cs="Arial"/>
                <w:i w:val="0"/>
              </w:rPr>
              <w:t>351 Cajamarca</w:t>
            </w:r>
            <w:r w:rsidRPr="00F95F50">
              <w:rPr>
                <w:rFonts w:cs="Arial"/>
                <w:i w:val="0"/>
              </w:rPr>
              <w:t>,</w:t>
            </w:r>
            <w:r w:rsidRPr="00CD5328">
              <w:rPr>
                <w:rFonts w:cs="Arial"/>
              </w:rPr>
              <w:t xml:space="preserve"> </w:t>
            </w:r>
            <w:r w:rsidRPr="0013224B">
              <w:rPr>
                <w:rFonts w:cs="Arial"/>
                <w:i w:val="0"/>
              </w:rPr>
              <w:t>en el horario</w:t>
            </w:r>
            <w:r w:rsidRPr="0013224B">
              <w:rPr>
                <w:rStyle w:val="Refdenotaalpie"/>
                <w:rFonts w:cs="Arial"/>
                <w:i w:val="0"/>
              </w:rPr>
              <w:footnoteReference w:id="11"/>
            </w:r>
            <w:r w:rsidRPr="0013224B">
              <w:rPr>
                <w:rFonts w:cs="Arial"/>
                <w:i w:val="0"/>
              </w:rPr>
              <w:t xml:space="preserve"> de </w:t>
            </w:r>
            <w:r w:rsidRPr="008C628D">
              <w:rPr>
                <w:rFonts w:cs="Arial"/>
                <w:i w:val="0"/>
              </w:rPr>
              <w:t>0</w:t>
            </w:r>
            <w:r w:rsidR="009F2F63">
              <w:rPr>
                <w:rFonts w:cs="Arial"/>
                <w:i w:val="0"/>
              </w:rPr>
              <w:t>8</w:t>
            </w:r>
            <w:r w:rsidRPr="008C628D">
              <w:rPr>
                <w:rFonts w:cs="Arial"/>
                <w:i w:val="0"/>
              </w:rPr>
              <w:t>:</w:t>
            </w:r>
            <w:r w:rsidR="009F2F63">
              <w:rPr>
                <w:rFonts w:cs="Arial"/>
                <w:i w:val="0"/>
              </w:rPr>
              <w:t>3</w:t>
            </w:r>
            <w:r w:rsidRPr="008C628D">
              <w:rPr>
                <w:rFonts w:cs="Arial"/>
                <w:i w:val="0"/>
              </w:rPr>
              <w:t>0 a 1</w:t>
            </w:r>
            <w:r>
              <w:rPr>
                <w:rFonts w:cs="Arial"/>
                <w:i w:val="0"/>
              </w:rPr>
              <w:t>3</w:t>
            </w:r>
            <w:r w:rsidRPr="008C628D">
              <w:rPr>
                <w:rFonts w:cs="Arial"/>
                <w:i w:val="0"/>
              </w:rPr>
              <w:t>:</w:t>
            </w:r>
            <w:r>
              <w:rPr>
                <w:rFonts w:cs="Arial"/>
                <w:i w:val="0"/>
              </w:rPr>
              <w:t>0</w:t>
            </w:r>
            <w:r w:rsidRPr="008C628D">
              <w:rPr>
                <w:rFonts w:cs="Arial"/>
                <w:i w:val="0"/>
              </w:rPr>
              <w:t>0 horas</w:t>
            </w:r>
            <w:r>
              <w:rPr>
                <w:rFonts w:cs="Arial"/>
                <w:i w:val="0"/>
              </w:rPr>
              <w:t xml:space="preserve"> y de 14:30 a 17:00 horas</w:t>
            </w:r>
          </w:p>
        </w:tc>
      </w:tr>
      <w:tr w:rsidR="003C2D00" w:rsidRPr="00CD5328" w14:paraId="43B95210" w14:textId="77777777" w:rsidTr="00D65BD0">
        <w:trPr>
          <w:trHeight w:val="20"/>
        </w:trPr>
        <w:tc>
          <w:tcPr>
            <w:tcW w:w="3354" w:type="dxa"/>
            <w:tcBorders>
              <w:top w:val="single" w:sz="4" w:space="0" w:color="auto"/>
              <w:left w:val="single" w:sz="4" w:space="0" w:color="auto"/>
              <w:bottom w:val="single" w:sz="4" w:space="0" w:color="auto"/>
              <w:right w:val="nil"/>
            </w:tcBorders>
            <w:vAlign w:val="center"/>
          </w:tcPr>
          <w:p w14:paraId="0A04C1E8" w14:textId="2C939CFC" w:rsidR="003C2D00" w:rsidRPr="003D4970" w:rsidRDefault="003C2D00" w:rsidP="00D66D48">
            <w:pPr>
              <w:pStyle w:val="Sangra3detindependiente"/>
              <w:widowControl w:val="0"/>
              <w:tabs>
                <w:tab w:val="left" w:pos="709"/>
              </w:tabs>
              <w:suppressAutoHyphens/>
              <w:ind w:left="0" w:firstLine="0"/>
              <w:rPr>
                <w:rFonts w:cs="Arial"/>
                <w:i w:val="0"/>
              </w:rPr>
            </w:pPr>
            <w:r w:rsidRPr="003D4970">
              <w:rPr>
                <w:rFonts w:cs="Arial"/>
                <w:i w:val="0"/>
              </w:rPr>
              <w:t xml:space="preserve">Calificación de </w:t>
            </w:r>
            <w:r>
              <w:rPr>
                <w:rFonts w:cs="Arial"/>
                <w:i w:val="0"/>
              </w:rPr>
              <w:t>ofertas</w:t>
            </w:r>
            <w:r w:rsidR="00D66D48">
              <w:rPr>
                <w:rFonts w:cs="Arial"/>
                <w:i w:val="0"/>
              </w:rPr>
              <w:t xml:space="preserve"> y evaluación de ofertas.</w:t>
            </w:r>
          </w:p>
        </w:tc>
        <w:tc>
          <w:tcPr>
            <w:tcW w:w="284" w:type="dxa"/>
            <w:tcBorders>
              <w:top w:val="single" w:sz="4" w:space="0" w:color="auto"/>
              <w:left w:val="nil"/>
              <w:bottom w:val="single" w:sz="4" w:space="0" w:color="auto"/>
              <w:right w:val="nil"/>
            </w:tcBorders>
          </w:tcPr>
          <w:p w14:paraId="738F8A90" w14:textId="77777777" w:rsidR="003C2D00" w:rsidRPr="003D4970" w:rsidRDefault="003C2D00" w:rsidP="00D65BD0">
            <w:pPr>
              <w:widowControl w:val="0"/>
              <w:spacing w:after="0" w:line="240" w:lineRule="auto"/>
              <w:rPr>
                <w:rFonts w:ascii="Arial" w:hAnsi="Arial" w:cs="Arial"/>
                <w:sz w:val="20"/>
              </w:rPr>
            </w:pPr>
            <w:r w:rsidRPr="003D4970">
              <w:rPr>
                <w:rFonts w:ascii="Arial" w:hAnsi="Arial" w:cs="Arial"/>
                <w:sz w:val="20"/>
              </w:rPr>
              <w:t>:</w:t>
            </w:r>
          </w:p>
        </w:tc>
        <w:tc>
          <w:tcPr>
            <w:tcW w:w="5292" w:type="dxa"/>
            <w:tcBorders>
              <w:top w:val="single" w:sz="4" w:space="0" w:color="auto"/>
              <w:left w:val="nil"/>
              <w:bottom w:val="single" w:sz="4" w:space="0" w:color="auto"/>
            </w:tcBorders>
          </w:tcPr>
          <w:p w14:paraId="64C3B9BC" w14:textId="5462B4D7" w:rsidR="003C2D00" w:rsidRPr="00CD5328" w:rsidRDefault="003C2D00" w:rsidP="007A51BE">
            <w:pPr>
              <w:pStyle w:val="Sangra3detindependiente"/>
              <w:widowControl w:val="0"/>
              <w:tabs>
                <w:tab w:val="left" w:pos="709"/>
              </w:tabs>
              <w:suppressAutoHyphens/>
              <w:spacing w:before="10" w:after="10"/>
              <w:ind w:left="0" w:firstLine="0"/>
              <w:rPr>
                <w:rFonts w:cs="Arial"/>
                <w:i w:val="0"/>
              </w:rPr>
            </w:pPr>
            <w:r w:rsidRPr="00DF0B79">
              <w:rPr>
                <w:rFonts w:cs="Arial"/>
                <w:i w:val="0"/>
              </w:rPr>
              <w:t xml:space="preserve">Del </w:t>
            </w:r>
            <w:r w:rsidR="007A51BE">
              <w:rPr>
                <w:rFonts w:cs="Arial"/>
                <w:i w:val="0"/>
              </w:rPr>
              <w:t>31</w:t>
            </w:r>
            <w:r w:rsidRPr="00DF0B79">
              <w:rPr>
                <w:rFonts w:cs="Arial"/>
                <w:i w:val="0"/>
              </w:rPr>
              <w:t xml:space="preserve"> de </w:t>
            </w:r>
            <w:r w:rsidR="004C1E73">
              <w:rPr>
                <w:rFonts w:cs="Arial"/>
                <w:i w:val="0"/>
              </w:rPr>
              <w:t>mayo</w:t>
            </w:r>
            <w:r w:rsidR="00836B4C">
              <w:rPr>
                <w:rFonts w:cs="Arial"/>
                <w:i w:val="0"/>
              </w:rPr>
              <w:t xml:space="preserve"> </w:t>
            </w:r>
            <w:r>
              <w:rPr>
                <w:rFonts w:cs="Arial"/>
                <w:i w:val="0"/>
              </w:rPr>
              <w:t>d</w:t>
            </w:r>
            <w:r w:rsidRPr="00DF0B79">
              <w:rPr>
                <w:rFonts w:cs="Arial"/>
                <w:i w:val="0"/>
              </w:rPr>
              <w:t>e 201</w:t>
            </w:r>
            <w:r w:rsidR="00836B4C">
              <w:rPr>
                <w:rFonts w:cs="Arial"/>
                <w:i w:val="0"/>
              </w:rPr>
              <w:t>8</w:t>
            </w:r>
            <w:r w:rsidR="007A51BE">
              <w:rPr>
                <w:rFonts w:cs="Arial"/>
                <w:i w:val="0"/>
              </w:rPr>
              <w:t xml:space="preserve"> al 04 de junio de 2018</w:t>
            </w:r>
            <w:r w:rsidRPr="00CD5328">
              <w:rPr>
                <w:rFonts w:cs="Arial"/>
                <w:i w:val="0"/>
              </w:rPr>
              <w:t xml:space="preserve"> </w:t>
            </w:r>
          </w:p>
        </w:tc>
      </w:tr>
      <w:tr w:rsidR="003C2D00" w:rsidRPr="00CD5328" w14:paraId="3AA42B92" w14:textId="77777777" w:rsidTr="00D65BD0">
        <w:trPr>
          <w:trHeight w:val="205"/>
        </w:trPr>
        <w:tc>
          <w:tcPr>
            <w:tcW w:w="3354" w:type="dxa"/>
            <w:tcBorders>
              <w:top w:val="single" w:sz="4" w:space="0" w:color="auto"/>
              <w:left w:val="single" w:sz="4" w:space="0" w:color="auto"/>
              <w:bottom w:val="nil"/>
              <w:right w:val="nil"/>
            </w:tcBorders>
            <w:vAlign w:val="center"/>
          </w:tcPr>
          <w:p w14:paraId="364B61C7" w14:textId="77777777" w:rsidR="003C2D00" w:rsidRPr="003D4970" w:rsidRDefault="003C2D00" w:rsidP="00D65BD0">
            <w:pPr>
              <w:pStyle w:val="Sangra3detindependiente"/>
              <w:widowControl w:val="0"/>
              <w:tabs>
                <w:tab w:val="left" w:pos="709"/>
              </w:tabs>
              <w:suppressAutoHyphens/>
              <w:ind w:left="0" w:firstLine="0"/>
              <w:rPr>
                <w:rFonts w:cs="Arial"/>
                <w:i w:val="0"/>
              </w:rPr>
            </w:pPr>
            <w:r w:rsidRPr="003D4970">
              <w:rPr>
                <w:rFonts w:cs="Arial"/>
                <w:i w:val="0"/>
              </w:rPr>
              <w:t xml:space="preserve">Otorgamiento de la </w:t>
            </w:r>
            <w:r>
              <w:rPr>
                <w:rFonts w:cs="Arial"/>
                <w:i w:val="0"/>
              </w:rPr>
              <w:t>b</w:t>
            </w:r>
            <w:r w:rsidRPr="003D4970">
              <w:rPr>
                <w:rFonts w:cs="Arial"/>
                <w:i w:val="0"/>
              </w:rPr>
              <w:t xml:space="preserve">uena </w:t>
            </w:r>
            <w:r>
              <w:rPr>
                <w:rFonts w:cs="Arial"/>
                <w:i w:val="0"/>
              </w:rPr>
              <w:t>p</w:t>
            </w:r>
            <w:r w:rsidRPr="003D4970">
              <w:rPr>
                <w:rFonts w:cs="Arial"/>
                <w:i w:val="0"/>
              </w:rPr>
              <w:t>ro</w:t>
            </w:r>
          </w:p>
        </w:tc>
        <w:tc>
          <w:tcPr>
            <w:tcW w:w="284" w:type="dxa"/>
            <w:tcBorders>
              <w:top w:val="single" w:sz="4" w:space="0" w:color="auto"/>
              <w:left w:val="nil"/>
              <w:bottom w:val="nil"/>
              <w:right w:val="nil"/>
            </w:tcBorders>
          </w:tcPr>
          <w:p w14:paraId="04F2EDEE" w14:textId="77777777" w:rsidR="003C2D00" w:rsidRPr="003D4970" w:rsidRDefault="003C2D00" w:rsidP="00D65BD0">
            <w:pPr>
              <w:widowControl w:val="0"/>
              <w:spacing w:after="0" w:line="240" w:lineRule="auto"/>
              <w:rPr>
                <w:rFonts w:ascii="Arial" w:hAnsi="Arial" w:cs="Arial"/>
                <w:sz w:val="20"/>
              </w:rPr>
            </w:pPr>
            <w:r w:rsidRPr="003D4970">
              <w:rPr>
                <w:rFonts w:ascii="Arial" w:hAnsi="Arial" w:cs="Arial"/>
                <w:sz w:val="20"/>
              </w:rPr>
              <w:t>:</w:t>
            </w:r>
          </w:p>
        </w:tc>
        <w:tc>
          <w:tcPr>
            <w:tcW w:w="5292" w:type="dxa"/>
            <w:tcBorders>
              <w:top w:val="single" w:sz="4" w:space="0" w:color="auto"/>
              <w:left w:val="nil"/>
              <w:bottom w:val="nil"/>
              <w:right w:val="single" w:sz="4" w:space="0" w:color="auto"/>
            </w:tcBorders>
          </w:tcPr>
          <w:p w14:paraId="769E86BE" w14:textId="6FAE6A65" w:rsidR="003C2D00" w:rsidRPr="00CD5328" w:rsidRDefault="007A51BE" w:rsidP="007A51BE">
            <w:pPr>
              <w:pStyle w:val="Sangra3detindependiente"/>
              <w:widowControl w:val="0"/>
              <w:tabs>
                <w:tab w:val="left" w:pos="709"/>
              </w:tabs>
              <w:suppressAutoHyphens/>
              <w:spacing w:before="10" w:after="10"/>
              <w:ind w:left="0" w:firstLine="0"/>
              <w:rPr>
                <w:rFonts w:cs="Arial"/>
                <w:i w:val="0"/>
              </w:rPr>
            </w:pPr>
            <w:r>
              <w:rPr>
                <w:rFonts w:cs="Arial"/>
                <w:i w:val="0"/>
              </w:rPr>
              <w:t>05</w:t>
            </w:r>
            <w:r w:rsidR="003C2D00">
              <w:rPr>
                <w:rFonts w:cs="Arial"/>
                <w:i w:val="0"/>
              </w:rPr>
              <w:t xml:space="preserve"> de </w:t>
            </w:r>
            <w:r>
              <w:rPr>
                <w:rFonts w:cs="Arial"/>
                <w:i w:val="0"/>
              </w:rPr>
              <w:t>junio</w:t>
            </w:r>
            <w:r w:rsidR="00836B4C">
              <w:rPr>
                <w:rFonts w:cs="Arial"/>
                <w:i w:val="0"/>
              </w:rPr>
              <w:t xml:space="preserve"> </w:t>
            </w:r>
            <w:r w:rsidR="00E10924">
              <w:rPr>
                <w:rFonts w:cs="Arial"/>
                <w:i w:val="0"/>
              </w:rPr>
              <w:t xml:space="preserve"> </w:t>
            </w:r>
            <w:r w:rsidR="003C2D00">
              <w:rPr>
                <w:rFonts w:cs="Arial"/>
                <w:i w:val="0"/>
              </w:rPr>
              <w:t xml:space="preserve">de </w:t>
            </w:r>
            <w:r w:rsidR="003C2D00" w:rsidRPr="008C628D">
              <w:rPr>
                <w:rFonts w:cs="Arial"/>
                <w:i w:val="0"/>
              </w:rPr>
              <w:t>201</w:t>
            </w:r>
            <w:r w:rsidR="00836B4C">
              <w:rPr>
                <w:rFonts w:cs="Arial"/>
                <w:i w:val="0"/>
              </w:rPr>
              <w:t>8</w:t>
            </w:r>
          </w:p>
        </w:tc>
      </w:tr>
      <w:tr w:rsidR="003C2D00" w:rsidRPr="00CD5328" w14:paraId="041DC6BC" w14:textId="77777777" w:rsidTr="00D65BD0">
        <w:trPr>
          <w:trHeight w:val="20"/>
        </w:trPr>
        <w:tc>
          <w:tcPr>
            <w:tcW w:w="3354" w:type="dxa"/>
            <w:tcBorders>
              <w:top w:val="nil"/>
              <w:left w:val="single" w:sz="4" w:space="0" w:color="auto"/>
              <w:bottom w:val="single" w:sz="4" w:space="0" w:color="auto"/>
              <w:right w:val="nil"/>
            </w:tcBorders>
          </w:tcPr>
          <w:p w14:paraId="47286651" w14:textId="0860887A" w:rsidR="003C2D00" w:rsidRPr="00CE4223" w:rsidRDefault="00D66D48" w:rsidP="00D65BD0">
            <w:pPr>
              <w:pStyle w:val="Sangra3detindependiente"/>
              <w:widowControl w:val="0"/>
              <w:tabs>
                <w:tab w:val="left" w:pos="709"/>
              </w:tabs>
              <w:suppressAutoHyphens/>
              <w:ind w:left="0" w:firstLine="0"/>
              <w:rPr>
                <w:rFonts w:cs="Arial"/>
                <w:i w:val="0"/>
              </w:rPr>
            </w:pPr>
            <w:r>
              <w:rPr>
                <w:rFonts w:cs="Arial"/>
                <w:i w:val="0"/>
              </w:rPr>
              <w:t>En acto privado a</w:t>
            </w:r>
            <w:r w:rsidRPr="00CE4223">
              <w:rPr>
                <w:rFonts w:cs="Arial"/>
                <w:i w:val="0"/>
              </w:rPr>
              <w:t xml:space="preserve"> través del SEACE</w:t>
            </w:r>
          </w:p>
        </w:tc>
        <w:tc>
          <w:tcPr>
            <w:tcW w:w="284" w:type="dxa"/>
            <w:tcBorders>
              <w:top w:val="nil"/>
              <w:left w:val="nil"/>
              <w:bottom w:val="single" w:sz="4" w:space="0" w:color="auto"/>
              <w:right w:val="nil"/>
            </w:tcBorders>
          </w:tcPr>
          <w:p w14:paraId="73EA08F0" w14:textId="5B876D7F" w:rsidR="003C2D00" w:rsidRPr="003D4970" w:rsidRDefault="003C2D00" w:rsidP="00D65BD0">
            <w:pPr>
              <w:widowControl w:val="0"/>
              <w:spacing w:after="0" w:line="240" w:lineRule="auto"/>
              <w:rPr>
                <w:rFonts w:ascii="Arial" w:hAnsi="Arial" w:cs="Arial"/>
                <w:sz w:val="20"/>
              </w:rPr>
            </w:pPr>
          </w:p>
        </w:tc>
        <w:tc>
          <w:tcPr>
            <w:tcW w:w="5292" w:type="dxa"/>
            <w:tcBorders>
              <w:top w:val="nil"/>
              <w:left w:val="nil"/>
              <w:bottom w:val="single" w:sz="4" w:space="0" w:color="auto"/>
              <w:right w:val="single" w:sz="4" w:space="0" w:color="auto"/>
            </w:tcBorders>
          </w:tcPr>
          <w:p w14:paraId="7465E562" w14:textId="656E823E" w:rsidR="003C2D00" w:rsidRPr="00CD5328" w:rsidRDefault="003C2D00" w:rsidP="00D65BD0">
            <w:pPr>
              <w:pStyle w:val="Sangra3detindependiente"/>
              <w:widowControl w:val="0"/>
              <w:tabs>
                <w:tab w:val="left" w:pos="709"/>
              </w:tabs>
              <w:suppressAutoHyphens/>
              <w:spacing w:before="10" w:after="10"/>
              <w:ind w:left="0" w:firstLine="0"/>
              <w:rPr>
                <w:rFonts w:cs="Arial"/>
                <w:i w:val="0"/>
              </w:rPr>
            </w:pPr>
          </w:p>
        </w:tc>
      </w:tr>
    </w:tbl>
    <w:p w14:paraId="055DBD98" w14:textId="77777777" w:rsidR="003C2D00" w:rsidRPr="00690B06" w:rsidRDefault="003C2D00" w:rsidP="003C2D00">
      <w:pPr>
        <w:widowControl w:val="0"/>
        <w:spacing w:after="0" w:line="240" w:lineRule="auto"/>
        <w:ind w:left="357"/>
        <w:jc w:val="both"/>
        <w:rPr>
          <w:rFonts w:ascii="Arial" w:hAnsi="Arial" w:cs="Arial"/>
          <w:sz w:val="20"/>
          <w:lang w:val="es-ES"/>
        </w:rPr>
      </w:pPr>
    </w:p>
    <w:tbl>
      <w:tblPr>
        <w:tblStyle w:val="GridTable1LightAccent5"/>
        <w:tblW w:w="8930" w:type="dxa"/>
        <w:tblInd w:w="137" w:type="dxa"/>
        <w:tblLook w:val="04A0" w:firstRow="1" w:lastRow="0" w:firstColumn="1" w:lastColumn="0" w:noHBand="0" w:noVBand="1"/>
      </w:tblPr>
      <w:tblGrid>
        <w:gridCol w:w="8930"/>
      </w:tblGrid>
      <w:tr w:rsidR="005852E0" w:rsidRPr="00261047" w14:paraId="32351707" w14:textId="77777777" w:rsidTr="00153442">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32383AD0" w14:textId="77777777" w:rsidR="005852E0" w:rsidRPr="00261047" w:rsidRDefault="005852E0" w:rsidP="00314210">
            <w:pPr>
              <w:widowControl w:val="0"/>
              <w:spacing w:after="0" w:line="240" w:lineRule="auto"/>
              <w:jc w:val="both"/>
              <w:rPr>
                <w:rFonts w:ascii="Arial" w:hAnsi="Arial" w:cs="Arial"/>
                <w:color w:val="3333CC"/>
                <w:sz w:val="18"/>
                <w:lang w:val="es-ES"/>
              </w:rPr>
            </w:pPr>
            <w:r w:rsidRPr="00261047">
              <w:rPr>
                <w:rFonts w:ascii="Arial" w:hAnsi="Arial" w:cs="Arial"/>
                <w:color w:val="0000FF"/>
                <w:sz w:val="18"/>
                <w:lang w:val="es-ES"/>
              </w:rPr>
              <w:t>Importante</w:t>
            </w:r>
          </w:p>
        </w:tc>
      </w:tr>
      <w:tr w:rsidR="005852E0" w:rsidRPr="007D3784" w14:paraId="2152A5F2" w14:textId="77777777" w:rsidTr="00153442">
        <w:trPr>
          <w:trHeight w:val="1138"/>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4543E64B" w14:textId="77777777" w:rsidR="005852E0" w:rsidRPr="005852E0" w:rsidRDefault="005852E0" w:rsidP="00314210">
            <w:pPr>
              <w:pStyle w:val="Prrafodelista"/>
              <w:widowControl w:val="0"/>
              <w:spacing w:after="0" w:line="240" w:lineRule="auto"/>
              <w:ind w:left="459"/>
              <w:jc w:val="both"/>
              <w:rPr>
                <w:rFonts w:ascii="Arial" w:hAnsi="Arial" w:cs="Arial"/>
                <w:b w:val="0"/>
                <w:color w:val="0000FF"/>
                <w:sz w:val="6"/>
                <w:szCs w:val="19"/>
              </w:rPr>
            </w:pPr>
          </w:p>
          <w:p w14:paraId="58E69799" w14:textId="42BBE223" w:rsidR="005852E0" w:rsidRPr="00153442" w:rsidRDefault="005852E0" w:rsidP="00153442">
            <w:pPr>
              <w:widowControl w:val="0"/>
              <w:spacing w:after="0" w:line="240" w:lineRule="auto"/>
              <w:jc w:val="both"/>
              <w:rPr>
                <w:rFonts w:ascii="Arial" w:hAnsi="Arial" w:cs="Arial"/>
                <w:b w:val="0"/>
                <w:color w:val="0000FF"/>
                <w:sz w:val="19"/>
                <w:szCs w:val="19"/>
              </w:rPr>
            </w:pPr>
            <w:r w:rsidRPr="00153442">
              <w:rPr>
                <w:rFonts w:ascii="Arial" w:hAnsi="Arial" w:cs="Arial"/>
                <w:b w:val="0"/>
                <w:i/>
                <w:color w:val="0000FF"/>
                <w:sz w:val="19"/>
                <w:szCs w:val="19"/>
              </w:rPr>
              <w:t xml:space="preserve">Los proveedores que deseen registrar su participación deben ingresar al SEACE utilizando su Certificado SEACE (usuario y contraseña). Asimismo, deben observar las instrucciones señaladas en el documento de orientación “Guía para el registro de participantes electrónico” publicado en </w:t>
            </w:r>
            <w:hyperlink r:id="rId19" w:history="1">
              <w:r w:rsidRPr="00153442">
                <w:rPr>
                  <w:rStyle w:val="Hipervnculo"/>
                  <w:rFonts w:ascii="Arial" w:hAnsi="Arial" w:cs="Arial"/>
                  <w:b w:val="0"/>
                  <w:i/>
                  <w:color w:val="0000FF"/>
                  <w:sz w:val="19"/>
                  <w:szCs w:val="19"/>
                </w:rPr>
                <w:t>www.seace.gob.pe</w:t>
              </w:r>
            </w:hyperlink>
            <w:r w:rsidRPr="00153442">
              <w:rPr>
                <w:rFonts w:ascii="Arial" w:hAnsi="Arial" w:cs="Arial"/>
                <w:b w:val="0"/>
                <w:i/>
                <w:color w:val="0000FF"/>
                <w:sz w:val="19"/>
                <w:szCs w:val="19"/>
              </w:rPr>
              <w:t>, pestaña 1. Inicio, opción Documentos y Publicaciones, página Manuales y Otros (Proveedores).</w:t>
            </w:r>
          </w:p>
        </w:tc>
      </w:tr>
    </w:tbl>
    <w:p w14:paraId="5A0CA58F" w14:textId="77777777" w:rsidR="005852E0" w:rsidRDefault="005852E0" w:rsidP="007C7A73">
      <w:pPr>
        <w:widowControl w:val="0"/>
        <w:spacing w:after="0" w:line="240" w:lineRule="auto"/>
        <w:ind w:left="360"/>
        <w:jc w:val="both"/>
        <w:rPr>
          <w:rFonts w:ascii="Arial" w:hAnsi="Arial" w:cs="Arial"/>
          <w:sz w:val="20"/>
        </w:rPr>
      </w:pPr>
    </w:p>
    <w:p w14:paraId="3A77CBBF" w14:textId="77777777" w:rsidR="002D2035" w:rsidRDefault="002D2035" w:rsidP="007C7A73">
      <w:pPr>
        <w:widowControl w:val="0"/>
        <w:spacing w:after="0" w:line="240" w:lineRule="auto"/>
        <w:ind w:left="360"/>
        <w:jc w:val="both"/>
        <w:rPr>
          <w:rFonts w:ascii="Arial" w:hAnsi="Arial" w:cs="Arial"/>
          <w:sz w:val="20"/>
        </w:rPr>
      </w:pPr>
    </w:p>
    <w:p w14:paraId="4C9495F8" w14:textId="77777777" w:rsidR="0052163B" w:rsidRDefault="0052163B" w:rsidP="007C7A73">
      <w:pPr>
        <w:widowControl w:val="0"/>
        <w:spacing w:after="0" w:line="240" w:lineRule="auto"/>
        <w:ind w:left="360"/>
        <w:jc w:val="both"/>
        <w:rPr>
          <w:rFonts w:ascii="Arial" w:hAnsi="Arial" w:cs="Arial"/>
          <w:sz w:val="20"/>
        </w:rPr>
      </w:pPr>
    </w:p>
    <w:p w14:paraId="7CD479F7" w14:textId="77777777" w:rsidR="005B4428" w:rsidRDefault="005B4428" w:rsidP="00D9747B">
      <w:pPr>
        <w:pStyle w:val="Prrafodelista"/>
        <w:widowControl w:val="0"/>
        <w:numPr>
          <w:ilvl w:val="1"/>
          <w:numId w:val="16"/>
        </w:numPr>
        <w:spacing w:after="0" w:line="240" w:lineRule="auto"/>
        <w:ind w:left="567" w:hanging="567"/>
        <w:jc w:val="both"/>
        <w:rPr>
          <w:rFonts w:ascii="Arial" w:hAnsi="Arial" w:cs="Arial"/>
          <w:b/>
          <w:sz w:val="20"/>
        </w:rPr>
      </w:pPr>
      <w:r w:rsidRPr="00CD5328">
        <w:rPr>
          <w:rFonts w:ascii="Arial" w:hAnsi="Arial" w:cs="Arial"/>
          <w:b/>
          <w:sz w:val="20"/>
        </w:rPr>
        <w:t>CONTENIDO DE LA</w:t>
      </w:r>
      <w:r w:rsidR="003A1E74">
        <w:rPr>
          <w:rFonts w:ascii="Arial" w:hAnsi="Arial" w:cs="Arial"/>
          <w:b/>
          <w:sz w:val="20"/>
        </w:rPr>
        <w:t>S</w:t>
      </w:r>
      <w:r w:rsidRPr="00CD5328">
        <w:rPr>
          <w:rFonts w:ascii="Arial" w:hAnsi="Arial" w:cs="Arial"/>
          <w:b/>
          <w:sz w:val="20"/>
        </w:rPr>
        <w:t xml:space="preserve"> </w:t>
      </w:r>
      <w:r w:rsidR="00BB12F8">
        <w:rPr>
          <w:rFonts w:ascii="Arial" w:hAnsi="Arial" w:cs="Arial"/>
          <w:b/>
          <w:sz w:val="20"/>
        </w:rPr>
        <w:t>OFERT</w:t>
      </w:r>
      <w:r w:rsidRPr="00CD5328">
        <w:rPr>
          <w:rFonts w:ascii="Arial" w:hAnsi="Arial" w:cs="Arial"/>
          <w:b/>
          <w:sz w:val="20"/>
        </w:rPr>
        <w:t>A</w:t>
      </w:r>
      <w:r w:rsidR="003A1E74">
        <w:rPr>
          <w:rFonts w:ascii="Arial" w:hAnsi="Arial" w:cs="Arial"/>
          <w:b/>
          <w:sz w:val="20"/>
        </w:rPr>
        <w:t>S</w:t>
      </w:r>
    </w:p>
    <w:p w14:paraId="7E57E6CC" w14:textId="77777777" w:rsidR="0033651F" w:rsidRDefault="0033651F" w:rsidP="00BD4A5F">
      <w:pPr>
        <w:pStyle w:val="Prrafodelista"/>
        <w:widowControl w:val="0"/>
        <w:spacing w:after="0" w:line="240" w:lineRule="auto"/>
        <w:ind w:left="567"/>
        <w:jc w:val="both"/>
        <w:rPr>
          <w:rFonts w:ascii="Arial" w:hAnsi="Arial" w:cs="Arial"/>
          <w:sz w:val="20"/>
        </w:rPr>
      </w:pPr>
    </w:p>
    <w:p w14:paraId="0D3E19DF" w14:textId="0D792EF7" w:rsidR="00DE35D8" w:rsidRDefault="00DE35D8" w:rsidP="00BD4A5F">
      <w:pPr>
        <w:widowControl w:val="0"/>
        <w:spacing w:after="0" w:line="240" w:lineRule="auto"/>
        <w:ind w:left="567"/>
        <w:jc w:val="both"/>
        <w:rPr>
          <w:rFonts w:ascii="Arial" w:hAnsi="Arial" w:cs="Arial"/>
          <w:sz w:val="20"/>
        </w:rPr>
      </w:pPr>
      <w:r w:rsidRPr="00CD5328">
        <w:rPr>
          <w:rFonts w:ascii="Arial" w:hAnsi="Arial" w:cs="Arial"/>
          <w:sz w:val="20"/>
        </w:rPr>
        <w:t xml:space="preserve">La </w:t>
      </w:r>
      <w:r>
        <w:rPr>
          <w:rFonts w:ascii="Arial" w:hAnsi="Arial" w:cs="Arial"/>
          <w:sz w:val="20"/>
        </w:rPr>
        <w:t>oferta</w:t>
      </w:r>
      <w:r w:rsidRPr="00CD5328">
        <w:rPr>
          <w:rFonts w:ascii="Arial" w:hAnsi="Arial" w:cs="Arial"/>
          <w:sz w:val="20"/>
        </w:rPr>
        <w:t xml:space="preserve"> se presenta en </w:t>
      </w:r>
      <w:r w:rsidR="00625E7B">
        <w:rPr>
          <w:rFonts w:ascii="Arial" w:hAnsi="Arial" w:cs="Arial"/>
          <w:sz w:val="20"/>
        </w:rPr>
        <w:t>dos</w:t>
      </w:r>
      <w:r>
        <w:rPr>
          <w:rFonts w:ascii="Arial" w:hAnsi="Arial" w:cs="Arial"/>
          <w:sz w:val="20"/>
        </w:rPr>
        <w:t xml:space="preserve"> (</w:t>
      </w:r>
      <w:r w:rsidR="00625E7B">
        <w:rPr>
          <w:rFonts w:ascii="Arial" w:hAnsi="Arial" w:cs="Arial"/>
          <w:sz w:val="20"/>
        </w:rPr>
        <w:t>2</w:t>
      </w:r>
      <w:r>
        <w:rPr>
          <w:rFonts w:ascii="Arial" w:hAnsi="Arial" w:cs="Arial"/>
          <w:sz w:val="20"/>
        </w:rPr>
        <w:t>)</w:t>
      </w:r>
      <w:r w:rsidRPr="00CD5328">
        <w:rPr>
          <w:rFonts w:ascii="Arial" w:hAnsi="Arial" w:cs="Arial"/>
          <w:sz w:val="20"/>
        </w:rPr>
        <w:t xml:space="preserve"> sobre</w:t>
      </w:r>
      <w:r w:rsidR="00625E7B">
        <w:rPr>
          <w:rFonts w:ascii="Arial" w:hAnsi="Arial" w:cs="Arial"/>
          <w:sz w:val="20"/>
        </w:rPr>
        <w:t>s</w:t>
      </w:r>
      <w:r w:rsidRPr="00CD5328">
        <w:rPr>
          <w:rFonts w:ascii="Arial" w:hAnsi="Arial" w:cs="Arial"/>
          <w:sz w:val="20"/>
        </w:rPr>
        <w:t xml:space="preserve"> cerrado</w:t>
      </w:r>
      <w:r w:rsidR="005F3B78">
        <w:rPr>
          <w:rFonts w:ascii="Arial" w:hAnsi="Arial" w:cs="Arial"/>
          <w:sz w:val="20"/>
        </w:rPr>
        <w:t>s</w:t>
      </w:r>
      <w:r>
        <w:rPr>
          <w:rFonts w:ascii="Arial" w:hAnsi="Arial" w:cs="Arial"/>
          <w:sz w:val="20"/>
        </w:rPr>
        <w:t xml:space="preserve"> en original,</w:t>
      </w:r>
      <w:r w:rsidRPr="00CD5328">
        <w:rPr>
          <w:rFonts w:ascii="Arial" w:hAnsi="Arial" w:cs="Arial"/>
          <w:sz w:val="20"/>
        </w:rPr>
        <w:t xml:space="preserve"> dirigid</w:t>
      </w:r>
      <w:r>
        <w:rPr>
          <w:rFonts w:ascii="Arial" w:hAnsi="Arial" w:cs="Arial"/>
          <w:sz w:val="20"/>
        </w:rPr>
        <w:t>o</w:t>
      </w:r>
      <w:r w:rsidRPr="00CD5328">
        <w:rPr>
          <w:rFonts w:ascii="Arial" w:hAnsi="Arial" w:cs="Arial"/>
          <w:sz w:val="20"/>
        </w:rPr>
        <w:t xml:space="preserve"> al </w:t>
      </w:r>
      <w:r>
        <w:rPr>
          <w:rFonts w:ascii="Arial" w:hAnsi="Arial" w:cs="Arial"/>
          <w:sz w:val="20"/>
        </w:rPr>
        <w:t>comité de selección</w:t>
      </w:r>
      <w:r w:rsidRPr="00CD5328">
        <w:rPr>
          <w:rFonts w:ascii="Arial" w:hAnsi="Arial" w:cs="Arial"/>
          <w:sz w:val="20"/>
        </w:rPr>
        <w:t xml:space="preserve"> de</w:t>
      </w:r>
      <w:r w:rsidR="0066079B">
        <w:rPr>
          <w:rFonts w:ascii="Arial" w:hAnsi="Arial" w:cs="Arial"/>
          <w:sz w:val="20"/>
        </w:rPr>
        <w:t xml:space="preserve"> </w:t>
      </w:r>
      <w:r w:rsidRPr="00CD5328">
        <w:rPr>
          <w:rFonts w:ascii="Arial" w:hAnsi="Arial" w:cs="Arial"/>
          <w:sz w:val="20"/>
        </w:rPr>
        <w:t>l</w:t>
      </w:r>
      <w:r w:rsidR="0066079B">
        <w:rPr>
          <w:rFonts w:ascii="Arial" w:hAnsi="Arial" w:cs="Arial"/>
          <w:sz w:val="20"/>
        </w:rPr>
        <w:t>a</w:t>
      </w:r>
      <w:r w:rsidR="00245D1E">
        <w:rPr>
          <w:rFonts w:ascii="Arial" w:hAnsi="Arial" w:cs="Arial"/>
          <w:sz w:val="20"/>
        </w:rPr>
        <w:t xml:space="preserve"> </w:t>
      </w:r>
      <w:r w:rsidRPr="00CD5328">
        <w:rPr>
          <w:rFonts w:ascii="Arial" w:hAnsi="Arial" w:cs="Arial"/>
          <w:b/>
          <w:sz w:val="20"/>
        </w:rPr>
        <w:t xml:space="preserve"> </w:t>
      </w:r>
      <w:r w:rsidR="0066079B">
        <w:rPr>
          <w:rFonts w:ascii="Arial" w:hAnsi="Arial" w:cs="Arial"/>
          <w:b/>
          <w:sz w:val="20"/>
        </w:rPr>
        <w:t xml:space="preserve">Adjudicación </w:t>
      </w:r>
      <w:r w:rsidR="0066079B" w:rsidRPr="00D32F43">
        <w:rPr>
          <w:rFonts w:ascii="Arial" w:hAnsi="Arial" w:cs="Arial"/>
          <w:b/>
          <w:sz w:val="20"/>
        </w:rPr>
        <w:t>Simplificada</w:t>
      </w:r>
      <w:r w:rsidRPr="00D32F43">
        <w:rPr>
          <w:rFonts w:ascii="Arial" w:hAnsi="Arial" w:cs="Arial"/>
          <w:b/>
          <w:sz w:val="20"/>
        </w:rPr>
        <w:t xml:space="preserve"> N° </w:t>
      </w:r>
      <w:r w:rsidR="00D32F43" w:rsidRPr="00D32F43">
        <w:rPr>
          <w:rFonts w:ascii="Arial" w:hAnsi="Arial" w:cs="Arial"/>
          <w:b/>
          <w:sz w:val="20"/>
        </w:rPr>
        <w:t>0</w:t>
      </w:r>
      <w:r w:rsidR="009F2F63">
        <w:rPr>
          <w:rFonts w:ascii="Arial" w:hAnsi="Arial" w:cs="Arial"/>
          <w:b/>
          <w:sz w:val="20"/>
        </w:rPr>
        <w:t>3</w:t>
      </w:r>
      <w:r w:rsidR="00223187">
        <w:rPr>
          <w:rFonts w:ascii="Arial" w:hAnsi="Arial" w:cs="Arial"/>
          <w:b/>
          <w:sz w:val="20"/>
        </w:rPr>
        <w:t>3</w:t>
      </w:r>
      <w:r w:rsidR="00D32F43" w:rsidRPr="00D32F43">
        <w:rPr>
          <w:rFonts w:ascii="Arial" w:hAnsi="Arial" w:cs="Arial"/>
          <w:b/>
          <w:sz w:val="20"/>
        </w:rPr>
        <w:t>-2017-</w:t>
      </w:r>
      <w:r w:rsidR="00D32F43">
        <w:rPr>
          <w:rFonts w:ascii="Arial" w:hAnsi="Arial" w:cs="Arial"/>
          <w:b/>
          <w:sz w:val="20"/>
        </w:rPr>
        <w:t>GR</w:t>
      </w:r>
      <w:r w:rsidR="00D32F43" w:rsidRPr="00D32F43">
        <w:rPr>
          <w:rFonts w:ascii="Arial" w:hAnsi="Arial" w:cs="Arial"/>
          <w:b/>
          <w:sz w:val="20"/>
        </w:rPr>
        <w:t>.</w:t>
      </w:r>
      <w:r w:rsidR="00D32F43">
        <w:rPr>
          <w:rFonts w:ascii="Arial" w:hAnsi="Arial" w:cs="Arial"/>
          <w:b/>
          <w:sz w:val="20"/>
        </w:rPr>
        <w:t>CAJ</w:t>
      </w:r>
      <w:r w:rsidR="00D32F43" w:rsidRPr="00D32F43">
        <w:rPr>
          <w:rFonts w:ascii="Arial" w:hAnsi="Arial" w:cs="Arial"/>
          <w:b/>
          <w:sz w:val="20"/>
        </w:rPr>
        <w:t>-</w:t>
      </w:r>
      <w:r w:rsidR="004C1E73">
        <w:rPr>
          <w:rFonts w:ascii="Arial" w:hAnsi="Arial" w:cs="Arial"/>
          <w:b/>
          <w:sz w:val="20"/>
        </w:rPr>
        <w:t>Segunda</w:t>
      </w:r>
      <w:r w:rsidR="00D32F43" w:rsidRPr="00D32F43">
        <w:rPr>
          <w:rFonts w:ascii="Arial" w:hAnsi="Arial" w:cs="Arial"/>
          <w:b/>
          <w:sz w:val="20"/>
        </w:rPr>
        <w:t xml:space="preserve"> Convocatoria</w:t>
      </w:r>
      <w:r w:rsidRPr="00CD5328">
        <w:rPr>
          <w:rFonts w:ascii="Arial" w:hAnsi="Arial" w:cs="Arial"/>
          <w:sz w:val="20"/>
        </w:rPr>
        <w:t>, conforme al siguiente detalle:</w:t>
      </w:r>
    </w:p>
    <w:p w14:paraId="227339EF" w14:textId="77777777" w:rsidR="00366AAC" w:rsidRDefault="00366AAC" w:rsidP="00BD4A5F">
      <w:pPr>
        <w:widowControl w:val="0"/>
        <w:spacing w:after="0" w:line="240" w:lineRule="auto"/>
        <w:ind w:left="567"/>
        <w:jc w:val="both"/>
        <w:rPr>
          <w:rFonts w:ascii="Arial" w:hAnsi="Arial" w:cs="Arial"/>
          <w:sz w:val="20"/>
        </w:rPr>
      </w:pPr>
    </w:p>
    <w:p w14:paraId="398248F6" w14:textId="77777777" w:rsidR="00366AAC" w:rsidRPr="00A57984" w:rsidRDefault="00366AAC" w:rsidP="00BD4A5F">
      <w:pPr>
        <w:widowControl w:val="0"/>
        <w:spacing w:after="0" w:line="240" w:lineRule="auto"/>
        <w:ind w:left="567"/>
        <w:jc w:val="both"/>
        <w:rPr>
          <w:rFonts w:ascii="Arial" w:hAnsi="Arial" w:cs="Arial"/>
          <w:sz w:val="20"/>
        </w:rPr>
      </w:pPr>
      <w:r w:rsidRPr="00A57984">
        <w:rPr>
          <w:rFonts w:ascii="Arial" w:hAnsi="Arial" w:cs="Arial"/>
          <w:b/>
          <w:sz w:val="20"/>
        </w:rPr>
        <w:t>SOBRE N° 1</w:t>
      </w:r>
      <w:r w:rsidRPr="00A57984">
        <w:rPr>
          <w:rFonts w:ascii="Arial" w:hAnsi="Arial" w:cs="Arial"/>
          <w:sz w:val="20"/>
        </w:rPr>
        <w:t xml:space="preserve">: </w:t>
      </w:r>
      <w:r>
        <w:rPr>
          <w:rFonts w:ascii="Arial" w:hAnsi="Arial" w:cs="Arial"/>
          <w:sz w:val="20"/>
        </w:rPr>
        <w:t>Oferta</w:t>
      </w:r>
      <w:r w:rsidRPr="00A57984">
        <w:rPr>
          <w:rFonts w:ascii="Arial" w:hAnsi="Arial" w:cs="Arial"/>
          <w:sz w:val="20"/>
        </w:rPr>
        <w:t xml:space="preserve"> </w:t>
      </w:r>
      <w:r>
        <w:rPr>
          <w:rFonts w:ascii="Arial" w:hAnsi="Arial" w:cs="Arial"/>
          <w:sz w:val="20"/>
        </w:rPr>
        <w:t>té</w:t>
      </w:r>
      <w:r w:rsidRPr="00A57984">
        <w:rPr>
          <w:rFonts w:ascii="Arial" w:hAnsi="Arial" w:cs="Arial"/>
          <w:sz w:val="20"/>
        </w:rPr>
        <w:t>cnica. El sobre será rotulado:</w:t>
      </w:r>
    </w:p>
    <w:p w14:paraId="5635D59D" w14:textId="49C5A533" w:rsidR="00366AAC" w:rsidRPr="00CD5328" w:rsidRDefault="004167D8" w:rsidP="00BD4A5F">
      <w:pPr>
        <w:widowControl w:val="0"/>
        <w:spacing w:after="0" w:line="240" w:lineRule="auto"/>
        <w:ind w:left="567"/>
        <w:jc w:val="both"/>
        <w:rPr>
          <w:rFonts w:ascii="Arial" w:hAnsi="Arial" w:cs="Arial"/>
          <w:sz w:val="20"/>
        </w:rPr>
      </w:pPr>
      <w:r>
        <w:rPr>
          <w:rFonts w:cs="Arial"/>
          <w:i/>
          <w:noProof/>
        </w:rPr>
        <mc:AlternateContent>
          <mc:Choice Requires="wps">
            <w:drawing>
              <wp:anchor distT="0" distB="0" distL="114300" distR="114300" simplePos="0" relativeHeight="251660288" behindDoc="0" locked="0" layoutInCell="1" allowOverlap="1" wp14:anchorId="74D8A424" wp14:editId="10B74D75">
                <wp:simplePos x="0" y="0"/>
                <wp:positionH relativeFrom="column">
                  <wp:posOffset>261105</wp:posOffset>
                </wp:positionH>
                <wp:positionV relativeFrom="paragraph">
                  <wp:posOffset>124889</wp:posOffset>
                </wp:positionV>
                <wp:extent cx="5374268" cy="2001795"/>
                <wp:effectExtent l="19050" t="19050" r="17145" b="17780"/>
                <wp:wrapNone/>
                <wp:docPr id="16"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74268" cy="2001795"/>
                        </a:xfrm>
                        <a:prstGeom prst="rect">
                          <a:avLst/>
                        </a:prstGeom>
                        <a:solidFill>
                          <a:srgbClr val="FFFFFF"/>
                        </a:solidFill>
                        <a:ln w="41275">
                          <a:solidFill>
                            <a:srgbClr val="000000"/>
                          </a:solidFill>
                          <a:miter lim="800000"/>
                          <a:headEnd/>
                          <a:tailEnd/>
                        </a:ln>
                      </wps:spPr>
                      <wps:txbx>
                        <w:txbxContent>
                          <w:p w14:paraId="71FF6DBF" w14:textId="77777777" w:rsidR="003F5839" w:rsidRPr="00811752" w:rsidRDefault="003F5839" w:rsidP="00D553FC">
                            <w:pPr>
                              <w:pStyle w:val="Ttulo1"/>
                              <w:tabs>
                                <w:tab w:val="num" w:pos="432"/>
                              </w:tabs>
                              <w:spacing w:before="0" w:after="0"/>
                              <w:rPr>
                                <w:rFonts w:cs="Arial"/>
                                <w:b w:val="0"/>
                                <w:color w:val="auto"/>
                                <w:spacing w:val="-2"/>
                                <w:position w:val="6"/>
                                <w:sz w:val="18"/>
                                <w:szCs w:val="18"/>
                              </w:rPr>
                            </w:pPr>
                            <w:r w:rsidRPr="00811752">
                              <w:rPr>
                                <w:rFonts w:cs="Arial"/>
                                <w:b w:val="0"/>
                                <w:color w:val="auto"/>
                                <w:spacing w:val="-2"/>
                                <w:position w:val="6"/>
                                <w:sz w:val="18"/>
                                <w:szCs w:val="18"/>
                              </w:rPr>
                              <w:t>Señores</w:t>
                            </w:r>
                          </w:p>
                          <w:p w14:paraId="6F222AA6" w14:textId="77777777" w:rsidR="003F5839" w:rsidRPr="00811752" w:rsidRDefault="003F5839" w:rsidP="00D553FC">
                            <w:pPr>
                              <w:spacing w:after="0" w:line="240" w:lineRule="auto"/>
                              <w:rPr>
                                <w:rFonts w:ascii="Arial" w:hAnsi="Arial" w:cs="Arial"/>
                                <w:b/>
                                <w:color w:val="auto"/>
                                <w:spacing w:val="-2"/>
                                <w:sz w:val="18"/>
                                <w:szCs w:val="18"/>
                              </w:rPr>
                            </w:pPr>
                            <w:r w:rsidRPr="00811752">
                              <w:rPr>
                                <w:rFonts w:ascii="Arial" w:hAnsi="Arial" w:cs="Arial"/>
                                <w:b/>
                                <w:color w:val="auto"/>
                                <w:spacing w:val="-2"/>
                                <w:sz w:val="18"/>
                                <w:szCs w:val="18"/>
                              </w:rPr>
                              <w:t>GOBIERNO REGIONAL DE CAJAMARCA</w:t>
                            </w:r>
                          </w:p>
                          <w:p w14:paraId="0CCB22A9" w14:textId="77777777" w:rsidR="003F5839" w:rsidRPr="00811752" w:rsidRDefault="003F5839" w:rsidP="00D553FC">
                            <w:pPr>
                              <w:pStyle w:val="Ttulo1"/>
                              <w:spacing w:before="0" w:after="0"/>
                              <w:rPr>
                                <w:rFonts w:ascii="Arial" w:hAnsi="Arial" w:cs="Arial"/>
                                <w:spacing w:val="0"/>
                                <w:sz w:val="18"/>
                                <w:szCs w:val="18"/>
                              </w:rPr>
                            </w:pPr>
                            <w:r w:rsidRPr="00811752">
                              <w:rPr>
                                <w:rFonts w:ascii="Arial" w:hAnsi="Arial" w:cs="Arial"/>
                                <w:color w:val="auto"/>
                                <w:spacing w:val="0"/>
                                <w:sz w:val="18"/>
                                <w:szCs w:val="18"/>
                              </w:rPr>
                              <w:t>Jr. Santa Teresa de Journet N°. 351  Urb. La Alameda - Cajamarca</w:t>
                            </w:r>
                          </w:p>
                          <w:p w14:paraId="67FD66B6" w14:textId="77777777" w:rsidR="003F5839" w:rsidRPr="00811752" w:rsidRDefault="003F5839" w:rsidP="00D553FC">
                            <w:pPr>
                              <w:widowControl w:val="0"/>
                              <w:autoSpaceDE w:val="0"/>
                              <w:autoSpaceDN w:val="0"/>
                              <w:adjustRightInd w:val="0"/>
                              <w:spacing w:after="0" w:line="240" w:lineRule="auto"/>
                              <w:jc w:val="both"/>
                              <w:rPr>
                                <w:rFonts w:ascii="Arial" w:hAnsi="Arial" w:cs="Arial"/>
                                <w:b/>
                                <w:color w:val="auto"/>
                                <w:spacing w:val="-2"/>
                                <w:position w:val="6"/>
                                <w:sz w:val="18"/>
                                <w:szCs w:val="18"/>
                              </w:rPr>
                            </w:pPr>
                            <w:proofErr w:type="spellStart"/>
                            <w:r w:rsidRPr="00811752">
                              <w:rPr>
                                <w:rFonts w:ascii="Arial" w:hAnsi="Arial" w:cs="Arial"/>
                                <w:b/>
                                <w:color w:val="auto"/>
                                <w:spacing w:val="-2"/>
                                <w:position w:val="6"/>
                                <w:sz w:val="18"/>
                                <w:szCs w:val="18"/>
                              </w:rPr>
                              <w:t>Att</w:t>
                            </w:r>
                            <w:proofErr w:type="spellEnd"/>
                            <w:r w:rsidRPr="00811752">
                              <w:rPr>
                                <w:rFonts w:ascii="Arial" w:hAnsi="Arial" w:cs="Arial"/>
                                <w:b/>
                                <w:color w:val="auto"/>
                                <w:spacing w:val="-2"/>
                                <w:position w:val="6"/>
                                <w:sz w:val="18"/>
                                <w:szCs w:val="18"/>
                              </w:rPr>
                              <w:t>.:</w:t>
                            </w:r>
                            <w:r w:rsidRPr="00811752">
                              <w:rPr>
                                <w:rFonts w:ascii="Arial" w:hAnsi="Arial" w:cs="Arial"/>
                                <w:color w:val="auto"/>
                                <w:spacing w:val="-2"/>
                                <w:position w:val="6"/>
                                <w:sz w:val="18"/>
                                <w:szCs w:val="18"/>
                              </w:rPr>
                              <w:t xml:space="preserve"> </w:t>
                            </w:r>
                            <w:r w:rsidRPr="00811752">
                              <w:rPr>
                                <w:rFonts w:ascii="Arial" w:hAnsi="Arial" w:cs="Arial"/>
                                <w:b/>
                                <w:color w:val="auto"/>
                                <w:spacing w:val="-2"/>
                                <w:position w:val="6"/>
                                <w:sz w:val="18"/>
                                <w:szCs w:val="18"/>
                              </w:rPr>
                              <w:t>COMITÈ DE SELECCIÓN</w:t>
                            </w:r>
                          </w:p>
                          <w:p w14:paraId="7F5A5298" w14:textId="77777777" w:rsidR="003F5839" w:rsidRPr="00811752" w:rsidRDefault="003F5839" w:rsidP="00D553FC">
                            <w:pPr>
                              <w:pStyle w:val="Encabezado"/>
                              <w:tabs>
                                <w:tab w:val="right" w:pos="9072"/>
                              </w:tabs>
                              <w:spacing w:after="0" w:line="240" w:lineRule="auto"/>
                              <w:ind w:right="760"/>
                              <w:rPr>
                                <w:rFonts w:ascii="Arial" w:hAnsi="Arial"/>
                                <w:color w:val="auto"/>
                                <w:sz w:val="18"/>
                                <w:szCs w:val="18"/>
                                <w:lang w:val="es-ES"/>
                              </w:rPr>
                            </w:pPr>
                          </w:p>
                          <w:p w14:paraId="471F826F" w14:textId="3CA28252" w:rsidR="003F5839" w:rsidRPr="00811752" w:rsidRDefault="003F5839" w:rsidP="00D553FC">
                            <w:pPr>
                              <w:pStyle w:val="Encabezado"/>
                              <w:tabs>
                                <w:tab w:val="right" w:pos="9072"/>
                              </w:tabs>
                              <w:spacing w:after="0" w:line="240" w:lineRule="auto"/>
                              <w:ind w:right="760"/>
                              <w:rPr>
                                <w:rFonts w:ascii="Arial" w:hAnsi="Arial"/>
                                <w:b/>
                                <w:color w:val="auto"/>
                                <w:sz w:val="18"/>
                                <w:szCs w:val="18"/>
                                <w:lang w:val="es-ES"/>
                              </w:rPr>
                            </w:pPr>
                            <w:r>
                              <w:rPr>
                                <w:rFonts w:ascii="Arial" w:hAnsi="Arial"/>
                                <w:b/>
                                <w:color w:val="auto"/>
                                <w:sz w:val="18"/>
                                <w:szCs w:val="18"/>
                                <w:lang w:val="es-ES"/>
                              </w:rPr>
                              <w:t xml:space="preserve">ADJUDICACION SIMPLIFICADA </w:t>
                            </w:r>
                            <w:r w:rsidRPr="00811752">
                              <w:rPr>
                                <w:rFonts w:ascii="Arial" w:hAnsi="Arial"/>
                                <w:b/>
                                <w:color w:val="auto"/>
                                <w:sz w:val="18"/>
                                <w:szCs w:val="18"/>
                                <w:lang w:val="es-ES"/>
                              </w:rPr>
                              <w:t>N° 0</w:t>
                            </w:r>
                            <w:r>
                              <w:rPr>
                                <w:rFonts w:ascii="Arial" w:hAnsi="Arial"/>
                                <w:b/>
                                <w:color w:val="auto"/>
                                <w:sz w:val="18"/>
                                <w:szCs w:val="18"/>
                                <w:lang w:val="es-ES"/>
                              </w:rPr>
                              <w:t>33</w:t>
                            </w:r>
                            <w:r w:rsidRPr="00811752">
                              <w:rPr>
                                <w:rFonts w:ascii="Arial" w:hAnsi="Arial"/>
                                <w:b/>
                                <w:color w:val="auto"/>
                                <w:sz w:val="18"/>
                                <w:szCs w:val="18"/>
                                <w:lang w:val="es-ES"/>
                              </w:rPr>
                              <w:t xml:space="preserve">-2017-GR.CAJ - </w:t>
                            </w:r>
                            <w:r>
                              <w:rPr>
                                <w:rFonts w:ascii="Arial" w:hAnsi="Arial"/>
                                <w:b/>
                                <w:color w:val="auto"/>
                                <w:sz w:val="18"/>
                                <w:szCs w:val="18"/>
                                <w:lang w:val="es-ES"/>
                              </w:rPr>
                              <w:t>SEGUNDA</w:t>
                            </w:r>
                            <w:r w:rsidRPr="00811752">
                              <w:rPr>
                                <w:rFonts w:ascii="Arial" w:hAnsi="Arial"/>
                                <w:b/>
                                <w:color w:val="auto"/>
                                <w:sz w:val="18"/>
                                <w:szCs w:val="18"/>
                                <w:lang w:val="es-ES"/>
                              </w:rPr>
                              <w:t xml:space="preserve">  CONVOCATORIA</w:t>
                            </w:r>
                          </w:p>
                          <w:p w14:paraId="1F449AC6" w14:textId="47F86488" w:rsidR="003F5839" w:rsidRPr="000135EE" w:rsidRDefault="003F5839" w:rsidP="00223187">
                            <w:pPr>
                              <w:spacing w:after="0" w:line="240" w:lineRule="auto"/>
                              <w:jc w:val="both"/>
                              <w:rPr>
                                <w:rFonts w:ascii="Arial" w:hAnsi="Arial" w:cs="Arial"/>
                                <w:color w:val="auto"/>
                                <w:spacing w:val="-2"/>
                                <w:sz w:val="18"/>
                              </w:rPr>
                            </w:pPr>
                            <w:r w:rsidRPr="00811752">
                              <w:rPr>
                                <w:rFonts w:ascii="Arial" w:hAnsi="Arial" w:cs="Arial"/>
                                <w:b/>
                                <w:spacing w:val="-2"/>
                                <w:sz w:val="18"/>
                                <w:szCs w:val="18"/>
                              </w:rPr>
                              <w:t xml:space="preserve">Denominación de la convocatoria: </w:t>
                            </w:r>
                            <w:r w:rsidRPr="00223187">
                              <w:rPr>
                                <w:rFonts w:ascii="Arial" w:hAnsi="Arial" w:cs="Arial"/>
                                <w:b/>
                                <w:sz w:val="18"/>
                                <w:szCs w:val="18"/>
                              </w:rPr>
                              <w:t>ELABORACIÓN DE EXPEDIENTE TÉCNICO DE LA OBRA: “INSTALACION DEL SERVICIO EDUCATIVO ESCOLARIZADO DE NIVEL INICIAL EN LAS LOCALIDADES EL MANZANO, QUINUAYOC DEL DISTRITO DE CHETILLA, MORCILLA BAJA, LA TRANCA I Y LA SHITA DEL DISTRITO DE JESUS, CULQUIMARCA DE DISTRITO DE COSPAN, PROVINCIA DE CAJAMARCA, REGION CAJAMARCA”.</w:t>
                            </w:r>
                          </w:p>
                          <w:p w14:paraId="7FA797C7" w14:textId="77777777" w:rsidR="003F5839" w:rsidRDefault="003F5839" w:rsidP="00D553FC">
                            <w:pPr>
                              <w:jc w:val="both"/>
                              <w:rPr>
                                <w:rFonts w:ascii="Arial" w:hAnsi="Arial" w:cs="Arial"/>
                                <w:b/>
                                <w:caps/>
                                <w:color w:val="auto"/>
                                <w:spacing w:val="-2"/>
                                <w:sz w:val="18"/>
                              </w:rPr>
                            </w:pPr>
                            <w:r w:rsidRPr="000135EE">
                              <w:rPr>
                                <w:rFonts w:ascii="Arial" w:hAnsi="Arial" w:cs="Arial"/>
                                <w:b/>
                                <w:caps/>
                                <w:color w:val="auto"/>
                                <w:spacing w:val="-2"/>
                                <w:sz w:val="18"/>
                              </w:rPr>
                              <w:t>oferta TÉCNICA</w:t>
                            </w:r>
                          </w:p>
                          <w:p w14:paraId="5D9F83A4" w14:textId="5B76B4B0" w:rsidR="003F5839" w:rsidRPr="008A44AA" w:rsidRDefault="003F5839" w:rsidP="00D553FC">
                            <w:pPr>
                              <w:jc w:val="both"/>
                              <w:rPr>
                                <w:rFonts w:ascii="Arial" w:hAnsi="Arial" w:cs="Arial"/>
                                <w:spacing w:val="-2"/>
                                <w:sz w:val="18"/>
                              </w:rPr>
                            </w:pPr>
                            <w:r>
                              <w:rPr>
                                <w:rFonts w:ascii="Arial" w:hAnsi="Arial" w:cs="Arial"/>
                                <w:spacing w:val="-2"/>
                                <w:sz w:val="18"/>
                              </w:rPr>
                              <w:t>[N</w:t>
                            </w:r>
                            <w:r w:rsidRPr="008A44AA">
                              <w:rPr>
                                <w:rFonts w:ascii="Arial" w:hAnsi="Arial" w:cs="Arial"/>
                                <w:spacing w:val="-2"/>
                                <w:sz w:val="18"/>
                              </w:rPr>
                              <w:t xml:space="preserve">OMBRE / </w:t>
                            </w:r>
                            <w:r>
                              <w:rPr>
                                <w:rFonts w:ascii="Arial" w:hAnsi="Arial" w:cs="Arial"/>
                                <w:spacing w:val="-2"/>
                                <w:sz w:val="18"/>
                              </w:rPr>
                              <w:t xml:space="preserve">DENOMINACIÓN O </w:t>
                            </w:r>
                            <w:r w:rsidRPr="008A44AA">
                              <w:rPr>
                                <w:rFonts w:ascii="Arial" w:hAnsi="Arial" w:cs="Arial"/>
                                <w:spacing w:val="-2"/>
                                <w:sz w:val="18"/>
                              </w:rPr>
                              <w:t>RAZÓN SOCIAL DEL POSTOR</w:t>
                            </w:r>
                            <w:r>
                              <w:rPr>
                                <w:rFonts w:ascii="Arial" w:hAnsi="Arial" w:cs="Arial"/>
                                <w:spacing w:val="-2"/>
                                <w:sz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 o:spid="_x0000_s1026" style="position:absolute;left:0;text-align:left;margin-left:20.55pt;margin-top:9.85pt;width:423.15pt;height:157.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" strokeweight="3.25pt">
                <v:textbox>
                  <w:txbxContent>
                    <w:p w14:paraId="71FF6DBF" w14:textId="77777777" w:rsidR="003F5839" w:rsidRPr="00811752" w:rsidRDefault="003F5839" w:rsidP="00D553FC">
                      <w:pPr>
                        <w:pStyle w:val="Ttulo1"/>
                        <w:tabs>
                          <w:tab w:val="num" w:pos="432"/>
                        </w:tabs>
                        <w:spacing w:before="0" w:after="0"/>
                        <w:rPr>
                          <w:rFonts w:cs="Arial"/>
                          <w:b w:val="0"/>
                          <w:color w:val="auto"/>
                          <w:spacing w:val="-2"/>
                          <w:position w:val="6"/>
                          <w:sz w:val="18"/>
                          <w:szCs w:val="18"/>
                        </w:rPr>
                      </w:pPr>
                      <w:r w:rsidRPr="00811752">
                        <w:rPr>
                          <w:rFonts w:cs="Arial"/>
                          <w:b w:val="0"/>
                          <w:color w:val="auto"/>
                          <w:spacing w:val="-2"/>
                          <w:position w:val="6"/>
                          <w:sz w:val="18"/>
                          <w:szCs w:val="18"/>
                        </w:rPr>
                        <w:t>Señores</w:t>
                      </w:r>
                    </w:p>
                    <w:p w14:paraId="6F222AA6" w14:textId="77777777" w:rsidR="003F5839" w:rsidRPr="00811752" w:rsidRDefault="003F5839" w:rsidP="00D553FC">
                      <w:pPr>
                        <w:spacing w:after="0" w:line="240" w:lineRule="auto"/>
                        <w:rPr>
                          <w:rFonts w:ascii="Arial" w:hAnsi="Arial" w:cs="Arial"/>
                          <w:b/>
                          <w:color w:val="auto"/>
                          <w:spacing w:val="-2"/>
                          <w:sz w:val="18"/>
                          <w:szCs w:val="18"/>
                        </w:rPr>
                      </w:pPr>
                      <w:r w:rsidRPr="00811752">
                        <w:rPr>
                          <w:rFonts w:ascii="Arial" w:hAnsi="Arial" w:cs="Arial"/>
                          <w:b/>
                          <w:color w:val="auto"/>
                          <w:spacing w:val="-2"/>
                          <w:sz w:val="18"/>
                          <w:szCs w:val="18"/>
                        </w:rPr>
                        <w:t>GOBIERNO REGIONAL DE CAJAMARCA</w:t>
                      </w:r>
                    </w:p>
                    <w:p w14:paraId="0CCB22A9" w14:textId="77777777" w:rsidR="003F5839" w:rsidRPr="00811752" w:rsidRDefault="003F5839" w:rsidP="00D553FC">
                      <w:pPr>
                        <w:pStyle w:val="Ttulo1"/>
                        <w:spacing w:before="0" w:after="0"/>
                        <w:rPr>
                          <w:rFonts w:ascii="Arial" w:hAnsi="Arial" w:cs="Arial"/>
                          <w:spacing w:val="0"/>
                          <w:sz w:val="18"/>
                          <w:szCs w:val="18"/>
                        </w:rPr>
                      </w:pPr>
                      <w:r w:rsidRPr="00811752">
                        <w:rPr>
                          <w:rFonts w:ascii="Arial" w:hAnsi="Arial" w:cs="Arial"/>
                          <w:color w:val="auto"/>
                          <w:spacing w:val="0"/>
                          <w:sz w:val="18"/>
                          <w:szCs w:val="18"/>
                        </w:rPr>
                        <w:t>Jr. Santa Teresa de Journet N°. 351  Urb. La Alameda - Cajamarca</w:t>
                      </w:r>
                    </w:p>
                    <w:p w14:paraId="67FD66B6" w14:textId="77777777" w:rsidR="003F5839" w:rsidRPr="00811752" w:rsidRDefault="003F5839" w:rsidP="00D553FC">
                      <w:pPr>
                        <w:widowControl w:val="0"/>
                        <w:autoSpaceDE w:val="0"/>
                        <w:autoSpaceDN w:val="0"/>
                        <w:adjustRightInd w:val="0"/>
                        <w:spacing w:after="0" w:line="240" w:lineRule="auto"/>
                        <w:jc w:val="both"/>
                        <w:rPr>
                          <w:rFonts w:ascii="Arial" w:hAnsi="Arial" w:cs="Arial"/>
                          <w:b/>
                          <w:color w:val="auto"/>
                          <w:spacing w:val="-2"/>
                          <w:position w:val="6"/>
                          <w:sz w:val="18"/>
                          <w:szCs w:val="18"/>
                        </w:rPr>
                      </w:pPr>
                      <w:proofErr w:type="spellStart"/>
                      <w:r w:rsidRPr="00811752">
                        <w:rPr>
                          <w:rFonts w:ascii="Arial" w:hAnsi="Arial" w:cs="Arial"/>
                          <w:b/>
                          <w:color w:val="auto"/>
                          <w:spacing w:val="-2"/>
                          <w:position w:val="6"/>
                          <w:sz w:val="18"/>
                          <w:szCs w:val="18"/>
                        </w:rPr>
                        <w:t>Att</w:t>
                      </w:r>
                      <w:proofErr w:type="spellEnd"/>
                      <w:r w:rsidRPr="00811752">
                        <w:rPr>
                          <w:rFonts w:ascii="Arial" w:hAnsi="Arial" w:cs="Arial"/>
                          <w:b/>
                          <w:color w:val="auto"/>
                          <w:spacing w:val="-2"/>
                          <w:position w:val="6"/>
                          <w:sz w:val="18"/>
                          <w:szCs w:val="18"/>
                        </w:rPr>
                        <w:t>.:</w:t>
                      </w:r>
                      <w:r w:rsidRPr="00811752">
                        <w:rPr>
                          <w:rFonts w:ascii="Arial" w:hAnsi="Arial" w:cs="Arial"/>
                          <w:color w:val="auto"/>
                          <w:spacing w:val="-2"/>
                          <w:position w:val="6"/>
                          <w:sz w:val="18"/>
                          <w:szCs w:val="18"/>
                        </w:rPr>
                        <w:t xml:space="preserve"> </w:t>
                      </w:r>
                      <w:r w:rsidRPr="00811752">
                        <w:rPr>
                          <w:rFonts w:ascii="Arial" w:hAnsi="Arial" w:cs="Arial"/>
                          <w:b/>
                          <w:color w:val="auto"/>
                          <w:spacing w:val="-2"/>
                          <w:position w:val="6"/>
                          <w:sz w:val="18"/>
                          <w:szCs w:val="18"/>
                        </w:rPr>
                        <w:t>COMITÈ DE SELECCIÓN</w:t>
                      </w:r>
                    </w:p>
                    <w:p w14:paraId="7F5A5298" w14:textId="77777777" w:rsidR="003F5839" w:rsidRPr="00811752" w:rsidRDefault="003F5839" w:rsidP="00D553FC">
                      <w:pPr>
                        <w:pStyle w:val="Encabezado"/>
                        <w:tabs>
                          <w:tab w:val="right" w:pos="9072"/>
                        </w:tabs>
                        <w:spacing w:after="0" w:line="240" w:lineRule="auto"/>
                        <w:ind w:right="760"/>
                        <w:rPr>
                          <w:rFonts w:ascii="Arial" w:hAnsi="Arial"/>
                          <w:color w:val="auto"/>
                          <w:sz w:val="18"/>
                          <w:szCs w:val="18"/>
                          <w:lang w:val="es-ES"/>
                        </w:rPr>
                      </w:pPr>
                    </w:p>
                    <w:p w14:paraId="471F826F" w14:textId="3CA28252" w:rsidR="003F5839" w:rsidRPr="00811752" w:rsidRDefault="003F5839" w:rsidP="00D553FC">
                      <w:pPr>
                        <w:pStyle w:val="Encabezado"/>
                        <w:tabs>
                          <w:tab w:val="right" w:pos="9072"/>
                        </w:tabs>
                        <w:spacing w:after="0" w:line="240" w:lineRule="auto"/>
                        <w:ind w:right="760"/>
                        <w:rPr>
                          <w:rFonts w:ascii="Arial" w:hAnsi="Arial"/>
                          <w:b/>
                          <w:color w:val="auto"/>
                          <w:sz w:val="18"/>
                          <w:szCs w:val="18"/>
                          <w:lang w:val="es-ES"/>
                        </w:rPr>
                      </w:pPr>
                      <w:r>
                        <w:rPr>
                          <w:rFonts w:ascii="Arial" w:hAnsi="Arial"/>
                          <w:b/>
                          <w:color w:val="auto"/>
                          <w:sz w:val="18"/>
                          <w:szCs w:val="18"/>
                          <w:lang w:val="es-ES"/>
                        </w:rPr>
                        <w:t xml:space="preserve">ADJUDICACION SIMPLIFICADA </w:t>
                      </w:r>
                      <w:r w:rsidRPr="00811752">
                        <w:rPr>
                          <w:rFonts w:ascii="Arial" w:hAnsi="Arial"/>
                          <w:b/>
                          <w:color w:val="auto"/>
                          <w:sz w:val="18"/>
                          <w:szCs w:val="18"/>
                          <w:lang w:val="es-ES"/>
                        </w:rPr>
                        <w:t>N° 0</w:t>
                      </w:r>
                      <w:r>
                        <w:rPr>
                          <w:rFonts w:ascii="Arial" w:hAnsi="Arial"/>
                          <w:b/>
                          <w:color w:val="auto"/>
                          <w:sz w:val="18"/>
                          <w:szCs w:val="18"/>
                          <w:lang w:val="es-ES"/>
                        </w:rPr>
                        <w:t>33</w:t>
                      </w:r>
                      <w:r w:rsidRPr="00811752">
                        <w:rPr>
                          <w:rFonts w:ascii="Arial" w:hAnsi="Arial"/>
                          <w:b/>
                          <w:color w:val="auto"/>
                          <w:sz w:val="18"/>
                          <w:szCs w:val="18"/>
                          <w:lang w:val="es-ES"/>
                        </w:rPr>
                        <w:t xml:space="preserve">-2017-GR.CAJ - </w:t>
                      </w:r>
                      <w:r>
                        <w:rPr>
                          <w:rFonts w:ascii="Arial" w:hAnsi="Arial"/>
                          <w:b/>
                          <w:color w:val="auto"/>
                          <w:sz w:val="18"/>
                          <w:szCs w:val="18"/>
                          <w:lang w:val="es-ES"/>
                        </w:rPr>
                        <w:t>SEGUNDA</w:t>
                      </w:r>
                      <w:r w:rsidRPr="00811752">
                        <w:rPr>
                          <w:rFonts w:ascii="Arial" w:hAnsi="Arial"/>
                          <w:b/>
                          <w:color w:val="auto"/>
                          <w:sz w:val="18"/>
                          <w:szCs w:val="18"/>
                          <w:lang w:val="es-ES"/>
                        </w:rPr>
                        <w:t xml:space="preserve">  CONVOCATORIA</w:t>
                      </w:r>
                    </w:p>
                    <w:p w14:paraId="1F449AC6" w14:textId="47F86488" w:rsidR="003F5839" w:rsidRPr="000135EE" w:rsidRDefault="003F5839" w:rsidP="00223187">
                      <w:pPr>
                        <w:spacing w:after="0" w:line="240" w:lineRule="auto"/>
                        <w:jc w:val="both"/>
                        <w:rPr>
                          <w:rFonts w:ascii="Arial" w:hAnsi="Arial" w:cs="Arial"/>
                          <w:color w:val="auto"/>
                          <w:spacing w:val="-2"/>
                          <w:sz w:val="18"/>
                        </w:rPr>
                      </w:pPr>
                      <w:r w:rsidRPr="00811752">
                        <w:rPr>
                          <w:rFonts w:ascii="Arial" w:hAnsi="Arial" w:cs="Arial"/>
                          <w:b/>
                          <w:spacing w:val="-2"/>
                          <w:sz w:val="18"/>
                          <w:szCs w:val="18"/>
                        </w:rPr>
                        <w:t xml:space="preserve">Denominación de la convocatoria: </w:t>
                      </w:r>
                      <w:r w:rsidRPr="00223187">
                        <w:rPr>
                          <w:rFonts w:ascii="Arial" w:hAnsi="Arial" w:cs="Arial"/>
                          <w:b/>
                          <w:sz w:val="18"/>
                          <w:szCs w:val="18"/>
                        </w:rPr>
                        <w:t>ELABORACIÓN DE EXPEDIENTE TÉCNICO DE LA OBRA: “INSTALACION DEL SERVICIO EDUCATIVO ESCOLARIZADO DE NIVEL INICIAL EN LAS LOCALIDADES EL MANZANO, QUINUAYOC DEL DISTRITO DE CHETILLA, MORCILLA BAJA, LA TRANCA I Y LA SHITA DEL DISTRITO DE JESUS, CULQUIMARCA DE DISTRITO DE COSPAN, PROVINCIA DE CAJAMARCA, REGION CAJAMARCA”.</w:t>
                      </w:r>
                    </w:p>
                    <w:p w14:paraId="7FA797C7" w14:textId="77777777" w:rsidR="003F5839" w:rsidRDefault="003F5839" w:rsidP="00D553FC">
                      <w:pPr>
                        <w:jc w:val="both"/>
                        <w:rPr>
                          <w:rFonts w:ascii="Arial" w:hAnsi="Arial" w:cs="Arial"/>
                          <w:b/>
                          <w:caps/>
                          <w:color w:val="auto"/>
                          <w:spacing w:val="-2"/>
                          <w:sz w:val="18"/>
                        </w:rPr>
                      </w:pPr>
                      <w:r w:rsidRPr="000135EE">
                        <w:rPr>
                          <w:rFonts w:ascii="Arial" w:hAnsi="Arial" w:cs="Arial"/>
                          <w:b/>
                          <w:caps/>
                          <w:color w:val="auto"/>
                          <w:spacing w:val="-2"/>
                          <w:sz w:val="18"/>
                        </w:rPr>
                        <w:t>oferta TÉCNICA</w:t>
                      </w:r>
                    </w:p>
                    <w:p w14:paraId="5D9F83A4" w14:textId="5B76B4B0" w:rsidR="003F5839" w:rsidRPr="008A44AA" w:rsidRDefault="003F5839" w:rsidP="00D553FC">
                      <w:pPr>
                        <w:jc w:val="both"/>
                        <w:rPr>
                          <w:rFonts w:ascii="Arial" w:hAnsi="Arial" w:cs="Arial"/>
                          <w:spacing w:val="-2"/>
                          <w:sz w:val="18"/>
                        </w:rPr>
                      </w:pPr>
                      <w:r>
                        <w:rPr>
                          <w:rFonts w:ascii="Arial" w:hAnsi="Arial" w:cs="Arial"/>
                          <w:spacing w:val="-2"/>
                          <w:sz w:val="18"/>
                        </w:rPr>
                        <w:t>[N</w:t>
                      </w:r>
                      <w:r w:rsidRPr="008A44AA">
                        <w:rPr>
                          <w:rFonts w:ascii="Arial" w:hAnsi="Arial" w:cs="Arial"/>
                          <w:spacing w:val="-2"/>
                          <w:sz w:val="18"/>
                        </w:rPr>
                        <w:t xml:space="preserve">OMBRE / </w:t>
                      </w:r>
                      <w:r>
                        <w:rPr>
                          <w:rFonts w:ascii="Arial" w:hAnsi="Arial" w:cs="Arial"/>
                          <w:spacing w:val="-2"/>
                          <w:sz w:val="18"/>
                        </w:rPr>
                        <w:t xml:space="preserve">DENOMINACIÓN O </w:t>
                      </w:r>
                      <w:r w:rsidRPr="008A44AA">
                        <w:rPr>
                          <w:rFonts w:ascii="Arial" w:hAnsi="Arial" w:cs="Arial"/>
                          <w:spacing w:val="-2"/>
                          <w:sz w:val="18"/>
                        </w:rPr>
                        <w:t>RAZÓN SOCIAL DEL POSTOR</w:t>
                      </w:r>
                      <w:r>
                        <w:rPr>
                          <w:rFonts w:ascii="Arial" w:hAnsi="Arial" w:cs="Arial"/>
                          <w:spacing w:val="-2"/>
                          <w:sz w:val="18"/>
                        </w:rPr>
                        <w:t>]</w:t>
                      </w:r>
                    </w:p>
                  </w:txbxContent>
                </v:textbox>
              </v:rect>
            </w:pict>
          </mc:Fallback>
        </mc:AlternateContent>
      </w:r>
    </w:p>
    <w:p w14:paraId="6A50D67A" w14:textId="77777777" w:rsidR="00DE35D8" w:rsidRPr="00CD5328" w:rsidRDefault="00DE35D8" w:rsidP="00BD4A5F">
      <w:pPr>
        <w:pStyle w:val="Sangra3detindependiente"/>
        <w:widowControl w:val="0"/>
        <w:tabs>
          <w:tab w:val="left" w:pos="709"/>
        </w:tabs>
        <w:ind w:left="567" w:firstLine="0"/>
        <w:jc w:val="both"/>
        <w:rPr>
          <w:rFonts w:cs="Arial"/>
          <w:i w:val="0"/>
          <w:lang w:val="es-PE"/>
        </w:rPr>
      </w:pPr>
    </w:p>
    <w:p w14:paraId="3A40FC7C" w14:textId="77777777" w:rsidR="00DE35D8" w:rsidRPr="00CD5328" w:rsidRDefault="00DE35D8" w:rsidP="00BD4A5F">
      <w:pPr>
        <w:widowControl w:val="0"/>
        <w:tabs>
          <w:tab w:val="left" w:pos="567"/>
        </w:tabs>
        <w:autoSpaceDE w:val="0"/>
        <w:autoSpaceDN w:val="0"/>
        <w:adjustRightInd w:val="0"/>
        <w:spacing w:after="0" w:line="240" w:lineRule="auto"/>
        <w:ind w:left="567" w:right="539"/>
        <w:jc w:val="both"/>
        <w:rPr>
          <w:rFonts w:ascii="Arial" w:hAnsi="Arial" w:cs="Arial"/>
          <w:i/>
        </w:rPr>
      </w:pPr>
    </w:p>
    <w:p w14:paraId="6A22E5AE" w14:textId="77777777" w:rsidR="00DE35D8" w:rsidRPr="00CD5328" w:rsidRDefault="00DE35D8" w:rsidP="00BD4A5F">
      <w:pPr>
        <w:pStyle w:val="Sangra3detindependiente"/>
        <w:widowControl w:val="0"/>
        <w:tabs>
          <w:tab w:val="left" w:pos="709"/>
        </w:tabs>
        <w:ind w:left="567" w:firstLine="0"/>
        <w:jc w:val="both"/>
        <w:rPr>
          <w:rFonts w:cs="Arial"/>
          <w:i w:val="0"/>
        </w:rPr>
      </w:pPr>
    </w:p>
    <w:p w14:paraId="57D22CBC" w14:textId="77777777" w:rsidR="00DE35D8" w:rsidRPr="00CD5328" w:rsidRDefault="00DE35D8" w:rsidP="00BD4A5F">
      <w:pPr>
        <w:pStyle w:val="Sangra3detindependiente"/>
        <w:widowControl w:val="0"/>
        <w:tabs>
          <w:tab w:val="left" w:pos="709"/>
        </w:tabs>
        <w:ind w:left="567" w:firstLine="0"/>
        <w:jc w:val="both"/>
        <w:rPr>
          <w:rFonts w:cs="Arial"/>
          <w:i w:val="0"/>
        </w:rPr>
      </w:pPr>
    </w:p>
    <w:p w14:paraId="350B110C" w14:textId="77777777" w:rsidR="00DE35D8" w:rsidRPr="00CD5328" w:rsidRDefault="00DE35D8" w:rsidP="00BD4A5F">
      <w:pPr>
        <w:widowControl w:val="0"/>
        <w:tabs>
          <w:tab w:val="left" w:pos="709"/>
        </w:tabs>
        <w:autoSpaceDE w:val="0"/>
        <w:autoSpaceDN w:val="0"/>
        <w:adjustRightInd w:val="0"/>
        <w:spacing w:after="0" w:line="240" w:lineRule="auto"/>
        <w:ind w:left="567" w:right="539"/>
        <w:jc w:val="both"/>
        <w:rPr>
          <w:rFonts w:ascii="Arial" w:hAnsi="Arial" w:cs="Arial"/>
        </w:rPr>
      </w:pPr>
    </w:p>
    <w:p w14:paraId="0499D0A8" w14:textId="77777777" w:rsidR="00DE35D8" w:rsidRPr="00CD5328" w:rsidRDefault="00DE35D8" w:rsidP="00BD4A5F">
      <w:pPr>
        <w:widowControl w:val="0"/>
        <w:tabs>
          <w:tab w:val="left" w:pos="709"/>
        </w:tabs>
        <w:autoSpaceDE w:val="0"/>
        <w:autoSpaceDN w:val="0"/>
        <w:adjustRightInd w:val="0"/>
        <w:spacing w:after="0" w:line="240" w:lineRule="auto"/>
        <w:ind w:left="567" w:right="539"/>
        <w:jc w:val="both"/>
        <w:rPr>
          <w:rFonts w:ascii="Arial" w:hAnsi="Arial" w:cs="Arial"/>
        </w:rPr>
      </w:pPr>
    </w:p>
    <w:p w14:paraId="1BE66199" w14:textId="77777777" w:rsidR="00DE35D8" w:rsidRPr="00CD5328" w:rsidRDefault="00DE35D8" w:rsidP="00BD4A5F">
      <w:pPr>
        <w:widowControl w:val="0"/>
        <w:tabs>
          <w:tab w:val="left" w:pos="709"/>
        </w:tabs>
        <w:autoSpaceDE w:val="0"/>
        <w:autoSpaceDN w:val="0"/>
        <w:adjustRightInd w:val="0"/>
        <w:spacing w:after="0" w:line="240" w:lineRule="auto"/>
        <w:ind w:left="567" w:right="539"/>
        <w:jc w:val="both"/>
        <w:rPr>
          <w:rFonts w:ascii="Arial" w:hAnsi="Arial" w:cs="Arial"/>
        </w:rPr>
      </w:pPr>
    </w:p>
    <w:p w14:paraId="703AF6A2" w14:textId="77777777" w:rsidR="00DE35D8" w:rsidRPr="00CD5328" w:rsidRDefault="00DE35D8" w:rsidP="00BD4A5F">
      <w:pPr>
        <w:widowControl w:val="0"/>
        <w:tabs>
          <w:tab w:val="left" w:pos="709"/>
        </w:tabs>
        <w:autoSpaceDE w:val="0"/>
        <w:autoSpaceDN w:val="0"/>
        <w:adjustRightInd w:val="0"/>
        <w:spacing w:after="0" w:line="240" w:lineRule="auto"/>
        <w:ind w:left="567" w:right="539"/>
        <w:jc w:val="both"/>
        <w:rPr>
          <w:rFonts w:ascii="Arial" w:hAnsi="Arial" w:cs="Arial"/>
        </w:rPr>
      </w:pPr>
    </w:p>
    <w:p w14:paraId="21148CB4" w14:textId="77777777" w:rsidR="00DE35D8" w:rsidRPr="00CD5328" w:rsidRDefault="00DE35D8" w:rsidP="00BD4A5F">
      <w:pPr>
        <w:widowControl w:val="0"/>
        <w:tabs>
          <w:tab w:val="left" w:pos="709"/>
        </w:tabs>
        <w:autoSpaceDE w:val="0"/>
        <w:autoSpaceDN w:val="0"/>
        <w:adjustRightInd w:val="0"/>
        <w:spacing w:after="0" w:line="240" w:lineRule="auto"/>
        <w:ind w:left="567" w:right="539"/>
        <w:jc w:val="both"/>
        <w:rPr>
          <w:rFonts w:ascii="Arial" w:hAnsi="Arial" w:cs="Arial"/>
        </w:rPr>
      </w:pPr>
    </w:p>
    <w:p w14:paraId="2C66A5F1" w14:textId="77777777" w:rsidR="00DE35D8" w:rsidRPr="00CD5328" w:rsidRDefault="00DE35D8" w:rsidP="00BD4A5F">
      <w:pPr>
        <w:widowControl w:val="0"/>
        <w:tabs>
          <w:tab w:val="left" w:pos="709"/>
        </w:tabs>
        <w:autoSpaceDE w:val="0"/>
        <w:autoSpaceDN w:val="0"/>
        <w:adjustRightInd w:val="0"/>
        <w:spacing w:after="0" w:line="240" w:lineRule="auto"/>
        <w:ind w:left="567" w:right="539"/>
        <w:jc w:val="both"/>
        <w:rPr>
          <w:rFonts w:ascii="Arial" w:hAnsi="Arial" w:cs="Arial"/>
        </w:rPr>
      </w:pPr>
    </w:p>
    <w:p w14:paraId="78F8CC24" w14:textId="77777777" w:rsidR="00DE35D8" w:rsidRPr="00CD5328" w:rsidRDefault="00DE35D8" w:rsidP="00BD4A5F">
      <w:pPr>
        <w:widowControl w:val="0"/>
        <w:tabs>
          <w:tab w:val="left" w:pos="709"/>
        </w:tabs>
        <w:autoSpaceDE w:val="0"/>
        <w:autoSpaceDN w:val="0"/>
        <w:adjustRightInd w:val="0"/>
        <w:spacing w:after="0" w:line="240" w:lineRule="auto"/>
        <w:ind w:left="567" w:right="539"/>
        <w:jc w:val="both"/>
        <w:rPr>
          <w:rFonts w:ascii="Arial" w:hAnsi="Arial" w:cs="Arial"/>
        </w:rPr>
      </w:pPr>
    </w:p>
    <w:p w14:paraId="7BBC66C1" w14:textId="77777777" w:rsidR="00DE35D8" w:rsidRDefault="00DE35D8" w:rsidP="00BD4A5F">
      <w:pPr>
        <w:widowControl w:val="0"/>
        <w:tabs>
          <w:tab w:val="left" w:pos="709"/>
        </w:tabs>
        <w:autoSpaceDE w:val="0"/>
        <w:autoSpaceDN w:val="0"/>
        <w:adjustRightInd w:val="0"/>
        <w:spacing w:after="0" w:line="240" w:lineRule="auto"/>
        <w:ind w:left="567" w:right="539"/>
        <w:jc w:val="both"/>
        <w:rPr>
          <w:rFonts w:ascii="Arial" w:hAnsi="Arial" w:cs="Arial"/>
          <w:b/>
          <w:sz w:val="20"/>
        </w:rPr>
      </w:pPr>
    </w:p>
    <w:p w14:paraId="0866D054" w14:textId="77777777" w:rsidR="00D553FC" w:rsidRDefault="00D553FC" w:rsidP="00BD4A5F">
      <w:pPr>
        <w:widowControl w:val="0"/>
        <w:tabs>
          <w:tab w:val="left" w:pos="709"/>
        </w:tabs>
        <w:autoSpaceDE w:val="0"/>
        <w:autoSpaceDN w:val="0"/>
        <w:adjustRightInd w:val="0"/>
        <w:spacing w:after="0" w:line="240" w:lineRule="auto"/>
        <w:ind w:left="567" w:right="539"/>
        <w:jc w:val="both"/>
        <w:rPr>
          <w:rFonts w:ascii="Arial" w:hAnsi="Arial" w:cs="Arial"/>
          <w:b/>
          <w:sz w:val="20"/>
        </w:rPr>
      </w:pPr>
    </w:p>
    <w:p w14:paraId="63B702C5" w14:textId="77777777" w:rsidR="00C568F2" w:rsidRDefault="00C568F2" w:rsidP="00BD4A5F">
      <w:pPr>
        <w:widowControl w:val="0"/>
        <w:spacing w:after="0" w:line="240" w:lineRule="auto"/>
        <w:ind w:left="567"/>
        <w:jc w:val="both"/>
        <w:rPr>
          <w:rFonts w:ascii="Arial" w:hAnsi="Arial" w:cs="Arial"/>
          <w:b/>
          <w:sz w:val="20"/>
        </w:rPr>
      </w:pPr>
    </w:p>
    <w:p w14:paraId="7EF22B76" w14:textId="77777777" w:rsidR="00C568F2" w:rsidRDefault="00C568F2" w:rsidP="00BD4A5F">
      <w:pPr>
        <w:widowControl w:val="0"/>
        <w:spacing w:after="0" w:line="240" w:lineRule="auto"/>
        <w:ind w:left="567"/>
        <w:jc w:val="both"/>
        <w:rPr>
          <w:rFonts w:ascii="Arial" w:hAnsi="Arial" w:cs="Arial"/>
          <w:b/>
          <w:sz w:val="20"/>
        </w:rPr>
      </w:pPr>
    </w:p>
    <w:p w14:paraId="05BEE6B0" w14:textId="717D0F0A" w:rsidR="00366AAC" w:rsidRPr="00A57984" w:rsidRDefault="00366AAC" w:rsidP="00BD4A5F">
      <w:pPr>
        <w:widowControl w:val="0"/>
        <w:spacing w:after="0" w:line="240" w:lineRule="auto"/>
        <w:ind w:left="567"/>
        <w:jc w:val="both"/>
        <w:rPr>
          <w:rFonts w:ascii="Arial" w:hAnsi="Arial" w:cs="Arial"/>
          <w:sz w:val="20"/>
        </w:rPr>
      </w:pPr>
      <w:r w:rsidRPr="00A57984">
        <w:rPr>
          <w:rFonts w:ascii="Arial" w:hAnsi="Arial" w:cs="Arial"/>
          <w:b/>
          <w:sz w:val="20"/>
        </w:rPr>
        <w:t xml:space="preserve">SOBRE Nº 2: </w:t>
      </w:r>
      <w:r w:rsidRPr="00366AAC">
        <w:rPr>
          <w:rFonts w:ascii="Arial" w:hAnsi="Arial" w:cs="Arial"/>
          <w:sz w:val="20"/>
        </w:rPr>
        <w:t>Oferta económica</w:t>
      </w:r>
      <w:r w:rsidRPr="00A57984">
        <w:rPr>
          <w:rFonts w:ascii="Arial" w:hAnsi="Arial" w:cs="Arial"/>
          <w:sz w:val="20"/>
        </w:rPr>
        <w:t>. El sobre será rotulado:</w:t>
      </w:r>
    </w:p>
    <w:p w14:paraId="07A4A90F" w14:textId="493CA4A4" w:rsidR="00DE35D8" w:rsidRDefault="004167D8" w:rsidP="00BD4A5F">
      <w:pPr>
        <w:widowControl w:val="0"/>
        <w:tabs>
          <w:tab w:val="left" w:pos="709"/>
        </w:tabs>
        <w:autoSpaceDE w:val="0"/>
        <w:autoSpaceDN w:val="0"/>
        <w:adjustRightInd w:val="0"/>
        <w:spacing w:after="0" w:line="240" w:lineRule="auto"/>
        <w:ind w:left="567" w:right="539"/>
        <w:jc w:val="both"/>
        <w:rPr>
          <w:rFonts w:ascii="Arial" w:hAnsi="Arial" w:cs="Arial"/>
          <w:sz w:val="20"/>
        </w:rPr>
      </w:pPr>
      <w:r>
        <w:rPr>
          <w:rFonts w:cs="Arial"/>
          <w:i/>
          <w:noProof/>
        </w:rPr>
        <mc:AlternateContent>
          <mc:Choice Requires="wps">
            <w:drawing>
              <wp:anchor distT="0" distB="0" distL="114300" distR="114300" simplePos="0" relativeHeight="251662336" behindDoc="0" locked="0" layoutInCell="1" allowOverlap="1" wp14:anchorId="361DF28A" wp14:editId="74DA3C90">
                <wp:simplePos x="0" y="0"/>
                <wp:positionH relativeFrom="column">
                  <wp:posOffset>269343</wp:posOffset>
                </wp:positionH>
                <wp:positionV relativeFrom="paragraph">
                  <wp:posOffset>129677</wp:posOffset>
                </wp:positionV>
                <wp:extent cx="5366690" cy="2166552"/>
                <wp:effectExtent l="19050" t="19050" r="24765" b="24765"/>
                <wp:wrapNone/>
                <wp:docPr id="20"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66690" cy="2166552"/>
                        </a:xfrm>
                        <a:prstGeom prst="rect">
                          <a:avLst/>
                        </a:prstGeom>
                        <a:solidFill>
                          <a:srgbClr val="FFFFFF"/>
                        </a:solidFill>
                        <a:ln w="41275">
                          <a:solidFill>
                            <a:srgbClr val="000000"/>
                          </a:solidFill>
                          <a:miter lim="800000"/>
                          <a:headEnd/>
                          <a:tailEnd/>
                        </a:ln>
                      </wps:spPr>
                      <wps:txbx>
                        <w:txbxContent>
                          <w:p w14:paraId="4613E51D" w14:textId="77777777" w:rsidR="003F5839" w:rsidRPr="00811752" w:rsidRDefault="003F5839" w:rsidP="004B29F0">
                            <w:pPr>
                              <w:pStyle w:val="Ttulo1"/>
                              <w:tabs>
                                <w:tab w:val="num" w:pos="432"/>
                              </w:tabs>
                              <w:spacing w:before="0" w:after="0"/>
                              <w:rPr>
                                <w:rFonts w:cs="Arial"/>
                                <w:b w:val="0"/>
                                <w:color w:val="auto"/>
                                <w:spacing w:val="-2"/>
                                <w:position w:val="6"/>
                                <w:sz w:val="18"/>
                                <w:szCs w:val="18"/>
                              </w:rPr>
                            </w:pPr>
                            <w:r w:rsidRPr="00811752">
                              <w:rPr>
                                <w:rFonts w:cs="Arial"/>
                                <w:b w:val="0"/>
                                <w:color w:val="auto"/>
                                <w:spacing w:val="-2"/>
                                <w:position w:val="6"/>
                                <w:sz w:val="18"/>
                                <w:szCs w:val="18"/>
                              </w:rPr>
                              <w:t>Señores</w:t>
                            </w:r>
                          </w:p>
                          <w:p w14:paraId="044966AD" w14:textId="77777777" w:rsidR="003F5839" w:rsidRPr="00811752" w:rsidRDefault="003F5839" w:rsidP="004B29F0">
                            <w:pPr>
                              <w:spacing w:after="0" w:line="240" w:lineRule="auto"/>
                              <w:rPr>
                                <w:rFonts w:ascii="Arial" w:hAnsi="Arial" w:cs="Arial"/>
                                <w:b/>
                                <w:color w:val="auto"/>
                                <w:spacing w:val="-2"/>
                                <w:sz w:val="18"/>
                                <w:szCs w:val="18"/>
                              </w:rPr>
                            </w:pPr>
                            <w:r w:rsidRPr="00811752">
                              <w:rPr>
                                <w:rFonts w:ascii="Arial" w:hAnsi="Arial" w:cs="Arial"/>
                                <w:b/>
                                <w:color w:val="auto"/>
                                <w:spacing w:val="-2"/>
                                <w:sz w:val="18"/>
                                <w:szCs w:val="18"/>
                              </w:rPr>
                              <w:t>GOBIERNO REGIONAL DE CAJAMARCA</w:t>
                            </w:r>
                          </w:p>
                          <w:p w14:paraId="0EF4A5DC" w14:textId="77777777" w:rsidR="003F5839" w:rsidRPr="00811752" w:rsidRDefault="003F5839" w:rsidP="004B29F0">
                            <w:pPr>
                              <w:pStyle w:val="Ttulo1"/>
                              <w:spacing w:before="0" w:after="0"/>
                              <w:rPr>
                                <w:rFonts w:ascii="Arial" w:hAnsi="Arial" w:cs="Arial"/>
                                <w:spacing w:val="0"/>
                                <w:sz w:val="18"/>
                                <w:szCs w:val="18"/>
                              </w:rPr>
                            </w:pPr>
                            <w:r w:rsidRPr="00811752">
                              <w:rPr>
                                <w:rFonts w:ascii="Arial" w:hAnsi="Arial" w:cs="Arial"/>
                                <w:color w:val="auto"/>
                                <w:spacing w:val="0"/>
                                <w:sz w:val="18"/>
                                <w:szCs w:val="18"/>
                              </w:rPr>
                              <w:t>Jr. Santa Teresa de Journet N°. 351  Urb. La Alameda - Cajamarca</w:t>
                            </w:r>
                          </w:p>
                          <w:p w14:paraId="5A8BA670" w14:textId="77777777" w:rsidR="003F5839" w:rsidRPr="00811752" w:rsidRDefault="003F5839" w:rsidP="004B29F0">
                            <w:pPr>
                              <w:widowControl w:val="0"/>
                              <w:autoSpaceDE w:val="0"/>
                              <w:autoSpaceDN w:val="0"/>
                              <w:adjustRightInd w:val="0"/>
                              <w:spacing w:after="0" w:line="240" w:lineRule="auto"/>
                              <w:jc w:val="both"/>
                              <w:rPr>
                                <w:rFonts w:ascii="Arial" w:hAnsi="Arial" w:cs="Arial"/>
                                <w:b/>
                                <w:color w:val="auto"/>
                                <w:spacing w:val="-2"/>
                                <w:position w:val="6"/>
                                <w:sz w:val="18"/>
                                <w:szCs w:val="18"/>
                              </w:rPr>
                            </w:pPr>
                            <w:proofErr w:type="spellStart"/>
                            <w:r w:rsidRPr="00811752">
                              <w:rPr>
                                <w:rFonts w:ascii="Arial" w:hAnsi="Arial" w:cs="Arial"/>
                                <w:b/>
                                <w:color w:val="auto"/>
                                <w:spacing w:val="-2"/>
                                <w:position w:val="6"/>
                                <w:sz w:val="18"/>
                                <w:szCs w:val="18"/>
                              </w:rPr>
                              <w:t>Att</w:t>
                            </w:r>
                            <w:proofErr w:type="spellEnd"/>
                            <w:r w:rsidRPr="00811752">
                              <w:rPr>
                                <w:rFonts w:ascii="Arial" w:hAnsi="Arial" w:cs="Arial"/>
                                <w:b/>
                                <w:color w:val="auto"/>
                                <w:spacing w:val="-2"/>
                                <w:position w:val="6"/>
                                <w:sz w:val="18"/>
                                <w:szCs w:val="18"/>
                              </w:rPr>
                              <w:t>.:</w:t>
                            </w:r>
                            <w:r w:rsidRPr="00811752">
                              <w:rPr>
                                <w:rFonts w:ascii="Arial" w:hAnsi="Arial" w:cs="Arial"/>
                                <w:color w:val="auto"/>
                                <w:spacing w:val="-2"/>
                                <w:position w:val="6"/>
                                <w:sz w:val="18"/>
                                <w:szCs w:val="18"/>
                              </w:rPr>
                              <w:t xml:space="preserve"> </w:t>
                            </w:r>
                            <w:r w:rsidRPr="00811752">
                              <w:rPr>
                                <w:rFonts w:ascii="Arial" w:hAnsi="Arial" w:cs="Arial"/>
                                <w:b/>
                                <w:color w:val="auto"/>
                                <w:spacing w:val="-2"/>
                                <w:position w:val="6"/>
                                <w:sz w:val="18"/>
                                <w:szCs w:val="18"/>
                              </w:rPr>
                              <w:t>COMITÈ DE SELECCIÓN</w:t>
                            </w:r>
                          </w:p>
                          <w:p w14:paraId="3A7CF566" w14:textId="77777777" w:rsidR="003F5839" w:rsidRPr="00811752" w:rsidRDefault="003F5839" w:rsidP="004B29F0">
                            <w:pPr>
                              <w:pStyle w:val="Encabezado"/>
                              <w:tabs>
                                <w:tab w:val="right" w:pos="9072"/>
                              </w:tabs>
                              <w:spacing w:after="0" w:line="240" w:lineRule="auto"/>
                              <w:ind w:right="760"/>
                              <w:rPr>
                                <w:rFonts w:ascii="Arial" w:hAnsi="Arial"/>
                                <w:color w:val="auto"/>
                                <w:sz w:val="18"/>
                                <w:szCs w:val="18"/>
                                <w:lang w:val="es-ES"/>
                              </w:rPr>
                            </w:pPr>
                          </w:p>
                          <w:p w14:paraId="259D6E02" w14:textId="406CCDC9" w:rsidR="003F5839" w:rsidRPr="00811752" w:rsidRDefault="003F5839" w:rsidP="009F2F63">
                            <w:pPr>
                              <w:pStyle w:val="Encabezado"/>
                              <w:tabs>
                                <w:tab w:val="right" w:pos="9072"/>
                              </w:tabs>
                              <w:spacing w:after="0" w:line="240" w:lineRule="auto"/>
                              <w:ind w:right="760"/>
                              <w:rPr>
                                <w:rFonts w:ascii="Arial" w:hAnsi="Arial"/>
                                <w:b/>
                                <w:color w:val="auto"/>
                                <w:sz w:val="18"/>
                                <w:szCs w:val="18"/>
                                <w:lang w:val="es-ES"/>
                              </w:rPr>
                            </w:pPr>
                            <w:r>
                              <w:rPr>
                                <w:rFonts w:ascii="Arial" w:hAnsi="Arial"/>
                                <w:b/>
                                <w:color w:val="auto"/>
                                <w:sz w:val="18"/>
                                <w:szCs w:val="18"/>
                                <w:lang w:val="es-ES"/>
                              </w:rPr>
                              <w:t xml:space="preserve">ADJUDICACION SIMPLIFICADA </w:t>
                            </w:r>
                            <w:r w:rsidRPr="00811752">
                              <w:rPr>
                                <w:rFonts w:ascii="Arial" w:hAnsi="Arial"/>
                                <w:b/>
                                <w:color w:val="auto"/>
                                <w:sz w:val="18"/>
                                <w:szCs w:val="18"/>
                                <w:lang w:val="es-ES"/>
                              </w:rPr>
                              <w:t>N° 0</w:t>
                            </w:r>
                            <w:r>
                              <w:rPr>
                                <w:rFonts w:ascii="Arial" w:hAnsi="Arial"/>
                                <w:b/>
                                <w:color w:val="auto"/>
                                <w:sz w:val="18"/>
                                <w:szCs w:val="18"/>
                                <w:lang w:val="es-ES"/>
                              </w:rPr>
                              <w:t>33</w:t>
                            </w:r>
                            <w:r w:rsidRPr="00811752">
                              <w:rPr>
                                <w:rFonts w:ascii="Arial" w:hAnsi="Arial"/>
                                <w:b/>
                                <w:color w:val="auto"/>
                                <w:sz w:val="18"/>
                                <w:szCs w:val="18"/>
                                <w:lang w:val="es-ES"/>
                              </w:rPr>
                              <w:t xml:space="preserve">-2017-GR.CAJ - </w:t>
                            </w:r>
                            <w:r>
                              <w:rPr>
                                <w:rFonts w:ascii="Arial" w:hAnsi="Arial"/>
                                <w:b/>
                                <w:color w:val="auto"/>
                                <w:sz w:val="18"/>
                                <w:szCs w:val="18"/>
                                <w:lang w:val="es-ES"/>
                              </w:rPr>
                              <w:t>SEGUNDA</w:t>
                            </w:r>
                            <w:r w:rsidRPr="00811752">
                              <w:rPr>
                                <w:rFonts w:ascii="Arial" w:hAnsi="Arial"/>
                                <w:b/>
                                <w:color w:val="auto"/>
                                <w:sz w:val="18"/>
                                <w:szCs w:val="18"/>
                                <w:lang w:val="es-ES"/>
                              </w:rPr>
                              <w:t xml:space="preserve">  CONVOCATORIA</w:t>
                            </w:r>
                          </w:p>
                          <w:p w14:paraId="002CC36C" w14:textId="0D613C26" w:rsidR="003F5839" w:rsidRDefault="003F5839" w:rsidP="00223187">
                            <w:pPr>
                              <w:spacing w:after="0" w:line="240" w:lineRule="auto"/>
                              <w:jc w:val="both"/>
                              <w:rPr>
                                <w:rFonts w:ascii="Arial" w:hAnsi="Arial" w:cs="Arial"/>
                                <w:b/>
                                <w:sz w:val="18"/>
                                <w:szCs w:val="18"/>
                              </w:rPr>
                            </w:pPr>
                            <w:r w:rsidRPr="00811752">
                              <w:rPr>
                                <w:rFonts w:ascii="Arial" w:hAnsi="Arial" w:cs="Arial"/>
                                <w:b/>
                                <w:spacing w:val="-2"/>
                                <w:sz w:val="18"/>
                                <w:szCs w:val="18"/>
                              </w:rPr>
                              <w:t xml:space="preserve">Denominación de la convocatoria: </w:t>
                            </w:r>
                            <w:r w:rsidRPr="00223187">
                              <w:rPr>
                                <w:rFonts w:ascii="Arial" w:hAnsi="Arial" w:cs="Arial"/>
                                <w:b/>
                                <w:sz w:val="18"/>
                                <w:szCs w:val="18"/>
                              </w:rPr>
                              <w:t>ELABORACIÓN DE EXPEDIENTE TÉCNICO DE LA OBRA: “INSTALACION DEL SERVICIO EDUCATIVO ESCOLARIZADO DE NIVEL INICIAL EN LAS LOCALIDADES EL MANZANO, QUINUAYOC DEL DISTRITO DE CHETILLA, MORCILLA BAJA, LA TRANCA I Y LA SHITA DEL DISTRITO DE JESUS, CULQUIMARCA DE DISTRITO DE COSPAN, PROVINCIA DE CAJAMARCA, REGION CAJAMARCA”.</w:t>
                            </w:r>
                          </w:p>
                          <w:p w14:paraId="664D3B2B" w14:textId="77777777" w:rsidR="003F5839" w:rsidRPr="000135EE" w:rsidRDefault="003F5839" w:rsidP="00223187">
                            <w:pPr>
                              <w:spacing w:after="0" w:line="240" w:lineRule="auto"/>
                              <w:jc w:val="both"/>
                              <w:rPr>
                                <w:rFonts w:ascii="Arial" w:hAnsi="Arial" w:cs="Arial"/>
                                <w:color w:val="auto"/>
                                <w:spacing w:val="-2"/>
                                <w:sz w:val="18"/>
                              </w:rPr>
                            </w:pPr>
                          </w:p>
                          <w:p w14:paraId="4907D472" w14:textId="77777777" w:rsidR="003F5839" w:rsidRDefault="003F5839" w:rsidP="009F2F63">
                            <w:pPr>
                              <w:spacing w:after="0" w:line="240" w:lineRule="auto"/>
                              <w:rPr>
                                <w:rFonts w:ascii="Arial" w:hAnsi="Arial" w:cs="Arial"/>
                                <w:b/>
                                <w:caps/>
                                <w:spacing w:val="-2"/>
                                <w:sz w:val="18"/>
                              </w:rPr>
                            </w:pPr>
                            <w:r w:rsidRPr="0033651F">
                              <w:rPr>
                                <w:rFonts w:ascii="Arial" w:hAnsi="Arial" w:cs="Arial"/>
                                <w:b/>
                                <w:caps/>
                                <w:spacing w:val="-2"/>
                                <w:sz w:val="18"/>
                              </w:rPr>
                              <w:t>oferta</w:t>
                            </w:r>
                            <w:r>
                              <w:rPr>
                                <w:rFonts w:ascii="Arial" w:hAnsi="Arial" w:cs="Arial"/>
                                <w:b/>
                                <w:caps/>
                                <w:spacing w:val="-2"/>
                                <w:sz w:val="18"/>
                              </w:rPr>
                              <w:t xml:space="preserve"> ECONÓMICA</w:t>
                            </w:r>
                          </w:p>
                          <w:p w14:paraId="3BE3D7C2" w14:textId="77777777" w:rsidR="003F5839" w:rsidRPr="0033651F" w:rsidRDefault="003F5839" w:rsidP="009F2F63">
                            <w:pPr>
                              <w:spacing w:after="0" w:line="240" w:lineRule="auto"/>
                              <w:rPr>
                                <w:rFonts w:ascii="Arial" w:hAnsi="Arial" w:cs="Arial"/>
                                <w:b/>
                                <w:spacing w:val="-2"/>
                                <w:sz w:val="18"/>
                              </w:rPr>
                            </w:pPr>
                          </w:p>
                          <w:p w14:paraId="4C6DEFF5" w14:textId="1E4BD5DA" w:rsidR="003F5839" w:rsidRPr="008A44AA" w:rsidRDefault="003F5839" w:rsidP="009F2F63">
                            <w:pPr>
                              <w:spacing w:after="0" w:line="240" w:lineRule="auto"/>
                              <w:rPr>
                                <w:rFonts w:ascii="Arial" w:hAnsi="Arial" w:cs="Arial"/>
                                <w:spacing w:val="-2"/>
                                <w:sz w:val="18"/>
                              </w:rPr>
                            </w:pPr>
                            <w:r>
                              <w:rPr>
                                <w:rFonts w:ascii="Arial" w:hAnsi="Arial" w:cs="Arial"/>
                                <w:spacing w:val="-2"/>
                                <w:sz w:val="18"/>
                              </w:rPr>
                              <w:t>[N</w:t>
                            </w:r>
                            <w:r w:rsidRPr="008A44AA">
                              <w:rPr>
                                <w:rFonts w:ascii="Arial" w:hAnsi="Arial" w:cs="Arial"/>
                                <w:spacing w:val="-2"/>
                                <w:sz w:val="18"/>
                              </w:rPr>
                              <w:t xml:space="preserve">OMBRE / </w:t>
                            </w:r>
                            <w:r>
                              <w:rPr>
                                <w:rFonts w:ascii="Arial" w:hAnsi="Arial" w:cs="Arial"/>
                                <w:spacing w:val="-2"/>
                                <w:sz w:val="18"/>
                              </w:rPr>
                              <w:t xml:space="preserve">DENOMINACIÓN O </w:t>
                            </w:r>
                            <w:r w:rsidRPr="008A44AA">
                              <w:rPr>
                                <w:rFonts w:ascii="Arial" w:hAnsi="Arial" w:cs="Arial"/>
                                <w:spacing w:val="-2"/>
                                <w:sz w:val="18"/>
                              </w:rPr>
                              <w:t>RAZÓN SOCIAL DEL POSTOR</w:t>
                            </w:r>
                            <w:r>
                              <w:rPr>
                                <w:rFonts w:ascii="Arial" w:hAnsi="Arial" w:cs="Arial"/>
                                <w:spacing w:val="-2"/>
                                <w:sz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27" style="position:absolute;left:0;text-align:left;margin-left:21.2pt;margin-top:10.2pt;width:422.55pt;height:170.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" strokeweight="3.25pt">
                <v:textbox>
                  <w:txbxContent>
                    <w:p w14:paraId="4613E51D" w14:textId="77777777" w:rsidR="003F5839" w:rsidRPr="00811752" w:rsidRDefault="003F5839" w:rsidP="004B29F0">
                      <w:pPr>
                        <w:pStyle w:val="Ttulo1"/>
                        <w:tabs>
                          <w:tab w:val="num" w:pos="432"/>
                        </w:tabs>
                        <w:spacing w:before="0" w:after="0"/>
                        <w:rPr>
                          <w:rFonts w:cs="Arial"/>
                          <w:b w:val="0"/>
                          <w:color w:val="auto"/>
                          <w:spacing w:val="-2"/>
                          <w:position w:val="6"/>
                          <w:sz w:val="18"/>
                          <w:szCs w:val="18"/>
                        </w:rPr>
                      </w:pPr>
                      <w:r w:rsidRPr="00811752">
                        <w:rPr>
                          <w:rFonts w:cs="Arial"/>
                          <w:b w:val="0"/>
                          <w:color w:val="auto"/>
                          <w:spacing w:val="-2"/>
                          <w:position w:val="6"/>
                          <w:sz w:val="18"/>
                          <w:szCs w:val="18"/>
                        </w:rPr>
                        <w:t>Señores</w:t>
                      </w:r>
                    </w:p>
                    <w:p w14:paraId="044966AD" w14:textId="77777777" w:rsidR="003F5839" w:rsidRPr="00811752" w:rsidRDefault="003F5839" w:rsidP="004B29F0">
                      <w:pPr>
                        <w:spacing w:after="0" w:line="240" w:lineRule="auto"/>
                        <w:rPr>
                          <w:rFonts w:ascii="Arial" w:hAnsi="Arial" w:cs="Arial"/>
                          <w:b/>
                          <w:color w:val="auto"/>
                          <w:spacing w:val="-2"/>
                          <w:sz w:val="18"/>
                          <w:szCs w:val="18"/>
                        </w:rPr>
                      </w:pPr>
                      <w:r w:rsidRPr="00811752">
                        <w:rPr>
                          <w:rFonts w:ascii="Arial" w:hAnsi="Arial" w:cs="Arial"/>
                          <w:b/>
                          <w:color w:val="auto"/>
                          <w:spacing w:val="-2"/>
                          <w:sz w:val="18"/>
                          <w:szCs w:val="18"/>
                        </w:rPr>
                        <w:t>GOBIERNO REGIONAL DE CAJAMARCA</w:t>
                      </w:r>
                    </w:p>
                    <w:p w14:paraId="0EF4A5DC" w14:textId="77777777" w:rsidR="003F5839" w:rsidRPr="00811752" w:rsidRDefault="003F5839" w:rsidP="004B29F0">
                      <w:pPr>
                        <w:pStyle w:val="Ttulo1"/>
                        <w:spacing w:before="0" w:after="0"/>
                        <w:rPr>
                          <w:rFonts w:ascii="Arial" w:hAnsi="Arial" w:cs="Arial"/>
                          <w:spacing w:val="0"/>
                          <w:sz w:val="18"/>
                          <w:szCs w:val="18"/>
                        </w:rPr>
                      </w:pPr>
                      <w:r w:rsidRPr="00811752">
                        <w:rPr>
                          <w:rFonts w:ascii="Arial" w:hAnsi="Arial" w:cs="Arial"/>
                          <w:color w:val="auto"/>
                          <w:spacing w:val="0"/>
                          <w:sz w:val="18"/>
                          <w:szCs w:val="18"/>
                        </w:rPr>
                        <w:t>Jr. Santa Teresa de Journet N°. 351  Urb. La Alameda - Cajamarca</w:t>
                      </w:r>
                    </w:p>
                    <w:p w14:paraId="5A8BA670" w14:textId="77777777" w:rsidR="003F5839" w:rsidRPr="00811752" w:rsidRDefault="003F5839" w:rsidP="004B29F0">
                      <w:pPr>
                        <w:widowControl w:val="0"/>
                        <w:autoSpaceDE w:val="0"/>
                        <w:autoSpaceDN w:val="0"/>
                        <w:adjustRightInd w:val="0"/>
                        <w:spacing w:after="0" w:line="240" w:lineRule="auto"/>
                        <w:jc w:val="both"/>
                        <w:rPr>
                          <w:rFonts w:ascii="Arial" w:hAnsi="Arial" w:cs="Arial"/>
                          <w:b/>
                          <w:color w:val="auto"/>
                          <w:spacing w:val="-2"/>
                          <w:position w:val="6"/>
                          <w:sz w:val="18"/>
                          <w:szCs w:val="18"/>
                        </w:rPr>
                      </w:pPr>
                      <w:proofErr w:type="spellStart"/>
                      <w:r w:rsidRPr="00811752">
                        <w:rPr>
                          <w:rFonts w:ascii="Arial" w:hAnsi="Arial" w:cs="Arial"/>
                          <w:b/>
                          <w:color w:val="auto"/>
                          <w:spacing w:val="-2"/>
                          <w:position w:val="6"/>
                          <w:sz w:val="18"/>
                          <w:szCs w:val="18"/>
                        </w:rPr>
                        <w:t>Att</w:t>
                      </w:r>
                      <w:proofErr w:type="spellEnd"/>
                      <w:r w:rsidRPr="00811752">
                        <w:rPr>
                          <w:rFonts w:ascii="Arial" w:hAnsi="Arial" w:cs="Arial"/>
                          <w:b/>
                          <w:color w:val="auto"/>
                          <w:spacing w:val="-2"/>
                          <w:position w:val="6"/>
                          <w:sz w:val="18"/>
                          <w:szCs w:val="18"/>
                        </w:rPr>
                        <w:t>.:</w:t>
                      </w:r>
                      <w:r w:rsidRPr="00811752">
                        <w:rPr>
                          <w:rFonts w:ascii="Arial" w:hAnsi="Arial" w:cs="Arial"/>
                          <w:color w:val="auto"/>
                          <w:spacing w:val="-2"/>
                          <w:position w:val="6"/>
                          <w:sz w:val="18"/>
                          <w:szCs w:val="18"/>
                        </w:rPr>
                        <w:t xml:space="preserve"> </w:t>
                      </w:r>
                      <w:r w:rsidRPr="00811752">
                        <w:rPr>
                          <w:rFonts w:ascii="Arial" w:hAnsi="Arial" w:cs="Arial"/>
                          <w:b/>
                          <w:color w:val="auto"/>
                          <w:spacing w:val="-2"/>
                          <w:position w:val="6"/>
                          <w:sz w:val="18"/>
                          <w:szCs w:val="18"/>
                        </w:rPr>
                        <w:t>COMITÈ DE SELECCIÓN</w:t>
                      </w:r>
                    </w:p>
                    <w:p w14:paraId="3A7CF566" w14:textId="77777777" w:rsidR="003F5839" w:rsidRPr="00811752" w:rsidRDefault="003F5839" w:rsidP="004B29F0">
                      <w:pPr>
                        <w:pStyle w:val="Encabezado"/>
                        <w:tabs>
                          <w:tab w:val="right" w:pos="9072"/>
                        </w:tabs>
                        <w:spacing w:after="0" w:line="240" w:lineRule="auto"/>
                        <w:ind w:right="760"/>
                        <w:rPr>
                          <w:rFonts w:ascii="Arial" w:hAnsi="Arial"/>
                          <w:color w:val="auto"/>
                          <w:sz w:val="18"/>
                          <w:szCs w:val="18"/>
                          <w:lang w:val="es-ES"/>
                        </w:rPr>
                      </w:pPr>
                    </w:p>
                    <w:p w14:paraId="259D6E02" w14:textId="406CCDC9" w:rsidR="003F5839" w:rsidRPr="00811752" w:rsidRDefault="003F5839" w:rsidP="009F2F63">
                      <w:pPr>
                        <w:pStyle w:val="Encabezado"/>
                        <w:tabs>
                          <w:tab w:val="right" w:pos="9072"/>
                        </w:tabs>
                        <w:spacing w:after="0" w:line="240" w:lineRule="auto"/>
                        <w:ind w:right="760"/>
                        <w:rPr>
                          <w:rFonts w:ascii="Arial" w:hAnsi="Arial"/>
                          <w:b/>
                          <w:color w:val="auto"/>
                          <w:sz w:val="18"/>
                          <w:szCs w:val="18"/>
                          <w:lang w:val="es-ES"/>
                        </w:rPr>
                      </w:pPr>
                      <w:r>
                        <w:rPr>
                          <w:rFonts w:ascii="Arial" w:hAnsi="Arial"/>
                          <w:b/>
                          <w:color w:val="auto"/>
                          <w:sz w:val="18"/>
                          <w:szCs w:val="18"/>
                          <w:lang w:val="es-ES"/>
                        </w:rPr>
                        <w:t xml:space="preserve">ADJUDICACION SIMPLIFICADA </w:t>
                      </w:r>
                      <w:r w:rsidRPr="00811752">
                        <w:rPr>
                          <w:rFonts w:ascii="Arial" w:hAnsi="Arial"/>
                          <w:b/>
                          <w:color w:val="auto"/>
                          <w:sz w:val="18"/>
                          <w:szCs w:val="18"/>
                          <w:lang w:val="es-ES"/>
                        </w:rPr>
                        <w:t>N° 0</w:t>
                      </w:r>
                      <w:r>
                        <w:rPr>
                          <w:rFonts w:ascii="Arial" w:hAnsi="Arial"/>
                          <w:b/>
                          <w:color w:val="auto"/>
                          <w:sz w:val="18"/>
                          <w:szCs w:val="18"/>
                          <w:lang w:val="es-ES"/>
                        </w:rPr>
                        <w:t>33</w:t>
                      </w:r>
                      <w:r w:rsidRPr="00811752">
                        <w:rPr>
                          <w:rFonts w:ascii="Arial" w:hAnsi="Arial"/>
                          <w:b/>
                          <w:color w:val="auto"/>
                          <w:sz w:val="18"/>
                          <w:szCs w:val="18"/>
                          <w:lang w:val="es-ES"/>
                        </w:rPr>
                        <w:t xml:space="preserve">-2017-GR.CAJ - </w:t>
                      </w:r>
                      <w:r>
                        <w:rPr>
                          <w:rFonts w:ascii="Arial" w:hAnsi="Arial"/>
                          <w:b/>
                          <w:color w:val="auto"/>
                          <w:sz w:val="18"/>
                          <w:szCs w:val="18"/>
                          <w:lang w:val="es-ES"/>
                        </w:rPr>
                        <w:t>SEGUNDA</w:t>
                      </w:r>
                      <w:r w:rsidRPr="00811752">
                        <w:rPr>
                          <w:rFonts w:ascii="Arial" w:hAnsi="Arial"/>
                          <w:b/>
                          <w:color w:val="auto"/>
                          <w:sz w:val="18"/>
                          <w:szCs w:val="18"/>
                          <w:lang w:val="es-ES"/>
                        </w:rPr>
                        <w:t xml:space="preserve">  CONVOCATORIA</w:t>
                      </w:r>
                    </w:p>
                    <w:p w14:paraId="002CC36C" w14:textId="0D613C26" w:rsidR="003F5839" w:rsidRDefault="003F5839" w:rsidP="00223187">
                      <w:pPr>
                        <w:spacing w:after="0" w:line="240" w:lineRule="auto"/>
                        <w:jc w:val="both"/>
                        <w:rPr>
                          <w:rFonts w:ascii="Arial" w:hAnsi="Arial" w:cs="Arial"/>
                          <w:b/>
                          <w:sz w:val="18"/>
                          <w:szCs w:val="18"/>
                        </w:rPr>
                      </w:pPr>
                      <w:r w:rsidRPr="00811752">
                        <w:rPr>
                          <w:rFonts w:ascii="Arial" w:hAnsi="Arial" w:cs="Arial"/>
                          <w:b/>
                          <w:spacing w:val="-2"/>
                          <w:sz w:val="18"/>
                          <w:szCs w:val="18"/>
                        </w:rPr>
                        <w:t xml:space="preserve">Denominación de la convocatoria: </w:t>
                      </w:r>
                      <w:r w:rsidRPr="00223187">
                        <w:rPr>
                          <w:rFonts w:ascii="Arial" w:hAnsi="Arial" w:cs="Arial"/>
                          <w:b/>
                          <w:sz w:val="18"/>
                          <w:szCs w:val="18"/>
                        </w:rPr>
                        <w:t>ELABORACIÓN DE EXPEDIENTE TÉCNICO DE LA OBRA: “INSTALACION DEL SERVICIO EDUCATIVO ESCOLARIZADO DE NIVEL INICIAL EN LAS LOCALIDADES EL MANZANO, QUINUAYOC DEL DISTRITO DE CHETILLA, MORCILLA BAJA, LA TRANCA I Y LA SHITA DEL DISTRITO DE JESUS, CULQUIMARCA DE DISTRITO DE COSPAN, PROVINCIA DE CAJAMARCA, REGION CAJAMARCA”.</w:t>
                      </w:r>
                    </w:p>
                    <w:p w14:paraId="664D3B2B" w14:textId="77777777" w:rsidR="003F5839" w:rsidRPr="000135EE" w:rsidRDefault="003F5839" w:rsidP="00223187">
                      <w:pPr>
                        <w:spacing w:after="0" w:line="240" w:lineRule="auto"/>
                        <w:jc w:val="both"/>
                        <w:rPr>
                          <w:rFonts w:ascii="Arial" w:hAnsi="Arial" w:cs="Arial"/>
                          <w:color w:val="auto"/>
                          <w:spacing w:val="-2"/>
                          <w:sz w:val="18"/>
                        </w:rPr>
                      </w:pPr>
                    </w:p>
                    <w:p w14:paraId="4907D472" w14:textId="77777777" w:rsidR="003F5839" w:rsidRDefault="003F5839" w:rsidP="009F2F63">
                      <w:pPr>
                        <w:spacing w:after="0" w:line="240" w:lineRule="auto"/>
                        <w:rPr>
                          <w:rFonts w:ascii="Arial" w:hAnsi="Arial" w:cs="Arial"/>
                          <w:b/>
                          <w:caps/>
                          <w:spacing w:val="-2"/>
                          <w:sz w:val="18"/>
                        </w:rPr>
                      </w:pPr>
                      <w:r w:rsidRPr="0033651F">
                        <w:rPr>
                          <w:rFonts w:ascii="Arial" w:hAnsi="Arial" w:cs="Arial"/>
                          <w:b/>
                          <w:caps/>
                          <w:spacing w:val="-2"/>
                          <w:sz w:val="18"/>
                        </w:rPr>
                        <w:t>oferta</w:t>
                      </w:r>
                      <w:r>
                        <w:rPr>
                          <w:rFonts w:ascii="Arial" w:hAnsi="Arial" w:cs="Arial"/>
                          <w:b/>
                          <w:caps/>
                          <w:spacing w:val="-2"/>
                          <w:sz w:val="18"/>
                        </w:rPr>
                        <w:t xml:space="preserve"> ECONÓMICA</w:t>
                      </w:r>
                    </w:p>
                    <w:p w14:paraId="3BE3D7C2" w14:textId="77777777" w:rsidR="003F5839" w:rsidRPr="0033651F" w:rsidRDefault="003F5839" w:rsidP="009F2F63">
                      <w:pPr>
                        <w:spacing w:after="0" w:line="240" w:lineRule="auto"/>
                        <w:rPr>
                          <w:rFonts w:ascii="Arial" w:hAnsi="Arial" w:cs="Arial"/>
                          <w:b/>
                          <w:spacing w:val="-2"/>
                          <w:sz w:val="18"/>
                        </w:rPr>
                      </w:pPr>
                    </w:p>
                    <w:p w14:paraId="4C6DEFF5" w14:textId="1E4BD5DA" w:rsidR="003F5839" w:rsidRPr="008A44AA" w:rsidRDefault="003F5839" w:rsidP="009F2F63">
                      <w:pPr>
                        <w:spacing w:after="0" w:line="240" w:lineRule="auto"/>
                        <w:rPr>
                          <w:rFonts w:ascii="Arial" w:hAnsi="Arial" w:cs="Arial"/>
                          <w:spacing w:val="-2"/>
                          <w:sz w:val="18"/>
                        </w:rPr>
                      </w:pPr>
                      <w:r>
                        <w:rPr>
                          <w:rFonts w:ascii="Arial" w:hAnsi="Arial" w:cs="Arial"/>
                          <w:spacing w:val="-2"/>
                          <w:sz w:val="18"/>
                        </w:rPr>
                        <w:t>[N</w:t>
                      </w:r>
                      <w:r w:rsidRPr="008A44AA">
                        <w:rPr>
                          <w:rFonts w:ascii="Arial" w:hAnsi="Arial" w:cs="Arial"/>
                          <w:spacing w:val="-2"/>
                          <w:sz w:val="18"/>
                        </w:rPr>
                        <w:t xml:space="preserve">OMBRE / </w:t>
                      </w:r>
                      <w:r>
                        <w:rPr>
                          <w:rFonts w:ascii="Arial" w:hAnsi="Arial" w:cs="Arial"/>
                          <w:spacing w:val="-2"/>
                          <w:sz w:val="18"/>
                        </w:rPr>
                        <w:t xml:space="preserve">DENOMINACIÓN O </w:t>
                      </w:r>
                      <w:r w:rsidRPr="008A44AA">
                        <w:rPr>
                          <w:rFonts w:ascii="Arial" w:hAnsi="Arial" w:cs="Arial"/>
                          <w:spacing w:val="-2"/>
                          <w:sz w:val="18"/>
                        </w:rPr>
                        <w:t>RAZÓN SOCIAL DEL POSTOR</w:t>
                      </w:r>
                      <w:r>
                        <w:rPr>
                          <w:rFonts w:ascii="Arial" w:hAnsi="Arial" w:cs="Arial"/>
                          <w:spacing w:val="-2"/>
                          <w:sz w:val="18"/>
                        </w:rPr>
                        <w:t>]</w:t>
                      </w:r>
                    </w:p>
                  </w:txbxContent>
                </v:textbox>
              </v:rect>
            </w:pict>
          </mc:Fallback>
        </mc:AlternateContent>
      </w:r>
    </w:p>
    <w:p w14:paraId="52F663FD" w14:textId="77777777" w:rsidR="00625E7B" w:rsidRDefault="00625E7B" w:rsidP="00BD4A5F">
      <w:pPr>
        <w:widowControl w:val="0"/>
        <w:tabs>
          <w:tab w:val="left" w:pos="709"/>
        </w:tabs>
        <w:autoSpaceDE w:val="0"/>
        <w:autoSpaceDN w:val="0"/>
        <w:adjustRightInd w:val="0"/>
        <w:spacing w:after="0" w:line="240" w:lineRule="auto"/>
        <w:ind w:left="567" w:right="539"/>
        <w:jc w:val="both"/>
        <w:rPr>
          <w:rFonts w:ascii="Arial" w:hAnsi="Arial" w:cs="Arial"/>
          <w:sz w:val="20"/>
        </w:rPr>
      </w:pPr>
    </w:p>
    <w:p w14:paraId="5166BBF3" w14:textId="77777777" w:rsidR="00625E7B" w:rsidRDefault="00625E7B" w:rsidP="00BD4A5F">
      <w:pPr>
        <w:widowControl w:val="0"/>
        <w:tabs>
          <w:tab w:val="left" w:pos="709"/>
        </w:tabs>
        <w:autoSpaceDE w:val="0"/>
        <w:autoSpaceDN w:val="0"/>
        <w:adjustRightInd w:val="0"/>
        <w:spacing w:after="0" w:line="240" w:lineRule="auto"/>
        <w:ind w:left="567" w:right="539"/>
        <w:jc w:val="both"/>
        <w:rPr>
          <w:rFonts w:ascii="Arial" w:hAnsi="Arial" w:cs="Arial"/>
          <w:sz w:val="20"/>
        </w:rPr>
      </w:pPr>
    </w:p>
    <w:p w14:paraId="6D45275A" w14:textId="77777777" w:rsidR="00625E7B" w:rsidRDefault="00625E7B" w:rsidP="00BD4A5F">
      <w:pPr>
        <w:widowControl w:val="0"/>
        <w:tabs>
          <w:tab w:val="left" w:pos="709"/>
        </w:tabs>
        <w:autoSpaceDE w:val="0"/>
        <w:autoSpaceDN w:val="0"/>
        <w:adjustRightInd w:val="0"/>
        <w:spacing w:after="0" w:line="240" w:lineRule="auto"/>
        <w:ind w:left="567" w:right="539"/>
        <w:jc w:val="both"/>
        <w:rPr>
          <w:rFonts w:ascii="Arial" w:hAnsi="Arial" w:cs="Arial"/>
          <w:sz w:val="20"/>
        </w:rPr>
      </w:pPr>
    </w:p>
    <w:p w14:paraId="11038BE1" w14:textId="77777777" w:rsidR="00625E7B" w:rsidRDefault="00625E7B" w:rsidP="00BD4A5F">
      <w:pPr>
        <w:widowControl w:val="0"/>
        <w:tabs>
          <w:tab w:val="left" w:pos="709"/>
        </w:tabs>
        <w:autoSpaceDE w:val="0"/>
        <w:autoSpaceDN w:val="0"/>
        <w:adjustRightInd w:val="0"/>
        <w:spacing w:after="0" w:line="240" w:lineRule="auto"/>
        <w:ind w:left="567" w:right="539"/>
        <w:jc w:val="both"/>
        <w:rPr>
          <w:rFonts w:ascii="Arial" w:hAnsi="Arial" w:cs="Arial"/>
          <w:sz w:val="20"/>
        </w:rPr>
      </w:pPr>
    </w:p>
    <w:p w14:paraId="5019E4AB" w14:textId="77777777" w:rsidR="00625E7B" w:rsidRDefault="00625E7B" w:rsidP="00BD4A5F">
      <w:pPr>
        <w:widowControl w:val="0"/>
        <w:tabs>
          <w:tab w:val="left" w:pos="709"/>
        </w:tabs>
        <w:autoSpaceDE w:val="0"/>
        <w:autoSpaceDN w:val="0"/>
        <w:adjustRightInd w:val="0"/>
        <w:spacing w:after="0" w:line="240" w:lineRule="auto"/>
        <w:ind w:left="567" w:right="539"/>
        <w:jc w:val="both"/>
        <w:rPr>
          <w:rFonts w:ascii="Arial" w:hAnsi="Arial" w:cs="Arial"/>
          <w:sz w:val="20"/>
        </w:rPr>
      </w:pPr>
    </w:p>
    <w:p w14:paraId="0C665B3A" w14:textId="77777777" w:rsidR="00625E7B" w:rsidRDefault="00625E7B" w:rsidP="00BD4A5F">
      <w:pPr>
        <w:widowControl w:val="0"/>
        <w:tabs>
          <w:tab w:val="left" w:pos="709"/>
        </w:tabs>
        <w:autoSpaceDE w:val="0"/>
        <w:autoSpaceDN w:val="0"/>
        <w:adjustRightInd w:val="0"/>
        <w:spacing w:after="0" w:line="240" w:lineRule="auto"/>
        <w:ind w:left="567" w:right="539"/>
        <w:jc w:val="both"/>
        <w:rPr>
          <w:rFonts w:ascii="Arial" w:hAnsi="Arial" w:cs="Arial"/>
          <w:sz w:val="20"/>
        </w:rPr>
      </w:pPr>
    </w:p>
    <w:p w14:paraId="4DC67126" w14:textId="77777777" w:rsidR="00625E7B" w:rsidRDefault="00625E7B" w:rsidP="00BD4A5F">
      <w:pPr>
        <w:widowControl w:val="0"/>
        <w:tabs>
          <w:tab w:val="left" w:pos="709"/>
        </w:tabs>
        <w:autoSpaceDE w:val="0"/>
        <w:autoSpaceDN w:val="0"/>
        <w:adjustRightInd w:val="0"/>
        <w:spacing w:after="0" w:line="240" w:lineRule="auto"/>
        <w:ind w:left="567" w:right="539"/>
        <w:jc w:val="both"/>
        <w:rPr>
          <w:rFonts w:ascii="Arial" w:hAnsi="Arial" w:cs="Arial"/>
          <w:sz w:val="20"/>
        </w:rPr>
      </w:pPr>
    </w:p>
    <w:p w14:paraId="50EF97AB" w14:textId="77777777" w:rsidR="00625E7B" w:rsidRDefault="00625E7B" w:rsidP="00BD4A5F">
      <w:pPr>
        <w:widowControl w:val="0"/>
        <w:tabs>
          <w:tab w:val="left" w:pos="709"/>
        </w:tabs>
        <w:autoSpaceDE w:val="0"/>
        <w:autoSpaceDN w:val="0"/>
        <w:adjustRightInd w:val="0"/>
        <w:spacing w:after="0" w:line="240" w:lineRule="auto"/>
        <w:ind w:left="567" w:right="539"/>
        <w:jc w:val="both"/>
        <w:rPr>
          <w:rFonts w:ascii="Arial" w:hAnsi="Arial" w:cs="Arial"/>
          <w:sz w:val="20"/>
        </w:rPr>
      </w:pPr>
    </w:p>
    <w:p w14:paraId="129A654C" w14:textId="77777777" w:rsidR="00625E7B" w:rsidRDefault="00625E7B" w:rsidP="00BD4A5F">
      <w:pPr>
        <w:widowControl w:val="0"/>
        <w:tabs>
          <w:tab w:val="left" w:pos="709"/>
        </w:tabs>
        <w:autoSpaceDE w:val="0"/>
        <w:autoSpaceDN w:val="0"/>
        <w:adjustRightInd w:val="0"/>
        <w:spacing w:after="0" w:line="240" w:lineRule="auto"/>
        <w:ind w:left="567" w:right="539"/>
        <w:jc w:val="both"/>
        <w:rPr>
          <w:rFonts w:ascii="Arial" w:hAnsi="Arial" w:cs="Arial"/>
          <w:sz w:val="20"/>
        </w:rPr>
      </w:pPr>
    </w:p>
    <w:p w14:paraId="482CD6D9" w14:textId="77777777" w:rsidR="00625E7B" w:rsidRDefault="00625E7B" w:rsidP="00BD4A5F">
      <w:pPr>
        <w:widowControl w:val="0"/>
        <w:tabs>
          <w:tab w:val="left" w:pos="709"/>
        </w:tabs>
        <w:autoSpaceDE w:val="0"/>
        <w:autoSpaceDN w:val="0"/>
        <w:adjustRightInd w:val="0"/>
        <w:spacing w:after="0" w:line="240" w:lineRule="auto"/>
        <w:ind w:left="567" w:right="539"/>
        <w:jc w:val="both"/>
        <w:rPr>
          <w:rFonts w:ascii="Arial" w:hAnsi="Arial" w:cs="Arial"/>
          <w:sz w:val="20"/>
        </w:rPr>
      </w:pPr>
    </w:p>
    <w:p w14:paraId="7B3B0C2F" w14:textId="77777777" w:rsidR="00625E7B" w:rsidRDefault="00625E7B" w:rsidP="00BD4A5F">
      <w:pPr>
        <w:widowControl w:val="0"/>
        <w:tabs>
          <w:tab w:val="left" w:pos="709"/>
        </w:tabs>
        <w:autoSpaceDE w:val="0"/>
        <w:autoSpaceDN w:val="0"/>
        <w:adjustRightInd w:val="0"/>
        <w:spacing w:after="0" w:line="240" w:lineRule="auto"/>
        <w:ind w:left="567" w:right="539"/>
        <w:jc w:val="both"/>
        <w:rPr>
          <w:rFonts w:ascii="Arial" w:hAnsi="Arial" w:cs="Arial"/>
          <w:sz w:val="20"/>
        </w:rPr>
      </w:pPr>
    </w:p>
    <w:p w14:paraId="234F609C" w14:textId="77777777" w:rsidR="00DE35D8" w:rsidRDefault="00DE35D8" w:rsidP="00BD4A5F">
      <w:pPr>
        <w:pStyle w:val="Prrafodelista"/>
        <w:widowControl w:val="0"/>
        <w:spacing w:after="0" w:line="240" w:lineRule="auto"/>
        <w:ind w:left="567"/>
        <w:jc w:val="both"/>
        <w:rPr>
          <w:rFonts w:ascii="Arial" w:hAnsi="Arial" w:cs="Arial"/>
          <w:sz w:val="20"/>
        </w:rPr>
      </w:pPr>
    </w:p>
    <w:p w14:paraId="373A0C20" w14:textId="77777777" w:rsidR="00625E7B" w:rsidRDefault="00625E7B" w:rsidP="00BD4A5F">
      <w:pPr>
        <w:pStyle w:val="Prrafodelista"/>
        <w:widowControl w:val="0"/>
        <w:spacing w:after="0" w:line="240" w:lineRule="auto"/>
        <w:ind w:left="567"/>
        <w:jc w:val="both"/>
        <w:rPr>
          <w:rFonts w:ascii="Arial" w:hAnsi="Arial" w:cs="Arial"/>
          <w:sz w:val="20"/>
        </w:rPr>
      </w:pPr>
    </w:p>
    <w:p w14:paraId="30053788" w14:textId="77777777" w:rsidR="004B29F0" w:rsidRDefault="004B29F0" w:rsidP="00BD4A5F">
      <w:pPr>
        <w:pStyle w:val="Prrafodelista"/>
        <w:widowControl w:val="0"/>
        <w:spacing w:after="0" w:line="240" w:lineRule="auto"/>
        <w:ind w:left="567"/>
        <w:jc w:val="both"/>
        <w:rPr>
          <w:rFonts w:ascii="Arial" w:hAnsi="Arial" w:cs="Arial"/>
          <w:sz w:val="20"/>
        </w:rPr>
      </w:pPr>
    </w:p>
    <w:p w14:paraId="08224468" w14:textId="77777777" w:rsidR="00C568F2" w:rsidRDefault="00C568F2" w:rsidP="00BD4A5F">
      <w:pPr>
        <w:pStyle w:val="Prrafodelista"/>
        <w:widowControl w:val="0"/>
        <w:spacing w:after="0" w:line="240" w:lineRule="auto"/>
        <w:ind w:left="567"/>
        <w:jc w:val="both"/>
        <w:rPr>
          <w:rFonts w:ascii="Arial" w:hAnsi="Arial" w:cs="Arial"/>
          <w:sz w:val="20"/>
        </w:rPr>
      </w:pPr>
    </w:p>
    <w:p w14:paraId="25A711B7" w14:textId="77777777" w:rsidR="00C568F2" w:rsidRDefault="00C568F2" w:rsidP="00BD4A5F">
      <w:pPr>
        <w:pStyle w:val="Prrafodelista"/>
        <w:widowControl w:val="0"/>
        <w:spacing w:after="0" w:line="240" w:lineRule="auto"/>
        <w:ind w:left="567"/>
        <w:jc w:val="both"/>
        <w:rPr>
          <w:rFonts w:ascii="Arial" w:hAnsi="Arial" w:cs="Arial"/>
          <w:sz w:val="20"/>
        </w:rPr>
      </w:pPr>
    </w:p>
    <w:p w14:paraId="48EFFE18" w14:textId="77777777" w:rsidR="005F3B78" w:rsidRDefault="005F3B78" w:rsidP="00D9747B">
      <w:pPr>
        <w:pStyle w:val="Prrafodelista"/>
        <w:widowControl w:val="0"/>
        <w:numPr>
          <w:ilvl w:val="2"/>
          <w:numId w:val="16"/>
        </w:numPr>
        <w:spacing w:after="0" w:line="240" w:lineRule="auto"/>
        <w:ind w:left="1134" w:hanging="567"/>
        <w:jc w:val="both"/>
        <w:rPr>
          <w:rFonts w:ascii="Arial" w:hAnsi="Arial" w:cs="Arial"/>
          <w:b/>
          <w:sz w:val="20"/>
        </w:rPr>
      </w:pPr>
      <w:r>
        <w:rPr>
          <w:rFonts w:ascii="Arial" w:hAnsi="Arial" w:cs="Arial"/>
          <w:b/>
          <w:sz w:val="20"/>
        </w:rPr>
        <w:t>SOBRE N° 1 – OFERTA TÉCNICA</w:t>
      </w:r>
    </w:p>
    <w:p w14:paraId="39F3A9B9" w14:textId="77777777" w:rsidR="005F3B78" w:rsidRPr="007072A7" w:rsidRDefault="005F3B78" w:rsidP="00BD4A5F">
      <w:pPr>
        <w:pStyle w:val="Prrafodelista"/>
        <w:widowControl w:val="0"/>
        <w:spacing w:after="0" w:line="240" w:lineRule="auto"/>
        <w:ind w:left="1134"/>
        <w:jc w:val="both"/>
        <w:rPr>
          <w:rFonts w:ascii="Arial" w:hAnsi="Arial" w:cs="Arial"/>
          <w:sz w:val="20"/>
        </w:rPr>
      </w:pPr>
    </w:p>
    <w:p w14:paraId="53C2F13A" w14:textId="77777777" w:rsidR="000B34B5" w:rsidRPr="007072A7" w:rsidRDefault="000B34B5" w:rsidP="00BD4A5F">
      <w:pPr>
        <w:pStyle w:val="Prrafodelista"/>
        <w:widowControl w:val="0"/>
        <w:spacing w:after="0" w:line="240" w:lineRule="auto"/>
        <w:ind w:left="1134"/>
        <w:jc w:val="both"/>
        <w:rPr>
          <w:rFonts w:ascii="Arial" w:hAnsi="Arial" w:cs="Arial"/>
          <w:sz w:val="20"/>
        </w:rPr>
      </w:pPr>
      <w:r w:rsidRPr="007072A7">
        <w:rPr>
          <w:rFonts w:ascii="Arial" w:hAnsi="Arial" w:cs="Arial"/>
          <w:sz w:val="20"/>
        </w:rPr>
        <w:t>La oferta contendrá, además de un índice de documentos, la siguiente  documentación:</w:t>
      </w:r>
    </w:p>
    <w:p w14:paraId="78AD21CC" w14:textId="77777777" w:rsidR="000B34B5" w:rsidRPr="007072A7" w:rsidRDefault="000B34B5" w:rsidP="00BD4A5F">
      <w:pPr>
        <w:pStyle w:val="Prrafodelista"/>
        <w:widowControl w:val="0"/>
        <w:spacing w:after="0" w:line="240" w:lineRule="auto"/>
        <w:ind w:left="1134"/>
        <w:jc w:val="both"/>
        <w:rPr>
          <w:rFonts w:ascii="Arial" w:hAnsi="Arial" w:cs="Arial"/>
          <w:sz w:val="20"/>
        </w:rPr>
      </w:pPr>
    </w:p>
    <w:p w14:paraId="24F6863F" w14:textId="36C96E1E" w:rsidR="0033651F" w:rsidRPr="0092672F" w:rsidRDefault="0033651F" w:rsidP="00D9747B">
      <w:pPr>
        <w:pStyle w:val="Prrafodelista"/>
        <w:widowControl w:val="0"/>
        <w:numPr>
          <w:ilvl w:val="3"/>
          <w:numId w:val="16"/>
        </w:numPr>
        <w:spacing w:after="0" w:line="240" w:lineRule="auto"/>
        <w:ind w:left="993" w:hanging="426"/>
        <w:jc w:val="both"/>
        <w:rPr>
          <w:rFonts w:ascii="Arial" w:hAnsi="Arial" w:cs="Arial"/>
          <w:b/>
          <w:sz w:val="20"/>
          <w:u w:val="single"/>
          <w:lang w:val="es-ES_tradnl"/>
        </w:rPr>
      </w:pPr>
      <w:r w:rsidRPr="0092672F">
        <w:rPr>
          <w:rFonts w:ascii="Arial" w:hAnsi="Arial" w:cs="Arial"/>
          <w:b/>
          <w:sz w:val="20"/>
          <w:u w:val="single"/>
          <w:lang w:val="es-ES_tradnl"/>
        </w:rPr>
        <w:t xml:space="preserve">Documentación de presentación obligatoria </w:t>
      </w:r>
    </w:p>
    <w:p w14:paraId="2088F189" w14:textId="77777777" w:rsidR="00C56BDB" w:rsidRPr="007F5900" w:rsidRDefault="00C56BDB" w:rsidP="007F5900">
      <w:pPr>
        <w:pStyle w:val="Prrafodelista"/>
        <w:widowControl w:val="0"/>
        <w:spacing w:after="0" w:line="240" w:lineRule="auto"/>
        <w:ind w:left="1440"/>
        <w:jc w:val="both"/>
        <w:rPr>
          <w:rFonts w:ascii="Arial" w:hAnsi="Arial" w:cs="Arial"/>
          <w:sz w:val="20"/>
          <w:lang w:val="es-ES_tradnl"/>
        </w:rPr>
      </w:pPr>
    </w:p>
    <w:p w14:paraId="40A6D5A8" w14:textId="2EEAAFBC" w:rsidR="00C56BDB" w:rsidRPr="0047397E" w:rsidRDefault="0092672F" w:rsidP="007F5900">
      <w:pPr>
        <w:pStyle w:val="Prrafodelista"/>
        <w:widowControl w:val="0"/>
        <w:spacing w:after="0" w:line="240" w:lineRule="auto"/>
        <w:ind w:left="1418"/>
        <w:jc w:val="both"/>
        <w:rPr>
          <w:rFonts w:ascii="Arial" w:hAnsi="Arial" w:cs="Arial"/>
          <w:b/>
          <w:sz w:val="20"/>
        </w:rPr>
      </w:pPr>
      <w:r>
        <w:rPr>
          <w:rFonts w:ascii="Arial" w:hAnsi="Arial" w:cs="Arial"/>
          <w:b/>
          <w:sz w:val="20"/>
          <w:lang w:val="es-ES_tradnl"/>
        </w:rPr>
        <w:t xml:space="preserve">A. </w:t>
      </w:r>
      <w:r w:rsidR="00C56BDB" w:rsidRPr="0047397E">
        <w:rPr>
          <w:rFonts w:ascii="Arial" w:hAnsi="Arial" w:cs="Arial"/>
          <w:b/>
          <w:sz w:val="20"/>
          <w:lang w:val="es-ES_tradnl"/>
        </w:rPr>
        <w:t xml:space="preserve">Documentos </w:t>
      </w:r>
      <w:r w:rsidR="00365E14">
        <w:rPr>
          <w:rFonts w:ascii="Arial" w:hAnsi="Arial" w:cs="Arial"/>
          <w:b/>
          <w:sz w:val="20"/>
          <w:lang w:val="es-ES_tradnl"/>
        </w:rPr>
        <w:t>para la admisión de la oferta</w:t>
      </w:r>
    </w:p>
    <w:p w14:paraId="5B5F7368" w14:textId="72C7F21A" w:rsidR="005B4428" w:rsidRPr="00931EA6" w:rsidRDefault="005B4428" w:rsidP="00CD5328">
      <w:pPr>
        <w:pStyle w:val="WW-Textosinformato"/>
        <w:widowControl w:val="0"/>
        <w:ind w:left="1440"/>
        <w:rPr>
          <w:rFonts w:ascii="Arial" w:hAnsi="Arial" w:cs="Arial"/>
        </w:rPr>
      </w:pPr>
    </w:p>
    <w:p w14:paraId="77DB53C4" w14:textId="77777777" w:rsidR="005B4428" w:rsidRPr="0097324D" w:rsidRDefault="005B4428" w:rsidP="00D9747B">
      <w:pPr>
        <w:pStyle w:val="WW-Textosinformato"/>
        <w:widowControl w:val="0"/>
        <w:numPr>
          <w:ilvl w:val="0"/>
          <w:numId w:val="17"/>
        </w:numPr>
        <w:tabs>
          <w:tab w:val="left" w:pos="993"/>
          <w:tab w:val="center" w:pos="1560"/>
          <w:tab w:val="center" w:pos="1843"/>
          <w:tab w:val="right" w:pos="11163"/>
        </w:tabs>
        <w:ind w:left="1843" w:hanging="425"/>
        <w:jc w:val="both"/>
        <w:rPr>
          <w:rFonts w:ascii="Arial" w:hAnsi="Arial" w:cs="Arial"/>
        </w:rPr>
      </w:pPr>
      <w:r w:rsidRPr="0097324D">
        <w:rPr>
          <w:rFonts w:ascii="Arial" w:hAnsi="Arial" w:cs="Arial"/>
        </w:rPr>
        <w:t xml:space="preserve">Declaración </w:t>
      </w:r>
      <w:r w:rsidR="00241A1A" w:rsidRPr="0097324D">
        <w:rPr>
          <w:rFonts w:ascii="Arial" w:hAnsi="Arial" w:cs="Arial"/>
        </w:rPr>
        <w:t>j</w:t>
      </w:r>
      <w:r w:rsidRPr="0097324D">
        <w:rPr>
          <w:rFonts w:ascii="Arial" w:hAnsi="Arial" w:cs="Arial"/>
        </w:rPr>
        <w:t>urada de datos del postor.</w:t>
      </w:r>
    </w:p>
    <w:p w14:paraId="34297120" w14:textId="77777777" w:rsidR="005B4428" w:rsidRPr="0097324D" w:rsidRDefault="005B4428" w:rsidP="000F6AC5">
      <w:pPr>
        <w:widowControl w:val="0"/>
        <w:spacing w:after="0" w:line="240" w:lineRule="auto"/>
        <w:ind w:left="1843"/>
        <w:jc w:val="both"/>
        <w:rPr>
          <w:rFonts w:ascii="Arial" w:hAnsi="Arial" w:cs="Arial"/>
          <w:sz w:val="20"/>
        </w:rPr>
      </w:pPr>
      <w:r w:rsidRPr="0097324D">
        <w:rPr>
          <w:rFonts w:ascii="Arial" w:hAnsi="Arial" w:cs="Arial"/>
          <w:sz w:val="20"/>
        </w:rPr>
        <w:t xml:space="preserve">Cuando se trate de </w:t>
      </w:r>
      <w:r w:rsidR="00D6077B" w:rsidRPr="0097324D">
        <w:rPr>
          <w:rFonts w:ascii="Arial" w:hAnsi="Arial" w:cs="Arial"/>
          <w:sz w:val="20"/>
        </w:rPr>
        <w:t>consorcio</w:t>
      </w:r>
      <w:r w:rsidRPr="0097324D">
        <w:rPr>
          <w:rFonts w:ascii="Arial" w:hAnsi="Arial" w:cs="Arial"/>
          <w:sz w:val="20"/>
        </w:rPr>
        <w:t xml:space="preserve">, esta declaración jurada </w:t>
      </w:r>
      <w:r w:rsidR="00B04A9D">
        <w:rPr>
          <w:rFonts w:ascii="Arial" w:hAnsi="Arial" w:cs="Arial"/>
          <w:sz w:val="20"/>
        </w:rPr>
        <w:t xml:space="preserve">debe ser </w:t>
      </w:r>
      <w:r w:rsidRPr="0097324D">
        <w:rPr>
          <w:rFonts w:ascii="Arial" w:hAnsi="Arial" w:cs="Arial"/>
          <w:sz w:val="20"/>
        </w:rPr>
        <w:t xml:space="preserve">presentada por cada uno de los </w:t>
      </w:r>
      <w:r w:rsidR="00B04A9D">
        <w:rPr>
          <w:rFonts w:ascii="Arial" w:hAnsi="Arial" w:cs="Arial"/>
          <w:sz w:val="20"/>
        </w:rPr>
        <w:t>integrantes del consorcio</w:t>
      </w:r>
      <w:r w:rsidRPr="0097324D">
        <w:rPr>
          <w:rFonts w:ascii="Arial" w:hAnsi="Arial" w:cs="Arial"/>
          <w:sz w:val="20"/>
        </w:rPr>
        <w:t>. (</w:t>
      </w:r>
      <w:r w:rsidRPr="0097324D">
        <w:rPr>
          <w:rFonts w:ascii="Arial" w:hAnsi="Arial" w:cs="Arial"/>
          <w:b/>
          <w:sz w:val="20"/>
        </w:rPr>
        <w:t>Anexo Nº 1)</w:t>
      </w:r>
    </w:p>
    <w:p w14:paraId="34E5BA42" w14:textId="77777777" w:rsidR="005B4428" w:rsidRPr="003F67B6" w:rsidRDefault="005B4428" w:rsidP="00CD5328">
      <w:pPr>
        <w:widowControl w:val="0"/>
        <w:tabs>
          <w:tab w:val="center" w:pos="1843"/>
        </w:tabs>
        <w:spacing w:after="0" w:line="240" w:lineRule="auto"/>
        <w:ind w:left="957" w:hanging="532"/>
        <w:jc w:val="center"/>
        <w:rPr>
          <w:rFonts w:ascii="Arial" w:eastAsia="MS Mincho" w:hAnsi="Arial" w:cs="Arial"/>
          <w:color w:val="auto"/>
          <w:sz w:val="20"/>
          <w:lang w:eastAsia="es-ES"/>
        </w:rPr>
      </w:pPr>
    </w:p>
    <w:p w14:paraId="6C274373" w14:textId="77777777" w:rsidR="005B4428" w:rsidRPr="0097324D" w:rsidRDefault="005B4428" w:rsidP="00D9747B">
      <w:pPr>
        <w:pStyle w:val="WW-Textosinformato"/>
        <w:widowControl w:val="0"/>
        <w:numPr>
          <w:ilvl w:val="0"/>
          <w:numId w:val="17"/>
        </w:numPr>
        <w:tabs>
          <w:tab w:val="left" w:pos="993"/>
          <w:tab w:val="center" w:pos="1560"/>
          <w:tab w:val="center" w:pos="1843"/>
          <w:tab w:val="right" w:pos="11163"/>
        </w:tabs>
        <w:ind w:left="1843" w:hanging="425"/>
        <w:jc w:val="both"/>
        <w:rPr>
          <w:rFonts w:ascii="Arial" w:hAnsi="Arial" w:cs="Arial"/>
        </w:rPr>
      </w:pPr>
      <w:r w:rsidRPr="0097324D">
        <w:rPr>
          <w:rFonts w:ascii="Arial" w:hAnsi="Arial" w:cs="Arial"/>
        </w:rPr>
        <w:t xml:space="preserve">Declaración jurada de acuerdo </w:t>
      </w:r>
      <w:r w:rsidR="00C56BDB">
        <w:rPr>
          <w:rFonts w:ascii="Arial" w:hAnsi="Arial" w:cs="Arial"/>
        </w:rPr>
        <w:t>con el numeral 1 de</w:t>
      </w:r>
      <w:r w:rsidRPr="0097324D">
        <w:rPr>
          <w:rFonts w:ascii="Arial" w:hAnsi="Arial" w:cs="Arial"/>
        </w:rPr>
        <w:t xml:space="preserve">l artículo </w:t>
      </w:r>
      <w:r w:rsidR="00EA7B7C" w:rsidRPr="003F67B6">
        <w:rPr>
          <w:rFonts w:ascii="Arial" w:hAnsi="Arial" w:cs="Arial"/>
        </w:rPr>
        <w:t>31</w:t>
      </w:r>
      <w:r w:rsidRPr="0097324D">
        <w:rPr>
          <w:rFonts w:ascii="Arial" w:hAnsi="Arial" w:cs="Arial"/>
        </w:rPr>
        <w:t xml:space="preserve"> del  Reglamento</w:t>
      </w:r>
      <w:r w:rsidR="001435FE">
        <w:rPr>
          <w:rFonts w:ascii="Arial" w:hAnsi="Arial" w:cs="Arial"/>
        </w:rPr>
        <w:t>.</w:t>
      </w:r>
      <w:r w:rsidRPr="0097324D">
        <w:rPr>
          <w:rFonts w:ascii="Arial" w:hAnsi="Arial" w:cs="Arial"/>
        </w:rPr>
        <w:t xml:space="preserve"> </w:t>
      </w:r>
      <w:r w:rsidRPr="003F67B6">
        <w:rPr>
          <w:rFonts w:ascii="Arial" w:hAnsi="Arial" w:cs="Arial"/>
        </w:rPr>
        <w:t>(</w:t>
      </w:r>
      <w:r w:rsidRPr="003F67B6">
        <w:rPr>
          <w:rFonts w:ascii="Arial" w:hAnsi="Arial" w:cs="Arial"/>
          <w:b/>
        </w:rPr>
        <w:t xml:space="preserve">Anexo Nº </w:t>
      </w:r>
      <w:r w:rsidR="00CE2844" w:rsidRPr="003F67B6">
        <w:rPr>
          <w:rFonts w:ascii="Arial" w:hAnsi="Arial" w:cs="Arial"/>
          <w:b/>
        </w:rPr>
        <w:t>2</w:t>
      </w:r>
      <w:r w:rsidRPr="003F67B6">
        <w:rPr>
          <w:rFonts w:ascii="Arial" w:hAnsi="Arial" w:cs="Arial"/>
        </w:rPr>
        <w:t>)</w:t>
      </w:r>
    </w:p>
    <w:p w14:paraId="39538BF0" w14:textId="77777777" w:rsidR="005B4428" w:rsidRDefault="00BA38AD" w:rsidP="00CD5328">
      <w:pPr>
        <w:pStyle w:val="WW-Textosinformato"/>
        <w:widowControl w:val="0"/>
        <w:tabs>
          <w:tab w:val="left" w:pos="993"/>
          <w:tab w:val="center" w:pos="1843"/>
          <w:tab w:val="center" w:pos="6744"/>
          <w:tab w:val="right" w:pos="11163"/>
        </w:tabs>
        <w:adjustRightInd w:val="0"/>
        <w:ind w:left="1843"/>
        <w:jc w:val="both"/>
        <w:textAlignment w:val="baseline"/>
        <w:rPr>
          <w:rFonts w:ascii="Arial" w:hAnsi="Arial" w:cs="Arial"/>
        </w:rPr>
      </w:pPr>
      <w:r w:rsidRPr="0097324D">
        <w:rPr>
          <w:rFonts w:ascii="Arial" w:hAnsi="Arial" w:cs="Arial"/>
        </w:rPr>
        <w:t xml:space="preserve">En el caso de </w:t>
      </w:r>
      <w:r w:rsidR="00D6077B" w:rsidRPr="0097324D">
        <w:rPr>
          <w:rFonts w:ascii="Arial" w:hAnsi="Arial" w:cs="Arial"/>
        </w:rPr>
        <w:t>consorcio</w:t>
      </w:r>
      <w:r w:rsidRPr="0097324D">
        <w:rPr>
          <w:rFonts w:ascii="Arial" w:hAnsi="Arial" w:cs="Arial"/>
        </w:rPr>
        <w:t xml:space="preserve">s, cada integrante debe presentar esta declaración jurada, salvo que sea presentada por el representante común del </w:t>
      </w:r>
      <w:r w:rsidR="00D6077B" w:rsidRPr="0097324D">
        <w:rPr>
          <w:rFonts w:ascii="Arial" w:hAnsi="Arial" w:cs="Arial"/>
        </w:rPr>
        <w:t>consorcio</w:t>
      </w:r>
      <w:r w:rsidR="005B4428" w:rsidRPr="0097324D">
        <w:rPr>
          <w:rFonts w:ascii="Arial" w:hAnsi="Arial" w:cs="Arial"/>
        </w:rPr>
        <w:t>.</w:t>
      </w:r>
    </w:p>
    <w:p w14:paraId="57852AF2" w14:textId="77777777" w:rsidR="00217A97" w:rsidRPr="0097324D" w:rsidRDefault="00217A97" w:rsidP="00CD5328">
      <w:pPr>
        <w:pStyle w:val="WW-Textosinformato"/>
        <w:widowControl w:val="0"/>
        <w:tabs>
          <w:tab w:val="left" w:pos="993"/>
          <w:tab w:val="center" w:pos="1843"/>
          <w:tab w:val="center" w:pos="6744"/>
          <w:tab w:val="right" w:pos="11163"/>
        </w:tabs>
        <w:adjustRightInd w:val="0"/>
        <w:ind w:left="1843"/>
        <w:jc w:val="both"/>
        <w:textAlignment w:val="baseline"/>
        <w:rPr>
          <w:rFonts w:ascii="Arial" w:hAnsi="Arial" w:cs="Arial"/>
        </w:rPr>
      </w:pPr>
    </w:p>
    <w:p w14:paraId="1E634119" w14:textId="31269C09" w:rsidR="00B04A9D" w:rsidRPr="0097324D" w:rsidRDefault="00B04A9D" w:rsidP="00D9747B">
      <w:pPr>
        <w:pStyle w:val="WW-Textosinformato"/>
        <w:widowControl w:val="0"/>
        <w:numPr>
          <w:ilvl w:val="0"/>
          <w:numId w:val="17"/>
        </w:numPr>
        <w:ind w:left="1843" w:hanging="425"/>
        <w:jc w:val="both"/>
        <w:rPr>
          <w:rFonts w:ascii="Arial" w:hAnsi="Arial" w:cs="Arial"/>
        </w:rPr>
      </w:pPr>
      <w:r w:rsidRPr="0097324D">
        <w:rPr>
          <w:rFonts w:ascii="Arial" w:hAnsi="Arial" w:cs="Arial"/>
        </w:rPr>
        <w:t>Declaración jurada de cumplimiento de l</w:t>
      </w:r>
      <w:r w:rsidR="00CD4066">
        <w:rPr>
          <w:rFonts w:ascii="Arial" w:hAnsi="Arial" w:cs="Arial"/>
        </w:rPr>
        <w:t>o</w:t>
      </w:r>
      <w:r w:rsidRPr="0097324D">
        <w:rPr>
          <w:rFonts w:ascii="Arial" w:hAnsi="Arial" w:cs="Arial"/>
        </w:rPr>
        <w:t xml:space="preserve">s </w:t>
      </w:r>
      <w:r w:rsidR="00CD4066">
        <w:rPr>
          <w:rFonts w:ascii="Arial" w:hAnsi="Arial" w:cs="Arial"/>
        </w:rPr>
        <w:t>Términos de Referencia</w:t>
      </w:r>
      <w:r w:rsidRPr="0097324D">
        <w:rPr>
          <w:rFonts w:ascii="Arial" w:hAnsi="Arial" w:cs="Arial"/>
        </w:rPr>
        <w:t xml:space="preserve"> contenid</w:t>
      </w:r>
      <w:r w:rsidR="00CD4066">
        <w:rPr>
          <w:rFonts w:ascii="Arial" w:hAnsi="Arial" w:cs="Arial"/>
        </w:rPr>
        <w:t>o</w:t>
      </w:r>
      <w:r w:rsidRPr="0097324D">
        <w:rPr>
          <w:rFonts w:ascii="Arial" w:hAnsi="Arial" w:cs="Arial"/>
        </w:rPr>
        <w:t xml:space="preserve">s en el </w:t>
      </w:r>
      <w:r w:rsidR="00874B2A">
        <w:rPr>
          <w:rFonts w:ascii="Arial" w:hAnsi="Arial" w:cs="Arial"/>
        </w:rPr>
        <w:t xml:space="preserve">numeral 3.1 del </w:t>
      </w:r>
      <w:r w:rsidRPr="0097324D">
        <w:rPr>
          <w:rFonts w:ascii="Arial" w:hAnsi="Arial" w:cs="Arial"/>
        </w:rPr>
        <w:t>Capítulo III de la presente sección</w:t>
      </w:r>
      <w:r w:rsidR="001435FE">
        <w:rPr>
          <w:rFonts w:ascii="Arial" w:hAnsi="Arial" w:cs="Arial"/>
        </w:rPr>
        <w:t>.</w:t>
      </w:r>
      <w:r w:rsidRPr="0097324D">
        <w:rPr>
          <w:rFonts w:ascii="Arial" w:hAnsi="Arial" w:cs="Arial"/>
        </w:rPr>
        <w:t xml:space="preserve"> (</w:t>
      </w:r>
      <w:r w:rsidRPr="0097324D">
        <w:rPr>
          <w:rFonts w:ascii="Arial" w:hAnsi="Arial" w:cs="Arial"/>
          <w:b/>
        </w:rPr>
        <w:t xml:space="preserve">Anexo Nº </w:t>
      </w:r>
      <w:r w:rsidR="00CE2844">
        <w:rPr>
          <w:rFonts w:ascii="Arial" w:hAnsi="Arial" w:cs="Arial"/>
          <w:b/>
        </w:rPr>
        <w:t>3</w:t>
      </w:r>
      <w:r w:rsidRPr="0097324D">
        <w:rPr>
          <w:rFonts w:ascii="Arial" w:hAnsi="Arial" w:cs="Arial"/>
        </w:rPr>
        <w:t>)</w:t>
      </w:r>
    </w:p>
    <w:p w14:paraId="60C52955" w14:textId="77777777" w:rsidR="00B04A9D" w:rsidRDefault="00B04A9D" w:rsidP="00B04A9D">
      <w:pPr>
        <w:pStyle w:val="WW-Textosinformato"/>
        <w:widowControl w:val="0"/>
        <w:tabs>
          <w:tab w:val="left" w:pos="993"/>
          <w:tab w:val="center" w:pos="1560"/>
          <w:tab w:val="center" w:pos="1843"/>
          <w:tab w:val="right" w:pos="11163"/>
        </w:tabs>
        <w:ind w:left="1843"/>
        <w:jc w:val="both"/>
        <w:rPr>
          <w:rFonts w:ascii="Arial" w:hAnsi="Arial" w:cs="Arial"/>
        </w:rPr>
      </w:pPr>
    </w:p>
    <w:p w14:paraId="73F9F260" w14:textId="6EC09CC5" w:rsidR="00186372" w:rsidRDefault="00186372" w:rsidP="00D9747B">
      <w:pPr>
        <w:pStyle w:val="WW-Textosinformato"/>
        <w:widowControl w:val="0"/>
        <w:numPr>
          <w:ilvl w:val="0"/>
          <w:numId w:val="17"/>
        </w:numPr>
        <w:tabs>
          <w:tab w:val="left" w:pos="993"/>
          <w:tab w:val="center" w:pos="1843"/>
          <w:tab w:val="right" w:pos="11163"/>
        </w:tabs>
        <w:ind w:left="1843" w:hanging="425"/>
        <w:jc w:val="both"/>
        <w:rPr>
          <w:rFonts w:ascii="Arial" w:hAnsi="Arial" w:cs="Arial"/>
        </w:rPr>
      </w:pPr>
      <w:r w:rsidRPr="00E17536">
        <w:rPr>
          <w:rFonts w:ascii="Arial" w:hAnsi="Arial" w:cs="Arial"/>
        </w:rPr>
        <w:t xml:space="preserve">Declaración jurada de </w:t>
      </w:r>
      <w:r w:rsidR="00763499">
        <w:rPr>
          <w:rFonts w:ascii="Arial" w:hAnsi="Arial" w:cs="Arial"/>
        </w:rPr>
        <w:t>p</w:t>
      </w:r>
      <w:r w:rsidRPr="00E17536">
        <w:rPr>
          <w:rFonts w:ascii="Arial" w:hAnsi="Arial" w:cs="Arial"/>
        </w:rPr>
        <w:t xml:space="preserve">lazo de </w:t>
      </w:r>
      <w:r w:rsidR="0005409F">
        <w:rPr>
          <w:rFonts w:ascii="Arial" w:hAnsi="Arial" w:cs="Arial"/>
        </w:rPr>
        <w:t xml:space="preserve">prestación </w:t>
      </w:r>
      <w:r w:rsidR="00355AC8">
        <w:rPr>
          <w:rFonts w:ascii="Arial" w:hAnsi="Arial" w:cs="Arial"/>
        </w:rPr>
        <w:t>del</w:t>
      </w:r>
      <w:r w:rsidR="0005409F">
        <w:rPr>
          <w:rFonts w:ascii="Arial" w:hAnsi="Arial" w:cs="Arial"/>
        </w:rPr>
        <w:t xml:space="preserve"> servicio</w:t>
      </w:r>
      <w:r w:rsidR="00715149">
        <w:rPr>
          <w:rFonts w:ascii="Arial" w:hAnsi="Arial" w:cs="Arial"/>
        </w:rPr>
        <w:t xml:space="preserve"> de consultoría</w:t>
      </w:r>
      <w:r w:rsidR="00B428A3">
        <w:rPr>
          <w:rFonts w:ascii="Arial" w:hAnsi="Arial" w:cs="Arial"/>
        </w:rPr>
        <w:t xml:space="preserve"> de obra</w:t>
      </w:r>
      <w:r w:rsidR="001435FE">
        <w:rPr>
          <w:rFonts w:ascii="Arial" w:hAnsi="Arial" w:cs="Arial"/>
        </w:rPr>
        <w:t>.</w:t>
      </w:r>
      <w:r w:rsidRPr="00E17536">
        <w:rPr>
          <w:rFonts w:ascii="Arial" w:hAnsi="Arial" w:cs="Arial"/>
        </w:rPr>
        <w:t xml:space="preserve"> </w:t>
      </w:r>
      <w:r w:rsidRPr="00E17536">
        <w:rPr>
          <w:rFonts w:ascii="Arial" w:hAnsi="Arial" w:cs="Arial"/>
          <w:b/>
        </w:rPr>
        <w:t xml:space="preserve">(Anexo Nº </w:t>
      </w:r>
      <w:r>
        <w:rPr>
          <w:rFonts w:ascii="Arial" w:hAnsi="Arial" w:cs="Arial"/>
          <w:b/>
        </w:rPr>
        <w:t>4</w:t>
      </w:r>
      <w:r w:rsidRPr="00E17536">
        <w:rPr>
          <w:rFonts w:ascii="Arial" w:hAnsi="Arial" w:cs="Arial"/>
          <w:b/>
        </w:rPr>
        <w:t>)</w:t>
      </w:r>
      <w:r w:rsidR="00FA0228" w:rsidRPr="00FA0228">
        <w:rPr>
          <w:rFonts w:ascii="Arial" w:hAnsi="Arial" w:cs="Arial"/>
        </w:rPr>
        <w:t>.</w:t>
      </w:r>
    </w:p>
    <w:p w14:paraId="6E4B222F" w14:textId="77777777" w:rsidR="00FA0228" w:rsidRPr="00E17536" w:rsidRDefault="00FA0228" w:rsidP="00FA0228">
      <w:pPr>
        <w:pStyle w:val="WW-Textosinformato"/>
        <w:widowControl w:val="0"/>
        <w:tabs>
          <w:tab w:val="left" w:pos="993"/>
          <w:tab w:val="center" w:pos="1843"/>
          <w:tab w:val="right" w:pos="11163"/>
        </w:tabs>
        <w:ind w:left="1843"/>
        <w:jc w:val="both"/>
        <w:rPr>
          <w:rFonts w:ascii="Arial" w:hAnsi="Arial" w:cs="Arial"/>
        </w:rPr>
      </w:pPr>
    </w:p>
    <w:p w14:paraId="6614CCC0" w14:textId="0E27341C" w:rsidR="002A556D" w:rsidRDefault="0011019B" w:rsidP="00D9747B">
      <w:pPr>
        <w:pStyle w:val="WW-Textosinformato"/>
        <w:widowControl w:val="0"/>
        <w:numPr>
          <w:ilvl w:val="0"/>
          <w:numId w:val="17"/>
        </w:numPr>
        <w:tabs>
          <w:tab w:val="right" w:pos="11163"/>
        </w:tabs>
        <w:ind w:left="1848" w:hanging="434"/>
        <w:jc w:val="both"/>
        <w:rPr>
          <w:rFonts w:ascii="Arial" w:hAnsi="Arial" w:cs="Arial"/>
        </w:rPr>
      </w:pPr>
      <w:r w:rsidRPr="00B553B7">
        <w:rPr>
          <w:rFonts w:ascii="Arial" w:hAnsi="Arial" w:cs="Arial"/>
        </w:rPr>
        <w:t xml:space="preserve">Carta de compromiso del personal clave con firma legalizada, según </w:t>
      </w:r>
      <w:r w:rsidR="007F56C7" w:rsidRPr="00B553B7">
        <w:rPr>
          <w:rFonts w:ascii="Arial" w:hAnsi="Arial" w:cs="Arial"/>
        </w:rPr>
        <w:t xml:space="preserve">lo previsto en </w:t>
      </w:r>
      <w:r w:rsidRPr="00B553B7">
        <w:rPr>
          <w:rFonts w:ascii="Arial" w:hAnsi="Arial" w:cs="Arial"/>
        </w:rPr>
        <w:t>el numeral 3.1 del Capítulo III de la presente sección.</w:t>
      </w:r>
      <w:r w:rsidR="002A556D">
        <w:rPr>
          <w:rFonts w:ascii="Arial" w:hAnsi="Arial" w:cs="Arial"/>
        </w:rPr>
        <w:t xml:space="preserve"> </w:t>
      </w:r>
      <w:r w:rsidR="002A556D" w:rsidRPr="002A556D">
        <w:rPr>
          <w:rFonts w:ascii="Arial" w:hAnsi="Arial" w:cs="Arial"/>
          <w:b/>
        </w:rPr>
        <w:t>(</w:t>
      </w:r>
      <w:r w:rsidR="00E1712D" w:rsidRPr="00E1712D">
        <w:rPr>
          <w:rFonts w:ascii="Arial" w:hAnsi="Arial" w:cs="Arial"/>
          <w:b/>
        </w:rPr>
        <w:t>Anexo Nº</w:t>
      </w:r>
      <w:r w:rsidR="002A556D" w:rsidRPr="002A556D">
        <w:rPr>
          <w:rFonts w:ascii="Arial" w:hAnsi="Arial" w:cs="Arial"/>
          <w:b/>
        </w:rPr>
        <w:t xml:space="preserve"> 1</w:t>
      </w:r>
      <w:r w:rsidR="00B70CD0">
        <w:rPr>
          <w:rFonts w:ascii="Arial" w:hAnsi="Arial" w:cs="Arial"/>
          <w:b/>
        </w:rPr>
        <w:t>3</w:t>
      </w:r>
      <w:r w:rsidR="002A556D" w:rsidRPr="002A556D">
        <w:rPr>
          <w:rFonts w:ascii="Arial" w:hAnsi="Arial" w:cs="Arial"/>
          <w:b/>
        </w:rPr>
        <w:t>)</w:t>
      </w:r>
      <w:r w:rsidR="00FA0228" w:rsidRPr="00FA0228">
        <w:rPr>
          <w:rFonts w:ascii="Arial" w:hAnsi="Arial" w:cs="Arial"/>
        </w:rPr>
        <w:t>.</w:t>
      </w:r>
    </w:p>
    <w:p w14:paraId="395AE827" w14:textId="77777777" w:rsidR="00FA0228" w:rsidRDefault="00FA0228" w:rsidP="00FA0228">
      <w:pPr>
        <w:pStyle w:val="WW-Textosinformato"/>
        <w:widowControl w:val="0"/>
        <w:tabs>
          <w:tab w:val="left" w:pos="993"/>
          <w:tab w:val="center" w:pos="1843"/>
          <w:tab w:val="right" w:pos="11163"/>
        </w:tabs>
        <w:ind w:left="1843"/>
        <w:jc w:val="both"/>
        <w:rPr>
          <w:rFonts w:ascii="Arial" w:hAnsi="Arial" w:cs="Arial"/>
        </w:rPr>
      </w:pPr>
    </w:p>
    <w:tbl>
      <w:tblPr>
        <w:tblStyle w:val="GridTable1LightAccent5"/>
        <w:tblW w:w="7728" w:type="dxa"/>
        <w:tblInd w:w="1339" w:type="dxa"/>
        <w:tblLook w:val="04A0" w:firstRow="1" w:lastRow="0" w:firstColumn="1" w:lastColumn="0" w:noHBand="0" w:noVBand="1"/>
      </w:tblPr>
      <w:tblGrid>
        <w:gridCol w:w="7728"/>
      </w:tblGrid>
      <w:tr w:rsidR="00FA0228" w:rsidRPr="00AF41B0" w14:paraId="4DA934EF"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7728" w:type="dxa"/>
            <w:vAlign w:val="center"/>
          </w:tcPr>
          <w:p w14:paraId="1C679AC5" w14:textId="77777777" w:rsidR="00FA0228" w:rsidRPr="00AF41B0" w:rsidRDefault="00FA0228" w:rsidP="00314210">
            <w:pPr>
              <w:widowControl w:val="0"/>
              <w:spacing w:after="0" w:line="240" w:lineRule="auto"/>
              <w:jc w:val="both"/>
              <w:rPr>
                <w:rFonts w:ascii="Arial" w:hAnsi="Arial" w:cs="Arial"/>
                <w:color w:val="3333CC"/>
                <w:sz w:val="19"/>
                <w:szCs w:val="19"/>
                <w:lang w:val="es-ES"/>
              </w:rPr>
            </w:pPr>
            <w:r w:rsidRPr="00AF41B0">
              <w:rPr>
                <w:rFonts w:ascii="Arial" w:hAnsi="Arial" w:cs="Arial"/>
                <w:color w:val="0000FF"/>
                <w:sz w:val="19"/>
                <w:szCs w:val="19"/>
                <w:lang w:val="es-ES"/>
              </w:rPr>
              <w:t>Importante</w:t>
            </w:r>
          </w:p>
        </w:tc>
      </w:tr>
      <w:tr w:rsidR="00FA0228" w:rsidRPr="00AF41B0" w14:paraId="64F21113" w14:textId="77777777" w:rsidTr="00314210">
        <w:trPr>
          <w:trHeight w:val="569"/>
        </w:trPr>
        <w:tc>
          <w:tcPr>
            <w:cnfStyle w:val="001000000000" w:firstRow="0" w:lastRow="0" w:firstColumn="1" w:lastColumn="0" w:oddVBand="0" w:evenVBand="0" w:oddHBand="0" w:evenHBand="0" w:firstRowFirstColumn="0" w:firstRowLastColumn="0" w:lastRowFirstColumn="0" w:lastRowLastColumn="0"/>
            <w:tcW w:w="7728" w:type="dxa"/>
            <w:vAlign w:val="center"/>
          </w:tcPr>
          <w:p w14:paraId="6F608598" w14:textId="77777777" w:rsidR="00FA0228" w:rsidRPr="00AF41B0" w:rsidRDefault="00FA0228" w:rsidP="00314210">
            <w:pPr>
              <w:widowControl w:val="0"/>
              <w:spacing w:after="0" w:line="240" w:lineRule="auto"/>
              <w:ind w:left="34"/>
              <w:jc w:val="both"/>
              <w:rPr>
                <w:rFonts w:ascii="Arial" w:hAnsi="Arial" w:cs="Arial"/>
                <w:color w:val="0000FF"/>
                <w:sz w:val="19"/>
                <w:szCs w:val="19"/>
                <w:lang w:val="es-ES"/>
              </w:rPr>
            </w:pPr>
            <w:r w:rsidRPr="00AF41B0">
              <w:rPr>
                <w:rFonts w:ascii="Arial" w:hAnsi="Arial" w:cs="Arial"/>
                <w:b w:val="0"/>
                <w:i/>
                <w:color w:val="0000FF"/>
                <w:sz w:val="19"/>
                <w:szCs w:val="19"/>
                <w:lang w:val="es-ES_tradnl"/>
              </w:rPr>
              <w:t>El comité de selección verifica la presentación de los documentos requeridos. De no cumplir con lo requerido, la oferta se considera no admitida.</w:t>
            </w:r>
          </w:p>
        </w:tc>
      </w:tr>
    </w:tbl>
    <w:p w14:paraId="26300CCB" w14:textId="77777777" w:rsidR="00FA0228" w:rsidRDefault="00FA0228" w:rsidP="00FA0228">
      <w:pPr>
        <w:pStyle w:val="WW-Textosinformato"/>
        <w:widowControl w:val="0"/>
        <w:tabs>
          <w:tab w:val="left" w:pos="993"/>
          <w:tab w:val="center" w:pos="1843"/>
          <w:tab w:val="right" w:pos="11163"/>
        </w:tabs>
        <w:ind w:left="1843"/>
        <w:jc w:val="both"/>
        <w:rPr>
          <w:rFonts w:ascii="Arial" w:hAnsi="Arial" w:cs="Arial"/>
        </w:rPr>
      </w:pPr>
    </w:p>
    <w:p w14:paraId="2252445B" w14:textId="158ECA8B" w:rsidR="00186372" w:rsidRPr="0092672F" w:rsidRDefault="0092672F" w:rsidP="007F5900">
      <w:pPr>
        <w:pStyle w:val="Prrafodelista"/>
        <w:widowControl w:val="0"/>
        <w:spacing w:after="0" w:line="240" w:lineRule="auto"/>
        <w:ind w:left="1418"/>
        <w:jc w:val="both"/>
        <w:rPr>
          <w:rFonts w:ascii="Arial" w:hAnsi="Arial" w:cs="Arial"/>
          <w:b/>
          <w:sz w:val="20"/>
          <w:lang w:val="es-ES_tradnl"/>
        </w:rPr>
      </w:pPr>
      <w:r>
        <w:rPr>
          <w:rFonts w:ascii="Arial" w:hAnsi="Arial" w:cs="Arial"/>
          <w:b/>
          <w:sz w:val="20"/>
          <w:lang w:val="es-ES_tradnl"/>
        </w:rPr>
        <w:t xml:space="preserve">B. </w:t>
      </w:r>
      <w:r w:rsidR="00186372" w:rsidRPr="0092672F">
        <w:rPr>
          <w:rFonts w:ascii="Arial" w:hAnsi="Arial" w:cs="Arial"/>
          <w:b/>
          <w:sz w:val="20"/>
          <w:lang w:val="es-ES_tradnl"/>
        </w:rPr>
        <w:t xml:space="preserve">Documentos para acreditar los </w:t>
      </w:r>
      <w:r w:rsidR="00D93871" w:rsidRPr="0092672F">
        <w:rPr>
          <w:rFonts w:ascii="Arial" w:hAnsi="Arial" w:cs="Arial"/>
          <w:b/>
          <w:sz w:val="20"/>
          <w:lang w:val="es-ES_tradnl"/>
        </w:rPr>
        <w:t>requisitos</w:t>
      </w:r>
      <w:r w:rsidR="00186372" w:rsidRPr="0092672F">
        <w:rPr>
          <w:rFonts w:ascii="Arial" w:hAnsi="Arial" w:cs="Arial"/>
          <w:b/>
          <w:sz w:val="20"/>
          <w:lang w:val="es-ES_tradnl"/>
        </w:rPr>
        <w:t xml:space="preserve"> de </w:t>
      </w:r>
      <w:r w:rsidR="008906E4" w:rsidRPr="0092672F">
        <w:rPr>
          <w:rFonts w:ascii="Arial" w:hAnsi="Arial" w:cs="Arial"/>
          <w:b/>
          <w:sz w:val="20"/>
          <w:lang w:val="es-ES_tradnl"/>
        </w:rPr>
        <w:t>calificación</w:t>
      </w:r>
    </w:p>
    <w:p w14:paraId="49151F11" w14:textId="77777777" w:rsidR="00C0026E" w:rsidRDefault="00C0026E" w:rsidP="007F5900">
      <w:pPr>
        <w:pStyle w:val="Prrafodelista"/>
        <w:widowControl w:val="0"/>
        <w:spacing w:after="0" w:line="240" w:lineRule="auto"/>
        <w:ind w:left="1418"/>
        <w:jc w:val="both"/>
        <w:rPr>
          <w:rFonts w:ascii="Arial" w:hAnsi="Arial" w:cs="Arial"/>
          <w:sz w:val="20"/>
          <w:lang w:val="es-ES_tradnl"/>
        </w:rPr>
      </w:pPr>
    </w:p>
    <w:p w14:paraId="70CE215D" w14:textId="63C7C681" w:rsidR="000428AA" w:rsidRPr="003C5FB7" w:rsidRDefault="000428AA" w:rsidP="000428AA">
      <w:pPr>
        <w:pStyle w:val="Prrafodelista"/>
        <w:widowControl w:val="0"/>
        <w:spacing w:after="0" w:line="240" w:lineRule="auto"/>
        <w:ind w:left="1701"/>
        <w:jc w:val="both"/>
        <w:rPr>
          <w:rFonts w:ascii="Arial" w:hAnsi="Arial" w:cs="Arial"/>
          <w:b/>
          <w:i/>
          <w:color w:val="auto"/>
          <w:sz w:val="18"/>
          <w:lang w:val="es-ES_tradnl"/>
        </w:rPr>
      </w:pPr>
      <w:r w:rsidRPr="003C5FB7">
        <w:rPr>
          <w:rFonts w:ascii="Arial" w:hAnsi="Arial" w:cs="Arial"/>
          <w:sz w:val="20"/>
        </w:rPr>
        <w:t xml:space="preserve">El postor debe incorporar en su oferta los documentos que acreditan los </w:t>
      </w:r>
      <w:r w:rsidRPr="003C5FB7">
        <w:rPr>
          <w:rFonts w:ascii="Arial" w:hAnsi="Arial" w:cs="Arial"/>
          <w:b/>
          <w:sz w:val="20"/>
        </w:rPr>
        <w:t>“Requisitos de Calificación”</w:t>
      </w:r>
      <w:r w:rsidRPr="003C5FB7">
        <w:rPr>
          <w:rFonts w:ascii="Arial" w:hAnsi="Arial" w:cs="Arial"/>
          <w:sz w:val="20"/>
        </w:rPr>
        <w:t xml:space="preserve"> que se detallan en el numeral 3.2 del Capítulo III de la presente sección de las bases.   </w:t>
      </w:r>
    </w:p>
    <w:p w14:paraId="0FBD8B0F" w14:textId="77777777" w:rsidR="00A76756" w:rsidRPr="00A34165" w:rsidRDefault="00A76756" w:rsidP="00A76756">
      <w:pPr>
        <w:pStyle w:val="Prrafodelista"/>
        <w:widowControl w:val="0"/>
        <w:tabs>
          <w:tab w:val="left" w:pos="0"/>
        </w:tabs>
        <w:spacing w:after="0" w:line="240" w:lineRule="auto"/>
        <w:ind w:left="2203"/>
        <w:jc w:val="both"/>
        <w:rPr>
          <w:rFonts w:ascii="Arial" w:hAnsi="Arial" w:cs="Arial"/>
          <w:color w:val="auto"/>
          <w:sz w:val="20"/>
          <w:lang w:val="es-ES_tradnl"/>
        </w:rPr>
      </w:pPr>
    </w:p>
    <w:p w14:paraId="5B72DD6A" w14:textId="77777777" w:rsidR="00574084" w:rsidRPr="0047397E" w:rsidRDefault="00574084" w:rsidP="00D9747B">
      <w:pPr>
        <w:pStyle w:val="Prrafodelista"/>
        <w:widowControl w:val="0"/>
        <w:numPr>
          <w:ilvl w:val="3"/>
          <w:numId w:val="16"/>
        </w:numPr>
        <w:spacing w:after="0" w:line="240" w:lineRule="auto"/>
        <w:ind w:left="993" w:hanging="426"/>
        <w:jc w:val="both"/>
        <w:rPr>
          <w:rFonts w:ascii="Arial" w:hAnsi="Arial" w:cs="Arial"/>
          <w:b/>
          <w:sz w:val="20"/>
          <w:u w:val="single"/>
          <w:lang w:val="es-ES_tradnl"/>
        </w:rPr>
      </w:pPr>
      <w:r w:rsidRPr="0047397E">
        <w:rPr>
          <w:rFonts w:ascii="Arial" w:hAnsi="Arial" w:cs="Arial"/>
          <w:b/>
          <w:sz w:val="20"/>
          <w:u w:val="single"/>
          <w:lang w:val="es-ES_tradnl"/>
        </w:rPr>
        <w:t xml:space="preserve">Documentación </w:t>
      </w:r>
      <w:r w:rsidR="00AE019D" w:rsidRPr="0047397E">
        <w:rPr>
          <w:rFonts w:ascii="Arial" w:hAnsi="Arial" w:cs="Arial"/>
          <w:b/>
          <w:sz w:val="20"/>
          <w:u w:val="single"/>
          <w:lang w:val="es-ES_tradnl"/>
        </w:rPr>
        <w:t>de presentación facultativa</w:t>
      </w:r>
      <w:r w:rsidRPr="0047397E">
        <w:rPr>
          <w:rFonts w:ascii="Arial" w:hAnsi="Arial" w:cs="Arial"/>
          <w:b/>
          <w:sz w:val="20"/>
          <w:u w:val="single"/>
          <w:lang w:val="es-ES_tradnl"/>
        </w:rPr>
        <w:t>:</w:t>
      </w:r>
    </w:p>
    <w:p w14:paraId="60A52531" w14:textId="77777777" w:rsidR="00BF5AA3" w:rsidRDefault="00BF5AA3" w:rsidP="00BF5AA3">
      <w:pPr>
        <w:widowControl w:val="0"/>
        <w:tabs>
          <w:tab w:val="left" w:pos="0"/>
        </w:tabs>
        <w:spacing w:after="0" w:line="240" w:lineRule="auto"/>
        <w:ind w:left="1418"/>
        <w:jc w:val="both"/>
        <w:rPr>
          <w:rFonts w:ascii="Arial" w:hAnsi="Arial" w:cs="Arial"/>
          <w:color w:val="auto"/>
          <w:sz w:val="20"/>
          <w:highlight w:val="lightGray"/>
          <w:lang w:val="es-ES_tradnl"/>
        </w:rPr>
      </w:pPr>
    </w:p>
    <w:p w14:paraId="220D6980" w14:textId="0164348C" w:rsidR="00A42486" w:rsidRPr="00855620" w:rsidRDefault="00A42486" w:rsidP="00D9747B">
      <w:pPr>
        <w:widowControl w:val="0"/>
        <w:numPr>
          <w:ilvl w:val="0"/>
          <w:numId w:val="21"/>
        </w:numPr>
        <w:tabs>
          <w:tab w:val="left" w:pos="1985"/>
        </w:tabs>
        <w:spacing w:after="0" w:line="240" w:lineRule="auto"/>
        <w:ind w:left="1843" w:hanging="425"/>
        <w:jc w:val="both"/>
        <w:rPr>
          <w:rFonts w:ascii="Arial" w:hAnsi="Arial" w:cs="Arial"/>
          <w:color w:val="auto"/>
          <w:sz w:val="20"/>
          <w:lang w:val="es-ES_tradnl"/>
        </w:rPr>
      </w:pPr>
      <w:r w:rsidRPr="00855620">
        <w:rPr>
          <w:rFonts w:ascii="Arial" w:hAnsi="Arial" w:cs="Arial"/>
          <w:color w:val="auto"/>
          <w:sz w:val="20"/>
          <w:lang w:val="es-ES_tradnl"/>
        </w:rPr>
        <w:t>Certificado de inscripción en el registro de la Micro y Pequeña Empresa – REMYPE, de ser el caso</w:t>
      </w:r>
      <w:r w:rsidRPr="00855620">
        <w:rPr>
          <w:rFonts w:ascii="Arial" w:hAnsi="Arial" w:cs="Arial"/>
          <w:color w:val="auto"/>
          <w:sz w:val="20"/>
          <w:vertAlign w:val="superscript"/>
          <w:lang w:val="es-ES_tradnl"/>
        </w:rPr>
        <w:footnoteReference w:id="12"/>
      </w:r>
      <w:r w:rsidR="006171BF">
        <w:rPr>
          <w:rFonts w:ascii="Arial" w:hAnsi="Arial" w:cs="Arial"/>
          <w:color w:val="auto"/>
          <w:sz w:val="20"/>
          <w:lang w:val="es-ES_tradnl"/>
        </w:rPr>
        <w:t xml:space="preserve"> </w:t>
      </w:r>
      <w:r w:rsidR="00855620" w:rsidRPr="00855620">
        <w:rPr>
          <w:rFonts w:ascii="Arial" w:hAnsi="Arial" w:cs="Arial"/>
          <w:color w:val="auto"/>
          <w:sz w:val="20"/>
          <w:vertAlign w:val="superscript"/>
          <w:lang w:val="es-ES_tradnl"/>
        </w:rPr>
        <w:footnoteReference w:id="13"/>
      </w:r>
      <w:r w:rsidRPr="00855620">
        <w:rPr>
          <w:rFonts w:ascii="Arial" w:hAnsi="Arial" w:cs="Arial"/>
          <w:color w:val="auto"/>
          <w:sz w:val="20"/>
          <w:lang w:val="es-ES_tradnl"/>
        </w:rPr>
        <w:t>.</w:t>
      </w:r>
      <w:r w:rsidR="00855620" w:rsidRPr="00855620">
        <w:rPr>
          <w:rFonts w:ascii="Arial" w:hAnsi="Arial" w:cs="Arial"/>
          <w:color w:val="auto"/>
          <w:sz w:val="20"/>
          <w:lang w:val="es-ES_tradnl"/>
        </w:rPr>
        <w:t xml:space="preserve"> En el caso de consorcios, todos los integrantes deben acreditar la condición de micro o pequeña empresa.</w:t>
      </w:r>
    </w:p>
    <w:p w14:paraId="77950912" w14:textId="77777777" w:rsidR="00A42486" w:rsidRPr="0010215E" w:rsidRDefault="00A42486" w:rsidP="00B36566">
      <w:pPr>
        <w:widowControl w:val="0"/>
        <w:tabs>
          <w:tab w:val="left" w:pos="1985"/>
        </w:tabs>
        <w:spacing w:after="0" w:line="240" w:lineRule="auto"/>
        <w:ind w:left="2268" w:hanging="425"/>
        <w:jc w:val="both"/>
        <w:rPr>
          <w:rFonts w:ascii="Arial" w:hAnsi="Arial" w:cs="Arial"/>
          <w:color w:val="auto"/>
          <w:sz w:val="20"/>
          <w:lang w:val="es-ES_tradnl"/>
        </w:rPr>
      </w:pPr>
    </w:p>
    <w:p w14:paraId="0E3E59A8" w14:textId="77777777" w:rsidR="00F43A90" w:rsidRDefault="00A42486" w:rsidP="00D9747B">
      <w:pPr>
        <w:widowControl w:val="0"/>
        <w:numPr>
          <w:ilvl w:val="0"/>
          <w:numId w:val="21"/>
        </w:numPr>
        <w:tabs>
          <w:tab w:val="left" w:pos="1985"/>
        </w:tabs>
        <w:spacing w:after="0" w:line="240" w:lineRule="auto"/>
        <w:ind w:left="1843" w:hanging="425"/>
        <w:jc w:val="both"/>
        <w:rPr>
          <w:rFonts w:ascii="Arial" w:hAnsi="Arial" w:cs="Arial"/>
          <w:color w:val="auto"/>
          <w:sz w:val="20"/>
          <w:lang w:val="es-ES_tradnl"/>
        </w:rPr>
      </w:pPr>
      <w:r w:rsidRPr="0010215E">
        <w:rPr>
          <w:rFonts w:ascii="Arial" w:hAnsi="Arial" w:cs="Arial"/>
          <w:color w:val="auto"/>
          <w:sz w:val="20"/>
          <w:lang w:val="es-ES_tradnl"/>
        </w:rPr>
        <w:t>En el caso de microempresas y pequeñas empresas integradas por personas con discapacidad, o en el caso de consorcios conformados en su totalidad por estas empresas, deben presentar la constancia o certificado con el cual acredite su inscripción en el Registro de Empresas Promocionales para Personas con Discapacidad</w:t>
      </w:r>
      <w:r w:rsidRPr="0010215E">
        <w:rPr>
          <w:rFonts w:ascii="Arial" w:hAnsi="Arial" w:cs="Arial"/>
          <w:color w:val="auto"/>
          <w:sz w:val="20"/>
          <w:vertAlign w:val="superscript"/>
          <w:lang w:val="es-ES_tradnl"/>
        </w:rPr>
        <w:footnoteReference w:id="14"/>
      </w:r>
      <w:r w:rsidRPr="0010215E">
        <w:rPr>
          <w:rFonts w:ascii="Arial" w:hAnsi="Arial" w:cs="Arial"/>
          <w:color w:val="auto"/>
          <w:sz w:val="20"/>
          <w:vertAlign w:val="superscript"/>
          <w:lang w:val="es-ES_tradnl"/>
        </w:rPr>
        <w:t>.</w:t>
      </w:r>
    </w:p>
    <w:p w14:paraId="33172DFF" w14:textId="77777777" w:rsidR="00F43A90" w:rsidRPr="00F43A90" w:rsidRDefault="00F43A90" w:rsidP="00F43A90">
      <w:pPr>
        <w:widowControl w:val="0"/>
        <w:tabs>
          <w:tab w:val="left" w:pos="1985"/>
        </w:tabs>
        <w:spacing w:after="0" w:line="240" w:lineRule="auto"/>
        <w:ind w:left="1843"/>
        <w:jc w:val="both"/>
        <w:rPr>
          <w:rFonts w:ascii="Arial" w:hAnsi="Arial" w:cs="Arial"/>
          <w:color w:val="auto"/>
          <w:sz w:val="20"/>
          <w:lang w:val="es-ES_tradnl"/>
        </w:rPr>
      </w:pPr>
    </w:p>
    <w:p w14:paraId="50679D20" w14:textId="09023C54" w:rsidR="00F43A90" w:rsidRPr="004C7384" w:rsidRDefault="00F43A90" w:rsidP="00D9747B">
      <w:pPr>
        <w:widowControl w:val="0"/>
        <w:numPr>
          <w:ilvl w:val="0"/>
          <w:numId w:val="21"/>
        </w:numPr>
        <w:tabs>
          <w:tab w:val="left" w:pos="1985"/>
        </w:tabs>
        <w:spacing w:after="0" w:line="240" w:lineRule="auto"/>
        <w:ind w:left="1843" w:hanging="425"/>
        <w:jc w:val="both"/>
        <w:rPr>
          <w:rFonts w:ascii="Arial" w:hAnsi="Arial" w:cs="Arial"/>
          <w:color w:val="auto"/>
          <w:sz w:val="20"/>
          <w:lang w:val="es-ES_tradnl"/>
        </w:rPr>
      </w:pPr>
      <w:r w:rsidRPr="00F43A90">
        <w:rPr>
          <w:rFonts w:ascii="Arial" w:hAnsi="Arial" w:cs="Arial"/>
          <w:color w:val="auto"/>
          <w:sz w:val="19"/>
          <w:szCs w:val="19"/>
          <w:lang w:val="es-ES_tradnl"/>
        </w:rPr>
        <w:t xml:space="preserve">Incorporar en la oferta los documentos que acreditan los </w:t>
      </w:r>
      <w:r w:rsidRPr="00F43A90">
        <w:rPr>
          <w:rFonts w:ascii="Arial" w:hAnsi="Arial" w:cs="Arial"/>
          <w:b/>
          <w:color w:val="auto"/>
          <w:sz w:val="19"/>
          <w:szCs w:val="19"/>
          <w:lang w:val="es-ES_tradnl"/>
        </w:rPr>
        <w:t>“Factores de Evaluación”</w:t>
      </w:r>
      <w:r w:rsidRPr="00F43A90">
        <w:rPr>
          <w:rFonts w:ascii="Arial" w:hAnsi="Arial" w:cs="Arial"/>
          <w:color w:val="auto"/>
          <w:sz w:val="19"/>
          <w:szCs w:val="19"/>
          <w:lang w:val="es-ES_tradnl"/>
        </w:rPr>
        <w:t xml:space="preserve"> establecidos en el Capítulo IV de la presente sección de las bases, a efectos de obtener el puntaje previsto en dicho Capítulo para cada factor.</w:t>
      </w:r>
    </w:p>
    <w:p w14:paraId="3E01FC80" w14:textId="77777777" w:rsidR="004C7384" w:rsidRDefault="004C7384" w:rsidP="004C7384">
      <w:pPr>
        <w:widowControl w:val="0"/>
        <w:tabs>
          <w:tab w:val="left" w:pos="1985"/>
        </w:tabs>
        <w:spacing w:after="0" w:line="240" w:lineRule="auto"/>
        <w:ind w:left="1843"/>
        <w:jc w:val="both"/>
        <w:rPr>
          <w:rFonts w:ascii="Arial" w:hAnsi="Arial" w:cs="Arial"/>
          <w:color w:val="auto"/>
          <w:sz w:val="19"/>
          <w:szCs w:val="19"/>
          <w:lang w:val="es-ES_tradnl"/>
        </w:rPr>
      </w:pPr>
    </w:p>
    <w:tbl>
      <w:tblPr>
        <w:tblStyle w:val="GridTable1LightAccent5"/>
        <w:tblW w:w="8505" w:type="dxa"/>
        <w:tblInd w:w="562" w:type="dxa"/>
        <w:tblLook w:val="04A0" w:firstRow="1" w:lastRow="0" w:firstColumn="1" w:lastColumn="0" w:noHBand="0" w:noVBand="1"/>
      </w:tblPr>
      <w:tblGrid>
        <w:gridCol w:w="8505"/>
      </w:tblGrid>
      <w:tr w:rsidR="00563B4C" w:rsidRPr="008018D9" w14:paraId="03253C89"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3ED16BE6" w14:textId="77777777" w:rsidR="00563B4C" w:rsidRPr="008018D9" w:rsidRDefault="00563B4C" w:rsidP="00314210">
            <w:pPr>
              <w:widowControl w:val="0"/>
              <w:spacing w:after="0" w:line="240" w:lineRule="auto"/>
              <w:jc w:val="both"/>
              <w:rPr>
                <w:rFonts w:ascii="Arial" w:hAnsi="Arial" w:cs="Arial"/>
                <w:color w:val="3333CC"/>
                <w:sz w:val="19"/>
                <w:szCs w:val="19"/>
                <w:lang w:val="es-ES"/>
              </w:rPr>
            </w:pPr>
            <w:r w:rsidRPr="008018D9">
              <w:rPr>
                <w:rFonts w:ascii="Arial" w:hAnsi="Arial" w:cs="Arial"/>
                <w:color w:val="0000FF"/>
                <w:sz w:val="19"/>
                <w:szCs w:val="19"/>
                <w:lang w:val="es-ES"/>
              </w:rPr>
              <w:t>Importante</w:t>
            </w:r>
          </w:p>
        </w:tc>
      </w:tr>
      <w:tr w:rsidR="00563B4C" w:rsidRPr="00C36481" w14:paraId="1FAC1F77" w14:textId="77777777" w:rsidTr="00314210">
        <w:trPr>
          <w:trHeight w:val="510"/>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46900F6A" w14:textId="77777777" w:rsidR="00563B4C" w:rsidRPr="00C36481" w:rsidRDefault="00563B4C" w:rsidP="00314210">
            <w:pPr>
              <w:widowControl w:val="0"/>
              <w:spacing w:after="0" w:line="240" w:lineRule="auto"/>
              <w:ind w:left="34"/>
              <w:jc w:val="both"/>
              <w:rPr>
                <w:rFonts w:ascii="Arial" w:hAnsi="Arial" w:cs="Arial"/>
                <w:b w:val="0"/>
                <w:color w:val="0000FF"/>
                <w:sz w:val="19"/>
                <w:szCs w:val="19"/>
                <w:lang w:val="es-ES"/>
              </w:rPr>
            </w:pPr>
            <w:r w:rsidRPr="00C36481">
              <w:rPr>
                <w:rFonts w:ascii="Arial" w:hAnsi="Arial" w:cs="Arial"/>
                <w:b w:val="0"/>
                <w:i/>
                <w:color w:val="0000FF"/>
                <w:sz w:val="19"/>
                <w:szCs w:val="19"/>
                <w:lang w:val="es-ES_tradnl"/>
              </w:rPr>
              <w:t>Las ofertas técnicas que contengan algún tipo de información que forme parte de la oferta económica son descalificadas.</w:t>
            </w:r>
          </w:p>
        </w:tc>
      </w:tr>
    </w:tbl>
    <w:p w14:paraId="293FED6D" w14:textId="77777777" w:rsidR="00563B4C" w:rsidRDefault="00563B4C" w:rsidP="00563B4C">
      <w:pPr>
        <w:widowControl w:val="0"/>
        <w:tabs>
          <w:tab w:val="left" w:pos="1560"/>
        </w:tabs>
        <w:spacing w:after="0" w:line="240" w:lineRule="auto"/>
        <w:ind w:left="1560"/>
        <w:jc w:val="both"/>
        <w:rPr>
          <w:rFonts w:ascii="Arial" w:hAnsi="Arial" w:cs="Arial"/>
          <w:color w:val="auto"/>
          <w:sz w:val="20"/>
          <w:lang w:val="es-ES"/>
        </w:rPr>
      </w:pPr>
    </w:p>
    <w:p w14:paraId="47711589" w14:textId="77777777" w:rsidR="001E4414" w:rsidRDefault="001E4414" w:rsidP="00D9747B">
      <w:pPr>
        <w:pStyle w:val="Prrafodelista"/>
        <w:widowControl w:val="0"/>
        <w:numPr>
          <w:ilvl w:val="2"/>
          <w:numId w:val="16"/>
        </w:numPr>
        <w:spacing w:after="0" w:line="240" w:lineRule="auto"/>
        <w:ind w:left="1134" w:hanging="567"/>
        <w:jc w:val="both"/>
        <w:rPr>
          <w:rFonts w:ascii="Arial" w:hAnsi="Arial" w:cs="Arial"/>
          <w:b/>
          <w:sz w:val="20"/>
        </w:rPr>
      </w:pPr>
      <w:r>
        <w:rPr>
          <w:rFonts w:ascii="Arial" w:hAnsi="Arial" w:cs="Arial"/>
          <w:b/>
          <w:sz w:val="20"/>
        </w:rPr>
        <w:t>SOBRE N° 2 – OFERTA ECONÓMICA</w:t>
      </w:r>
    </w:p>
    <w:p w14:paraId="585412CB" w14:textId="77777777" w:rsidR="001E4414" w:rsidRDefault="001E4414" w:rsidP="00D24706">
      <w:pPr>
        <w:pStyle w:val="Prrafodelista"/>
        <w:widowControl w:val="0"/>
        <w:spacing w:after="0" w:line="240" w:lineRule="auto"/>
        <w:ind w:left="1134"/>
        <w:jc w:val="both"/>
        <w:rPr>
          <w:rFonts w:ascii="Arial" w:hAnsi="Arial" w:cs="Arial"/>
          <w:b/>
          <w:sz w:val="20"/>
        </w:rPr>
      </w:pPr>
    </w:p>
    <w:p w14:paraId="2C61D069" w14:textId="77777777" w:rsidR="001E4414" w:rsidRPr="001E4414" w:rsidRDefault="001E4414" w:rsidP="00D24706">
      <w:pPr>
        <w:pStyle w:val="Prrafodelista"/>
        <w:widowControl w:val="0"/>
        <w:spacing w:after="0" w:line="240" w:lineRule="auto"/>
        <w:ind w:left="1134"/>
        <w:jc w:val="both"/>
        <w:rPr>
          <w:rFonts w:ascii="Arial" w:hAnsi="Arial" w:cs="Arial"/>
          <w:b/>
          <w:sz w:val="20"/>
        </w:rPr>
      </w:pPr>
      <w:r w:rsidRPr="001E4414">
        <w:rPr>
          <w:rFonts w:ascii="Arial" w:hAnsi="Arial" w:cs="Arial"/>
          <w:sz w:val="20"/>
        </w:rPr>
        <w:t xml:space="preserve">El Sobre Nº 2 debe contener la siguiente información obligatoria: </w:t>
      </w:r>
    </w:p>
    <w:p w14:paraId="3F851DBE" w14:textId="77777777" w:rsidR="001E4414" w:rsidRDefault="001E4414" w:rsidP="00D24706">
      <w:pPr>
        <w:pStyle w:val="Prrafodelista"/>
        <w:widowControl w:val="0"/>
        <w:spacing w:after="0" w:line="240" w:lineRule="auto"/>
        <w:ind w:left="1134"/>
        <w:jc w:val="both"/>
        <w:rPr>
          <w:rFonts w:ascii="Arial" w:hAnsi="Arial" w:cs="Arial"/>
        </w:rPr>
      </w:pPr>
    </w:p>
    <w:p w14:paraId="70D2D471" w14:textId="25C0E7A4" w:rsidR="001E4414" w:rsidRPr="001E4414" w:rsidRDefault="001E4414" w:rsidP="00D24706">
      <w:pPr>
        <w:pStyle w:val="Prrafodelista"/>
        <w:widowControl w:val="0"/>
        <w:spacing w:after="0" w:line="240" w:lineRule="auto"/>
        <w:ind w:left="1134"/>
        <w:jc w:val="both"/>
        <w:rPr>
          <w:rFonts w:ascii="Arial" w:hAnsi="Arial" w:cs="Arial"/>
          <w:b/>
          <w:sz w:val="20"/>
        </w:rPr>
      </w:pPr>
      <w:r w:rsidRPr="001E4414">
        <w:rPr>
          <w:rFonts w:ascii="Arial" w:hAnsi="Arial" w:cs="Arial"/>
          <w:sz w:val="20"/>
        </w:rPr>
        <w:t>El monto de la oferta</w:t>
      </w:r>
      <w:r w:rsidR="00F13A3C">
        <w:rPr>
          <w:rFonts w:ascii="Arial" w:hAnsi="Arial" w:cs="Arial"/>
          <w:sz w:val="20"/>
        </w:rPr>
        <w:t xml:space="preserve"> económica</w:t>
      </w:r>
      <w:r w:rsidRPr="001E4414">
        <w:rPr>
          <w:rFonts w:ascii="Arial" w:hAnsi="Arial" w:cs="Arial"/>
          <w:sz w:val="20"/>
        </w:rPr>
        <w:t xml:space="preserve"> en</w:t>
      </w:r>
      <w:r w:rsidR="00CC24D4">
        <w:rPr>
          <w:rFonts w:ascii="Arial" w:hAnsi="Arial" w:cs="Arial"/>
          <w:sz w:val="20"/>
        </w:rPr>
        <w:t xml:space="preserve"> soles</w:t>
      </w:r>
      <w:r w:rsidRPr="001E4414">
        <w:rPr>
          <w:rFonts w:ascii="Arial" w:hAnsi="Arial" w:cs="Arial"/>
          <w:sz w:val="20"/>
        </w:rPr>
        <w:t xml:space="preserve">. </w:t>
      </w:r>
      <w:r w:rsidRPr="001E4414">
        <w:rPr>
          <w:rFonts w:ascii="Arial" w:hAnsi="Arial" w:cs="Arial"/>
          <w:b/>
          <w:sz w:val="20"/>
        </w:rPr>
        <w:t xml:space="preserve">(Anexo Nº </w:t>
      </w:r>
      <w:r w:rsidR="00912356">
        <w:rPr>
          <w:rFonts w:ascii="Arial" w:hAnsi="Arial" w:cs="Arial"/>
          <w:b/>
          <w:sz w:val="20"/>
        </w:rPr>
        <w:t>10</w:t>
      </w:r>
      <w:r w:rsidRPr="001E4414">
        <w:rPr>
          <w:rFonts w:ascii="Arial" w:hAnsi="Arial" w:cs="Arial"/>
          <w:b/>
          <w:sz w:val="20"/>
        </w:rPr>
        <w:t>)</w:t>
      </w:r>
    </w:p>
    <w:p w14:paraId="632CEBC2" w14:textId="77777777" w:rsidR="001E4414" w:rsidRPr="001E4414" w:rsidRDefault="001E4414" w:rsidP="00D24706">
      <w:pPr>
        <w:pStyle w:val="Prrafodelista"/>
        <w:widowControl w:val="0"/>
        <w:spacing w:after="0" w:line="240" w:lineRule="auto"/>
        <w:ind w:left="1134"/>
        <w:jc w:val="both"/>
        <w:rPr>
          <w:rFonts w:ascii="Arial" w:hAnsi="Arial" w:cs="Arial"/>
          <w:b/>
          <w:sz w:val="20"/>
        </w:rPr>
      </w:pPr>
    </w:p>
    <w:p w14:paraId="4D5D634B" w14:textId="2ED8FFF9" w:rsidR="001E4414" w:rsidRDefault="001E4414" w:rsidP="00D24706">
      <w:pPr>
        <w:pStyle w:val="Prrafodelista"/>
        <w:widowControl w:val="0"/>
        <w:spacing w:after="0" w:line="240" w:lineRule="auto"/>
        <w:ind w:left="1134"/>
        <w:jc w:val="both"/>
        <w:rPr>
          <w:rFonts w:ascii="Arial" w:hAnsi="Arial" w:cs="Arial"/>
          <w:sz w:val="20"/>
        </w:rPr>
      </w:pPr>
      <w:r w:rsidRPr="001E4414">
        <w:rPr>
          <w:rFonts w:ascii="Arial" w:hAnsi="Arial" w:cs="Arial"/>
          <w:sz w:val="20"/>
        </w:rPr>
        <w:t xml:space="preserve">El monto total de la oferta </w:t>
      </w:r>
      <w:r w:rsidR="00F13A3C">
        <w:rPr>
          <w:rFonts w:ascii="Arial" w:hAnsi="Arial" w:cs="Arial"/>
          <w:sz w:val="20"/>
        </w:rPr>
        <w:t xml:space="preserve">económica </w:t>
      </w:r>
      <w:r w:rsidRPr="001E4414">
        <w:rPr>
          <w:rFonts w:ascii="Arial" w:hAnsi="Arial" w:cs="Arial"/>
          <w:sz w:val="20"/>
        </w:rPr>
        <w:t xml:space="preserve">que lo compone debe ser </w:t>
      </w:r>
      <w:proofErr w:type="gramStart"/>
      <w:r w:rsidRPr="001E4414">
        <w:rPr>
          <w:rFonts w:ascii="Arial" w:hAnsi="Arial" w:cs="Arial"/>
          <w:sz w:val="20"/>
        </w:rPr>
        <w:t>expresados</w:t>
      </w:r>
      <w:proofErr w:type="gramEnd"/>
      <w:r w:rsidRPr="001E4414">
        <w:rPr>
          <w:rFonts w:ascii="Arial" w:hAnsi="Arial" w:cs="Arial"/>
          <w:sz w:val="20"/>
        </w:rPr>
        <w:t xml:space="preserve"> con dos decimales</w:t>
      </w:r>
      <w:r w:rsidR="00CC24D4">
        <w:rPr>
          <w:rFonts w:ascii="Arial" w:hAnsi="Arial" w:cs="Arial"/>
          <w:sz w:val="20"/>
        </w:rPr>
        <w:t>.</w:t>
      </w:r>
    </w:p>
    <w:p w14:paraId="03F31560" w14:textId="77777777" w:rsidR="009A3634" w:rsidRDefault="009A3634" w:rsidP="009A3634">
      <w:pPr>
        <w:pStyle w:val="Prrafodelista"/>
        <w:widowControl w:val="0"/>
        <w:spacing w:after="0" w:line="240" w:lineRule="auto"/>
        <w:ind w:left="1134"/>
        <w:jc w:val="both"/>
        <w:rPr>
          <w:rFonts w:ascii="Arial" w:hAnsi="Arial" w:cs="Arial"/>
          <w:sz w:val="20"/>
        </w:rPr>
      </w:pPr>
    </w:p>
    <w:tbl>
      <w:tblPr>
        <w:tblStyle w:val="GridTable1LightAccent5"/>
        <w:tblW w:w="8079" w:type="dxa"/>
        <w:tblInd w:w="988" w:type="dxa"/>
        <w:tblLook w:val="04A0" w:firstRow="1" w:lastRow="0" w:firstColumn="1" w:lastColumn="0" w:noHBand="0" w:noVBand="1"/>
      </w:tblPr>
      <w:tblGrid>
        <w:gridCol w:w="8079"/>
      </w:tblGrid>
      <w:tr w:rsidR="009A3634" w:rsidRPr="00741042" w14:paraId="37354AFA"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079" w:type="dxa"/>
            <w:vAlign w:val="center"/>
          </w:tcPr>
          <w:p w14:paraId="1F87C8F6" w14:textId="77777777" w:rsidR="009A3634" w:rsidRPr="00741042" w:rsidRDefault="009A3634" w:rsidP="00314210">
            <w:pPr>
              <w:widowControl w:val="0"/>
              <w:spacing w:after="0" w:line="240" w:lineRule="auto"/>
              <w:jc w:val="both"/>
              <w:rPr>
                <w:rFonts w:ascii="Arial" w:hAnsi="Arial" w:cs="Arial"/>
                <w:color w:val="3333CC"/>
                <w:sz w:val="19"/>
                <w:szCs w:val="19"/>
                <w:lang w:val="es-ES"/>
              </w:rPr>
            </w:pPr>
            <w:r w:rsidRPr="00741042">
              <w:rPr>
                <w:rFonts w:ascii="Arial" w:hAnsi="Arial" w:cs="Arial"/>
                <w:color w:val="0000FF"/>
                <w:sz w:val="19"/>
                <w:szCs w:val="19"/>
                <w:lang w:val="es-ES"/>
              </w:rPr>
              <w:t>Importante</w:t>
            </w:r>
          </w:p>
        </w:tc>
      </w:tr>
      <w:tr w:rsidR="009A3634" w:rsidRPr="00741042" w14:paraId="594DC002" w14:textId="77777777" w:rsidTr="00314210">
        <w:trPr>
          <w:trHeight w:val="626"/>
        </w:trPr>
        <w:tc>
          <w:tcPr>
            <w:cnfStyle w:val="001000000000" w:firstRow="0" w:lastRow="0" w:firstColumn="1" w:lastColumn="0" w:oddVBand="0" w:evenVBand="0" w:oddHBand="0" w:evenHBand="0" w:firstRowFirstColumn="0" w:firstRowLastColumn="0" w:lastRowFirstColumn="0" w:lastRowLastColumn="0"/>
            <w:tcW w:w="8079" w:type="dxa"/>
            <w:vAlign w:val="center"/>
          </w:tcPr>
          <w:p w14:paraId="128A28D9" w14:textId="77777777" w:rsidR="009A3634" w:rsidRPr="00741042" w:rsidRDefault="009A3634" w:rsidP="00314210">
            <w:pPr>
              <w:widowControl w:val="0"/>
              <w:spacing w:after="0" w:line="240" w:lineRule="auto"/>
              <w:ind w:left="34"/>
              <w:jc w:val="both"/>
              <w:rPr>
                <w:rFonts w:ascii="Arial" w:hAnsi="Arial" w:cs="Arial"/>
                <w:b w:val="0"/>
                <w:color w:val="0000FF"/>
                <w:sz w:val="19"/>
                <w:szCs w:val="19"/>
                <w:lang w:val="es-ES"/>
              </w:rPr>
            </w:pPr>
            <w:r w:rsidRPr="00741042">
              <w:rPr>
                <w:rFonts w:ascii="Arial" w:hAnsi="Arial" w:cs="Arial"/>
                <w:b w:val="0"/>
                <w:i/>
                <w:color w:val="0000FF"/>
                <w:sz w:val="19"/>
                <w:szCs w:val="19"/>
                <w:lang w:val="es-ES_tradnl"/>
              </w:rPr>
              <w:t>El comité de selección devuelve las ofertas que no se encuentren dentro de los límites del valor referencial previstos en el numeral 28.2 del artículo 28 de la Ley.</w:t>
            </w:r>
          </w:p>
        </w:tc>
      </w:tr>
    </w:tbl>
    <w:p w14:paraId="16CBE8E4" w14:textId="77777777" w:rsidR="009A3634" w:rsidRPr="00195A39" w:rsidRDefault="009A3634" w:rsidP="009A3634">
      <w:pPr>
        <w:pStyle w:val="Prrafodelista"/>
        <w:widowControl w:val="0"/>
        <w:spacing w:after="0" w:line="240" w:lineRule="auto"/>
        <w:ind w:left="1134"/>
        <w:jc w:val="both"/>
        <w:rPr>
          <w:rFonts w:ascii="Arial" w:hAnsi="Arial" w:cs="Arial"/>
          <w:sz w:val="20"/>
          <w:lang w:val="es-ES_tradnl"/>
        </w:rPr>
      </w:pPr>
    </w:p>
    <w:tbl>
      <w:tblPr>
        <w:tblStyle w:val="GridTable1LightAccent5"/>
        <w:tblW w:w="8505" w:type="dxa"/>
        <w:tblInd w:w="562" w:type="dxa"/>
        <w:tblLook w:val="04A0" w:firstRow="1" w:lastRow="0" w:firstColumn="1" w:lastColumn="0" w:noHBand="0" w:noVBand="1"/>
      </w:tblPr>
      <w:tblGrid>
        <w:gridCol w:w="8505"/>
      </w:tblGrid>
      <w:tr w:rsidR="009A3634" w:rsidRPr="008018D9" w14:paraId="7ADB7454"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27B23657" w14:textId="77777777" w:rsidR="009A3634" w:rsidRPr="008018D9" w:rsidRDefault="009A3634" w:rsidP="00314210">
            <w:pPr>
              <w:widowControl w:val="0"/>
              <w:spacing w:after="0" w:line="240" w:lineRule="auto"/>
              <w:jc w:val="both"/>
              <w:rPr>
                <w:rFonts w:ascii="Arial" w:hAnsi="Arial" w:cs="Arial"/>
                <w:color w:val="3333CC"/>
                <w:sz w:val="19"/>
                <w:szCs w:val="19"/>
                <w:lang w:val="es-ES"/>
              </w:rPr>
            </w:pPr>
            <w:r w:rsidRPr="008018D9">
              <w:rPr>
                <w:rFonts w:ascii="Arial" w:hAnsi="Arial" w:cs="Arial"/>
                <w:color w:val="0000FF"/>
                <w:sz w:val="19"/>
                <w:szCs w:val="19"/>
                <w:lang w:val="es-ES"/>
              </w:rPr>
              <w:t>Importante</w:t>
            </w:r>
          </w:p>
        </w:tc>
      </w:tr>
      <w:tr w:rsidR="009A3634" w:rsidRPr="008018D9" w14:paraId="46A9F697" w14:textId="77777777" w:rsidTr="0012121A">
        <w:trPr>
          <w:trHeight w:val="908"/>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500ABAB8" w14:textId="08E7B2D2" w:rsidR="009A3634" w:rsidRPr="00094FDE" w:rsidRDefault="009A3634" w:rsidP="00094FDE">
            <w:pPr>
              <w:widowControl w:val="0"/>
              <w:spacing w:after="0" w:line="240" w:lineRule="auto"/>
              <w:ind w:left="34"/>
              <w:jc w:val="both"/>
              <w:rPr>
                <w:rFonts w:ascii="Arial" w:hAnsi="Arial" w:cs="Arial"/>
                <w:color w:val="0000FF"/>
                <w:sz w:val="19"/>
                <w:szCs w:val="19"/>
                <w:lang w:val="es-ES_tradnl"/>
              </w:rPr>
            </w:pPr>
            <w:r w:rsidRPr="008018D9">
              <w:rPr>
                <w:rFonts w:ascii="Arial" w:hAnsi="Arial" w:cs="Arial"/>
                <w:b w:val="0"/>
                <w:i/>
                <w:color w:val="0000FF"/>
                <w:sz w:val="19"/>
                <w:szCs w:val="19"/>
                <w:lang w:val="es-ES_tradnl"/>
              </w:rPr>
              <w:t>Cabe subsanación de las ofertas, de conformidad con lo dispuesto en el artículo 39 del Reglamento.</w:t>
            </w:r>
            <w:r w:rsidR="00094FDE">
              <w:rPr>
                <w:rFonts w:ascii="Arial" w:hAnsi="Arial" w:cs="Arial"/>
                <w:b w:val="0"/>
                <w:i/>
                <w:color w:val="0000FF"/>
                <w:sz w:val="19"/>
                <w:szCs w:val="19"/>
                <w:lang w:val="es-ES_tradnl"/>
              </w:rPr>
              <w:t xml:space="preserve"> </w:t>
            </w:r>
            <w:r w:rsidR="00094FDE" w:rsidRPr="00AF7AA7">
              <w:rPr>
                <w:rFonts w:ascii="Arial" w:hAnsi="Arial" w:cs="Arial"/>
                <w:b w:val="0"/>
                <w:i/>
                <w:color w:val="0000FF"/>
                <w:sz w:val="19"/>
                <w:szCs w:val="19"/>
                <w:lang w:val="es-ES_tradnl"/>
              </w:rPr>
              <w:t>La legalización de las firmas en la promesa de consorcio y en la carta de compromiso del personal clave, son subsanables.</w:t>
            </w:r>
          </w:p>
        </w:tc>
      </w:tr>
    </w:tbl>
    <w:p w14:paraId="3C310B16" w14:textId="77777777" w:rsidR="009A3634" w:rsidRPr="00741042" w:rsidRDefault="009A3634" w:rsidP="009A3634">
      <w:pPr>
        <w:pStyle w:val="Prrafodelista"/>
        <w:widowControl w:val="0"/>
        <w:spacing w:after="0" w:line="240" w:lineRule="auto"/>
        <w:jc w:val="both"/>
        <w:rPr>
          <w:rFonts w:ascii="Arial" w:hAnsi="Arial" w:cs="Arial"/>
          <w:sz w:val="20"/>
          <w:lang w:val="es-ES_tradnl"/>
        </w:rPr>
      </w:pPr>
    </w:p>
    <w:p w14:paraId="7112A3AE" w14:textId="77777777" w:rsidR="00CB4BC8" w:rsidRPr="00CD5328" w:rsidRDefault="00CB4BC8" w:rsidP="00D9747B">
      <w:pPr>
        <w:pStyle w:val="Prrafodelista"/>
        <w:widowControl w:val="0"/>
        <w:numPr>
          <w:ilvl w:val="1"/>
          <w:numId w:val="16"/>
        </w:numPr>
        <w:spacing w:after="0" w:line="240" w:lineRule="auto"/>
        <w:ind w:left="567" w:hanging="567"/>
        <w:jc w:val="both"/>
        <w:rPr>
          <w:rFonts w:ascii="Arial" w:hAnsi="Arial" w:cs="Arial"/>
          <w:b/>
          <w:sz w:val="20"/>
        </w:rPr>
      </w:pPr>
      <w:r w:rsidRPr="00CD5328">
        <w:rPr>
          <w:rFonts w:ascii="Arial" w:hAnsi="Arial" w:cs="Arial"/>
          <w:b/>
          <w:sz w:val="20"/>
        </w:rPr>
        <w:t>DETERMINACIÓN DEL</w:t>
      </w:r>
      <w:r w:rsidR="0096022C">
        <w:rPr>
          <w:rFonts w:ascii="Arial" w:hAnsi="Arial" w:cs="Arial"/>
          <w:b/>
          <w:sz w:val="20"/>
        </w:rPr>
        <w:t xml:space="preserve"> PUNTAJE TOTAL DE LAS OFERTAS</w:t>
      </w:r>
      <w:r w:rsidRPr="00CD5328">
        <w:rPr>
          <w:rFonts w:ascii="Arial" w:hAnsi="Arial" w:cs="Arial"/>
          <w:b/>
          <w:sz w:val="20"/>
        </w:rPr>
        <w:t xml:space="preserve">  </w:t>
      </w:r>
    </w:p>
    <w:p w14:paraId="731E4757" w14:textId="77777777" w:rsidR="00CB4BC8" w:rsidRPr="00CD5328" w:rsidRDefault="00CB4BC8" w:rsidP="00D24706">
      <w:pPr>
        <w:widowControl w:val="0"/>
        <w:spacing w:after="0" w:line="240" w:lineRule="auto"/>
        <w:ind w:left="567"/>
        <w:jc w:val="both"/>
        <w:rPr>
          <w:rFonts w:ascii="Arial" w:hAnsi="Arial" w:cs="Arial"/>
          <w:sz w:val="20"/>
        </w:rPr>
      </w:pPr>
    </w:p>
    <w:p w14:paraId="6BA3BBA1" w14:textId="77777777" w:rsidR="00AA53AE" w:rsidRPr="00A57984" w:rsidRDefault="00AA53AE" w:rsidP="00D24706">
      <w:pPr>
        <w:widowControl w:val="0"/>
        <w:spacing w:after="0" w:line="240" w:lineRule="auto"/>
        <w:ind w:left="567"/>
        <w:jc w:val="both"/>
        <w:rPr>
          <w:rFonts w:ascii="Arial" w:hAnsi="Arial" w:cs="Arial"/>
          <w:sz w:val="20"/>
        </w:rPr>
      </w:pPr>
      <w:r w:rsidRPr="00A57984">
        <w:rPr>
          <w:rFonts w:ascii="Arial" w:hAnsi="Arial" w:cs="Arial"/>
          <w:sz w:val="20"/>
        </w:rPr>
        <w:t xml:space="preserve">Una vez evaluadas las </w:t>
      </w:r>
      <w:r w:rsidR="00257315">
        <w:rPr>
          <w:rFonts w:ascii="Arial" w:hAnsi="Arial" w:cs="Arial"/>
          <w:sz w:val="20"/>
        </w:rPr>
        <w:t>ofertas</w:t>
      </w:r>
      <w:r w:rsidRPr="00A57984">
        <w:rPr>
          <w:rFonts w:ascii="Arial" w:hAnsi="Arial" w:cs="Arial"/>
          <w:sz w:val="20"/>
        </w:rPr>
        <w:t xml:space="preserve"> técnica y económica se procederá a determinar el puntaje total de las mismas.</w:t>
      </w:r>
    </w:p>
    <w:p w14:paraId="03620667" w14:textId="77777777" w:rsidR="00AA53AE" w:rsidRPr="00A57984" w:rsidRDefault="00AA53AE" w:rsidP="00D24706">
      <w:pPr>
        <w:widowControl w:val="0"/>
        <w:spacing w:after="0" w:line="240" w:lineRule="auto"/>
        <w:ind w:left="567"/>
        <w:jc w:val="both"/>
        <w:rPr>
          <w:rFonts w:ascii="Arial" w:hAnsi="Arial" w:cs="Arial"/>
          <w:sz w:val="20"/>
        </w:rPr>
      </w:pPr>
    </w:p>
    <w:p w14:paraId="629C5B15" w14:textId="77777777" w:rsidR="00AA53AE" w:rsidRPr="00A57984" w:rsidRDefault="00AA53AE" w:rsidP="00D24706">
      <w:pPr>
        <w:widowControl w:val="0"/>
        <w:spacing w:after="0" w:line="240" w:lineRule="auto"/>
        <w:ind w:left="567"/>
        <w:jc w:val="both"/>
        <w:rPr>
          <w:rFonts w:ascii="Arial" w:hAnsi="Arial" w:cs="Arial"/>
          <w:sz w:val="20"/>
        </w:rPr>
      </w:pPr>
      <w:r w:rsidRPr="00A57984">
        <w:rPr>
          <w:rFonts w:ascii="Arial" w:hAnsi="Arial" w:cs="Arial"/>
          <w:sz w:val="20"/>
        </w:rPr>
        <w:t xml:space="preserve">El puntaje total de las </w:t>
      </w:r>
      <w:r w:rsidR="00257315">
        <w:rPr>
          <w:rFonts w:ascii="Arial" w:hAnsi="Arial" w:cs="Arial"/>
          <w:sz w:val="20"/>
        </w:rPr>
        <w:t>ofertas</w:t>
      </w:r>
      <w:r w:rsidRPr="00A57984">
        <w:rPr>
          <w:rFonts w:ascii="Arial" w:hAnsi="Arial" w:cs="Arial"/>
          <w:sz w:val="20"/>
        </w:rPr>
        <w:t xml:space="preserve"> </w:t>
      </w:r>
      <w:r w:rsidR="00257315">
        <w:rPr>
          <w:rFonts w:ascii="Arial" w:hAnsi="Arial" w:cs="Arial"/>
          <w:sz w:val="20"/>
        </w:rPr>
        <w:t>es</w:t>
      </w:r>
      <w:r w:rsidRPr="00A57984">
        <w:rPr>
          <w:rFonts w:ascii="Arial" w:hAnsi="Arial" w:cs="Arial"/>
          <w:sz w:val="20"/>
        </w:rPr>
        <w:t xml:space="preserve"> el promedio ponderado de ambas evaluaciones, obtenido de la</w:t>
      </w:r>
      <w:r w:rsidR="00257315">
        <w:rPr>
          <w:rFonts w:ascii="Arial" w:hAnsi="Arial" w:cs="Arial"/>
          <w:sz w:val="20"/>
        </w:rPr>
        <w:t xml:space="preserve"> aplicación de la</w:t>
      </w:r>
      <w:r w:rsidRPr="00A57984">
        <w:rPr>
          <w:rFonts w:ascii="Arial" w:hAnsi="Arial" w:cs="Arial"/>
          <w:sz w:val="20"/>
        </w:rPr>
        <w:t xml:space="preserve"> siguiente fórmula:</w:t>
      </w:r>
    </w:p>
    <w:p w14:paraId="235F2147" w14:textId="77777777" w:rsidR="00AA53AE" w:rsidRPr="00A57984" w:rsidRDefault="00AA53AE" w:rsidP="00D24706">
      <w:pPr>
        <w:widowControl w:val="0"/>
        <w:spacing w:after="0" w:line="240" w:lineRule="auto"/>
        <w:ind w:left="567"/>
        <w:jc w:val="both"/>
        <w:rPr>
          <w:rFonts w:ascii="Arial" w:hAnsi="Arial" w:cs="Arial"/>
          <w:sz w:val="20"/>
        </w:rPr>
      </w:pPr>
    </w:p>
    <w:p w14:paraId="138C62CF" w14:textId="77777777" w:rsidR="00AA53AE" w:rsidRPr="001E1A70" w:rsidRDefault="00AA53AE" w:rsidP="00D24706">
      <w:pPr>
        <w:widowControl w:val="0"/>
        <w:spacing w:after="0" w:line="240" w:lineRule="auto"/>
        <w:ind w:left="567"/>
        <w:jc w:val="center"/>
        <w:rPr>
          <w:rFonts w:ascii="Arial" w:hAnsi="Arial" w:cs="Arial"/>
          <w:sz w:val="20"/>
          <w:lang w:val="pt-BR"/>
        </w:rPr>
      </w:pPr>
      <w:proofErr w:type="spellStart"/>
      <w:proofErr w:type="gramStart"/>
      <w:r w:rsidRPr="001E1A70">
        <w:rPr>
          <w:rFonts w:ascii="Arial" w:hAnsi="Arial" w:cs="Arial"/>
          <w:sz w:val="20"/>
          <w:lang w:val="pt-BR"/>
        </w:rPr>
        <w:t>PTPi</w:t>
      </w:r>
      <w:proofErr w:type="spellEnd"/>
      <w:proofErr w:type="gramEnd"/>
      <w:r w:rsidRPr="001E1A70">
        <w:rPr>
          <w:rFonts w:ascii="Arial" w:hAnsi="Arial" w:cs="Arial"/>
          <w:sz w:val="20"/>
          <w:lang w:val="pt-BR"/>
        </w:rPr>
        <w:t xml:space="preserve"> = c</w:t>
      </w:r>
      <w:r w:rsidRPr="001E1A70">
        <w:rPr>
          <w:rFonts w:ascii="Arial" w:hAnsi="Arial" w:cs="Arial"/>
          <w:sz w:val="20"/>
          <w:vertAlign w:val="subscript"/>
          <w:lang w:val="pt-BR"/>
        </w:rPr>
        <w:t>1</w:t>
      </w:r>
      <w:r w:rsidRPr="001E1A70">
        <w:rPr>
          <w:rFonts w:ascii="Arial" w:hAnsi="Arial" w:cs="Arial"/>
          <w:sz w:val="20"/>
          <w:lang w:val="pt-BR"/>
        </w:rPr>
        <w:t xml:space="preserve"> </w:t>
      </w:r>
      <w:proofErr w:type="spellStart"/>
      <w:r w:rsidRPr="001E1A70">
        <w:rPr>
          <w:rFonts w:ascii="Arial" w:hAnsi="Arial" w:cs="Arial"/>
          <w:sz w:val="20"/>
          <w:lang w:val="pt-BR"/>
        </w:rPr>
        <w:t>PT</w:t>
      </w:r>
      <w:r w:rsidRPr="001E1A70">
        <w:rPr>
          <w:rFonts w:ascii="Arial" w:hAnsi="Arial" w:cs="Arial"/>
          <w:sz w:val="20"/>
          <w:vertAlign w:val="subscript"/>
          <w:lang w:val="pt-BR"/>
        </w:rPr>
        <w:t>i</w:t>
      </w:r>
      <w:proofErr w:type="spellEnd"/>
      <w:r w:rsidRPr="001E1A70">
        <w:rPr>
          <w:rFonts w:ascii="Arial" w:hAnsi="Arial" w:cs="Arial"/>
          <w:sz w:val="20"/>
          <w:lang w:val="pt-BR"/>
        </w:rPr>
        <w:t xml:space="preserve"> + c</w:t>
      </w:r>
      <w:r w:rsidRPr="001E1A70">
        <w:rPr>
          <w:rFonts w:ascii="Arial" w:hAnsi="Arial" w:cs="Arial"/>
          <w:sz w:val="20"/>
          <w:vertAlign w:val="subscript"/>
          <w:lang w:val="pt-BR"/>
        </w:rPr>
        <w:t>2</w:t>
      </w:r>
      <w:r w:rsidRPr="001E1A70">
        <w:rPr>
          <w:rFonts w:ascii="Arial" w:hAnsi="Arial" w:cs="Arial"/>
          <w:sz w:val="20"/>
          <w:lang w:val="pt-BR"/>
        </w:rPr>
        <w:t xml:space="preserve"> </w:t>
      </w:r>
      <w:proofErr w:type="spellStart"/>
      <w:r w:rsidRPr="001E1A70">
        <w:rPr>
          <w:rFonts w:ascii="Arial" w:hAnsi="Arial" w:cs="Arial"/>
          <w:sz w:val="20"/>
          <w:lang w:val="pt-BR"/>
        </w:rPr>
        <w:t>P</w:t>
      </w:r>
      <w:r w:rsidR="00257315" w:rsidRPr="001E1A70">
        <w:rPr>
          <w:rFonts w:ascii="Arial" w:hAnsi="Arial" w:cs="Arial"/>
          <w:sz w:val="20"/>
          <w:lang w:val="pt-BR"/>
        </w:rPr>
        <w:t>e</w:t>
      </w:r>
      <w:r w:rsidRPr="001E1A70">
        <w:rPr>
          <w:rFonts w:ascii="Arial" w:hAnsi="Arial" w:cs="Arial"/>
          <w:sz w:val="20"/>
          <w:vertAlign w:val="subscript"/>
          <w:lang w:val="pt-BR"/>
        </w:rPr>
        <w:t>i</w:t>
      </w:r>
      <w:proofErr w:type="spellEnd"/>
    </w:p>
    <w:p w14:paraId="0BB753A7" w14:textId="77777777" w:rsidR="00AA53AE" w:rsidRPr="001E1A70" w:rsidRDefault="00AA53AE" w:rsidP="00D24706">
      <w:pPr>
        <w:widowControl w:val="0"/>
        <w:spacing w:after="0" w:line="240" w:lineRule="auto"/>
        <w:ind w:left="567"/>
        <w:jc w:val="both"/>
        <w:rPr>
          <w:rFonts w:ascii="Arial" w:hAnsi="Arial" w:cs="Arial"/>
          <w:sz w:val="20"/>
          <w:lang w:val="pt-BR"/>
        </w:rPr>
      </w:pPr>
    </w:p>
    <w:p w14:paraId="1310E6D7" w14:textId="77777777" w:rsidR="00AA53AE" w:rsidRPr="001E1A70" w:rsidRDefault="00AA53AE" w:rsidP="00D24706">
      <w:pPr>
        <w:widowControl w:val="0"/>
        <w:spacing w:after="0" w:line="240" w:lineRule="auto"/>
        <w:ind w:left="567"/>
        <w:jc w:val="both"/>
        <w:rPr>
          <w:rFonts w:ascii="Arial" w:hAnsi="Arial" w:cs="Arial"/>
          <w:sz w:val="20"/>
          <w:lang w:val="pt-BR"/>
        </w:rPr>
      </w:pPr>
      <w:r w:rsidRPr="001E1A70">
        <w:rPr>
          <w:rFonts w:ascii="Arial" w:hAnsi="Arial" w:cs="Arial"/>
          <w:sz w:val="20"/>
          <w:lang w:val="pt-BR"/>
        </w:rPr>
        <w:t xml:space="preserve">Donde: </w:t>
      </w:r>
    </w:p>
    <w:p w14:paraId="0A74904A" w14:textId="77777777" w:rsidR="00AA53AE" w:rsidRPr="001E1A70" w:rsidRDefault="00AA53AE" w:rsidP="00D24706">
      <w:pPr>
        <w:widowControl w:val="0"/>
        <w:spacing w:after="0" w:line="240" w:lineRule="auto"/>
        <w:ind w:left="567"/>
        <w:jc w:val="both"/>
        <w:rPr>
          <w:rFonts w:ascii="Arial" w:hAnsi="Arial" w:cs="Arial"/>
          <w:sz w:val="20"/>
          <w:lang w:val="pt-BR"/>
        </w:rPr>
      </w:pPr>
    </w:p>
    <w:p w14:paraId="34D0139E" w14:textId="77777777" w:rsidR="00AA53AE" w:rsidRPr="00A57984" w:rsidRDefault="00AA53AE" w:rsidP="00D24706">
      <w:pPr>
        <w:widowControl w:val="0"/>
        <w:spacing w:after="0" w:line="240" w:lineRule="auto"/>
        <w:ind w:left="567"/>
        <w:jc w:val="both"/>
        <w:rPr>
          <w:rFonts w:ascii="Arial" w:hAnsi="Arial" w:cs="Arial"/>
          <w:sz w:val="20"/>
        </w:rPr>
      </w:pPr>
      <w:proofErr w:type="spellStart"/>
      <w:r w:rsidRPr="00A57984">
        <w:rPr>
          <w:rFonts w:ascii="Arial" w:hAnsi="Arial" w:cs="Arial"/>
          <w:sz w:val="20"/>
        </w:rPr>
        <w:t>PTPi</w:t>
      </w:r>
      <w:proofErr w:type="spellEnd"/>
      <w:r w:rsidRPr="00A57984">
        <w:rPr>
          <w:rFonts w:ascii="Arial" w:hAnsi="Arial" w:cs="Arial"/>
          <w:sz w:val="20"/>
        </w:rPr>
        <w:t xml:space="preserve"> </w:t>
      </w:r>
      <w:r w:rsidRPr="00A57984">
        <w:rPr>
          <w:rFonts w:ascii="Arial" w:hAnsi="Arial" w:cs="Arial"/>
          <w:sz w:val="20"/>
        </w:rPr>
        <w:tab/>
        <w:t>= Puntaje total del postor i</w:t>
      </w:r>
    </w:p>
    <w:p w14:paraId="2D8D58BC" w14:textId="5B5C7624" w:rsidR="00AA53AE" w:rsidRPr="00A57984" w:rsidRDefault="00AA53AE" w:rsidP="00D24706">
      <w:pPr>
        <w:widowControl w:val="0"/>
        <w:spacing w:after="0" w:line="240" w:lineRule="auto"/>
        <w:ind w:left="567"/>
        <w:jc w:val="both"/>
        <w:rPr>
          <w:rFonts w:ascii="Arial" w:hAnsi="Arial" w:cs="Arial"/>
          <w:sz w:val="20"/>
        </w:rPr>
      </w:pPr>
      <w:proofErr w:type="spellStart"/>
      <w:r w:rsidRPr="00A57984">
        <w:rPr>
          <w:rFonts w:ascii="Arial" w:hAnsi="Arial" w:cs="Arial"/>
          <w:sz w:val="20"/>
        </w:rPr>
        <w:t>PTi</w:t>
      </w:r>
      <w:proofErr w:type="spellEnd"/>
      <w:r w:rsidRPr="00A57984">
        <w:rPr>
          <w:rFonts w:ascii="Arial" w:hAnsi="Arial" w:cs="Arial"/>
          <w:sz w:val="20"/>
        </w:rPr>
        <w:tab/>
        <w:t>= Puntaje por evaluación técnica del postor i</w:t>
      </w:r>
    </w:p>
    <w:p w14:paraId="2291F0F3" w14:textId="77777777" w:rsidR="00AA53AE" w:rsidRPr="00A57984" w:rsidRDefault="00AA53AE" w:rsidP="00D24706">
      <w:pPr>
        <w:widowControl w:val="0"/>
        <w:spacing w:after="0" w:line="240" w:lineRule="auto"/>
        <w:ind w:left="567"/>
        <w:jc w:val="both"/>
        <w:rPr>
          <w:rFonts w:ascii="Arial" w:hAnsi="Arial" w:cs="Arial"/>
          <w:sz w:val="20"/>
        </w:rPr>
      </w:pPr>
      <w:proofErr w:type="spellStart"/>
      <w:r w:rsidRPr="00A57984">
        <w:rPr>
          <w:rFonts w:ascii="Arial" w:hAnsi="Arial" w:cs="Arial"/>
          <w:sz w:val="20"/>
        </w:rPr>
        <w:t>P</w:t>
      </w:r>
      <w:r w:rsidR="00257315">
        <w:rPr>
          <w:rFonts w:ascii="Arial" w:hAnsi="Arial" w:cs="Arial"/>
          <w:sz w:val="20"/>
        </w:rPr>
        <w:t>e</w:t>
      </w:r>
      <w:r w:rsidRPr="00A57984">
        <w:rPr>
          <w:rFonts w:ascii="Arial" w:hAnsi="Arial" w:cs="Arial"/>
          <w:sz w:val="20"/>
        </w:rPr>
        <w:t>i</w:t>
      </w:r>
      <w:proofErr w:type="spellEnd"/>
      <w:r w:rsidRPr="00A57984">
        <w:rPr>
          <w:rFonts w:ascii="Arial" w:hAnsi="Arial" w:cs="Arial"/>
          <w:sz w:val="20"/>
        </w:rPr>
        <w:t xml:space="preserve">   </w:t>
      </w:r>
      <w:r w:rsidRPr="00A57984">
        <w:rPr>
          <w:rFonts w:ascii="Arial" w:hAnsi="Arial" w:cs="Arial"/>
          <w:sz w:val="20"/>
        </w:rPr>
        <w:tab/>
        <w:t>= Puntaje por evaluación económica del postor i</w:t>
      </w:r>
    </w:p>
    <w:p w14:paraId="53D56D26" w14:textId="0A5AD42F" w:rsidR="00257315" w:rsidRPr="00A57984" w:rsidRDefault="00257315" w:rsidP="00D24706">
      <w:pPr>
        <w:widowControl w:val="0"/>
        <w:spacing w:after="0" w:line="240" w:lineRule="auto"/>
        <w:ind w:left="567"/>
        <w:jc w:val="both"/>
        <w:rPr>
          <w:rFonts w:ascii="Arial" w:hAnsi="Arial" w:cs="Arial"/>
          <w:sz w:val="20"/>
        </w:rPr>
      </w:pPr>
      <w:r w:rsidRPr="00A57984">
        <w:rPr>
          <w:rFonts w:ascii="Arial" w:hAnsi="Arial" w:cs="Arial"/>
          <w:sz w:val="20"/>
        </w:rPr>
        <w:t>c</w:t>
      </w:r>
      <w:r w:rsidRPr="00257315">
        <w:rPr>
          <w:rFonts w:ascii="Arial" w:hAnsi="Arial" w:cs="Arial"/>
          <w:sz w:val="20"/>
          <w:vertAlign w:val="subscript"/>
        </w:rPr>
        <w:t>1</w:t>
      </w:r>
      <w:r w:rsidRPr="00A57984">
        <w:rPr>
          <w:rFonts w:ascii="Arial" w:hAnsi="Arial" w:cs="Arial"/>
          <w:sz w:val="20"/>
        </w:rPr>
        <w:t xml:space="preserve">  </w:t>
      </w:r>
      <w:r w:rsidRPr="00A57984">
        <w:rPr>
          <w:rFonts w:ascii="Arial" w:hAnsi="Arial" w:cs="Arial"/>
          <w:sz w:val="20"/>
        </w:rPr>
        <w:tab/>
        <w:t xml:space="preserve">= Coeficiente de ponderación para la evaluación técnica. </w:t>
      </w:r>
    </w:p>
    <w:p w14:paraId="3DC92099" w14:textId="40D144C2" w:rsidR="00257315" w:rsidRPr="00A57984" w:rsidRDefault="00257315" w:rsidP="00D24706">
      <w:pPr>
        <w:widowControl w:val="0"/>
        <w:spacing w:after="0" w:line="240" w:lineRule="auto"/>
        <w:ind w:left="567"/>
        <w:jc w:val="both"/>
        <w:rPr>
          <w:rFonts w:ascii="Arial" w:hAnsi="Arial" w:cs="Arial"/>
          <w:sz w:val="20"/>
        </w:rPr>
      </w:pPr>
      <w:r w:rsidRPr="00A57984">
        <w:rPr>
          <w:rFonts w:ascii="Arial" w:hAnsi="Arial" w:cs="Arial"/>
          <w:sz w:val="20"/>
        </w:rPr>
        <w:t>c</w:t>
      </w:r>
      <w:r w:rsidRPr="00257315">
        <w:rPr>
          <w:rFonts w:ascii="Arial" w:hAnsi="Arial" w:cs="Arial"/>
          <w:sz w:val="20"/>
          <w:vertAlign w:val="subscript"/>
        </w:rPr>
        <w:t xml:space="preserve">2 </w:t>
      </w:r>
      <w:r w:rsidRPr="00A57984">
        <w:rPr>
          <w:rFonts w:ascii="Arial" w:hAnsi="Arial" w:cs="Arial"/>
          <w:sz w:val="20"/>
        </w:rPr>
        <w:t xml:space="preserve"> </w:t>
      </w:r>
      <w:r w:rsidRPr="00A57984">
        <w:rPr>
          <w:rFonts w:ascii="Arial" w:hAnsi="Arial" w:cs="Arial"/>
          <w:sz w:val="20"/>
        </w:rPr>
        <w:tab/>
        <w:t xml:space="preserve">= Coeficiente de ponderación para la evaluación económica. </w:t>
      </w:r>
    </w:p>
    <w:p w14:paraId="67F46698" w14:textId="77777777" w:rsidR="00AA53AE" w:rsidRPr="00A57984" w:rsidRDefault="00AA53AE" w:rsidP="00D24706">
      <w:pPr>
        <w:widowControl w:val="0"/>
        <w:spacing w:after="0" w:line="240" w:lineRule="auto"/>
        <w:ind w:left="567"/>
        <w:jc w:val="both"/>
        <w:rPr>
          <w:rFonts w:ascii="Arial" w:hAnsi="Arial" w:cs="Arial"/>
          <w:sz w:val="20"/>
        </w:rPr>
      </w:pPr>
    </w:p>
    <w:p w14:paraId="2610CD55" w14:textId="77777777" w:rsidR="00AA53AE" w:rsidRPr="00257315" w:rsidRDefault="00257315" w:rsidP="00D24706">
      <w:pPr>
        <w:widowControl w:val="0"/>
        <w:spacing w:after="0" w:line="240" w:lineRule="auto"/>
        <w:ind w:left="567"/>
        <w:jc w:val="both"/>
        <w:rPr>
          <w:rFonts w:ascii="Arial" w:hAnsi="Arial" w:cs="Arial"/>
          <w:b/>
          <w:sz w:val="20"/>
          <w:lang w:val="es-ES"/>
        </w:rPr>
      </w:pPr>
      <w:r w:rsidRPr="00257315">
        <w:rPr>
          <w:rFonts w:ascii="Arial" w:hAnsi="Arial" w:cs="Arial"/>
          <w:b/>
          <w:sz w:val="20"/>
          <w:lang w:val="es-ES"/>
        </w:rPr>
        <w:t>S</w:t>
      </w:r>
      <w:r w:rsidR="00AA53AE" w:rsidRPr="00257315">
        <w:rPr>
          <w:rFonts w:ascii="Arial" w:hAnsi="Arial" w:cs="Arial"/>
          <w:b/>
          <w:sz w:val="20"/>
          <w:lang w:val="es-ES"/>
        </w:rPr>
        <w:t>e aplicarán las siguientes ponderaciones:</w:t>
      </w:r>
    </w:p>
    <w:p w14:paraId="6DA1EFDF" w14:textId="77777777" w:rsidR="00AA53AE" w:rsidRPr="00A57984" w:rsidRDefault="00AA53AE" w:rsidP="00D24706">
      <w:pPr>
        <w:widowControl w:val="0"/>
        <w:spacing w:after="0" w:line="240" w:lineRule="auto"/>
        <w:ind w:left="567"/>
        <w:jc w:val="both"/>
        <w:rPr>
          <w:rFonts w:ascii="Arial" w:hAnsi="Arial" w:cs="Arial"/>
          <w:sz w:val="20"/>
        </w:rPr>
      </w:pPr>
    </w:p>
    <w:p w14:paraId="787C2E7A" w14:textId="3C83430C" w:rsidR="00AA53AE" w:rsidRPr="00CC24D4" w:rsidRDefault="00AA53AE" w:rsidP="00D24706">
      <w:pPr>
        <w:widowControl w:val="0"/>
        <w:spacing w:after="0" w:line="240" w:lineRule="auto"/>
        <w:ind w:left="567"/>
        <w:jc w:val="both"/>
        <w:rPr>
          <w:rFonts w:ascii="Arial" w:hAnsi="Arial" w:cs="Arial"/>
          <w:i/>
          <w:sz w:val="20"/>
        </w:rPr>
      </w:pPr>
      <w:r w:rsidRPr="00CC24D4">
        <w:rPr>
          <w:rFonts w:ascii="Arial" w:hAnsi="Arial" w:cs="Arial"/>
          <w:sz w:val="20"/>
        </w:rPr>
        <w:t>c</w:t>
      </w:r>
      <w:r w:rsidRPr="00CC24D4">
        <w:rPr>
          <w:rFonts w:ascii="Arial" w:hAnsi="Arial" w:cs="Arial"/>
          <w:sz w:val="20"/>
          <w:vertAlign w:val="subscript"/>
        </w:rPr>
        <w:t>1</w:t>
      </w:r>
      <w:r w:rsidRPr="00CC24D4">
        <w:rPr>
          <w:rFonts w:ascii="Arial" w:hAnsi="Arial" w:cs="Arial"/>
          <w:sz w:val="20"/>
        </w:rPr>
        <w:t xml:space="preserve">  </w:t>
      </w:r>
      <w:r w:rsidRPr="00CC24D4">
        <w:rPr>
          <w:rFonts w:ascii="Arial" w:hAnsi="Arial" w:cs="Arial"/>
          <w:sz w:val="20"/>
        </w:rPr>
        <w:tab/>
        <w:t xml:space="preserve">  </w:t>
      </w:r>
      <w:r w:rsidRPr="00CC24D4">
        <w:rPr>
          <w:rFonts w:ascii="Arial" w:hAnsi="Arial" w:cs="Arial"/>
          <w:sz w:val="20"/>
        </w:rPr>
        <w:tab/>
        <w:t>=</w:t>
      </w:r>
      <w:r w:rsidR="00CC24D4" w:rsidRPr="00CC24D4">
        <w:rPr>
          <w:rFonts w:ascii="Arial" w:hAnsi="Arial" w:cs="Arial"/>
          <w:sz w:val="20"/>
        </w:rPr>
        <w:t xml:space="preserve"> </w:t>
      </w:r>
      <w:r w:rsidRPr="00CC24D4">
        <w:rPr>
          <w:rFonts w:ascii="Arial" w:hAnsi="Arial" w:cs="Arial"/>
          <w:b/>
          <w:i/>
          <w:sz w:val="20"/>
        </w:rPr>
        <w:t>0.</w:t>
      </w:r>
      <w:r w:rsidR="00385609" w:rsidRPr="00CC24D4">
        <w:rPr>
          <w:rFonts w:ascii="Arial" w:hAnsi="Arial" w:cs="Arial"/>
          <w:b/>
          <w:i/>
          <w:sz w:val="20"/>
        </w:rPr>
        <w:t>8</w:t>
      </w:r>
      <w:r w:rsidRPr="00CC24D4">
        <w:rPr>
          <w:rFonts w:ascii="Arial" w:hAnsi="Arial" w:cs="Arial"/>
          <w:b/>
          <w:i/>
          <w:sz w:val="20"/>
        </w:rPr>
        <w:t>0</w:t>
      </w:r>
    </w:p>
    <w:p w14:paraId="4F0FF0E3" w14:textId="19FA906C" w:rsidR="00AA53AE" w:rsidRPr="00A57984" w:rsidRDefault="00AA53AE" w:rsidP="00D24706">
      <w:pPr>
        <w:widowControl w:val="0"/>
        <w:spacing w:after="0" w:line="240" w:lineRule="auto"/>
        <w:ind w:left="567"/>
        <w:jc w:val="both"/>
        <w:rPr>
          <w:rFonts w:ascii="Arial" w:hAnsi="Arial" w:cs="Arial"/>
          <w:i/>
          <w:sz w:val="20"/>
        </w:rPr>
      </w:pPr>
      <w:r w:rsidRPr="00CC24D4">
        <w:rPr>
          <w:rFonts w:ascii="Arial" w:hAnsi="Arial" w:cs="Arial"/>
          <w:sz w:val="20"/>
        </w:rPr>
        <w:t>c</w:t>
      </w:r>
      <w:r w:rsidRPr="00CC24D4">
        <w:rPr>
          <w:rFonts w:ascii="Arial" w:hAnsi="Arial" w:cs="Arial"/>
          <w:sz w:val="20"/>
          <w:vertAlign w:val="subscript"/>
        </w:rPr>
        <w:t>2</w:t>
      </w:r>
      <w:r w:rsidRPr="00CC24D4">
        <w:rPr>
          <w:rFonts w:ascii="Arial" w:hAnsi="Arial" w:cs="Arial"/>
          <w:sz w:val="20"/>
        </w:rPr>
        <w:t xml:space="preserve">  </w:t>
      </w:r>
      <w:r w:rsidRPr="00CC24D4">
        <w:rPr>
          <w:rFonts w:ascii="Arial" w:hAnsi="Arial" w:cs="Arial"/>
          <w:sz w:val="20"/>
        </w:rPr>
        <w:tab/>
      </w:r>
      <w:r w:rsidRPr="00CC24D4">
        <w:rPr>
          <w:rFonts w:ascii="Arial" w:hAnsi="Arial" w:cs="Arial"/>
          <w:sz w:val="20"/>
        </w:rPr>
        <w:tab/>
        <w:t xml:space="preserve">= </w:t>
      </w:r>
      <w:r w:rsidRPr="00CC24D4">
        <w:rPr>
          <w:rFonts w:ascii="Arial" w:hAnsi="Arial" w:cs="Arial"/>
          <w:b/>
          <w:i/>
          <w:sz w:val="20"/>
        </w:rPr>
        <w:t>0.</w:t>
      </w:r>
      <w:r w:rsidR="00385609" w:rsidRPr="00CC24D4">
        <w:rPr>
          <w:rFonts w:ascii="Arial" w:hAnsi="Arial" w:cs="Arial"/>
          <w:b/>
          <w:i/>
          <w:sz w:val="20"/>
        </w:rPr>
        <w:t>2</w:t>
      </w:r>
      <w:r w:rsidRPr="00CC24D4">
        <w:rPr>
          <w:rFonts w:ascii="Arial" w:hAnsi="Arial" w:cs="Arial"/>
          <w:b/>
          <w:i/>
          <w:sz w:val="20"/>
        </w:rPr>
        <w:t>0</w:t>
      </w:r>
    </w:p>
    <w:p w14:paraId="319903F7" w14:textId="77777777" w:rsidR="00AA53AE" w:rsidRPr="00A57984" w:rsidRDefault="00AA53AE" w:rsidP="00D24706">
      <w:pPr>
        <w:widowControl w:val="0"/>
        <w:spacing w:after="0" w:line="240" w:lineRule="auto"/>
        <w:ind w:left="567"/>
        <w:jc w:val="both"/>
        <w:rPr>
          <w:rFonts w:ascii="Arial" w:hAnsi="Arial" w:cs="Arial"/>
          <w:sz w:val="20"/>
        </w:rPr>
      </w:pPr>
    </w:p>
    <w:p w14:paraId="5639E9DB" w14:textId="002454A1" w:rsidR="00AA53AE" w:rsidRPr="00A57984" w:rsidRDefault="00924349" w:rsidP="00D24706">
      <w:pPr>
        <w:widowControl w:val="0"/>
        <w:spacing w:after="0" w:line="240" w:lineRule="auto"/>
        <w:ind w:left="567"/>
        <w:jc w:val="both"/>
        <w:rPr>
          <w:rFonts w:ascii="Arial" w:hAnsi="Arial" w:cs="Arial"/>
          <w:sz w:val="20"/>
        </w:rPr>
      </w:pPr>
      <w:r w:rsidRPr="00A57984">
        <w:rPr>
          <w:rFonts w:ascii="Arial" w:hAnsi="Arial" w:cs="Arial"/>
          <w:sz w:val="20"/>
        </w:rPr>
        <w:t>Dónde</w:t>
      </w:r>
      <w:r w:rsidR="00AA53AE" w:rsidRPr="00A57984">
        <w:rPr>
          <w:rFonts w:ascii="Arial" w:hAnsi="Arial" w:cs="Arial"/>
          <w:sz w:val="20"/>
        </w:rPr>
        <w:t>: c</w:t>
      </w:r>
      <w:r w:rsidR="00AA53AE" w:rsidRPr="00257315">
        <w:rPr>
          <w:rFonts w:ascii="Arial" w:hAnsi="Arial" w:cs="Arial"/>
          <w:sz w:val="20"/>
          <w:vertAlign w:val="subscript"/>
        </w:rPr>
        <w:t>1</w:t>
      </w:r>
      <w:r w:rsidR="00AA53AE" w:rsidRPr="00A57984">
        <w:rPr>
          <w:rFonts w:ascii="Arial" w:hAnsi="Arial" w:cs="Arial"/>
          <w:sz w:val="20"/>
        </w:rPr>
        <w:t xml:space="preserve"> + c</w:t>
      </w:r>
      <w:r w:rsidR="00AA53AE" w:rsidRPr="00257315">
        <w:rPr>
          <w:rFonts w:ascii="Arial" w:hAnsi="Arial" w:cs="Arial"/>
          <w:sz w:val="20"/>
          <w:vertAlign w:val="subscript"/>
        </w:rPr>
        <w:t>2</w:t>
      </w:r>
      <w:r w:rsidR="00AA53AE" w:rsidRPr="00A57984">
        <w:rPr>
          <w:rFonts w:ascii="Arial" w:hAnsi="Arial" w:cs="Arial"/>
          <w:sz w:val="20"/>
        </w:rPr>
        <w:t xml:space="preserve"> = 1.00</w:t>
      </w:r>
    </w:p>
    <w:p w14:paraId="06CD4935" w14:textId="77777777" w:rsidR="00AA53AE" w:rsidRDefault="00AA53AE" w:rsidP="00D24706">
      <w:pPr>
        <w:pStyle w:val="Prrafodelista"/>
        <w:spacing w:after="0" w:line="240" w:lineRule="auto"/>
        <w:ind w:left="567"/>
        <w:jc w:val="both"/>
        <w:rPr>
          <w:rFonts w:ascii="Arial" w:hAnsi="Arial" w:cs="Arial"/>
          <w:sz w:val="20"/>
        </w:rPr>
      </w:pPr>
    </w:p>
    <w:p w14:paraId="61164574" w14:textId="77777777" w:rsidR="00D97207" w:rsidRPr="00CD5328" w:rsidRDefault="00D97207" w:rsidP="00D9747B">
      <w:pPr>
        <w:pStyle w:val="Prrafodelista"/>
        <w:widowControl w:val="0"/>
        <w:numPr>
          <w:ilvl w:val="1"/>
          <w:numId w:val="16"/>
        </w:numPr>
        <w:spacing w:after="0" w:line="240" w:lineRule="auto"/>
        <w:ind w:left="567" w:hanging="567"/>
        <w:jc w:val="both"/>
        <w:rPr>
          <w:rFonts w:ascii="Arial" w:hAnsi="Arial" w:cs="Arial"/>
          <w:b/>
          <w:sz w:val="20"/>
        </w:rPr>
      </w:pPr>
      <w:r w:rsidRPr="00CD5328">
        <w:rPr>
          <w:rFonts w:ascii="Arial" w:hAnsi="Arial" w:cs="Arial"/>
          <w:b/>
          <w:sz w:val="20"/>
        </w:rPr>
        <w:t xml:space="preserve">REQUISITOS PARA </w:t>
      </w:r>
      <w:r w:rsidR="006B55F2">
        <w:rPr>
          <w:rFonts w:ascii="Arial" w:hAnsi="Arial" w:cs="Arial"/>
          <w:b/>
          <w:sz w:val="20"/>
        </w:rPr>
        <w:t xml:space="preserve">PERFECCIONAR </w:t>
      </w:r>
      <w:r w:rsidRPr="00CD5328">
        <w:rPr>
          <w:rFonts w:ascii="Arial" w:hAnsi="Arial" w:cs="Arial"/>
          <w:b/>
          <w:sz w:val="20"/>
        </w:rPr>
        <w:t>EL CONTRATO</w:t>
      </w:r>
    </w:p>
    <w:p w14:paraId="2E736A21" w14:textId="77777777" w:rsidR="00D97207" w:rsidRPr="00CD5328" w:rsidRDefault="00D97207" w:rsidP="00D24706">
      <w:pPr>
        <w:widowControl w:val="0"/>
        <w:spacing w:after="0" w:line="240" w:lineRule="auto"/>
        <w:ind w:left="567"/>
        <w:jc w:val="both"/>
        <w:rPr>
          <w:rFonts w:ascii="Arial" w:hAnsi="Arial" w:cs="Arial"/>
          <w:sz w:val="20"/>
        </w:rPr>
      </w:pPr>
    </w:p>
    <w:p w14:paraId="1CBB388D" w14:textId="77777777" w:rsidR="007B6D5D" w:rsidRPr="00CD5328" w:rsidRDefault="007B6D5D" w:rsidP="00D24706">
      <w:pPr>
        <w:widowControl w:val="0"/>
        <w:spacing w:after="0" w:line="240" w:lineRule="auto"/>
        <w:ind w:left="567"/>
        <w:jc w:val="both"/>
        <w:rPr>
          <w:rFonts w:ascii="Arial" w:hAnsi="Arial" w:cs="Arial"/>
          <w:sz w:val="20"/>
          <w:lang w:val="es-ES"/>
        </w:rPr>
      </w:pPr>
      <w:r w:rsidRPr="00CD5328">
        <w:rPr>
          <w:rFonts w:ascii="Arial" w:hAnsi="Arial" w:cs="Arial"/>
          <w:sz w:val="20"/>
          <w:lang w:val="es-ES"/>
        </w:rPr>
        <w:t xml:space="preserve">El postor ganador de la </w:t>
      </w:r>
      <w:r w:rsidR="003C26C8">
        <w:rPr>
          <w:rFonts w:ascii="Arial" w:hAnsi="Arial" w:cs="Arial"/>
          <w:sz w:val="20"/>
          <w:lang w:val="es-ES"/>
        </w:rPr>
        <w:t>b</w:t>
      </w:r>
      <w:r w:rsidR="008F4D4D" w:rsidRPr="00CD5328">
        <w:rPr>
          <w:rFonts w:ascii="Arial" w:hAnsi="Arial" w:cs="Arial"/>
          <w:sz w:val="20"/>
          <w:lang w:val="es-ES"/>
        </w:rPr>
        <w:t xml:space="preserve">uena </w:t>
      </w:r>
      <w:r w:rsidR="003C26C8">
        <w:rPr>
          <w:rFonts w:ascii="Arial" w:hAnsi="Arial" w:cs="Arial"/>
          <w:sz w:val="20"/>
          <w:lang w:val="es-ES"/>
        </w:rPr>
        <w:t>p</w:t>
      </w:r>
      <w:r w:rsidR="008F4D4D" w:rsidRPr="00CD5328">
        <w:rPr>
          <w:rFonts w:ascii="Arial" w:hAnsi="Arial" w:cs="Arial"/>
          <w:sz w:val="20"/>
          <w:lang w:val="es-ES"/>
        </w:rPr>
        <w:t>ro</w:t>
      </w:r>
      <w:r w:rsidRPr="00CD5328">
        <w:rPr>
          <w:rFonts w:ascii="Arial" w:hAnsi="Arial" w:cs="Arial"/>
          <w:sz w:val="20"/>
          <w:lang w:val="es-ES"/>
        </w:rPr>
        <w:t xml:space="preserve"> debe presentar los siguientes documentos para </w:t>
      </w:r>
      <w:r w:rsidR="006B55F2">
        <w:rPr>
          <w:rFonts w:ascii="Arial" w:hAnsi="Arial" w:cs="Arial"/>
          <w:sz w:val="20"/>
          <w:lang w:val="es-ES"/>
        </w:rPr>
        <w:t>perfec</w:t>
      </w:r>
      <w:r w:rsidR="00E361EA">
        <w:rPr>
          <w:rFonts w:ascii="Arial" w:hAnsi="Arial" w:cs="Arial"/>
          <w:sz w:val="20"/>
          <w:lang w:val="es-ES"/>
        </w:rPr>
        <w:t>c</w:t>
      </w:r>
      <w:r w:rsidR="006B55F2">
        <w:rPr>
          <w:rFonts w:ascii="Arial" w:hAnsi="Arial" w:cs="Arial"/>
          <w:sz w:val="20"/>
          <w:lang w:val="es-ES"/>
        </w:rPr>
        <w:t>ionar</w:t>
      </w:r>
      <w:r w:rsidRPr="00CD5328">
        <w:rPr>
          <w:rFonts w:ascii="Arial" w:hAnsi="Arial" w:cs="Arial"/>
          <w:sz w:val="20"/>
          <w:lang w:val="es-ES"/>
        </w:rPr>
        <w:t xml:space="preserve"> el contrato:</w:t>
      </w:r>
    </w:p>
    <w:p w14:paraId="5575346A" w14:textId="77777777" w:rsidR="007B6D5D" w:rsidRPr="00CD5328" w:rsidRDefault="007B6D5D" w:rsidP="00D24706">
      <w:pPr>
        <w:widowControl w:val="0"/>
        <w:spacing w:after="0" w:line="240" w:lineRule="auto"/>
        <w:ind w:left="567"/>
        <w:jc w:val="both"/>
        <w:rPr>
          <w:rFonts w:ascii="Arial" w:hAnsi="Arial" w:cs="Arial"/>
          <w:sz w:val="20"/>
        </w:rPr>
      </w:pPr>
    </w:p>
    <w:p w14:paraId="27B66728" w14:textId="0960D8C1" w:rsidR="007B6D5D" w:rsidRPr="0069760B" w:rsidRDefault="00EB2EC3" w:rsidP="00D9747B">
      <w:pPr>
        <w:widowControl w:val="0"/>
        <w:numPr>
          <w:ilvl w:val="0"/>
          <w:numId w:val="18"/>
        </w:numPr>
        <w:spacing w:after="0" w:line="240" w:lineRule="auto"/>
        <w:ind w:left="993" w:hanging="426"/>
        <w:jc w:val="both"/>
        <w:rPr>
          <w:rFonts w:ascii="Arial" w:hAnsi="Arial" w:cs="Arial"/>
          <w:sz w:val="20"/>
          <w:lang w:val="es-ES"/>
        </w:rPr>
      </w:pPr>
      <w:r>
        <w:rPr>
          <w:rFonts w:ascii="Arial" w:hAnsi="Arial" w:cs="Arial"/>
          <w:sz w:val="20"/>
          <w:lang w:val="es-ES_tradnl"/>
        </w:rPr>
        <w:t xml:space="preserve">Carta Fianza por la </w:t>
      </w:r>
      <w:r w:rsidR="007B6D5D" w:rsidRPr="00CB4DA7">
        <w:rPr>
          <w:rFonts w:ascii="Arial" w:hAnsi="Arial" w:cs="Arial"/>
          <w:sz w:val="20"/>
          <w:lang w:val="es-ES_tradnl"/>
        </w:rPr>
        <w:t>Garantía de fiel cumplimiento del contrato</w:t>
      </w:r>
      <w:r w:rsidR="007B6D5D" w:rsidRPr="00CB4DA7">
        <w:rPr>
          <w:rFonts w:ascii="Arial" w:hAnsi="Arial" w:cs="Arial"/>
          <w:sz w:val="20"/>
          <w:lang w:val="es-ES"/>
        </w:rPr>
        <w:t xml:space="preserve">. </w:t>
      </w:r>
    </w:p>
    <w:p w14:paraId="6C9078D7" w14:textId="77777777" w:rsidR="007B6D5D" w:rsidRPr="0069760B" w:rsidRDefault="007B6D5D" w:rsidP="00D9747B">
      <w:pPr>
        <w:widowControl w:val="0"/>
        <w:numPr>
          <w:ilvl w:val="0"/>
          <w:numId w:val="18"/>
        </w:numPr>
        <w:spacing w:after="0" w:line="240" w:lineRule="auto"/>
        <w:ind w:left="993" w:hanging="426"/>
        <w:jc w:val="both"/>
        <w:rPr>
          <w:rFonts w:ascii="Arial" w:hAnsi="Arial" w:cs="Arial"/>
          <w:sz w:val="20"/>
          <w:lang w:val="es-ES"/>
        </w:rPr>
      </w:pPr>
      <w:r w:rsidRPr="0069760B">
        <w:rPr>
          <w:rFonts w:ascii="Arial" w:hAnsi="Arial" w:cs="Arial"/>
          <w:sz w:val="20"/>
          <w:lang w:val="es-ES"/>
        </w:rPr>
        <w:t xml:space="preserve">Contrato de </w:t>
      </w:r>
      <w:r w:rsidR="00D6077B" w:rsidRPr="0069760B">
        <w:rPr>
          <w:rFonts w:ascii="Arial" w:hAnsi="Arial" w:cs="Arial"/>
          <w:sz w:val="20"/>
          <w:lang w:val="es-ES"/>
        </w:rPr>
        <w:t>consorcio</w:t>
      </w:r>
      <w:r w:rsidRPr="0069760B">
        <w:rPr>
          <w:rFonts w:ascii="Arial" w:hAnsi="Arial" w:cs="Arial"/>
          <w:sz w:val="20"/>
          <w:lang w:val="es-ES"/>
        </w:rPr>
        <w:t xml:space="preserve"> con firmas legalizadas de </w:t>
      </w:r>
      <w:r w:rsidR="003B7161">
        <w:rPr>
          <w:rFonts w:ascii="Arial" w:hAnsi="Arial" w:cs="Arial"/>
          <w:sz w:val="20"/>
          <w:lang w:val="es-ES"/>
        </w:rPr>
        <w:t xml:space="preserve">cada uno de </w:t>
      </w:r>
      <w:r w:rsidRPr="0069760B">
        <w:rPr>
          <w:rFonts w:ascii="Arial" w:hAnsi="Arial" w:cs="Arial"/>
          <w:sz w:val="20"/>
          <w:lang w:val="es-ES"/>
        </w:rPr>
        <w:t>los  integrantes, de ser el caso.</w:t>
      </w:r>
    </w:p>
    <w:p w14:paraId="13B218FF" w14:textId="77777777" w:rsidR="00EB2EC3" w:rsidRDefault="007B6D5D" w:rsidP="00D9747B">
      <w:pPr>
        <w:widowControl w:val="0"/>
        <w:numPr>
          <w:ilvl w:val="0"/>
          <w:numId w:val="18"/>
        </w:numPr>
        <w:spacing w:after="0" w:line="240" w:lineRule="auto"/>
        <w:ind w:left="993" w:hanging="426"/>
        <w:jc w:val="both"/>
        <w:rPr>
          <w:rFonts w:ascii="Arial" w:hAnsi="Arial" w:cs="Arial"/>
          <w:sz w:val="20"/>
          <w:lang w:val="es-ES"/>
        </w:rPr>
      </w:pPr>
      <w:r w:rsidRPr="0069760B">
        <w:rPr>
          <w:rFonts w:ascii="Arial" w:hAnsi="Arial" w:cs="Arial"/>
          <w:sz w:val="20"/>
          <w:lang w:val="es-ES"/>
        </w:rPr>
        <w:t>Código de cuenta interbancari</w:t>
      </w:r>
      <w:r w:rsidR="00E93DF3">
        <w:rPr>
          <w:rFonts w:ascii="Arial" w:hAnsi="Arial" w:cs="Arial"/>
          <w:sz w:val="20"/>
          <w:lang w:val="es-ES"/>
        </w:rPr>
        <w:t>a</w:t>
      </w:r>
      <w:r w:rsidR="00A9505D" w:rsidRPr="0069760B">
        <w:rPr>
          <w:rFonts w:ascii="Arial" w:hAnsi="Arial" w:cs="Arial"/>
          <w:sz w:val="20"/>
          <w:lang w:val="es-ES"/>
        </w:rPr>
        <w:t xml:space="preserve"> </w:t>
      </w:r>
      <w:r w:rsidRPr="0069760B">
        <w:rPr>
          <w:rFonts w:ascii="Arial" w:hAnsi="Arial" w:cs="Arial"/>
          <w:sz w:val="20"/>
          <w:lang w:val="es-ES"/>
        </w:rPr>
        <w:t xml:space="preserve">(CCI). </w:t>
      </w:r>
      <w:r w:rsidR="00EB2EC3" w:rsidRPr="005C3BE0">
        <w:rPr>
          <w:rFonts w:ascii="Arial" w:hAnsi="Arial" w:cs="Arial"/>
          <w:b/>
          <w:color w:val="auto"/>
          <w:sz w:val="20"/>
        </w:rPr>
        <w:t>(Anexo Nº. 1</w:t>
      </w:r>
      <w:r w:rsidR="00EB2EC3">
        <w:rPr>
          <w:rFonts w:ascii="Arial" w:hAnsi="Arial" w:cs="Arial"/>
          <w:b/>
          <w:color w:val="auto"/>
          <w:sz w:val="20"/>
        </w:rPr>
        <w:t>5</w:t>
      </w:r>
      <w:r w:rsidR="00EB2EC3" w:rsidRPr="005C3BE0">
        <w:rPr>
          <w:rFonts w:ascii="Arial" w:hAnsi="Arial" w:cs="Arial"/>
          <w:b/>
          <w:color w:val="auto"/>
          <w:sz w:val="20"/>
        </w:rPr>
        <w:t>).</w:t>
      </w:r>
    </w:p>
    <w:p w14:paraId="1AEE25B6" w14:textId="77777777" w:rsidR="00031A30" w:rsidRDefault="00056624" w:rsidP="00D9747B">
      <w:pPr>
        <w:widowControl w:val="0"/>
        <w:numPr>
          <w:ilvl w:val="0"/>
          <w:numId w:val="18"/>
        </w:numPr>
        <w:spacing w:after="0" w:line="240" w:lineRule="auto"/>
        <w:ind w:left="993" w:hanging="426"/>
        <w:jc w:val="both"/>
        <w:rPr>
          <w:rFonts w:ascii="Arial" w:hAnsi="Arial" w:cs="Arial"/>
          <w:sz w:val="20"/>
          <w:lang w:val="es-ES"/>
        </w:rPr>
      </w:pPr>
      <w:r w:rsidRPr="00E56EB2">
        <w:rPr>
          <w:rFonts w:ascii="Arial" w:hAnsi="Arial" w:cs="Arial"/>
          <w:sz w:val="20"/>
          <w:lang w:val="es-ES"/>
        </w:rPr>
        <w:t>Copia de la vigencia del poder del representante legal de la empresa</w:t>
      </w:r>
      <w:r w:rsidRPr="00E93DF3">
        <w:rPr>
          <w:rFonts w:ascii="Arial" w:hAnsi="Arial" w:cs="Arial"/>
          <w:sz w:val="20"/>
          <w:lang w:val="es-ES"/>
        </w:rPr>
        <w:t xml:space="preserve"> </w:t>
      </w:r>
      <w:r w:rsidR="00E93DF3" w:rsidRPr="00E93DF3">
        <w:rPr>
          <w:rFonts w:ascii="Arial" w:hAnsi="Arial" w:cs="Arial"/>
          <w:sz w:val="20"/>
          <w:lang w:val="es-ES"/>
        </w:rPr>
        <w:t>que acredite que cuenta con facultades para perfeccionar el contrato, cuando corresponda</w:t>
      </w:r>
      <w:r w:rsidR="00E56EB2" w:rsidRPr="00056624">
        <w:rPr>
          <w:rFonts w:ascii="Arial" w:hAnsi="Arial" w:cs="Arial"/>
          <w:sz w:val="20"/>
          <w:lang w:val="es-ES"/>
        </w:rPr>
        <w:t>.</w:t>
      </w:r>
    </w:p>
    <w:p w14:paraId="3D29881D" w14:textId="77777777" w:rsidR="00031A30" w:rsidRDefault="00031A30" w:rsidP="00D9747B">
      <w:pPr>
        <w:widowControl w:val="0"/>
        <w:numPr>
          <w:ilvl w:val="0"/>
          <w:numId w:val="18"/>
        </w:numPr>
        <w:spacing w:after="0" w:line="240" w:lineRule="auto"/>
        <w:ind w:left="993" w:hanging="426"/>
        <w:jc w:val="both"/>
        <w:rPr>
          <w:rFonts w:ascii="Arial" w:hAnsi="Arial" w:cs="Arial"/>
          <w:sz w:val="20"/>
          <w:lang w:val="es-ES"/>
        </w:rPr>
      </w:pPr>
      <w:r w:rsidRPr="00031A30">
        <w:rPr>
          <w:rFonts w:ascii="Arial" w:hAnsi="Arial" w:cs="Arial"/>
          <w:sz w:val="20"/>
          <w:lang w:val="es-ES"/>
        </w:rPr>
        <w:t>Copia de DNI del postor en caso de persona natural, o de su representante legal en caso de persona jurídica.</w:t>
      </w:r>
    </w:p>
    <w:p w14:paraId="7D57A7EF" w14:textId="65944D19" w:rsidR="00DA017A" w:rsidRPr="002B5024" w:rsidRDefault="00031A30" w:rsidP="00D9747B">
      <w:pPr>
        <w:widowControl w:val="0"/>
        <w:numPr>
          <w:ilvl w:val="0"/>
          <w:numId w:val="18"/>
        </w:numPr>
        <w:spacing w:after="0" w:line="240" w:lineRule="auto"/>
        <w:ind w:left="993" w:hanging="426"/>
        <w:jc w:val="both"/>
        <w:rPr>
          <w:rFonts w:ascii="Arial" w:hAnsi="Arial" w:cs="Arial"/>
          <w:sz w:val="20"/>
          <w:lang w:val="es-ES"/>
        </w:rPr>
      </w:pPr>
      <w:r w:rsidRPr="002B5024">
        <w:rPr>
          <w:rFonts w:ascii="Arial" w:hAnsi="Arial" w:cs="Arial"/>
          <w:sz w:val="20"/>
          <w:lang w:val="es-ES"/>
        </w:rPr>
        <w:t>Domicilio para efectos de la notificación durante la ejecución del contrato</w:t>
      </w:r>
      <w:r w:rsidR="00736693">
        <w:rPr>
          <w:rFonts w:ascii="Arial" w:hAnsi="Arial" w:cs="Arial"/>
          <w:sz w:val="20"/>
          <w:lang w:val="es-ES"/>
        </w:rPr>
        <w:t>, dentro de la ciudad de Cajamarca</w:t>
      </w:r>
      <w:r w:rsidRPr="002B5024">
        <w:rPr>
          <w:rFonts w:ascii="Arial" w:hAnsi="Arial" w:cs="Arial"/>
          <w:sz w:val="20"/>
          <w:lang w:val="es-ES"/>
        </w:rPr>
        <w:t>.</w:t>
      </w:r>
    </w:p>
    <w:p w14:paraId="5565B1B0" w14:textId="5029BCE0" w:rsidR="00EB2EC3" w:rsidRPr="0069010E" w:rsidRDefault="0099424E" w:rsidP="00D9747B">
      <w:pPr>
        <w:widowControl w:val="0"/>
        <w:numPr>
          <w:ilvl w:val="0"/>
          <w:numId w:val="18"/>
        </w:numPr>
        <w:spacing w:after="0" w:line="240" w:lineRule="auto"/>
        <w:ind w:left="993" w:hanging="426"/>
        <w:jc w:val="both"/>
        <w:rPr>
          <w:rFonts w:ascii="Arial" w:hAnsi="Arial" w:cs="Arial"/>
          <w:color w:val="auto"/>
          <w:sz w:val="20"/>
        </w:rPr>
      </w:pPr>
      <w:r w:rsidRPr="0069010E">
        <w:rPr>
          <w:rFonts w:ascii="Arial" w:hAnsi="Arial" w:cs="Arial"/>
          <w:color w:val="auto"/>
          <w:sz w:val="20"/>
        </w:rPr>
        <w:t xml:space="preserve">Estructura de costos </w:t>
      </w:r>
      <w:r w:rsidR="007621E4" w:rsidRPr="0069010E">
        <w:rPr>
          <w:rFonts w:ascii="Arial" w:hAnsi="Arial" w:cs="Arial"/>
          <w:color w:val="auto"/>
          <w:sz w:val="20"/>
        </w:rPr>
        <w:t xml:space="preserve">o detalle de </w:t>
      </w:r>
      <w:r w:rsidR="000C5DE7" w:rsidRPr="0069010E">
        <w:rPr>
          <w:rFonts w:ascii="Arial" w:hAnsi="Arial" w:cs="Arial"/>
          <w:color w:val="auto"/>
          <w:sz w:val="20"/>
        </w:rPr>
        <w:t xml:space="preserve">los </w:t>
      </w:r>
      <w:r w:rsidR="007621E4" w:rsidRPr="0069010E">
        <w:rPr>
          <w:rFonts w:ascii="Arial" w:hAnsi="Arial" w:cs="Arial"/>
          <w:color w:val="auto"/>
          <w:sz w:val="20"/>
        </w:rPr>
        <w:t>precios unitarios</w:t>
      </w:r>
      <w:r w:rsidR="00927D69" w:rsidRPr="0069010E">
        <w:rPr>
          <w:rFonts w:ascii="Arial" w:hAnsi="Arial" w:cs="Arial"/>
          <w:color w:val="auto"/>
          <w:sz w:val="20"/>
        </w:rPr>
        <w:t xml:space="preserve"> de la oferta económica</w:t>
      </w:r>
      <w:r w:rsidR="0047616B" w:rsidRPr="0069010E">
        <w:rPr>
          <w:rStyle w:val="Refdenotaalpie"/>
          <w:rFonts w:ascii="Arial" w:hAnsi="Arial" w:cs="Arial"/>
          <w:b/>
          <w:color w:val="auto"/>
          <w:sz w:val="20"/>
          <w:lang w:val="es-ES_tradnl"/>
        </w:rPr>
        <w:footnoteReference w:id="15"/>
      </w:r>
      <w:r w:rsidR="0047616B" w:rsidRPr="0069010E">
        <w:rPr>
          <w:rFonts w:ascii="Arial" w:hAnsi="Arial" w:cs="Arial"/>
          <w:color w:val="auto"/>
          <w:sz w:val="20"/>
        </w:rPr>
        <w:t>.</w:t>
      </w:r>
    </w:p>
    <w:p w14:paraId="33EAE7EA" w14:textId="77777777" w:rsidR="00EB2EC3" w:rsidRPr="005C3BE0" w:rsidRDefault="00EB2EC3" w:rsidP="00D9747B">
      <w:pPr>
        <w:widowControl w:val="0"/>
        <w:numPr>
          <w:ilvl w:val="0"/>
          <w:numId w:val="18"/>
        </w:numPr>
        <w:spacing w:after="0" w:line="240" w:lineRule="auto"/>
        <w:ind w:left="993" w:hanging="426"/>
        <w:jc w:val="both"/>
        <w:rPr>
          <w:rFonts w:ascii="Arial" w:hAnsi="Arial" w:cs="Arial"/>
          <w:color w:val="auto"/>
          <w:sz w:val="20"/>
          <w:lang w:val="es-ES"/>
        </w:rPr>
      </w:pPr>
      <w:r w:rsidRPr="005C3BE0">
        <w:rPr>
          <w:rFonts w:ascii="Arial" w:hAnsi="Arial" w:cs="Arial"/>
          <w:color w:val="auto"/>
          <w:sz w:val="20"/>
          <w:lang w:val="es-ES"/>
        </w:rPr>
        <w:t>Copia de la constitución de la empresa y sus modificatorias debidamente actualizado.</w:t>
      </w:r>
    </w:p>
    <w:p w14:paraId="5DAC1968" w14:textId="2405DA78" w:rsidR="00B3665F" w:rsidRPr="0069010E" w:rsidRDefault="00B3665F" w:rsidP="00B3665F">
      <w:pPr>
        <w:numPr>
          <w:ilvl w:val="0"/>
          <w:numId w:val="18"/>
        </w:numPr>
        <w:spacing w:after="0" w:line="240" w:lineRule="auto"/>
        <w:ind w:left="993" w:hanging="426"/>
        <w:rPr>
          <w:rFonts w:ascii="Arial" w:hAnsi="Arial" w:cs="Arial"/>
          <w:b/>
          <w:sz w:val="20"/>
          <w:lang w:val="es-ES"/>
        </w:rPr>
      </w:pPr>
      <w:r w:rsidRPr="0069010E">
        <w:rPr>
          <w:rFonts w:ascii="Arial" w:hAnsi="Arial" w:cs="Arial"/>
          <w:sz w:val="20"/>
          <w:lang w:val="es-ES"/>
        </w:rPr>
        <w:t xml:space="preserve">Autorización para realizar notificación por medio electrónico. </w:t>
      </w:r>
      <w:r w:rsidRPr="0069010E">
        <w:rPr>
          <w:rFonts w:ascii="Arial" w:hAnsi="Arial" w:cs="Arial"/>
          <w:b/>
          <w:sz w:val="20"/>
          <w:lang w:val="es-ES"/>
        </w:rPr>
        <w:t>(Anexo Nº. 1</w:t>
      </w:r>
      <w:r w:rsidR="0069010E" w:rsidRPr="0069010E">
        <w:rPr>
          <w:rFonts w:ascii="Arial" w:hAnsi="Arial" w:cs="Arial"/>
          <w:b/>
          <w:sz w:val="20"/>
          <w:lang w:val="es-ES"/>
        </w:rPr>
        <w:t>4</w:t>
      </w:r>
      <w:r w:rsidRPr="0069010E">
        <w:rPr>
          <w:rFonts w:ascii="Arial" w:hAnsi="Arial" w:cs="Arial"/>
          <w:b/>
          <w:sz w:val="20"/>
          <w:lang w:val="es-ES"/>
        </w:rPr>
        <w:t>).</w:t>
      </w:r>
    </w:p>
    <w:p w14:paraId="2E57843F" w14:textId="47F21096" w:rsidR="00B3665F" w:rsidRPr="0069010E" w:rsidRDefault="00B3665F" w:rsidP="00B3665F">
      <w:pPr>
        <w:pStyle w:val="Prrafodelista"/>
        <w:numPr>
          <w:ilvl w:val="0"/>
          <w:numId w:val="18"/>
        </w:numPr>
        <w:autoSpaceDE w:val="0"/>
        <w:autoSpaceDN w:val="0"/>
        <w:adjustRightInd w:val="0"/>
        <w:spacing w:after="0" w:line="240" w:lineRule="auto"/>
        <w:ind w:left="993" w:hanging="426"/>
        <w:rPr>
          <w:rFonts w:ascii="Arial" w:hAnsi="Arial" w:cs="Arial"/>
          <w:b/>
          <w:sz w:val="20"/>
        </w:rPr>
      </w:pPr>
      <w:r w:rsidRPr="0069010E">
        <w:rPr>
          <w:rFonts w:ascii="Arial" w:hAnsi="Arial" w:cs="Arial"/>
          <w:sz w:val="20"/>
        </w:rPr>
        <w:lastRenderedPageBreak/>
        <w:t xml:space="preserve">Declaración Jurada de Determinación de Institución Arbitral, si fue considerada en la oferta por el postor. </w:t>
      </w:r>
      <w:r w:rsidRPr="0069010E">
        <w:rPr>
          <w:rFonts w:ascii="Arial" w:hAnsi="Arial" w:cs="Arial"/>
          <w:b/>
          <w:sz w:val="20"/>
        </w:rPr>
        <w:t>(Anexo Nº 1</w:t>
      </w:r>
      <w:r w:rsidR="0069010E" w:rsidRPr="0069010E">
        <w:rPr>
          <w:rFonts w:ascii="Arial" w:hAnsi="Arial" w:cs="Arial"/>
          <w:b/>
          <w:sz w:val="20"/>
        </w:rPr>
        <w:t>6</w:t>
      </w:r>
      <w:r w:rsidRPr="0069010E">
        <w:rPr>
          <w:rFonts w:ascii="Arial" w:hAnsi="Arial" w:cs="Arial"/>
          <w:b/>
          <w:sz w:val="20"/>
        </w:rPr>
        <w:t xml:space="preserve">). </w:t>
      </w:r>
    </w:p>
    <w:p w14:paraId="63680B4D" w14:textId="77777777" w:rsidR="00EB2EC3" w:rsidRDefault="00EB2EC3" w:rsidP="00EB2EC3">
      <w:pPr>
        <w:widowControl w:val="0"/>
        <w:spacing w:after="0" w:line="240" w:lineRule="auto"/>
        <w:jc w:val="both"/>
        <w:rPr>
          <w:rFonts w:ascii="Arial" w:hAnsi="Arial" w:cs="Arial"/>
          <w:color w:val="3333FF"/>
          <w:sz w:val="20"/>
        </w:rPr>
      </w:pPr>
    </w:p>
    <w:tbl>
      <w:tblPr>
        <w:tblStyle w:val="GridTable1LightAccent5"/>
        <w:tblW w:w="0" w:type="auto"/>
        <w:tblInd w:w="562" w:type="dxa"/>
        <w:tblLook w:val="04A0" w:firstRow="1" w:lastRow="0" w:firstColumn="1" w:lastColumn="0" w:noHBand="0" w:noVBand="1"/>
      </w:tblPr>
      <w:tblGrid>
        <w:gridCol w:w="8499"/>
      </w:tblGrid>
      <w:tr w:rsidR="003E2A76" w:rsidRPr="003E2A76" w14:paraId="2F338C62" w14:textId="77777777" w:rsidTr="00314210">
        <w:trPr>
          <w:cnfStyle w:val="100000000000" w:firstRow="1" w:lastRow="0" w:firstColumn="0" w:lastColumn="0" w:oddVBand="0" w:evenVBand="0" w:oddHBand="0" w:evenHBand="0" w:firstRowFirstColumn="0" w:firstRowLastColumn="0" w:lastRowFirstColumn="0" w:lastRowLastColumn="0"/>
          <w:trHeight w:val="352"/>
        </w:trPr>
        <w:tc>
          <w:tcPr>
            <w:cnfStyle w:val="001000000000" w:firstRow="0" w:lastRow="0" w:firstColumn="1" w:lastColumn="0" w:oddVBand="0" w:evenVBand="0" w:oddHBand="0" w:evenHBand="0" w:firstRowFirstColumn="0" w:firstRowLastColumn="0" w:lastRowFirstColumn="0" w:lastRowLastColumn="0"/>
            <w:tcW w:w="8499" w:type="dxa"/>
            <w:vAlign w:val="center"/>
          </w:tcPr>
          <w:p w14:paraId="41DBFADB" w14:textId="77777777" w:rsidR="00016822" w:rsidRPr="003E2A76" w:rsidRDefault="00016822" w:rsidP="00314210">
            <w:pPr>
              <w:widowControl w:val="0"/>
              <w:spacing w:after="0" w:line="240" w:lineRule="auto"/>
              <w:jc w:val="both"/>
              <w:rPr>
                <w:rFonts w:ascii="Arial" w:hAnsi="Arial" w:cs="Arial"/>
                <w:color w:val="0000FF"/>
                <w:sz w:val="20"/>
                <w:highlight w:val="green"/>
                <w:lang w:val="es-ES"/>
              </w:rPr>
            </w:pPr>
            <w:r w:rsidRPr="003E2A76">
              <w:rPr>
                <w:rFonts w:ascii="Arial" w:hAnsi="Arial" w:cs="Arial"/>
                <w:color w:val="0000FF"/>
                <w:sz w:val="19"/>
                <w:szCs w:val="19"/>
                <w:lang w:val="es-ES"/>
              </w:rPr>
              <w:t>Importante</w:t>
            </w:r>
          </w:p>
        </w:tc>
      </w:tr>
      <w:tr w:rsidR="003E2A76" w:rsidRPr="003E2A76" w14:paraId="7CE97EF7" w14:textId="77777777" w:rsidTr="000428AA">
        <w:trPr>
          <w:trHeight w:val="5468"/>
        </w:trPr>
        <w:tc>
          <w:tcPr>
            <w:cnfStyle w:val="001000000000" w:firstRow="0" w:lastRow="0" w:firstColumn="1" w:lastColumn="0" w:oddVBand="0" w:evenVBand="0" w:oddHBand="0" w:evenHBand="0" w:firstRowFirstColumn="0" w:firstRowLastColumn="0" w:lastRowFirstColumn="0" w:lastRowLastColumn="0"/>
            <w:tcW w:w="8499" w:type="dxa"/>
            <w:vAlign w:val="center"/>
          </w:tcPr>
          <w:p w14:paraId="48FE62DB" w14:textId="5E6B43FE" w:rsidR="00016822" w:rsidRPr="003E2A76" w:rsidRDefault="00016822" w:rsidP="00D9747B">
            <w:pPr>
              <w:widowControl w:val="0"/>
              <w:numPr>
                <w:ilvl w:val="0"/>
                <w:numId w:val="13"/>
              </w:numPr>
              <w:spacing w:after="0" w:line="240" w:lineRule="auto"/>
              <w:ind w:left="459"/>
              <w:jc w:val="both"/>
              <w:rPr>
                <w:rFonts w:ascii="Arial" w:hAnsi="Arial"/>
                <w:b w:val="0"/>
                <w:i/>
                <w:color w:val="0000FF"/>
                <w:sz w:val="19"/>
                <w:szCs w:val="19"/>
              </w:rPr>
            </w:pPr>
            <w:r w:rsidRPr="003E2A76">
              <w:rPr>
                <w:rFonts w:ascii="Arial" w:hAnsi="Arial" w:cs="Arial"/>
                <w:b w:val="0"/>
                <w:i/>
                <w:color w:val="0000FF"/>
                <w:sz w:val="19"/>
                <w:szCs w:val="19"/>
              </w:rPr>
              <w:t>En caso que el postor ganador de la buena pro sea un consorcio, l</w:t>
            </w:r>
            <w:r w:rsidRPr="003E2A76">
              <w:rPr>
                <w:rFonts w:ascii="Arial" w:hAnsi="Arial"/>
                <w:b w:val="0"/>
                <w:i/>
                <w:color w:val="0000FF"/>
                <w:sz w:val="19"/>
                <w:szCs w:val="19"/>
              </w:rPr>
              <w:t>as garantías que presente este para el perfeccionamiento del contrato, así como durante la ejecución contractual, de ser el caso, además de cumplir con las condiciones establecidas en el artículo 33 de la Ley, deben consignar expresamente el nombre completo o la denominación o razón social de los integrantes del consorcio, en calidad de garantizados, de lo contrario no podrán ser aceptadas por las Entidades. No se cumple el requisito antes indicado si se consigna únicamente la denominación del consorcio, conforme lo dispuesto en la Directiva “Participación de Proveedores en Consorcio en las Contrataciones del Estado”.</w:t>
            </w:r>
          </w:p>
          <w:p w14:paraId="622359B4" w14:textId="77777777" w:rsidR="00016822" w:rsidRPr="003E2A76" w:rsidRDefault="00016822" w:rsidP="00016822">
            <w:pPr>
              <w:widowControl w:val="0"/>
              <w:tabs>
                <w:tab w:val="left" w:pos="3614"/>
              </w:tabs>
              <w:spacing w:after="0" w:line="240" w:lineRule="auto"/>
              <w:ind w:left="459"/>
              <w:jc w:val="both"/>
              <w:rPr>
                <w:rFonts w:ascii="Arial" w:hAnsi="Arial"/>
                <w:b w:val="0"/>
                <w:i/>
                <w:color w:val="0000FF"/>
                <w:sz w:val="19"/>
                <w:szCs w:val="19"/>
              </w:rPr>
            </w:pPr>
          </w:p>
          <w:p w14:paraId="47F02D8B" w14:textId="77777777" w:rsidR="00016822" w:rsidRPr="003E2A76" w:rsidRDefault="00016822" w:rsidP="00D9747B">
            <w:pPr>
              <w:widowControl w:val="0"/>
              <w:numPr>
                <w:ilvl w:val="0"/>
                <w:numId w:val="13"/>
              </w:numPr>
              <w:spacing w:after="0" w:line="240" w:lineRule="auto"/>
              <w:ind w:left="459"/>
              <w:jc w:val="both"/>
              <w:rPr>
                <w:rFonts w:ascii="Arial" w:hAnsi="Arial"/>
                <w:b w:val="0"/>
                <w:i/>
                <w:color w:val="0000FF"/>
                <w:sz w:val="19"/>
                <w:szCs w:val="19"/>
              </w:rPr>
            </w:pPr>
            <w:r w:rsidRPr="003E2A76">
              <w:rPr>
                <w:rFonts w:ascii="Arial" w:hAnsi="Arial" w:cs="Arial"/>
                <w:b w:val="0"/>
                <w:i/>
                <w:color w:val="0000FF"/>
                <w:sz w:val="19"/>
                <w:szCs w:val="19"/>
              </w:rPr>
              <w:t>En los contratos de consultoría de obras que celebren las Entidades con las micro y pequeñas empresas, estas últimas pueden otorgar como garantía de fiel cumplimiento el diez por ciento (10%) del monto del contrato original, porcentaje que es retenido por la Entidad durante la primera mitad del número total de pagos a realizarse, de forma prorrateada en cada pago, con cargo a ser devuelto a la finalización del mismo, conforme lo establece el artículo 126 del Reglamento. En caso que el postor ganador de la buena pro no haya presentado el certificado de inscripción en el REMYPE en su oferta, puede presentarlo con los documentos para el perfeccionamiento del contrato.</w:t>
            </w:r>
          </w:p>
          <w:p w14:paraId="32E94C53" w14:textId="77777777" w:rsidR="00576801" w:rsidRPr="003E2A76" w:rsidRDefault="00576801" w:rsidP="00576801">
            <w:pPr>
              <w:widowControl w:val="0"/>
              <w:spacing w:after="0" w:line="240" w:lineRule="auto"/>
              <w:ind w:left="459"/>
              <w:jc w:val="both"/>
              <w:rPr>
                <w:rFonts w:ascii="Arial" w:hAnsi="Arial"/>
                <w:b w:val="0"/>
                <w:i/>
                <w:color w:val="0000FF"/>
                <w:sz w:val="19"/>
                <w:szCs w:val="19"/>
              </w:rPr>
            </w:pPr>
          </w:p>
          <w:p w14:paraId="50DE35A0" w14:textId="77777777" w:rsidR="00016822" w:rsidRPr="00AF08C8" w:rsidRDefault="00016822" w:rsidP="00D9747B">
            <w:pPr>
              <w:widowControl w:val="0"/>
              <w:numPr>
                <w:ilvl w:val="0"/>
                <w:numId w:val="13"/>
              </w:numPr>
              <w:spacing w:after="0" w:line="240" w:lineRule="auto"/>
              <w:ind w:left="459"/>
              <w:jc w:val="both"/>
              <w:rPr>
                <w:rFonts w:ascii="Arial" w:hAnsi="Arial" w:cs="Arial"/>
                <w:color w:val="0000FF"/>
                <w:sz w:val="20"/>
              </w:rPr>
            </w:pPr>
            <w:r w:rsidRPr="003E2A76">
              <w:rPr>
                <w:rFonts w:ascii="Arial" w:hAnsi="Arial" w:cs="Arial"/>
                <w:b w:val="0"/>
                <w:i/>
                <w:color w:val="0000FF"/>
                <w:sz w:val="19"/>
                <w:szCs w:val="19"/>
              </w:rPr>
              <w:t>De conformidad con la Décima Séptima Disposición Complementaria Final del Reglamento, dentro del supuesto de hecho de la infracción establecida en el literal h) del artículo 50.1 de la Ley, referida a la presentación de información inexacta, se encuentra comprendida la presentación de garantías que no hayan sido emitidas por las empresas indicadas en el segundo párrafo del artículo 33 de la Ley.</w:t>
            </w:r>
          </w:p>
          <w:p w14:paraId="66D10CEB" w14:textId="6BB87279" w:rsidR="00AF08C8" w:rsidRPr="003E2A76" w:rsidRDefault="00AF08C8" w:rsidP="00AF08C8">
            <w:pPr>
              <w:widowControl w:val="0"/>
              <w:spacing w:after="0" w:line="240" w:lineRule="auto"/>
              <w:ind w:left="459"/>
              <w:jc w:val="both"/>
              <w:rPr>
                <w:rFonts w:ascii="Arial" w:hAnsi="Arial" w:cs="Arial"/>
                <w:color w:val="0000FF"/>
                <w:sz w:val="20"/>
              </w:rPr>
            </w:pPr>
          </w:p>
        </w:tc>
      </w:tr>
    </w:tbl>
    <w:p w14:paraId="13DE23E7" w14:textId="77777777" w:rsidR="002270C5" w:rsidRDefault="002270C5" w:rsidP="00616110">
      <w:pPr>
        <w:widowControl w:val="0"/>
        <w:spacing w:after="0" w:line="240" w:lineRule="auto"/>
        <w:ind w:left="567"/>
        <w:jc w:val="both"/>
        <w:rPr>
          <w:rFonts w:ascii="Arial" w:hAnsi="Arial" w:cs="Arial"/>
          <w:sz w:val="20"/>
        </w:rPr>
      </w:pPr>
    </w:p>
    <w:p w14:paraId="39336637" w14:textId="77777777" w:rsidR="008C1A9F" w:rsidRDefault="008C1A9F" w:rsidP="00616110">
      <w:pPr>
        <w:widowControl w:val="0"/>
        <w:spacing w:after="0" w:line="240" w:lineRule="auto"/>
        <w:ind w:left="567"/>
        <w:jc w:val="both"/>
        <w:rPr>
          <w:rFonts w:ascii="Arial" w:hAnsi="Arial" w:cs="Arial"/>
          <w:sz w:val="20"/>
        </w:rPr>
      </w:pPr>
    </w:p>
    <w:tbl>
      <w:tblPr>
        <w:tblStyle w:val="GridTable1LightAccent5"/>
        <w:tblW w:w="8646" w:type="dxa"/>
        <w:tblInd w:w="421" w:type="dxa"/>
        <w:tblLook w:val="04A0" w:firstRow="1" w:lastRow="0" w:firstColumn="1" w:lastColumn="0" w:noHBand="0" w:noVBand="1"/>
      </w:tblPr>
      <w:tblGrid>
        <w:gridCol w:w="8646"/>
      </w:tblGrid>
      <w:tr w:rsidR="002E3299" w:rsidRPr="008018D9" w14:paraId="2C740C6D"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646" w:type="dxa"/>
            <w:vAlign w:val="center"/>
          </w:tcPr>
          <w:p w14:paraId="4B26D988" w14:textId="77777777" w:rsidR="002E3299" w:rsidRPr="008018D9" w:rsidRDefault="002E3299" w:rsidP="00314210">
            <w:pPr>
              <w:widowControl w:val="0"/>
              <w:spacing w:after="0" w:line="240" w:lineRule="auto"/>
              <w:jc w:val="both"/>
              <w:rPr>
                <w:rFonts w:ascii="Arial" w:hAnsi="Arial" w:cs="Arial"/>
                <w:color w:val="3333CC"/>
                <w:sz w:val="19"/>
                <w:szCs w:val="19"/>
                <w:lang w:val="es-ES"/>
              </w:rPr>
            </w:pPr>
            <w:r w:rsidRPr="008018D9">
              <w:rPr>
                <w:rFonts w:ascii="Arial" w:hAnsi="Arial" w:cs="Arial"/>
                <w:color w:val="0000FF"/>
                <w:sz w:val="19"/>
                <w:szCs w:val="19"/>
                <w:lang w:val="es-ES"/>
              </w:rPr>
              <w:t>Importante</w:t>
            </w:r>
          </w:p>
        </w:tc>
      </w:tr>
      <w:tr w:rsidR="002E3299" w:rsidRPr="008018D9" w14:paraId="4EEDB8EA" w14:textId="77777777" w:rsidTr="00314210">
        <w:trPr>
          <w:trHeight w:val="608"/>
        </w:trPr>
        <w:tc>
          <w:tcPr>
            <w:cnfStyle w:val="001000000000" w:firstRow="0" w:lastRow="0" w:firstColumn="1" w:lastColumn="0" w:oddVBand="0" w:evenVBand="0" w:oddHBand="0" w:evenHBand="0" w:firstRowFirstColumn="0" w:firstRowLastColumn="0" w:lastRowFirstColumn="0" w:lastRowLastColumn="0"/>
            <w:tcW w:w="8646" w:type="dxa"/>
            <w:vAlign w:val="center"/>
          </w:tcPr>
          <w:p w14:paraId="39880DFA" w14:textId="77777777" w:rsidR="00F41B7A" w:rsidRPr="00E47071" w:rsidRDefault="00F41B7A" w:rsidP="00D9747B">
            <w:pPr>
              <w:pStyle w:val="Prrafodelista"/>
              <w:widowControl w:val="0"/>
              <w:numPr>
                <w:ilvl w:val="0"/>
                <w:numId w:val="32"/>
              </w:numPr>
              <w:spacing w:after="120" w:line="240" w:lineRule="auto"/>
              <w:ind w:left="453" w:hanging="357"/>
              <w:jc w:val="both"/>
              <w:rPr>
                <w:rFonts w:ascii="Arial" w:hAnsi="Arial" w:cs="Arial"/>
                <w:b w:val="0"/>
                <w:color w:val="0000FF"/>
                <w:sz w:val="19"/>
                <w:szCs w:val="19"/>
                <w:lang w:val="es-ES"/>
              </w:rPr>
            </w:pPr>
            <w:r w:rsidRPr="0034577B">
              <w:rPr>
                <w:rFonts w:ascii="Arial" w:hAnsi="Arial" w:cs="Arial"/>
                <w:b w:val="0"/>
                <w:i/>
                <w:color w:val="0000FF"/>
                <w:sz w:val="19"/>
                <w:szCs w:val="19"/>
                <w:lang w:val="es-ES"/>
              </w:rPr>
              <w:t>De conformidad con el artículo 234 del Reglamento, l</w:t>
            </w:r>
            <w:r w:rsidRPr="00364A18">
              <w:rPr>
                <w:rFonts w:ascii="Arial" w:hAnsi="Arial" w:cs="Arial"/>
                <w:b w:val="0"/>
                <w:i/>
                <w:color w:val="0000FF"/>
                <w:sz w:val="19"/>
                <w:szCs w:val="19"/>
              </w:rPr>
              <w:t>as Entidades son responsables de verificar la vigencia de la inscripción en el RNP</w:t>
            </w:r>
            <w:r>
              <w:rPr>
                <w:rFonts w:ascii="Arial" w:hAnsi="Arial" w:cs="Arial"/>
                <w:b w:val="0"/>
                <w:i/>
                <w:color w:val="0000FF"/>
                <w:sz w:val="19"/>
                <w:szCs w:val="19"/>
              </w:rPr>
              <w:t xml:space="preserve"> del postor ganador de la buena pro</w:t>
            </w:r>
            <w:r w:rsidRPr="00207079">
              <w:rPr>
                <w:rFonts w:ascii="Arial" w:hAnsi="Arial" w:cs="Arial"/>
                <w:b w:val="0"/>
                <w:i/>
                <w:color w:val="0000FF"/>
                <w:sz w:val="19"/>
                <w:szCs w:val="19"/>
              </w:rPr>
              <w:t xml:space="preserve"> </w:t>
            </w:r>
            <w:r w:rsidRPr="00364A18">
              <w:rPr>
                <w:rFonts w:ascii="Arial" w:hAnsi="Arial" w:cs="Arial"/>
                <w:b w:val="0"/>
                <w:i/>
                <w:color w:val="0000FF"/>
                <w:sz w:val="19"/>
                <w:szCs w:val="19"/>
              </w:rPr>
              <w:t xml:space="preserve">en </w:t>
            </w:r>
            <w:r w:rsidRPr="00207079">
              <w:rPr>
                <w:rFonts w:ascii="Arial" w:hAnsi="Arial" w:cs="Arial"/>
                <w:b w:val="0"/>
                <w:i/>
                <w:color w:val="0000FF"/>
                <w:sz w:val="19"/>
                <w:szCs w:val="19"/>
              </w:rPr>
              <w:t>el perfeccionamiento del contrato</w:t>
            </w:r>
            <w:r>
              <w:rPr>
                <w:rFonts w:ascii="Arial" w:hAnsi="Arial" w:cs="Arial"/>
                <w:b w:val="0"/>
                <w:i/>
                <w:color w:val="0000FF"/>
                <w:sz w:val="19"/>
                <w:szCs w:val="19"/>
              </w:rPr>
              <w:t>,</w:t>
            </w:r>
            <w:r w:rsidRPr="00207079">
              <w:rPr>
                <w:rFonts w:ascii="Arial" w:hAnsi="Arial" w:cs="Arial"/>
                <w:b w:val="0"/>
                <w:i/>
                <w:color w:val="0000FF"/>
                <w:sz w:val="19"/>
                <w:szCs w:val="19"/>
              </w:rPr>
              <w:t xml:space="preserve"> ingresando al portal web </w:t>
            </w:r>
            <w:r>
              <w:rPr>
                <w:rFonts w:ascii="Arial" w:hAnsi="Arial" w:cs="Arial"/>
                <w:b w:val="0"/>
                <w:i/>
                <w:color w:val="0000FF"/>
                <w:sz w:val="19"/>
                <w:szCs w:val="19"/>
              </w:rPr>
              <w:t xml:space="preserve">del OSCE </w:t>
            </w:r>
            <w:hyperlink r:id="rId20" w:history="1">
              <w:r w:rsidRPr="000534DA">
                <w:rPr>
                  <w:rStyle w:val="Hipervnculo"/>
                  <w:rFonts w:ascii="Arial" w:hAnsi="Arial" w:cs="Arial"/>
                  <w:b w:val="0"/>
                  <w:i/>
                  <w:color w:val="0000FF"/>
                  <w:sz w:val="19"/>
                  <w:szCs w:val="19"/>
                </w:rPr>
                <w:t>www.osce.gob.pe</w:t>
              </w:r>
            </w:hyperlink>
            <w:r w:rsidRPr="000534DA">
              <w:rPr>
                <w:rFonts w:ascii="Arial" w:hAnsi="Arial" w:cs="Arial"/>
                <w:b w:val="0"/>
                <w:i/>
                <w:color w:val="0000FF"/>
                <w:sz w:val="19"/>
                <w:szCs w:val="19"/>
              </w:rPr>
              <w:t xml:space="preserve"> </w:t>
            </w:r>
            <w:r w:rsidRPr="00CC4FD0">
              <w:rPr>
                <w:rFonts w:ascii="Arial" w:hAnsi="Arial" w:cs="Arial"/>
                <w:b w:val="0"/>
                <w:i/>
                <w:color w:val="0000FF"/>
                <w:sz w:val="19"/>
                <w:szCs w:val="19"/>
              </w:rPr>
              <w:t>sección RNP.</w:t>
            </w:r>
          </w:p>
          <w:p w14:paraId="72798D89" w14:textId="77777777" w:rsidR="004E00CF" w:rsidRPr="003E2A76" w:rsidRDefault="004E00CF" w:rsidP="00D9747B">
            <w:pPr>
              <w:widowControl w:val="0"/>
              <w:numPr>
                <w:ilvl w:val="0"/>
                <w:numId w:val="13"/>
              </w:numPr>
              <w:spacing w:after="0" w:line="240" w:lineRule="auto"/>
              <w:ind w:left="459"/>
              <w:jc w:val="both"/>
              <w:rPr>
                <w:rFonts w:ascii="Arial" w:hAnsi="Arial"/>
                <w:b w:val="0"/>
                <w:i/>
                <w:color w:val="0000FF"/>
                <w:sz w:val="19"/>
                <w:szCs w:val="19"/>
              </w:rPr>
            </w:pPr>
            <w:r w:rsidRPr="003E2A76">
              <w:rPr>
                <w:rFonts w:ascii="Arial" w:hAnsi="Arial" w:cs="Arial"/>
                <w:b w:val="0"/>
                <w:i/>
                <w:color w:val="0000FF"/>
                <w:sz w:val="19"/>
                <w:szCs w:val="19"/>
              </w:rPr>
              <w:t>Corresponde a la Entidad verificar que las garantías presentadas por el postor ganador de la buena pro cumplan con los requisitos y condiciones necesarios para su aceptación y eventual ejecución; sin perjuicio de la determinación de las responsabilidades funcionales que correspondan.</w:t>
            </w:r>
          </w:p>
          <w:p w14:paraId="3C37BEA6" w14:textId="77777777" w:rsidR="004E00CF" w:rsidRPr="003E2A76" w:rsidRDefault="004E00CF" w:rsidP="004E00CF">
            <w:pPr>
              <w:widowControl w:val="0"/>
              <w:spacing w:after="0" w:line="240" w:lineRule="auto"/>
              <w:ind w:left="459"/>
              <w:jc w:val="both"/>
              <w:rPr>
                <w:rFonts w:ascii="Arial" w:hAnsi="Arial"/>
                <w:b w:val="0"/>
                <w:i/>
                <w:color w:val="0000FF"/>
                <w:sz w:val="19"/>
                <w:szCs w:val="19"/>
              </w:rPr>
            </w:pPr>
          </w:p>
          <w:p w14:paraId="7B0D7927" w14:textId="77777777" w:rsidR="002E3299" w:rsidRPr="008018D9" w:rsidRDefault="002E3299" w:rsidP="00D9747B">
            <w:pPr>
              <w:widowControl w:val="0"/>
              <w:numPr>
                <w:ilvl w:val="0"/>
                <w:numId w:val="13"/>
              </w:numPr>
              <w:spacing w:after="0" w:line="240" w:lineRule="auto"/>
              <w:ind w:left="459"/>
              <w:jc w:val="both"/>
              <w:rPr>
                <w:rFonts w:ascii="Arial" w:hAnsi="Arial" w:cs="Arial"/>
                <w:color w:val="0000FF"/>
                <w:sz w:val="19"/>
                <w:szCs w:val="19"/>
                <w:lang w:val="es-ES"/>
              </w:rPr>
            </w:pPr>
            <w:r w:rsidRPr="00A462F8">
              <w:rPr>
                <w:rFonts w:ascii="Arial" w:hAnsi="Arial" w:cs="Arial"/>
                <w:b w:val="0"/>
                <w:i/>
                <w:color w:val="0000FF"/>
                <w:sz w:val="19"/>
                <w:szCs w:val="19"/>
                <w:lang w:val="es-ES_tradnl"/>
              </w:rPr>
              <w:t>La Entidad no puede exigir documentación o información adicional a la consignada en el presente numeral para el perfeccionamiento del contrato</w:t>
            </w:r>
            <w:r w:rsidRPr="008018D9">
              <w:rPr>
                <w:rFonts w:ascii="Arial" w:hAnsi="Arial" w:cs="Arial"/>
                <w:b w:val="0"/>
                <w:i/>
                <w:color w:val="0000FF"/>
                <w:sz w:val="19"/>
                <w:szCs w:val="19"/>
                <w:lang w:val="es-ES_tradnl"/>
              </w:rPr>
              <w:t>.</w:t>
            </w:r>
          </w:p>
        </w:tc>
      </w:tr>
    </w:tbl>
    <w:p w14:paraId="0FAF178B" w14:textId="77777777" w:rsidR="002E3299" w:rsidRDefault="002E3299" w:rsidP="00C96BD9">
      <w:pPr>
        <w:widowControl w:val="0"/>
        <w:tabs>
          <w:tab w:val="left" w:pos="1350"/>
        </w:tabs>
        <w:spacing w:after="0" w:line="240" w:lineRule="auto"/>
        <w:ind w:left="604"/>
        <w:jc w:val="both"/>
        <w:rPr>
          <w:rFonts w:ascii="Arial" w:hAnsi="Arial" w:cs="Arial"/>
          <w:sz w:val="20"/>
          <w:lang w:val="es-ES"/>
        </w:rPr>
      </w:pPr>
    </w:p>
    <w:p w14:paraId="3E4F7762" w14:textId="77777777" w:rsidR="00B4599A" w:rsidRPr="0041474C" w:rsidRDefault="006B55F2" w:rsidP="00D9747B">
      <w:pPr>
        <w:pStyle w:val="Prrafodelista"/>
        <w:widowControl w:val="0"/>
        <w:numPr>
          <w:ilvl w:val="1"/>
          <w:numId w:val="16"/>
        </w:numPr>
        <w:spacing w:after="0" w:line="240" w:lineRule="auto"/>
        <w:ind w:left="567" w:hanging="567"/>
        <w:jc w:val="both"/>
        <w:rPr>
          <w:rFonts w:ascii="Arial" w:hAnsi="Arial" w:cs="Arial"/>
          <w:b/>
          <w:sz w:val="20"/>
        </w:rPr>
      </w:pPr>
      <w:r w:rsidRPr="0041474C">
        <w:rPr>
          <w:rFonts w:ascii="Arial" w:hAnsi="Arial" w:cs="Arial"/>
          <w:b/>
          <w:sz w:val="20"/>
        </w:rPr>
        <w:t>PERFECCIONA</w:t>
      </w:r>
      <w:r w:rsidR="00DB04F1" w:rsidRPr="0041474C">
        <w:rPr>
          <w:rFonts w:ascii="Arial" w:hAnsi="Arial" w:cs="Arial"/>
          <w:b/>
          <w:sz w:val="20"/>
        </w:rPr>
        <w:t>MIENTO</w:t>
      </w:r>
      <w:r w:rsidRPr="0041474C">
        <w:rPr>
          <w:rFonts w:ascii="Arial" w:hAnsi="Arial" w:cs="Arial"/>
          <w:b/>
          <w:sz w:val="20"/>
        </w:rPr>
        <w:t xml:space="preserve"> </w:t>
      </w:r>
      <w:r w:rsidR="00B4599A" w:rsidRPr="0041474C">
        <w:rPr>
          <w:rFonts w:ascii="Arial" w:hAnsi="Arial" w:cs="Arial"/>
          <w:b/>
          <w:sz w:val="20"/>
        </w:rPr>
        <w:t>EL CONTRATO</w:t>
      </w:r>
    </w:p>
    <w:p w14:paraId="09A3C797" w14:textId="77777777" w:rsidR="00B4599A" w:rsidRPr="0041474C" w:rsidRDefault="00B4599A" w:rsidP="00BD4A5F">
      <w:pPr>
        <w:widowControl w:val="0"/>
        <w:spacing w:after="0" w:line="240" w:lineRule="auto"/>
        <w:ind w:left="567"/>
        <w:jc w:val="both"/>
        <w:rPr>
          <w:rFonts w:ascii="Arial" w:hAnsi="Arial" w:cs="Arial"/>
          <w:sz w:val="20"/>
        </w:rPr>
      </w:pPr>
    </w:p>
    <w:p w14:paraId="47A23C25" w14:textId="77777777" w:rsidR="0041474C" w:rsidRDefault="0041474C" w:rsidP="0041474C">
      <w:pPr>
        <w:widowControl w:val="0"/>
        <w:spacing w:after="0" w:line="240" w:lineRule="auto"/>
        <w:ind w:left="567"/>
        <w:jc w:val="both"/>
        <w:rPr>
          <w:rFonts w:ascii="Arial" w:hAnsi="Arial" w:cs="Arial"/>
          <w:sz w:val="20"/>
          <w:lang w:val="es-ES_tradnl"/>
        </w:rPr>
      </w:pPr>
      <w:r>
        <w:rPr>
          <w:rFonts w:ascii="Arial" w:hAnsi="Arial" w:cs="Arial"/>
          <w:sz w:val="20"/>
          <w:lang w:val="es-ES"/>
        </w:rPr>
        <w:t xml:space="preserve">El contrato se perfecciona con la suscripción del documento que lo contiene. Para dicho efecto el </w:t>
      </w:r>
      <w:r w:rsidRPr="00CD5328">
        <w:rPr>
          <w:rFonts w:ascii="Arial" w:hAnsi="Arial" w:cs="Arial"/>
          <w:sz w:val="20"/>
        </w:rPr>
        <w:t xml:space="preserve">postor ganador de la </w:t>
      </w:r>
      <w:r>
        <w:rPr>
          <w:rFonts w:ascii="Arial" w:hAnsi="Arial" w:cs="Arial"/>
          <w:sz w:val="20"/>
        </w:rPr>
        <w:t>b</w:t>
      </w:r>
      <w:r w:rsidRPr="00CD5328">
        <w:rPr>
          <w:rFonts w:ascii="Arial" w:hAnsi="Arial" w:cs="Arial"/>
          <w:sz w:val="20"/>
        </w:rPr>
        <w:t xml:space="preserve">uena </w:t>
      </w:r>
      <w:r>
        <w:rPr>
          <w:rFonts w:ascii="Arial" w:hAnsi="Arial" w:cs="Arial"/>
          <w:sz w:val="20"/>
        </w:rPr>
        <w:t>p</w:t>
      </w:r>
      <w:r w:rsidRPr="00CD5328">
        <w:rPr>
          <w:rFonts w:ascii="Arial" w:hAnsi="Arial" w:cs="Arial"/>
          <w:sz w:val="20"/>
        </w:rPr>
        <w:t xml:space="preserve">ro, </w:t>
      </w:r>
      <w:r>
        <w:rPr>
          <w:rFonts w:ascii="Arial" w:hAnsi="Arial" w:cs="Arial"/>
          <w:sz w:val="20"/>
        </w:rPr>
        <w:t>d</w:t>
      </w:r>
      <w:r w:rsidRPr="00056624">
        <w:rPr>
          <w:rFonts w:ascii="Arial" w:hAnsi="Arial" w:cs="Arial"/>
          <w:sz w:val="20"/>
        </w:rPr>
        <w:t xml:space="preserve">entro del plazo </w:t>
      </w:r>
      <w:r>
        <w:rPr>
          <w:rFonts w:ascii="Arial" w:hAnsi="Arial" w:cs="Arial"/>
          <w:sz w:val="20"/>
        </w:rPr>
        <w:t>previsto en el numeral 3.1 de la sección general de las bases, debe presentar l</w:t>
      </w:r>
      <w:r w:rsidRPr="00CD5328">
        <w:rPr>
          <w:rFonts w:ascii="Arial" w:hAnsi="Arial" w:cs="Arial"/>
          <w:sz w:val="20"/>
          <w:lang w:val="es-ES_tradnl"/>
        </w:rPr>
        <w:t xml:space="preserve">a documentación </w:t>
      </w:r>
      <w:r>
        <w:rPr>
          <w:rFonts w:ascii="Arial" w:hAnsi="Arial" w:cs="Arial"/>
          <w:sz w:val="20"/>
          <w:lang w:val="es-ES_tradnl"/>
        </w:rPr>
        <w:t xml:space="preserve">requerida </w:t>
      </w:r>
      <w:r w:rsidRPr="00CD5328">
        <w:rPr>
          <w:rFonts w:ascii="Arial" w:hAnsi="Arial" w:cs="Arial"/>
          <w:sz w:val="20"/>
          <w:lang w:val="es-ES_tradnl"/>
        </w:rPr>
        <w:t xml:space="preserve">en </w:t>
      </w:r>
      <w:r>
        <w:rPr>
          <w:rFonts w:ascii="Arial" w:hAnsi="Arial" w:cs="Arial"/>
          <w:sz w:val="20"/>
          <w:lang w:val="es-ES_tradnl"/>
        </w:rPr>
        <w:t xml:space="preserve">la oficina de </w:t>
      </w:r>
      <w:r>
        <w:rPr>
          <w:rFonts w:ascii="Arial" w:hAnsi="Arial" w:cs="Arial"/>
          <w:sz w:val="20"/>
        </w:rPr>
        <w:t>M</w:t>
      </w:r>
      <w:r w:rsidRPr="003225C1">
        <w:rPr>
          <w:rFonts w:ascii="Arial" w:hAnsi="Arial" w:cs="Arial"/>
          <w:sz w:val="20"/>
        </w:rPr>
        <w:t>esa de Partes del</w:t>
      </w:r>
      <w:r>
        <w:rPr>
          <w:rFonts w:ascii="Arial" w:hAnsi="Arial" w:cs="Arial"/>
          <w:sz w:val="20"/>
        </w:rPr>
        <w:t xml:space="preserve"> Gobierno Regional de Cajamarca, sito en </w:t>
      </w:r>
      <w:r>
        <w:rPr>
          <w:rFonts w:ascii="Arial" w:hAnsi="Arial" w:cs="Arial"/>
          <w:sz w:val="20"/>
          <w:lang w:val="es-ES_tradnl"/>
        </w:rPr>
        <w:t>Jr. Santa Teresa de Journet No. 351 Urb. La Alameda – Cajamarca y estar dirigido al Director de Regional de Administración.</w:t>
      </w:r>
    </w:p>
    <w:p w14:paraId="2057C5E2" w14:textId="77777777" w:rsidR="00C568F2" w:rsidRDefault="00C568F2" w:rsidP="0041474C">
      <w:pPr>
        <w:widowControl w:val="0"/>
        <w:spacing w:after="0" w:line="240" w:lineRule="auto"/>
        <w:ind w:left="567"/>
        <w:jc w:val="both"/>
        <w:rPr>
          <w:rFonts w:ascii="Arial" w:hAnsi="Arial" w:cs="Arial"/>
          <w:sz w:val="20"/>
          <w:lang w:val="es-ES_tradnl"/>
        </w:rPr>
      </w:pPr>
    </w:p>
    <w:p w14:paraId="742363C5" w14:textId="5649FBB4" w:rsidR="00D65BD0" w:rsidRDefault="00D65BD0" w:rsidP="00D9747B">
      <w:pPr>
        <w:pStyle w:val="Prrafodelista"/>
        <w:widowControl w:val="0"/>
        <w:numPr>
          <w:ilvl w:val="1"/>
          <w:numId w:val="16"/>
        </w:numPr>
        <w:spacing w:after="0" w:line="240" w:lineRule="auto"/>
        <w:ind w:left="567" w:hanging="567"/>
        <w:jc w:val="both"/>
        <w:rPr>
          <w:rFonts w:ascii="Arial" w:hAnsi="Arial" w:cs="Arial"/>
          <w:b/>
          <w:sz w:val="20"/>
        </w:rPr>
      </w:pPr>
      <w:r>
        <w:rPr>
          <w:rFonts w:ascii="Arial" w:hAnsi="Arial" w:cs="Arial"/>
          <w:b/>
          <w:sz w:val="20"/>
        </w:rPr>
        <w:t>ADELANTOS</w:t>
      </w:r>
    </w:p>
    <w:p w14:paraId="38EF7AE2" w14:textId="023B1250" w:rsidR="00D65BD0" w:rsidRDefault="00D65BD0" w:rsidP="00D65BD0">
      <w:pPr>
        <w:pStyle w:val="Prrafodelista"/>
        <w:widowControl w:val="0"/>
        <w:spacing w:after="0" w:line="240" w:lineRule="auto"/>
        <w:ind w:left="567"/>
        <w:jc w:val="both"/>
        <w:rPr>
          <w:rFonts w:ascii="Arial" w:hAnsi="Arial" w:cs="Arial"/>
          <w:sz w:val="20"/>
        </w:rPr>
      </w:pPr>
      <w:r w:rsidRPr="00D65BD0">
        <w:rPr>
          <w:rFonts w:ascii="Arial" w:hAnsi="Arial" w:cs="Arial"/>
          <w:sz w:val="20"/>
        </w:rPr>
        <w:t>No se otorgará ningún tipo de adelantos.</w:t>
      </w:r>
    </w:p>
    <w:p w14:paraId="726580CF" w14:textId="77777777" w:rsidR="00E02426" w:rsidRDefault="00E02426" w:rsidP="00D65BD0">
      <w:pPr>
        <w:pStyle w:val="Prrafodelista"/>
        <w:widowControl w:val="0"/>
        <w:spacing w:after="0" w:line="240" w:lineRule="auto"/>
        <w:ind w:left="567"/>
        <w:jc w:val="both"/>
        <w:rPr>
          <w:rFonts w:ascii="Arial" w:hAnsi="Arial" w:cs="Arial"/>
          <w:sz w:val="20"/>
        </w:rPr>
      </w:pPr>
    </w:p>
    <w:p w14:paraId="3B0B8687" w14:textId="77777777" w:rsidR="00E02426" w:rsidRDefault="00E02426" w:rsidP="00D65BD0">
      <w:pPr>
        <w:pStyle w:val="Prrafodelista"/>
        <w:widowControl w:val="0"/>
        <w:spacing w:after="0" w:line="240" w:lineRule="auto"/>
        <w:ind w:left="567"/>
        <w:jc w:val="both"/>
        <w:rPr>
          <w:rFonts w:ascii="Arial" w:hAnsi="Arial" w:cs="Arial"/>
          <w:sz w:val="20"/>
        </w:rPr>
      </w:pPr>
    </w:p>
    <w:p w14:paraId="4434B04D" w14:textId="77777777" w:rsidR="00E02426" w:rsidRDefault="00E02426" w:rsidP="00D65BD0">
      <w:pPr>
        <w:pStyle w:val="Prrafodelista"/>
        <w:widowControl w:val="0"/>
        <w:spacing w:after="0" w:line="240" w:lineRule="auto"/>
        <w:ind w:left="567"/>
        <w:jc w:val="both"/>
        <w:rPr>
          <w:rFonts w:ascii="Arial" w:hAnsi="Arial" w:cs="Arial"/>
          <w:sz w:val="20"/>
        </w:rPr>
      </w:pPr>
    </w:p>
    <w:p w14:paraId="4B0505CF" w14:textId="77777777" w:rsidR="00E429AB" w:rsidRPr="00D65BD0" w:rsidRDefault="00E429AB" w:rsidP="00D65BD0">
      <w:pPr>
        <w:pStyle w:val="Prrafodelista"/>
        <w:widowControl w:val="0"/>
        <w:spacing w:after="0" w:line="240" w:lineRule="auto"/>
        <w:ind w:left="567"/>
        <w:jc w:val="both"/>
        <w:rPr>
          <w:rFonts w:ascii="Arial" w:hAnsi="Arial" w:cs="Arial"/>
          <w:sz w:val="20"/>
        </w:rPr>
      </w:pPr>
    </w:p>
    <w:p w14:paraId="48A5536F" w14:textId="77777777" w:rsidR="0025538D" w:rsidRPr="00182180" w:rsidRDefault="0025538D" w:rsidP="00BD4A5F">
      <w:pPr>
        <w:widowControl w:val="0"/>
        <w:spacing w:after="0" w:line="240" w:lineRule="auto"/>
        <w:ind w:left="567"/>
        <w:jc w:val="both"/>
        <w:rPr>
          <w:rFonts w:ascii="Arial" w:hAnsi="Arial" w:cs="Arial"/>
          <w:sz w:val="16"/>
          <w:lang w:val="es-ES"/>
        </w:rPr>
      </w:pPr>
    </w:p>
    <w:p w14:paraId="0D328A18" w14:textId="77777777" w:rsidR="00CB3BCF" w:rsidRPr="00CD5328" w:rsidRDefault="00CB3BCF" w:rsidP="00D9747B">
      <w:pPr>
        <w:pStyle w:val="Prrafodelista"/>
        <w:widowControl w:val="0"/>
        <w:numPr>
          <w:ilvl w:val="1"/>
          <w:numId w:val="16"/>
        </w:numPr>
        <w:spacing w:after="0" w:line="240" w:lineRule="auto"/>
        <w:ind w:left="567" w:hanging="567"/>
        <w:jc w:val="both"/>
        <w:rPr>
          <w:rFonts w:ascii="Arial" w:hAnsi="Arial" w:cs="Arial"/>
          <w:b/>
          <w:sz w:val="20"/>
        </w:rPr>
      </w:pPr>
      <w:r w:rsidRPr="00CD5328">
        <w:rPr>
          <w:rFonts w:ascii="Arial" w:hAnsi="Arial" w:cs="Arial"/>
          <w:b/>
          <w:sz w:val="20"/>
        </w:rPr>
        <w:t>FORMA DE PAGO</w:t>
      </w:r>
    </w:p>
    <w:p w14:paraId="66E873BD" w14:textId="77777777" w:rsidR="00CB3BCF" w:rsidRPr="008C1A9F" w:rsidRDefault="00CB3BCF" w:rsidP="00BD4A5F">
      <w:pPr>
        <w:widowControl w:val="0"/>
        <w:spacing w:after="0" w:line="240" w:lineRule="auto"/>
        <w:ind w:left="567"/>
        <w:jc w:val="both"/>
        <w:rPr>
          <w:rFonts w:ascii="Arial" w:hAnsi="Arial" w:cs="Arial"/>
          <w:sz w:val="18"/>
        </w:rPr>
      </w:pPr>
    </w:p>
    <w:p w14:paraId="0F459678" w14:textId="30BC3AA8" w:rsidR="00D65BD0" w:rsidRDefault="00D65BD0" w:rsidP="00D65BD0">
      <w:pPr>
        <w:widowControl w:val="0"/>
        <w:spacing w:after="0" w:line="240" w:lineRule="auto"/>
        <w:ind w:left="567"/>
        <w:jc w:val="both"/>
        <w:rPr>
          <w:rFonts w:ascii="Arial" w:hAnsi="Arial" w:cs="Arial"/>
          <w:sz w:val="20"/>
        </w:rPr>
      </w:pPr>
      <w:r w:rsidRPr="00825886">
        <w:rPr>
          <w:rFonts w:ascii="Arial" w:hAnsi="Arial" w:cs="Arial"/>
          <w:color w:val="000000" w:themeColor="text1"/>
          <w:sz w:val="20"/>
        </w:rPr>
        <w:t xml:space="preserve">La Entidad realizará el pago </w:t>
      </w:r>
      <w:r w:rsidRPr="00CD5328">
        <w:rPr>
          <w:rFonts w:ascii="Arial" w:hAnsi="Arial" w:cs="Arial"/>
          <w:sz w:val="20"/>
        </w:rPr>
        <w:t xml:space="preserve">de la contraprestación pactada a favor del contratista en </w:t>
      </w:r>
      <w:r>
        <w:rPr>
          <w:rFonts w:ascii="Arial" w:hAnsi="Arial" w:cs="Arial"/>
          <w:sz w:val="20"/>
        </w:rPr>
        <w:t xml:space="preserve">tres pagos, conforme a lo establecido en el literal </w:t>
      </w:r>
      <w:r w:rsidR="00A35B0F">
        <w:rPr>
          <w:rFonts w:ascii="Arial" w:hAnsi="Arial" w:cs="Arial"/>
          <w:sz w:val="20"/>
        </w:rPr>
        <w:t>J</w:t>
      </w:r>
      <w:r>
        <w:rPr>
          <w:rFonts w:ascii="Arial" w:hAnsi="Arial" w:cs="Arial"/>
          <w:sz w:val="20"/>
        </w:rPr>
        <w:t>. FORMA DE PAGO del Requerimiento – Términos de Referencia, de la siguiente manera:</w:t>
      </w:r>
    </w:p>
    <w:p w14:paraId="7BAA3A1B" w14:textId="77777777" w:rsidR="00D65BD0" w:rsidRDefault="00D65BD0" w:rsidP="00BD4A5F">
      <w:pPr>
        <w:widowControl w:val="0"/>
        <w:spacing w:after="0" w:line="240" w:lineRule="auto"/>
        <w:ind w:left="567"/>
        <w:jc w:val="both"/>
        <w:rPr>
          <w:rFonts w:ascii="Arial" w:hAnsi="Arial" w:cs="Arial"/>
          <w:color w:val="000000" w:themeColor="text1"/>
          <w:sz w:val="20"/>
        </w:rPr>
      </w:pPr>
    </w:p>
    <w:tbl>
      <w:tblPr>
        <w:tblStyle w:val="Tablaconcuadrcula"/>
        <w:tblW w:w="9464" w:type="dxa"/>
        <w:tblInd w:w="567" w:type="dxa"/>
        <w:tblLayout w:type="fixed"/>
        <w:tblLook w:val="04A0" w:firstRow="1" w:lastRow="0" w:firstColumn="1" w:lastColumn="0" w:noHBand="0" w:noVBand="1"/>
      </w:tblPr>
      <w:tblGrid>
        <w:gridCol w:w="1242"/>
        <w:gridCol w:w="2835"/>
        <w:gridCol w:w="1701"/>
        <w:gridCol w:w="1559"/>
        <w:gridCol w:w="2127"/>
      </w:tblGrid>
      <w:tr w:rsidR="00A35B0F" w14:paraId="2AD9BEEF" w14:textId="77777777" w:rsidTr="00F446C7">
        <w:tc>
          <w:tcPr>
            <w:tcW w:w="1242" w:type="dxa"/>
          </w:tcPr>
          <w:p w14:paraId="04B98DA7" w14:textId="77777777" w:rsidR="00A35B0F" w:rsidRPr="004A17D0" w:rsidRDefault="00A35B0F" w:rsidP="00C22C35">
            <w:pPr>
              <w:widowControl w:val="0"/>
              <w:spacing w:after="0" w:line="240" w:lineRule="auto"/>
              <w:jc w:val="center"/>
              <w:rPr>
                <w:rFonts w:ascii="Arial" w:hAnsi="Arial" w:cs="Arial"/>
                <w:b/>
                <w:sz w:val="16"/>
                <w:szCs w:val="16"/>
              </w:rPr>
            </w:pPr>
            <w:r w:rsidRPr="004A17D0">
              <w:rPr>
                <w:rFonts w:ascii="Arial" w:hAnsi="Arial" w:cs="Arial"/>
                <w:b/>
                <w:sz w:val="16"/>
                <w:szCs w:val="16"/>
              </w:rPr>
              <w:t>INFORME</w:t>
            </w:r>
          </w:p>
        </w:tc>
        <w:tc>
          <w:tcPr>
            <w:tcW w:w="2835" w:type="dxa"/>
          </w:tcPr>
          <w:p w14:paraId="5D7BE189" w14:textId="77777777" w:rsidR="00A35B0F" w:rsidRPr="004A17D0" w:rsidRDefault="00A35B0F" w:rsidP="00C22C35">
            <w:pPr>
              <w:widowControl w:val="0"/>
              <w:spacing w:after="0" w:line="240" w:lineRule="auto"/>
              <w:jc w:val="center"/>
              <w:rPr>
                <w:rFonts w:ascii="Arial" w:hAnsi="Arial" w:cs="Arial"/>
                <w:b/>
                <w:sz w:val="16"/>
                <w:szCs w:val="16"/>
              </w:rPr>
            </w:pPr>
            <w:r w:rsidRPr="004A17D0">
              <w:rPr>
                <w:rFonts w:ascii="Arial" w:hAnsi="Arial" w:cs="Arial"/>
                <w:b/>
                <w:sz w:val="16"/>
                <w:szCs w:val="16"/>
              </w:rPr>
              <w:t>PRODUCTO</w:t>
            </w:r>
          </w:p>
        </w:tc>
        <w:tc>
          <w:tcPr>
            <w:tcW w:w="1701" w:type="dxa"/>
          </w:tcPr>
          <w:p w14:paraId="74882280" w14:textId="77777777" w:rsidR="00A35B0F" w:rsidRPr="004A17D0" w:rsidRDefault="00A35B0F" w:rsidP="00C22C35">
            <w:pPr>
              <w:widowControl w:val="0"/>
              <w:spacing w:after="0" w:line="240" w:lineRule="auto"/>
              <w:jc w:val="center"/>
              <w:rPr>
                <w:rFonts w:ascii="Arial" w:hAnsi="Arial" w:cs="Arial"/>
                <w:b/>
                <w:sz w:val="16"/>
                <w:szCs w:val="16"/>
              </w:rPr>
            </w:pPr>
            <w:r w:rsidRPr="004A17D0">
              <w:rPr>
                <w:rFonts w:ascii="Arial" w:hAnsi="Arial" w:cs="Arial"/>
                <w:b/>
                <w:sz w:val="16"/>
                <w:szCs w:val="16"/>
              </w:rPr>
              <w:t>DESCRIPCION DEL % DE PAGO</w:t>
            </w:r>
          </w:p>
        </w:tc>
        <w:tc>
          <w:tcPr>
            <w:tcW w:w="1559" w:type="dxa"/>
          </w:tcPr>
          <w:p w14:paraId="25A0919F" w14:textId="77777777" w:rsidR="00A35B0F" w:rsidRPr="004A17D0" w:rsidRDefault="00A35B0F" w:rsidP="00C22C35">
            <w:pPr>
              <w:widowControl w:val="0"/>
              <w:spacing w:after="0" w:line="240" w:lineRule="auto"/>
              <w:jc w:val="center"/>
              <w:rPr>
                <w:rFonts w:ascii="Arial" w:hAnsi="Arial" w:cs="Arial"/>
                <w:b/>
                <w:sz w:val="16"/>
                <w:szCs w:val="16"/>
              </w:rPr>
            </w:pPr>
            <w:r w:rsidRPr="004A17D0">
              <w:rPr>
                <w:rFonts w:ascii="Arial" w:hAnsi="Arial" w:cs="Arial"/>
                <w:b/>
                <w:sz w:val="16"/>
                <w:szCs w:val="16"/>
              </w:rPr>
              <w:t>VALORIZACION EL PAGO</w:t>
            </w:r>
          </w:p>
        </w:tc>
        <w:tc>
          <w:tcPr>
            <w:tcW w:w="2127" w:type="dxa"/>
          </w:tcPr>
          <w:p w14:paraId="1BFF43D3" w14:textId="5D152452" w:rsidR="00A35B0F" w:rsidRPr="004A17D0" w:rsidRDefault="00A35B0F" w:rsidP="00C22C35">
            <w:pPr>
              <w:widowControl w:val="0"/>
              <w:spacing w:after="0" w:line="240" w:lineRule="auto"/>
              <w:jc w:val="center"/>
              <w:rPr>
                <w:rFonts w:ascii="Arial" w:hAnsi="Arial" w:cs="Arial"/>
                <w:b/>
                <w:sz w:val="16"/>
                <w:szCs w:val="16"/>
              </w:rPr>
            </w:pPr>
            <w:r w:rsidRPr="004A17D0">
              <w:rPr>
                <w:rFonts w:ascii="Arial" w:hAnsi="Arial" w:cs="Arial"/>
                <w:b/>
                <w:sz w:val="16"/>
                <w:szCs w:val="16"/>
              </w:rPr>
              <w:t xml:space="preserve">REQUISITOS </w:t>
            </w:r>
          </w:p>
        </w:tc>
      </w:tr>
      <w:tr w:rsidR="00A35B0F" w14:paraId="473AC96A" w14:textId="77777777" w:rsidTr="00DD78E1">
        <w:trPr>
          <w:trHeight w:val="926"/>
        </w:trPr>
        <w:tc>
          <w:tcPr>
            <w:tcW w:w="1242" w:type="dxa"/>
            <w:vAlign w:val="center"/>
          </w:tcPr>
          <w:p w14:paraId="7E7EA306" w14:textId="57B73B69" w:rsidR="00A35B0F" w:rsidRPr="004A17D0" w:rsidRDefault="00A35B0F" w:rsidP="00AE25FF">
            <w:pPr>
              <w:widowControl w:val="0"/>
              <w:spacing w:after="0" w:line="240" w:lineRule="auto"/>
              <w:jc w:val="center"/>
              <w:rPr>
                <w:rFonts w:ascii="Arial" w:hAnsi="Arial" w:cs="Arial"/>
                <w:sz w:val="16"/>
                <w:szCs w:val="16"/>
              </w:rPr>
            </w:pPr>
            <w:r w:rsidRPr="004A17D0">
              <w:rPr>
                <w:rFonts w:ascii="Arial" w:hAnsi="Arial" w:cs="Arial"/>
                <w:sz w:val="16"/>
                <w:szCs w:val="16"/>
              </w:rPr>
              <w:t>1</w:t>
            </w:r>
          </w:p>
        </w:tc>
        <w:tc>
          <w:tcPr>
            <w:tcW w:w="2835" w:type="dxa"/>
            <w:vAlign w:val="center"/>
          </w:tcPr>
          <w:p w14:paraId="5B4112F7" w14:textId="4C81BF3F" w:rsidR="00A35B0F" w:rsidRPr="004A17D0" w:rsidRDefault="00611DEB" w:rsidP="001121F9">
            <w:pPr>
              <w:widowControl w:val="0"/>
              <w:spacing w:after="0" w:line="240" w:lineRule="auto"/>
              <w:rPr>
                <w:rFonts w:ascii="Arial" w:hAnsi="Arial" w:cs="Arial"/>
                <w:sz w:val="16"/>
                <w:szCs w:val="16"/>
              </w:rPr>
            </w:pPr>
            <w:r>
              <w:rPr>
                <w:rFonts w:ascii="Arial" w:hAnsi="Arial" w:cs="Arial"/>
                <w:sz w:val="16"/>
                <w:szCs w:val="16"/>
              </w:rPr>
              <w:t>Se presenta</w:t>
            </w:r>
            <w:r w:rsidR="001121F9">
              <w:rPr>
                <w:rFonts w:ascii="Arial" w:hAnsi="Arial" w:cs="Arial"/>
                <w:sz w:val="16"/>
                <w:szCs w:val="16"/>
              </w:rPr>
              <w:t>rá</w:t>
            </w:r>
            <w:r>
              <w:rPr>
                <w:rFonts w:ascii="Arial" w:hAnsi="Arial" w:cs="Arial"/>
                <w:sz w:val="16"/>
                <w:szCs w:val="16"/>
              </w:rPr>
              <w:t xml:space="preserve"> com</w:t>
            </w:r>
            <w:r w:rsidR="001121F9">
              <w:rPr>
                <w:rFonts w:ascii="Arial" w:hAnsi="Arial" w:cs="Arial"/>
                <w:sz w:val="16"/>
                <w:szCs w:val="16"/>
              </w:rPr>
              <w:t>o requisito todo lo determinado</w:t>
            </w:r>
            <w:r>
              <w:rPr>
                <w:rFonts w:ascii="Arial" w:hAnsi="Arial" w:cs="Arial"/>
                <w:sz w:val="16"/>
                <w:szCs w:val="16"/>
              </w:rPr>
              <w:t xml:space="preserve"> en contenido del Primer Informe</w:t>
            </w:r>
          </w:p>
        </w:tc>
        <w:tc>
          <w:tcPr>
            <w:tcW w:w="1701" w:type="dxa"/>
            <w:vAlign w:val="center"/>
          </w:tcPr>
          <w:p w14:paraId="6A817C3F" w14:textId="4CE7FE0E" w:rsidR="00A35B0F" w:rsidRPr="004A17D0" w:rsidRDefault="00C22C35" w:rsidP="001121F9">
            <w:pPr>
              <w:widowControl w:val="0"/>
              <w:spacing w:after="0" w:line="240" w:lineRule="auto"/>
              <w:rPr>
                <w:rFonts w:ascii="Arial" w:hAnsi="Arial" w:cs="Arial"/>
                <w:sz w:val="16"/>
                <w:szCs w:val="16"/>
              </w:rPr>
            </w:pPr>
            <w:r w:rsidRPr="004A17D0">
              <w:rPr>
                <w:rFonts w:ascii="Arial" w:hAnsi="Arial" w:cs="Arial"/>
                <w:sz w:val="16"/>
                <w:szCs w:val="16"/>
              </w:rPr>
              <w:t>El contenido se detalla en el alcance del servicio de los TDR.</w:t>
            </w:r>
          </w:p>
        </w:tc>
        <w:tc>
          <w:tcPr>
            <w:tcW w:w="1559" w:type="dxa"/>
            <w:vAlign w:val="center"/>
          </w:tcPr>
          <w:p w14:paraId="04887A05" w14:textId="739290BF" w:rsidR="00A35B0F" w:rsidRPr="004A17D0" w:rsidRDefault="00611DEB" w:rsidP="00DD78E1">
            <w:pPr>
              <w:widowControl w:val="0"/>
              <w:spacing w:after="0" w:line="240" w:lineRule="auto"/>
              <w:jc w:val="center"/>
              <w:rPr>
                <w:rFonts w:ascii="Arial" w:hAnsi="Arial" w:cs="Arial"/>
                <w:sz w:val="16"/>
                <w:szCs w:val="16"/>
              </w:rPr>
            </w:pPr>
            <w:r>
              <w:rPr>
                <w:rFonts w:ascii="Arial" w:hAnsi="Arial" w:cs="Arial"/>
                <w:sz w:val="16"/>
                <w:szCs w:val="16"/>
              </w:rPr>
              <w:t>3</w:t>
            </w:r>
            <w:r w:rsidR="00C22C35" w:rsidRPr="004A17D0">
              <w:rPr>
                <w:rFonts w:ascii="Arial" w:hAnsi="Arial" w:cs="Arial"/>
                <w:sz w:val="16"/>
                <w:szCs w:val="16"/>
              </w:rPr>
              <w:t>0%</w:t>
            </w:r>
          </w:p>
        </w:tc>
        <w:tc>
          <w:tcPr>
            <w:tcW w:w="2127" w:type="dxa"/>
            <w:vAlign w:val="center"/>
          </w:tcPr>
          <w:p w14:paraId="02BDD255" w14:textId="34621CEA" w:rsidR="00A35B0F" w:rsidRPr="004A17D0" w:rsidRDefault="00611DEB" w:rsidP="00DD78E1">
            <w:pPr>
              <w:widowControl w:val="0"/>
              <w:spacing w:after="0" w:line="240" w:lineRule="auto"/>
              <w:rPr>
                <w:rFonts w:ascii="Arial" w:hAnsi="Arial" w:cs="Arial"/>
                <w:sz w:val="16"/>
                <w:szCs w:val="16"/>
              </w:rPr>
            </w:pPr>
            <w:r>
              <w:rPr>
                <w:rFonts w:ascii="Arial" w:hAnsi="Arial" w:cs="Arial"/>
                <w:sz w:val="16"/>
                <w:szCs w:val="16"/>
              </w:rPr>
              <w:t xml:space="preserve">Conformidad del informe N° 1 por parte de la Entidad (el Supervisor y el </w:t>
            </w:r>
            <w:r w:rsidR="00524802">
              <w:rPr>
                <w:rFonts w:ascii="Arial" w:hAnsi="Arial" w:cs="Arial"/>
                <w:sz w:val="16"/>
                <w:szCs w:val="16"/>
              </w:rPr>
              <w:t>coordinador del proyecto)</w:t>
            </w:r>
            <w:r w:rsidR="00223187">
              <w:rPr>
                <w:rFonts w:ascii="Arial" w:hAnsi="Arial" w:cs="Arial"/>
                <w:sz w:val="16"/>
                <w:szCs w:val="16"/>
              </w:rPr>
              <w:t>.</w:t>
            </w:r>
          </w:p>
        </w:tc>
      </w:tr>
      <w:tr w:rsidR="004A17D0" w14:paraId="436D5076" w14:textId="77777777" w:rsidTr="00DD78E1">
        <w:tc>
          <w:tcPr>
            <w:tcW w:w="1242" w:type="dxa"/>
            <w:vAlign w:val="center"/>
          </w:tcPr>
          <w:p w14:paraId="354DCCBD" w14:textId="2A3C4582" w:rsidR="004A17D0" w:rsidRPr="004A17D0" w:rsidRDefault="004A17D0" w:rsidP="00AE25FF">
            <w:pPr>
              <w:widowControl w:val="0"/>
              <w:spacing w:after="0" w:line="240" w:lineRule="auto"/>
              <w:jc w:val="center"/>
              <w:rPr>
                <w:rFonts w:ascii="Arial" w:hAnsi="Arial" w:cs="Arial"/>
                <w:sz w:val="16"/>
                <w:szCs w:val="16"/>
              </w:rPr>
            </w:pPr>
            <w:r w:rsidRPr="004A17D0">
              <w:rPr>
                <w:rFonts w:ascii="Arial" w:hAnsi="Arial" w:cs="Arial"/>
                <w:sz w:val="16"/>
                <w:szCs w:val="16"/>
              </w:rPr>
              <w:t>2</w:t>
            </w:r>
          </w:p>
        </w:tc>
        <w:tc>
          <w:tcPr>
            <w:tcW w:w="2835" w:type="dxa"/>
            <w:vAlign w:val="center"/>
          </w:tcPr>
          <w:p w14:paraId="04B4485A" w14:textId="25FDCC44" w:rsidR="004A17D0" w:rsidRPr="004A17D0" w:rsidRDefault="00524802" w:rsidP="001121F9">
            <w:pPr>
              <w:widowControl w:val="0"/>
              <w:spacing w:after="0" w:line="240" w:lineRule="auto"/>
              <w:rPr>
                <w:rFonts w:ascii="Arial" w:hAnsi="Arial" w:cs="Arial"/>
                <w:sz w:val="16"/>
                <w:szCs w:val="16"/>
              </w:rPr>
            </w:pPr>
            <w:r>
              <w:rPr>
                <w:rFonts w:ascii="Arial" w:hAnsi="Arial" w:cs="Arial"/>
                <w:sz w:val="16"/>
                <w:szCs w:val="16"/>
              </w:rPr>
              <w:t>Se presenta como requisito indispensable todo el expediente técnico definitivo acompañado de todos los documentos que se sean necesarios para realizar el registro con todo lo solicitado en el primer informe</w:t>
            </w:r>
          </w:p>
        </w:tc>
        <w:tc>
          <w:tcPr>
            <w:tcW w:w="1701" w:type="dxa"/>
            <w:vAlign w:val="center"/>
          </w:tcPr>
          <w:p w14:paraId="1348686F" w14:textId="12C284D8" w:rsidR="004A17D0" w:rsidRPr="004A17D0" w:rsidRDefault="004A17D0" w:rsidP="001121F9">
            <w:pPr>
              <w:widowControl w:val="0"/>
              <w:spacing w:after="0" w:line="240" w:lineRule="auto"/>
              <w:rPr>
                <w:rFonts w:ascii="Arial" w:hAnsi="Arial" w:cs="Arial"/>
                <w:sz w:val="16"/>
                <w:szCs w:val="16"/>
              </w:rPr>
            </w:pPr>
            <w:r w:rsidRPr="004A17D0">
              <w:rPr>
                <w:rFonts w:ascii="Arial" w:hAnsi="Arial" w:cs="Arial"/>
                <w:sz w:val="16"/>
                <w:szCs w:val="16"/>
              </w:rPr>
              <w:t>El contenido se detalla en el alcance del servicio de los TDR.</w:t>
            </w:r>
          </w:p>
        </w:tc>
        <w:tc>
          <w:tcPr>
            <w:tcW w:w="1559" w:type="dxa"/>
            <w:vAlign w:val="center"/>
          </w:tcPr>
          <w:p w14:paraId="5BDB2597" w14:textId="0496F965" w:rsidR="004A17D0" w:rsidRPr="004A17D0" w:rsidRDefault="004A17D0" w:rsidP="00DD78E1">
            <w:pPr>
              <w:widowControl w:val="0"/>
              <w:spacing w:after="0" w:line="240" w:lineRule="auto"/>
              <w:jc w:val="center"/>
              <w:rPr>
                <w:rFonts w:ascii="Arial" w:hAnsi="Arial" w:cs="Arial"/>
                <w:sz w:val="16"/>
                <w:szCs w:val="16"/>
              </w:rPr>
            </w:pPr>
            <w:r w:rsidRPr="004A17D0">
              <w:rPr>
                <w:rFonts w:ascii="Arial" w:hAnsi="Arial" w:cs="Arial"/>
                <w:sz w:val="16"/>
                <w:szCs w:val="16"/>
              </w:rPr>
              <w:t>40%</w:t>
            </w:r>
          </w:p>
        </w:tc>
        <w:tc>
          <w:tcPr>
            <w:tcW w:w="2127" w:type="dxa"/>
            <w:vAlign w:val="center"/>
          </w:tcPr>
          <w:p w14:paraId="504F46B1" w14:textId="77777777" w:rsidR="00DD78E1" w:rsidRDefault="00524802" w:rsidP="00DD78E1">
            <w:pPr>
              <w:widowControl w:val="0"/>
              <w:spacing w:after="0" w:line="240" w:lineRule="auto"/>
              <w:rPr>
                <w:rFonts w:ascii="Arial" w:hAnsi="Arial" w:cs="Arial"/>
                <w:sz w:val="16"/>
                <w:szCs w:val="16"/>
              </w:rPr>
            </w:pPr>
            <w:r>
              <w:rPr>
                <w:rFonts w:ascii="Arial" w:hAnsi="Arial" w:cs="Arial"/>
                <w:sz w:val="16"/>
                <w:szCs w:val="16"/>
              </w:rPr>
              <w:t>Informe de aprobación y conform</w:t>
            </w:r>
            <w:r w:rsidR="00DD78E1">
              <w:rPr>
                <w:rFonts w:ascii="Arial" w:hAnsi="Arial" w:cs="Arial"/>
                <w:sz w:val="16"/>
                <w:szCs w:val="16"/>
              </w:rPr>
              <w:t>idad del evaluador y coordinador</w:t>
            </w:r>
            <w:r>
              <w:rPr>
                <w:rFonts w:ascii="Arial" w:hAnsi="Arial" w:cs="Arial"/>
                <w:sz w:val="16"/>
                <w:szCs w:val="16"/>
              </w:rPr>
              <w:t xml:space="preserve"> de la Entidad</w:t>
            </w:r>
            <w:r w:rsidR="00DD78E1">
              <w:rPr>
                <w:rFonts w:ascii="Arial" w:hAnsi="Arial" w:cs="Arial"/>
                <w:sz w:val="16"/>
                <w:szCs w:val="16"/>
              </w:rPr>
              <w:t>.</w:t>
            </w:r>
          </w:p>
          <w:p w14:paraId="013E05B3" w14:textId="00D7F06B" w:rsidR="004A17D0" w:rsidRPr="004A17D0" w:rsidRDefault="00DD78E1" w:rsidP="00DD78E1">
            <w:pPr>
              <w:widowControl w:val="0"/>
              <w:spacing w:after="0" w:line="240" w:lineRule="auto"/>
              <w:rPr>
                <w:rFonts w:ascii="Arial" w:hAnsi="Arial" w:cs="Arial"/>
                <w:sz w:val="16"/>
                <w:szCs w:val="16"/>
              </w:rPr>
            </w:pPr>
            <w:r>
              <w:rPr>
                <w:rFonts w:ascii="Arial" w:hAnsi="Arial" w:cs="Arial"/>
                <w:sz w:val="16"/>
                <w:szCs w:val="16"/>
              </w:rPr>
              <w:t xml:space="preserve">Elaboración </w:t>
            </w:r>
            <w:r w:rsidR="00524802">
              <w:rPr>
                <w:rFonts w:ascii="Arial" w:hAnsi="Arial" w:cs="Arial"/>
                <w:sz w:val="16"/>
                <w:szCs w:val="16"/>
              </w:rPr>
              <w:t>y presentación de los formatos para registro según INVIERTE.PE</w:t>
            </w:r>
          </w:p>
        </w:tc>
      </w:tr>
      <w:tr w:rsidR="004A17D0" w14:paraId="1F208CDC" w14:textId="77777777" w:rsidTr="00DD78E1">
        <w:tc>
          <w:tcPr>
            <w:tcW w:w="1242" w:type="dxa"/>
            <w:vAlign w:val="center"/>
          </w:tcPr>
          <w:p w14:paraId="53B48DB1" w14:textId="29F1C1C4" w:rsidR="004A17D0" w:rsidRPr="004A17D0" w:rsidRDefault="00524802" w:rsidP="00AE25FF">
            <w:pPr>
              <w:widowControl w:val="0"/>
              <w:spacing w:after="0" w:line="240" w:lineRule="auto"/>
              <w:jc w:val="center"/>
              <w:rPr>
                <w:rFonts w:ascii="Arial" w:hAnsi="Arial" w:cs="Arial"/>
                <w:sz w:val="16"/>
                <w:szCs w:val="16"/>
              </w:rPr>
            </w:pPr>
            <w:r>
              <w:rPr>
                <w:rFonts w:ascii="Arial" w:hAnsi="Arial" w:cs="Arial"/>
                <w:sz w:val="16"/>
                <w:szCs w:val="16"/>
              </w:rPr>
              <w:t>3</w:t>
            </w:r>
          </w:p>
        </w:tc>
        <w:tc>
          <w:tcPr>
            <w:tcW w:w="2835" w:type="dxa"/>
            <w:vAlign w:val="center"/>
          </w:tcPr>
          <w:p w14:paraId="50ACA7E6" w14:textId="1C34005C" w:rsidR="004A17D0" w:rsidRPr="004A17D0" w:rsidRDefault="004A17D0" w:rsidP="001121F9">
            <w:pPr>
              <w:widowControl w:val="0"/>
              <w:spacing w:after="0" w:line="240" w:lineRule="auto"/>
              <w:rPr>
                <w:rFonts w:ascii="Arial" w:hAnsi="Arial" w:cs="Arial"/>
                <w:sz w:val="16"/>
                <w:szCs w:val="16"/>
              </w:rPr>
            </w:pPr>
            <w:r w:rsidRPr="004A17D0">
              <w:rPr>
                <w:rFonts w:ascii="Arial" w:hAnsi="Arial" w:cs="Arial"/>
                <w:sz w:val="16"/>
                <w:szCs w:val="16"/>
              </w:rPr>
              <w:t xml:space="preserve">Presentación </w:t>
            </w:r>
            <w:r w:rsidR="00584D21">
              <w:rPr>
                <w:rFonts w:ascii="Arial" w:hAnsi="Arial" w:cs="Arial"/>
                <w:sz w:val="16"/>
                <w:szCs w:val="16"/>
              </w:rPr>
              <w:t>d</w:t>
            </w:r>
            <w:r w:rsidRPr="004A17D0">
              <w:rPr>
                <w:rFonts w:ascii="Arial" w:hAnsi="Arial" w:cs="Arial"/>
                <w:sz w:val="16"/>
                <w:szCs w:val="16"/>
              </w:rPr>
              <w:t>el expediente Técnico</w:t>
            </w:r>
            <w:r w:rsidR="00584D21">
              <w:rPr>
                <w:rFonts w:ascii="Arial" w:hAnsi="Arial" w:cs="Arial"/>
                <w:sz w:val="16"/>
                <w:szCs w:val="16"/>
              </w:rPr>
              <w:t xml:space="preserve"> </w:t>
            </w:r>
            <w:r w:rsidR="00524802">
              <w:rPr>
                <w:rFonts w:ascii="Arial" w:hAnsi="Arial" w:cs="Arial"/>
                <w:sz w:val="16"/>
                <w:szCs w:val="16"/>
              </w:rPr>
              <w:t>Definitivo totalmente firmado con todos los profesionales que conforman el equip</w:t>
            </w:r>
            <w:r w:rsidR="001121F9">
              <w:rPr>
                <w:rFonts w:ascii="Arial" w:hAnsi="Arial" w:cs="Arial"/>
                <w:sz w:val="16"/>
                <w:szCs w:val="16"/>
              </w:rPr>
              <w:t>o</w:t>
            </w:r>
            <w:r w:rsidR="00524802">
              <w:rPr>
                <w:rFonts w:ascii="Arial" w:hAnsi="Arial" w:cs="Arial"/>
                <w:sz w:val="16"/>
                <w:szCs w:val="16"/>
              </w:rPr>
              <w:t xml:space="preserve"> técnico con los cuales ha obtenido la buena pro</w:t>
            </w:r>
            <w:r w:rsidR="00F446C7">
              <w:rPr>
                <w:rFonts w:ascii="Arial" w:hAnsi="Arial" w:cs="Arial"/>
                <w:sz w:val="16"/>
                <w:szCs w:val="16"/>
              </w:rPr>
              <w:t>.</w:t>
            </w:r>
          </w:p>
        </w:tc>
        <w:tc>
          <w:tcPr>
            <w:tcW w:w="1701" w:type="dxa"/>
            <w:vAlign w:val="center"/>
          </w:tcPr>
          <w:p w14:paraId="0AB21247" w14:textId="2ADCD4A7" w:rsidR="004A17D0" w:rsidRPr="004A17D0" w:rsidRDefault="004A17D0" w:rsidP="001121F9">
            <w:pPr>
              <w:widowControl w:val="0"/>
              <w:spacing w:after="0" w:line="240" w:lineRule="auto"/>
              <w:rPr>
                <w:rFonts w:ascii="Arial" w:hAnsi="Arial" w:cs="Arial"/>
                <w:sz w:val="16"/>
                <w:szCs w:val="16"/>
              </w:rPr>
            </w:pPr>
            <w:r w:rsidRPr="004A17D0">
              <w:rPr>
                <w:rFonts w:ascii="Arial" w:hAnsi="Arial" w:cs="Arial"/>
                <w:sz w:val="16"/>
                <w:szCs w:val="16"/>
              </w:rPr>
              <w:t xml:space="preserve">Entrega del </w:t>
            </w:r>
            <w:r w:rsidR="00DD78E1" w:rsidRPr="004A17D0">
              <w:rPr>
                <w:rFonts w:ascii="Arial" w:hAnsi="Arial" w:cs="Arial"/>
                <w:sz w:val="16"/>
                <w:szCs w:val="16"/>
              </w:rPr>
              <w:t xml:space="preserve">Expediente </w:t>
            </w:r>
            <w:r w:rsidRPr="004A17D0">
              <w:rPr>
                <w:rFonts w:ascii="Arial" w:hAnsi="Arial" w:cs="Arial"/>
                <w:sz w:val="16"/>
                <w:szCs w:val="16"/>
              </w:rPr>
              <w:t xml:space="preserve">Técnico </w:t>
            </w:r>
            <w:r w:rsidR="00DD78E1">
              <w:rPr>
                <w:rFonts w:ascii="Arial" w:hAnsi="Arial" w:cs="Arial"/>
                <w:sz w:val="16"/>
                <w:szCs w:val="16"/>
              </w:rPr>
              <w:t xml:space="preserve">Definitivo </w:t>
            </w:r>
            <w:r w:rsidR="00F446C7">
              <w:rPr>
                <w:rFonts w:ascii="Arial" w:hAnsi="Arial" w:cs="Arial"/>
                <w:sz w:val="16"/>
                <w:szCs w:val="16"/>
              </w:rPr>
              <w:t xml:space="preserve">a la </w:t>
            </w:r>
            <w:r w:rsidRPr="004A17D0">
              <w:rPr>
                <w:rFonts w:ascii="Arial" w:hAnsi="Arial" w:cs="Arial"/>
                <w:sz w:val="16"/>
                <w:szCs w:val="16"/>
              </w:rPr>
              <w:t>SGE</w:t>
            </w:r>
            <w:r w:rsidR="00F446C7">
              <w:rPr>
                <w:rFonts w:ascii="Arial" w:hAnsi="Arial" w:cs="Arial"/>
                <w:sz w:val="16"/>
                <w:szCs w:val="16"/>
              </w:rPr>
              <w:t xml:space="preserve"> </w:t>
            </w:r>
            <w:r w:rsidR="00524802">
              <w:rPr>
                <w:rFonts w:ascii="Arial" w:hAnsi="Arial" w:cs="Arial"/>
                <w:sz w:val="16"/>
                <w:szCs w:val="16"/>
              </w:rPr>
              <w:t>en cantidad y calidad (ítem 4 de los TDR)</w:t>
            </w:r>
            <w:r w:rsidR="00584D21">
              <w:rPr>
                <w:rFonts w:ascii="Arial" w:hAnsi="Arial" w:cs="Arial"/>
                <w:sz w:val="16"/>
                <w:szCs w:val="16"/>
              </w:rPr>
              <w:t>.</w:t>
            </w:r>
          </w:p>
        </w:tc>
        <w:tc>
          <w:tcPr>
            <w:tcW w:w="1559" w:type="dxa"/>
            <w:vAlign w:val="center"/>
          </w:tcPr>
          <w:p w14:paraId="6C73DA99" w14:textId="61D5B5F4" w:rsidR="004A17D0" w:rsidRPr="004A17D0" w:rsidRDefault="00524802" w:rsidP="00DD78E1">
            <w:pPr>
              <w:widowControl w:val="0"/>
              <w:spacing w:after="0" w:line="240" w:lineRule="auto"/>
              <w:jc w:val="center"/>
              <w:rPr>
                <w:rFonts w:ascii="Arial" w:hAnsi="Arial" w:cs="Arial"/>
                <w:sz w:val="16"/>
                <w:szCs w:val="16"/>
              </w:rPr>
            </w:pPr>
            <w:r>
              <w:rPr>
                <w:rFonts w:ascii="Arial" w:hAnsi="Arial" w:cs="Arial"/>
                <w:sz w:val="16"/>
                <w:szCs w:val="16"/>
              </w:rPr>
              <w:t>3</w:t>
            </w:r>
            <w:r w:rsidR="004A17D0" w:rsidRPr="004A17D0">
              <w:rPr>
                <w:rFonts w:ascii="Arial" w:hAnsi="Arial" w:cs="Arial"/>
                <w:sz w:val="16"/>
                <w:szCs w:val="16"/>
              </w:rPr>
              <w:t>0%</w:t>
            </w:r>
          </w:p>
        </w:tc>
        <w:tc>
          <w:tcPr>
            <w:tcW w:w="2127" w:type="dxa"/>
            <w:vAlign w:val="center"/>
          </w:tcPr>
          <w:p w14:paraId="662E64F9" w14:textId="77DE3573" w:rsidR="00F446C7" w:rsidRDefault="004A17D0" w:rsidP="00DD78E1">
            <w:pPr>
              <w:widowControl w:val="0"/>
              <w:spacing w:after="0" w:line="240" w:lineRule="auto"/>
              <w:rPr>
                <w:rFonts w:ascii="Arial" w:hAnsi="Arial" w:cs="Arial"/>
                <w:sz w:val="16"/>
                <w:szCs w:val="16"/>
              </w:rPr>
            </w:pPr>
            <w:r w:rsidRPr="004A17D0">
              <w:rPr>
                <w:rFonts w:ascii="Arial" w:hAnsi="Arial" w:cs="Arial"/>
                <w:sz w:val="16"/>
                <w:szCs w:val="16"/>
              </w:rPr>
              <w:t>Acta de entrega y recepción del expediente técnico</w:t>
            </w:r>
            <w:r w:rsidR="00524802">
              <w:rPr>
                <w:rFonts w:ascii="Arial" w:hAnsi="Arial" w:cs="Arial"/>
                <w:sz w:val="16"/>
                <w:szCs w:val="16"/>
              </w:rPr>
              <w:t xml:space="preserve"> definitivo,</w:t>
            </w:r>
            <w:r w:rsidRPr="004A17D0">
              <w:rPr>
                <w:rFonts w:ascii="Arial" w:hAnsi="Arial" w:cs="Arial"/>
                <w:sz w:val="16"/>
                <w:szCs w:val="16"/>
              </w:rPr>
              <w:t xml:space="preserve"> </w:t>
            </w:r>
          </w:p>
          <w:p w14:paraId="33961140" w14:textId="7851916A" w:rsidR="004A17D0" w:rsidRPr="004A17D0" w:rsidRDefault="0088159D" w:rsidP="00DD78E1">
            <w:pPr>
              <w:widowControl w:val="0"/>
              <w:spacing w:after="0" w:line="240" w:lineRule="auto"/>
              <w:rPr>
                <w:rFonts w:ascii="Arial" w:hAnsi="Arial" w:cs="Arial"/>
                <w:sz w:val="16"/>
                <w:szCs w:val="16"/>
              </w:rPr>
            </w:pPr>
            <w:r>
              <w:rPr>
                <w:rFonts w:ascii="Arial" w:hAnsi="Arial" w:cs="Arial"/>
                <w:sz w:val="16"/>
                <w:szCs w:val="16"/>
              </w:rPr>
              <w:t>Resolución de aprobación</w:t>
            </w:r>
            <w:r w:rsidR="00524802">
              <w:rPr>
                <w:rFonts w:ascii="Arial" w:hAnsi="Arial" w:cs="Arial"/>
                <w:sz w:val="16"/>
                <w:szCs w:val="16"/>
              </w:rPr>
              <w:t>,</w:t>
            </w:r>
            <w:r w:rsidR="00163B75">
              <w:rPr>
                <w:rFonts w:ascii="Arial" w:hAnsi="Arial" w:cs="Arial"/>
                <w:sz w:val="16"/>
                <w:szCs w:val="16"/>
              </w:rPr>
              <w:t xml:space="preserve"> </w:t>
            </w:r>
            <w:r w:rsidR="00DD78E1">
              <w:rPr>
                <w:rFonts w:ascii="Arial" w:hAnsi="Arial" w:cs="Arial"/>
                <w:sz w:val="16"/>
                <w:szCs w:val="16"/>
              </w:rPr>
              <w:t xml:space="preserve">Elaboración </w:t>
            </w:r>
            <w:r w:rsidR="00163B75">
              <w:rPr>
                <w:rFonts w:ascii="Arial" w:hAnsi="Arial" w:cs="Arial"/>
                <w:sz w:val="16"/>
                <w:szCs w:val="16"/>
              </w:rPr>
              <w:t xml:space="preserve">y </w:t>
            </w:r>
            <w:r w:rsidR="00DD78E1">
              <w:rPr>
                <w:rFonts w:ascii="Arial" w:hAnsi="Arial" w:cs="Arial"/>
                <w:sz w:val="16"/>
                <w:szCs w:val="16"/>
              </w:rPr>
              <w:t>presentación</w:t>
            </w:r>
            <w:r w:rsidR="00163B75">
              <w:rPr>
                <w:rFonts w:ascii="Arial" w:hAnsi="Arial" w:cs="Arial"/>
                <w:sz w:val="16"/>
                <w:szCs w:val="16"/>
              </w:rPr>
              <w:t xml:space="preserve"> de documentación </w:t>
            </w:r>
            <w:r w:rsidR="00F446C7">
              <w:rPr>
                <w:rFonts w:ascii="Arial" w:hAnsi="Arial" w:cs="Arial"/>
                <w:sz w:val="16"/>
                <w:szCs w:val="16"/>
              </w:rPr>
              <w:t xml:space="preserve">de </w:t>
            </w:r>
            <w:r w:rsidR="00584D21">
              <w:rPr>
                <w:rFonts w:ascii="Arial" w:hAnsi="Arial" w:cs="Arial"/>
                <w:sz w:val="16"/>
                <w:szCs w:val="16"/>
              </w:rPr>
              <w:t>liquidación</w:t>
            </w:r>
            <w:r w:rsidR="00F446C7">
              <w:rPr>
                <w:rFonts w:ascii="Arial" w:hAnsi="Arial" w:cs="Arial"/>
                <w:sz w:val="16"/>
                <w:szCs w:val="16"/>
              </w:rPr>
              <w:t xml:space="preserve"> de</w:t>
            </w:r>
            <w:r w:rsidR="00163B75">
              <w:rPr>
                <w:rFonts w:ascii="Arial" w:hAnsi="Arial" w:cs="Arial"/>
                <w:sz w:val="16"/>
                <w:szCs w:val="16"/>
              </w:rPr>
              <w:t xml:space="preserve"> </w:t>
            </w:r>
            <w:r w:rsidR="00F446C7">
              <w:rPr>
                <w:rFonts w:ascii="Arial" w:hAnsi="Arial" w:cs="Arial"/>
                <w:sz w:val="16"/>
                <w:szCs w:val="16"/>
              </w:rPr>
              <w:t>l</w:t>
            </w:r>
            <w:r w:rsidR="00163B75">
              <w:rPr>
                <w:rFonts w:ascii="Arial" w:hAnsi="Arial" w:cs="Arial"/>
                <w:sz w:val="16"/>
                <w:szCs w:val="16"/>
              </w:rPr>
              <w:t>a</w:t>
            </w:r>
            <w:r w:rsidR="00F446C7">
              <w:rPr>
                <w:rFonts w:ascii="Arial" w:hAnsi="Arial" w:cs="Arial"/>
                <w:sz w:val="16"/>
                <w:szCs w:val="16"/>
              </w:rPr>
              <w:t xml:space="preserve"> </w:t>
            </w:r>
            <w:r w:rsidR="00163B75">
              <w:rPr>
                <w:rFonts w:ascii="Arial" w:hAnsi="Arial" w:cs="Arial"/>
                <w:sz w:val="16"/>
                <w:szCs w:val="16"/>
              </w:rPr>
              <w:t xml:space="preserve"> consultoría, Informe de Conformidad del supervisor y coordinador del expediente técnico</w:t>
            </w:r>
            <w:r w:rsidR="00F446C7">
              <w:rPr>
                <w:rFonts w:ascii="Arial" w:hAnsi="Arial" w:cs="Arial"/>
                <w:sz w:val="16"/>
                <w:szCs w:val="16"/>
              </w:rPr>
              <w:t>.</w:t>
            </w:r>
          </w:p>
        </w:tc>
      </w:tr>
    </w:tbl>
    <w:p w14:paraId="25F3B0A3" w14:textId="77777777" w:rsidR="00A35B0F" w:rsidRDefault="00A35B0F" w:rsidP="00BD4A5F">
      <w:pPr>
        <w:widowControl w:val="0"/>
        <w:spacing w:after="0" w:line="240" w:lineRule="auto"/>
        <w:ind w:left="567"/>
        <w:jc w:val="both"/>
        <w:rPr>
          <w:rFonts w:ascii="Arial" w:hAnsi="Arial" w:cs="Arial"/>
          <w:color w:val="000000" w:themeColor="text1"/>
          <w:sz w:val="20"/>
        </w:rPr>
      </w:pPr>
    </w:p>
    <w:p w14:paraId="60557332" w14:textId="77777777" w:rsidR="00A35B0F" w:rsidRPr="00CD5328" w:rsidRDefault="00A35B0F" w:rsidP="00A35B0F">
      <w:pPr>
        <w:widowControl w:val="0"/>
        <w:spacing w:after="0" w:line="240" w:lineRule="auto"/>
        <w:ind w:left="567"/>
        <w:jc w:val="both"/>
        <w:rPr>
          <w:rFonts w:ascii="Arial" w:hAnsi="Arial" w:cs="Arial"/>
          <w:sz w:val="20"/>
        </w:rPr>
      </w:pPr>
      <w:r>
        <w:rPr>
          <w:rFonts w:ascii="Arial" w:hAnsi="Arial" w:cs="Arial"/>
          <w:sz w:val="20"/>
        </w:rPr>
        <w:t>P</w:t>
      </w:r>
      <w:r w:rsidRPr="00CD5328">
        <w:rPr>
          <w:rFonts w:ascii="Arial" w:hAnsi="Arial" w:cs="Arial"/>
          <w:sz w:val="20"/>
        </w:rPr>
        <w:t>ara efectos del pago de las contraprestaciones ejecutadas por el contratista, la Entidad debe contar con la siguiente documentación:</w:t>
      </w:r>
    </w:p>
    <w:p w14:paraId="49313FBF" w14:textId="77777777" w:rsidR="00A35B0F" w:rsidRPr="00182180" w:rsidRDefault="00A35B0F" w:rsidP="00A35B0F">
      <w:pPr>
        <w:widowControl w:val="0"/>
        <w:spacing w:after="0" w:line="240" w:lineRule="auto"/>
        <w:ind w:left="567"/>
        <w:jc w:val="both"/>
        <w:rPr>
          <w:rFonts w:ascii="Arial" w:hAnsi="Arial" w:cs="Arial"/>
          <w:sz w:val="20"/>
        </w:rPr>
      </w:pPr>
    </w:p>
    <w:p w14:paraId="01676286" w14:textId="77777777" w:rsidR="00A35B0F" w:rsidRDefault="00A35B0F" w:rsidP="00D9747B">
      <w:pPr>
        <w:widowControl w:val="0"/>
        <w:numPr>
          <w:ilvl w:val="0"/>
          <w:numId w:val="7"/>
        </w:numPr>
        <w:tabs>
          <w:tab w:val="clear" w:pos="1470"/>
          <w:tab w:val="num" w:pos="242"/>
        </w:tabs>
        <w:spacing w:after="0" w:line="240" w:lineRule="auto"/>
        <w:ind w:left="993" w:hanging="426"/>
        <w:jc w:val="both"/>
        <w:rPr>
          <w:rFonts w:ascii="Arial" w:hAnsi="Arial" w:cs="Arial"/>
          <w:b/>
          <w:i/>
          <w:sz w:val="20"/>
        </w:rPr>
      </w:pPr>
      <w:r w:rsidRPr="00452BDF">
        <w:rPr>
          <w:rFonts w:ascii="Arial" w:hAnsi="Arial" w:cs="Arial"/>
          <w:sz w:val="20"/>
        </w:rPr>
        <w:t>Informe del funcionario responsable de</w:t>
      </w:r>
      <w:r>
        <w:rPr>
          <w:rFonts w:ascii="Arial" w:hAnsi="Arial" w:cs="Arial"/>
          <w:sz w:val="20"/>
        </w:rPr>
        <w:t xml:space="preserve"> </w:t>
      </w:r>
      <w:r w:rsidRPr="00452BDF">
        <w:rPr>
          <w:rFonts w:ascii="Arial" w:hAnsi="Arial" w:cs="Arial"/>
          <w:sz w:val="20"/>
        </w:rPr>
        <w:t>l</w:t>
      </w:r>
      <w:r>
        <w:rPr>
          <w:rFonts w:ascii="Arial" w:hAnsi="Arial" w:cs="Arial"/>
          <w:sz w:val="20"/>
        </w:rPr>
        <w:t>a Sub Gerencia de Estudios</w:t>
      </w:r>
      <w:r w:rsidRPr="00452BDF">
        <w:rPr>
          <w:rFonts w:ascii="Arial" w:hAnsi="Arial" w:cs="Arial"/>
          <w:sz w:val="20"/>
        </w:rPr>
        <w:t xml:space="preserve"> </w:t>
      </w:r>
      <w:r>
        <w:rPr>
          <w:rFonts w:ascii="Arial" w:hAnsi="Arial" w:cs="Arial"/>
          <w:sz w:val="20"/>
        </w:rPr>
        <w:t xml:space="preserve"> de la Gerencia Regional de Infraestructura </w:t>
      </w:r>
      <w:r w:rsidRPr="00452BDF">
        <w:rPr>
          <w:rFonts w:ascii="Arial" w:hAnsi="Arial" w:cs="Arial"/>
          <w:sz w:val="20"/>
        </w:rPr>
        <w:t xml:space="preserve"> emitiendo </w:t>
      </w:r>
      <w:r>
        <w:rPr>
          <w:rFonts w:ascii="Arial" w:hAnsi="Arial" w:cs="Arial"/>
          <w:sz w:val="20"/>
        </w:rPr>
        <w:t>la</w:t>
      </w:r>
      <w:r w:rsidRPr="00452BDF">
        <w:rPr>
          <w:rFonts w:ascii="Arial" w:hAnsi="Arial" w:cs="Arial"/>
          <w:sz w:val="20"/>
        </w:rPr>
        <w:t xml:space="preserve"> conformidad de la prestación efectuada.</w:t>
      </w:r>
    </w:p>
    <w:p w14:paraId="763B63E0" w14:textId="77777777" w:rsidR="00A35B0F" w:rsidRPr="00881DA5" w:rsidRDefault="00A35B0F" w:rsidP="00D9747B">
      <w:pPr>
        <w:widowControl w:val="0"/>
        <w:numPr>
          <w:ilvl w:val="0"/>
          <w:numId w:val="7"/>
        </w:numPr>
        <w:tabs>
          <w:tab w:val="clear" w:pos="1470"/>
          <w:tab w:val="num" w:pos="242"/>
        </w:tabs>
        <w:spacing w:after="0" w:line="240" w:lineRule="auto"/>
        <w:ind w:left="993" w:hanging="426"/>
        <w:jc w:val="both"/>
        <w:rPr>
          <w:rFonts w:ascii="Arial" w:hAnsi="Arial" w:cs="Arial"/>
          <w:b/>
          <w:i/>
          <w:sz w:val="20"/>
        </w:rPr>
      </w:pPr>
      <w:r w:rsidRPr="00452BDF">
        <w:rPr>
          <w:rFonts w:ascii="Arial" w:hAnsi="Arial" w:cs="Arial"/>
          <w:sz w:val="20"/>
        </w:rPr>
        <w:t>Comprobante de pago.</w:t>
      </w:r>
    </w:p>
    <w:p w14:paraId="07617412" w14:textId="77777777" w:rsidR="00881DA5" w:rsidRDefault="00881DA5" w:rsidP="00881DA5">
      <w:pPr>
        <w:widowControl w:val="0"/>
        <w:spacing w:after="0" w:line="240" w:lineRule="auto"/>
        <w:jc w:val="both"/>
        <w:rPr>
          <w:rFonts w:ascii="Arial" w:hAnsi="Arial" w:cs="Arial"/>
          <w:b/>
          <w:i/>
          <w:sz w:val="20"/>
        </w:rPr>
      </w:pPr>
    </w:p>
    <w:p w14:paraId="7E295ACB" w14:textId="77777777" w:rsidR="000938E3" w:rsidRPr="00CD5328" w:rsidRDefault="000938E3" w:rsidP="00D9747B">
      <w:pPr>
        <w:pStyle w:val="Prrafodelista"/>
        <w:widowControl w:val="0"/>
        <w:numPr>
          <w:ilvl w:val="1"/>
          <w:numId w:val="16"/>
        </w:numPr>
        <w:spacing w:after="0" w:line="240" w:lineRule="auto"/>
        <w:ind w:left="567" w:hanging="567"/>
        <w:jc w:val="both"/>
        <w:rPr>
          <w:rFonts w:ascii="Arial" w:hAnsi="Arial" w:cs="Arial"/>
          <w:b/>
          <w:sz w:val="20"/>
        </w:rPr>
      </w:pPr>
      <w:r w:rsidRPr="00CD5328">
        <w:rPr>
          <w:rFonts w:ascii="Arial" w:hAnsi="Arial" w:cs="Arial"/>
          <w:b/>
          <w:sz w:val="20"/>
        </w:rPr>
        <w:t>PLAZO PARA EL PAGO</w:t>
      </w:r>
    </w:p>
    <w:p w14:paraId="138D1DBA" w14:textId="77777777" w:rsidR="000938E3" w:rsidRPr="00CD5328" w:rsidRDefault="000938E3" w:rsidP="002270C5">
      <w:pPr>
        <w:widowControl w:val="0"/>
        <w:spacing w:after="0" w:line="240" w:lineRule="auto"/>
        <w:ind w:left="567"/>
        <w:jc w:val="both"/>
        <w:rPr>
          <w:rFonts w:ascii="Arial" w:hAnsi="Arial" w:cs="Arial"/>
          <w:sz w:val="20"/>
          <w:highlight w:val="green"/>
        </w:rPr>
      </w:pPr>
    </w:p>
    <w:p w14:paraId="27BA2557" w14:textId="77777777" w:rsidR="00320552" w:rsidRDefault="00320552" w:rsidP="002270C5">
      <w:pPr>
        <w:spacing w:after="0" w:line="240" w:lineRule="auto"/>
        <w:ind w:left="567"/>
        <w:jc w:val="both"/>
        <w:rPr>
          <w:rFonts w:ascii="Arial" w:hAnsi="Arial" w:cs="Arial"/>
          <w:sz w:val="20"/>
        </w:rPr>
      </w:pPr>
      <w:r w:rsidRPr="00320552">
        <w:rPr>
          <w:rFonts w:ascii="Arial" w:hAnsi="Arial" w:cs="Arial"/>
          <w:sz w:val="20"/>
        </w:rPr>
        <w:t xml:space="preserve">La Entidad debe pagar las contraprestaciones pactadas a favor del contratista dentro de los quince (15) días calendario siguiente a la conformidad de los </w:t>
      </w:r>
      <w:r w:rsidR="003A38B5">
        <w:rPr>
          <w:rFonts w:ascii="Arial" w:hAnsi="Arial" w:cs="Arial"/>
          <w:sz w:val="20"/>
        </w:rPr>
        <w:t>servicios</w:t>
      </w:r>
      <w:r w:rsidRPr="00320552">
        <w:rPr>
          <w:rFonts w:ascii="Arial" w:hAnsi="Arial" w:cs="Arial"/>
          <w:sz w:val="20"/>
        </w:rPr>
        <w:t>, siempre que se verifiquen las condiciones establecidas en el contrato para ello.</w:t>
      </w:r>
    </w:p>
    <w:p w14:paraId="376511FC" w14:textId="77777777" w:rsidR="00392099" w:rsidRDefault="00392099" w:rsidP="002270C5">
      <w:pPr>
        <w:spacing w:after="0" w:line="240" w:lineRule="auto"/>
        <w:ind w:left="567"/>
        <w:jc w:val="both"/>
        <w:rPr>
          <w:rFonts w:ascii="Arial" w:hAnsi="Arial" w:cs="Arial"/>
          <w:sz w:val="20"/>
        </w:rPr>
      </w:pPr>
    </w:p>
    <w:p w14:paraId="1DD82D6C" w14:textId="77777777" w:rsidR="00392099" w:rsidRPr="00392099" w:rsidRDefault="00392099" w:rsidP="00D9747B">
      <w:pPr>
        <w:pStyle w:val="Prrafodelista"/>
        <w:widowControl w:val="0"/>
        <w:numPr>
          <w:ilvl w:val="1"/>
          <w:numId w:val="16"/>
        </w:numPr>
        <w:spacing w:after="0" w:line="240" w:lineRule="auto"/>
        <w:ind w:left="567" w:hanging="567"/>
        <w:jc w:val="both"/>
        <w:rPr>
          <w:rFonts w:ascii="Arial" w:hAnsi="Arial" w:cs="Arial"/>
          <w:b/>
          <w:color w:val="auto"/>
          <w:sz w:val="19"/>
          <w:szCs w:val="19"/>
        </w:rPr>
      </w:pPr>
      <w:r w:rsidRPr="00392099">
        <w:rPr>
          <w:rFonts w:ascii="Arial" w:hAnsi="Arial" w:cs="Arial"/>
          <w:b/>
          <w:color w:val="auto"/>
          <w:sz w:val="19"/>
          <w:szCs w:val="19"/>
        </w:rPr>
        <w:t>REAJUSTE DE LOS PAGOS</w:t>
      </w:r>
    </w:p>
    <w:p w14:paraId="3B6FB495" w14:textId="77777777" w:rsidR="00392099" w:rsidRPr="00320552" w:rsidRDefault="00392099" w:rsidP="002270C5">
      <w:pPr>
        <w:spacing w:after="0" w:line="240" w:lineRule="auto"/>
        <w:ind w:left="567"/>
        <w:jc w:val="both"/>
        <w:rPr>
          <w:rFonts w:ascii="Arial" w:hAnsi="Arial" w:cs="Arial"/>
          <w:sz w:val="20"/>
        </w:rPr>
      </w:pPr>
    </w:p>
    <w:p w14:paraId="2B3739FF" w14:textId="4DB2BF88" w:rsidR="00320552" w:rsidRDefault="00392099" w:rsidP="002270C5">
      <w:pPr>
        <w:widowControl w:val="0"/>
        <w:spacing w:after="0" w:line="240" w:lineRule="auto"/>
        <w:ind w:left="567"/>
        <w:jc w:val="both"/>
        <w:rPr>
          <w:rFonts w:ascii="Arial" w:hAnsi="Arial" w:cs="Arial"/>
          <w:sz w:val="20"/>
        </w:rPr>
      </w:pPr>
      <w:r>
        <w:rPr>
          <w:rFonts w:ascii="Arial" w:hAnsi="Arial" w:cs="Arial"/>
          <w:sz w:val="20"/>
        </w:rPr>
        <w:t>No se establece en el requerimiento.</w:t>
      </w:r>
    </w:p>
    <w:p w14:paraId="6286F8E2" w14:textId="77777777" w:rsidR="00392099" w:rsidRDefault="00392099" w:rsidP="002270C5">
      <w:pPr>
        <w:widowControl w:val="0"/>
        <w:spacing w:after="0" w:line="240" w:lineRule="auto"/>
        <w:ind w:left="567"/>
        <w:jc w:val="both"/>
        <w:rPr>
          <w:rFonts w:ascii="Arial" w:hAnsi="Arial" w:cs="Arial"/>
          <w:sz w:val="20"/>
        </w:rPr>
      </w:pPr>
    </w:p>
    <w:p w14:paraId="0CCB12F6" w14:textId="77777777" w:rsidR="00D5597F" w:rsidRDefault="00D5597F" w:rsidP="00693BD5">
      <w:pPr>
        <w:pStyle w:val="WW-Textosinformato"/>
        <w:widowControl w:val="0"/>
        <w:tabs>
          <w:tab w:val="right" w:pos="10782"/>
        </w:tabs>
        <w:jc w:val="both"/>
        <w:rPr>
          <w:rFonts w:ascii="Arial" w:eastAsia="SimSun" w:hAnsi="Arial" w:cs="Arial"/>
          <w:lang w:val="es-ES"/>
        </w:rPr>
      </w:pPr>
    </w:p>
    <w:p w14:paraId="5D6AB41F" w14:textId="77777777" w:rsidR="00392099" w:rsidRDefault="00392099" w:rsidP="00693BD5">
      <w:pPr>
        <w:pStyle w:val="WW-Textosinformato"/>
        <w:widowControl w:val="0"/>
        <w:tabs>
          <w:tab w:val="right" w:pos="10782"/>
        </w:tabs>
        <w:jc w:val="both"/>
        <w:rPr>
          <w:rFonts w:ascii="Arial" w:eastAsia="SimSun" w:hAnsi="Arial" w:cs="Arial"/>
          <w:lang w:val="es-ES"/>
        </w:rPr>
      </w:pPr>
    </w:p>
    <w:p w14:paraId="618D02CB" w14:textId="77777777" w:rsidR="00392099" w:rsidRDefault="00392099" w:rsidP="00693BD5">
      <w:pPr>
        <w:pStyle w:val="WW-Textosinformato"/>
        <w:widowControl w:val="0"/>
        <w:tabs>
          <w:tab w:val="right" w:pos="10782"/>
        </w:tabs>
        <w:jc w:val="both"/>
        <w:rPr>
          <w:rFonts w:ascii="Arial" w:eastAsia="SimSun" w:hAnsi="Arial" w:cs="Arial"/>
          <w:lang w:val="es-ES"/>
        </w:rPr>
      </w:pPr>
    </w:p>
    <w:p w14:paraId="20D2A0E1" w14:textId="77777777" w:rsidR="0088159D" w:rsidRDefault="0088159D" w:rsidP="00693BD5">
      <w:pPr>
        <w:pStyle w:val="WW-Textosinformato"/>
        <w:widowControl w:val="0"/>
        <w:tabs>
          <w:tab w:val="right" w:pos="10782"/>
        </w:tabs>
        <w:jc w:val="both"/>
        <w:rPr>
          <w:rFonts w:ascii="Arial" w:eastAsia="SimSun" w:hAnsi="Arial" w:cs="Arial"/>
          <w:lang w:val="es-ES"/>
        </w:rPr>
      </w:pPr>
    </w:p>
    <w:p w14:paraId="7A2BF9BD" w14:textId="77777777" w:rsidR="00584D21" w:rsidRDefault="00584D21" w:rsidP="00693BD5">
      <w:pPr>
        <w:pStyle w:val="WW-Textosinformato"/>
        <w:widowControl w:val="0"/>
        <w:tabs>
          <w:tab w:val="right" w:pos="10782"/>
        </w:tabs>
        <w:jc w:val="both"/>
        <w:rPr>
          <w:rFonts w:ascii="Arial" w:eastAsia="SimSun" w:hAnsi="Arial" w:cs="Arial"/>
          <w:lang w:val="es-ES"/>
        </w:rPr>
      </w:pPr>
    </w:p>
    <w:p w14:paraId="0418D2E2" w14:textId="77777777" w:rsidR="00584D21" w:rsidRDefault="00584D21" w:rsidP="00693BD5">
      <w:pPr>
        <w:pStyle w:val="WW-Textosinformato"/>
        <w:widowControl w:val="0"/>
        <w:tabs>
          <w:tab w:val="right" w:pos="10782"/>
        </w:tabs>
        <w:jc w:val="both"/>
        <w:rPr>
          <w:rFonts w:ascii="Arial" w:eastAsia="SimSun" w:hAnsi="Arial" w:cs="Arial"/>
          <w:lang w:val="es-ES"/>
        </w:rPr>
      </w:pPr>
    </w:p>
    <w:p w14:paraId="475ED655" w14:textId="77777777" w:rsidR="00584D21" w:rsidRDefault="00584D21" w:rsidP="00693BD5">
      <w:pPr>
        <w:pStyle w:val="WW-Textosinformato"/>
        <w:widowControl w:val="0"/>
        <w:tabs>
          <w:tab w:val="right" w:pos="10782"/>
        </w:tabs>
        <w:jc w:val="both"/>
        <w:rPr>
          <w:rFonts w:ascii="Arial" w:eastAsia="SimSun" w:hAnsi="Arial" w:cs="Arial"/>
          <w:lang w:val="es-ES"/>
        </w:rPr>
      </w:pPr>
    </w:p>
    <w:p w14:paraId="4B72A4D7" w14:textId="77777777" w:rsidR="0088159D" w:rsidRDefault="0088159D" w:rsidP="00693BD5">
      <w:pPr>
        <w:pStyle w:val="WW-Textosinformato"/>
        <w:widowControl w:val="0"/>
        <w:tabs>
          <w:tab w:val="right" w:pos="10782"/>
        </w:tabs>
        <w:jc w:val="both"/>
        <w:rPr>
          <w:rFonts w:ascii="Arial" w:eastAsia="SimSun" w:hAnsi="Arial" w:cs="Arial"/>
          <w:lang w:val="es-ES"/>
        </w:rPr>
      </w:pPr>
    </w:p>
    <w:p w14:paraId="082AA26D" w14:textId="77777777" w:rsidR="0088159D" w:rsidRDefault="0088159D" w:rsidP="00693BD5">
      <w:pPr>
        <w:pStyle w:val="WW-Textosinformato"/>
        <w:widowControl w:val="0"/>
        <w:tabs>
          <w:tab w:val="right" w:pos="10782"/>
        </w:tabs>
        <w:jc w:val="both"/>
        <w:rPr>
          <w:rFonts w:ascii="Arial" w:eastAsia="SimSun" w:hAnsi="Arial" w:cs="Arial"/>
          <w:lang w:val="es-ES"/>
        </w:rPr>
      </w:pPr>
    </w:p>
    <w:p w14:paraId="66A5ECAA" w14:textId="77777777" w:rsidR="0088159D" w:rsidRDefault="0088159D" w:rsidP="00693BD5">
      <w:pPr>
        <w:pStyle w:val="WW-Textosinformato"/>
        <w:widowControl w:val="0"/>
        <w:tabs>
          <w:tab w:val="right" w:pos="10782"/>
        </w:tabs>
        <w:jc w:val="both"/>
        <w:rPr>
          <w:rFonts w:ascii="Arial" w:eastAsia="SimSun" w:hAnsi="Arial" w:cs="Arial"/>
          <w:lang w:val="es-ES"/>
        </w:rPr>
      </w:pPr>
    </w:p>
    <w:p w14:paraId="345C49D9" w14:textId="77777777" w:rsidR="00E02426" w:rsidRDefault="00E02426" w:rsidP="00693BD5">
      <w:pPr>
        <w:pStyle w:val="WW-Textosinformato"/>
        <w:widowControl w:val="0"/>
        <w:tabs>
          <w:tab w:val="right" w:pos="10782"/>
        </w:tabs>
        <w:jc w:val="both"/>
        <w:rPr>
          <w:rFonts w:ascii="Arial" w:eastAsia="SimSun" w:hAnsi="Arial" w:cs="Arial"/>
          <w:lang w:val="es-ES"/>
        </w:rPr>
      </w:pPr>
    </w:p>
    <w:p w14:paraId="377FCB42" w14:textId="77777777" w:rsidR="00842940" w:rsidRDefault="00842940" w:rsidP="00693BD5">
      <w:pPr>
        <w:pStyle w:val="WW-Textosinformato"/>
        <w:widowControl w:val="0"/>
        <w:tabs>
          <w:tab w:val="right" w:pos="10782"/>
        </w:tabs>
        <w:jc w:val="both"/>
        <w:rPr>
          <w:rFonts w:ascii="Arial" w:eastAsia="SimSun" w:hAnsi="Arial" w:cs="Arial"/>
          <w:lang w:val="es-ES"/>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813"/>
      </w:tblGrid>
      <w:tr w:rsidR="00525E00" w:rsidRPr="00CD5328" w14:paraId="60DA1878" w14:textId="77777777" w:rsidTr="001944FA">
        <w:tc>
          <w:tcPr>
            <w:tcW w:w="8813" w:type="dxa"/>
          </w:tcPr>
          <w:p w14:paraId="0D2C73A1" w14:textId="77777777" w:rsidR="00525E00" w:rsidRPr="00CD5328" w:rsidRDefault="00D5597F" w:rsidP="00CD5328">
            <w:pPr>
              <w:pStyle w:val="Prrafodelista"/>
              <w:widowControl w:val="0"/>
              <w:spacing w:after="0" w:line="240" w:lineRule="auto"/>
              <w:ind w:left="360"/>
              <w:jc w:val="center"/>
              <w:rPr>
                <w:rFonts w:ascii="Arial" w:hAnsi="Arial" w:cs="Arial"/>
                <w:b/>
                <w:sz w:val="12"/>
              </w:rPr>
            </w:pPr>
            <w:r w:rsidRPr="00CD5328">
              <w:rPr>
                <w:rFonts w:ascii="Arial" w:eastAsia="SimSun" w:hAnsi="Arial" w:cs="Arial"/>
                <w:sz w:val="20"/>
                <w:lang w:val="es-ES"/>
              </w:rPr>
              <w:lastRenderedPageBreak/>
              <w:br w:type="page"/>
            </w:r>
          </w:p>
          <w:p w14:paraId="7D5CB1E3" w14:textId="77777777" w:rsidR="00525E00" w:rsidRPr="00CD5328" w:rsidRDefault="00525E00" w:rsidP="00CD5328">
            <w:pPr>
              <w:pStyle w:val="Prrafodelista"/>
              <w:widowControl w:val="0"/>
              <w:spacing w:after="0" w:line="240" w:lineRule="auto"/>
              <w:ind w:left="0"/>
              <w:jc w:val="center"/>
              <w:rPr>
                <w:rFonts w:ascii="Arial" w:hAnsi="Arial" w:cs="Arial"/>
                <w:szCs w:val="22"/>
              </w:rPr>
            </w:pPr>
            <w:r w:rsidRPr="00CD5328">
              <w:rPr>
                <w:rFonts w:ascii="Arial" w:hAnsi="Arial" w:cs="Arial"/>
                <w:b/>
                <w:szCs w:val="22"/>
              </w:rPr>
              <w:t>CAPÍTULO III</w:t>
            </w:r>
          </w:p>
          <w:p w14:paraId="68215FD4" w14:textId="77777777" w:rsidR="00525E00" w:rsidRDefault="00693BD5" w:rsidP="00A2144E">
            <w:pPr>
              <w:widowControl w:val="0"/>
              <w:spacing w:after="0" w:line="240" w:lineRule="auto"/>
              <w:jc w:val="center"/>
              <w:rPr>
                <w:rFonts w:ascii="Arial" w:hAnsi="Arial" w:cs="Arial"/>
                <w:b/>
                <w:szCs w:val="22"/>
              </w:rPr>
            </w:pPr>
            <w:r>
              <w:rPr>
                <w:rFonts w:ascii="Arial" w:hAnsi="Arial" w:cs="Arial"/>
                <w:b/>
                <w:szCs w:val="22"/>
              </w:rPr>
              <w:t>REQUERIMIENTO</w:t>
            </w:r>
          </w:p>
          <w:p w14:paraId="63662659" w14:textId="77777777" w:rsidR="00A2144E" w:rsidRPr="00CD5328" w:rsidRDefault="00A2144E" w:rsidP="00A2144E">
            <w:pPr>
              <w:widowControl w:val="0"/>
              <w:spacing w:after="0" w:line="240" w:lineRule="auto"/>
              <w:jc w:val="center"/>
              <w:rPr>
                <w:rFonts w:ascii="Arial" w:hAnsi="Arial" w:cs="Arial"/>
                <w:sz w:val="6"/>
              </w:rPr>
            </w:pPr>
          </w:p>
        </w:tc>
      </w:tr>
    </w:tbl>
    <w:p w14:paraId="012D7B9D" w14:textId="27DE5C6D" w:rsidR="00C228BA" w:rsidRDefault="00C228BA" w:rsidP="00CD5328">
      <w:pPr>
        <w:widowControl w:val="0"/>
        <w:spacing w:after="0" w:line="240" w:lineRule="auto"/>
        <w:ind w:left="360"/>
        <w:jc w:val="both"/>
        <w:rPr>
          <w:rFonts w:ascii="Arial" w:hAnsi="Arial" w:cs="Arial"/>
          <w:sz w:val="20"/>
        </w:rPr>
      </w:pPr>
    </w:p>
    <w:p w14:paraId="1CE789A2" w14:textId="5588DB74" w:rsidR="003610C1" w:rsidRPr="004A74D2" w:rsidRDefault="003610C1" w:rsidP="0062095A">
      <w:pPr>
        <w:widowControl w:val="0"/>
        <w:spacing w:after="0" w:line="240" w:lineRule="auto"/>
        <w:ind w:left="567"/>
        <w:jc w:val="both"/>
        <w:rPr>
          <w:rFonts w:ascii="Arial" w:hAnsi="Arial" w:cs="Arial"/>
          <w:color w:val="000099"/>
          <w:sz w:val="20"/>
        </w:rPr>
      </w:pPr>
    </w:p>
    <w:p w14:paraId="29E05692" w14:textId="7E57CD73" w:rsidR="000E18C1" w:rsidRDefault="0001553D" w:rsidP="000E18C1">
      <w:pPr>
        <w:spacing w:before="80" w:after="80"/>
        <w:rPr>
          <w:rFonts w:ascii="Calibri" w:hAnsi="Calibri" w:cs="Calibri"/>
          <w:bCs/>
          <w:i/>
          <w:spacing w:val="-3"/>
          <w:sz w:val="18"/>
          <w:szCs w:val="18"/>
          <w:u w:val="single"/>
          <w:lang w:val="es-ES_tradnl"/>
        </w:rPr>
      </w:pPr>
      <w:r>
        <w:rPr>
          <w:rFonts w:ascii="Calibri" w:hAnsi="Calibri" w:cs="Calibri"/>
          <w:bCs/>
          <w:i/>
          <w:noProof/>
          <w:spacing w:val="-3"/>
          <w:sz w:val="18"/>
          <w:szCs w:val="18"/>
          <w:u w:val="single"/>
        </w:rPr>
        <w:drawing>
          <wp:anchor distT="0" distB="0" distL="114300" distR="114300" simplePos="0" relativeHeight="251666432" behindDoc="0" locked="0" layoutInCell="1" allowOverlap="1" wp14:anchorId="1FC26D29" wp14:editId="0971AC97">
            <wp:simplePos x="0" y="0"/>
            <wp:positionH relativeFrom="column">
              <wp:posOffset>351155</wp:posOffset>
            </wp:positionH>
            <wp:positionV relativeFrom="paragraph">
              <wp:posOffset>130810</wp:posOffset>
            </wp:positionV>
            <wp:extent cx="5132070" cy="6958965"/>
            <wp:effectExtent l="0" t="0" r="0" b="0"/>
            <wp:wrapSquare wrapText="bothSides"/>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32070" cy="69589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751106" w14:textId="18263F10" w:rsidR="0088159D" w:rsidRDefault="0088159D" w:rsidP="000E18C1">
      <w:pPr>
        <w:spacing w:before="80" w:after="80"/>
        <w:rPr>
          <w:rFonts w:ascii="Calibri" w:hAnsi="Calibri" w:cs="Calibri"/>
          <w:bCs/>
          <w:i/>
          <w:spacing w:val="-3"/>
          <w:sz w:val="18"/>
          <w:szCs w:val="18"/>
          <w:u w:val="single"/>
          <w:lang w:val="es-ES_tradnl"/>
        </w:rPr>
      </w:pPr>
    </w:p>
    <w:p w14:paraId="541ACFCC" w14:textId="77777777" w:rsidR="0088159D" w:rsidRDefault="0088159D" w:rsidP="000E18C1">
      <w:pPr>
        <w:spacing w:before="80" w:after="80"/>
        <w:rPr>
          <w:rFonts w:ascii="Calibri" w:hAnsi="Calibri" w:cs="Calibri"/>
          <w:bCs/>
          <w:i/>
          <w:spacing w:val="-3"/>
          <w:sz w:val="18"/>
          <w:szCs w:val="18"/>
          <w:u w:val="single"/>
          <w:lang w:val="es-ES_tradnl"/>
        </w:rPr>
      </w:pPr>
    </w:p>
    <w:p w14:paraId="23A29CED" w14:textId="77777777" w:rsidR="0088159D" w:rsidRDefault="0088159D" w:rsidP="000E18C1">
      <w:pPr>
        <w:spacing w:before="80" w:after="80"/>
        <w:rPr>
          <w:rFonts w:ascii="Calibri" w:hAnsi="Calibri" w:cs="Calibri"/>
          <w:bCs/>
          <w:i/>
          <w:spacing w:val="-3"/>
          <w:sz w:val="18"/>
          <w:szCs w:val="18"/>
          <w:u w:val="single"/>
          <w:lang w:val="es-ES_tradnl"/>
        </w:rPr>
      </w:pPr>
    </w:p>
    <w:p w14:paraId="306B0571" w14:textId="7D21D545" w:rsidR="0088159D" w:rsidRDefault="0088159D" w:rsidP="000E18C1">
      <w:pPr>
        <w:spacing w:before="80" w:after="80"/>
        <w:rPr>
          <w:rFonts w:ascii="Calibri" w:hAnsi="Calibri" w:cs="Calibri"/>
          <w:bCs/>
          <w:i/>
          <w:spacing w:val="-3"/>
          <w:sz w:val="18"/>
          <w:szCs w:val="18"/>
          <w:u w:val="single"/>
          <w:lang w:val="es-ES_tradnl"/>
        </w:rPr>
      </w:pPr>
    </w:p>
    <w:p w14:paraId="6104817E" w14:textId="15FFA610" w:rsidR="0088159D" w:rsidRDefault="0088159D" w:rsidP="000E18C1">
      <w:pPr>
        <w:spacing w:before="80" w:after="80"/>
        <w:rPr>
          <w:rFonts w:ascii="Calibri" w:hAnsi="Calibri" w:cs="Calibri"/>
          <w:bCs/>
          <w:i/>
          <w:spacing w:val="-3"/>
          <w:sz w:val="18"/>
          <w:szCs w:val="18"/>
          <w:u w:val="single"/>
          <w:lang w:val="es-ES_tradnl"/>
        </w:rPr>
      </w:pPr>
    </w:p>
    <w:p w14:paraId="6F2CF76A" w14:textId="77777777" w:rsidR="0088159D" w:rsidRDefault="0088159D" w:rsidP="000E18C1">
      <w:pPr>
        <w:spacing w:before="80" w:after="80"/>
        <w:rPr>
          <w:rFonts w:ascii="Calibri" w:hAnsi="Calibri" w:cs="Calibri"/>
          <w:bCs/>
          <w:i/>
          <w:spacing w:val="-3"/>
          <w:sz w:val="18"/>
          <w:szCs w:val="18"/>
          <w:u w:val="single"/>
          <w:lang w:val="es-ES_tradnl"/>
        </w:rPr>
      </w:pPr>
    </w:p>
    <w:p w14:paraId="2B1C86B5" w14:textId="0B92802B" w:rsidR="0088159D" w:rsidRDefault="0088159D" w:rsidP="000E18C1">
      <w:pPr>
        <w:spacing w:before="80" w:after="80"/>
        <w:rPr>
          <w:rFonts w:ascii="Calibri" w:hAnsi="Calibri" w:cs="Calibri"/>
          <w:bCs/>
          <w:i/>
          <w:spacing w:val="-3"/>
          <w:sz w:val="18"/>
          <w:szCs w:val="18"/>
          <w:u w:val="single"/>
          <w:lang w:val="es-ES_tradnl"/>
        </w:rPr>
      </w:pPr>
    </w:p>
    <w:p w14:paraId="4A14C257" w14:textId="0E4BA89F" w:rsidR="0088159D" w:rsidRDefault="0088159D" w:rsidP="000E18C1">
      <w:pPr>
        <w:spacing w:before="80" w:after="80"/>
        <w:rPr>
          <w:rFonts w:ascii="Calibri" w:hAnsi="Calibri" w:cs="Calibri"/>
          <w:bCs/>
          <w:i/>
          <w:spacing w:val="-3"/>
          <w:sz w:val="18"/>
          <w:szCs w:val="18"/>
          <w:u w:val="single"/>
          <w:lang w:val="es-ES_tradnl"/>
        </w:rPr>
      </w:pPr>
    </w:p>
    <w:p w14:paraId="197051E9" w14:textId="07909BAE" w:rsidR="0088159D" w:rsidRDefault="0088159D" w:rsidP="000E18C1">
      <w:pPr>
        <w:spacing w:before="80" w:after="80"/>
        <w:rPr>
          <w:rFonts w:ascii="Calibri" w:hAnsi="Calibri" w:cs="Calibri"/>
          <w:bCs/>
          <w:i/>
          <w:spacing w:val="-3"/>
          <w:sz w:val="18"/>
          <w:szCs w:val="18"/>
          <w:u w:val="single"/>
          <w:lang w:val="es-ES_tradnl"/>
        </w:rPr>
      </w:pPr>
    </w:p>
    <w:p w14:paraId="05031264" w14:textId="77777777" w:rsidR="0088159D" w:rsidRDefault="0088159D" w:rsidP="000E18C1">
      <w:pPr>
        <w:spacing w:before="80" w:after="80"/>
        <w:rPr>
          <w:rFonts w:ascii="Calibri" w:hAnsi="Calibri" w:cs="Calibri"/>
          <w:bCs/>
          <w:i/>
          <w:spacing w:val="-3"/>
          <w:sz w:val="18"/>
          <w:szCs w:val="18"/>
          <w:u w:val="single"/>
          <w:lang w:val="es-ES_tradnl"/>
        </w:rPr>
      </w:pPr>
    </w:p>
    <w:p w14:paraId="61E54963" w14:textId="51B1135D" w:rsidR="0088159D" w:rsidRDefault="0088159D" w:rsidP="000E18C1">
      <w:pPr>
        <w:spacing w:before="80" w:after="80"/>
        <w:rPr>
          <w:rFonts w:ascii="Calibri" w:hAnsi="Calibri" w:cs="Calibri"/>
          <w:bCs/>
          <w:i/>
          <w:spacing w:val="-3"/>
          <w:sz w:val="18"/>
          <w:szCs w:val="18"/>
          <w:u w:val="single"/>
          <w:lang w:val="es-ES_tradnl"/>
        </w:rPr>
      </w:pPr>
    </w:p>
    <w:p w14:paraId="2E640EE0" w14:textId="1140B69F" w:rsidR="0088159D" w:rsidRDefault="0088159D" w:rsidP="000E18C1">
      <w:pPr>
        <w:spacing w:before="80" w:after="80"/>
        <w:rPr>
          <w:rFonts w:ascii="Calibri" w:hAnsi="Calibri" w:cs="Calibri"/>
          <w:bCs/>
          <w:i/>
          <w:spacing w:val="-3"/>
          <w:sz w:val="18"/>
          <w:szCs w:val="18"/>
          <w:u w:val="single"/>
          <w:lang w:val="es-ES_tradnl"/>
        </w:rPr>
      </w:pPr>
    </w:p>
    <w:p w14:paraId="1A295EA2" w14:textId="7AAAB173" w:rsidR="0088159D" w:rsidRDefault="0088159D" w:rsidP="000E18C1">
      <w:pPr>
        <w:spacing w:before="80" w:after="80"/>
        <w:rPr>
          <w:rFonts w:ascii="Calibri" w:hAnsi="Calibri" w:cs="Calibri"/>
          <w:bCs/>
          <w:i/>
          <w:spacing w:val="-3"/>
          <w:sz w:val="18"/>
          <w:szCs w:val="18"/>
          <w:u w:val="single"/>
          <w:lang w:val="es-ES_tradnl"/>
        </w:rPr>
      </w:pPr>
    </w:p>
    <w:p w14:paraId="40201D41" w14:textId="7EB8F645" w:rsidR="0088159D" w:rsidRDefault="0088159D" w:rsidP="000E18C1">
      <w:pPr>
        <w:spacing w:before="80" w:after="80"/>
        <w:rPr>
          <w:rFonts w:ascii="Calibri" w:hAnsi="Calibri" w:cs="Calibri"/>
          <w:bCs/>
          <w:i/>
          <w:spacing w:val="-3"/>
          <w:sz w:val="18"/>
          <w:szCs w:val="18"/>
          <w:u w:val="single"/>
          <w:lang w:val="es-ES_tradnl"/>
        </w:rPr>
      </w:pPr>
    </w:p>
    <w:p w14:paraId="2B0F2D7E" w14:textId="016671C2" w:rsidR="0088159D" w:rsidRDefault="0088159D" w:rsidP="000E18C1">
      <w:pPr>
        <w:spacing w:before="80" w:after="80"/>
        <w:rPr>
          <w:rFonts w:ascii="Calibri" w:hAnsi="Calibri" w:cs="Calibri"/>
          <w:bCs/>
          <w:i/>
          <w:spacing w:val="-3"/>
          <w:sz w:val="18"/>
          <w:szCs w:val="18"/>
          <w:u w:val="single"/>
          <w:lang w:val="es-ES_tradnl"/>
        </w:rPr>
      </w:pPr>
    </w:p>
    <w:p w14:paraId="0050FD50" w14:textId="5226BF05" w:rsidR="0088159D" w:rsidRDefault="0088159D" w:rsidP="000E18C1">
      <w:pPr>
        <w:spacing w:before="80" w:after="80"/>
        <w:rPr>
          <w:rFonts w:ascii="Calibri" w:hAnsi="Calibri" w:cs="Calibri"/>
          <w:bCs/>
          <w:i/>
          <w:spacing w:val="-3"/>
          <w:sz w:val="18"/>
          <w:szCs w:val="18"/>
          <w:u w:val="single"/>
          <w:lang w:val="es-ES_tradnl"/>
        </w:rPr>
      </w:pPr>
    </w:p>
    <w:p w14:paraId="6C4E0125" w14:textId="337B0EB7" w:rsidR="0088159D" w:rsidRDefault="0088159D" w:rsidP="000E18C1">
      <w:pPr>
        <w:spacing w:before="80" w:after="80"/>
        <w:rPr>
          <w:rFonts w:ascii="Calibri" w:hAnsi="Calibri" w:cs="Calibri"/>
          <w:bCs/>
          <w:i/>
          <w:spacing w:val="-3"/>
          <w:sz w:val="18"/>
          <w:szCs w:val="18"/>
          <w:u w:val="single"/>
          <w:lang w:val="es-ES_tradnl"/>
        </w:rPr>
      </w:pPr>
    </w:p>
    <w:p w14:paraId="10B3915D" w14:textId="12F05701" w:rsidR="0088159D" w:rsidRDefault="0088159D" w:rsidP="000E18C1">
      <w:pPr>
        <w:spacing w:before="80" w:after="80"/>
        <w:rPr>
          <w:rFonts w:ascii="Calibri" w:hAnsi="Calibri" w:cs="Calibri"/>
          <w:bCs/>
          <w:i/>
          <w:spacing w:val="-3"/>
          <w:sz w:val="18"/>
          <w:szCs w:val="18"/>
          <w:u w:val="single"/>
          <w:lang w:val="es-ES_tradnl"/>
        </w:rPr>
      </w:pPr>
    </w:p>
    <w:p w14:paraId="475BBC5D" w14:textId="7D2B6D05" w:rsidR="0088159D" w:rsidRDefault="0088159D" w:rsidP="000E18C1">
      <w:pPr>
        <w:spacing w:before="80" w:after="80"/>
        <w:rPr>
          <w:rFonts w:ascii="Calibri" w:hAnsi="Calibri" w:cs="Calibri"/>
          <w:bCs/>
          <w:i/>
          <w:spacing w:val="-3"/>
          <w:sz w:val="18"/>
          <w:szCs w:val="18"/>
          <w:u w:val="single"/>
          <w:lang w:val="es-ES_tradnl"/>
        </w:rPr>
      </w:pPr>
    </w:p>
    <w:p w14:paraId="773C9C13" w14:textId="0E5C3506" w:rsidR="002739C4" w:rsidRDefault="002739C4" w:rsidP="00307399">
      <w:pPr>
        <w:widowControl w:val="0"/>
        <w:spacing w:after="0" w:line="240" w:lineRule="auto"/>
        <w:ind w:left="142"/>
        <w:jc w:val="both"/>
        <w:rPr>
          <w:rFonts w:ascii="Arial" w:hAnsi="Arial" w:cs="Arial"/>
          <w:sz w:val="20"/>
        </w:rPr>
      </w:pPr>
    </w:p>
    <w:p w14:paraId="16321F67" w14:textId="026ADACF" w:rsidR="00915814" w:rsidRDefault="00915814" w:rsidP="00307399">
      <w:pPr>
        <w:widowControl w:val="0"/>
        <w:spacing w:after="0" w:line="240" w:lineRule="auto"/>
        <w:ind w:left="142"/>
        <w:jc w:val="both"/>
        <w:rPr>
          <w:rFonts w:ascii="Arial" w:hAnsi="Arial" w:cs="Arial"/>
          <w:sz w:val="20"/>
        </w:rPr>
      </w:pPr>
    </w:p>
    <w:p w14:paraId="5960E2A5" w14:textId="5858F071" w:rsidR="002739C4" w:rsidRDefault="002739C4" w:rsidP="00307399">
      <w:pPr>
        <w:widowControl w:val="0"/>
        <w:spacing w:after="0" w:line="240" w:lineRule="auto"/>
        <w:ind w:left="142"/>
        <w:jc w:val="both"/>
        <w:rPr>
          <w:rFonts w:ascii="Arial" w:hAnsi="Arial" w:cs="Arial"/>
          <w:sz w:val="20"/>
        </w:rPr>
      </w:pPr>
    </w:p>
    <w:p w14:paraId="402E193A" w14:textId="670D1690" w:rsidR="00770B5B" w:rsidRDefault="00770B5B" w:rsidP="00307399">
      <w:pPr>
        <w:widowControl w:val="0"/>
        <w:spacing w:after="0" w:line="240" w:lineRule="auto"/>
        <w:ind w:left="142"/>
        <w:jc w:val="both"/>
        <w:rPr>
          <w:rFonts w:ascii="Arial" w:hAnsi="Arial" w:cs="Arial"/>
          <w:sz w:val="20"/>
        </w:rPr>
      </w:pPr>
    </w:p>
    <w:p w14:paraId="3725AAD4" w14:textId="7C277849" w:rsidR="00770B5B" w:rsidRDefault="00770B5B" w:rsidP="00307399">
      <w:pPr>
        <w:widowControl w:val="0"/>
        <w:spacing w:after="0" w:line="240" w:lineRule="auto"/>
        <w:ind w:left="142"/>
        <w:jc w:val="both"/>
        <w:rPr>
          <w:rFonts w:ascii="Arial" w:hAnsi="Arial" w:cs="Arial"/>
          <w:sz w:val="20"/>
        </w:rPr>
      </w:pPr>
    </w:p>
    <w:p w14:paraId="068CBB15" w14:textId="0CBAAB12" w:rsidR="00770B5B" w:rsidRDefault="000A7FBC" w:rsidP="00307399">
      <w:pPr>
        <w:widowControl w:val="0"/>
        <w:spacing w:after="0" w:line="240" w:lineRule="auto"/>
        <w:ind w:left="142"/>
        <w:jc w:val="both"/>
        <w:rPr>
          <w:rFonts w:ascii="Arial" w:hAnsi="Arial" w:cs="Arial"/>
          <w:sz w:val="20"/>
        </w:rPr>
      </w:pPr>
      <w:r>
        <w:rPr>
          <w:rFonts w:ascii="Arial" w:hAnsi="Arial" w:cs="Arial"/>
          <w:noProof/>
          <w:sz w:val="20"/>
        </w:rPr>
        <w:lastRenderedPageBreak/>
        <w:drawing>
          <wp:anchor distT="0" distB="0" distL="114300" distR="114300" simplePos="0" relativeHeight="251667456" behindDoc="0" locked="0" layoutInCell="1" allowOverlap="1" wp14:anchorId="57C8237D" wp14:editId="41EF81EC">
            <wp:simplePos x="0" y="0"/>
            <wp:positionH relativeFrom="column">
              <wp:posOffset>87630</wp:posOffset>
            </wp:positionH>
            <wp:positionV relativeFrom="paragraph">
              <wp:posOffset>294005</wp:posOffset>
            </wp:positionV>
            <wp:extent cx="5760085" cy="8145780"/>
            <wp:effectExtent l="0" t="0" r="0" b="7620"/>
            <wp:wrapSquare wrapText="bothSides"/>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085" cy="8145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202840" w14:textId="284944C9" w:rsidR="00770B5B" w:rsidRDefault="00770B5B" w:rsidP="00307399">
      <w:pPr>
        <w:widowControl w:val="0"/>
        <w:spacing w:after="0" w:line="240" w:lineRule="auto"/>
        <w:ind w:left="142"/>
        <w:jc w:val="both"/>
        <w:rPr>
          <w:rFonts w:ascii="Arial" w:hAnsi="Arial" w:cs="Arial"/>
          <w:sz w:val="20"/>
        </w:rPr>
      </w:pPr>
    </w:p>
    <w:p w14:paraId="2F19AB23" w14:textId="1DE09136" w:rsidR="00770B5B" w:rsidRDefault="00770B5B" w:rsidP="00307399">
      <w:pPr>
        <w:widowControl w:val="0"/>
        <w:spacing w:after="0" w:line="240" w:lineRule="auto"/>
        <w:ind w:left="142"/>
        <w:jc w:val="both"/>
        <w:rPr>
          <w:rFonts w:ascii="Arial" w:hAnsi="Arial" w:cs="Arial"/>
          <w:sz w:val="20"/>
        </w:rPr>
      </w:pPr>
    </w:p>
    <w:p w14:paraId="79DC953D" w14:textId="4B2F9551" w:rsidR="00770B5B" w:rsidRDefault="00770B5B" w:rsidP="00307399">
      <w:pPr>
        <w:widowControl w:val="0"/>
        <w:spacing w:after="0" w:line="240" w:lineRule="auto"/>
        <w:ind w:left="142"/>
        <w:jc w:val="both"/>
        <w:rPr>
          <w:rFonts w:ascii="Arial" w:hAnsi="Arial" w:cs="Arial"/>
          <w:sz w:val="20"/>
        </w:rPr>
      </w:pPr>
    </w:p>
    <w:p w14:paraId="62150F35" w14:textId="1C0AB50F" w:rsidR="002739C4" w:rsidRDefault="000A7FBC" w:rsidP="00307399">
      <w:pPr>
        <w:widowControl w:val="0"/>
        <w:spacing w:after="0" w:line="240" w:lineRule="auto"/>
        <w:ind w:left="142"/>
        <w:jc w:val="both"/>
        <w:rPr>
          <w:rFonts w:ascii="Arial" w:hAnsi="Arial" w:cs="Arial"/>
          <w:sz w:val="20"/>
        </w:rPr>
      </w:pPr>
      <w:r>
        <w:rPr>
          <w:rFonts w:ascii="Arial" w:hAnsi="Arial" w:cs="Arial"/>
          <w:noProof/>
          <w:sz w:val="20"/>
        </w:rPr>
        <w:lastRenderedPageBreak/>
        <w:drawing>
          <wp:inline distT="0" distB="0" distL="0" distR="0" wp14:anchorId="53F978E4" wp14:editId="1C1C0C94">
            <wp:extent cx="5760085" cy="8334502"/>
            <wp:effectExtent l="0" t="0" r="0" b="9525"/>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085" cy="8334502"/>
                    </a:xfrm>
                    <a:prstGeom prst="rect">
                      <a:avLst/>
                    </a:prstGeom>
                    <a:noFill/>
                    <a:ln>
                      <a:noFill/>
                    </a:ln>
                  </pic:spPr>
                </pic:pic>
              </a:graphicData>
            </a:graphic>
          </wp:inline>
        </w:drawing>
      </w:r>
    </w:p>
    <w:p w14:paraId="5D988B82" w14:textId="7AF0E113" w:rsidR="00770B5B" w:rsidRDefault="00770B5B" w:rsidP="00307399">
      <w:pPr>
        <w:widowControl w:val="0"/>
        <w:spacing w:after="0" w:line="240" w:lineRule="auto"/>
        <w:ind w:left="142"/>
        <w:jc w:val="both"/>
        <w:rPr>
          <w:rFonts w:ascii="Arial" w:hAnsi="Arial" w:cs="Arial"/>
          <w:sz w:val="20"/>
        </w:rPr>
      </w:pPr>
    </w:p>
    <w:p w14:paraId="7734CB9E" w14:textId="72525551" w:rsidR="00770B5B" w:rsidRDefault="000A7FBC" w:rsidP="00307399">
      <w:pPr>
        <w:widowControl w:val="0"/>
        <w:spacing w:after="0" w:line="240" w:lineRule="auto"/>
        <w:ind w:left="142"/>
        <w:jc w:val="both"/>
        <w:rPr>
          <w:rFonts w:ascii="Arial" w:hAnsi="Arial" w:cs="Arial"/>
          <w:sz w:val="20"/>
        </w:rPr>
      </w:pPr>
      <w:r>
        <w:rPr>
          <w:rFonts w:ascii="Arial" w:hAnsi="Arial" w:cs="Arial"/>
          <w:noProof/>
          <w:sz w:val="20"/>
        </w:rPr>
        <w:lastRenderedPageBreak/>
        <w:drawing>
          <wp:inline distT="0" distB="0" distL="0" distR="0" wp14:anchorId="7A06168C" wp14:editId="1D37B56B">
            <wp:extent cx="5760085" cy="8353522"/>
            <wp:effectExtent l="0" t="0" r="0" b="9525"/>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085" cy="8353522"/>
                    </a:xfrm>
                    <a:prstGeom prst="rect">
                      <a:avLst/>
                    </a:prstGeom>
                    <a:noFill/>
                    <a:ln>
                      <a:noFill/>
                    </a:ln>
                  </pic:spPr>
                </pic:pic>
              </a:graphicData>
            </a:graphic>
          </wp:inline>
        </w:drawing>
      </w:r>
    </w:p>
    <w:p w14:paraId="6D74C459" w14:textId="46E2FA7F" w:rsidR="00770B5B" w:rsidRDefault="00770B5B" w:rsidP="00307399">
      <w:pPr>
        <w:widowControl w:val="0"/>
        <w:spacing w:after="0" w:line="240" w:lineRule="auto"/>
        <w:ind w:left="142"/>
        <w:jc w:val="both"/>
        <w:rPr>
          <w:rFonts w:ascii="Arial" w:hAnsi="Arial" w:cs="Arial"/>
          <w:sz w:val="20"/>
        </w:rPr>
      </w:pPr>
    </w:p>
    <w:p w14:paraId="3D9C1E4F" w14:textId="0CB0B8ED" w:rsidR="00770B5B" w:rsidRDefault="00770B5B" w:rsidP="00307399">
      <w:pPr>
        <w:widowControl w:val="0"/>
        <w:spacing w:after="0" w:line="240" w:lineRule="auto"/>
        <w:ind w:left="142"/>
        <w:jc w:val="both"/>
        <w:rPr>
          <w:rFonts w:ascii="Arial" w:hAnsi="Arial" w:cs="Arial"/>
          <w:sz w:val="20"/>
        </w:rPr>
      </w:pPr>
    </w:p>
    <w:p w14:paraId="1EB137CD" w14:textId="72B306F4" w:rsidR="00770B5B" w:rsidRDefault="00770B5B" w:rsidP="00307399">
      <w:pPr>
        <w:widowControl w:val="0"/>
        <w:spacing w:after="0" w:line="240" w:lineRule="auto"/>
        <w:ind w:left="142"/>
        <w:jc w:val="both"/>
        <w:rPr>
          <w:rFonts w:ascii="Arial" w:hAnsi="Arial" w:cs="Arial"/>
          <w:sz w:val="20"/>
        </w:rPr>
      </w:pPr>
    </w:p>
    <w:p w14:paraId="540AA231" w14:textId="6227E689" w:rsidR="00770B5B" w:rsidRDefault="000A7FBC" w:rsidP="00307399">
      <w:pPr>
        <w:widowControl w:val="0"/>
        <w:spacing w:after="0" w:line="240" w:lineRule="auto"/>
        <w:ind w:left="142"/>
        <w:jc w:val="both"/>
        <w:rPr>
          <w:rFonts w:ascii="Arial" w:hAnsi="Arial" w:cs="Arial"/>
          <w:sz w:val="20"/>
        </w:rPr>
      </w:pPr>
      <w:r>
        <w:rPr>
          <w:rFonts w:ascii="Arial" w:hAnsi="Arial" w:cs="Arial"/>
          <w:noProof/>
          <w:sz w:val="20"/>
        </w:rPr>
        <w:drawing>
          <wp:inline distT="0" distB="0" distL="0" distR="0" wp14:anchorId="3BE676B5" wp14:editId="46C1EBAD">
            <wp:extent cx="5760085" cy="8149817"/>
            <wp:effectExtent l="0" t="0" r="0" b="381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085" cy="8149817"/>
                    </a:xfrm>
                    <a:prstGeom prst="rect">
                      <a:avLst/>
                    </a:prstGeom>
                    <a:noFill/>
                    <a:ln>
                      <a:noFill/>
                    </a:ln>
                  </pic:spPr>
                </pic:pic>
              </a:graphicData>
            </a:graphic>
          </wp:inline>
        </w:drawing>
      </w:r>
    </w:p>
    <w:p w14:paraId="07A15730" w14:textId="0AF6BCF2" w:rsidR="00770B5B" w:rsidRDefault="00770B5B" w:rsidP="00307399">
      <w:pPr>
        <w:widowControl w:val="0"/>
        <w:spacing w:after="0" w:line="240" w:lineRule="auto"/>
        <w:ind w:left="142"/>
        <w:jc w:val="both"/>
        <w:rPr>
          <w:rFonts w:ascii="Arial" w:hAnsi="Arial" w:cs="Arial"/>
          <w:sz w:val="20"/>
        </w:rPr>
      </w:pPr>
    </w:p>
    <w:p w14:paraId="79C6F4C2" w14:textId="58092FAA" w:rsidR="00770B5B" w:rsidRDefault="000A7FBC" w:rsidP="00307399">
      <w:pPr>
        <w:widowControl w:val="0"/>
        <w:spacing w:after="0" w:line="240" w:lineRule="auto"/>
        <w:ind w:left="142"/>
        <w:jc w:val="both"/>
        <w:rPr>
          <w:rFonts w:ascii="Arial" w:hAnsi="Arial" w:cs="Arial"/>
          <w:sz w:val="20"/>
        </w:rPr>
      </w:pPr>
      <w:r>
        <w:rPr>
          <w:rFonts w:ascii="Arial" w:hAnsi="Arial" w:cs="Arial"/>
          <w:noProof/>
          <w:sz w:val="20"/>
        </w:rPr>
        <w:lastRenderedPageBreak/>
        <w:drawing>
          <wp:inline distT="0" distB="0" distL="0" distR="0" wp14:anchorId="7490BA6E" wp14:editId="406DC27D">
            <wp:extent cx="5760085" cy="8552523"/>
            <wp:effectExtent l="0" t="0" r="0" b="127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085" cy="8552523"/>
                    </a:xfrm>
                    <a:prstGeom prst="rect">
                      <a:avLst/>
                    </a:prstGeom>
                    <a:noFill/>
                    <a:ln>
                      <a:noFill/>
                    </a:ln>
                  </pic:spPr>
                </pic:pic>
              </a:graphicData>
            </a:graphic>
          </wp:inline>
        </w:drawing>
      </w:r>
    </w:p>
    <w:p w14:paraId="358BC8F4" w14:textId="53A48335" w:rsidR="00BC71D3" w:rsidRDefault="00BC71D3" w:rsidP="00307399">
      <w:pPr>
        <w:widowControl w:val="0"/>
        <w:spacing w:after="0" w:line="240" w:lineRule="auto"/>
        <w:ind w:left="142"/>
        <w:jc w:val="both"/>
        <w:rPr>
          <w:rFonts w:ascii="Arial" w:hAnsi="Arial" w:cs="Arial"/>
          <w:sz w:val="20"/>
        </w:rPr>
      </w:pPr>
    </w:p>
    <w:p w14:paraId="013C8100" w14:textId="165DD996" w:rsidR="00BC71D3" w:rsidRDefault="000A7FBC" w:rsidP="00307399">
      <w:pPr>
        <w:widowControl w:val="0"/>
        <w:spacing w:after="0" w:line="240" w:lineRule="auto"/>
        <w:ind w:left="142"/>
        <w:jc w:val="both"/>
        <w:rPr>
          <w:rFonts w:ascii="Arial" w:hAnsi="Arial" w:cs="Arial"/>
          <w:sz w:val="20"/>
        </w:rPr>
      </w:pPr>
      <w:r>
        <w:rPr>
          <w:rFonts w:ascii="Arial" w:hAnsi="Arial" w:cs="Arial"/>
          <w:noProof/>
          <w:sz w:val="20"/>
        </w:rPr>
        <w:lastRenderedPageBreak/>
        <w:drawing>
          <wp:inline distT="0" distB="0" distL="0" distR="0" wp14:anchorId="011C676A" wp14:editId="08B4AAEE">
            <wp:extent cx="5760085" cy="8381049"/>
            <wp:effectExtent l="0" t="0" r="0" b="127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085" cy="8381049"/>
                    </a:xfrm>
                    <a:prstGeom prst="rect">
                      <a:avLst/>
                    </a:prstGeom>
                    <a:noFill/>
                    <a:ln>
                      <a:noFill/>
                    </a:ln>
                  </pic:spPr>
                </pic:pic>
              </a:graphicData>
            </a:graphic>
          </wp:inline>
        </w:drawing>
      </w:r>
    </w:p>
    <w:p w14:paraId="092DA0D0" w14:textId="6642FD25" w:rsidR="00BC71D3" w:rsidRDefault="00BC71D3" w:rsidP="00307399">
      <w:pPr>
        <w:widowControl w:val="0"/>
        <w:spacing w:after="0" w:line="240" w:lineRule="auto"/>
        <w:ind w:left="142"/>
        <w:jc w:val="both"/>
        <w:rPr>
          <w:rFonts w:ascii="Arial" w:hAnsi="Arial" w:cs="Arial"/>
          <w:sz w:val="20"/>
        </w:rPr>
      </w:pPr>
    </w:p>
    <w:p w14:paraId="43414654" w14:textId="20A26C40" w:rsidR="00BC71D3" w:rsidRDefault="000A7FBC" w:rsidP="00307399">
      <w:pPr>
        <w:widowControl w:val="0"/>
        <w:spacing w:after="0" w:line="240" w:lineRule="auto"/>
        <w:ind w:left="142"/>
        <w:jc w:val="both"/>
        <w:rPr>
          <w:rFonts w:ascii="Arial" w:hAnsi="Arial" w:cs="Arial"/>
          <w:sz w:val="20"/>
        </w:rPr>
      </w:pPr>
      <w:r>
        <w:rPr>
          <w:rFonts w:ascii="Arial" w:hAnsi="Arial" w:cs="Arial"/>
          <w:noProof/>
          <w:sz w:val="20"/>
        </w:rPr>
        <w:drawing>
          <wp:inline distT="0" distB="0" distL="0" distR="0" wp14:anchorId="2F87C1F8" wp14:editId="53ADAFC2">
            <wp:extent cx="5760085" cy="8568324"/>
            <wp:effectExtent l="0" t="0" r="0" b="4445"/>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085" cy="8568324"/>
                    </a:xfrm>
                    <a:prstGeom prst="rect">
                      <a:avLst/>
                    </a:prstGeom>
                    <a:noFill/>
                    <a:ln>
                      <a:noFill/>
                    </a:ln>
                  </pic:spPr>
                </pic:pic>
              </a:graphicData>
            </a:graphic>
          </wp:inline>
        </w:drawing>
      </w:r>
    </w:p>
    <w:p w14:paraId="60777CEF" w14:textId="77777777" w:rsidR="00B22B30" w:rsidRDefault="00B22B30" w:rsidP="00307399">
      <w:pPr>
        <w:widowControl w:val="0"/>
        <w:spacing w:after="0" w:line="240" w:lineRule="auto"/>
        <w:ind w:left="142"/>
        <w:jc w:val="both"/>
        <w:rPr>
          <w:rFonts w:ascii="Arial" w:hAnsi="Arial" w:cs="Arial"/>
          <w:sz w:val="20"/>
        </w:rPr>
      </w:pPr>
    </w:p>
    <w:p w14:paraId="6300D861" w14:textId="33BD716D" w:rsidR="00B22B30" w:rsidRDefault="00B22B30" w:rsidP="00307399">
      <w:pPr>
        <w:widowControl w:val="0"/>
        <w:spacing w:after="0" w:line="240" w:lineRule="auto"/>
        <w:ind w:left="142"/>
        <w:jc w:val="both"/>
        <w:rPr>
          <w:rFonts w:ascii="Arial" w:hAnsi="Arial" w:cs="Arial"/>
          <w:sz w:val="20"/>
        </w:rPr>
      </w:pPr>
    </w:p>
    <w:p w14:paraId="18FB62F0" w14:textId="1CF48C60" w:rsidR="00B22B30" w:rsidRDefault="000A7FBC" w:rsidP="00307399">
      <w:pPr>
        <w:widowControl w:val="0"/>
        <w:spacing w:after="0" w:line="240" w:lineRule="auto"/>
        <w:ind w:left="142"/>
        <w:jc w:val="both"/>
        <w:rPr>
          <w:rFonts w:ascii="Arial" w:hAnsi="Arial" w:cs="Arial"/>
          <w:sz w:val="20"/>
        </w:rPr>
      </w:pPr>
      <w:r>
        <w:rPr>
          <w:rFonts w:ascii="Arial" w:hAnsi="Arial" w:cs="Arial"/>
          <w:noProof/>
          <w:sz w:val="20"/>
        </w:rPr>
        <w:drawing>
          <wp:inline distT="0" distB="0" distL="0" distR="0" wp14:anchorId="0E058C5F" wp14:editId="4CC1FF9E">
            <wp:extent cx="5760085" cy="7919510"/>
            <wp:effectExtent l="0" t="0" r="0" b="5715"/>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085" cy="7919510"/>
                    </a:xfrm>
                    <a:prstGeom prst="rect">
                      <a:avLst/>
                    </a:prstGeom>
                    <a:noFill/>
                    <a:ln>
                      <a:noFill/>
                    </a:ln>
                  </pic:spPr>
                </pic:pic>
              </a:graphicData>
            </a:graphic>
          </wp:inline>
        </w:drawing>
      </w:r>
    </w:p>
    <w:p w14:paraId="5464883E" w14:textId="77777777" w:rsidR="00B22B30" w:rsidRDefault="00B22B30" w:rsidP="00307399">
      <w:pPr>
        <w:widowControl w:val="0"/>
        <w:spacing w:after="0" w:line="240" w:lineRule="auto"/>
        <w:ind w:left="142"/>
        <w:jc w:val="both"/>
        <w:rPr>
          <w:rFonts w:ascii="Arial" w:hAnsi="Arial" w:cs="Arial"/>
          <w:sz w:val="20"/>
        </w:rPr>
      </w:pPr>
    </w:p>
    <w:p w14:paraId="7419ACE4" w14:textId="5415484D" w:rsidR="00BC71D3" w:rsidRDefault="000A7FBC" w:rsidP="00307399">
      <w:pPr>
        <w:widowControl w:val="0"/>
        <w:spacing w:after="0" w:line="240" w:lineRule="auto"/>
        <w:ind w:left="142"/>
        <w:jc w:val="both"/>
        <w:rPr>
          <w:rFonts w:ascii="Arial" w:hAnsi="Arial" w:cs="Arial"/>
          <w:sz w:val="20"/>
        </w:rPr>
      </w:pPr>
      <w:r>
        <w:rPr>
          <w:rFonts w:ascii="Arial" w:hAnsi="Arial" w:cs="Arial"/>
          <w:noProof/>
          <w:sz w:val="20"/>
        </w:rPr>
        <w:lastRenderedPageBreak/>
        <w:drawing>
          <wp:inline distT="0" distB="0" distL="0" distR="0" wp14:anchorId="333D3D3E" wp14:editId="4FA95164">
            <wp:extent cx="5760085" cy="8685004"/>
            <wp:effectExtent l="0" t="0" r="0" b="1905"/>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085" cy="8685004"/>
                    </a:xfrm>
                    <a:prstGeom prst="rect">
                      <a:avLst/>
                    </a:prstGeom>
                    <a:noFill/>
                    <a:ln>
                      <a:noFill/>
                    </a:ln>
                  </pic:spPr>
                </pic:pic>
              </a:graphicData>
            </a:graphic>
          </wp:inline>
        </w:drawing>
      </w:r>
    </w:p>
    <w:p w14:paraId="09BD86DF" w14:textId="3BE3A56D" w:rsidR="00B22B30" w:rsidRDefault="000A7FBC" w:rsidP="00307399">
      <w:pPr>
        <w:widowControl w:val="0"/>
        <w:spacing w:after="0" w:line="240" w:lineRule="auto"/>
        <w:ind w:left="142"/>
        <w:jc w:val="both"/>
        <w:rPr>
          <w:rFonts w:ascii="Arial" w:hAnsi="Arial" w:cs="Arial"/>
          <w:sz w:val="20"/>
        </w:rPr>
      </w:pPr>
      <w:r>
        <w:rPr>
          <w:rFonts w:ascii="Arial" w:hAnsi="Arial" w:cs="Arial"/>
          <w:noProof/>
          <w:sz w:val="20"/>
        </w:rPr>
        <w:lastRenderedPageBreak/>
        <w:drawing>
          <wp:inline distT="0" distB="0" distL="0" distR="0" wp14:anchorId="10484579" wp14:editId="536249C0">
            <wp:extent cx="5760085" cy="8484934"/>
            <wp:effectExtent l="0" t="0" r="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085" cy="8484934"/>
                    </a:xfrm>
                    <a:prstGeom prst="rect">
                      <a:avLst/>
                    </a:prstGeom>
                    <a:noFill/>
                    <a:ln>
                      <a:noFill/>
                    </a:ln>
                  </pic:spPr>
                </pic:pic>
              </a:graphicData>
            </a:graphic>
          </wp:inline>
        </w:drawing>
      </w:r>
    </w:p>
    <w:p w14:paraId="61B14AD1" w14:textId="45523190" w:rsidR="00B22B30" w:rsidRDefault="000A7FBC" w:rsidP="00307399">
      <w:pPr>
        <w:widowControl w:val="0"/>
        <w:spacing w:after="0" w:line="240" w:lineRule="auto"/>
        <w:ind w:left="142"/>
        <w:jc w:val="both"/>
        <w:rPr>
          <w:rFonts w:ascii="Arial" w:hAnsi="Arial" w:cs="Arial"/>
          <w:sz w:val="20"/>
        </w:rPr>
      </w:pPr>
      <w:r>
        <w:rPr>
          <w:rFonts w:ascii="Arial" w:hAnsi="Arial" w:cs="Arial"/>
          <w:noProof/>
          <w:sz w:val="20"/>
        </w:rPr>
        <w:lastRenderedPageBreak/>
        <w:drawing>
          <wp:inline distT="0" distB="0" distL="0" distR="0" wp14:anchorId="109087B7" wp14:editId="310AD34A">
            <wp:extent cx="5760085" cy="8602642"/>
            <wp:effectExtent l="0" t="0" r="0" b="8255"/>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085" cy="8602642"/>
                    </a:xfrm>
                    <a:prstGeom prst="rect">
                      <a:avLst/>
                    </a:prstGeom>
                    <a:noFill/>
                    <a:ln>
                      <a:noFill/>
                    </a:ln>
                  </pic:spPr>
                </pic:pic>
              </a:graphicData>
            </a:graphic>
          </wp:inline>
        </w:drawing>
      </w:r>
    </w:p>
    <w:p w14:paraId="69902E6E" w14:textId="77777777" w:rsidR="00B22B30" w:rsidRDefault="00B22B30" w:rsidP="00307399">
      <w:pPr>
        <w:widowControl w:val="0"/>
        <w:spacing w:after="0" w:line="240" w:lineRule="auto"/>
        <w:ind w:left="142"/>
        <w:jc w:val="both"/>
        <w:rPr>
          <w:rFonts w:ascii="Arial" w:hAnsi="Arial" w:cs="Arial"/>
          <w:sz w:val="20"/>
        </w:rPr>
      </w:pPr>
    </w:p>
    <w:p w14:paraId="5B52317D" w14:textId="77777777" w:rsidR="00B22B30" w:rsidRDefault="00B22B30" w:rsidP="00307399">
      <w:pPr>
        <w:widowControl w:val="0"/>
        <w:spacing w:after="0" w:line="240" w:lineRule="auto"/>
        <w:ind w:left="142"/>
        <w:jc w:val="both"/>
        <w:rPr>
          <w:rFonts w:ascii="Arial" w:hAnsi="Arial" w:cs="Arial"/>
          <w:sz w:val="20"/>
        </w:rPr>
      </w:pPr>
    </w:p>
    <w:p w14:paraId="160E11C7" w14:textId="10AA89AC" w:rsidR="000A7FBC" w:rsidRDefault="000A7FBC" w:rsidP="00307399">
      <w:pPr>
        <w:widowControl w:val="0"/>
        <w:spacing w:after="0" w:line="240" w:lineRule="auto"/>
        <w:ind w:left="142"/>
        <w:jc w:val="both"/>
        <w:rPr>
          <w:rFonts w:ascii="Arial" w:hAnsi="Arial" w:cs="Arial"/>
          <w:sz w:val="20"/>
        </w:rPr>
      </w:pPr>
      <w:r>
        <w:rPr>
          <w:rFonts w:ascii="Arial" w:hAnsi="Arial" w:cs="Arial"/>
          <w:noProof/>
          <w:sz w:val="20"/>
        </w:rPr>
        <w:drawing>
          <wp:inline distT="0" distB="0" distL="0" distR="0" wp14:anchorId="1A83C59C" wp14:editId="7604175C">
            <wp:extent cx="5760085" cy="8115702"/>
            <wp:effectExtent l="0" t="0" r="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085" cy="8115702"/>
                    </a:xfrm>
                    <a:prstGeom prst="rect">
                      <a:avLst/>
                    </a:prstGeom>
                    <a:noFill/>
                    <a:ln>
                      <a:noFill/>
                    </a:ln>
                  </pic:spPr>
                </pic:pic>
              </a:graphicData>
            </a:graphic>
          </wp:inline>
        </w:drawing>
      </w:r>
    </w:p>
    <w:p w14:paraId="34CCC44E" w14:textId="77777777" w:rsidR="000A7FBC" w:rsidRDefault="000A7FBC" w:rsidP="00307399">
      <w:pPr>
        <w:widowControl w:val="0"/>
        <w:spacing w:after="0" w:line="240" w:lineRule="auto"/>
        <w:ind w:left="142"/>
        <w:jc w:val="both"/>
        <w:rPr>
          <w:rFonts w:ascii="Arial" w:hAnsi="Arial" w:cs="Arial"/>
          <w:sz w:val="20"/>
        </w:rPr>
      </w:pPr>
    </w:p>
    <w:p w14:paraId="2E93A2FA" w14:textId="77777777" w:rsidR="000A7FBC" w:rsidRDefault="000A7FBC" w:rsidP="00307399">
      <w:pPr>
        <w:widowControl w:val="0"/>
        <w:spacing w:after="0" w:line="240" w:lineRule="auto"/>
        <w:ind w:left="142"/>
        <w:jc w:val="both"/>
        <w:rPr>
          <w:rFonts w:ascii="Arial" w:hAnsi="Arial" w:cs="Arial"/>
          <w:sz w:val="20"/>
        </w:rPr>
      </w:pPr>
    </w:p>
    <w:p w14:paraId="70E024F6" w14:textId="33D2BAD5" w:rsidR="000A7FBC" w:rsidRDefault="00062C98" w:rsidP="00307399">
      <w:pPr>
        <w:widowControl w:val="0"/>
        <w:spacing w:after="0" w:line="240" w:lineRule="auto"/>
        <w:ind w:left="142"/>
        <w:jc w:val="both"/>
        <w:rPr>
          <w:rFonts w:ascii="Arial" w:hAnsi="Arial" w:cs="Arial"/>
          <w:sz w:val="20"/>
        </w:rPr>
      </w:pPr>
      <w:r>
        <w:rPr>
          <w:rFonts w:ascii="Arial" w:hAnsi="Arial" w:cs="Arial"/>
          <w:noProof/>
          <w:sz w:val="20"/>
        </w:rPr>
        <w:drawing>
          <wp:inline distT="0" distB="0" distL="0" distR="0" wp14:anchorId="29EC0478" wp14:editId="5A32D0D1">
            <wp:extent cx="5760085" cy="8606435"/>
            <wp:effectExtent l="0" t="0" r="0" b="4445"/>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085" cy="8606435"/>
                    </a:xfrm>
                    <a:prstGeom prst="rect">
                      <a:avLst/>
                    </a:prstGeom>
                    <a:noFill/>
                    <a:ln>
                      <a:noFill/>
                    </a:ln>
                  </pic:spPr>
                </pic:pic>
              </a:graphicData>
            </a:graphic>
          </wp:inline>
        </w:drawing>
      </w:r>
    </w:p>
    <w:p w14:paraId="59846106" w14:textId="77777777" w:rsidR="000A7FBC" w:rsidRDefault="000A7FBC" w:rsidP="00307399">
      <w:pPr>
        <w:widowControl w:val="0"/>
        <w:spacing w:after="0" w:line="240" w:lineRule="auto"/>
        <w:ind w:left="142"/>
        <w:jc w:val="both"/>
        <w:rPr>
          <w:rFonts w:ascii="Arial" w:hAnsi="Arial" w:cs="Arial"/>
          <w:sz w:val="20"/>
        </w:rPr>
      </w:pPr>
    </w:p>
    <w:p w14:paraId="468B093B" w14:textId="77777777" w:rsidR="000A7FBC" w:rsidRDefault="000A7FBC" w:rsidP="00307399">
      <w:pPr>
        <w:widowControl w:val="0"/>
        <w:spacing w:after="0" w:line="240" w:lineRule="auto"/>
        <w:ind w:left="142"/>
        <w:jc w:val="both"/>
        <w:rPr>
          <w:rFonts w:ascii="Arial" w:hAnsi="Arial" w:cs="Arial"/>
          <w:sz w:val="20"/>
        </w:rPr>
      </w:pPr>
    </w:p>
    <w:p w14:paraId="5EEE0568" w14:textId="4FE1D950" w:rsidR="000A7FBC" w:rsidRDefault="00062C98" w:rsidP="00307399">
      <w:pPr>
        <w:widowControl w:val="0"/>
        <w:spacing w:after="0" w:line="240" w:lineRule="auto"/>
        <w:ind w:left="142"/>
        <w:jc w:val="both"/>
        <w:rPr>
          <w:rFonts w:ascii="Arial" w:hAnsi="Arial" w:cs="Arial"/>
          <w:sz w:val="20"/>
        </w:rPr>
      </w:pPr>
      <w:r>
        <w:rPr>
          <w:rFonts w:ascii="Arial" w:hAnsi="Arial" w:cs="Arial"/>
          <w:noProof/>
          <w:sz w:val="20"/>
        </w:rPr>
        <w:drawing>
          <wp:inline distT="0" distB="0" distL="0" distR="0" wp14:anchorId="791DD9E9" wp14:editId="093B202B">
            <wp:extent cx="5760085" cy="8137215"/>
            <wp:effectExtent l="0" t="0" r="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085" cy="8137215"/>
                    </a:xfrm>
                    <a:prstGeom prst="rect">
                      <a:avLst/>
                    </a:prstGeom>
                    <a:noFill/>
                    <a:ln>
                      <a:noFill/>
                    </a:ln>
                  </pic:spPr>
                </pic:pic>
              </a:graphicData>
            </a:graphic>
          </wp:inline>
        </w:drawing>
      </w:r>
    </w:p>
    <w:p w14:paraId="2D4625C0" w14:textId="6B34A246" w:rsidR="000A7FBC" w:rsidRDefault="00062C98" w:rsidP="00307399">
      <w:pPr>
        <w:widowControl w:val="0"/>
        <w:spacing w:after="0" w:line="240" w:lineRule="auto"/>
        <w:ind w:left="142"/>
        <w:jc w:val="both"/>
        <w:rPr>
          <w:rFonts w:ascii="Arial" w:hAnsi="Arial" w:cs="Arial"/>
          <w:sz w:val="20"/>
        </w:rPr>
      </w:pPr>
      <w:r>
        <w:rPr>
          <w:rFonts w:ascii="Arial" w:hAnsi="Arial" w:cs="Arial"/>
          <w:noProof/>
          <w:sz w:val="20"/>
        </w:rPr>
        <w:lastRenderedPageBreak/>
        <w:drawing>
          <wp:inline distT="0" distB="0" distL="0" distR="0" wp14:anchorId="308399D8" wp14:editId="1E36D9DF">
            <wp:extent cx="5760085" cy="8777350"/>
            <wp:effectExtent l="0" t="0" r="0" b="508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085" cy="8777350"/>
                    </a:xfrm>
                    <a:prstGeom prst="rect">
                      <a:avLst/>
                    </a:prstGeom>
                    <a:noFill/>
                    <a:ln>
                      <a:noFill/>
                    </a:ln>
                  </pic:spPr>
                </pic:pic>
              </a:graphicData>
            </a:graphic>
          </wp:inline>
        </w:drawing>
      </w:r>
    </w:p>
    <w:p w14:paraId="390F90F4" w14:textId="674207E1" w:rsidR="000A7FBC" w:rsidRDefault="00062C98" w:rsidP="00307399">
      <w:pPr>
        <w:widowControl w:val="0"/>
        <w:spacing w:after="0" w:line="240" w:lineRule="auto"/>
        <w:ind w:left="142"/>
        <w:jc w:val="both"/>
        <w:rPr>
          <w:rFonts w:ascii="Arial" w:hAnsi="Arial" w:cs="Arial"/>
          <w:sz w:val="20"/>
        </w:rPr>
      </w:pPr>
      <w:r>
        <w:rPr>
          <w:rFonts w:ascii="Arial" w:hAnsi="Arial" w:cs="Arial"/>
          <w:noProof/>
          <w:sz w:val="20"/>
        </w:rPr>
        <w:lastRenderedPageBreak/>
        <w:drawing>
          <wp:inline distT="0" distB="0" distL="0" distR="0" wp14:anchorId="67AB9EB3" wp14:editId="1BAB8C27">
            <wp:extent cx="5760085" cy="8609506"/>
            <wp:effectExtent l="0" t="0" r="0" b="127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085" cy="8609506"/>
                    </a:xfrm>
                    <a:prstGeom prst="rect">
                      <a:avLst/>
                    </a:prstGeom>
                    <a:noFill/>
                    <a:ln>
                      <a:noFill/>
                    </a:ln>
                  </pic:spPr>
                </pic:pic>
              </a:graphicData>
            </a:graphic>
          </wp:inline>
        </w:drawing>
      </w:r>
    </w:p>
    <w:p w14:paraId="0A1FECED" w14:textId="519071C4" w:rsidR="000A7FBC" w:rsidRDefault="00062C98" w:rsidP="00307399">
      <w:pPr>
        <w:widowControl w:val="0"/>
        <w:spacing w:after="0" w:line="240" w:lineRule="auto"/>
        <w:ind w:left="142"/>
        <w:jc w:val="both"/>
        <w:rPr>
          <w:rFonts w:ascii="Arial" w:hAnsi="Arial" w:cs="Arial"/>
          <w:sz w:val="20"/>
        </w:rPr>
      </w:pPr>
      <w:r>
        <w:rPr>
          <w:rFonts w:ascii="Arial" w:hAnsi="Arial" w:cs="Arial"/>
          <w:noProof/>
          <w:sz w:val="20"/>
        </w:rPr>
        <w:lastRenderedPageBreak/>
        <w:drawing>
          <wp:inline distT="0" distB="0" distL="0" distR="0" wp14:anchorId="7FD183D4" wp14:editId="129286ED">
            <wp:extent cx="5760085" cy="8399888"/>
            <wp:effectExtent l="0" t="0" r="0" b="127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0085" cy="8399888"/>
                    </a:xfrm>
                    <a:prstGeom prst="rect">
                      <a:avLst/>
                    </a:prstGeom>
                    <a:noFill/>
                    <a:ln>
                      <a:noFill/>
                    </a:ln>
                  </pic:spPr>
                </pic:pic>
              </a:graphicData>
            </a:graphic>
          </wp:inline>
        </w:drawing>
      </w:r>
    </w:p>
    <w:p w14:paraId="05D0EBC9" w14:textId="246C29F6" w:rsidR="000A7FBC" w:rsidRDefault="00062C98" w:rsidP="00307399">
      <w:pPr>
        <w:widowControl w:val="0"/>
        <w:spacing w:after="0" w:line="240" w:lineRule="auto"/>
        <w:ind w:left="142"/>
        <w:jc w:val="both"/>
        <w:rPr>
          <w:rFonts w:ascii="Arial" w:hAnsi="Arial" w:cs="Arial"/>
          <w:sz w:val="20"/>
        </w:rPr>
      </w:pPr>
      <w:r>
        <w:rPr>
          <w:rFonts w:ascii="Arial" w:hAnsi="Arial" w:cs="Arial"/>
          <w:noProof/>
          <w:sz w:val="20"/>
        </w:rPr>
        <w:lastRenderedPageBreak/>
        <w:drawing>
          <wp:inline distT="0" distB="0" distL="0" distR="0" wp14:anchorId="00E4EE3E" wp14:editId="3C188CE0">
            <wp:extent cx="5760085" cy="8623233"/>
            <wp:effectExtent l="0" t="0" r="0" b="6985"/>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0085" cy="8623233"/>
                    </a:xfrm>
                    <a:prstGeom prst="rect">
                      <a:avLst/>
                    </a:prstGeom>
                    <a:noFill/>
                    <a:ln>
                      <a:noFill/>
                    </a:ln>
                  </pic:spPr>
                </pic:pic>
              </a:graphicData>
            </a:graphic>
          </wp:inline>
        </w:drawing>
      </w:r>
    </w:p>
    <w:p w14:paraId="00B54063" w14:textId="48B8B117" w:rsidR="000A7FBC" w:rsidRDefault="00062C98" w:rsidP="00307399">
      <w:pPr>
        <w:widowControl w:val="0"/>
        <w:spacing w:after="0" w:line="240" w:lineRule="auto"/>
        <w:ind w:left="142"/>
        <w:jc w:val="both"/>
        <w:rPr>
          <w:rFonts w:ascii="Arial" w:hAnsi="Arial" w:cs="Arial"/>
          <w:sz w:val="20"/>
        </w:rPr>
      </w:pPr>
      <w:r>
        <w:rPr>
          <w:rFonts w:ascii="Arial" w:hAnsi="Arial" w:cs="Arial"/>
          <w:noProof/>
          <w:sz w:val="20"/>
        </w:rPr>
        <w:lastRenderedPageBreak/>
        <w:drawing>
          <wp:inline distT="0" distB="0" distL="0" distR="0" wp14:anchorId="2D8B0297" wp14:editId="5A2493FC">
            <wp:extent cx="5760085" cy="8716344"/>
            <wp:effectExtent l="0" t="0" r="0" b="889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0085" cy="8716344"/>
                    </a:xfrm>
                    <a:prstGeom prst="rect">
                      <a:avLst/>
                    </a:prstGeom>
                    <a:noFill/>
                    <a:ln>
                      <a:noFill/>
                    </a:ln>
                  </pic:spPr>
                </pic:pic>
              </a:graphicData>
            </a:graphic>
          </wp:inline>
        </w:drawing>
      </w:r>
    </w:p>
    <w:p w14:paraId="4473D056" w14:textId="77777777" w:rsidR="000A7FBC" w:rsidRDefault="000A7FBC" w:rsidP="00307399">
      <w:pPr>
        <w:widowControl w:val="0"/>
        <w:spacing w:after="0" w:line="240" w:lineRule="auto"/>
        <w:ind w:left="142"/>
        <w:jc w:val="both"/>
        <w:rPr>
          <w:rFonts w:ascii="Arial" w:hAnsi="Arial" w:cs="Arial"/>
          <w:sz w:val="20"/>
        </w:rPr>
      </w:pPr>
    </w:p>
    <w:p w14:paraId="2A0C39D4" w14:textId="77777777" w:rsidR="000A7FBC" w:rsidRDefault="000A7FBC" w:rsidP="00307399">
      <w:pPr>
        <w:widowControl w:val="0"/>
        <w:spacing w:after="0" w:line="240" w:lineRule="auto"/>
        <w:ind w:left="142"/>
        <w:jc w:val="both"/>
        <w:rPr>
          <w:rFonts w:ascii="Arial" w:hAnsi="Arial" w:cs="Arial"/>
          <w:sz w:val="20"/>
        </w:rPr>
      </w:pPr>
    </w:p>
    <w:p w14:paraId="32133D01" w14:textId="21DA687D" w:rsidR="000A7FBC" w:rsidRDefault="00062C98" w:rsidP="00307399">
      <w:pPr>
        <w:widowControl w:val="0"/>
        <w:spacing w:after="0" w:line="240" w:lineRule="auto"/>
        <w:ind w:left="142"/>
        <w:jc w:val="both"/>
        <w:rPr>
          <w:rFonts w:ascii="Arial" w:hAnsi="Arial" w:cs="Arial"/>
          <w:sz w:val="20"/>
        </w:rPr>
      </w:pPr>
      <w:r>
        <w:rPr>
          <w:rFonts w:ascii="Arial" w:hAnsi="Arial" w:cs="Arial"/>
          <w:noProof/>
          <w:sz w:val="20"/>
        </w:rPr>
        <w:drawing>
          <wp:inline distT="0" distB="0" distL="0" distR="0" wp14:anchorId="228F9B1F" wp14:editId="5F3322E6">
            <wp:extent cx="5760085" cy="7704308"/>
            <wp:effectExtent l="0" t="0" r="0"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0085" cy="7704308"/>
                    </a:xfrm>
                    <a:prstGeom prst="rect">
                      <a:avLst/>
                    </a:prstGeom>
                    <a:noFill/>
                    <a:ln>
                      <a:noFill/>
                    </a:ln>
                  </pic:spPr>
                </pic:pic>
              </a:graphicData>
            </a:graphic>
          </wp:inline>
        </w:drawing>
      </w:r>
    </w:p>
    <w:p w14:paraId="271811AD" w14:textId="77777777" w:rsidR="000A7FBC" w:rsidRDefault="000A7FBC" w:rsidP="00307399">
      <w:pPr>
        <w:widowControl w:val="0"/>
        <w:spacing w:after="0" w:line="240" w:lineRule="auto"/>
        <w:ind w:left="142"/>
        <w:jc w:val="both"/>
        <w:rPr>
          <w:rFonts w:ascii="Arial" w:hAnsi="Arial" w:cs="Arial"/>
          <w:sz w:val="20"/>
        </w:rPr>
      </w:pPr>
    </w:p>
    <w:p w14:paraId="616AEA2B" w14:textId="77777777" w:rsidR="000A7FBC" w:rsidRDefault="000A7FBC" w:rsidP="00307399">
      <w:pPr>
        <w:widowControl w:val="0"/>
        <w:spacing w:after="0" w:line="240" w:lineRule="auto"/>
        <w:ind w:left="142"/>
        <w:jc w:val="both"/>
        <w:rPr>
          <w:rFonts w:ascii="Arial" w:hAnsi="Arial" w:cs="Arial"/>
          <w:sz w:val="20"/>
        </w:rPr>
      </w:pPr>
    </w:p>
    <w:p w14:paraId="5DA66908" w14:textId="77777777" w:rsidR="000A7FBC" w:rsidRDefault="000A7FBC" w:rsidP="00307399">
      <w:pPr>
        <w:widowControl w:val="0"/>
        <w:spacing w:after="0" w:line="240" w:lineRule="auto"/>
        <w:ind w:left="142"/>
        <w:jc w:val="both"/>
        <w:rPr>
          <w:rFonts w:ascii="Arial" w:hAnsi="Arial" w:cs="Arial"/>
          <w:sz w:val="20"/>
        </w:rPr>
      </w:pPr>
    </w:p>
    <w:p w14:paraId="7F399DD2" w14:textId="272E34A5" w:rsidR="000A7FBC" w:rsidRDefault="00062C98" w:rsidP="00307399">
      <w:pPr>
        <w:widowControl w:val="0"/>
        <w:spacing w:after="0" w:line="240" w:lineRule="auto"/>
        <w:ind w:left="142"/>
        <w:jc w:val="both"/>
        <w:rPr>
          <w:rFonts w:ascii="Arial" w:hAnsi="Arial" w:cs="Arial"/>
          <w:sz w:val="20"/>
        </w:rPr>
      </w:pPr>
      <w:r>
        <w:rPr>
          <w:rFonts w:ascii="Arial" w:hAnsi="Arial" w:cs="Arial"/>
          <w:noProof/>
          <w:sz w:val="20"/>
        </w:rPr>
        <w:lastRenderedPageBreak/>
        <w:drawing>
          <wp:inline distT="0" distB="0" distL="0" distR="0" wp14:anchorId="176319D0" wp14:editId="0122B438">
            <wp:extent cx="5760085" cy="8904519"/>
            <wp:effectExtent l="0" t="0" r="0"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0085" cy="8904519"/>
                    </a:xfrm>
                    <a:prstGeom prst="rect">
                      <a:avLst/>
                    </a:prstGeom>
                    <a:noFill/>
                    <a:ln>
                      <a:noFill/>
                    </a:ln>
                  </pic:spPr>
                </pic:pic>
              </a:graphicData>
            </a:graphic>
          </wp:inline>
        </w:drawing>
      </w:r>
    </w:p>
    <w:p w14:paraId="606880D1" w14:textId="77777777" w:rsidR="000A7FBC" w:rsidRDefault="000A7FBC" w:rsidP="00307399">
      <w:pPr>
        <w:widowControl w:val="0"/>
        <w:spacing w:after="0" w:line="240" w:lineRule="auto"/>
        <w:ind w:left="142"/>
        <w:jc w:val="both"/>
        <w:rPr>
          <w:rFonts w:ascii="Arial" w:hAnsi="Arial" w:cs="Arial"/>
          <w:sz w:val="20"/>
        </w:rPr>
      </w:pPr>
    </w:p>
    <w:p w14:paraId="2422B1C3" w14:textId="5D67D94C" w:rsidR="000A7FBC" w:rsidRDefault="00062C98" w:rsidP="00307399">
      <w:pPr>
        <w:widowControl w:val="0"/>
        <w:spacing w:after="0" w:line="240" w:lineRule="auto"/>
        <w:ind w:left="142"/>
        <w:jc w:val="both"/>
        <w:rPr>
          <w:rFonts w:ascii="Arial" w:hAnsi="Arial" w:cs="Arial"/>
          <w:sz w:val="20"/>
        </w:rPr>
      </w:pPr>
      <w:r>
        <w:rPr>
          <w:rFonts w:ascii="Arial" w:hAnsi="Arial" w:cs="Arial"/>
          <w:noProof/>
          <w:sz w:val="20"/>
        </w:rPr>
        <w:drawing>
          <wp:inline distT="0" distB="0" distL="0" distR="0" wp14:anchorId="2679F14E" wp14:editId="505F4334">
            <wp:extent cx="5760085" cy="7789679"/>
            <wp:effectExtent l="0" t="0" r="0" b="1905"/>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0085" cy="7789679"/>
                    </a:xfrm>
                    <a:prstGeom prst="rect">
                      <a:avLst/>
                    </a:prstGeom>
                    <a:noFill/>
                    <a:ln>
                      <a:noFill/>
                    </a:ln>
                  </pic:spPr>
                </pic:pic>
              </a:graphicData>
            </a:graphic>
          </wp:inline>
        </w:drawing>
      </w:r>
    </w:p>
    <w:p w14:paraId="620A4587" w14:textId="77777777" w:rsidR="000A7FBC" w:rsidRDefault="000A7FBC" w:rsidP="00307399">
      <w:pPr>
        <w:widowControl w:val="0"/>
        <w:spacing w:after="0" w:line="240" w:lineRule="auto"/>
        <w:ind w:left="142"/>
        <w:jc w:val="both"/>
        <w:rPr>
          <w:rFonts w:ascii="Arial" w:hAnsi="Arial" w:cs="Arial"/>
          <w:sz w:val="20"/>
        </w:rPr>
      </w:pPr>
    </w:p>
    <w:p w14:paraId="3F1A3505" w14:textId="77777777" w:rsidR="000A7FBC" w:rsidRDefault="000A7FBC" w:rsidP="00307399">
      <w:pPr>
        <w:widowControl w:val="0"/>
        <w:spacing w:after="0" w:line="240" w:lineRule="auto"/>
        <w:ind w:left="142"/>
        <w:jc w:val="both"/>
        <w:rPr>
          <w:rFonts w:ascii="Arial" w:hAnsi="Arial" w:cs="Arial"/>
          <w:sz w:val="20"/>
        </w:rPr>
      </w:pPr>
    </w:p>
    <w:p w14:paraId="6B70C6A6" w14:textId="77777777" w:rsidR="000A7FBC" w:rsidRDefault="000A7FBC" w:rsidP="00307399">
      <w:pPr>
        <w:widowControl w:val="0"/>
        <w:spacing w:after="0" w:line="240" w:lineRule="auto"/>
        <w:ind w:left="142"/>
        <w:jc w:val="both"/>
        <w:rPr>
          <w:rFonts w:ascii="Arial" w:hAnsi="Arial" w:cs="Arial"/>
          <w:sz w:val="20"/>
        </w:rPr>
      </w:pPr>
    </w:p>
    <w:p w14:paraId="4217FA9D" w14:textId="527BB53F" w:rsidR="000A7FBC" w:rsidRDefault="00062C98" w:rsidP="00307399">
      <w:pPr>
        <w:widowControl w:val="0"/>
        <w:spacing w:after="0" w:line="240" w:lineRule="auto"/>
        <w:ind w:left="142"/>
        <w:jc w:val="both"/>
        <w:rPr>
          <w:rFonts w:ascii="Arial" w:hAnsi="Arial" w:cs="Arial"/>
          <w:sz w:val="20"/>
        </w:rPr>
      </w:pPr>
      <w:r>
        <w:rPr>
          <w:rFonts w:ascii="Arial" w:hAnsi="Arial" w:cs="Arial"/>
          <w:noProof/>
          <w:sz w:val="20"/>
        </w:rPr>
        <w:lastRenderedPageBreak/>
        <w:drawing>
          <wp:inline distT="0" distB="0" distL="0" distR="0" wp14:anchorId="6575B749" wp14:editId="5FE91E4E">
            <wp:extent cx="5760085" cy="8883324"/>
            <wp:effectExtent l="0" t="0" r="0"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0085" cy="8883324"/>
                    </a:xfrm>
                    <a:prstGeom prst="rect">
                      <a:avLst/>
                    </a:prstGeom>
                    <a:noFill/>
                    <a:ln>
                      <a:noFill/>
                    </a:ln>
                  </pic:spPr>
                </pic:pic>
              </a:graphicData>
            </a:graphic>
          </wp:inline>
        </w:drawing>
      </w:r>
    </w:p>
    <w:p w14:paraId="2CF63460" w14:textId="77777777" w:rsidR="000A7FBC" w:rsidRDefault="000A7FBC" w:rsidP="00307399">
      <w:pPr>
        <w:widowControl w:val="0"/>
        <w:spacing w:after="0" w:line="240" w:lineRule="auto"/>
        <w:ind w:left="142"/>
        <w:jc w:val="both"/>
        <w:rPr>
          <w:rFonts w:ascii="Arial" w:hAnsi="Arial" w:cs="Arial"/>
          <w:sz w:val="20"/>
        </w:rPr>
      </w:pPr>
    </w:p>
    <w:p w14:paraId="7C440A75" w14:textId="77777777" w:rsidR="000A7FBC" w:rsidRDefault="000A7FBC" w:rsidP="00307399">
      <w:pPr>
        <w:widowControl w:val="0"/>
        <w:spacing w:after="0" w:line="240" w:lineRule="auto"/>
        <w:ind w:left="142"/>
        <w:jc w:val="both"/>
        <w:rPr>
          <w:rFonts w:ascii="Arial" w:hAnsi="Arial" w:cs="Arial"/>
          <w:sz w:val="20"/>
        </w:rPr>
      </w:pPr>
    </w:p>
    <w:p w14:paraId="59522490" w14:textId="490FC679" w:rsidR="000A7FBC" w:rsidRDefault="00062C98" w:rsidP="00307399">
      <w:pPr>
        <w:widowControl w:val="0"/>
        <w:spacing w:after="0" w:line="240" w:lineRule="auto"/>
        <w:ind w:left="142"/>
        <w:jc w:val="both"/>
        <w:rPr>
          <w:rFonts w:ascii="Arial" w:hAnsi="Arial" w:cs="Arial"/>
          <w:sz w:val="20"/>
        </w:rPr>
      </w:pPr>
      <w:r>
        <w:rPr>
          <w:rFonts w:ascii="Arial" w:hAnsi="Arial" w:cs="Arial"/>
          <w:noProof/>
          <w:sz w:val="20"/>
        </w:rPr>
        <w:drawing>
          <wp:inline distT="0" distB="0" distL="0" distR="0" wp14:anchorId="087E1E41" wp14:editId="20D6B76D">
            <wp:extent cx="5760085" cy="7910857"/>
            <wp:effectExtent l="0" t="0" r="0"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0085" cy="7910857"/>
                    </a:xfrm>
                    <a:prstGeom prst="rect">
                      <a:avLst/>
                    </a:prstGeom>
                    <a:noFill/>
                    <a:ln>
                      <a:noFill/>
                    </a:ln>
                  </pic:spPr>
                </pic:pic>
              </a:graphicData>
            </a:graphic>
          </wp:inline>
        </w:drawing>
      </w:r>
    </w:p>
    <w:p w14:paraId="3F517E1B" w14:textId="77777777" w:rsidR="000A7FBC" w:rsidRDefault="000A7FBC" w:rsidP="00307399">
      <w:pPr>
        <w:widowControl w:val="0"/>
        <w:spacing w:after="0" w:line="240" w:lineRule="auto"/>
        <w:ind w:left="142"/>
        <w:jc w:val="both"/>
        <w:rPr>
          <w:rFonts w:ascii="Arial" w:hAnsi="Arial" w:cs="Arial"/>
          <w:sz w:val="20"/>
        </w:rPr>
      </w:pPr>
    </w:p>
    <w:p w14:paraId="345FAAD3" w14:textId="77777777" w:rsidR="000A7FBC" w:rsidRDefault="000A7FBC" w:rsidP="00307399">
      <w:pPr>
        <w:widowControl w:val="0"/>
        <w:spacing w:after="0" w:line="240" w:lineRule="auto"/>
        <w:ind w:left="142"/>
        <w:jc w:val="both"/>
        <w:rPr>
          <w:rFonts w:ascii="Arial" w:hAnsi="Arial" w:cs="Arial"/>
          <w:sz w:val="20"/>
        </w:rPr>
      </w:pPr>
    </w:p>
    <w:p w14:paraId="287F536A" w14:textId="369D7EF8" w:rsidR="000A7FBC" w:rsidRDefault="00062C98" w:rsidP="00307399">
      <w:pPr>
        <w:widowControl w:val="0"/>
        <w:spacing w:after="0" w:line="240" w:lineRule="auto"/>
        <w:ind w:left="142"/>
        <w:jc w:val="both"/>
        <w:rPr>
          <w:rFonts w:ascii="Arial" w:hAnsi="Arial" w:cs="Arial"/>
          <w:sz w:val="20"/>
        </w:rPr>
      </w:pPr>
      <w:r>
        <w:rPr>
          <w:rFonts w:ascii="Arial" w:hAnsi="Arial" w:cs="Arial"/>
          <w:noProof/>
          <w:sz w:val="20"/>
        </w:rPr>
        <w:lastRenderedPageBreak/>
        <w:drawing>
          <wp:inline distT="0" distB="0" distL="0" distR="0" wp14:anchorId="14B568D3" wp14:editId="16113CCB">
            <wp:extent cx="5760085" cy="8661107"/>
            <wp:effectExtent l="0" t="0" r="0" b="6985"/>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0085" cy="8661107"/>
                    </a:xfrm>
                    <a:prstGeom prst="rect">
                      <a:avLst/>
                    </a:prstGeom>
                    <a:noFill/>
                    <a:ln>
                      <a:noFill/>
                    </a:ln>
                  </pic:spPr>
                </pic:pic>
              </a:graphicData>
            </a:graphic>
          </wp:inline>
        </w:drawing>
      </w:r>
    </w:p>
    <w:p w14:paraId="37AFD39D" w14:textId="77777777" w:rsidR="000A7FBC" w:rsidRDefault="000A7FBC" w:rsidP="00307399">
      <w:pPr>
        <w:widowControl w:val="0"/>
        <w:spacing w:after="0" w:line="240" w:lineRule="auto"/>
        <w:ind w:left="142"/>
        <w:jc w:val="both"/>
        <w:rPr>
          <w:rFonts w:ascii="Arial" w:hAnsi="Arial" w:cs="Arial"/>
          <w:sz w:val="20"/>
        </w:rPr>
      </w:pPr>
    </w:p>
    <w:p w14:paraId="6F55FA29" w14:textId="58570D98" w:rsidR="000A7FBC" w:rsidRDefault="00062C98" w:rsidP="00307399">
      <w:pPr>
        <w:widowControl w:val="0"/>
        <w:spacing w:after="0" w:line="240" w:lineRule="auto"/>
        <w:ind w:left="142"/>
        <w:jc w:val="both"/>
        <w:rPr>
          <w:rFonts w:ascii="Arial" w:hAnsi="Arial" w:cs="Arial"/>
          <w:sz w:val="20"/>
        </w:rPr>
      </w:pPr>
      <w:r>
        <w:rPr>
          <w:rFonts w:ascii="Arial" w:hAnsi="Arial" w:cs="Arial"/>
          <w:noProof/>
          <w:sz w:val="20"/>
        </w:rPr>
        <w:drawing>
          <wp:inline distT="0" distB="0" distL="0" distR="0" wp14:anchorId="4F37DA17" wp14:editId="6598DCD3">
            <wp:extent cx="5760085" cy="7853563"/>
            <wp:effectExtent l="0" t="0" r="0"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0085" cy="7853563"/>
                    </a:xfrm>
                    <a:prstGeom prst="rect">
                      <a:avLst/>
                    </a:prstGeom>
                    <a:noFill/>
                    <a:ln>
                      <a:noFill/>
                    </a:ln>
                  </pic:spPr>
                </pic:pic>
              </a:graphicData>
            </a:graphic>
          </wp:inline>
        </w:drawing>
      </w:r>
    </w:p>
    <w:p w14:paraId="506AE5B6" w14:textId="77777777" w:rsidR="000A7FBC" w:rsidRDefault="000A7FBC" w:rsidP="00307399">
      <w:pPr>
        <w:widowControl w:val="0"/>
        <w:spacing w:after="0" w:line="240" w:lineRule="auto"/>
        <w:ind w:left="142"/>
        <w:jc w:val="both"/>
        <w:rPr>
          <w:rFonts w:ascii="Arial" w:hAnsi="Arial" w:cs="Arial"/>
          <w:sz w:val="20"/>
        </w:rPr>
      </w:pPr>
    </w:p>
    <w:p w14:paraId="2FFB69D5" w14:textId="77777777" w:rsidR="000A7FBC" w:rsidRDefault="000A7FBC" w:rsidP="00307399">
      <w:pPr>
        <w:widowControl w:val="0"/>
        <w:spacing w:after="0" w:line="240" w:lineRule="auto"/>
        <w:ind w:left="142"/>
        <w:jc w:val="both"/>
        <w:rPr>
          <w:rFonts w:ascii="Arial" w:hAnsi="Arial" w:cs="Arial"/>
          <w:sz w:val="20"/>
        </w:rPr>
      </w:pPr>
    </w:p>
    <w:p w14:paraId="5B17EDBD" w14:textId="77777777" w:rsidR="000A7FBC" w:rsidRDefault="000A7FBC" w:rsidP="00307399">
      <w:pPr>
        <w:widowControl w:val="0"/>
        <w:spacing w:after="0" w:line="240" w:lineRule="auto"/>
        <w:ind w:left="142"/>
        <w:jc w:val="both"/>
        <w:rPr>
          <w:rFonts w:ascii="Arial" w:hAnsi="Arial" w:cs="Arial"/>
          <w:sz w:val="20"/>
        </w:rPr>
      </w:pPr>
    </w:p>
    <w:p w14:paraId="400851F0" w14:textId="77777777" w:rsidR="000A7FBC" w:rsidRDefault="000A7FBC" w:rsidP="00307399">
      <w:pPr>
        <w:widowControl w:val="0"/>
        <w:spacing w:after="0" w:line="240" w:lineRule="auto"/>
        <w:ind w:left="142"/>
        <w:jc w:val="both"/>
        <w:rPr>
          <w:rFonts w:ascii="Arial" w:hAnsi="Arial" w:cs="Arial"/>
          <w:sz w:val="20"/>
        </w:rPr>
      </w:pPr>
    </w:p>
    <w:p w14:paraId="1A3C3BB5" w14:textId="77777777" w:rsidR="000A7FBC" w:rsidRDefault="000A7FBC" w:rsidP="00307399">
      <w:pPr>
        <w:widowControl w:val="0"/>
        <w:spacing w:after="0" w:line="240" w:lineRule="auto"/>
        <w:ind w:left="142"/>
        <w:jc w:val="both"/>
        <w:rPr>
          <w:rFonts w:ascii="Arial" w:hAnsi="Arial" w:cs="Arial"/>
          <w:sz w:val="20"/>
        </w:rPr>
      </w:pPr>
    </w:p>
    <w:p w14:paraId="13CB483A" w14:textId="683F6819" w:rsidR="000A7FBC" w:rsidRDefault="00062C98" w:rsidP="00307399">
      <w:pPr>
        <w:widowControl w:val="0"/>
        <w:spacing w:after="0" w:line="240" w:lineRule="auto"/>
        <w:ind w:left="142"/>
        <w:jc w:val="both"/>
        <w:rPr>
          <w:rFonts w:ascii="Arial" w:hAnsi="Arial" w:cs="Arial"/>
          <w:sz w:val="20"/>
        </w:rPr>
      </w:pPr>
      <w:r>
        <w:rPr>
          <w:rFonts w:ascii="Arial" w:hAnsi="Arial" w:cs="Arial"/>
          <w:noProof/>
          <w:sz w:val="20"/>
        </w:rPr>
        <w:drawing>
          <wp:inline distT="0" distB="0" distL="0" distR="0" wp14:anchorId="5388E2DF" wp14:editId="7DE4B5C6">
            <wp:extent cx="5760085" cy="8341151"/>
            <wp:effectExtent l="0" t="0" r="0" b="3175"/>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0085" cy="8341151"/>
                    </a:xfrm>
                    <a:prstGeom prst="rect">
                      <a:avLst/>
                    </a:prstGeom>
                    <a:noFill/>
                    <a:ln>
                      <a:noFill/>
                    </a:ln>
                  </pic:spPr>
                </pic:pic>
              </a:graphicData>
            </a:graphic>
          </wp:inline>
        </w:drawing>
      </w:r>
    </w:p>
    <w:p w14:paraId="789E98C2" w14:textId="77777777" w:rsidR="000A7FBC" w:rsidRDefault="000A7FBC" w:rsidP="00307399">
      <w:pPr>
        <w:widowControl w:val="0"/>
        <w:spacing w:after="0" w:line="240" w:lineRule="auto"/>
        <w:ind w:left="142"/>
        <w:jc w:val="both"/>
        <w:rPr>
          <w:rFonts w:ascii="Arial" w:hAnsi="Arial" w:cs="Arial"/>
          <w:sz w:val="20"/>
        </w:rPr>
      </w:pPr>
    </w:p>
    <w:p w14:paraId="77573373" w14:textId="77777777" w:rsidR="000A7FBC" w:rsidRDefault="000A7FBC" w:rsidP="00307399">
      <w:pPr>
        <w:widowControl w:val="0"/>
        <w:spacing w:after="0" w:line="240" w:lineRule="auto"/>
        <w:ind w:left="142"/>
        <w:jc w:val="both"/>
        <w:rPr>
          <w:rFonts w:ascii="Arial" w:hAnsi="Arial" w:cs="Arial"/>
          <w:sz w:val="20"/>
        </w:rPr>
      </w:pPr>
    </w:p>
    <w:p w14:paraId="675DAF0C" w14:textId="77777777" w:rsidR="000A7FBC" w:rsidRDefault="000A7FBC" w:rsidP="00307399">
      <w:pPr>
        <w:widowControl w:val="0"/>
        <w:spacing w:after="0" w:line="240" w:lineRule="auto"/>
        <w:ind w:left="142"/>
        <w:jc w:val="both"/>
        <w:rPr>
          <w:rFonts w:ascii="Arial" w:hAnsi="Arial" w:cs="Arial"/>
          <w:sz w:val="20"/>
        </w:rPr>
      </w:pPr>
    </w:p>
    <w:p w14:paraId="10114B56" w14:textId="13BB928E" w:rsidR="000A7FBC" w:rsidRDefault="00062C98" w:rsidP="00307399">
      <w:pPr>
        <w:widowControl w:val="0"/>
        <w:spacing w:after="0" w:line="240" w:lineRule="auto"/>
        <w:ind w:left="142"/>
        <w:jc w:val="both"/>
        <w:rPr>
          <w:rFonts w:ascii="Arial" w:hAnsi="Arial" w:cs="Arial"/>
          <w:sz w:val="20"/>
        </w:rPr>
      </w:pPr>
      <w:r>
        <w:rPr>
          <w:rFonts w:ascii="Arial" w:hAnsi="Arial" w:cs="Arial"/>
          <w:noProof/>
          <w:sz w:val="20"/>
        </w:rPr>
        <w:drawing>
          <wp:inline distT="0" distB="0" distL="0" distR="0" wp14:anchorId="553B6C34" wp14:editId="7A524CF3">
            <wp:extent cx="5760085" cy="7873081"/>
            <wp:effectExtent l="0" t="0" r="0"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0085" cy="7873081"/>
                    </a:xfrm>
                    <a:prstGeom prst="rect">
                      <a:avLst/>
                    </a:prstGeom>
                    <a:noFill/>
                    <a:ln>
                      <a:noFill/>
                    </a:ln>
                  </pic:spPr>
                </pic:pic>
              </a:graphicData>
            </a:graphic>
          </wp:inline>
        </w:drawing>
      </w:r>
    </w:p>
    <w:p w14:paraId="0283CBE8" w14:textId="77777777" w:rsidR="000A7FBC" w:rsidRDefault="000A7FBC" w:rsidP="00307399">
      <w:pPr>
        <w:widowControl w:val="0"/>
        <w:spacing w:after="0" w:line="240" w:lineRule="auto"/>
        <w:ind w:left="142"/>
        <w:jc w:val="both"/>
        <w:rPr>
          <w:rFonts w:ascii="Arial" w:hAnsi="Arial" w:cs="Arial"/>
          <w:sz w:val="20"/>
        </w:rPr>
      </w:pPr>
    </w:p>
    <w:p w14:paraId="15323676" w14:textId="77777777" w:rsidR="000A7FBC" w:rsidRDefault="000A7FBC" w:rsidP="00307399">
      <w:pPr>
        <w:widowControl w:val="0"/>
        <w:spacing w:after="0" w:line="240" w:lineRule="auto"/>
        <w:ind w:left="142"/>
        <w:jc w:val="both"/>
        <w:rPr>
          <w:rFonts w:ascii="Arial" w:hAnsi="Arial" w:cs="Arial"/>
          <w:sz w:val="20"/>
        </w:rPr>
      </w:pPr>
    </w:p>
    <w:p w14:paraId="426002AB" w14:textId="77777777" w:rsidR="000A7FBC" w:rsidRDefault="000A7FBC" w:rsidP="00307399">
      <w:pPr>
        <w:widowControl w:val="0"/>
        <w:spacing w:after="0" w:line="240" w:lineRule="auto"/>
        <w:ind w:left="142"/>
        <w:jc w:val="both"/>
        <w:rPr>
          <w:rFonts w:ascii="Arial" w:hAnsi="Arial" w:cs="Arial"/>
          <w:sz w:val="20"/>
        </w:rPr>
      </w:pPr>
    </w:p>
    <w:p w14:paraId="785334A2" w14:textId="77777777" w:rsidR="000A7FBC" w:rsidRDefault="000A7FBC" w:rsidP="00307399">
      <w:pPr>
        <w:widowControl w:val="0"/>
        <w:spacing w:after="0" w:line="240" w:lineRule="auto"/>
        <w:ind w:left="142"/>
        <w:jc w:val="both"/>
        <w:rPr>
          <w:rFonts w:ascii="Arial" w:hAnsi="Arial" w:cs="Arial"/>
          <w:sz w:val="20"/>
        </w:rPr>
      </w:pPr>
    </w:p>
    <w:p w14:paraId="2B1714E0" w14:textId="5D304402" w:rsidR="000A7FBC" w:rsidRDefault="00B262E8" w:rsidP="00307399">
      <w:pPr>
        <w:widowControl w:val="0"/>
        <w:spacing w:after="0" w:line="240" w:lineRule="auto"/>
        <w:ind w:left="142"/>
        <w:jc w:val="both"/>
        <w:rPr>
          <w:rFonts w:ascii="Arial" w:hAnsi="Arial" w:cs="Arial"/>
          <w:sz w:val="20"/>
        </w:rPr>
      </w:pPr>
      <w:r>
        <w:rPr>
          <w:rFonts w:ascii="Arial" w:hAnsi="Arial" w:cs="Arial"/>
          <w:noProof/>
          <w:sz w:val="20"/>
        </w:rPr>
        <w:drawing>
          <wp:inline distT="0" distB="0" distL="0" distR="0" wp14:anchorId="39958147" wp14:editId="2E266754">
            <wp:extent cx="5760085" cy="8164979"/>
            <wp:effectExtent l="0" t="0" r="0" b="762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0085" cy="8164979"/>
                    </a:xfrm>
                    <a:prstGeom prst="rect">
                      <a:avLst/>
                    </a:prstGeom>
                    <a:noFill/>
                    <a:ln>
                      <a:noFill/>
                    </a:ln>
                  </pic:spPr>
                </pic:pic>
              </a:graphicData>
            </a:graphic>
          </wp:inline>
        </w:drawing>
      </w:r>
    </w:p>
    <w:p w14:paraId="2F88B01D" w14:textId="77777777" w:rsidR="000A7FBC" w:rsidRDefault="000A7FBC" w:rsidP="00307399">
      <w:pPr>
        <w:widowControl w:val="0"/>
        <w:spacing w:after="0" w:line="240" w:lineRule="auto"/>
        <w:ind w:left="142"/>
        <w:jc w:val="both"/>
        <w:rPr>
          <w:rFonts w:ascii="Arial" w:hAnsi="Arial" w:cs="Arial"/>
          <w:sz w:val="20"/>
        </w:rPr>
      </w:pPr>
    </w:p>
    <w:p w14:paraId="29D9211A" w14:textId="77777777" w:rsidR="000A7FBC" w:rsidRDefault="000A7FBC" w:rsidP="00307399">
      <w:pPr>
        <w:widowControl w:val="0"/>
        <w:spacing w:after="0" w:line="240" w:lineRule="auto"/>
        <w:ind w:left="142"/>
        <w:jc w:val="both"/>
        <w:rPr>
          <w:rFonts w:ascii="Arial" w:hAnsi="Arial" w:cs="Arial"/>
          <w:sz w:val="20"/>
        </w:rPr>
      </w:pPr>
    </w:p>
    <w:p w14:paraId="09D7B0C0" w14:textId="77777777" w:rsidR="000A7FBC" w:rsidRDefault="000A7FBC" w:rsidP="00307399">
      <w:pPr>
        <w:widowControl w:val="0"/>
        <w:spacing w:after="0" w:line="240" w:lineRule="auto"/>
        <w:ind w:left="142"/>
        <w:jc w:val="both"/>
        <w:rPr>
          <w:rFonts w:ascii="Arial" w:hAnsi="Arial" w:cs="Arial"/>
          <w:sz w:val="20"/>
        </w:rPr>
      </w:pPr>
    </w:p>
    <w:p w14:paraId="32A4621C" w14:textId="1AD48ED5" w:rsidR="000A7FBC" w:rsidRDefault="00B262E8" w:rsidP="00307399">
      <w:pPr>
        <w:widowControl w:val="0"/>
        <w:spacing w:after="0" w:line="240" w:lineRule="auto"/>
        <w:ind w:left="142"/>
        <w:jc w:val="both"/>
        <w:rPr>
          <w:rFonts w:ascii="Arial" w:hAnsi="Arial" w:cs="Arial"/>
          <w:sz w:val="20"/>
        </w:rPr>
      </w:pPr>
      <w:r>
        <w:rPr>
          <w:rFonts w:ascii="Arial" w:hAnsi="Arial" w:cs="Arial"/>
          <w:noProof/>
          <w:sz w:val="20"/>
        </w:rPr>
        <w:drawing>
          <wp:inline distT="0" distB="0" distL="0" distR="0" wp14:anchorId="3661AE2F" wp14:editId="604A5F32">
            <wp:extent cx="5760085" cy="7440415"/>
            <wp:effectExtent l="0" t="0" r="0" b="825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0085" cy="7440415"/>
                    </a:xfrm>
                    <a:prstGeom prst="rect">
                      <a:avLst/>
                    </a:prstGeom>
                    <a:noFill/>
                    <a:ln>
                      <a:noFill/>
                    </a:ln>
                  </pic:spPr>
                </pic:pic>
              </a:graphicData>
            </a:graphic>
          </wp:inline>
        </w:drawing>
      </w:r>
    </w:p>
    <w:p w14:paraId="67549407" w14:textId="77777777" w:rsidR="000A7FBC" w:rsidRDefault="000A7FBC" w:rsidP="00307399">
      <w:pPr>
        <w:widowControl w:val="0"/>
        <w:spacing w:after="0" w:line="240" w:lineRule="auto"/>
        <w:ind w:left="142"/>
        <w:jc w:val="both"/>
        <w:rPr>
          <w:rFonts w:ascii="Arial" w:hAnsi="Arial" w:cs="Arial"/>
          <w:sz w:val="20"/>
        </w:rPr>
      </w:pPr>
    </w:p>
    <w:p w14:paraId="32BFB1CD" w14:textId="77777777" w:rsidR="000A7FBC" w:rsidRDefault="000A7FBC" w:rsidP="00307399">
      <w:pPr>
        <w:widowControl w:val="0"/>
        <w:spacing w:after="0" w:line="240" w:lineRule="auto"/>
        <w:ind w:left="142"/>
        <w:jc w:val="both"/>
        <w:rPr>
          <w:rFonts w:ascii="Arial" w:hAnsi="Arial" w:cs="Arial"/>
          <w:sz w:val="20"/>
        </w:rPr>
      </w:pPr>
    </w:p>
    <w:p w14:paraId="7F14D677" w14:textId="77777777" w:rsidR="000A7FBC" w:rsidRDefault="000A7FBC" w:rsidP="00307399">
      <w:pPr>
        <w:widowControl w:val="0"/>
        <w:spacing w:after="0" w:line="240" w:lineRule="auto"/>
        <w:ind w:left="142"/>
        <w:jc w:val="both"/>
        <w:rPr>
          <w:rFonts w:ascii="Arial" w:hAnsi="Arial" w:cs="Arial"/>
          <w:sz w:val="20"/>
        </w:rPr>
      </w:pPr>
    </w:p>
    <w:p w14:paraId="5D74A0FE" w14:textId="77777777" w:rsidR="000A7FBC" w:rsidRDefault="000A7FBC" w:rsidP="00307399">
      <w:pPr>
        <w:widowControl w:val="0"/>
        <w:spacing w:after="0" w:line="240" w:lineRule="auto"/>
        <w:ind w:left="142"/>
        <w:jc w:val="both"/>
        <w:rPr>
          <w:rFonts w:ascii="Arial" w:hAnsi="Arial" w:cs="Arial"/>
          <w:sz w:val="20"/>
        </w:rPr>
      </w:pPr>
    </w:p>
    <w:p w14:paraId="5E512396" w14:textId="77777777" w:rsidR="000A7FBC" w:rsidRDefault="000A7FBC" w:rsidP="00307399">
      <w:pPr>
        <w:widowControl w:val="0"/>
        <w:spacing w:after="0" w:line="240" w:lineRule="auto"/>
        <w:ind w:left="142"/>
        <w:jc w:val="both"/>
        <w:rPr>
          <w:rFonts w:ascii="Arial" w:hAnsi="Arial" w:cs="Arial"/>
          <w:sz w:val="20"/>
        </w:rPr>
      </w:pPr>
    </w:p>
    <w:p w14:paraId="69CF203C" w14:textId="77777777" w:rsidR="000A7FBC" w:rsidRDefault="000A7FBC" w:rsidP="00307399">
      <w:pPr>
        <w:widowControl w:val="0"/>
        <w:spacing w:after="0" w:line="240" w:lineRule="auto"/>
        <w:ind w:left="142"/>
        <w:jc w:val="both"/>
        <w:rPr>
          <w:rFonts w:ascii="Arial" w:hAnsi="Arial" w:cs="Arial"/>
          <w:sz w:val="20"/>
        </w:rPr>
      </w:pPr>
    </w:p>
    <w:p w14:paraId="4A148978" w14:textId="77777777" w:rsidR="000A7FBC" w:rsidRDefault="000A7FBC" w:rsidP="00307399">
      <w:pPr>
        <w:widowControl w:val="0"/>
        <w:spacing w:after="0" w:line="240" w:lineRule="auto"/>
        <w:ind w:left="142"/>
        <w:jc w:val="both"/>
        <w:rPr>
          <w:rFonts w:ascii="Arial" w:hAnsi="Arial" w:cs="Arial"/>
          <w:sz w:val="20"/>
        </w:rPr>
      </w:pPr>
    </w:p>
    <w:p w14:paraId="10EA9B1C" w14:textId="77777777" w:rsidR="000A7FBC" w:rsidRDefault="000A7FBC" w:rsidP="00307399">
      <w:pPr>
        <w:widowControl w:val="0"/>
        <w:spacing w:after="0" w:line="240" w:lineRule="auto"/>
        <w:ind w:left="142"/>
        <w:jc w:val="both"/>
        <w:rPr>
          <w:rFonts w:ascii="Arial" w:hAnsi="Arial" w:cs="Arial"/>
          <w:sz w:val="20"/>
        </w:rPr>
      </w:pPr>
    </w:p>
    <w:p w14:paraId="134D44D6" w14:textId="370F629A" w:rsidR="000A7FBC" w:rsidRDefault="00B262E8" w:rsidP="00307399">
      <w:pPr>
        <w:widowControl w:val="0"/>
        <w:spacing w:after="0" w:line="240" w:lineRule="auto"/>
        <w:ind w:left="142"/>
        <w:jc w:val="both"/>
        <w:rPr>
          <w:rFonts w:ascii="Arial" w:hAnsi="Arial" w:cs="Arial"/>
          <w:sz w:val="20"/>
        </w:rPr>
      </w:pPr>
      <w:r>
        <w:rPr>
          <w:rFonts w:ascii="Arial" w:hAnsi="Arial" w:cs="Arial"/>
          <w:noProof/>
          <w:sz w:val="20"/>
        </w:rPr>
        <w:drawing>
          <wp:inline distT="0" distB="0" distL="0" distR="0" wp14:anchorId="47F05AD7" wp14:editId="3AE2420D">
            <wp:extent cx="5760085" cy="7995211"/>
            <wp:effectExtent l="0" t="0" r="0" b="635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60085" cy="7995211"/>
                    </a:xfrm>
                    <a:prstGeom prst="rect">
                      <a:avLst/>
                    </a:prstGeom>
                    <a:noFill/>
                    <a:ln>
                      <a:noFill/>
                    </a:ln>
                  </pic:spPr>
                </pic:pic>
              </a:graphicData>
            </a:graphic>
          </wp:inline>
        </w:drawing>
      </w:r>
    </w:p>
    <w:p w14:paraId="16567A0C" w14:textId="77777777" w:rsidR="000A7FBC" w:rsidRDefault="000A7FBC" w:rsidP="00307399">
      <w:pPr>
        <w:widowControl w:val="0"/>
        <w:spacing w:after="0" w:line="240" w:lineRule="auto"/>
        <w:ind w:left="142"/>
        <w:jc w:val="both"/>
        <w:rPr>
          <w:rFonts w:ascii="Arial" w:hAnsi="Arial" w:cs="Arial"/>
          <w:sz w:val="20"/>
        </w:rPr>
      </w:pPr>
    </w:p>
    <w:p w14:paraId="0E94C999" w14:textId="77777777" w:rsidR="000A7FBC" w:rsidRDefault="000A7FBC" w:rsidP="00307399">
      <w:pPr>
        <w:widowControl w:val="0"/>
        <w:spacing w:after="0" w:line="240" w:lineRule="auto"/>
        <w:ind w:left="142"/>
        <w:jc w:val="both"/>
        <w:rPr>
          <w:rFonts w:ascii="Arial" w:hAnsi="Arial" w:cs="Arial"/>
          <w:sz w:val="20"/>
        </w:rPr>
      </w:pPr>
    </w:p>
    <w:p w14:paraId="7D069EA3" w14:textId="77777777" w:rsidR="000A7FBC" w:rsidRDefault="000A7FBC" w:rsidP="00307399">
      <w:pPr>
        <w:widowControl w:val="0"/>
        <w:spacing w:after="0" w:line="240" w:lineRule="auto"/>
        <w:ind w:left="142"/>
        <w:jc w:val="both"/>
        <w:rPr>
          <w:rFonts w:ascii="Arial" w:hAnsi="Arial" w:cs="Arial"/>
          <w:sz w:val="20"/>
        </w:rPr>
      </w:pPr>
    </w:p>
    <w:p w14:paraId="0200CBEE" w14:textId="77777777" w:rsidR="000A7FBC" w:rsidRDefault="000A7FBC" w:rsidP="00307399">
      <w:pPr>
        <w:widowControl w:val="0"/>
        <w:spacing w:after="0" w:line="240" w:lineRule="auto"/>
        <w:ind w:left="142"/>
        <w:jc w:val="both"/>
        <w:rPr>
          <w:rFonts w:ascii="Arial" w:hAnsi="Arial" w:cs="Arial"/>
          <w:sz w:val="20"/>
        </w:rPr>
      </w:pPr>
    </w:p>
    <w:p w14:paraId="739C0E8C" w14:textId="69145484" w:rsidR="000A7FBC" w:rsidRDefault="00674E4F" w:rsidP="00307399">
      <w:pPr>
        <w:widowControl w:val="0"/>
        <w:spacing w:after="0" w:line="240" w:lineRule="auto"/>
        <w:ind w:left="142"/>
        <w:jc w:val="both"/>
        <w:rPr>
          <w:rFonts w:ascii="Arial" w:hAnsi="Arial" w:cs="Arial"/>
          <w:sz w:val="20"/>
        </w:rPr>
      </w:pPr>
      <w:r>
        <w:rPr>
          <w:rFonts w:ascii="Arial" w:hAnsi="Arial" w:cs="Arial"/>
          <w:noProof/>
          <w:sz w:val="20"/>
        </w:rPr>
        <w:drawing>
          <wp:inline distT="0" distB="0" distL="0" distR="0" wp14:anchorId="307B1816" wp14:editId="48D78978">
            <wp:extent cx="5760085" cy="7581391"/>
            <wp:effectExtent l="0" t="0" r="0" b="63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0085" cy="7581391"/>
                    </a:xfrm>
                    <a:prstGeom prst="rect">
                      <a:avLst/>
                    </a:prstGeom>
                    <a:noFill/>
                    <a:ln>
                      <a:noFill/>
                    </a:ln>
                  </pic:spPr>
                </pic:pic>
              </a:graphicData>
            </a:graphic>
          </wp:inline>
        </w:drawing>
      </w:r>
    </w:p>
    <w:p w14:paraId="44E70DB1" w14:textId="77777777" w:rsidR="000A7FBC" w:rsidRDefault="000A7FBC" w:rsidP="00307399">
      <w:pPr>
        <w:widowControl w:val="0"/>
        <w:spacing w:after="0" w:line="240" w:lineRule="auto"/>
        <w:ind w:left="142"/>
        <w:jc w:val="both"/>
        <w:rPr>
          <w:rFonts w:ascii="Arial" w:hAnsi="Arial" w:cs="Arial"/>
          <w:sz w:val="20"/>
        </w:rPr>
      </w:pPr>
    </w:p>
    <w:p w14:paraId="6F052161" w14:textId="77777777" w:rsidR="000A7FBC" w:rsidRDefault="000A7FBC" w:rsidP="00307399">
      <w:pPr>
        <w:widowControl w:val="0"/>
        <w:spacing w:after="0" w:line="240" w:lineRule="auto"/>
        <w:ind w:left="142"/>
        <w:jc w:val="both"/>
        <w:rPr>
          <w:rFonts w:ascii="Arial" w:hAnsi="Arial" w:cs="Arial"/>
          <w:sz w:val="20"/>
        </w:rPr>
      </w:pPr>
    </w:p>
    <w:p w14:paraId="32DE7D86" w14:textId="77777777" w:rsidR="000A7FBC" w:rsidRDefault="000A7FBC" w:rsidP="00307399">
      <w:pPr>
        <w:widowControl w:val="0"/>
        <w:spacing w:after="0" w:line="240" w:lineRule="auto"/>
        <w:ind w:left="142"/>
        <w:jc w:val="both"/>
        <w:rPr>
          <w:rFonts w:ascii="Arial" w:hAnsi="Arial" w:cs="Arial"/>
          <w:sz w:val="20"/>
        </w:rPr>
      </w:pPr>
    </w:p>
    <w:p w14:paraId="1C825E1D" w14:textId="77777777" w:rsidR="000A7FBC" w:rsidRDefault="000A7FBC" w:rsidP="00307399">
      <w:pPr>
        <w:widowControl w:val="0"/>
        <w:spacing w:after="0" w:line="240" w:lineRule="auto"/>
        <w:ind w:left="142"/>
        <w:jc w:val="both"/>
        <w:rPr>
          <w:rFonts w:ascii="Arial" w:hAnsi="Arial" w:cs="Arial"/>
          <w:sz w:val="20"/>
        </w:rPr>
      </w:pPr>
    </w:p>
    <w:p w14:paraId="50614F9B" w14:textId="77777777" w:rsidR="000A7FBC" w:rsidRDefault="000A7FBC" w:rsidP="00307399">
      <w:pPr>
        <w:widowControl w:val="0"/>
        <w:spacing w:after="0" w:line="240" w:lineRule="auto"/>
        <w:ind w:left="142"/>
        <w:jc w:val="both"/>
        <w:rPr>
          <w:rFonts w:ascii="Arial" w:hAnsi="Arial" w:cs="Arial"/>
          <w:sz w:val="20"/>
        </w:rPr>
      </w:pPr>
    </w:p>
    <w:p w14:paraId="4037DBAE" w14:textId="77777777" w:rsidR="000A7FBC" w:rsidRDefault="000A7FBC" w:rsidP="00307399">
      <w:pPr>
        <w:widowControl w:val="0"/>
        <w:spacing w:after="0" w:line="240" w:lineRule="auto"/>
        <w:ind w:left="142"/>
        <w:jc w:val="both"/>
        <w:rPr>
          <w:rFonts w:ascii="Arial" w:hAnsi="Arial" w:cs="Arial"/>
          <w:sz w:val="20"/>
        </w:rPr>
      </w:pPr>
    </w:p>
    <w:p w14:paraId="39F36B0B" w14:textId="77777777" w:rsidR="000A7FBC" w:rsidRDefault="000A7FBC" w:rsidP="00307399">
      <w:pPr>
        <w:widowControl w:val="0"/>
        <w:spacing w:after="0" w:line="240" w:lineRule="auto"/>
        <w:ind w:left="142"/>
        <w:jc w:val="both"/>
        <w:rPr>
          <w:rFonts w:ascii="Arial" w:hAnsi="Arial" w:cs="Arial"/>
          <w:sz w:val="20"/>
        </w:rPr>
      </w:pPr>
    </w:p>
    <w:p w14:paraId="4A5E4DC0" w14:textId="222B2C41" w:rsidR="000A7FBC" w:rsidRDefault="00674E4F" w:rsidP="00307399">
      <w:pPr>
        <w:widowControl w:val="0"/>
        <w:spacing w:after="0" w:line="240" w:lineRule="auto"/>
        <w:ind w:left="142"/>
        <w:jc w:val="both"/>
        <w:rPr>
          <w:rFonts w:ascii="Arial" w:hAnsi="Arial" w:cs="Arial"/>
          <w:sz w:val="20"/>
        </w:rPr>
      </w:pPr>
      <w:r>
        <w:rPr>
          <w:rFonts w:ascii="Arial" w:hAnsi="Arial" w:cs="Arial"/>
          <w:noProof/>
          <w:sz w:val="20"/>
        </w:rPr>
        <w:drawing>
          <wp:inline distT="0" distB="0" distL="0" distR="0" wp14:anchorId="7B446056" wp14:editId="378DE809">
            <wp:extent cx="5760085" cy="7834721"/>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60085" cy="7834721"/>
                    </a:xfrm>
                    <a:prstGeom prst="rect">
                      <a:avLst/>
                    </a:prstGeom>
                    <a:noFill/>
                    <a:ln>
                      <a:noFill/>
                    </a:ln>
                  </pic:spPr>
                </pic:pic>
              </a:graphicData>
            </a:graphic>
          </wp:inline>
        </w:drawing>
      </w:r>
    </w:p>
    <w:p w14:paraId="1ED9A6E7" w14:textId="77777777" w:rsidR="000A7FBC" w:rsidRDefault="000A7FBC" w:rsidP="00307399">
      <w:pPr>
        <w:widowControl w:val="0"/>
        <w:spacing w:after="0" w:line="240" w:lineRule="auto"/>
        <w:ind w:left="142"/>
        <w:jc w:val="both"/>
        <w:rPr>
          <w:rFonts w:ascii="Arial" w:hAnsi="Arial" w:cs="Arial"/>
          <w:sz w:val="20"/>
        </w:rPr>
      </w:pPr>
    </w:p>
    <w:p w14:paraId="1EE4B1D4" w14:textId="77777777" w:rsidR="000A7FBC" w:rsidRDefault="000A7FBC" w:rsidP="00307399">
      <w:pPr>
        <w:widowControl w:val="0"/>
        <w:spacing w:after="0" w:line="240" w:lineRule="auto"/>
        <w:ind w:left="142"/>
        <w:jc w:val="both"/>
        <w:rPr>
          <w:rFonts w:ascii="Arial" w:hAnsi="Arial" w:cs="Arial"/>
          <w:sz w:val="20"/>
        </w:rPr>
      </w:pPr>
    </w:p>
    <w:p w14:paraId="4686D78D" w14:textId="77777777" w:rsidR="000A7FBC" w:rsidRDefault="000A7FBC" w:rsidP="00307399">
      <w:pPr>
        <w:widowControl w:val="0"/>
        <w:spacing w:after="0" w:line="240" w:lineRule="auto"/>
        <w:ind w:left="142"/>
        <w:jc w:val="both"/>
        <w:rPr>
          <w:rFonts w:ascii="Arial" w:hAnsi="Arial" w:cs="Arial"/>
          <w:sz w:val="20"/>
        </w:rPr>
      </w:pPr>
    </w:p>
    <w:p w14:paraId="3E080547" w14:textId="77777777" w:rsidR="000A7FBC" w:rsidRDefault="000A7FBC" w:rsidP="00307399">
      <w:pPr>
        <w:widowControl w:val="0"/>
        <w:spacing w:after="0" w:line="240" w:lineRule="auto"/>
        <w:ind w:left="142"/>
        <w:jc w:val="both"/>
        <w:rPr>
          <w:rFonts w:ascii="Arial" w:hAnsi="Arial" w:cs="Arial"/>
          <w:sz w:val="20"/>
        </w:rPr>
      </w:pPr>
    </w:p>
    <w:p w14:paraId="54BF5274" w14:textId="77777777" w:rsidR="000A7FBC" w:rsidRDefault="000A7FBC" w:rsidP="00307399">
      <w:pPr>
        <w:widowControl w:val="0"/>
        <w:spacing w:after="0" w:line="240" w:lineRule="auto"/>
        <w:ind w:left="142"/>
        <w:jc w:val="both"/>
        <w:rPr>
          <w:rFonts w:ascii="Arial" w:hAnsi="Arial" w:cs="Arial"/>
          <w:sz w:val="20"/>
        </w:rPr>
      </w:pPr>
    </w:p>
    <w:p w14:paraId="4ACB07ED" w14:textId="77777777" w:rsidR="000A7FBC" w:rsidRDefault="000A7FBC" w:rsidP="00307399">
      <w:pPr>
        <w:widowControl w:val="0"/>
        <w:spacing w:after="0" w:line="240" w:lineRule="auto"/>
        <w:ind w:left="142"/>
        <w:jc w:val="both"/>
        <w:rPr>
          <w:rFonts w:ascii="Arial" w:hAnsi="Arial" w:cs="Arial"/>
          <w:sz w:val="20"/>
        </w:rPr>
      </w:pPr>
    </w:p>
    <w:p w14:paraId="69FBFC7E" w14:textId="67D793A6" w:rsidR="000A7FBC" w:rsidRDefault="00674E4F" w:rsidP="00307399">
      <w:pPr>
        <w:widowControl w:val="0"/>
        <w:spacing w:after="0" w:line="240" w:lineRule="auto"/>
        <w:ind w:left="142"/>
        <w:jc w:val="both"/>
        <w:rPr>
          <w:rFonts w:ascii="Arial" w:hAnsi="Arial" w:cs="Arial"/>
          <w:sz w:val="20"/>
        </w:rPr>
      </w:pPr>
      <w:r>
        <w:rPr>
          <w:rFonts w:ascii="Arial" w:hAnsi="Arial" w:cs="Arial"/>
          <w:noProof/>
          <w:sz w:val="20"/>
        </w:rPr>
        <w:drawing>
          <wp:inline distT="0" distB="0" distL="0" distR="0" wp14:anchorId="461F11BF" wp14:editId="29265C12">
            <wp:extent cx="5760085" cy="7900585"/>
            <wp:effectExtent l="0" t="0" r="0" b="571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60085" cy="7900585"/>
                    </a:xfrm>
                    <a:prstGeom prst="rect">
                      <a:avLst/>
                    </a:prstGeom>
                    <a:noFill/>
                    <a:ln>
                      <a:noFill/>
                    </a:ln>
                  </pic:spPr>
                </pic:pic>
              </a:graphicData>
            </a:graphic>
          </wp:inline>
        </w:drawing>
      </w:r>
    </w:p>
    <w:p w14:paraId="03124F1C" w14:textId="77777777" w:rsidR="000A7FBC" w:rsidRDefault="000A7FBC" w:rsidP="00307399">
      <w:pPr>
        <w:widowControl w:val="0"/>
        <w:spacing w:after="0" w:line="240" w:lineRule="auto"/>
        <w:ind w:left="142"/>
        <w:jc w:val="both"/>
        <w:rPr>
          <w:rFonts w:ascii="Arial" w:hAnsi="Arial" w:cs="Arial"/>
          <w:sz w:val="20"/>
        </w:rPr>
      </w:pPr>
    </w:p>
    <w:p w14:paraId="707196C6" w14:textId="77777777" w:rsidR="000A7FBC" w:rsidRDefault="000A7FBC" w:rsidP="00307399">
      <w:pPr>
        <w:widowControl w:val="0"/>
        <w:spacing w:after="0" w:line="240" w:lineRule="auto"/>
        <w:ind w:left="142"/>
        <w:jc w:val="both"/>
        <w:rPr>
          <w:rFonts w:ascii="Arial" w:hAnsi="Arial" w:cs="Arial"/>
          <w:sz w:val="20"/>
        </w:rPr>
      </w:pPr>
    </w:p>
    <w:p w14:paraId="50B20D36" w14:textId="77777777" w:rsidR="000A7FBC" w:rsidRDefault="000A7FBC" w:rsidP="00307399">
      <w:pPr>
        <w:widowControl w:val="0"/>
        <w:spacing w:after="0" w:line="240" w:lineRule="auto"/>
        <w:ind w:left="142"/>
        <w:jc w:val="both"/>
        <w:rPr>
          <w:rFonts w:ascii="Arial" w:hAnsi="Arial" w:cs="Arial"/>
          <w:sz w:val="20"/>
        </w:rPr>
      </w:pPr>
    </w:p>
    <w:p w14:paraId="59B1B4F2" w14:textId="77777777" w:rsidR="000A7FBC" w:rsidRDefault="000A7FBC" w:rsidP="00307399">
      <w:pPr>
        <w:widowControl w:val="0"/>
        <w:spacing w:after="0" w:line="240" w:lineRule="auto"/>
        <w:ind w:left="142"/>
        <w:jc w:val="both"/>
        <w:rPr>
          <w:rFonts w:ascii="Arial" w:hAnsi="Arial" w:cs="Arial"/>
          <w:sz w:val="20"/>
        </w:rPr>
      </w:pPr>
    </w:p>
    <w:p w14:paraId="11778A13" w14:textId="3BC3AF34" w:rsidR="000A7FBC" w:rsidRDefault="00674E4F" w:rsidP="00307399">
      <w:pPr>
        <w:widowControl w:val="0"/>
        <w:spacing w:after="0" w:line="240" w:lineRule="auto"/>
        <w:ind w:left="142"/>
        <w:jc w:val="both"/>
        <w:rPr>
          <w:rFonts w:ascii="Arial" w:hAnsi="Arial" w:cs="Arial"/>
          <w:sz w:val="20"/>
        </w:rPr>
      </w:pPr>
      <w:r>
        <w:rPr>
          <w:rFonts w:ascii="Arial" w:hAnsi="Arial" w:cs="Arial"/>
          <w:noProof/>
          <w:sz w:val="20"/>
        </w:rPr>
        <w:drawing>
          <wp:inline distT="0" distB="0" distL="0" distR="0" wp14:anchorId="53B39632" wp14:editId="618C622E">
            <wp:extent cx="5760085" cy="8183741"/>
            <wp:effectExtent l="0" t="0" r="0" b="825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60085" cy="8183741"/>
                    </a:xfrm>
                    <a:prstGeom prst="rect">
                      <a:avLst/>
                    </a:prstGeom>
                    <a:noFill/>
                    <a:ln>
                      <a:noFill/>
                    </a:ln>
                  </pic:spPr>
                </pic:pic>
              </a:graphicData>
            </a:graphic>
          </wp:inline>
        </w:drawing>
      </w:r>
    </w:p>
    <w:p w14:paraId="31F8AC6E" w14:textId="77777777" w:rsidR="000A7FBC" w:rsidRDefault="000A7FBC" w:rsidP="00307399">
      <w:pPr>
        <w:widowControl w:val="0"/>
        <w:spacing w:after="0" w:line="240" w:lineRule="auto"/>
        <w:ind w:left="142"/>
        <w:jc w:val="both"/>
        <w:rPr>
          <w:rFonts w:ascii="Arial" w:hAnsi="Arial" w:cs="Arial"/>
          <w:sz w:val="20"/>
        </w:rPr>
      </w:pPr>
    </w:p>
    <w:p w14:paraId="2BFBD446" w14:textId="77777777" w:rsidR="000A7FBC" w:rsidRDefault="000A7FBC" w:rsidP="00307399">
      <w:pPr>
        <w:widowControl w:val="0"/>
        <w:spacing w:after="0" w:line="240" w:lineRule="auto"/>
        <w:ind w:left="142"/>
        <w:jc w:val="both"/>
        <w:rPr>
          <w:rFonts w:ascii="Arial" w:hAnsi="Arial" w:cs="Arial"/>
          <w:sz w:val="20"/>
        </w:rPr>
      </w:pPr>
    </w:p>
    <w:p w14:paraId="770B52E0" w14:textId="77777777" w:rsidR="000A7FBC" w:rsidRDefault="000A7FBC" w:rsidP="00307399">
      <w:pPr>
        <w:widowControl w:val="0"/>
        <w:spacing w:after="0" w:line="240" w:lineRule="auto"/>
        <w:ind w:left="142"/>
        <w:jc w:val="both"/>
        <w:rPr>
          <w:rFonts w:ascii="Arial" w:hAnsi="Arial" w:cs="Arial"/>
          <w:sz w:val="20"/>
        </w:rPr>
      </w:pPr>
    </w:p>
    <w:p w14:paraId="0877463A" w14:textId="77777777" w:rsidR="000A7FBC" w:rsidRDefault="000A7FBC" w:rsidP="00307399">
      <w:pPr>
        <w:widowControl w:val="0"/>
        <w:spacing w:after="0" w:line="240" w:lineRule="auto"/>
        <w:ind w:left="142"/>
        <w:jc w:val="both"/>
        <w:rPr>
          <w:rFonts w:ascii="Arial" w:hAnsi="Arial" w:cs="Arial"/>
          <w:sz w:val="20"/>
        </w:rPr>
      </w:pPr>
    </w:p>
    <w:p w14:paraId="06B994C3" w14:textId="5F044B4B" w:rsidR="00B262E8" w:rsidRDefault="00674E4F" w:rsidP="00307399">
      <w:pPr>
        <w:widowControl w:val="0"/>
        <w:spacing w:after="0" w:line="240" w:lineRule="auto"/>
        <w:ind w:left="142"/>
        <w:jc w:val="both"/>
        <w:rPr>
          <w:rFonts w:ascii="Arial" w:hAnsi="Arial" w:cs="Arial"/>
          <w:sz w:val="20"/>
        </w:rPr>
      </w:pPr>
      <w:r>
        <w:rPr>
          <w:rFonts w:ascii="Arial" w:hAnsi="Arial" w:cs="Arial"/>
          <w:noProof/>
          <w:sz w:val="20"/>
        </w:rPr>
        <w:drawing>
          <wp:inline distT="0" distB="0" distL="0" distR="0" wp14:anchorId="43318D57" wp14:editId="78FA216B">
            <wp:extent cx="5760085" cy="7820778"/>
            <wp:effectExtent l="0" t="0" r="0" b="889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0085" cy="7820778"/>
                    </a:xfrm>
                    <a:prstGeom prst="rect">
                      <a:avLst/>
                    </a:prstGeom>
                    <a:noFill/>
                    <a:ln>
                      <a:noFill/>
                    </a:ln>
                  </pic:spPr>
                </pic:pic>
              </a:graphicData>
            </a:graphic>
          </wp:inline>
        </w:drawing>
      </w:r>
    </w:p>
    <w:p w14:paraId="188CB45D" w14:textId="77777777" w:rsidR="00B262E8" w:rsidRDefault="00B262E8" w:rsidP="00307399">
      <w:pPr>
        <w:widowControl w:val="0"/>
        <w:spacing w:after="0" w:line="240" w:lineRule="auto"/>
        <w:ind w:left="142"/>
        <w:jc w:val="both"/>
        <w:rPr>
          <w:rFonts w:ascii="Arial" w:hAnsi="Arial" w:cs="Arial"/>
          <w:sz w:val="20"/>
        </w:rPr>
      </w:pPr>
    </w:p>
    <w:p w14:paraId="68F01E1D" w14:textId="77777777" w:rsidR="00B262E8" w:rsidRDefault="00B262E8" w:rsidP="00307399">
      <w:pPr>
        <w:widowControl w:val="0"/>
        <w:spacing w:after="0" w:line="240" w:lineRule="auto"/>
        <w:ind w:left="142"/>
        <w:jc w:val="both"/>
        <w:rPr>
          <w:rFonts w:ascii="Arial" w:hAnsi="Arial" w:cs="Arial"/>
          <w:sz w:val="20"/>
        </w:rPr>
      </w:pPr>
    </w:p>
    <w:p w14:paraId="5EC01F91" w14:textId="77777777" w:rsidR="00B262E8" w:rsidRDefault="00B262E8" w:rsidP="00307399">
      <w:pPr>
        <w:widowControl w:val="0"/>
        <w:spacing w:after="0" w:line="240" w:lineRule="auto"/>
        <w:ind w:left="142"/>
        <w:jc w:val="both"/>
        <w:rPr>
          <w:rFonts w:ascii="Arial" w:hAnsi="Arial" w:cs="Arial"/>
          <w:sz w:val="20"/>
        </w:rPr>
      </w:pPr>
    </w:p>
    <w:p w14:paraId="0B87E023" w14:textId="77777777" w:rsidR="00B262E8" w:rsidRDefault="00B262E8" w:rsidP="00307399">
      <w:pPr>
        <w:widowControl w:val="0"/>
        <w:spacing w:after="0" w:line="240" w:lineRule="auto"/>
        <w:ind w:left="142"/>
        <w:jc w:val="both"/>
        <w:rPr>
          <w:rFonts w:ascii="Arial" w:hAnsi="Arial" w:cs="Arial"/>
          <w:sz w:val="20"/>
        </w:rPr>
      </w:pPr>
    </w:p>
    <w:p w14:paraId="76AE45C0" w14:textId="608E6B45" w:rsidR="00B262E8" w:rsidRDefault="00E00A17" w:rsidP="00307399">
      <w:pPr>
        <w:widowControl w:val="0"/>
        <w:spacing w:after="0" w:line="240" w:lineRule="auto"/>
        <w:ind w:left="142"/>
        <w:jc w:val="both"/>
        <w:rPr>
          <w:rFonts w:ascii="Arial" w:hAnsi="Arial" w:cs="Arial"/>
          <w:sz w:val="20"/>
        </w:rPr>
      </w:pPr>
      <w:r>
        <w:rPr>
          <w:rFonts w:ascii="Arial" w:hAnsi="Arial" w:cs="Arial"/>
          <w:noProof/>
          <w:sz w:val="20"/>
        </w:rPr>
        <w:drawing>
          <wp:inline distT="0" distB="0" distL="0" distR="0" wp14:anchorId="6B4B5D0E" wp14:editId="6D18224C">
            <wp:extent cx="5760085" cy="8054850"/>
            <wp:effectExtent l="0" t="0" r="0" b="381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60085" cy="8054850"/>
                    </a:xfrm>
                    <a:prstGeom prst="rect">
                      <a:avLst/>
                    </a:prstGeom>
                    <a:noFill/>
                    <a:ln>
                      <a:noFill/>
                    </a:ln>
                  </pic:spPr>
                </pic:pic>
              </a:graphicData>
            </a:graphic>
          </wp:inline>
        </w:drawing>
      </w:r>
    </w:p>
    <w:p w14:paraId="16B6C8F2" w14:textId="77777777" w:rsidR="00B262E8" w:rsidRDefault="00B262E8" w:rsidP="00307399">
      <w:pPr>
        <w:widowControl w:val="0"/>
        <w:spacing w:after="0" w:line="240" w:lineRule="auto"/>
        <w:ind w:left="142"/>
        <w:jc w:val="both"/>
        <w:rPr>
          <w:rFonts w:ascii="Arial" w:hAnsi="Arial" w:cs="Arial"/>
          <w:sz w:val="20"/>
        </w:rPr>
      </w:pPr>
    </w:p>
    <w:p w14:paraId="7D47987E" w14:textId="77777777" w:rsidR="00B262E8" w:rsidRDefault="00B262E8" w:rsidP="00307399">
      <w:pPr>
        <w:widowControl w:val="0"/>
        <w:spacing w:after="0" w:line="240" w:lineRule="auto"/>
        <w:ind w:left="142"/>
        <w:jc w:val="both"/>
        <w:rPr>
          <w:rFonts w:ascii="Arial" w:hAnsi="Arial" w:cs="Arial"/>
          <w:sz w:val="20"/>
        </w:rPr>
      </w:pPr>
    </w:p>
    <w:p w14:paraId="3EB21CE6" w14:textId="77777777" w:rsidR="00B262E8" w:rsidRDefault="00B262E8" w:rsidP="00307399">
      <w:pPr>
        <w:widowControl w:val="0"/>
        <w:spacing w:after="0" w:line="240" w:lineRule="auto"/>
        <w:ind w:left="142"/>
        <w:jc w:val="both"/>
        <w:rPr>
          <w:rFonts w:ascii="Arial" w:hAnsi="Arial" w:cs="Arial"/>
          <w:sz w:val="20"/>
        </w:rPr>
      </w:pPr>
    </w:p>
    <w:p w14:paraId="520B7899" w14:textId="77777777" w:rsidR="00B262E8" w:rsidRDefault="00B262E8" w:rsidP="00307399">
      <w:pPr>
        <w:widowControl w:val="0"/>
        <w:spacing w:after="0" w:line="240" w:lineRule="auto"/>
        <w:ind w:left="142"/>
        <w:jc w:val="both"/>
        <w:rPr>
          <w:rFonts w:ascii="Arial" w:hAnsi="Arial" w:cs="Arial"/>
          <w:sz w:val="20"/>
        </w:rPr>
      </w:pPr>
    </w:p>
    <w:p w14:paraId="1D1E65A4" w14:textId="3128177F" w:rsidR="00B262E8" w:rsidRDefault="00E00A17" w:rsidP="00307399">
      <w:pPr>
        <w:widowControl w:val="0"/>
        <w:spacing w:after="0" w:line="240" w:lineRule="auto"/>
        <w:ind w:left="142"/>
        <w:jc w:val="both"/>
        <w:rPr>
          <w:rFonts w:ascii="Arial" w:hAnsi="Arial" w:cs="Arial"/>
          <w:sz w:val="20"/>
        </w:rPr>
      </w:pPr>
      <w:r>
        <w:rPr>
          <w:rFonts w:ascii="Arial" w:hAnsi="Arial" w:cs="Arial"/>
          <w:noProof/>
          <w:sz w:val="20"/>
        </w:rPr>
        <w:drawing>
          <wp:inline distT="0" distB="0" distL="0" distR="0" wp14:anchorId="088C4D8B" wp14:editId="6301F464">
            <wp:extent cx="5760085" cy="7792236"/>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60085" cy="7792236"/>
                    </a:xfrm>
                    <a:prstGeom prst="rect">
                      <a:avLst/>
                    </a:prstGeom>
                    <a:noFill/>
                    <a:ln>
                      <a:noFill/>
                    </a:ln>
                  </pic:spPr>
                </pic:pic>
              </a:graphicData>
            </a:graphic>
          </wp:inline>
        </w:drawing>
      </w:r>
    </w:p>
    <w:p w14:paraId="322E192C" w14:textId="77777777" w:rsidR="00B262E8" w:rsidRDefault="00B262E8" w:rsidP="00307399">
      <w:pPr>
        <w:widowControl w:val="0"/>
        <w:spacing w:after="0" w:line="240" w:lineRule="auto"/>
        <w:ind w:left="142"/>
        <w:jc w:val="both"/>
        <w:rPr>
          <w:rFonts w:ascii="Arial" w:hAnsi="Arial" w:cs="Arial"/>
          <w:sz w:val="20"/>
        </w:rPr>
      </w:pPr>
    </w:p>
    <w:p w14:paraId="2D888999" w14:textId="77777777" w:rsidR="00B262E8" w:rsidRDefault="00B262E8" w:rsidP="00307399">
      <w:pPr>
        <w:widowControl w:val="0"/>
        <w:spacing w:after="0" w:line="240" w:lineRule="auto"/>
        <w:ind w:left="142"/>
        <w:jc w:val="both"/>
        <w:rPr>
          <w:rFonts w:ascii="Arial" w:hAnsi="Arial" w:cs="Arial"/>
          <w:sz w:val="20"/>
        </w:rPr>
      </w:pPr>
    </w:p>
    <w:p w14:paraId="6A137989" w14:textId="77777777" w:rsidR="00B262E8" w:rsidRDefault="00B262E8" w:rsidP="00307399">
      <w:pPr>
        <w:widowControl w:val="0"/>
        <w:spacing w:after="0" w:line="240" w:lineRule="auto"/>
        <w:ind w:left="142"/>
        <w:jc w:val="both"/>
        <w:rPr>
          <w:rFonts w:ascii="Arial" w:hAnsi="Arial" w:cs="Arial"/>
          <w:sz w:val="20"/>
        </w:rPr>
      </w:pPr>
    </w:p>
    <w:p w14:paraId="082A7D80" w14:textId="77777777" w:rsidR="00B262E8" w:rsidRDefault="00B262E8" w:rsidP="00307399">
      <w:pPr>
        <w:widowControl w:val="0"/>
        <w:spacing w:after="0" w:line="240" w:lineRule="auto"/>
        <w:ind w:left="142"/>
        <w:jc w:val="both"/>
        <w:rPr>
          <w:rFonts w:ascii="Arial" w:hAnsi="Arial" w:cs="Arial"/>
          <w:sz w:val="20"/>
        </w:rPr>
      </w:pPr>
    </w:p>
    <w:p w14:paraId="611D4D39" w14:textId="77777777" w:rsidR="00B262E8" w:rsidRDefault="00B262E8" w:rsidP="00307399">
      <w:pPr>
        <w:widowControl w:val="0"/>
        <w:spacing w:after="0" w:line="240" w:lineRule="auto"/>
        <w:ind w:left="142"/>
        <w:jc w:val="both"/>
        <w:rPr>
          <w:rFonts w:ascii="Arial" w:hAnsi="Arial" w:cs="Arial"/>
          <w:sz w:val="20"/>
        </w:rPr>
      </w:pPr>
    </w:p>
    <w:p w14:paraId="3C28669D" w14:textId="5A553F74" w:rsidR="00B262E8" w:rsidRDefault="00226AAB" w:rsidP="00307399">
      <w:pPr>
        <w:widowControl w:val="0"/>
        <w:spacing w:after="0" w:line="240" w:lineRule="auto"/>
        <w:ind w:left="142"/>
        <w:jc w:val="both"/>
        <w:rPr>
          <w:rFonts w:ascii="Arial" w:hAnsi="Arial" w:cs="Arial"/>
          <w:sz w:val="20"/>
        </w:rPr>
      </w:pPr>
      <w:r>
        <w:rPr>
          <w:rFonts w:ascii="Arial" w:hAnsi="Arial" w:cs="Arial"/>
          <w:noProof/>
          <w:sz w:val="20"/>
        </w:rPr>
        <w:drawing>
          <wp:inline distT="0" distB="0" distL="0" distR="0" wp14:anchorId="68D396F2" wp14:editId="6501D2F6">
            <wp:extent cx="5760085" cy="8130295"/>
            <wp:effectExtent l="0" t="0" r="0" b="444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60085" cy="8130295"/>
                    </a:xfrm>
                    <a:prstGeom prst="rect">
                      <a:avLst/>
                    </a:prstGeom>
                    <a:noFill/>
                    <a:ln>
                      <a:noFill/>
                    </a:ln>
                  </pic:spPr>
                </pic:pic>
              </a:graphicData>
            </a:graphic>
          </wp:inline>
        </w:drawing>
      </w:r>
    </w:p>
    <w:p w14:paraId="74F565E1" w14:textId="1D36FB41" w:rsidR="00B262E8" w:rsidRDefault="00B262E8" w:rsidP="00307399">
      <w:pPr>
        <w:widowControl w:val="0"/>
        <w:spacing w:after="0" w:line="240" w:lineRule="auto"/>
        <w:ind w:left="142"/>
        <w:jc w:val="both"/>
        <w:rPr>
          <w:rFonts w:ascii="Arial" w:hAnsi="Arial" w:cs="Arial"/>
          <w:sz w:val="20"/>
        </w:rPr>
      </w:pPr>
    </w:p>
    <w:p w14:paraId="05526892" w14:textId="77777777" w:rsidR="00B262E8" w:rsidRDefault="00B262E8" w:rsidP="00307399">
      <w:pPr>
        <w:widowControl w:val="0"/>
        <w:spacing w:after="0" w:line="240" w:lineRule="auto"/>
        <w:ind w:left="142"/>
        <w:jc w:val="both"/>
        <w:rPr>
          <w:rFonts w:ascii="Arial" w:hAnsi="Arial" w:cs="Arial"/>
          <w:sz w:val="20"/>
        </w:rPr>
      </w:pPr>
    </w:p>
    <w:p w14:paraId="45825805" w14:textId="77777777" w:rsidR="00B262E8" w:rsidRDefault="00B262E8" w:rsidP="00307399">
      <w:pPr>
        <w:widowControl w:val="0"/>
        <w:spacing w:after="0" w:line="240" w:lineRule="auto"/>
        <w:ind w:left="142"/>
        <w:jc w:val="both"/>
        <w:rPr>
          <w:rFonts w:ascii="Arial" w:hAnsi="Arial" w:cs="Arial"/>
          <w:sz w:val="20"/>
        </w:rPr>
      </w:pPr>
    </w:p>
    <w:p w14:paraId="34778D63" w14:textId="61E6F093" w:rsidR="00B262E8" w:rsidRDefault="00226AAB" w:rsidP="00307399">
      <w:pPr>
        <w:widowControl w:val="0"/>
        <w:spacing w:after="0" w:line="240" w:lineRule="auto"/>
        <w:ind w:left="142"/>
        <w:jc w:val="both"/>
        <w:rPr>
          <w:rFonts w:ascii="Arial" w:hAnsi="Arial" w:cs="Arial"/>
          <w:sz w:val="20"/>
        </w:rPr>
      </w:pPr>
      <w:r>
        <w:rPr>
          <w:rFonts w:ascii="Arial" w:hAnsi="Arial" w:cs="Arial"/>
          <w:noProof/>
          <w:sz w:val="20"/>
        </w:rPr>
        <w:drawing>
          <wp:inline distT="0" distB="0" distL="0" distR="0" wp14:anchorId="2F8B094E" wp14:editId="3A0D74DF">
            <wp:extent cx="5760085" cy="7282119"/>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60085" cy="7282119"/>
                    </a:xfrm>
                    <a:prstGeom prst="rect">
                      <a:avLst/>
                    </a:prstGeom>
                    <a:noFill/>
                    <a:ln>
                      <a:noFill/>
                    </a:ln>
                  </pic:spPr>
                </pic:pic>
              </a:graphicData>
            </a:graphic>
          </wp:inline>
        </w:drawing>
      </w:r>
    </w:p>
    <w:p w14:paraId="6977D313" w14:textId="77777777" w:rsidR="00B262E8" w:rsidRDefault="00B262E8" w:rsidP="00307399">
      <w:pPr>
        <w:widowControl w:val="0"/>
        <w:spacing w:after="0" w:line="240" w:lineRule="auto"/>
        <w:ind w:left="142"/>
        <w:jc w:val="both"/>
        <w:rPr>
          <w:rFonts w:ascii="Arial" w:hAnsi="Arial" w:cs="Arial"/>
          <w:sz w:val="20"/>
        </w:rPr>
      </w:pPr>
    </w:p>
    <w:p w14:paraId="34E95E03" w14:textId="77777777" w:rsidR="00B262E8" w:rsidRDefault="00B262E8" w:rsidP="00307399">
      <w:pPr>
        <w:widowControl w:val="0"/>
        <w:spacing w:after="0" w:line="240" w:lineRule="auto"/>
        <w:ind w:left="142"/>
        <w:jc w:val="both"/>
        <w:rPr>
          <w:rFonts w:ascii="Arial" w:hAnsi="Arial" w:cs="Arial"/>
          <w:sz w:val="20"/>
        </w:rPr>
      </w:pPr>
    </w:p>
    <w:p w14:paraId="77C87852" w14:textId="77777777" w:rsidR="00B262E8" w:rsidRDefault="00B262E8" w:rsidP="00307399">
      <w:pPr>
        <w:widowControl w:val="0"/>
        <w:spacing w:after="0" w:line="240" w:lineRule="auto"/>
        <w:ind w:left="142"/>
        <w:jc w:val="both"/>
        <w:rPr>
          <w:rFonts w:ascii="Arial" w:hAnsi="Arial" w:cs="Arial"/>
          <w:sz w:val="20"/>
        </w:rPr>
      </w:pPr>
    </w:p>
    <w:p w14:paraId="60BCDCD2" w14:textId="77777777" w:rsidR="00B262E8" w:rsidRDefault="00B262E8" w:rsidP="00307399">
      <w:pPr>
        <w:widowControl w:val="0"/>
        <w:spacing w:after="0" w:line="240" w:lineRule="auto"/>
        <w:ind w:left="142"/>
        <w:jc w:val="both"/>
        <w:rPr>
          <w:rFonts w:ascii="Arial" w:hAnsi="Arial" w:cs="Arial"/>
          <w:sz w:val="20"/>
        </w:rPr>
      </w:pPr>
    </w:p>
    <w:p w14:paraId="48704805" w14:textId="77777777" w:rsidR="00B262E8" w:rsidRDefault="00B262E8" w:rsidP="00307399">
      <w:pPr>
        <w:widowControl w:val="0"/>
        <w:spacing w:after="0" w:line="240" w:lineRule="auto"/>
        <w:ind w:left="142"/>
        <w:jc w:val="both"/>
        <w:rPr>
          <w:rFonts w:ascii="Arial" w:hAnsi="Arial" w:cs="Arial"/>
          <w:sz w:val="20"/>
        </w:rPr>
      </w:pPr>
    </w:p>
    <w:p w14:paraId="1687B898" w14:textId="77777777" w:rsidR="00B262E8" w:rsidRDefault="00B262E8" w:rsidP="00307399">
      <w:pPr>
        <w:widowControl w:val="0"/>
        <w:spacing w:after="0" w:line="240" w:lineRule="auto"/>
        <w:ind w:left="142"/>
        <w:jc w:val="both"/>
        <w:rPr>
          <w:rFonts w:ascii="Arial" w:hAnsi="Arial" w:cs="Arial"/>
          <w:sz w:val="20"/>
        </w:rPr>
      </w:pPr>
    </w:p>
    <w:p w14:paraId="6FC14B59" w14:textId="77777777" w:rsidR="00B262E8" w:rsidRDefault="00B262E8" w:rsidP="00307399">
      <w:pPr>
        <w:widowControl w:val="0"/>
        <w:spacing w:after="0" w:line="240" w:lineRule="auto"/>
        <w:ind w:left="142"/>
        <w:jc w:val="both"/>
        <w:rPr>
          <w:rFonts w:ascii="Arial" w:hAnsi="Arial" w:cs="Arial"/>
          <w:sz w:val="20"/>
        </w:rPr>
      </w:pPr>
    </w:p>
    <w:p w14:paraId="65749502" w14:textId="77777777" w:rsidR="00B262E8" w:rsidRDefault="00B262E8" w:rsidP="00307399">
      <w:pPr>
        <w:widowControl w:val="0"/>
        <w:spacing w:after="0" w:line="240" w:lineRule="auto"/>
        <w:ind w:left="142"/>
        <w:jc w:val="both"/>
        <w:rPr>
          <w:rFonts w:ascii="Arial" w:hAnsi="Arial" w:cs="Arial"/>
          <w:sz w:val="20"/>
        </w:rPr>
      </w:pPr>
    </w:p>
    <w:p w14:paraId="44855B59" w14:textId="77777777" w:rsidR="00B262E8" w:rsidRDefault="00B262E8" w:rsidP="00307399">
      <w:pPr>
        <w:widowControl w:val="0"/>
        <w:spacing w:after="0" w:line="240" w:lineRule="auto"/>
        <w:ind w:left="142"/>
        <w:jc w:val="both"/>
        <w:rPr>
          <w:rFonts w:ascii="Arial" w:hAnsi="Arial" w:cs="Arial"/>
          <w:sz w:val="20"/>
        </w:rPr>
      </w:pPr>
    </w:p>
    <w:p w14:paraId="7B1BFDDA" w14:textId="5C9BE893" w:rsidR="00B262E8" w:rsidRDefault="00570728" w:rsidP="00307399">
      <w:pPr>
        <w:widowControl w:val="0"/>
        <w:spacing w:after="0" w:line="240" w:lineRule="auto"/>
        <w:ind w:left="142"/>
        <w:jc w:val="both"/>
        <w:rPr>
          <w:rFonts w:ascii="Arial" w:hAnsi="Arial" w:cs="Arial"/>
          <w:sz w:val="20"/>
        </w:rPr>
      </w:pPr>
      <w:r>
        <w:rPr>
          <w:rFonts w:ascii="Arial" w:hAnsi="Arial" w:cs="Arial"/>
          <w:noProof/>
          <w:sz w:val="20"/>
        </w:rPr>
        <w:drawing>
          <wp:inline distT="0" distB="0" distL="0" distR="0" wp14:anchorId="0B3A0087" wp14:editId="68E1673F">
            <wp:extent cx="5760085" cy="8325017"/>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60085" cy="8325017"/>
                    </a:xfrm>
                    <a:prstGeom prst="rect">
                      <a:avLst/>
                    </a:prstGeom>
                    <a:noFill/>
                    <a:ln>
                      <a:noFill/>
                    </a:ln>
                  </pic:spPr>
                </pic:pic>
              </a:graphicData>
            </a:graphic>
          </wp:inline>
        </w:drawing>
      </w:r>
    </w:p>
    <w:p w14:paraId="7BE69EF6" w14:textId="77777777" w:rsidR="00B262E8" w:rsidRDefault="00B262E8" w:rsidP="00307399">
      <w:pPr>
        <w:widowControl w:val="0"/>
        <w:spacing w:after="0" w:line="240" w:lineRule="auto"/>
        <w:ind w:left="142"/>
        <w:jc w:val="both"/>
        <w:rPr>
          <w:rFonts w:ascii="Arial" w:hAnsi="Arial" w:cs="Arial"/>
          <w:sz w:val="20"/>
        </w:rPr>
      </w:pPr>
    </w:p>
    <w:p w14:paraId="596D2C7E" w14:textId="77777777" w:rsidR="00B262E8" w:rsidRDefault="00B262E8" w:rsidP="00307399">
      <w:pPr>
        <w:widowControl w:val="0"/>
        <w:spacing w:after="0" w:line="240" w:lineRule="auto"/>
        <w:ind w:left="142"/>
        <w:jc w:val="both"/>
        <w:rPr>
          <w:rFonts w:ascii="Arial" w:hAnsi="Arial" w:cs="Arial"/>
          <w:sz w:val="20"/>
        </w:rPr>
      </w:pPr>
    </w:p>
    <w:p w14:paraId="4C50B19E" w14:textId="315A82D6" w:rsidR="00B262E8" w:rsidRDefault="00570728" w:rsidP="00307399">
      <w:pPr>
        <w:widowControl w:val="0"/>
        <w:spacing w:after="0" w:line="240" w:lineRule="auto"/>
        <w:ind w:left="142"/>
        <w:jc w:val="both"/>
        <w:rPr>
          <w:rFonts w:ascii="Arial" w:hAnsi="Arial" w:cs="Arial"/>
          <w:sz w:val="20"/>
        </w:rPr>
      </w:pPr>
      <w:r>
        <w:rPr>
          <w:rFonts w:ascii="Arial" w:hAnsi="Arial" w:cs="Arial"/>
          <w:noProof/>
          <w:sz w:val="20"/>
        </w:rPr>
        <w:drawing>
          <wp:inline distT="0" distB="0" distL="0" distR="0" wp14:anchorId="15BEA677" wp14:editId="5B0CEBEF">
            <wp:extent cx="5760085" cy="7543566"/>
            <wp:effectExtent l="0" t="0" r="0" b="63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60085" cy="7543566"/>
                    </a:xfrm>
                    <a:prstGeom prst="rect">
                      <a:avLst/>
                    </a:prstGeom>
                    <a:noFill/>
                    <a:ln>
                      <a:noFill/>
                    </a:ln>
                  </pic:spPr>
                </pic:pic>
              </a:graphicData>
            </a:graphic>
          </wp:inline>
        </w:drawing>
      </w:r>
    </w:p>
    <w:p w14:paraId="4EBADE0D" w14:textId="77777777" w:rsidR="00B262E8" w:rsidRDefault="00B262E8" w:rsidP="00307399">
      <w:pPr>
        <w:widowControl w:val="0"/>
        <w:spacing w:after="0" w:line="240" w:lineRule="auto"/>
        <w:ind w:left="142"/>
        <w:jc w:val="both"/>
        <w:rPr>
          <w:rFonts w:ascii="Arial" w:hAnsi="Arial" w:cs="Arial"/>
          <w:sz w:val="20"/>
        </w:rPr>
      </w:pPr>
    </w:p>
    <w:p w14:paraId="71E588E3" w14:textId="77777777" w:rsidR="00B262E8" w:rsidRDefault="00B262E8" w:rsidP="00307399">
      <w:pPr>
        <w:widowControl w:val="0"/>
        <w:spacing w:after="0" w:line="240" w:lineRule="auto"/>
        <w:ind w:left="142"/>
        <w:jc w:val="both"/>
        <w:rPr>
          <w:rFonts w:ascii="Arial" w:hAnsi="Arial" w:cs="Arial"/>
          <w:sz w:val="20"/>
        </w:rPr>
      </w:pPr>
    </w:p>
    <w:p w14:paraId="0DC16973" w14:textId="77777777" w:rsidR="00B262E8" w:rsidRDefault="00B262E8" w:rsidP="00307399">
      <w:pPr>
        <w:widowControl w:val="0"/>
        <w:spacing w:after="0" w:line="240" w:lineRule="auto"/>
        <w:ind w:left="142"/>
        <w:jc w:val="both"/>
        <w:rPr>
          <w:rFonts w:ascii="Arial" w:hAnsi="Arial" w:cs="Arial"/>
          <w:sz w:val="20"/>
        </w:rPr>
      </w:pPr>
    </w:p>
    <w:p w14:paraId="4FF7135A" w14:textId="77777777" w:rsidR="00B262E8" w:rsidRDefault="00B262E8" w:rsidP="00307399">
      <w:pPr>
        <w:widowControl w:val="0"/>
        <w:spacing w:after="0" w:line="240" w:lineRule="auto"/>
        <w:ind w:left="142"/>
        <w:jc w:val="both"/>
        <w:rPr>
          <w:rFonts w:ascii="Arial" w:hAnsi="Arial" w:cs="Arial"/>
          <w:sz w:val="20"/>
        </w:rPr>
      </w:pPr>
    </w:p>
    <w:p w14:paraId="54AE54D6" w14:textId="77777777" w:rsidR="00B262E8" w:rsidRDefault="00B262E8" w:rsidP="00307399">
      <w:pPr>
        <w:widowControl w:val="0"/>
        <w:spacing w:after="0" w:line="240" w:lineRule="auto"/>
        <w:ind w:left="142"/>
        <w:jc w:val="both"/>
        <w:rPr>
          <w:rFonts w:ascii="Arial" w:hAnsi="Arial" w:cs="Arial"/>
          <w:sz w:val="20"/>
        </w:rPr>
      </w:pPr>
    </w:p>
    <w:p w14:paraId="3EF97A39" w14:textId="77777777" w:rsidR="00B262E8" w:rsidRDefault="00B262E8" w:rsidP="00307399">
      <w:pPr>
        <w:widowControl w:val="0"/>
        <w:spacing w:after="0" w:line="240" w:lineRule="auto"/>
        <w:ind w:left="142"/>
        <w:jc w:val="both"/>
        <w:rPr>
          <w:rFonts w:ascii="Arial" w:hAnsi="Arial" w:cs="Arial"/>
          <w:sz w:val="20"/>
        </w:rPr>
      </w:pPr>
    </w:p>
    <w:p w14:paraId="03D2A671" w14:textId="77777777" w:rsidR="00B262E8" w:rsidRDefault="00B262E8" w:rsidP="00307399">
      <w:pPr>
        <w:widowControl w:val="0"/>
        <w:spacing w:after="0" w:line="240" w:lineRule="auto"/>
        <w:ind w:left="142"/>
        <w:jc w:val="both"/>
        <w:rPr>
          <w:rFonts w:ascii="Arial" w:hAnsi="Arial" w:cs="Arial"/>
          <w:sz w:val="20"/>
        </w:rPr>
      </w:pPr>
    </w:p>
    <w:p w14:paraId="4347E656" w14:textId="0D939569" w:rsidR="00B262E8" w:rsidRDefault="00570728" w:rsidP="00307399">
      <w:pPr>
        <w:widowControl w:val="0"/>
        <w:spacing w:after="0" w:line="240" w:lineRule="auto"/>
        <w:ind w:left="142"/>
        <w:jc w:val="both"/>
        <w:rPr>
          <w:rFonts w:ascii="Arial" w:hAnsi="Arial" w:cs="Arial"/>
          <w:sz w:val="20"/>
        </w:rPr>
      </w:pPr>
      <w:r>
        <w:rPr>
          <w:rFonts w:ascii="Arial" w:hAnsi="Arial" w:cs="Arial"/>
          <w:noProof/>
          <w:sz w:val="20"/>
        </w:rPr>
        <w:drawing>
          <wp:inline distT="0" distB="0" distL="0" distR="0" wp14:anchorId="3D3B0147" wp14:editId="45BF9966">
            <wp:extent cx="5760085" cy="8022923"/>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60085" cy="8022923"/>
                    </a:xfrm>
                    <a:prstGeom prst="rect">
                      <a:avLst/>
                    </a:prstGeom>
                    <a:noFill/>
                    <a:ln>
                      <a:noFill/>
                    </a:ln>
                  </pic:spPr>
                </pic:pic>
              </a:graphicData>
            </a:graphic>
          </wp:inline>
        </w:drawing>
      </w:r>
    </w:p>
    <w:p w14:paraId="385C4E4E" w14:textId="77777777" w:rsidR="00B262E8" w:rsidRDefault="00B262E8" w:rsidP="00307399">
      <w:pPr>
        <w:widowControl w:val="0"/>
        <w:spacing w:after="0" w:line="240" w:lineRule="auto"/>
        <w:ind w:left="142"/>
        <w:jc w:val="both"/>
        <w:rPr>
          <w:rFonts w:ascii="Arial" w:hAnsi="Arial" w:cs="Arial"/>
          <w:sz w:val="20"/>
        </w:rPr>
      </w:pPr>
    </w:p>
    <w:p w14:paraId="4834D0BD" w14:textId="77777777" w:rsidR="00B262E8" w:rsidRDefault="00B262E8" w:rsidP="00307399">
      <w:pPr>
        <w:widowControl w:val="0"/>
        <w:spacing w:after="0" w:line="240" w:lineRule="auto"/>
        <w:ind w:left="142"/>
        <w:jc w:val="both"/>
        <w:rPr>
          <w:rFonts w:ascii="Arial" w:hAnsi="Arial" w:cs="Arial"/>
          <w:sz w:val="20"/>
        </w:rPr>
      </w:pPr>
    </w:p>
    <w:p w14:paraId="2D38CAA9" w14:textId="77777777" w:rsidR="00B262E8" w:rsidRDefault="00B262E8" w:rsidP="00307399">
      <w:pPr>
        <w:widowControl w:val="0"/>
        <w:spacing w:after="0" w:line="240" w:lineRule="auto"/>
        <w:ind w:left="142"/>
        <w:jc w:val="both"/>
        <w:rPr>
          <w:rFonts w:ascii="Arial" w:hAnsi="Arial" w:cs="Arial"/>
          <w:sz w:val="20"/>
        </w:rPr>
      </w:pPr>
    </w:p>
    <w:p w14:paraId="76C393BA" w14:textId="77777777" w:rsidR="00B262E8" w:rsidRDefault="00B262E8" w:rsidP="00307399">
      <w:pPr>
        <w:widowControl w:val="0"/>
        <w:spacing w:after="0" w:line="240" w:lineRule="auto"/>
        <w:ind w:left="142"/>
        <w:jc w:val="both"/>
        <w:rPr>
          <w:rFonts w:ascii="Arial" w:hAnsi="Arial" w:cs="Arial"/>
          <w:sz w:val="20"/>
        </w:rPr>
      </w:pPr>
    </w:p>
    <w:p w14:paraId="48073AB6" w14:textId="57607295" w:rsidR="00B262E8" w:rsidRDefault="000C266E" w:rsidP="00307399">
      <w:pPr>
        <w:widowControl w:val="0"/>
        <w:spacing w:after="0" w:line="240" w:lineRule="auto"/>
        <w:ind w:left="142"/>
        <w:jc w:val="both"/>
        <w:rPr>
          <w:rFonts w:ascii="Arial" w:hAnsi="Arial" w:cs="Arial"/>
          <w:sz w:val="20"/>
        </w:rPr>
      </w:pPr>
      <w:r>
        <w:rPr>
          <w:rFonts w:ascii="Arial" w:hAnsi="Arial" w:cs="Arial"/>
          <w:noProof/>
          <w:sz w:val="20"/>
        </w:rPr>
        <w:drawing>
          <wp:inline distT="0" distB="0" distL="0" distR="0" wp14:anchorId="68CFEDE7" wp14:editId="685DB5E0">
            <wp:extent cx="5760085" cy="7507339"/>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60085" cy="7507339"/>
                    </a:xfrm>
                    <a:prstGeom prst="rect">
                      <a:avLst/>
                    </a:prstGeom>
                    <a:noFill/>
                    <a:ln>
                      <a:noFill/>
                    </a:ln>
                  </pic:spPr>
                </pic:pic>
              </a:graphicData>
            </a:graphic>
          </wp:inline>
        </w:drawing>
      </w:r>
    </w:p>
    <w:p w14:paraId="58642092" w14:textId="77777777" w:rsidR="00B262E8" w:rsidRDefault="00B262E8" w:rsidP="00307399">
      <w:pPr>
        <w:widowControl w:val="0"/>
        <w:spacing w:after="0" w:line="240" w:lineRule="auto"/>
        <w:ind w:left="142"/>
        <w:jc w:val="both"/>
        <w:rPr>
          <w:rFonts w:ascii="Arial" w:hAnsi="Arial" w:cs="Arial"/>
          <w:sz w:val="20"/>
        </w:rPr>
      </w:pPr>
    </w:p>
    <w:p w14:paraId="144273AF" w14:textId="77777777" w:rsidR="00B262E8" w:rsidRDefault="00B262E8" w:rsidP="00307399">
      <w:pPr>
        <w:widowControl w:val="0"/>
        <w:spacing w:after="0" w:line="240" w:lineRule="auto"/>
        <w:ind w:left="142"/>
        <w:jc w:val="both"/>
        <w:rPr>
          <w:rFonts w:ascii="Arial" w:hAnsi="Arial" w:cs="Arial"/>
          <w:sz w:val="20"/>
        </w:rPr>
      </w:pPr>
    </w:p>
    <w:p w14:paraId="545CB09A" w14:textId="77777777" w:rsidR="00B262E8" w:rsidRDefault="00B262E8" w:rsidP="00307399">
      <w:pPr>
        <w:widowControl w:val="0"/>
        <w:spacing w:after="0" w:line="240" w:lineRule="auto"/>
        <w:ind w:left="142"/>
        <w:jc w:val="both"/>
        <w:rPr>
          <w:rFonts w:ascii="Arial" w:hAnsi="Arial" w:cs="Arial"/>
          <w:sz w:val="20"/>
        </w:rPr>
      </w:pPr>
    </w:p>
    <w:p w14:paraId="02EFEE59" w14:textId="77777777" w:rsidR="00B262E8" w:rsidRDefault="00B262E8" w:rsidP="00307399">
      <w:pPr>
        <w:widowControl w:val="0"/>
        <w:spacing w:after="0" w:line="240" w:lineRule="auto"/>
        <w:ind w:left="142"/>
        <w:jc w:val="both"/>
        <w:rPr>
          <w:rFonts w:ascii="Arial" w:hAnsi="Arial" w:cs="Arial"/>
          <w:sz w:val="20"/>
        </w:rPr>
      </w:pPr>
    </w:p>
    <w:p w14:paraId="49977D1C" w14:textId="77777777" w:rsidR="00B262E8" w:rsidRDefault="00B262E8" w:rsidP="00307399">
      <w:pPr>
        <w:widowControl w:val="0"/>
        <w:spacing w:after="0" w:line="240" w:lineRule="auto"/>
        <w:ind w:left="142"/>
        <w:jc w:val="both"/>
        <w:rPr>
          <w:rFonts w:ascii="Arial" w:hAnsi="Arial" w:cs="Arial"/>
          <w:sz w:val="20"/>
        </w:rPr>
      </w:pPr>
    </w:p>
    <w:p w14:paraId="53A77E87" w14:textId="77777777" w:rsidR="00B262E8" w:rsidRDefault="00B262E8" w:rsidP="00307399">
      <w:pPr>
        <w:widowControl w:val="0"/>
        <w:spacing w:after="0" w:line="240" w:lineRule="auto"/>
        <w:ind w:left="142"/>
        <w:jc w:val="both"/>
        <w:rPr>
          <w:rFonts w:ascii="Arial" w:hAnsi="Arial" w:cs="Arial"/>
          <w:sz w:val="20"/>
        </w:rPr>
      </w:pPr>
    </w:p>
    <w:p w14:paraId="7B416817" w14:textId="77777777" w:rsidR="00B22B30" w:rsidRDefault="00B22B30" w:rsidP="00307399">
      <w:pPr>
        <w:widowControl w:val="0"/>
        <w:spacing w:after="0" w:line="240" w:lineRule="auto"/>
        <w:ind w:left="142"/>
        <w:jc w:val="both"/>
        <w:rPr>
          <w:rFonts w:ascii="Arial" w:hAnsi="Arial" w:cs="Arial"/>
          <w:sz w:val="20"/>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701"/>
      </w:tblGrid>
      <w:tr w:rsidR="00D5597F" w:rsidRPr="00357D93" w14:paraId="3F1D7899" w14:textId="77777777" w:rsidTr="00956B15">
        <w:trPr>
          <w:trHeight w:val="641"/>
        </w:trPr>
        <w:tc>
          <w:tcPr>
            <w:tcW w:w="8701" w:type="dxa"/>
          </w:tcPr>
          <w:p w14:paraId="50CB5FEE" w14:textId="77777777" w:rsidR="00D5597F" w:rsidRPr="008B7670" w:rsidRDefault="00D5597F" w:rsidP="00CD5328">
            <w:pPr>
              <w:pStyle w:val="Prrafodelista"/>
              <w:widowControl w:val="0"/>
              <w:spacing w:after="0" w:line="240" w:lineRule="auto"/>
              <w:ind w:left="360"/>
              <w:contextualSpacing w:val="0"/>
              <w:jc w:val="center"/>
              <w:rPr>
                <w:rFonts w:ascii="Arial" w:hAnsi="Arial" w:cs="Arial"/>
                <w:b/>
                <w:sz w:val="12"/>
              </w:rPr>
            </w:pPr>
          </w:p>
          <w:p w14:paraId="252C092D" w14:textId="77777777" w:rsidR="00D5597F" w:rsidRPr="00D73D18" w:rsidRDefault="00D5597F" w:rsidP="00CD5328">
            <w:pPr>
              <w:pStyle w:val="Prrafodelista"/>
              <w:widowControl w:val="0"/>
              <w:tabs>
                <w:tab w:val="left" w:pos="3645"/>
                <w:tab w:val="center" w:pos="4478"/>
              </w:tabs>
              <w:spacing w:after="0" w:line="240" w:lineRule="auto"/>
              <w:ind w:left="0"/>
              <w:contextualSpacing w:val="0"/>
              <w:jc w:val="center"/>
              <w:rPr>
                <w:rFonts w:ascii="Arial" w:hAnsi="Arial" w:cs="Arial"/>
                <w:sz w:val="20"/>
              </w:rPr>
            </w:pPr>
            <w:r w:rsidRPr="00D73D18">
              <w:rPr>
                <w:rFonts w:ascii="Arial" w:hAnsi="Arial" w:cs="Arial"/>
                <w:b/>
                <w:sz w:val="20"/>
              </w:rPr>
              <w:t xml:space="preserve">CAPÍTULO </w:t>
            </w:r>
            <w:r w:rsidR="006605FD" w:rsidRPr="00D73D18">
              <w:rPr>
                <w:rFonts w:ascii="Arial" w:hAnsi="Arial" w:cs="Arial"/>
                <w:b/>
                <w:sz w:val="20"/>
              </w:rPr>
              <w:t>I</w:t>
            </w:r>
            <w:r w:rsidRPr="00D73D18">
              <w:rPr>
                <w:rFonts w:ascii="Arial" w:hAnsi="Arial" w:cs="Arial"/>
                <w:b/>
                <w:sz w:val="20"/>
              </w:rPr>
              <w:t>V</w:t>
            </w:r>
          </w:p>
          <w:p w14:paraId="2568C36A" w14:textId="77777777" w:rsidR="00D5597F" w:rsidRPr="008B7670" w:rsidRDefault="00B70494" w:rsidP="00A2144E">
            <w:pPr>
              <w:widowControl w:val="0"/>
              <w:spacing w:after="0" w:line="240" w:lineRule="auto"/>
              <w:jc w:val="center"/>
              <w:rPr>
                <w:rFonts w:ascii="Arial" w:hAnsi="Arial" w:cs="Arial"/>
                <w:sz w:val="20"/>
              </w:rPr>
            </w:pPr>
            <w:r w:rsidRPr="00D73D18">
              <w:rPr>
                <w:rFonts w:ascii="Arial" w:hAnsi="Arial" w:cs="Arial"/>
                <w:b/>
                <w:sz w:val="20"/>
              </w:rPr>
              <w:t>FACTORES</w:t>
            </w:r>
            <w:r w:rsidR="00D5597F" w:rsidRPr="00D73D18">
              <w:rPr>
                <w:rFonts w:ascii="Arial" w:hAnsi="Arial" w:cs="Arial"/>
                <w:b/>
                <w:sz w:val="20"/>
              </w:rPr>
              <w:t xml:space="preserve"> DE EVALUACIÓN</w:t>
            </w:r>
            <w:r w:rsidR="00D5597F" w:rsidRPr="008B7670">
              <w:rPr>
                <w:rFonts w:ascii="Arial" w:hAnsi="Arial" w:cs="Arial"/>
                <w:b/>
                <w:sz w:val="20"/>
              </w:rPr>
              <w:t xml:space="preserve"> </w:t>
            </w:r>
          </w:p>
        </w:tc>
      </w:tr>
    </w:tbl>
    <w:p w14:paraId="7D087DBA" w14:textId="77777777" w:rsidR="006A4ED8" w:rsidRDefault="006A4ED8" w:rsidP="005E73CB">
      <w:pPr>
        <w:pStyle w:val="Prrafodelista"/>
        <w:widowControl w:val="0"/>
        <w:spacing w:after="0" w:line="240" w:lineRule="auto"/>
        <w:ind w:left="284"/>
        <w:rPr>
          <w:rFonts w:ascii="Arial" w:hAnsi="Arial" w:cs="Arial"/>
          <w:sz w:val="20"/>
        </w:rPr>
      </w:pPr>
    </w:p>
    <w:p w14:paraId="128484C3" w14:textId="77777777" w:rsidR="00C40C01" w:rsidRDefault="00C40C01" w:rsidP="00C40C01">
      <w:pPr>
        <w:pStyle w:val="Prrafodelista"/>
        <w:widowControl w:val="0"/>
        <w:spacing w:after="0" w:line="240" w:lineRule="auto"/>
        <w:ind w:left="284"/>
        <w:rPr>
          <w:rFonts w:ascii="Arial" w:hAnsi="Arial" w:cs="Arial"/>
          <w:b/>
          <w:sz w:val="20"/>
        </w:rPr>
      </w:pPr>
      <w:r w:rsidRPr="00A57984">
        <w:rPr>
          <w:rFonts w:ascii="Arial" w:hAnsi="Arial" w:cs="Arial"/>
          <w:b/>
          <w:sz w:val="20"/>
        </w:rPr>
        <w:t>EVALUACIÓN TÉCNICA (Puntaje: 100 Puntos)</w:t>
      </w:r>
    </w:p>
    <w:p w14:paraId="00E5E50A" w14:textId="77777777" w:rsidR="00C40C01" w:rsidRPr="00692C0D" w:rsidRDefault="00C40C01" w:rsidP="00C40C01">
      <w:pPr>
        <w:widowControl w:val="0"/>
        <w:spacing w:after="0" w:line="240" w:lineRule="auto"/>
        <w:ind w:left="284"/>
        <w:jc w:val="both"/>
        <w:rPr>
          <w:rFonts w:ascii="Arial" w:hAnsi="Arial" w:cs="Arial"/>
          <w:sz w:val="20"/>
        </w:rPr>
      </w:pPr>
    </w:p>
    <w:tbl>
      <w:tblPr>
        <w:tblW w:w="9020" w:type="dxa"/>
        <w:tblInd w:w="4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4A0" w:firstRow="1" w:lastRow="0" w:firstColumn="1" w:lastColumn="0" w:noHBand="0" w:noVBand="1"/>
      </w:tblPr>
      <w:tblGrid>
        <w:gridCol w:w="571"/>
        <w:gridCol w:w="5897"/>
        <w:gridCol w:w="2552"/>
      </w:tblGrid>
      <w:tr w:rsidR="00C40C01" w:rsidRPr="00A57984" w14:paraId="7074AD75" w14:textId="77777777" w:rsidTr="00D66574">
        <w:trPr>
          <w:trHeight w:val="310"/>
          <w:tblHeader/>
        </w:trPr>
        <w:tc>
          <w:tcPr>
            <w:tcW w:w="6468" w:type="dxa"/>
            <w:gridSpan w:val="2"/>
            <w:tcBorders>
              <w:top w:val="single" w:sz="4" w:space="0" w:color="auto"/>
              <w:bottom w:val="single" w:sz="4" w:space="0" w:color="auto"/>
            </w:tcBorders>
            <w:vAlign w:val="center"/>
          </w:tcPr>
          <w:p w14:paraId="0E906CF4" w14:textId="77777777" w:rsidR="00C40C01" w:rsidRPr="00A57984" w:rsidRDefault="00C40C01" w:rsidP="00D66574">
            <w:pPr>
              <w:widowControl w:val="0"/>
              <w:spacing w:after="0" w:line="240" w:lineRule="auto"/>
              <w:jc w:val="center"/>
              <w:rPr>
                <w:rFonts w:ascii="Arial" w:hAnsi="Arial" w:cs="Arial"/>
                <w:b/>
                <w:bCs/>
                <w:sz w:val="20"/>
                <w:lang w:eastAsia="es-ES"/>
              </w:rPr>
            </w:pPr>
            <w:r w:rsidRPr="00A57984">
              <w:rPr>
                <w:rFonts w:ascii="Arial" w:hAnsi="Arial" w:cs="Arial"/>
                <w:b/>
                <w:bCs/>
                <w:sz w:val="20"/>
                <w:lang w:eastAsia="es-ES"/>
              </w:rPr>
              <w:t xml:space="preserve">FACTORES DE EVALUACIÓN </w:t>
            </w:r>
          </w:p>
        </w:tc>
        <w:tc>
          <w:tcPr>
            <w:tcW w:w="2552" w:type="dxa"/>
            <w:tcBorders>
              <w:top w:val="single" w:sz="4" w:space="0" w:color="auto"/>
              <w:bottom w:val="single" w:sz="4" w:space="0" w:color="auto"/>
            </w:tcBorders>
            <w:vAlign w:val="center"/>
            <w:hideMark/>
          </w:tcPr>
          <w:p w14:paraId="55B08895" w14:textId="77777777" w:rsidR="00C40C01" w:rsidRPr="00A57984" w:rsidRDefault="00C40C01" w:rsidP="00D66574">
            <w:pPr>
              <w:widowControl w:val="0"/>
              <w:spacing w:after="0" w:line="240" w:lineRule="auto"/>
              <w:jc w:val="center"/>
              <w:rPr>
                <w:rFonts w:ascii="Arial" w:hAnsi="Arial" w:cs="Arial"/>
                <w:b/>
                <w:bCs/>
                <w:sz w:val="18"/>
                <w:szCs w:val="18"/>
                <w:lang w:eastAsia="es-ES"/>
              </w:rPr>
            </w:pPr>
            <w:r w:rsidRPr="00A57984">
              <w:rPr>
                <w:rFonts w:ascii="Arial" w:hAnsi="Arial" w:cs="Arial"/>
                <w:b/>
                <w:bCs/>
                <w:sz w:val="18"/>
                <w:szCs w:val="18"/>
                <w:lang w:eastAsia="es-ES"/>
              </w:rPr>
              <w:t>PUNTAJE / METODOLOGÍA PARA SU ASIGNACIÓN</w:t>
            </w:r>
          </w:p>
        </w:tc>
      </w:tr>
      <w:tr w:rsidR="00C40C01" w:rsidRPr="00A57984" w14:paraId="0F044062" w14:textId="77777777" w:rsidTr="00D66574">
        <w:trPr>
          <w:trHeight w:val="481"/>
        </w:trPr>
        <w:tc>
          <w:tcPr>
            <w:tcW w:w="571" w:type="dxa"/>
            <w:tcBorders>
              <w:top w:val="single" w:sz="4" w:space="0" w:color="auto"/>
              <w:left w:val="single" w:sz="4" w:space="0" w:color="auto"/>
              <w:bottom w:val="nil"/>
              <w:right w:val="nil"/>
            </w:tcBorders>
            <w:vAlign w:val="center"/>
          </w:tcPr>
          <w:p w14:paraId="472F4442" w14:textId="77777777" w:rsidR="00C40C01" w:rsidRPr="00A57984" w:rsidRDefault="00C40C01" w:rsidP="00D66574">
            <w:pPr>
              <w:widowControl w:val="0"/>
              <w:spacing w:after="0" w:line="240" w:lineRule="auto"/>
              <w:rPr>
                <w:rFonts w:ascii="Arial" w:hAnsi="Arial" w:cs="Arial"/>
                <w:b/>
                <w:sz w:val="20"/>
                <w:lang w:eastAsia="es-ES"/>
              </w:rPr>
            </w:pPr>
            <w:r w:rsidRPr="00A57984">
              <w:rPr>
                <w:rFonts w:ascii="Arial" w:hAnsi="Arial" w:cs="Arial"/>
                <w:b/>
                <w:sz w:val="20"/>
                <w:lang w:eastAsia="es-ES"/>
              </w:rPr>
              <w:t>A.</w:t>
            </w:r>
          </w:p>
        </w:tc>
        <w:tc>
          <w:tcPr>
            <w:tcW w:w="5897" w:type="dxa"/>
            <w:tcBorders>
              <w:top w:val="single" w:sz="4" w:space="0" w:color="auto"/>
              <w:left w:val="nil"/>
              <w:bottom w:val="nil"/>
              <w:right w:val="single" w:sz="4" w:space="0" w:color="auto"/>
            </w:tcBorders>
            <w:vAlign w:val="center"/>
            <w:hideMark/>
          </w:tcPr>
          <w:p w14:paraId="7B5A8166" w14:textId="77777777" w:rsidR="00C40C01" w:rsidRPr="00A57984" w:rsidRDefault="00C40C01" w:rsidP="00D66574">
            <w:pPr>
              <w:widowControl w:val="0"/>
              <w:spacing w:after="0" w:line="240" w:lineRule="auto"/>
              <w:rPr>
                <w:rFonts w:ascii="Arial" w:hAnsi="Arial" w:cs="Arial"/>
                <w:b/>
                <w:sz w:val="20"/>
                <w:lang w:eastAsia="es-ES"/>
              </w:rPr>
            </w:pPr>
            <w:r w:rsidRPr="00807D5E">
              <w:rPr>
                <w:rFonts w:ascii="Arial" w:hAnsi="Arial" w:cs="Arial"/>
                <w:b/>
                <w:sz w:val="20"/>
                <w:lang w:eastAsia="es-ES"/>
              </w:rPr>
              <w:t>METODOLOGÍA PROPUESTA</w:t>
            </w:r>
          </w:p>
        </w:tc>
        <w:tc>
          <w:tcPr>
            <w:tcW w:w="2552" w:type="dxa"/>
            <w:tcBorders>
              <w:top w:val="single" w:sz="4" w:space="0" w:color="auto"/>
              <w:left w:val="single" w:sz="4" w:space="0" w:color="auto"/>
              <w:bottom w:val="nil"/>
            </w:tcBorders>
            <w:vAlign w:val="center"/>
            <w:hideMark/>
          </w:tcPr>
          <w:p w14:paraId="5A2315B2" w14:textId="40F09F4E" w:rsidR="00C40C01" w:rsidRPr="00096745" w:rsidRDefault="00C40C01" w:rsidP="00790D99">
            <w:pPr>
              <w:widowControl w:val="0"/>
              <w:spacing w:after="0" w:line="240" w:lineRule="auto"/>
              <w:jc w:val="center"/>
              <w:rPr>
                <w:rFonts w:ascii="Arial" w:hAnsi="Arial" w:cs="Arial"/>
                <w:sz w:val="18"/>
                <w:szCs w:val="18"/>
                <w:lang w:eastAsia="es-ES"/>
              </w:rPr>
            </w:pPr>
            <w:r w:rsidRPr="00096745">
              <w:rPr>
                <w:rFonts w:ascii="Arial" w:hAnsi="Arial" w:cs="Arial"/>
                <w:b/>
                <w:color w:val="auto"/>
                <w:sz w:val="18"/>
                <w:szCs w:val="18"/>
                <w:lang w:val="es-ES_tradnl"/>
              </w:rPr>
              <w:t>[</w:t>
            </w:r>
            <w:r w:rsidR="00790D99">
              <w:rPr>
                <w:rFonts w:ascii="Arial" w:hAnsi="Arial" w:cs="Arial"/>
                <w:b/>
                <w:color w:val="auto"/>
                <w:sz w:val="18"/>
                <w:szCs w:val="18"/>
                <w:lang w:val="es-ES_tradnl"/>
              </w:rPr>
              <w:t>1</w:t>
            </w:r>
            <w:r>
              <w:rPr>
                <w:rFonts w:ascii="Arial" w:hAnsi="Arial" w:cs="Arial"/>
                <w:b/>
                <w:color w:val="auto"/>
                <w:sz w:val="18"/>
                <w:szCs w:val="18"/>
                <w:lang w:val="es-ES_tradnl"/>
              </w:rPr>
              <w:t>0</w:t>
            </w:r>
            <w:r w:rsidRPr="00096745">
              <w:rPr>
                <w:rFonts w:ascii="Arial" w:hAnsi="Arial" w:cs="Arial"/>
                <w:b/>
                <w:color w:val="auto"/>
                <w:sz w:val="18"/>
                <w:szCs w:val="18"/>
                <w:lang w:val="es-ES_tradnl"/>
              </w:rPr>
              <w:t>] puntos</w:t>
            </w:r>
          </w:p>
        </w:tc>
      </w:tr>
      <w:tr w:rsidR="00C40C01" w:rsidRPr="00A57984" w14:paraId="1FCFAF7E" w14:textId="77777777" w:rsidTr="00D66574">
        <w:trPr>
          <w:trHeight w:val="514"/>
        </w:trPr>
        <w:tc>
          <w:tcPr>
            <w:tcW w:w="571" w:type="dxa"/>
            <w:tcBorders>
              <w:top w:val="nil"/>
              <w:left w:val="single" w:sz="4" w:space="0" w:color="auto"/>
              <w:bottom w:val="nil"/>
              <w:right w:val="nil"/>
            </w:tcBorders>
            <w:vAlign w:val="center"/>
          </w:tcPr>
          <w:p w14:paraId="3126A69A" w14:textId="77777777" w:rsidR="00C40C01" w:rsidRPr="00A57984" w:rsidRDefault="00C40C01" w:rsidP="00D66574">
            <w:pPr>
              <w:widowControl w:val="0"/>
              <w:spacing w:after="0" w:line="240" w:lineRule="auto"/>
              <w:rPr>
                <w:rFonts w:ascii="Arial" w:hAnsi="Arial" w:cs="Arial"/>
                <w:sz w:val="20"/>
                <w:lang w:eastAsia="es-ES"/>
              </w:rPr>
            </w:pPr>
          </w:p>
        </w:tc>
        <w:tc>
          <w:tcPr>
            <w:tcW w:w="5897" w:type="dxa"/>
            <w:tcBorders>
              <w:top w:val="nil"/>
              <w:left w:val="nil"/>
              <w:bottom w:val="nil"/>
              <w:right w:val="single" w:sz="4" w:space="0" w:color="auto"/>
            </w:tcBorders>
            <w:vAlign w:val="center"/>
          </w:tcPr>
          <w:p w14:paraId="32D221DC" w14:textId="77777777" w:rsidR="00C40C01" w:rsidRPr="003C0648" w:rsidRDefault="00C40C01" w:rsidP="00D66574">
            <w:pPr>
              <w:widowControl w:val="0"/>
              <w:spacing w:after="0" w:line="240" w:lineRule="auto"/>
              <w:jc w:val="both"/>
              <w:rPr>
                <w:rFonts w:ascii="Arial" w:hAnsi="Arial" w:cs="Arial"/>
                <w:iCs/>
                <w:sz w:val="18"/>
                <w:szCs w:val="18"/>
                <w:u w:val="single"/>
                <w:lang w:eastAsia="es-ES"/>
              </w:rPr>
            </w:pPr>
            <w:r w:rsidRPr="003C0648">
              <w:rPr>
                <w:rFonts w:ascii="Arial" w:hAnsi="Arial" w:cs="Arial"/>
                <w:iCs/>
                <w:sz w:val="18"/>
                <w:szCs w:val="18"/>
                <w:u w:val="single"/>
                <w:lang w:eastAsia="es-ES"/>
              </w:rPr>
              <w:t>Criterio:</w:t>
            </w:r>
          </w:p>
          <w:p w14:paraId="4269CC70" w14:textId="77777777" w:rsidR="00C40C01" w:rsidRDefault="00C40C01" w:rsidP="00D66574">
            <w:pPr>
              <w:widowControl w:val="0"/>
              <w:spacing w:after="0" w:line="240" w:lineRule="auto"/>
              <w:jc w:val="both"/>
              <w:rPr>
                <w:rFonts w:ascii="Arial" w:hAnsi="Arial" w:cs="Arial"/>
                <w:sz w:val="18"/>
                <w:szCs w:val="18"/>
                <w:lang w:eastAsia="es-ES"/>
              </w:rPr>
            </w:pPr>
          </w:p>
          <w:p w14:paraId="6FD4C485" w14:textId="77777777" w:rsidR="00C40C01" w:rsidRPr="00D66574" w:rsidRDefault="00C40C01" w:rsidP="00D66574">
            <w:pPr>
              <w:widowControl w:val="0"/>
              <w:spacing w:after="0" w:line="240" w:lineRule="auto"/>
              <w:jc w:val="both"/>
              <w:rPr>
                <w:rFonts w:ascii="Arial" w:hAnsi="Arial" w:cs="Arial"/>
                <w:sz w:val="18"/>
                <w:szCs w:val="18"/>
                <w:lang w:eastAsia="es-ES"/>
              </w:rPr>
            </w:pPr>
            <w:r w:rsidRPr="00D66574">
              <w:rPr>
                <w:rFonts w:ascii="Arial" w:hAnsi="Arial" w:cs="Arial"/>
                <w:sz w:val="18"/>
                <w:szCs w:val="18"/>
                <w:lang w:eastAsia="es-ES"/>
              </w:rPr>
              <w:t>Se evaluará la metodología propuesta por el postor para la ejecución de la consultoría de obra, cuyo contenido mínimo es el siguiente:</w:t>
            </w:r>
          </w:p>
          <w:p w14:paraId="5084085E" w14:textId="77777777" w:rsidR="00C40C01" w:rsidRPr="00D66574" w:rsidRDefault="00C40C01" w:rsidP="00D66574">
            <w:pPr>
              <w:pStyle w:val="Cuerpo"/>
              <w:widowControl w:val="0"/>
              <w:jc w:val="both"/>
              <w:rPr>
                <w:rStyle w:val="Ninguno"/>
                <w:rFonts w:ascii="Arial" w:eastAsia="Arial" w:hAnsi="Arial" w:cs="Arial"/>
                <w:sz w:val="18"/>
                <w:szCs w:val="18"/>
              </w:rPr>
            </w:pPr>
            <w:r w:rsidRPr="00D66574">
              <w:rPr>
                <w:rStyle w:val="Ninguno"/>
                <w:rFonts w:ascii="Arial" w:eastAsia="Arial" w:hAnsi="Arial" w:cs="Arial"/>
                <w:sz w:val="18"/>
                <w:szCs w:val="18"/>
              </w:rPr>
              <w:t xml:space="preserve">El Consultor que desarrolle una metodología de trabajo, que le permita cumplir con las exigencias de los términos de referencia, de tal forma que evidencie: </w:t>
            </w:r>
          </w:p>
          <w:p w14:paraId="7441E745" w14:textId="77777777" w:rsidR="00C40C01" w:rsidRPr="007918E6" w:rsidRDefault="00C40C01" w:rsidP="00C40C01">
            <w:pPr>
              <w:pStyle w:val="Cuerpo"/>
              <w:numPr>
                <w:ilvl w:val="0"/>
                <w:numId w:val="7"/>
              </w:numPr>
              <w:rPr>
                <w:rFonts w:ascii="Arial" w:hAnsi="Arial" w:cs="Arial"/>
                <w:sz w:val="18"/>
                <w:szCs w:val="18"/>
                <w:lang w:eastAsia="es-ES"/>
              </w:rPr>
            </w:pPr>
            <w:r w:rsidRPr="007918E6">
              <w:rPr>
                <w:rFonts w:ascii="Arial" w:hAnsi="Arial" w:cs="Arial"/>
                <w:sz w:val="18"/>
                <w:szCs w:val="18"/>
                <w:lang w:eastAsia="es-ES"/>
              </w:rPr>
              <w:t>Aportes y sugerencias al Proyecto</w:t>
            </w:r>
          </w:p>
          <w:p w14:paraId="1F523C34" w14:textId="77777777" w:rsidR="00C40C01" w:rsidRPr="007918E6" w:rsidRDefault="00C40C01" w:rsidP="00C40C01">
            <w:pPr>
              <w:pStyle w:val="Cuerpo"/>
              <w:numPr>
                <w:ilvl w:val="0"/>
                <w:numId w:val="7"/>
              </w:numPr>
              <w:rPr>
                <w:rFonts w:ascii="Arial" w:hAnsi="Arial" w:cs="Arial"/>
                <w:sz w:val="18"/>
                <w:szCs w:val="18"/>
                <w:lang w:eastAsia="es-ES"/>
              </w:rPr>
            </w:pPr>
            <w:r w:rsidRPr="007918E6">
              <w:rPr>
                <w:rFonts w:ascii="Arial" w:hAnsi="Arial" w:cs="Arial"/>
                <w:sz w:val="18"/>
                <w:szCs w:val="18"/>
                <w:lang w:eastAsia="es-ES"/>
              </w:rPr>
              <w:t>Mejoras para la Evaluación de Impacto  Ambiental</w:t>
            </w:r>
          </w:p>
          <w:p w14:paraId="30DC4D5D" w14:textId="77777777" w:rsidR="00C40C01" w:rsidRPr="007918E6" w:rsidRDefault="00C40C01" w:rsidP="00C40C01">
            <w:pPr>
              <w:pStyle w:val="Cuerpo"/>
              <w:numPr>
                <w:ilvl w:val="0"/>
                <w:numId w:val="7"/>
              </w:numPr>
              <w:rPr>
                <w:rFonts w:ascii="Arial" w:hAnsi="Arial" w:cs="Arial"/>
                <w:sz w:val="18"/>
                <w:szCs w:val="18"/>
                <w:lang w:eastAsia="es-ES"/>
              </w:rPr>
            </w:pPr>
            <w:r w:rsidRPr="007918E6">
              <w:rPr>
                <w:rFonts w:ascii="Arial" w:hAnsi="Arial" w:cs="Arial"/>
                <w:sz w:val="18"/>
                <w:szCs w:val="18"/>
                <w:lang w:eastAsia="es-ES"/>
              </w:rPr>
              <w:t>Plan de Trabajo</w:t>
            </w:r>
          </w:p>
          <w:p w14:paraId="0E90C4A7" w14:textId="77777777" w:rsidR="00C40C01" w:rsidRDefault="00C40C01" w:rsidP="00D66574">
            <w:pPr>
              <w:pStyle w:val="Cuerpo"/>
              <w:widowControl w:val="0"/>
              <w:jc w:val="both"/>
              <w:rPr>
                <w:rFonts w:ascii="Arial" w:hAnsi="Arial" w:cs="Arial"/>
                <w:sz w:val="18"/>
                <w:szCs w:val="18"/>
                <w:lang w:eastAsia="es-ES"/>
              </w:rPr>
            </w:pPr>
          </w:p>
          <w:p w14:paraId="62D4E24E" w14:textId="77777777" w:rsidR="00C40C01" w:rsidRPr="003C0648" w:rsidRDefault="00C40C01" w:rsidP="00D66574">
            <w:pPr>
              <w:widowControl w:val="0"/>
              <w:spacing w:after="0" w:line="240" w:lineRule="auto"/>
              <w:jc w:val="both"/>
              <w:rPr>
                <w:rFonts w:ascii="Arial" w:hAnsi="Arial" w:cs="Arial"/>
                <w:sz w:val="18"/>
                <w:szCs w:val="18"/>
                <w:u w:val="single"/>
                <w:lang w:eastAsia="es-ES"/>
              </w:rPr>
            </w:pPr>
          </w:p>
          <w:p w14:paraId="1BFAA78D" w14:textId="77777777" w:rsidR="00C40C01" w:rsidRPr="003C0648" w:rsidRDefault="00C40C01" w:rsidP="00D66574">
            <w:pPr>
              <w:widowControl w:val="0"/>
              <w:spacing w:after="0" w:line="240" w:lineRule="auto"/>
              <w:jc w:val="both"/>
              <w:rPr>
                <w:rFonts w:ascii="Arial" w:hAnsi="Arial" w:cs="Arial"/>
                <w:sz w:val="18"/>
                <w:szCs w:val="18"/>
                <w:u w:val="single"/>
                <w:lang w:eastAsia="es-ES"/>
              </w:rPr>
            </w:pPr>
            <w:r w:rsidRPr="003C0648">
              <w:rPr>
                <w:rFonts w:ascii="Arial" w:hAnsi="Arial" w:cs="Arial"/>
                <w:sz w:val="18"/>
                <w:szCs w:val="18"/>
                <w:u w:val="single"/>
                <w:lang w:eastAsia="es-ES"/>
              </w:rPr>
              <w:t>Acreditación:</w:t>
            </w:r>
          </w:p>
          <w:p w14:paraId="79FA7E32" w14:textId="77777777" w:rsidR="00C40C01" w:rsidRDefault="00C40C01" w:rsidP="00D66574">
            <w:pPr>
              <w:widowControl w:val="0"/>
              <w:spacing w:after="0" w:line="240" w:lineRule="auto"/>
              <w:jc w:val="both"/>
              <w:rPr>
                <w:rFonts w:ascii="Arial" w:hAnsi="Arial" w:cs="Arial"/>
                <w:sz w:val="18"/>
                <w:szCs w:val="18"/>
                <w:lang w:eastAsia="es-ES"/>
              </w:rPr>
            </w:pPr>
          </w:p>
          <w:p w14:paraId="19C84A4A" w14:textId="77777777" w:rsidR="00C40C01" w:rsidRDefault="00C40C01" w:rsidP="00D66574">
            <w:pPr>
              <w:widowControl w:val="0"/>
              <w:spacing w:after="0" w:line="240" w:lineRule="auto"/>
              <w:jc w:val="both"/>
              <w:rPr>
                <w:rFonts w:ascii="Arial" w:hAnsi="Arial" w:cs="Arial"/>
                <w:sz w:val="18"/>
                <w:szCs w:val="18"/>
                <w:lang w:eastAsia="es-ES"/>
              </w:rPr>
            </w:pPr>
            <w:r w:rsidRPr="00807D5E">
              <w:rPr>
                <w:rFonts w:ascii="Arial" w:hAnsi="Arial" w:cs="Arial"/>
                <w:sz w:val="18"/>
                <w:szCs w:val="18"/>
                <w:lang w:eastAsia="es-ES"/>
              </w:rPr>
              <w:t>Se acreditará mediante la presentación de</w:t>
            </w:r>
            <w:r>
              <w:rPr>
                <w:rFonts w:ascii="Arial" w:hAnsi="Arial" w:cs="Arial"/>
                <w:sz w:val="18"/>
                <w:szCs w:val="18"/>
                <w:lang w:eastAsia="es-ES"/>
              </w:rPr>
              <w:t>l documento que sustente la metodología propuesta.</w:t>
            </w:r>
          </w:p>
          <w:p w14:paraId="33D6B1C1" w14:textId="77777777" w:rsidR="00C40C01" w:rsidRPr="00A57984" w:rsidRDefault="00C40C01" w:rsidP="00D66574">
            <w:pPr>
              <w:widowControl w:val="0"/>
              <w:spacing w:after="0" w:line="240" w:lineRule="auto"/>
              <w:jc w:val="both"/>
              <w:rPr>
                <w:rFonts w:ascii="Arial" w:hAnsi="Arial" w:cs="Arial"/>
                <w:sz w:val="20"/>
                <w:lang w:eastAsia="es-ES"/>
              </w:rPr>
            </w:pPr>
          </w:p>
        </w:tc>
        <w:tc>
          <w:tcPr>
            <w:tcW w:w="2552" w:type="dxa"/>
            <w:tcBorders>
              <w:top w:val="nil"/>
              <w:left w:val="single" w:sz="4" w:space="0" w:color="auto"/>
              <w:bottom w:val="nil"/>
            </w:tcBorders>
            <w:vAlign w:val="center"/>
          </w:tcPr>
          <w:p w14:paraId="4E6E0DC8" w14:textId="77777777" w:rsidR="00C40C01" w:rsidRPr="00096745" w:rsidRDefault="00C40C01" w:rsidP="00D66574">
            <w:pPr>
              <w:spacing w:after="0" w:line="240" w:lineRule="auto"/>
              <w:ind w:left="72" w:firstLine="27"/>
              <w:jc w:val="both"/>
              <w:rPr>
                <w:rFonts w:ascii="Arial" w:hAnsi="Arial" w:cs="Arial"/>
                <w:color w:val="auto"/>
                <w:sz w:val="18"/>
                <w:szCs w:val="18"/>
                <w:lang w:val="es-ES_tradnl"/>
              </w:rPr>
            </w:pPr>
          </w:p>
          <w:p w14:paraId="598132AE" w14:textId="77777777" w:rsidR="00D66574" w:rsidRPr="00807D5E" w:rsidRDefault="00D66574" w:rsidP="00D66574">
            <w:pPr>
              <w:spacing w:after="0" w:line="240" w:lineRule="auto"/>
              <w:ind w:left="72" w:firstLine="27"/>
              <w:jc w:val="both"/>
              <w:rPr>
                <w:rFonts w:ascii="Arial" w:hAnsi="Arial" w:cs="Arial"/>
                <w:color w:val="auto"/>
                <w:sz w:val="18"/>
                <w:szCs w:val="18"/>
                <w:lang w:val="es-ES_tradnl"/>
              </w:rPr>
            </w:pPr>
            <w:r>
              <w:rPr>
                <w:rFonts w:ascii="Arial" w:hAnsi="Arial" w:cs="Arial"/>
                <w:color w:val="auto"/>
                <w:sz w:val="18"/>
                <w:szCs w:val="18"/>
                <w:lang w:val="es-ES_tradnl"/>
              </w:rPr>
              <w:t>Desarrolla la</w:t>
            </w:r>
            <w:r w:rsidRPr="00807D5E">
              <w:rPr>
                <w:rFonts w:ascii="Arial" w:hAnsi="Arial" w:cs="Arial"/>
                <w:color w:val="auto"/>
                <w:sz w:val="18"/>
                <w:szCs w:val="18"/>
                <w:lang w:val="es-ES_tradnl"/>
              </w:rPr>
              <w:t xml:space="preserve"> metodología</w:t>
            </w:r>
            <w:r>
              <w:rPr>
                <w:rFonts w:ascii="Arial" w:hAnsi="Arial" w:cs="Arial"/>
                <w:color w:val="auto"/>
                <w:sz w:val="18"/>
                <w:szCs w:val="18"/>
                <w:lang w:val="es-ES_tradnl"/>
              </w:rPr>
              <w:t xml:space="preserve"> que sustenta la oferta</w:t>
            </w:r>
          </w:p>
          <w:p w14:paraId="4C82189F" w14:textId="43A71E71" w:rsidR="00D66574" w:rsidRPr="00807D5E" w:rsidRDefault="00D66574" w:rsidP="00D66574">
            <w:pPr>
              <w:spacing w:after="0" w:line="240" w:lineRule="auto"/>
              <w:ind w:left="72" w:hanging="72"/>
              <w:jc w:val="right"/>
              <w:rPr>
                <w:rFonts w:ascii="Arial" w:hAnsi="Arial" w:cs="Arial"/>
                <w:b/>
                <w:color w:val="auto"/>
                <w:sz w:val="18"/>
                <w:szCs w:val="18"/>
                <w:lang w:val="es-ES_tradnl"/>
              </w:rPr>
            </w:pPr>
            <w:r w:rsidRPr="00807D5E">
              <w:rPr>
                <w:rFonts w:ascii="Arial" w:hAnsi="Arial" w:cs="Arial"/>
                <w:b/>
                <w:color w:val="auto"/>
                <w:sz w:val="18"/>
                <w:szCs w:val="18"/>
                <w:lang w:val="es-ES_tradnl"/>
              </w:rPr>
              <w:t xml:space="preserve"> </w:t>
            </w:r>
            <w:r w:rsidRPr="00D66574">
              <w:rPr>
                <w:rFonts w:ascii="Arial" w:hAnsi="Arial" w:cs="Arial"/>
                <w:b/>
                <w:color w:val="auto"/>
                <w:sz w:val="18"/>
                <w:szCs w:val="18"/>
                <w:lang w:val="es-ES_tradnl"/>
              </w:rPr>
              <w:t>[</w:t>
            </w:r>
            <w:r w:rsidR="00790D99">
              <w:rPr>
                <w:rFonts w:ascii="Arial" w:hAnsi="Arial" w:cs="Arial"/>
                <w:b/>
                <w:color w:val="auto"/>
                <w:sz w:val="18"/>
                <w:szCs w:val="18"/>
                <w:lang w:val="es-ES_tradnl"/>
              </w:rPr>
              <w:t>1</w:t>
            </w:r>
            <w:r w:rsidRPr="00D66574">
              <w:rPr>
                <w:rFonts w:ascii="Arial" w:hAnsi="Arial" w:cs="Arial"/>
                <w:b/>
                <w:color w:val="auto"/>
                <w:sz w:val="18"/>
                <w:szCs w:val="18"/>
                <w:lang w:val="es-ES_tradnl"/>
              </w:rPr>
              <w:t>0] puntos</w:t>
            </w:r>
          </w:p>
          <w:p w14:paraId="35F77CAE" w14:textId="77777777" w:rsidR="00D66574" w:rsidRPr="00807D5E" w:rsidRDefault="00D66574" w:rsidP="00D66574">
            <w:pPr>
              <w:spacing w:after="0" w:line="240" w:lineRule="auto"/>
              <w:rPr>
                <w:rFonts w:ascii="Arial" w:hAnsi="Arial" w:cs="Arial"/>
                <w:color w:val="auto"/>
                <w:sz w:val="18"/>
                <w:szCs w:val="18"/>
                <w:lang w:eastAsia="es-ES"/>
              </w:rPr>
            </w:pPr>
          </w:p>
          <w:p w14:paraId="7276EEC8" w14:textId="77777777" w:rsidR="00D66574" w:rsidRPr="00807D5E" w:rsidRDefault="00D66574" w:rsidP="00D66574">
            <w:pPr>
              <w:spacing w:after="0" w:line="240" w:lineRule="auto"/>
              <w:ind w:left="72" w:firstLine="27"/>
              <w:jc w:val="both"/>
              <w:rPr>
                <w:rFonts w:ascii="Arial" w:hAnsi="Arial" w:cs="Arial"/>
                <w:color w:val="auto"/>
                <w:sz w:val="18"/>
                <w:szCs w:val="18"/>
                <w:lang w:val="es-ES_tradnl"/>
              </w:rPr>
            </w:pPr>
            <w:r w:rsidRPr="00807D5E">
              <w:rPr>
                <w:rFonts w:ascii="Arial" w:hAnsi="Arial" w:cs="Arial"/>
                <w:color w:val="auto"/>
                <w:sz w:val="18"/>
                <w:szCs w:val="18"/>
                <w:lang w:val="es-ES_tradnl"/>
              </w:rPr>
              <w:t xml:space="preserve">No </w:t>
            </w:r>
            <w:r>
              <w:rPr>
                <w:rFonts w:ascii="Arial" w:hAnsi="Arial" w:cs="Arial"/>
                <w:color w:val="auto"/>
                <w:sz w:val="18"/>
                <w:szCs w:val="18"/>
                <w:lang w:val="es-ES_tradnl"/>
              </w:rPr>
              <w:t>desarrolla la</w:t>
            </w:r>
            <w:r w:rsidRPr="00807D5E">
              <w:rPr>
                <w:rFonts w:ascii="Arial" w:hAnsi="Arial" w:cs="Arial"/>
                <w:color w:val="auto"/>
                <w:sz w:val="18"/>
                <w:szCs w:val="18"/>
                <w:lang w:val="es-ES_tradnl"/>
              </w:rPr>
              <w:t xml:space="preserve"> metodología</w:t>
            </w:r>
            <w:r>
              <w:rPr>
                <w:rFonts w:ascii="Arial" w:hAnsi="Arial" w:cs="Arial"/>
                <w:color w:val="auto"/>
                <w:sz w:val="18"/>
                <w:szCs w:val="18"/>
                <w:lang w:val="es-ES_tradnl"/>
              </w:rPr>
              <w:t xml:space="preserve"> que sustente la oferta</w:t>
            </w:r>
          </w:p>
          <w:p w14:paraId="065C5904" w14:textId="19210623" w:rsidR="00C40C01" w:rsidRPr="00096745" w:rsidRDefault="00D66574" w:rsidP="00D66574">
            <w:pPr>
              <w:widowControl w:val="0"/>
              <w:spacing w:after="0" w:line="240" w:lineRule="auto"/>
              <w:jc w:val="right"/>
              <w:rPr>
                <w:rFonts w:ascii="Arial" w:hAnsi="Arial" w:cs="Arial"/>
                <w:sz w:val="18"/>
                <w:szCs w:val="18"/>
                <w:lang w:eastAsia="es-ES"/>
              </w:rPr>
            </w:pPr>
            <w:r w:rsidRPr="00807D5E">
              <w:rPr>
                <w:rFonts w:ascii="Arial" w:hAnsi="Arial" w:cs="Arial"/>
                <w:b/>
                <w:color w:val="auto"/>
                <w:sz w:val="18"/>
                <w:szCs w:val="18"/>
                <w:lang w:val="es-ES_tradnl"/>
              </w:rPr>
              <w:t>0 puntos</w:t>
            </w:r>
            <w:r w:rsidRPr="00096745">
              <w:rPr>
                <w:rFonts w:ascii="Arial" w:hAnsi="Arial" w:cs="Arial"/>
                <w:sz w:val="18"/>
                <w:szCs w:val="18"/>
                <w:lang w:eastAsia="es-ES"/>
              </w:rPr>
              <w:t xml:space="preserve"> </w:t>
            </w:r>
          </w:p>
        </w:tc>
      </w:tr>
      <w:tr w:rsidR="00C40C01" w:rsidRPr="00A57984" w14:paraId="561DC830" w14:textId="77777777" w:rsidTr="00D66574">
        <w:trPr>
          <w:trHeight w:val="463"/>
        </w:trPr>
        <w:tc>
          <w:tcPr>
            <w:tcW w:w="571" w:type="dxa"/>
            <w:tcBorders>
              <w:bottom w:val="single" w:sz="4" w:space="0" w:color="A5A5A5" w:themeColor="accent3"/>
              <w:right w:val="nil"/>
            </w:tcBorders>
            <w:vAlign w:val="center"/>
          </w:tcPr>
          <w:p w14:paraId="7D8C41B9" w14:textId="77777777" w:rsidR="00C40C01" w:rsidRPr="00A57984" w:rsidRDefault="00C40C01" w:rsidP="00D66574">
            <w:pPr>
              <w:widowControl w:val="0"/>
              <w:spacing w:after="0" w:line="240" w:lineRule="auto"/>
              <w:rPr>
                <w:rFonts w:ascii="Arial" w:hAnsi="Arial" w:cs="Arial"/>
                <w:b/>
                <w:sz w:val="20"/>
                <w:lang w:eastAsia="es-ES"/>
              </w:rPr>
            </w:pPr>
            <w:r w:rsidRPr="00A57984">
              <w:rPr>
                <w:rFonts w:ascii="Arial" w:hAnsi="Arial" w:cs="Arial"/>
                <w:b/>
                <w:sz w:val="20"/>
                <w:lang w:eastAsia="es-ES"/>
              </w:rPr>
              <w:t>B.</w:t>
            </w:r>
          </w:p>
        </w:tc>
        <w:tc>
          <w:tcPr>
            <w:tcW w:w="5897" w:type="dxa"/>
            <w:tcBorders>
              <w:left w:val="nil"/>
              <w:bottom w:val="single" w:sz="4" w:space="0" w:color="A5A5A5" w:themeColor="accent3"/>
            </w:tcBorders>
            <w:vAlign w:val="center"/>
            <w:hideMark/>
          </w:tcPr>
          <w:p w14:paraId="08C244F4" w14:textId="77777777" w:rsidR="00C40C01" w:rsidRPr="00A57984" w:rsidRDefault="00C40C01" w:rsidP="00D66574">
            <w:pPr>
              <w:widowControl w:val="0"/>
              <w:spacing w:after="0" w:line="240" w:lineRule="auto"/>
              <w:jc w:val="both"/>
              <w:rPr>
                <w:rFonts w:ascii="Arial" w:hAnsi="Arial" w:cs="Arial"/>
                <w:b/>
                <w:sz w:val="20"/>
                <w:lang w:eastAsia="es-ES"/>
              </w:rPr>
            </w:pPr>
            <w:r w:rsidRPr="00A57984">
              <w:rPr>
                <w:rFonts w:ascii="Arial" w:hAnsi="Arial" w:cs="Arial"/>
                <w:b/>
                <w:sz w:val="20"/>
                <w:lang w:eastAsia="es-ES"/>
              </w:rPr>
              <w:t xml:space="preserve">CALIFICACIONES </w:t>
            </w:r>
            <w:r>
              <w:rPr>
                <w:rFonts w:ascii="Arial" w:hAnsi="Arial" w:cs="Arial"/>
                <w:b/>
                <w:sz w:val="20"/>
                <w:lang w:eastAsia="es-ES"/>
              </w:rPr>
              <w:t xml:space="preserve">Y/O </w:t>
            </w:r>
            <w:r w:rsidRPr="00A57984">
              <w:rPr>
                <w:rFonts w:ascii="Arial" w:hAnsi="Arial" w:cs="Arial"/>
                <w:b/>
                <w:sz w:val="20"/>
                <w:lang w:eastAsia="es-ES"/>
              </w:rPr>
              <w:t xml:space="preserve">EXPERIENCIA DEL PERSONAL </w:t>
            </w:r>
            <w:r>
              <w:rPr>
                <w:rFonts w:ascii="Arial" w:hAnsi="Arial" w:cs="Arial"/>
                <w:b/>
                <w:sz w:val="20"/>
                <w:lang w:eastAsia="es-ES"/>
              </w:rPr>
              <w:t>CLAVE</w:t>
            </w:r>
          </w:p>
        </w:tc>
        <w:tc>
          <w:tcPr>
            <w:tcW w:w="2552" w:type="dxa"/>
            <w:tcBorders>
              <w:bottom w:val="nil"/>
            </w:tcBorders>
            <w:vAlign w:val="center"/>
            <w:hideMark/>
          </w:tcPr>
          <w:p w14:paraId="1FDC0A1A" w14:textId="1E68D005" w:rsidR="00C40C01" w:rsidRPr="003478F2" w:rsidRDefault="00C40C01" w:rsidP="00D66574">
            <w:pPr>
              <w:widowControl w:val="0"/>
              <w:spacing w:after="0" w:line="240" w:lineRule="auto"/>
              <w:jc w:val="center"/>
              <w:rPr>
                <w:rFonts w:ascii="Arial" w:hAnsi="Arial" w:cs="Arial"/>
                <w:b/>
                <w:color w:val="auto"/>
                <w:sz w:val="18"/>
                <w:szCs w:val="18"/>
                <w:lang w:val="es-ES_tradnl"/>
              </w:rPr>
            </w:pPr>
            <w:r w:rsidRPr="003478F2">
              <w:rPr>
                <w:rFonts w:ascii="Arial" w:hAnsi="Arial" w:cs="Arial"/>
                <w:b/>
                <w:color w:val="auto"/>
                <w:sz w:val="18"/>
                <w:szCs w:val="18"/>
                <w:lang w:val="es-ES_tradnl"/>
              </w:rPr>
              <w:t>[</w:t>
            </w:r>
            <w:r w:rsidR="00707D18">
              <w:rPr>
                <w:rFonts w:ascii="Arial" w:hAnsi="Arial" w:cs="Arial"/>
                <w:b/>
                <w:color w:val="auto"/>
                <w:sz w:val="18"/>
                <w:szCs w:val="18"/>
                <w:lang w:val="es-ES_tradnl"/>
              </w:rPr>
              <w:t>9</w:t>
            </w:r>
            <w:r>
              <w:rPr>
                <w:rFonts w:ascii="Arial" w:hAnsi="Arial" w:cs="Arial"/>
                <w:b/>
                <w:color w:val="auto"/>
                <w:sz w:val="18"/>
                <w:szCs w:val="18"/>
                <w:lang w:val="es-ES_tradnl"/>
              </w:rPr>
              <w:t>0</w:t>
            </w:r>
            <w:r w:rsidRPr="003478F2">
              <w:rPr>
                <w:rFonts w:ascii="Arial" w:hAnsi="Arial" w:cs="Arial"/>
                <w:b/>
                <w:color w:val="auto"/>
                <w:sz w:val="18"/>
                <w:szCs w:val="18"/>
                <w:lang w:val="es-ES_tradnl"/>
              </w:rPr>
              <w:t>] puntos</w:t>
            </w:r>
          </w:p>
          <w:p w14:paraId="577C4988" w14:textId="77777777" w:rsidR="00C40C01" w:rsidRPr="003478F2" w:rsidRDefault="00C40C01" w:rsidP="00D66574">
            <w:pPr>
              <w:widowControl w:val="0"/>
              <w:spacing w:after="0" w:line="240" w:lineRule="auto"/>
              <w:jc w:val="center"/>
              <w:rPr>
                <w:rFonts w:ascii="Arial" w:hAnsi="Arial" w:cs="Arial"/>
                <w:b/>
                <w:sz w:val="18"/>
                <w:szCs w:val="18"/>
                <w:lang w:eastAsia="es-ES"/>
              </w:rPr>
            </w:pPr>
          </w:p>
        </w:tc>
      </w:tr>
      <w:tr w:rsidR="00C40C01" w:rsidRPr="00A57984" w14:paraId="34F0C83F" w14:textId="77777777" w:rsidTr="00D66574">
        <w:trPr>
          <w:trHeight w:val="247"/>
        </w:trPr>
        <w:tc>
          <w:tcPr>
            <w:tcW w:w="571" w:type="dxa"/>
            <w:tcBorders>
              <w:bottom w:val="single" w:sz="4" w:space="0" w:color="A5A5A5" w:themeColor="accent3"/>
              <w:right w:val="nil"/>
            </w:tcBorders>
            <w:vAlign w:val="center"/>
          </w:tcPr>
          <w:p w14:paraId="4F95B4D9" w14:textId="77777777" w:rsidR="00C40C01" w:rsidRPr="002F59E2" w:rsidRDefault="00C40C01" w:rsidP="00D66574">
            <w:pPr>
              <w:widowControl w:val="0"/>
              <w:spacing w:after="0" w:line="240" w:lineRule="auto"/>
              <w:rPr>
                <w:rFonts w:ascii="Arial" w:hAnsi="Arial" w:cs="Arial"/>
                <w:b/>
                <w:sz w:val="18"/>
                <w:szCs w:val="18"/>
                <w:lang w:eastAsia="es-ES"/>
              </w:rPr>
            </w:pPr>
            <w:r w:rsidRPr="002F59E2">
              <w:rPr>
                <w:rFonts w:ascii="Arial" w:hAnsi="Arial" w:cs="Arial"/>
                <w:b/>
                <w:sz w:val="18"/>
                <w:szCs w:val="18"/>
                <w:lang w:eastAsia="es-ES"/>
              </w:rPr>
              <w:t>B.1</w:t>
            </w:r>
          </w:p>
        </w:tc>
        <w:tc>
          <w:tcPr>
            <w:tcW w:w="5897" w:type="dxa"/>
            <w:tcBorders>
              <w:left w:val="nil"/>
              <w:bottom w:val="single" w:sz="4" w:space="0" w:color="A5A5A5" w:themeColor="accent3"/>
            </w:tcBorders>
            <w:vAlign w:val="center"/>
          </w:tcPr>
          <w:p w14:paraId="3D47D9C0" w14:textId="77777777" w:rsidR="00C40C01" w:rsidRPr="002F59E2" w:rsidRDefault="00C40C01" w:rsidP="00D66574">
            <w:pPr>
              <w:widowControl w:val="0"/>
              <w:spacing w:after="0" w:line="240" w:lineRule="auto"/>
              <w:jc w:val="both"/>
              <w:rPr>
                <w:rFonts w:ascii="Arial" w:hAnsi="Arial" w:cs="Arial"/>
                <w:b/>
                <w:sz w:val="18"/>
                <w:szCs w:val="18"/>
                <w:lang w:eastAsia="es-ES"/>
              </w:rPr>
            </w:pPr>
            <w:r w:rsidRPr="002F59E2">
              <w:rPr>
                <w:rFonts w:ascii="Arial" w:hAnsi="Arial" w:cs="Arial"/>
                <w:b/>
                <w:bCs/>
                <w:color w:val="auto"/>
                <w:sz w:val="18"/>
                <w:szCs w:val="18"/>
                <w:lang w:val="es-ES" w:eastAsia="es-ES"/>
              </w:rPr>
              <w:t>CALIFICACIONES DEL PERSONAL CLAVE</w:t>
            </w:r>
          </w:p>
        </w:tc>
        <w:tc>
          <w:tcPr>
            <w:tcW w:w="2552" w:type="dxa"/>
            <w:tcBorders>
              <w:bottom w:val="nil"/>
            </w:tcBorders>
            <w:vAlign w:val="center"/>
          </w:tcPr>
          <w:p w14:paraId="08796A54" w14:textId="164A4515" w:rsidR="00C40C01" w:rsidRPr="003478F2" w:rsidRDefault="00C40C01" w:rsidP="00707D18">
            <w:pPr>
              <w:widowControl w:val="0"/>
              <w:spacing w:after="0" w:line="240" w:lineRule="auto"/>
              <w:jc w:val="center"/>
              <w:rPr>
                <w:rFonts w:ascii="Arial" w:hAnsi="Arial" w:cs="Arial"/>
                <w:b/>
                <w:color w:val="auto"/>
                <w:sz w:val="18"/>
                <w:szCs w:val="18"/>
                <w:lang w:val="es-ES_tradnl"/>
              </w:rPr>
            </w:pPr>
            <w:r w:rsidRPr="003478F2">
              <w:rPr>
                <w:rFonts w:ascii="Arial" w:hAnsi="Arial" w:cs="Arial"/>
                <w:b/>
                <w:color w:val="auto"/>
                <w:sz w:val="18"/>
                <w:szCs w:val="18"/>
                <w:lang w:val="es-ES_tradnl"/>
              </w:rPr>
              <w:t>[</w:t>
            </w:r>
            <w:r w:rsidR="00707D18">
              <w:rPr>
                <w:rFonts w:ascii="Arial" w:hAnsi="Arial" w:cs="Arial"/>
                <w:b/>
                <w:color w:val="auto"/>
                <w:sz w:val="18"/>
                <w:szCs w:val="18"/>
                <w:lang w:val="es-ES_tradnl"/>
              </w:rPr>
              <w:t>50</w:t>
            </w:r>
            <w:r w:rsidRPr="003478F2">
              <w:rPr>
                <w:rFonts w:ascii="Arial" w:hAnsi="Arial" w:cs="Arial"/>
                <w:b/>
                <w:color w:val="auto"/>
                <w:sz w:val="18"/>
                <w:szCs w:val="18"/>
                <w:lang w:val="es-ES_tradnl"/>
              </w:rPr>
              <w:t>] puntos</w:t>
            </w:r>
          </w:p>
        </w:tc>
      </w:tr>
      <w:tr w:rsidR="00C40C01" w:rsidRPr="00A57984" w14:paraId="63B1FD6C" w14:textId="77777777" w:rsidTr="00D66574">
        <w:trPr>
          <w:trHeight w:val="247"/>
        </w:trPr>
        <w:tc>
          <w:tcPr>
            <w:tcW w:w="571" w:type="dxa"/>
            <w:tcBorders>
              <w:bottom w:val="single" w:sz="4" w:space="0" w:color="A5A5A5" w:themeColor="accent3"/>
              <w:right w:val="nil"/>
            </w:tcBorders>
            <w:vAlign w:val="center"/>
          </w:tcPr>
          <w:p w14:paraId="143EE76A" w14:textId="77777777" w:rsidR="00C40C01" w:rsidRPr="00D37C85" w:rsidRDefault="00C40C01" w:rsidP="00D66574">
            <w:pPr>
              <w:widowControl w:val="0"/>
              <w:spacing w:after="0" w:line="240" w:lineRule="auto"/>
              <w:rPr>
                <w:rFonts w:ascii="Arial" w:hAnsi="Arial" w:cs="Arial"/>
                <w:b/>
                <w:bCs/>
                <w:color w:val="auto"/>
                <w:sz w:val="18"/>
                <w:szCs w:val="18"/>
                <w:lang w:val="es-ES" w:eastAsia="es-ES"/>
              </w:rPr>
            </w:pPr>
            <w:r>
              <w:rPr>
                <w:rFonts w:ascii="Arial" w:hAnsi="Arial" w:cs="Arial"/>
                <w:b/>
                <w:bCs/>
                <w:color w:val="auto"/>
                <w:sz w:val="18"/>
                <w:szCs w:val="18"/>
                <w:lang w:val="es-ES" w:eastAsia="es-ES"/>
              </w:rPr>
              <w:t>B.1.2</w:t>
            </w:r>
          </w:p>
        </w:tc>
        <w:tc>
          <w:tcPr>
            <w:tcW w:w="8449" w:type="dxa"/>
            <w:gridSpan w:val="2"/>
            <w:tcBorders>
              <w:left w:val="nil"/>
              <w:bottom w:val="single" w:sz="4" w:space="0" w:color="A5A5A5" w:themeColor="accent3"/>
            </w:tcBorders>
            <w:vAlign w:val="center"/>
          </w:tcPr>
          <w:p w14:paraId="4C408EC5" w14:textId="77777777" w:rsidR="00C40C01" w:rsidRPr="00807D5E" w:rsidRDefault="00C40C01" w:rsidP="00D66574">
            <w:pPr>
              <w:widowControl w:val="0"/>
              <w:spacing w:after="0" w:line="240" w:lineRule="auto"/>
              <w:jc w:val="both"/>
              <w:rPr>
                <w:rFonts w:ascii="Arial" w:hAnsi="Arial" w:cs="Arial"/>
                <w:b/>
                <w:color w:val="auto"/>
                <w:sz w:val="18"/>
                <w:szCs w:val="18"/>
                <w:highlight w:val="lightGray"/>
                <w:lang w:val="es-ES_tradnl"/>
              </w:rPr>
            </w:pPr>
            <w:r>
              <w:rPr>
                <w:rFonts w:ascii="Arial" w:hAnsi="Arial" w:cs="Arial"/>
                <w:b/>
                <w:bCs/>
                <w:color w:val="auto"/>
                <w:sz w:val="18"/>
                <w:szCs w:val="18"/>
                <w:lang w:val="es-ES" w:eastAsia="es-ES"/>
              </w:rPr>
              <w:t>CAPACITACIÓN</w:t>
            </w:r>
          </w:p>
        </w:tc>
      </w:tr>
      <w:tr w:rsidR="00C40C01" w:rsidRPr="00A57984" w14:paraId="57F9718B" w14:textId="77777777" w:rsidTr="00D66574">
        <w:trPr>
          <w:trHeight w:val="247"/>
        </w:trPr>
        <w:tc>
          <w:tcPr>
            <w:tcW w:w="571" w:type="dxa"/>
            <w:tcBorders>
              <w:bottom w:val="single" w:sz="4" w:space="0" w:color="A5A5A5" w:themeColor="accent3"/>
              <w:right w:val="nil"/>
            </w:tcBorders>
            <w:vAlign w:val="center"/>
          </w:tcPr>
          <w:p w14:paraId="3E53FA9E" w14:textId="77777777" w:rsidR="00C40C01" w:rsidRPr="00D37C85" w:rsidRDefault="00C40C01" w:rsidP="00D66574">
            <w:pPr>
              <w:widowControl w:val="0"/>
              <w:spacing w:after="0" w:line="240" w:lineRule="auto"/>
              <w:jc w:val="center"/>
              <w:rPr>
                <w:rFonts w:ascii="Arial" w:hAnsi="Arial" w:cs="Arial"/>
                <w:b/>
                <w:bCs/>
                <w:color w:val="auto"/>
                <w:sz w:val="18"/>
                <w:szCs w:val="18"/>
                <w:lang w:val="es-ES" w:eastAsia="es-ES"/>
              </w:rPr>
            </w:pPr>
          </w:p>
        </w:tc>
        <w:tc>
          <w:tcPr>
            <w:tcW w:w="5897" w:type="dxa"/>
            <w:tcBorders>
              <w:left w:val="nil"/>
              <w:bottom w:val="single" w:sz="4" w:space="0" w:color="A5A5A5" w:themeColor="accent3"/>
            </w:tcBorders>
            <w:vAlign w:val="center"/>
          </w:tcPr>
          <w:p w14:paraId="36C245D5" w14:textId="77777777" w:rsidR="00C40C01" w:rsidRPr="00891157" w:rsidRDefault="00C40C01" w:rsidP="00D66574">
            <w:pPr>
              <w:widowControl w:val="0"/>
              <w:spacing w:after="0" w:line="240" w:lineRule="auto"/>
              <w:jc w:val="both"/>
              <w:rPr>
                <w:rFonts w:ascii="Arial" w:hAnsi="Arial" w:cs="Arial"/>
                <w:bCs/>
                <w:color w:val="auto"/>
                <w:sz w:val="18"/>
                <w:szCs w:val="18"/>
                <w:lang w:val="es-ES" w:eastAsia="es-ES"/>
              </w:rPr>
            </w:pPr>
            <w:r w:rsidRPr="00891157">
              <w:rPr>
                <w:rFonts w:ascii="Arial" w:hAnsi="Arial" w:cs="Arial"/>
                <w:bCs/>
                <w:color w:val="auto"/>
                <w:sz w:val="18"/>
                <w:szCs w:val="18"/>
                <w:u w:val="single"/>
                <w:lang w:val="es-ES" w:eastAsia="es-ES"/>
              </w:rPr>
              <w:t>Criterio</w:t>
            </w:r>
            <w:r w:rsidRPr="00891157">
              <w:rPr>
                <w:rFonts w:ascii="Arial" w:hAnsi="Arial" w:cs="Arial"/>
                <w:bCs/>
                <w:color w:val="auto"/>
                <w:sz w:val="18"/>
                <w:szCs w:val="18"/>
                <w:lang w:val="es-ES" w:eastAsia="es-ES"/>
              </w:rPr>
              <w:t>:</w:t>
            </w:r>
          </w:p>
          <w:p w14:paraId="55FDCC54" w14:textId="77777777" w:rsidR="00C40C01" w:rsidRDefault="00C40C01" w:rsidP="00D66574">
            <w:pPr>
              <w:widowControl w:val="0"/>
              <w:spacing w:after="0" w:line="240" w:lineRule="auto"/>
              <w:jc w:val="both"/>
              <w:rPr>
                <w:rFonts w:ascii="Arial" w:hAnsi="Arial" w:cs="Arial"/>
                <w:bCs/>
                <w:color w:val="auto"/>
                <w:sz w:val="18"/>
                <w:szCs w:val="18"/>
                <w:lang w:val="es-ES" w:eastAsia="es-ES"/>
              </w:rPr>
            </w:pPr>
          </w:p>
          <w:p w14:paraId="04948517" w14:textId="77777777" w:rsidR="00C40C01" w:rsidRDefault="00C40C01" w:rsidP="00D66574">
            <w:pPr>
              <w:widowControl w:val="0"/>
              <w:spacing w:after="0" w:line="240" w:lineRule="auto"/>
              <w:jc w:val="both"/>
              <w:rPr>
                <w:rFonts w:ascii="Arial" w:hAnsi="Arial" w:cs="Arial"/>
                <w:color w:val="auto"/>
                <w:sz w:val="18"/>
                <w:szCs w:val="18"/>
                <w:lang w:eastAsia="es-ES"/>
              </w:rPr>
            </w:pPr>
            <w:r w:rsidRPr="00891157">
              <w:rPr>
                <w:rFonts w:ascii="Arial" w:hAnsi="Arial" w:cs="Arial"/>
                <w:bCs/>
                <w:color w:val="auto"/>
                <w:sz w:val="18"/>
                <w:szCs w:val="18"/>
                <w:lang w:val="es-ES" w:eastAsia="es-ES"/>
              </w:rPr>
              <w:t>Se evaluará en función del</w:t>
            </w:r>
            <w:r w:rsidRPr="00891157">
              <w:rPr>
                <w:rFonts w:ascii="Arial" w:hAnsi="Arial" w:cs="Arial"/>
                <w:color w:val="auto"/>
                <w:sz w:val="18"/>
                <w:szCs w:val="18"/>
                <w:lang w:eastAsia="es-ES"/>
              </w:rPr>
              <w:t xml:space="preserve"> tiempo de capacitación del personal clave propuesto como</w:t>
            </w:r>
            <w:r>
              <w:rPr>
                <w:rFonts w:ascii="Arial" w:hAnsi="Arial" w:cs="Arial"/>
                <w:color w:val="auto"/>
                <w:sz w:val="18"/>
                <w:szCs w:val="18"/>
                <w:lang w:eastAsia="es-ES"/>
              </w:rPr>
              <w:t>:</w:t>
            </w:r>
          </w:p>
          <w:p w14:paraId="50C27D46" w14:textId="77777777" w:rsidR="00C40C01" w:rsidRDefault="00C40C01" w:rsidP="00D66574">
            <w:pPr>
              <w:widowControl w:val="0"/>
              <w:spacing w:after="0" w:line="240" w:lineRule="auto"/>
              <w:jc w:val="both"/>
              <w:rPr>
                <w:rFonts w:ascii="Arial" w:hAnsi="Arial" w:cs="Arial"/>
                <w:color w:val="auto"/>
                <w:sz w:val="18"/>
                <w:szCs w:val="18"/>
                <w:lang w:eastAsia="es-ES"/>
              </w:rPr>
            </w:pPr>
          </w:p>
          <w:p w14:paraId="5B5A7E44" w14:textId="77777777" w:rsidR="008B76E4" w:rsidRDefault="008B76E4" w:rsidP="00D66574">
            <w:pPr>
              <w:widowControl w:val="0"/>
              <w:spacing w:after="0" w:line="240" w:lineRule="auto"/>
              <w:jc w:val="both"/>
              <w:rPr>
                <w:rFonts w:ascii="Arial" w:hAnsi="Arial" w:cs="Arial"/>
                <w:color w:val="auto"/>
                <w:sz w:val="18"/>
                <w:szCs w:val="18"/>
                <w:lang w:eastAsia="es-ES"/>
              </w:rPr>
            </w:pPr>
          </w:p>
          <w:p w14:paraId="504CCFEE" w14:textId="77777777" w:rsidR="00C40C01" w:rsidRPr="00D15F54" w:rsidRDefault="00C40C01" w:rsidP="00D66574">
            <w:pPr>
              <w:widowControl w:val="0"/>
              <w:spacing w:after="0" w:line="240" w:lineRule="auto"/>
              <w:jc w:val="both"/>
              <w:rPr>
                <w:rFonts w:ascii="Arial" w:hAnsi="Arial" w:cs="Arial"/>
                <w:b/>
                <w:color w:val="auto"/>
                <w:sz w:val="18"/>
                <w:szCs w:val="18"/>
                <w:lang w:eastAsia="es-ES"/>
              </w:rPr>
            </w:pPr>
            <w:r w:rsidRPr="00D15F54">
              <w:rPr>
                <w:rFonts w:ascii="Arial" w:hAnsi="Arial" w:cs="Arial"/>
                <w:b/>
                <w:color w:val="auto"/>
                <w:sz w:val="18"/>
                <w:szCs w:val="18"/>
                <w:lang w:eastAsia="es-ES"/>
              </w:rPr>
              <w:t>JEFE DE PROYECTO:</w:t>
            </w:r>
          </w:p>
          <w:p w14:paraId="2DD1ADB6" w14:textId="39477801" w:rsidR="00C40C01" w:rsidRDefault="00C40C01" w:rsidP="00D66574">
            <w:pPr>
              <w:widowControl w:val="0"/>
              <w:spacing w:after="0" w:line="240" w:lineRule="auto"/>
              <w:jc w:val="both"/>
              <w:rPr>
                <w:rFonts w:ascii="Arial" w:hAnsi="Arial" w:cs="Arial"/>
                <w:color w:val="auto"/>
                <w:sz w:val="18"/>
                <w:szCs w:val="18"/>
                <w:lang w:eastAsia="es-ES"/>
              </w:rPr>
            </w:pPr>
            <w:r>
              <w:rPr>
                <w:rFonts w:ascii="Arial" w:hAnsi="Arial" w:cs="Arial"/>
                <w:color w:val="auto"/>
                <w:sz w:val="18"/>
                <w:szCs w:val="18"/>
                <w:lang w:eastAsia="es-ES"/>
              </w:rPr>
              <w:t>Se evaluara al postor que ofre</w:t>
            </w:r>
            <w:r w:rsidR="00317752">
              <w:rPr>
                <w:rFonts w:ascii="Arial" w:hAnsi="Arial" w:cs="Arial"/>
                <w:color w:val="auto"/>
                <w:sz w:val="18"/>
                <w:szCs w:val="18"/>
                <w:lang w:eastAsia="es-ES"/>
              </w:rPr>
              <w:t xml:space="preserve">zca </w:t>
            </w:r>
            <w:r>
              <w:rPr>
                <w:rFonts w:ascii="Arial" w:hAnsi="Arial" w:cs="Arial"/>
                <w:color w:val="auto"/>
                <w:sz w:val="18"/>
                <w:szCs w:val="18"/>
                <w:lang w:eastAsia="es-ES"/>
              </w:rPr>
              <w:t xml:space="preserve">que el </w:t>
            </w:r>
            <w:r w:rsidR="00317752">
              <w:rPr>
                <w:rFonts w:ascii="Arial" w:hAnsi="Arial" w:cs="Arial"/>
                <w:color w:val="auto"/>
                <w:sz w:val="18"/>
                <w:szCs w:val="18"/>
                <w:lang w:eastAsia="es-ES"/>
              </w:rPr>
              <w:t xml:space="preserve">Jefe </w:t>
            </w:r>
            <w:r>
              <w:rPr>
                <w:rFonts w:ascii="Arial" w:hAnsi="Arial" w:cs="Arial"/>
                <w:color w:val="auto"/>
                <w:sz w:val="18"/>
                <w:szCs w:val="18"/>
                <w:lang w:eastAsia="es-ES"/>
              </w:rPr>
              <w:t xml:space="preserve">de </w:t>
            </w:r>
            <w:r w:rsidR="00317752">
              <w:rPr>
                <w:rFonts w:ascii="Arial" w:hAnsi="Arial" w:cs="Arial"/>
                <w:color w:val="auto"/>
                <w:sz w:val="18"/>
                <w:szCs w:val="18"/>
                <w:lang w:eastAsia="es-ES"/>
              </w:rPr>
              <w:t>Proyecto, cuenta</w:t>
            </w:r>
            <w:r>
              <w:rPr>
                <w:rFonts w:ascii="Arial" w:hAnsi="Arial" w:cs="Arial"/>
                <w:color w:val="auto"/>
                <w:sz w:val="18"/>
                <w:szCs w:val="18"/>
                <w:lang w:eastAsia="es-ES"/>
              </w:rPr>
              <w:t xml:space="preserve"> con </w:t>
            </w:r>
            <w:r w:rsidR="00317752">
              <w:rPr>
                <w:rFonts w:ascii="Arial" w:hAnsi="Arial" w:cs="Arial"/>
                <w:color w:val="auto"/>
                <w:sz w:val="18"/>
                <w:szCs w:val="18"/>
                <w:lang w:eastAsia="es-ES"/>
              </w:rPr>
              <w:t>capacitación en</w:t>
            </w:r>
            <w:r w:rsidR="00707D18">
              <w:rPr>
                <w:rFonts w:ascii="Arial" w:hAnsi="Arial" w:cs="Arial"/>
                <w:color w:val="auto"/>
                <w:sz w:val="18"/>
                <w:szCs w:val="18"/>
                <w:lang w:eastAsia="es-ES"/>
              </w:rPr>
              <w:t xml:space="preserve"> </w:t>
            </w:r>
            <w:r w:rsidR="00707D18" w:rsidRPr="00707D18">
              <w:rPr>
                <w:rFonts w:ascii="Arial" w:hAnsi="Arial" w:cs="Arial"/>
                <w:color w:val="auto"/>
                <w:sz w:val="18"/>
                <w:szCs w:val="18"/>
                <w:lang w:eastAsia="es-ES"/>
              </w:rPr>
              <w:t>cualquiera o la sumatoria, en los siguientes temas</w:t>
            </w:r>
            <w:r>
              <w:rPr>
                <w:rFonts w:ascii="Arial" w:hAnsi="Arial" w:cs="Arial"/>
                <w:color w:val="auto"/>
                <w:sz w:val="18"/>
                <w:szCs w:val="18"/>
                <w:lang w:eastAsia="es-ES"/>
              </w:rPr>
              <w:t>:</w:t>
            </w:r>
          </w:p>
          <w:p w14:paraId="268F3B3C" w14:textId="77777777" w:rsidR="00D66574" w:rsidRDefault="00D66574" w:rsidP="00D66574">
            <w:pPr>
              <w:widowControl w:val="0"/>
              <w:spacing w:after="0" w:line="240" w:lineRule="auto"/>
              <w:jc w:val="both"/>
              <w:rPr>
                <w:rFonts w:ascii="Arial" w:hAnsi="Arial" w:cs="Arial"/>
                <w:color w:val="auto"/>
                <w:sz w:val="18"/>
                <w:szCs w:val="18"/>
                <w:lang w:eastAsia="es-ES"/>
              </w:rPr>
            </w:pPr>
          </w:p>
          <w:p w14:paraId="6001E732" w14:textId="4751DE35" w:rsidR="00C40C01" w:rsidRDefault="00C40C01" w:rsidP="00D66574">
            <w:pPr>
              <w:widowControl w:val="0"/>
              <w:spacing w:after="0" w:line="240" w:lineRule="auto"/>
              <w:jc w:val="both"/>
              <w:rPr>
                <w:rFonts w:ascii="Arial" w:hAnsi="Arial" w:cs="Arial"/>
                <w:b/>
                <w:color w:val="auto"/>
                <w:sz w:val="18"/>
                <w:szCs w:val="18"/>
                <w:lang w:eastAsia="es-ES"/>
              </w:rPr>
            </w:pPr>
          </w:p>
          <w:p w14:paraId="440F5F53" w14:textId="77777777" w:rsidR="00C40C01" w:rsidRDefault="00C40C01" w:rsidP="00D66574">
            <w:pPr>
              <w:widowControl w:val="0"/>
              <w:spacing w:after="0" w:line="240" w:lineRule="auto"/>
              <w:jc w:val="both"/>
              <w:rPr>
                <w:rFonts w:ascii="Arial" w:hAnsi="Arial" w:cs="Arial"/>
                <w:color w:val="auto"/>
                <w:sz w:val="18"/>
                <w:szCs w:val="18"/>
                <w:lang w:eastAsia="es-ES"/>
              </w:rPr>
            </w:pPr>
          </w:p>
          <w:p w14:paraId="1CC8DE27" w14:textId="4A5237C3" w:rsidR="00C40C01" w:rsidRPr="00317752" w:rsidRDefault="00C91622" w:rsidP="00317752">
            <w:pPr>
              <w:pStyle w:val="Prrafodelista"/>
              <w:widowControl w:val="0"/>
              <w:numPr>
                <w:ilvl w:val="0"/>
                <w:numId w:val="7"/>
              </w:numPr>
              <w:tabs>
                <w:tab w:val="clear" w:pos="1470"/>
                <w:tab w:val="left" w:pos="299"/>
              </w:tabs>
              <w:spacing w:after="0" w:line="240" w:lineRule="auto"/>
              <w:ind w:left="299" w:hanging="283"/>
              <w:jc w:val="both"/>
              <w:rPr>
                <w:rFonts w:ascii="Arial" w:hAnsi="Arial" w:cs="Arial"/>
                <w:color w:val="auto"/>
                <w:sz w:val="18"/>
                <w:szCs w:val="18"/>
                <w:lang w:eastAsia="es-ES"/>
              </w:rPr>
            </w:pPr>
            <w:r w:rsidRPr="00317752">
              <w:rPr>
                <w:rFonts w:ascii="Arial" w:hAnsi="Arial" w:cs="Arial"/>
                <w:b/>
                <w:color w:val="auto"/>
                <w:sz w:val="18"/>
                <w:szCs w:val="18"/>
                <w:lang w:eastAsia="es-ES"/>
              </w:rPr>
              <w:t xml:space="preserve">Curso o Diplomado en </w:t>
            </w:r>
            <w:r w:rsidR="00317752" w:rsidRPr="00317752">
              <w:rPr>
                <w:rFonts w:ascii="Arial" w:hAnsi="Arial" w:cs="Arial"/>
                <w:b/>
                <w:color w:val="auto"/>
                <w:sz w:val="18"/>
                <w:szCs w:val="18"/>
                <w:lang w:eastAsia="es-ES"/>
              </w:rPr>
              <w:t xml:space="preserve">Elaboración de Expedientes Técnicos o </w:t>
            </w:r>
            <w:r w:rsidRPr="00317752">
              <w:rPr>
                <w:rFonts w:ascii="Arial" w:hAnsi="Arial" w:cs="Arial"/>
                <w:b/>
                <w:color w:val="auto"/>
                <w:sz w:val="18"/>
                <w:szCs w:val="18"/>
                <w:lang w:eastAsia="es-ES"/>
              </w:rPr>
              <w:t xml:space="preserve">Gerencia </w:t>
            </w:r>
            <w:r w:rsidR="00317752" w:rsidRPr="00317752">
              <w:rPr>
                <w:rFonts w:ascii="Arial" w:hAnsi="Arial" w:cs="Arial"/>
                <w:b/>
                <w:color w:val="auto"/>
                <w:sz w:val="18"/>
                <w:szCs w:val="18"/>
                <w:lang w:eastAsia="es-ES"/>
              </w:rPr>
              <w:t xml:space="preserve">de Proyectos </w:t>
            </w:r>
            <w:r w:rsidRPr="00317752">
              <w:rPr>
                <w:rFonts w:ascii="Arial" w:hAnsi="Arial" w:cs="Arial"/>
                <w:b/>
                <w:color w:val="auto"/>
                <w:sz w:val="18"/>
                <w:szCs w:val="18"/>
                <w:lang w:eastAsia="es-ES"/>
              </w:rPr>
              <w:t>o Gestión de Proyectos</w:t>
            </w:r>
            <w:r w:rsidR="00317752">
              <w:rPr>
                <w:rFonts w:ascii="Arial" w:hAnsi="Arial" w:cs="Arial"/>
                <w:b/>
                <w:color w:val="auto"/>
                <w:sz w:val="18"/>
                <w:szCs w:val="18"/>
                <w:lang w:eastAsia="es-ES"/>
              </w:rPr>
              <w:t>.</w:t>
            </w:r>
            <w:r w:rsidRPr="00317752">
              <w:rPr>
                <w:rFonts w:ascii="Arial" w:hAnsi="Arial" w:cs="Arial"/>
                <w:b/>
                <w:color w:val="auto"/>
                <w:sz w:val="18"/>
                <w:szCs w:val="18"/>
                <w:lang w:eastAsia="es-ES"/>
              </w:rPr>
              <w:t xml:space="preserve">  </w:t>
            </w:r>
          </w:p>
          <w:p w14:paraId="60FF4054" w14:textId="77777777" w:rsidR="00C40C01" w:rsidRDefault="00C40C01" w:rsidP="00D66574">
            <w:pPr>
              <w:widowControl w:val="0"/>
              <w:spacing w:after="0" w:line="240" w:lineRule="auto"/>
              <w:jc w:val="both"/>
              <w:rPr>
                <w:rFonts w:ascii="Arial" w:hAnsi="Arial" w:cs="Arial"/>
                <w:color w:val="auto"/>
                <w:sz w:val="18"/>
                <w:szCs w:val="18"/>
                <w:lang w:eastAsia="es-ES"/>
              </w:rPr>
            </w:pPr>
          </w:p>
          <w:p w14:paraId="3B53BF44" w14:textId="77777777" w:rsidR="00C40C01" w:rsidRDefault="00C40C01" w:rsidP="00D66574">
            <w:pPr>
              <w:widowControl w:val="0"/>
              <w:spacing w:after="0" w:line="240" w:lineRule="auto"/>
              <w:jc w:val="both"/>
              <w:rPr>
                <w:rFonts w:ascii="Arial" w:hAnsi="Arial" w:cs="Arial"/>
                <w:color w:val="auto"/>
                <w:sz w:val="18"/>
                <w:szCs w:val="18"/>
                <w:lang w:eastAsia="es-ES"/>
              </w:rPr>
            </w:pPr>
          </w:p>
          <w:p w14:paraId="2FC5B1D3" w14:textId="77777777" w:rsidR="00F1748A" w:rsidRDefault="00F1748A" w:rsidP="00D66574">
            <w:pPr>
              <w:widowControl w:val="0"/>
              <w:spacing w:after="0" w:line="240" w:lineRule="auto"/>
              <w:jc w:val="both"/>
              <w:rPr>
                <w:rFonts w:ascii="Arial" w:hAnsi="Arial" w:cs="Arial"/>
                <w:color w:val="auto"/>
                <w:sz w:val="18"/>
                <w:szCs w:val="18"/>
                <w:lang w:eastAsia="es-ES"/>
              </w:rPr>
            </w:pPr>
          </w:p>
          <w:p w14:paraId="013BEB84" w14:textId="77777777" w:rsidR="008B76E4" w:rsidRDefault="008B76E4" w:rsidP="00D66574">
            <w:pPr>
              <w:widowControl w:val="0"/>
              <w:spacing w:after="0" w:line="240" w:lineRule="auto"/>
              <w:jc w:val="both"/>
              <w:rPr>
                <w:rFonts w:ascii="Arial" w:hAnsi="Arial" w:cs="Arial"/>
                <w:color w:val="auto"/>
                <w:sz w:val="18"/>
                <w:szCs w:val="18"/>
                <w:lang w:eastAsia="es-ES"/>
              </w:rPr>
            </w:pPr>
          </w:p>
          <w:p w14:paraId="72C6D45B" w14:textId="77777777" w:rsidR="008B76E4" w:rsidRDefault="008B76E4" w:rsidP="00D66574">
            <w:pPr>
              <w:widowControl w:val="0"/>
              <w:spacing w:after="0" w:line="240" w:lineRule="auto"/>
              <w:jc w:val="both"/>
              <w:rPr>
                <w:rFonts w:ascii="Arial" w:hAnsi="Arial" w:cs="Arial"/>
                <w:color w:val="auto"/>
                <w:sz w:val="18"/>
                <w:szCs w:val="18"/>
                <w:lang w:eastAsia="es-ES"/>
              </w:rPr>
            </w:pPr>
          </w:p>
          <w:p w14:paraId="18A4189C" w14:textId="77777777" w:rsidR="008B76E4" w:rsidRDefault="008B76E4" w:rsidP="00D66574">
            <w:pPr>
              <w:widowControl w:val="0"/>
              <w:spacing w:after="0" w:line="240" w:lineRule="auto"/>
              <w:jc w:val="both"/>
              <w:rPr>
                <w:rFonts w:ascii="Arial" w:hAnsi="Arial" w:cs="Arial"/>
                <w:color w:val="auto"/>
                <w:sz w:val="18"/>
                <w:szCs w:val="18"/>
                <w:lang w:eastAsia="es-ES"/>
              </w:rPr>
            </w:pPr>
          </w:p>
          <w:p w14:paraId="6A50E94B" w14:textId="77777777" w:rsidR="008B76E4" w:rsidRDefault="008B76E4" w:rsidP="00D66574">
            <w:pPr>
              <w:widowControl w:val="0"/>
              <w:spacing w:after="0" w:line="240" w:lineRule="auto"/>
              <w:jc w:val="both"/>
              <w:rPr>
                <w:rFonts w:ascii="Arial" w:hAnsi="Arial" w:cs="Arial"/>
                <w:color w:val="auto"/>
                <w:sz w:val="18"/>
                <w:szCs w:val="18"/>
                <w:lang w:eastAsia="es-ES"/>
              </w:rPr>
            </w:pPr>
          </w:p>
          <w:p w14:paraId="3D12CD2B" w14:textId="77777777" w:rsidR="008B76E4" w:rsidRDefault="008B76E4" w:rsidP="00D66574">
            <w:pPr>
              <w:widowControl w:val="0"/>
              <w:spacing w:after="0" w:line="240" w:lineRule="auto"/>
              <w:jc w:val="both"/>
              <w:rPr>
                <w:rFonts w:ascii="Arial" w:hAnsi="Arial" w:cs="Arial"/>
                <w:color w:val="auto"/>
                <w:sz w:val="18"/>
                <w:szCs w:val="18"/>
                <w:lang w:eastAsia="es-ES"/>
              </w:rPr>
            </w:pPr>
          </w:p>
          <w:p w14:paraId="1555CC2E" w14:textId="77777777" w:rsidR="008B76E4" w:rsidRDefault="008B76E4" w:rsidP="00D66574">
            <w:pPr>
              <w:widowControl w:val="0"/>
              <w:spacing w:after="0" w:line="240" w:lineRule="auto"/>
              <w:jc w:val="both"/>
              <w:rPr>
                <w:rFonts w:ascii="Arial" w:hAnsi="Arial" w:cs="Arial"/>
                <w:color w:val="auto"/>
                <w:sz w:val="18"/>
                <w:szCs w:val="18"/>
                <w:lang w:eastAsia="es-ES"/>
              </w:rPr>
            </w:pPr>
          </w:p>
          <w:p w14:paraId="50CDAA1C" w14:textId="77777777" w:rsidR="008B76E4" w:rsidRDefault="008B76E4" w:rsidP="00D66574">
            <w:pPr>
              <w:widowControl w:val="0"/>
              <w:spacing w:after="0" w:line="240" w:lineRule="auto"/>
              <w:jc w:val="both"/>
              <w:rPr>
                <w:rFonts w:ascii="Arial" w:hAnsi="Arial" w:cs="Arial"/>
                <w:color w:val="auto"/>
                <w:sz w:val="18"/>
                <w:szCs w:val="18"/>
                <w:lang w:eastAsia="es-ES"/>
              </w:rPr>
            </w:pPr>
          </w:p>
          <w:p w14:paraId="15F79B48" w14:textId="77777777" w:rsidR="008B76E4" w:rsidRDefault="008B76E4" w:rsidP="00D66574">
            <w:pPr>
              <w:widowControl w:val="0"/>
              <w:spacing w:after="0" w:line="240" w:lineRule="auto"/>
              <w:jc w:val="both"/>
              <w:rPr>
                <w:rFonts w:ascii="Arial" w:hAnsi="Arial" w:cs="Arial"/>
                <w:color w:val="auto"/>
                <w:sz w:val="18"/>
                <w:szCs w:val="18"/>
                <w:lang w:eastAsia="es-ES"/>
              </w:rPr>
            </w:pPr>
          </w:p>
          <w:p w14:paraId="5E4F3162" w14:textId="77777777" w:rsidR="00C40C01" w:rsidRDefault="00C40C01" w:rsidP="00D66574">
            <w:pPr>
              <w:widowControl w:val="0"/>
              <w:spacing w:after="0" w:line="240" w:lineRule="auto"/>
              <w:jc w:val="both"/>
              <w:rPr>
                <w:rFonts w:ascii="Arial" w:hAnsi="Arial" w:cs="Arial"/>
                <w:b/>
                <w:color w:val="auto"/>
                <w:sz w:val="18"/>
                <w:szCs w:val="18"/>
                <w:lang w:eastAsia="es-ES"/>
              </w:rPr>
            </w:pPr>
            <w:r>
              <w:rPr>
                <w:rFonts w:ascii="Arial" w:hAnsi="Arial" w:cs="Arial"/>
                <w:b/>
                <w:color w:val="auto"/>
                <w:sz w:val="18"/>
                <w:szCs w:val="18"/>
                <w:lang w:eastAsia="es-ES"/>
              </w:rPr>
              <w:t>ESPECIALISTA EN ARQUITECTURA</w:t>
            </w:r>
          </w:p>
          <w:p w14:paraId="1AD6C904" w14:textId="450D53C8" w:rsidR="00317752" w:rsidRDefault="00317752" w:rsidP="00317752">
            <w:pPr>
              <w:widowControl w:val="0"/>
              <w:spacing w:after="0" w:line="240" w:lineRule="auto"/>
              <w:jc w:val="both"/>
              <w:rPr>
                <w:rFonts w:ascii="Arial" w:hAnsi="Arial" w:cs="Arial"/>
                <w:color w:val="auto"/>
                <w:sz w:val="18"/>
                <w:szCs w:val="18"/>
                <w:lang w:eastAsia="es-ES"/>
              </w:rPr>
            </w:pPr>
            <w:r>
              <w:rPr>
                <w:rFonts w:ascii="Arial" w:hAnsi="Arial" w:cs="Arial"/>
                <w:color w:val="auto"/>
                <w:sz w:val="18"/>
                <w:szCs w:val="18"/>
                <w:lang w:eastAsia="es-ES"/>
              </w:rPr>
              <w:t xml:space="preserve">Se evaluara al postor que ofrezca que el </w:t>
            </w:r>
            <w:r w:rsidRPr="00317752">
              <w:rPr>
                <w:rFonts w:ascii="Arial" w:hAnsi="Arial" w:cs="Arial"/>
                <w:color w:val="auto"/>
                <w:sz w:val="18"/>
                <w:szCs w:val="18"/>
                <w:lang w:eastAsia="es-ES"/>
              </w:rPr>
              <w:t>Especialista en Arquitectura</w:t>
            </w:r>
            <w:r>
              <w:rPr>
                <w:rFonts w:ascii="Arial" w:hAnsi="Arial" w:cs="Arial"/>
                <w:color w:val="auto"/>
                <w:sz w:val="18"/>
                <w:szCs w:val="18"/>
                <w:lang w:eastAsia="es-ES"/>
              </w:rPr>
              <w:t>, cuenta con capacitación en</w:t>
            </w:r>
            <w:r w:rsidR="00A82E09">
              <w:rPr>
                <w:rFonts w:ascii="Arial" w:hAnsi="Arial" w:cs="Arial"/>
                <w:color w:val="auto"/>
                <w:sz w:val="18"/>
                <w:szCs w:val="18"/>
                <w:lang w:eastAsia="es-ES"/>
              </w:rPr>
              <w:t xml:space="preserve"> </w:t>
            </w:r>
            <w:r w:rsidR="00707D18" w:rsidRPr="00707D18">
              <w:rPr>
                <w:rFonts w:ascii="Arial" w:hAnsi="Arial" w:cs="Arial"/>
                <w:color w:val="auto"/>
                <w:sz w:val="18"/>
                <w:szCs w:val="18"/>
                <w:lang w:eastAsia="es-ES"/>
              </w:rPr>
              <w:t xml:space="preserve">cualquiera o la sumatoria, en los siguientes temas </w:t>
            </w:r>
            <w:r w:rsidR="00A82E09" w:rsidRPr="00A82E09">
              <w:rPr>
                <w:rFonts w:ascii="Arial" w:hAnsi="Arial" w:cs="Arial"/>
                <w:color w:val="auto"/>
                <w:sz w:val="18"/>
                <w:szCs w:val="18"/>
                <w:lang w:eastAsia="es-ES"/>
              </w:rPr>
              <w:t>relacionados a uso de software de arquitectura</w:t>
            </w:r>
            <w:r>
              <w:rPr>
                <w:rFonts w:ascii="Arial" w:hAnsi="Arial" w:cs="Arial"/>
                <w:color w:val="auto"/>
                <w:sz w:val="18"/>
                <w:szCs w:val="18"/>
                <w:lang w:eastAsia="es-ES"/>
              </w:rPr>
              <w:t>:</w:t>
            </w:r>
          </w:p>
          <w:p w14:paraId="6D77752A" w14:textId="77777777" w:rsidR="00317752" w:rsidRDefault="00317752" w:rsidP="00D66574">
            <w:pPr>
              <w:widowControl w:val="0"/>
              <w:spacing w:after="0" w:line="240" w:lineRule="auto"/>
              <w:jc w:val="both"/>
              <w:rPr>
                <w:rFonts w:ascii="Arial" w:hAnsi="Arial" w:cs="Arial"/>
                <w:color w:val="auto"/>
                <w:sz w:val="18"/>
                <w:szCs w:val="18"/>
                <w:lang w:eastAsia="es-ES"/>
              </w:rPr>
            </w:pPr>
          </w:p>
          <w:p w14:paraId="248D616D" w14:textId="73D07F11" w:rsidR="00A82E09" w:rsidRPr="00790D99" w:rsidRDefault="00790D99" w:rsidP="00A82E09">
            <w:pPr>
              <w:widowControl w:val="0"/>
              <w:tabs>
                <w:tab w:val="left" w:pos="437"/>
              </w:tabs>
              <w:spacing w:after="0" w:line="240" w:lineRule="auto"/>
              <w:ind w:left="16"/>
              <w:jc w:val="both"/>
              <w:rPr>
                <w:rFonts w:ascii="Arial" w:hAnsi="Arial" w:cs="Arial"/>
                <w:b/>
                <w:color w:val="auto"/>
                <w:sz w:val="18"/>
                <w:szCs w:val="18"/>
                <w:lang w:val="en-US" w:eastAsia="es-ES"/>
              </w:rPr>
            </w:pPr>
            <w:r w:rsidRPr="00790D99">
              <w:rPr>
                <w:rFonts w:ascii="Arial" w:hAnsi="Arial" w:cs="Arial"/>
                <w:b/>
                <w:color w:val="auto"/>
                <w:sz w:val="18"/>
                <w:szCs w:val="18"/>
                <w:lang w:val="en-US" w:eastAsia="es-ES"/>
              </w:rPr>
              <w:t xml:space="preserve">- </w:t>
            </w:r>
            <w:r w:rsidR="00A82E09" w:rsidRPr="00790D99">
              <w:rPr>
                <w:rFonts w:ascii="Arial" w:hAnsi="Arial" w:cs="Arial"/>
                <w:b/>
                <w:color w:val="auto"/>
                <w:sz w:val="18"/>
                <w:szCs w:val="18"/>
                <w:lang w:val="en-US" w:eastAsia="es-ES"/>
              </w:rPr>
              <w:t>Architecture o Revit Architecture</w:t>
            </w:r>
            <w:r w:rsidRPr="00790D99">
              <w:rPr>
                <w:rFonts w:ascii="Arial" w:hAnsi="Arial" w:cs="Arial"/>
                <w:b/>
                <w:color w:val="auto"/>
                <w:sz w:val="18"/>
                <w:szCs w:val="18"/>
                <w:lang w:val="en-US" w:eastAsia="es-ES"/>
              </w:rPr>
              <w:t xml:space="preserve"> </w:t>
            </w:r>
            <w:proofErr w:type="spellStart"/>
            <w:r w:rsidRPr="00790D99">
              <w:rPr>
                <w:rFonts w:ascii="Arial" w:hAnsi="Arial" w:cs="Arial"/>
                <w:b/>
                <w:color w:val="auto"/>
                <w:sz w:val="18"/>
                <w:szCs w:val="18"/>
                <w:lang w:val="en-US" w:eastAsia="es-ES"/>
              </w:rPr>
              <w:t>o</w:t>
            </w:r>
            <w:proofErr w:type="spellEnd"/>
            <w:r w:rsidRPr="00790D99">
              <w:rPr>
                <w:rFonts w:ascii="Arial" w:hAnsi="Arial" w:cs="Arial"/>
                <w:b/>
                <w:color w:val="auto"/>
                <w:sz w:val="18"/>
                <w:szCs w:val="18"/>
                <w:lang w:val="en-US" w:eastAsia="es-ES"/>
              </w:rPr>
              <w:t xml:space="preserve"> </w:t>
            </w:r>
            <w:r w:rsidR="00A82E09" w:rsidRPr="00790D99">
              <w:rPr>
                <w:rFonts w:ascii="Arial" w:hAnsi="Arial" w:cs="Arial"/>
                <w:b/>
                <w:color w:val="auto"/>
                <w:sz w:val="18"/>
                <w:szCs w:val="18"/>
                <w:lang w:val="en-US" w:eastAsia="es-ES"/>
              </w:rPr>
              <w:t>Autodesk Revit.</w:t>
            </w:r>
          </w:p>
          <w:p w14:paraId="5EDF598E" w14:textId="77777777" w:rsidR="00A82E09" w:rsidRPr="00790D99" w:rsidRDefault="00A82E09" w:rsidP="00D66574">
            <w:pPr>
              <w:widowControl w:val="0"/>
              <w:spacing w:after="0" w:line="240" w:lineRule="auto"/>
              <w:jc w:val="both"/>
              <w:rPr>
                <w:rFonts w:ascii="Arial" w:hAnsi="Arial" w:cs="Arial"/>
                <w:b/>
                <w:color w:val="auto"/>
                <w:sz w:val="18"/>
                <w:szCs w:val="18"/>
                <w:lang w:val="en-US" w:eastAsia="es-ES"/>
              </w:rPr>
            </w:pPr>
          </w:p>
          <w:p w14:paraId="255D370E" w14:textId="77777777" w:rsidR="00C40C01" w:rsidRPr="00790D99" w:rsidRDefault="00C40C01" w:rsidP="00D66574">
            <w:pPr>
              <w:widowControl w:val="0"/>
              <w:spacing w:after="0" w:line="240" w:lineRule="auto"/>
              <w:jc w:val="both"/>
              <w:rPr>
                <w:rFonts w:ascii="Arial" w:hAnsi="Arial" w:cs="Arial"/>
                <w:b/>
                <w:color w:val="auto"/>
                <w:sz w:val="18"/>
                <w:szCs w:val="18"/>
                <w:lang w:val="en-US" w:eastAsia="es-ES"/>
              </w:rPr>
            </w:pPr>
          </w:p>
          <w:p w14:paraId="0415CDDC" w14:textId="77777777" w:rsidR="00C40C01" w:rsidRPr="00790D99" w:rsidRDefault="00C40C01" w:rsidP="00D66574">
            <w:pPr>
              <w:widowControl w:val="0"/>
              <w:spacing w:after="0" w:line="240" w:lineRule="auto"/>
              <w:jc w:val="both"/>
              <w:rPr>
                <w:rFonts w:ascii="Arial" w:hAnsi="Arial" w:cs="Arial"/>
                <w:b/>
                <w:color w:val="auto"/>
                <w:sz w:val="18"/>
                <w:szCs w:val="18"/>
                <w:lang w:val="en-US" w:eastAsia="es-ES"/>
              </w:rPr>
            </w:pPr>
          </w:p>
          <w:p w14:paraId="65AB5A4D" w14:textId="77777777" w:rsidR="00D66574" w:rsidRDefault="00D66574" w:rsidP="00D66574">
            <w:pPr>
              <w:widowControl w:val="0"/>
              <w:spacing w:after="0" w:line="240" w:lineRule="auto"/>
              <w:jc w:val="both"/>
              <w:rPr>
                <w:rFonts w:ascii="Arial" w:hAnsi="Arial" w:cs="Arial"/>
                <w:b/>
                <w:color w:val="auto"/>
                <w:sz w:val="18"/>
                <w:szCs w:val="18"/>
                <w:lang w:val="en-US" w:eastAsia="es-ES"/>
              </w:rPr>
            </w:pPr>
          </w:p>
          <w:p w14:paraId="20A7B0E1" w14:textId="77777777" w:rsidR="00790D99" w:rsidRDefault="00790D99" w:rsidP="00D66574">
            <w:pPr>
              <w:widowControl w:val="0"/>
              <w:spacing w:after="0" w:line="240" w:lineRule="auto"/>
              <w:jc w:val="both"/>
              <w:rPr>
                <w:rFonts w:ascii="Arial" w:hAnsi="Arial" w:cs="Arial"/>
                <w:b/>
                <w:color w:val="auto"/>
                <w:sz w:val="18"/>
                <w:szCs w:val="18"/>
                <w:lang w:val="en-US" w:eastAsia="es-ES"/>
              </w:rPr>
            </w:pPr>
          </w:p>
          <w:p w14:paraId="5C396B66" w14:textId="77777777" w:rsidR="00790D99" w:rsidRPr="00790D99" w:rsidRDefault="00790D99" w:rsidP="00D66574">
            <w:pPr>
              <w:widowControl w:val="0"/>
              <w:spacing w:after="0" w:line="240" w:lineRule="auto"/>
              <w:jc w:val="both"/>
              <w:rPr>
                <w:rFonts w:ascii="Arial" w:hAnsi="Arial" w:cs="Arial"/>
                <w:b/>
                <w:color w:val="auto"/>
                <w:sz w:val="18"/>
                <w:szCs w:val="18"/>
                <w:lang w:val="en-US" w:eastAsia="es-ES"/>
              </w:rPr>
            </w:pPr>
          </w:p>
          <w:p w14:paraId="79B42B50" w14:textId="77777777" w:rsidR="00D66574" w:rsidRPr="00790D99" w:rsidRDefault="00D66574" w:rsidP="00D66574">
            <w:pPr>
              <w:widowControl w:val="0"/>
              <w:spacing w:after="0" w:line="240" w:lineRule="auto"/>
              <w:jc w:val="both"/>
              <w:rPr>
                <w:rFonts w:ascii="Arial" w:hAnsi="Arial" w:cs="Arial"/>
                <w:b/>
                <w:color w:val="auto"/>
                <w:sz w:val="18"/>
                <w:szCs w:val="18"/>
                <w:lang w:val="en-US" w:eastAsia="es-ES"/>
              </w:rPr>
            </w:pPr>
          </w:p>
          <w:p w14:paraId="4F74F3E2" w14:textId="77777777" w:rsidR="00D66574" w:rsidRPr="00790D99" w:rsidRDefault="00D66574" w:rsidP="00D66574">
            <w:pPr>
              <w:widowControl w:val="0"/>
              <w:spacing w:after="0" w:line="240" w:lineRule="auto"/>
              <w:jc w:val="both"/>
              <w:rPr>
                <w:rFonts w:ascii="Arial" w:hAnsi="Arial" w:cs="Arial"/>
                <w:b/>
                <w:color w:val="auto"/>
                <w:sz w:val="18"/>
                <w:szCs w:val="18"/>
                <w:lang w:val="en-US" w:eastAsia="es-ES"/>
              </w:rPr>
            </w:pPr>
          </w:p>
          <w:p w14:paraId="19818077" w14:textId="77777777" w:rsidR="00C40C01" w:rsidRDefault="00C40C01" w:rsidP="00D66574">
            <w:pPr>
              <w:widowControl w:val="0"/>
              <w:spacing w:after="0" w:line="240" w:lineRule="auto"/>
              <w:jc w:val="both"/>
              <w:rPr>
                <w:rFonts w:ascii="Arial" w:hAnsi="Arial" w:cs="Arial"/>
                <w:b/>
                <w:color w:val="auto"/>
                <w:sz w:val="18"/>
                <w:szCs w:val="18"/>
                <w:lang w:eastAsia="es-ES"/>
              </w:rPr>
            </w:pPr>
            <w:r w:rsidRPr="00824A35">
              <w:rPr>
                <w:rFonts w:ascii="Arial" w:hAnsi="Arial" w:cs="Arial"/>
                <w:b/>
                <w:color w:val="auto"/>
                <w:sz w:val="18"/>
                <w:szCs w:val="18"/>
                <w:lang w:eastAsia="es-ES"/>
              </w:rPr>
              <w:t>ESPECIALISTA EN ESTRUCTURAS</w:t>
            </w:r>
          </w:p>
          <w:p w14:paraId="182A0A95" w14:textId="702F30CF" w:rsidR="00C40C01" w:rsidRDefault="00C40C01" w:rsidP="00D66574">
            <w:pPr>
              <w:widowControl w:val="0"/>
              <w:spacing w:after="0" w:line="240" w:lineRule="auto"/>
              <w:jc w:val="both"/>
              <w:rPr>
                <w:rFonts w:ascii="Arial" w:hAnsi="Arial" w:cs="Arial"/>
                <w:color w:val="auto"/>
                <w:sz w:val="18"/>
                <w:szCs w:val="18"/>
                <w:lang w:eastAsia="es-ES"/>
              </w:rPr>
            </w:pPr>
            <w:r>
              <w:rPr>
                <w:rFonts w:ascii="Arial" w:hAnsi="Arial" w:cs="Arial"/>
                <w:color w:val="auto"/>
                <w:sz w:val="18"/>
                <w:szCs w:val="18"/>
                <w:lang w:eastAsia="es-ES"/>
              </w:rPr>
              <w:t xml:space="preserve">Se evaluara al postor que ofrece que el Especialista en </w:t>
            </w:r>
            <w:r w:rsidR="006C06B3">
              <w:rPr>
                <w:rFonts w:ascii="Arial" w:hAnsi="Arial" w:cs="Arial"/>
                <w:color w:val="auto"/>
                <w:sz w:val="18"/>
                <w:szCs w:val="18"/>
                <w:lang w:eastAsia="es-ES"/>
              </w:rPr>
              <w:t>Estructuras</w:t>
            </w:r>
            <w:r>
              <w:rPr>
                <w:rFonts w:ascii="Arial" w:hAnsi="Arial" w:cs="Arial"/>
                <w:color w:val="auto"/>
                <w:sz w:val="18"/>
                <w:szCs w:val="18"/>
                <w:lang w:eastAsia="es-ES"/>
              </w:rPr>
              <w:t>, cuent</w:t>
            </w:r>
            <w:r w:rsidR="006C06B3">
              <w:rPr>
                <w:rFonts w:ascii="Arial" w:hAnsi="Arial" w:cs="Arial"/>
                <w:color w:val="auto"/>
                <w:sz w:val="18"/>
                <w:szCs w:val="18"/>
                <w:lang w:eastAsia="es-ES"/>
              </w:rPr>
              <w:t>a</w:t>
            </w:r>
            <w:r>
              <w:rPr>
                <w:rFonts w:ascii="Arial" w:hAnsi="Arial" w:cs="Arial"/>
                <w:color w:val="auto"/>
                <w:sz w:val="18"/>
                <w:szCs w:val="18"/>
                <w:lang w:eastAsia="es-ES"/>
              </w:rPr>
              <w:t xml:space="preserve"> con </w:t>
            </w:r>
            <w:r w:rsidR="00A82E09">
              <w:rPr>
                <w:rFonts w:ascii="Arial" w:hAnsi="Arial" w:cs="Arial"/>
                <w:color w:val="auto"/>
                <w:sz w:val="18"/>
                <w:szCs w:val="18"/>
                <w:lang w:eastAsia="es-ES"/>
              </w:rPr>
              <w:t>capacitación en</w:t>
            </w:r>
            <w:r w:rsidR="00707D18">
              <w:rPr>
                <w:rFonts w:ascii="Arial" w:hAnsi="Arial" w:cs="Arial"/>
                <w:color w:val="auto"/>
                <w:sz w:val="18"/>
                <w:szCs w:val="18"/>
                <w:lang w:eastAsia="es-ES"/>
              </w:rPr>
              <w:t xml:space="preserve"> </w:t>
            </w:r>
            <w:r w:rsidR="00707D18" w:rsidRPr="00707D18">
              <w:rPr>
                <w:rFonts w:ascii="Arial" w:hAnsi="Arial" w:cs="Arial"/>
                <w:color w:val="auto"/>
                <w:sz w:val="18"/>
                <w:szCs w:val="18"/>
                <w:lang w:eastAsia="es-ES"/>
              </w:rPr>
              <w:t>cualquiera o la sumatoria</w:t>
            </w:r>
            <w:r w:rsidR="00707D18">
              <w:rPr>
                <w:rFonts w:ascii="Arial" w:hAnsi="Arial" w:cs="Arial"/>
                <w:color w:val="auto"/>
                <w:sz w:val="18"/>
                <w:szCs w:val="18"/>
                <w:lang w:eastAsia="es-ES"/>
              </w:rPr>
              <w:t>, en los siguientes temas</w:t>
            </w:r>
            <w:r>
              <w:rPr>
                <w:rFonts w:ascii="Arial" w:hAnsi="Arial" w:cs="Arial"/>
                <w:color w:val="auto"/>
                <w:sz w:val="18"/>
                <w:szCs w:val="18"/>
                <w:lang w:eastAsia="es-ES"/>
              </w:rPr>
              <w:t>:</w:t>
            </w:r>
          </w:p>
          <w:p w14:paraId="1FE4B632" w14:textId="77777777" w:rsidR="00C40C01" w:rsidRDefault="00C40C01" w:rsidP="00D66574">
            <w:pPr>
              <w:widowControl w:val="0"/>
              <w:spacing w:after="0" w:line="240" w:lineRule="auto"/>
              <w:jc w:val="both"/>
              <w:rPr>
                <w:rFonts w:ascii="Arial" w:hAnsi="Arial" w:cs="Arial"/>
                <w:b/>
                <w:color w:val="auto"/>
                <w:sz w:val="18"/>
                <w:szCs w:val="18"/>
                <w:lang w:eastAsia="es-ES"/>
              </w:rPr>
            </w:pPr>
          </w:p>
          <w:p w14:paraId="242E5B41" w14:textId="4CF6A2EE" w:rsidR="00C40C01" w:rsidRPr="00A82E09" w:rsidRDefault="006A7815" w:rsidP="00A82E09">
            <w:pPr>
              <w:pStyle w:val="Prrafodelista"/>
              <w:widowControl w:val="0"/>
              <w:numPr>
                <w:ilvl w:val="0"/>
                <w:numId w:val="7"/>
              </w:numPr>
              <w:tabs>
                <w:tab w:val="clear" w:pos="1470"/>
                <w:tab w:val="left" w:pos="299"/>
              </w:tabs>
              <w:spacing w:after="0" w:line="240" w:lineRule="auto"/>
              <w:ind w:left="299" w:hanging="283"/>
              <w:jc w:val="both"/>
              <w:rPr>
                <w:rFonts w:ascii="Arial" w:hAnsi="Arial" w:cs="Arial"/>
                <w:b/>
                <w:color w:val="auto"/>
                <w:sz w:val="18"/>
                <w:szCs w:val="18"/>
                <w:lang w:eastAsia="es-ES"/>
              </w:rPr>
            </w:pPr>
            <w:r w:rsidRPr="00A82E09">
              <w:rPr>
                <w:rFonts w:ascii="Arial" w:hAnsi="Arial" w:cs="Arial"/>
                <w:b/>
                <w:color w:val="auto"/>
                <w:sz w:val="18"/>
                <w:szCs w:val="18"/>
                <w:lang w:eastAsia="es-ES"/>
              </w:rPr>
              <w:t xml:space="preserve">Curso o </w:t>
            </w:r>
            <w:r w:rsidR="00C40C01" w:rsidRPr="00A82E09">
              <w:rPr>
                <w:rFonts w:ascii="Arial" w:hAnsi="Arial" w:cs="Arial"/>
                <w:b/>
                <w:color w:val="auto"/>
                <w:sz w:val="18"/>
                <w:szCs w:val="18"/>
                <w:lang w:eastAsia="es-ES"/>
              </w:rPr>
              <w:t xml:space="preserve">Diplomado en </w:t>
            </w:r>
            <w:r w:rsidR="00C91622" w:rsidRPr="00A82E09">
              <w:rPr>
                <w:rFonts w:ascii="Arial" w:hAnsi="Arial" w:cs="Arial"/>
                <w:b/>
                <w:color w:val="auto"/>
                <w:sz w:val="18"/>
                <w:szCs w:val="18"/>
                <w:lang w:eastAsia="es-ES"/>
              </w:rPr>
              <w:t xml:space="preserve">Estructuras </w:t>
            </w:r>
            <w:r w:rsidR="00C40C01" w:rsidRPr="00A82E09">
              <w:rPr>
                <w:rFonts w:ascii="Arial" w:hAnsi="Arial" w:cs="Arial"/>
                <w:b/>
                <w:color w:val="auto"/>
                <w:sz w:val="18"/>
                <w:szCs w:val="18"/>
                <w:lang w:eastAsia="es-ES"/>
              </w:rPr>
              <w:t>y</w:t>
            </w:r>
            <w:r w:rsidRPr="00A82E09">
              <w:rPr>
                <w:rFonts w:ascii="Arial" w:hAnsi="Arial" w:cs="Arial"/>
                <w:b/>
                <w:color w:val="auto"/>
                <w:sz w:val="18"/>
                <w:szCs w:val="18"/>
                <w:lang w:eastAsia="es-ES"/>
              </w:rPr>
              <w:t>/o</w:t>
            </w:r>
            <w:r w:rsidR="00C40C01" w:rsidRPr="00A82E09">
              <w:rPr>
                <w:rFonts w:ascii="Arial" w:hAnsi="Arial" w:cs="Arial"/>
                <w:b/>
                <w:color w:val="auto"/>
                <w:sz w:val="18"/>
                <w:szCs w:val="18"/>
                <w:lang w:eastAsia="es-ES"/>
              </w:rPr>
              <w:t xml:space="preserve"> </w:t>
            </w:r>
            <w:r w:rsidR="00C91622" w:rsidRPr="00A82E09">
              <w:rPr>
                <w:rFonts w:ascii="Arial" w:hAnsi="Arial" w:cs="Arial"/>
                <w:b/>
                <w:color w:val="auto"/>
                <w:sz w:val="18"/>
                <w:szCs w:val="18"/>
                <w:lang w:eastAsia="es-ES"/>
              </w:rPr>
              <w:t>Diseño Estructural</w:t>
            </w:r>
            <w:r w:rsidR="00A82E09">
              <w:rPr>
                <w:rFonts w:ascii="Arial" w:hAnsi="Arial" w:cs="Arial"/>
                <w:b/>
                <w:color w:val="auto"/>
                <w:sz w:val="18"/>
                <w:szCs w:val="18"/>
                <w:lang w:eastAsia="es-ES"/>
              </w:rPr>
              <w:t>.</w:t>
            </w:r>
          </w:p>
          <w:p w14:paraId="216FA435" w14:textId="77777777" w:rsidR="00C40C01" w:rsidRDefault="00C40C01" w:rsidP="00D66574">
            <w:pPr>
              <w:widowControl w:val="0"/>
              <w:spacing w:after="0" w:line="240" w:lineRule="auto"/>
              <w:jc w:val="both"/>
              <w:rPr>
                <w:rFonts w:ascii="Arial" w:hAnsi="Arial" w:cs="Arial"/>
                <w:b/>
                <w:color w:val="auto"/>
                <w:sz w:val="18"/>
                <w:szCs w:val="18"/>
                <w:lang w:eastAsia="es-ES"/>
              </w:rPr>
            </w:pPr>
          </w:p>
          <w:p w14:paraId="52FB45B1" w14:textId="77777777" w:rsidR="00C40C01" w:rsidRDefault="00C40C01" w:rsidP="00D66574">
            <w:pPr>
              <w:widowControl w:val="0"/>
              <w:spacing w:after="0" w:line="240" w:lineRule="auto"/>
              <w:jc w:val="both"/>
              <w:rPr>
                <w:rFonts w:ascii="Arial" w:hAnsi="Arial" w:cs="Arial"/>
                <w:b/>
                <w:color w:val="auto"/>
                <w:sz w:val="18"/>
                <w:szCs w:val="18"/>
                <w:lang w:eastAsia="es-ES"/>
              </w:rPr>
            </w:pPr>
          </w:p>
          <w:p w14:paraId="0CAD793C" w14:textId="77777777" w:rsidR="00C40C01" w:rsidRDefault="00C40C01" w:rsidP="00D66574">
            <w:pPr>
              <w:widowControl w:val="0"/>
              <w:spacing w:after="0" w:line="240" w:lineRule="auto"/>
              <w:jc w:val="both"/>
              <w:rPr>
                <w:rFonts w:ascii="Arial" w:hAnsi="Arial" w:cs="Arial"/>
                <w:b/>
                <w:color w:val="auto"/>
                <w:sz w:val="18"/>
                <w:szCs w:val="18"/>
                <w:lang w:eastAsia="es-ES"/>
              </w:rPr>
            </w:pPr>
          </w:p>
          <w:p w14:paraId="7610B5C8" w14:textId="77777777" w:rsidR="00C40C01" w:rsidRDefault="00C40C01" w:rsidP="00D66574">
            <w:pPr>
              <w:widowControl w:val="0"/>
              <w:spacing w:after="0" w:line="240" w:lineRule="auto"/>
              <w:jc w:val="both"/>
              <w:rPr>
                <w:rFonts w:ascii="Arial" w:hAnsi="Arial" w:cs="Arial"/>
                <w:b/>
                <w:color w:val="auto"/>
                <w:sz w:val="18"/>
                <w:szCs w:val="18"/>
                <w:lang w:eastAsia="es-ES"/>
              </w:rPr>
            </w:pPr>
          </w:p>
          <w:p w14:paraId="7A1AA254" w14:textId="77777777" w:rsidR="00C40C01" w:rsidRDefault="00C40C01" w:rsidP="00D66574">
            <w:pPr>
              <w:widowControl w:val="0"/>
              <w:spacing w:after="0" w:line="240" w:lineRule="auto"/>
              <w:jc w:val="both"/>
              <w:rPr>
                <w:rFonts w:ascii="Arial" w:hAnsi="Arial" w:cs="Arial"/>
                <w:b/>
                <w:color w:val="auto"/>
                <w:sz w:val="18"/>
                <w:szCs w:val="18"/>
                <w:lang w:eastAsia="es-ES"/>
              </w:rPr>
            </w:pPr>
          </w:p>
          <w:p w14:paraId="564CF91F" w14:textId="77777777" w:rsidR="00C40C01" w:rsidRDefault="00C40C01" w:rsidP="00D66574">
            <w:pPr>
              <w:widowControl w:val="0"/>
              <w:spacing w:after="0" w:line="240" w:lineRule="auto"/>
              <w:jc w:val="both"/>
              <w:rPr>
                <w:rFonts w:ascii="Arial" w:hAnsi="Arial" w:cs="Arial"/>
                <w:b/>
                <w:color w:val="auto"/>
                <w:sz w:val="18"/>
                <w:szCs w:val="18"/>
                <w:lang w:eastAsia="es-ES"/>
              </w:rPr>
            </w:pPr>
          </w:p>
          <w:p w14:paraId="56FC3AD7" w14:textId="77777777" w:rsidR="00A82E09" w:rsidRDefault="00A82E09" w:rsidP="00D66574">
            <w:pPr>
              <w:widowControl w:val="0"/>
              <w:spacing w:after="0" w:line="240" w:lineRule="auto"/>
              <w:jc w:val="both"/>
              <w:rPr>
                <w:rFonts w:ascii="Arial" w:hAnsi="Arial" w:cs="Arial"/>
                <w:b/>
                <w:color w:val="auto"/>
                <w:sz w:val="18"/>
                <w:szCs w:val="18"/>
                <w:lang w:eastAsia="es-ES"/>
              </w:rPr>
            </w:pPr>
          </w:p>
          <w:p w14:paraId="23FF72F9" w14:textId="77777777" w:rsidR="00545C56" w:rsidRDefault="00545C56" w:rsidP="00D66574">
            <w:pPr>
              <w:widowControl w:val="0"/>
              <w:spacing w:after="0" w:line="240" w:lineRule="auto"/>
              <w:jc w:val="both"/>
              <w:rPr>
                <w:rFonts w:ascii="Arial" w:hAnsi="Arial" w:cs="Arial"/>
                <w:b/>
                <w:color w:val="auto"/>
                <w:sz w:val="18"/>
                <w:szCs w:val="18"/>
                <w:lang w:eastAsia="es-ES"/>
              </w:rPr>
            </w:pPr>
          </w:p>
          <w:p w14:paraId="72D5BFB6" w14:textId="77777777" w:rsidR="0065003C" w:rsidRDefault="0065003C" w:rsidP="00D66574">
            <w:pPr>
              <w:widowControl w:val="0"/>
              <w:spacing w:after="0" w:line="240" w:lineRule="auto"/>
              <w:jc w:val="both"/>
              <w:rPr>
                <w:rFonts w:ascii="Arial" w:hAnsi="Arial" w:cs="Arial"/>
                <w:b/>
                <w:color w:val="auto"/>
                <w:sz w:val="18"/>
                <w:szCs w:val="18"/>
                <w:lang w:eastAsia="es-ES"/>
              </w:rPr>
            </w:pPr>
          </w:p>
          <w:p w14:paraId="61FE1032" w14:textId="77777777" w:rsidR="00C40C01" w:rsidRDefault="00C40C01" w:rsidP="00D66574">
            <w:pPr>
              <w:widowControl w:val="0"/>
              <w:spacing w:after="0" w:line="240" w:lineRule="auto"/>
              <w:jc w:val="both"/>
              <w:rPr>
                <w:rFonts w:ascii="Arial" w:hAnsi="Arial" w:cs="Arial"/>
                <w:b/>
                <w:color w:val="auto"/>
                <w:sz w:val="18"/>
                <w:szCs w:val="18"/>
                <w:lang w:eastAsia="es-ES"/>
              </w:rPr>
            </w:pPr>
            <w:r w:rsidRPr="00824A35">
              <w:rPr>
                <w:rFonts w:ascii="Arial" w:hAnsi="Arial" w:cs="Arial"/>
                <w:b/>
                <w:color w:val="auto"/>
                <w:sz w:val="18"/>
                <w:szCs w:val="18"/>
                <w:lang w:eastAsia="es-ES"/>
              </w:rPr>
              <w:t xml:space="preserve">ESPECIALISTA EN </w:t>
            </w:r>
            <w:r>
              <w:rPr>
                <w:rFonts w:ascii="Arial" w:hAnsi="Arial" w:cs="Arial"/>
                <w:b/>
                <w:color w:val="auto"/>
                <w:sz w:val="18"/>
                <w:szCs w:val="18"/>
                <w:lang w:eastAsia="es-ES"/>
              </w:rPr>
              <w:t>INSTALACIONES ELECTRICAS</w:t>
            </w:r>
          </w:p>
          <w:p w14:paraId="6AC04A9E" w14:textId="356B9BE6" w:rsidR="00C40C01" w:rsidRDefault="00C40C01" w:rsidP="00D66574">
            <w:pPr>
              <w:widowControl w:val="0"/>
              <w:spacing w:after="0" w:line="240" w:lineRule="auto"/>
              <w:jc w:val="both"/>
              <w:rPr>
                <w:rFonts w:ascii="Arial" w:hAnsi="Arial" w:cs="Arial"/>
                <w:color w:val="auto"/>
                <w:sz w:val="18"/>
                <w:szCs w:val="18"/>
                <w:lang w:eastAsia="es-ES"/>
              </w:rPr>
            </w:pPr>
            <w:r>
              <w:rPr>
                <w:rFonts w:ascii="Arial" w:hAnsi="Arial" w:cs="Arial"/>
                <w:color w:val="auto"/>
                <w:sz w:val="18"/>
                <w:szCs w:val="18"/>
                <w:lang w:eastAsia="es-ES"/>
              </w:rPr>
              <w:t>Se evaluara al postor que ofre</w:t>
            </w:r>
            <w:r w:rsidR="00545C56">
              <w:rPr>
                <w:rFonts w:ascii="Arial" w:hAnsi="Arial" w:cs="Arial"/>
                <w:color w:val="auto"/>
                <w:sz w:val="18"/>
                <w:szCs w:val="18"/>
                <w:lang w:eastAsia="es-ES"/>
              </w:rPr>
              <w:t>zca</w:t>
            </w:r>
            <w:r>
              <w:rPr>
                <w:rFonts w:ascii="Arial" w:hAnsi="Arial" w:cs="Arial"/>
                <w:color w:val="auto"/>
                <w:sz w:val="18"/>
                <w:szCs w:val="18"/>
                <w:lang w:eastAsia="es-ES"/>
              </w:rPr>
              <w:t xml:space="preserve"> que el Especialista en </w:t>
            </w:r>
            <w:r w:rsidR="006A7815">
              <w:rPr>
                <w:rFonts w:ascii="Arial" w:hAnsi="Arial" w:cs="Arial"/>
                <w:color w:val="auto"/>
                <w:sz w:val="18"/>
                <w:szCs w:val="18"/>
                <w:lang w:eastAsia="es-ES"/>
              </w:rPr>
              <w:t>Instalaciones Eléctricas</w:t>
            </w:r>
            <w:r>
              <w:rPr>
                <w:rFonts w:ascii="Arial" w:hAnsi="Arial" w:cs="Arial"/>
                <w:color w:val="auto"/>
                <w:sz w:val="18"/>
                <w:szCs w:val="18"/>
                <w:lang w:eastAsia="es-ES"/>
              </w:rPr>
              <w:t>, cuent</w:t>
            </w:r>
            <w:r w:rsidR="00545C56">
              <w:rPr>
                <w:rFonts w:ascii="Arial" w:hAnsi="Arial" w:cs="Arial"/>
                <w:color w:val="auto"/>
                <w:sz w:val="18"/>
                <w:szCs w:val="18"/>
                <w:lang w:eastAsia="es-ES"/>
              </w:rPr>
              <w:t>a</w:t>
            </w:r>
            <w:r>
              <w:rPr>
                <w:rFonts w:ascii="Arial" w:hAnsi="Arial" w:cs="Arial"/>
                <w:color w:val="auto"/>
                <w:sz w:val="18"/>
                <w:szCs w:val="18"/>
                <w:lang w:eastAsia="es-ES"/>
              </w:rPr>
              <w:t xml:space="preserve"> con</w:t>
            </w:r>
            <w:r w:rsidR="00545C56">
              <w:rPr>
                <w:rFonts w:ascii="Arial" w:hAnsi="Arial" w:cs="Arial"/>
                <w:color w:val="auto"/>
                <w:sz w:val="18"/>
                <w:szCs w:val="18"/>
                <w:lang w:eastAsia="es-ES"/>
              </w:rPr>
              <w:t xml:space="preserve"> capacitación en</w:t>
            </w:r>
            <w:r w:rsidR="00A400DF">
              <w:rPr>
                <w:rFonts w:ascii="Arial" w:hAnsi="Arial" w:cs="Arial"/>
                <w:color w:val="auto"/>
                <w:sz w:val="18"/>
                <w:szCs w:val="18"/>
                <w:lang w:eastAsia="es-ES"/>
              </w:rPr>
              <w:t xml:space="preserve"> </w:t>
            </w:r>
            <w:r w:rsidR="00A400DF" w:rsidRPr="00707D18">
              <w:rPr>
                <w:rFonts w:ascii="Arial" w:hAnsi="Arial" w:cs="Arial"/>
                <w:color w:val="auto"/>
                <w:sz w:val="18"/>
                <w:szCs w:val="18"/>
                <w:lang w:eastAsia="es-ES"/>
              </w:rPr>
              <w:t>cualquiera o la sumatoria</w:t>
            </w:r>
            <w:r w:rsidR="00A400DF">
              <w:rPr>
                <w:rFonts w:ascii="Arial" w:hAnsi="Arial" w:cs="Arial"/>
                <w:color w:val="auto"/>
                <w:sz w:val="18"/>
                <w:szCs w:val="18"/>
                <w:lang w:eastAsia="es-ES"/>
              </w:rPr>
              <w:t xml:space="preserve"> en los siguientes temas</w:t>
            </w:r>
            <w:r>
              <w:rPr>
                <w:rFonts w:ascii="Arial" w:hAnsi="Arial" w:cs="Arial"/>
                <w:color w:val="auto"/>
                <w:sz w:val="18"/>
                <w:szCs w:val="18"/>
                <w:lang w:eastAsia="es-ES"/>
              </w:rPr>
              <w:t>:</w:t>
            </w:r>
          </w:p>
          <w:p w14:paraId="6DFB8449" w14:textId="77777777" w:rsidR="00C40C01" w:rsidRDefault="00C40C01" w:rsidP="00D66574">
            <w:pPr>
              <w:widowControl w:val="0"/>
              <w:spacing w:after="0" w:line="240" w:lineRule="auto"/>
              <w:jc w:val="both"/>
              <w:rPr>
                <w:rFonts w:ascii="Arial" w:hAnsi="Arial" w:cs="Arial"/>
                <w:color w:val="auto"/>
                <w:sz w:val="18"/>
                <w:szCs w:val="18"/>
                <w:lang w:eastAsia="es-ES"/>
              </w:rPr>
            </w:pPr>
          </w:p>
          <w:p w14:paraId="650ECC25" w14:textId="567B6F8D" w:rsidR="00C40C01" w:rsidRPr="006A7815" w:rsidRDefault="00C40C01" w:rsidP="00D66574">
            <w:pPr>
              <w:widowControl w:val="0"/>
              <w:spacing w:after="0" w:line="240" w:lineRule="auto"/>
              <w:jc w:val="both"/>
              <w:rPr>
                <w:rFonts w:ascii="Arial" w:hAnsi="Arial" w:cs="Arial"/>
                <w:b/>
                <w:color w:val="auto"/>
                <w:sz w:val="18"/>
                <w:szCs w:val="18"/>
                <w:lang w:eastAsia="es-ES"/>
              </w:rPr>
            </w:pPr>
            <w:r w:rsidRPr="006A7815">
              <w:rPr>
                <w:rFonts w:ascii="Arial" w:hAnsi="Arial" w:cs="Arial"/>
                <w:b/>
                <w:color w:val="auto"/>
                <w:sz w:val="18"/>
                <w:szCs w:val="18"/>
                <w:lang w:eastAsia="es-ES"/>
              </w:rPr>
              <w:t>Curso</w:t>
            </w:r>
            <w:r w:rsidR="006A7815" w:rsidRPr="006A7815">
              <w:rPr>
                <w:rFonts w:ascii="Arial" w:hAnsi="Arial" w:cs="Arial"/>
                <w:b/>
                <w:color w:val="auto"/>
                <w:sz w:val="18"/>
                <w:szCs w:val="18"/>
                <w:lang w:eastAsia="es-ES"/>
              </w:rPr>
              <w:t xml:space="preserve"> o Diplomado en diseño y cálculo de redes eléctricas en baja tensión.</w:t>
            </w:r>
          </w:p>
          <w:p w14:paraId="03BA8960" w14:textId="77777777" w:rsidR="00C40C01" w:rsidRDefault="00C40C01" w:rsidP="00D66574">
            <w:pPr>
              <w:widowControl w:val="0"/>
              <w:spacing w:after="0" w:line="240" w:lineRule="auto"/>
              <w:jc w:val="both"/>
              <w:rPr>
                <w:rFonts w:ascii="Arial" w:hAnsi="Arial" w:cs="Arial"/>
                <w:b/>
                <w:color w:val="auto"/>
                <w:sz w:val="18"/>
                <w:szCs w:val="18"/>
                <w:lang w:eastAsia="es-ES"/>
              </w:rPr>
            </w:pPr>
          </w:p>
          <w:p w14:paraId="2634EADD" w14:textId="77777777" w:rsidR="00C40C01" w:rsidRDefault="00C40C01" w:rsidP="00D66574">
            <w:pPr>
              <w:widowControl w:val="0"/>
              <w:spacing w:after="0" w:line="240" w:lineRule="auto"/>
              <w:jc w:val="both"/>
              <w:rPr>
                <w:rFonts w:ascii="Arial" w:hAnsi="Arial" w:cs="Arial"/>
                <w:b/>
                <w:color w:val="auto"/>
                <w:sz w:val="18"/>
                <w:szCs w:val="18"/>
                <w:lang w:eastAsia="es-ES"/>
              </w:rPr>
            </w:pPr>
          </w:p>
          <w:p w14:paraId="570D31DA" w14:textId="77777777" w:rsidR="006A7815" w:rsidRDefault="006A7815" w:rsidP="00D66574">
            <w:pPr>
              <w:widowControl w:val="0"/>
              <w:spacing w:after="0" w:line="240" w:lineRule="auto"/>
              <w:jc w:val="both"/>
              <w:rPr>
                <w:rFonts w:ascii="Arial" w:hAnsi="Arial" w:cs="Arial"/>
                <w:b/>
                <w:color w:val="auto"/>
                <w:sz w:val="18"/>
                <w:szCs w:val="18"/>
                <w:lang w:eastAsia="es-ES"/>
              </w:rPr>
            </w:pPr>
          </w:p>
          <w:p w14:paraId="303E576E" w14:textId="77777777" w:rsidR="006A7815" w:rsidRDefault="006A7815" w:rsidP="00D66574">
            <w:pPr>
              <w:widowControl w:val="0"/>
              <w:spacing w:after="0" w:line="240" w:lineRule="auto"/>
              <w:jc w:val="both"/>
              <w:rPr>
                <w:rFonts w:ascii="Arial" w:hAnsi="Arial" w:cs="Arial"/>
                <w:b/>
                <w:color w:val="auto"/>
                <w:sz w:val="18"/>
                <w:szCs w:val="18"/>
                <w:lang w:eastAsia="es-ES"/>
              </w:rPr>
            </w:pPr>
          </w:p>
          <w:p w14:paraId="62ACEBA1" w14:textId="77777777" w:rsidR="006A7815" w:rsidRDefault="006A7815" w:rsidP="00D66574">
            <w:pPr>
              <w:widowControl w:val="0"/>
              <w:spacing w:after="0" w:line="240" w:lineRule="auto"/>
              <w:jc w:val="both"/>
              <w:rPr>
                <w:rFonts w:ascii="Arial" w:hAnsi="Arial" w:cs="Arial"/>
                <w:b/>
                <w:color w:val="auto"/>
                <w:sz w:val="18"/>
                <w:szCs w:val="18"/>
                <w:lang w:eastAsia="es-ES"/>
              </w:rPr>
            </w:pPr>
          </w:p>
          <w:p w14:paraId="1ED86312" w14:textId="77777777" w:rsidR="006A7815" w:rsidRDefault="006A7815" w:rsidP="00D66574">
            <w:pPr>
              <w:widowControl w:val="0"/>
              <w:spacing w:after="0" w:line="240" w:lineRule="auto"/>
              <w:jc w:val="both"/>
              <w:rPr>
                <w:rFonts w:ascii="Arial" w:hAnsi="Arial" w:cs="Arial"/>
                <w:b/>
                <w:color w:val="auto"/>
                <w:sz w:val="18"/>
                <w:szCs w:val="18"/>
                <w:lang w:eastAsia="es-ES"/>
              </w:rPr>
            </w:pPr>
          </w:p>
          <w:p w14:paraId="19EA6F5C" w14:textId="77777777" w:rsidR="00545C56" w:rsidRDefault="00545C56" w:rsidP="00D66574">
            <w:pPr>
              <w:widowControl w:val="0"/>
              <w:spacing w:after="0" w:line="240" w:lineRule="auto"/>
              <w:jc w:val="both"/>
              <w:rPr>
                <w:rFonts w:ascii="Arial" w:hAnsi="Arial" w:cs="Arial"/>
                <w:b/>
                <w:color w:val="auto"/>
                <w:sz w:val="18"/>
                <w:szCs w:val="18"/>
                <w:lang w:eastAsia="es-ES"/>
              </w:rPr>
            </w:pPr>
          </w:p>
          <w:p w14:paraId="7A0ABEA1" w14:textId="77777777" w:rsidR="00C40C01" w:rsidRDefault="00C40C01" w:rsidP="00D66574">
            <w:pPr>
              <w:widowControl w:val="0"/>
              <w:spacing w:after="0" w:line="240" w:lineRule="auto"/>
              <w:jc w:val="both"/>
              <w:rPr>
                <w:rFonts w:ascii="Arial" w:hAnsi="Arial" w:cs="Arial"/>
                <w:b/>
                <w:color w:val="auto"/>
                <w:sz w:val="18"/>
                <w:szCs w:val="18"/>
                <w:lang w:eastAsia="es-ES"/>
              </w:rPr>
            </w:pPr>
          </w:p>
          <w:p w14:paraId="094018D5" w14:textId="77777777" w:rsidR="00C40C01" w:rsidRDefault="00C40C01" w:rsidP="00D66574">
            <w:pPr>
              <w:widowControl w:val="0"/>
              <w:spacing w:after="0" w:line="240" w:lineRule="auto"/>
              <w:jc w:val="both"/>
              <w:rPr>
                <w:rFonts w:ascii="Arial" w:hAnsi="Arial" w:cs="Arial"/>
                <w:b/>
                <w:color w:val="auto"/>
                <w:sz w:val="18"/>
                <w:szCs w:val="18"/>
                <w:lang w:eastAsia="es-ES"/>
              </w:rPr>
            </w:pPr>
            <w:r>
              <w:rPr>
                <w:rFonts w:ascii="Arial" w:hAnsi="Arial" w:cs="Arial"/>
                <w:b/>
                <w:color w:val="auto"/>
                <w:sz w:val="18"/>
                <w:szCs w:val="18"/>
                <w:lang w:eastAsia="es-ES"/>
              </w:rPr>
              <w:t>ESPECIALISTA EN COSTOS  Y PRESUPUESTOS</w:t>
            </w:r>
          </w:p>
          <w:p w14:paraId="7B055E0B" w14:textId="00B2EBF6" w:rsidR="00C40C01" w:rsidRDefault="00C40C01" w:rsidP="00D66574">
            <w:pPr>
              <w:widowControl w:val="0"/>
              <w:spacing w:after="0" w:line="240" w:lineRule="auto"/>
              <w:jc w:val="both"/>
              <w:rPr>
                <w:rFonts w:ascii="Arial" w:hAnsi="Arial" w:cs="Arial"/>
                <w:color w:val="auto"/>
                <w:sz w:val="18"/>
                <w:szCs w:val="18"/>
                <w:lang w:eastAsia="es-ES"/>
              </w:rPr>
            </w:pPr>
            <w:r>
              <w:rPr>
                <w:rFonts w:ascii="Arial" w:hAnsi="Arial" w:cs="Arial"/>
                <w:color w:val="auto"/>
                <w:sz w:val="18"/>
                <w:szCs w:val="18"/>
                <w:lang w:eastAsia="es-ES"/>
              </w:rPr>
              <w:t>Se evaluara al postor que ofre</w:t>
            </w:r>
            <w:r w:rsidR="00545C56">
              <w:rPr>
                <w:rFonts w:ascii="Arial" w:hAnsi="Arial" w:cs="Arial"/>
                <w:color w:val="auto"/>
                <w:sz w:val="18"/>
                <w:szCs w:val="18"/>
                <w:lang w:eastAsia="es-ES"/>
              </w:rPr>
              <w:t>zca</w:t>
            </w:r>
            <w:r>
              <w:rPr>
                <w:rFonts w:ascii="Arial" w:hAnsi="Arial" w:cs="Arial"/>
                <w:color w:val="auto"/>
                <w:sz w:val="18"/>
                <w:szCs w:val="18"/>
                <w:lang w:eastAsia="es-ES"/>
              </w:rPr>
              <w:t xml:space="preserve"> que el Especialista en Costos y presupuestos, cuent</w:t>
            </w:r>
            <w:r w:rsidR="00545C56">
              <w:rPr>
                <w:rFonts w:ascii="Arial" w:hAnsi="Arial" w:cs="Arial"/>
                <w:color w:val="auto"/>
                <w:sz w:val="18"/>
                <w:szCs w:val="18"/>
                <w:lang w:eastAsia="es-ES"/>
              </w:rPr>
              <w:t>a</w:t>
            </w:r>
            <w:r>
              <w:rPr>
                <w:rFonts w:ascii="Arial" w:hAnsi="Arial" w:cs="Arial"/>
                <w:color w:val="auto"/>
                <w:sz w:val="18"/>
                <w:szCs w:val="18"/>
                <w:lang w:eastAsia="es-ES"/>
              </w:rPr>
              <w:t xml:space="preserve"> con</w:t>
            </w:r>
            <w:r w:rsidR="00545C56">
              <w:rPr>
                <w:rFonts w:ascii="Arial" w:hAnsi="Arial" w:cs="Arial"/>
                <w:color w:val="auto"/>
                <w:sz w:val="18"/>
                <w:szCs w:val="18"/>
                <w:lang w:eastAsia="es-ES"/>
              </w:rPr>
              <w:t xml:space="preserve"> capacitación en</w:t>
            </w:r>
            <w:r w:rsidR="00A400DF">
              <w:rPr>
                <w:rFonts w:ascii="Arial" w:hAnsi="Arial" w:cs="Arial"/>
                <w:color w:val="auto"/>
                <w:sz w:val="18"/>
                <w:szCs w:val="18"/>
                <w:lang w:eastAsia="es-ES"/>
              </w:rPr>
              <w:t xml:space="preserve"> </w:t>
            </w:r>
            <w:r w:rsidR="00A400DF" w:rsidRPr="00707D18">
              <w:rPr>
                <w:rFonts w:ascii="Arial" w:hAnsi="Arial" w:cs="Arial"/>
                <w:color w:val="auto"/>
                <w:sz w:val="18"/>
                <w:szCs w:val="18"/>
                <w:lang w:eastAsia="es-ES"/>
              </w:rPr>
              <w:t>cualquiera o la sumatoria</w:t>
            </w:r>
            <w:r w:rsidR="00A400DF">
              <w:rPr>
                <w:rFonts w:ascii="Arial" w:hAnsi="Arial" w:cs="Arial"/>
                <w:color w:val="auto"/>
                <w:sz w:val="18"/>
                <w:szCs w:val="18"/>
                <w:lang w:eastAsia="es-ES"/>
              </w:rPr>
              <w:t xml:space="preserve"> en los siguientes temas</w:t>
            </w:r>
            <w:r>
              <w:rPr>
                <w:rFonts w:ascii="Arial" w:hAnsi="Arial" w:cs="Arial"/>
                <w:color w:val="auto"/>
                <w:sz w:val="18"/>
                <w:szCs w:val="18"/>
                <w:lang w:eastAsia="es-ES"/>
              </w:rPr>
              <w:t>:</w:t>
            </w:r>
          </w:p>
          <w:p w14:paraId="17F5D4D1" w14:textId="77777777" w:rsidR="00C40C01" w:rsidRDefault="00C40C01" w:rsidP="00D66574">
            <w:pPr>
              <w:widowControl w:val="0"/>
              <w:spacing w:after="0" w:line="240" w:lineRule="auto"/>
              <w:jc w:val="both"/>
              <w:rPr>
                <w:rFonts w:ascii="Arial" w:hAnsi="Arial" w:cs="Arial"/>
                <w:b/>
                <w:color w:val="auto"/>
                <w:sz w:val="18"/>
                <w:szCs w:val="18"/>
                <w:lang w:eastAsia="es-ES"/>
              </w:rPr>
            </w:pPr>
          </w:p>
          <w:p w14:paraId="5083280C" w14:textId="6BD91AB0" w:rsidR="00C40C01" w:rsidRPr="00DD6252" w:rsidRDefault="00C40C01" w:rsidP="00D66574">
            <w:pPr>
              <w:widowControl w:val="0"/>
              <w:spacing w:after="0" w:line="240" w:lineRule="auto"/>
              <w:jc w:val="both"/>
              <w:rPr>
                <w:rFonts w:ascii="Arial" w:hAnsi="Arial" w:cs="Arial"/>
                <w:b/>
                <w:color w:val="auto"/>
                <w:sz w:val="18"/>
                <w:szCs w:val="18"/>
                <w:lang w:eastAsia="es-ES"/>
              </w:rPr>
            </w:pPr>
            <w:r w:rsidRPr="00DD6252">
              <w:rPr>
                <w:rFonts w:ascii="Arial" w:hAnsi="Arial" w:cs="Arial"/>
                <w:b/>
                <w:color w:val="auto"/>
                <w:sz w:val="18"/>
                <w:szCs w:val="18"/>
                <w:lang w:eastAsia="es-ES"/>
              </w:rPr>
              <w:t>-</w:t>
            </w:r>
            <w:r w:rsidR="006A7815">
              <w:rPr>
                <w:rFonts w:ascii="Arial" w:hAnsi="Arial" w:cs="Arial"/>
                <w:b/>
                <w:color w:val="auto"/>
                <w:sz w:val="18"/>
                <w:szCs w:val="18"/>
                <w:lang w:eastAsia="es-ES"/>
              </w:rPr>
              <w:t xml:space="preserve">Curso o Diplomado en </w:t>
            </w:r>
            <w:r w:rsidRPr="00E80BDC">
              <w:rPr>
                <w:rFonts w:ascii="Arial" w:hAnsi="Arial" w:cs="Arial"/>
                <w:b/>
                <w:color w:val="auto"/>
                <w:sz w:val="18"/>
                <w:szCs w:val="18"/>
                <w:lang w:eastAsia="es-ES"/>
              </w:rPr>
              <w:t>Costos y</w:t>
            </w:r>
            <w:r w:rsidR="006A7815">
              <w:rPr>
                <w:rFonts w:ascii="Arial" w:hAnsi="Arial" w:cs="Arial"/>
                <w:b/>
                <w:color w:val="auto"/>
                <w:sz w:val="18"/>
                <w:szCs w:val="18"/>
                <w:lang w:eastAsia="es-ES"/>
              </w:rPr>
              <w:t>/o</w:t>
            </w:r>
            <w:r w:rsidRPr="00E80BDC">
              <w:rPr>
                <w:rFonts w:ascii="Arial" w:hAnsi="Arial" w:cs="Arial"/>
                <w:b/>
                <w:color w:val="auto"/>
                <w:sz w:val="18"/>
                <w:szCs w:val="18"/>
                <w:lang w:eastAsia="es-ES"/>
              </w:rPr>
              <w:t xml:space="preserve"> Presupuestos S-10 </w:t>
            </w:r>
          </w:p>
          <w:p w14:paraId="52A423EF" w14:textId="77777777" w:rsidR="00C40C01" w:rsidRDefault="00C40C01" w:rsidP="00D66574">
            <w:pPr>
              <w:widowControl w:val="0"/>
              <w:spacing w:after="0" w:line="240" w:lineRule="auto"/>
              <w:jc w:val="both"/>
              <w:rPr>
                <w:rFonts w:ascii="Arial" w:hAnsi="Arial" w:cs="Arial"/>
                <w:b/>
                <w:color w:val="auto"/>
                <w:sz w:val="18"/>
                <w:szCs w:val="18"/>
                <w:lang w:eastAsia="es-ES"/>
              </w:rPr>
            </w:pPr>
          </w:p>
          <w:p w14:paraId="7E035DEA" w14:textId="77777777" w:rsidR="00C40C01" w:rsidRDefault="00C40C01" w:rsidP="00D66574">
            <w:pPr>
              <w:widowControl w:val="0"/>
              <w:spacing w:after="0" w:line="240" w:lineRule="auto"/>
              <w:jc w:val="both"/>
              <w:rPr>
                <w:rFonts w:ascii="Arial" w:hAnsi="Arial" w:cs="Arial"/>
                <w:b/>
                <w:color w:val="auto"/>
                <w:sz w:val="18"/>
                <w:szCs w:val="18"/>
                <w:lang w:eastAsia="es-ES"/>
              </w:rPr>
            </w:pPr>
          </w:p>
          <w:p w14:paraId="6236CEE5" w14:textId="77777777" w:rsidR="00C40C01" w:rsidRDefault="00C40C01" w:rsidP="00D66574">
            <w:pPr>
              <w:widowControl w:val="0"/>
              <w:spacing w:after="0" w:line="240" w:lineRule="auto"/>
              <w:jc w:val="both"/>
              <w:rPr>
                <w:rFonts w:ascii="Arial" w:hAnsi="Arial" w:cs="Arial"/>
                <w:b/>
                <w:color w:val="auto"/>
                <w:sz w:val="18"/>
                <w:szCs w:val="18"/>
                <w:lang w:eastAsia="es-ES"/>
              </w:rPr>
            </w:pPr>
          </w:p>
          <w:p w14:paraId="6BAC0ED1" w14:textId="77777777" w:rsidR="00C40C01" w:rsidRDefault="00C40C01" w:rsidP="00D66574">
            <w:pPr>
              <w:widowControl w:val="0"/>
              <w:spacing w:after="0" w:line="240" w:lineRule="auto"/>
              <w:jc w:val="both"/>
              <w:rPr>
                <w:rFonts w:ascii="Arial" w:hAnsi="Arial" w:cs="Arial"/>
                <w:b/>
                <w:color w:val="auto"/>
                <w:sz w:val="18"/>
                <w:szCs w:val="18"/>
                <w:lang w:eastAsia="es-ES"/>
              </w:rPr>
            </w:pPr>
          </w:p>
          <w:p w14:paraId="42C149C8" w14:textId="77777777" w:rsidR="00C40C01" w:rsidRDefault="00C40C01" w:rsidP="00D66574">
            <w:pPr>
              <w:widowControl w:val="0"/>
              <w:spacing w:after="0" w:line="240" w:lineRule="auto"/>
              <w:jc w:val="both"/>
              <w:rPr>
                <w:rFonts w:ascii="Arial" w:hAnsi="Arial" w:cs="Arial"/>
                <w:b/>
                <w:color w:val="auto"/>
                <w:sz w:val="18"/>
                <w:szCs w:val="18"/>
                <w:lang w:eastAsia="es-ES"/>
              </w:rPr>
            </w:pPr>
          </w:p>
          <w:p w14:paraId="136E8ABB" w14:textId="77777777" w:rsidR="00C40C01" w:rsidRPr="00DD6252" w:rsidRDefault="00C40C01" w:rsidP="00D66574">
            <w:pPr>
              <w:widowControl w:val="0"/>
              <w:spacing w:after="0" w:line="240" w:lineRule="auto"/>
              <w:jc w:val="both"/>
              <w:rPr>
                <w:rFonts w:ascii="Arial" w:hAnsi="Arial" w:cs="Arial"/>
                <w:bCs/>
                <w:color w:val="auto"/>
                <w:sz w:val="18"/>
                <w:szCs w:val="18"/>
                <w:lang w:eastAsia="es-ES"/>
              </w:rPr>
            </w:pPr>
            <w:r w:rsidRPr="00DD6252">
              <w:rPr>
                <w:rFonts w:ascii="Arial" w:hAnsi="Arial" w:cs="Arial"/>
                <w:color w:val="auto"/>
                <w:sz w:val="18"/>
                <w:szCs w:val="18"/>
                <w:u w:val="single"/>
                <w:lang w:eastAsia="es-ES"/>
              </w:rPr>
              <w:t>Acreditación</w:t>
            </w:r>
            <w:r w:rsidRPr="00DD6252">
              <w:rPr>
                <w:rFonts w:ascii="Arial" w:hAnsi="Arial" w:cs="Arial"/>
                <w:bCs/>
                <w:color w:val="auto"/>
                <w:sz w:val="18"/>
                <w:szCs w:val="18"/>
                <w:lang w:eastAsia="es-ES"/>
              </w:rPr>
              <w:t>:</w:t>
            </w:r>
          </w:p>
          <w:p w14:paraId="12CCD591" w14:textId="77777777" w:rsidR="00C40C01" w:rsidRPr="00DD6252" w:rsidRDefault="00C40C01" w:rsidP="00D66574">
            <w:pPr>
              <w:widowControl w:val="0"/>
              <w:spacing w:after="0" w:line="240" w:lineRule="auto"/>
              <w:jc w:val="both"/>
              <w:rPr>
                <w:rFonts w:ascii="Arial" w:hAnsi="Arial" w:cs="Arial"/>
                <w:color w:val="auto"/>
                <w:sz w:val="18"/>
                <w:szCs w:val="18"/>
                <w:lang w:eastAsia="es-ES"/>
              </w:rPr>
            </w:pPr>
          </w:p>
          <w:p w14:paraId="7D8C13D7" w14:textId="35A7A8AD" w:rsidR="00C40C01" w:rsidRPr="004235B0" w:rsidRDefault="00014846" w:rsidP="0065003C">
            <w:pPr>
              <w:widowControl w:val="0"/>
              <w:spacing w:after="0" w:line="240" w:lineRule="auto"/>
              <w:jc w:val="both"/>
              <w:rPr>
                <w:rFonts w:ascii="Arial" w:hAnsi="Arial" w:cs="Arial"/>
                <w:b/>
                <w:bCs/>
                <w:color w:val="auto"/>
                <w:sz w:val="18"/>
                <w:szCs w:val="18"/>
                <w:lang w:eastAsia="es-ES"/>
              </w:rPr>
            </w:pPr>
            <w:r w:rsidRPr="00D37C85">
              <w:rPr>
                <w:rFonts w:ascii="Arial" w:hAnsi="Arial" w:cs="Arial"/>
                <w:color w:val="auto"/>
                <w:sz w:val="18"/>
                <w:szCs w:val="18"/>
                <w:lang w:eastAsia="es-ES"/>
              </w:rPr>
              <w:t xml:space="preserve">Se acreditarán con copia simple de </w:t>
            </w:r>
            <w:r w:rsidR="00E43351" w:rsidRPr="00014846">
              <w:rPr>
                <w:rFonts w:ascii="Arial" w:hAnsi="Arial" w:cs="Arial"/>
                <w:color w:val="auto"/>
                <w:sz w:val="18"/>
                <w:szCs w:val="18"/>
                <w:lang w:eastAsia="es-ES"/>
              </w:rPr>
              <w:t>Constancias</w:t>
            </w:r>
            <w:r w:rsidR="00E43351">
              <w:rPr>
                <w:rFonts w:ascii="Arial" w:hAnsi="Arial" w:cs="Arial"/>
                <w:color w:val="auto"/>
                <w:sz w:val="18"/>
                <w:szCs w:val="18"/>
                <w:lang w:eastAsia="es-ES"/>
              </w:rPr>
              <w:t xml:space="preserve"> o</w:t>
            </w:r>
            <w:r w:rsidR="00E43351" w:rsidRPr="00014846">
              <w:rPr>
                <w:rFonts w:ascii="Arial" w:hAnsi="Arial" w:cs="Arial"/>
                <w:color w:val="auto"/>
                <w:sz w:val="18"/>
                <w:szCs w:val="18"/>
                <w:lang w:eastAsia="es-ES"/>
              </w:rPr>
              <w:t xml:space="preserve"> Certificados</w:t>
            </w:r>
            <w:r w:rsidR="00E43351">
              <w:rPr>
                <w:rFonts w:ascii="Arial" w:hAnsi="Arial" w:cs="Arial"/>
                <w:color w:val="auto"/>
                <w:sz w:val="18"/>
                <w:szCs w:val="18"/>
                <w:lang w:eastAsia="es-ES"/>
              </w:rPr>
              <w:t xml:space="preserve"> o Diploma u</w:t>
            </w:r>
            <w:r w:rsidR="00E43351" w:rsidRPr="00014846">
              <w:rPr>
                <w:rFonts w:ascii="Arial" w:hAnsi="Arial" w:cs="Arial"/>
                <w:color w:val="auto"/>
                <w:sz w:val="18"/>
                <w:szCs w:val="18"/>
                <w:lang w:eastAsia="es-ES"/>
              </w:rPr>
              <w:t xml:space="preserve"> </w:t>
            </w:r>
            <w:r w:rsidR="00E43351">
              <w:rPr>
                <w:rFonts w:ascii="Arial" w:hAnsi="Arial" w:cs="Arial"/>
                <w:color w:val="auto"/>
                <w:sz w:val="18"/>
                <w:szCs w:val="18"/>
                <w:lang w:eastAsia="es-ES"/>
              </w:rPr>
              <w:t>o</w:t>
            </w:r>
            <w:r w:rsidR="00E43351" w:rsidRPr="00014846">
              <w:rPr>
                <w:rFonts w:ascii="Arial" w:hAnsi="Arial" w:cs="Arial"/>
                <w:color w:val="auto"/>
                <w:sz w:val="18"/>
                <w:szCs w:val="18"/>
                <w:lang w:eastAsia="es-ES"/>
              </w:rPr>
              <w:t xml:space="preserve">tros </w:t>
            </w:r>
            <w:r w:rsidR="00E43351">
              <w:rPr>
                <w:rFonts w:ascii="Arial" w:hAnsi="Arial" w:cs="Arial"/>
                <w:color w:val="auto"/>
                <w:sz w:val="18"/>
                <w:szCs w:val="18"/>
                <w:lang w:eastAsia="es-ES"/>
              </w:rPr>
              <w:t>d</w:t>
            </w:r>
            <w:r w:rsidR="00E43351" w:rsidRPr="00014846">
              <w:rPr>
                <w:rFonts w:ascii="Arial" w:hAnsi="Arial" w:cs="Arial"/>
                <w:color w:val="auto"/>
                <w:sz w:val="18"/>
                <w:szCs w:val="18"/>
                <w:lang w:eastAsia="es-ES"/>
              </w:rPr>
              <w:t>ocumentos, Según Corresponda.</w:t>
            </w:r>
          </w:p>
        </w:tc>
        <w:tc>
          <w:tcPr>
            <w:tcW w:w="2552" w:type="dxa"/>
            <w:tcBorders>
              <w:bottom w:val="nil"/>
            </w:tcBorders>
            <w:vAlign w:val="center"/>
          </w:tcPr>
          <w:p w14:paraId="01E21CD7" w14:textId="77777777" w:rsidR="00C40C01" w:rsidRDefault="00C40C01" w:rsidP="00D66574">
            <w:pPr>
              <w:widowControl w:val="0"/>
              <w:spacing w:after="0" w:line="240" w:lineRule="auto"/>
              <w:jc w:val="both"/>
              <w:rPr>
                <w:rFonts w:ascii="Arial" w:hAnsi="Arial" w:cs="Arial"/>
                <w:color w:val="auto"/>
                <w:sz w:val="16"/>
                <w:szCs w:val="18"/>
              </w:rPr>
            </w:pPr>
          </w:p>
          <w:p w14:paraId="77E70079" w14:textId="77777777" w:rsidR="00C40C01" w:rsidRDefault="00C40C01" w:rsidP="00D66574">
            <w:pPr>
              <w:widowControl w:val="0"/>
              <w:spacing w:after="0" w:line="240" w:lineRule="auto"/>
              <w:jc w:val="both"/>
              <w:rPr>
                <w:rFonts w:ascii="Arial" w:hAnsi="Arial" w:cs="Arial"/>
                <w:color w:val="auto"/>
                <w:sz w:val="16"/>
                <w:szCs w:val="18"/>
              </w:rPr>
            </w:pPr>
          </w:p>
          <w:p w14:paraId="39AAE705" w14:textId="77777777" w:rsidR="008B76E4" w:rsidRDefault="008B76E4" w:rsidP="00D66574">
            <w:pPr>
              <w:widowControl w:val="0"/>
              <w:spacing w:after="0" w:line="240" w:lineRule="auto"/>
              <w:jc w:val="both"/>
              <w:rPr>
                <w:rFonts w:ascii="Arial" w:hAnsi="Arial" w:cs="Arial"/>
                <w:color w:val="auto"/>
                <w:sz w:val="16"/>
                <w:szCs w:val="18"/>
              </w:rPr>
            </w:pPr>
          </w:p>
          <w:p w14:paraId="6C6D8F5E" w14:textId="77777777" w:rsidR="008B76E4" w:rsidRDefault="008B76E4" w:rsidP="00D66574">
            <w:pPr>
              <w:widowControl w:val="0"/>
              <w:spacing w:after="0" w:line="240" w:lineRule="auto"/>
              <w:jc w:val="both"/>
              <w:rPr>
                <w:rFonts w:ascii="Arial" w:hAnsi="Arial" w:cs="Arial"/>
                <w:color w:val="auto"/>
                <w:sz w:val="16"/>
                <w:szCs w:val="18"/>
              </w:rPr>
            </w:pPr>
          </w:p>
          <w:p w14:paraId="2D6EE339" w14:textId="77777777" w:rsidR="008B76E4" w:rsidRDefault="008B76E4" w:rsidP="00D66574">
            <w:pPr>
              <w:widowControl w:val="0"/>
              <w:spacing w:after="0" w:line="240" w:lineRule="auto"/>
              <w:jc w:val="both"/>
              <w:rPr>
                <w:rFonts w:ascii="Arial" w:hAnsi="Arial" w:cs="Arial"/>
                <w:color w:val="auto"/>
                <w:sz w:val="16"/>
                <w:szCs w:val="18"/>
              </w:rPr>
            </w:pPr>
          </w:p>
          <w:p w14:paraId="120FBFC0" w14:textId="77777777" w:rsidR="008B76E4" w:rsidRDefault="008B76E4" w:rsidP="00D66574">
            <w:pPr>
              <w:widowControl w:val="0"/>
              <w:spacing w:after="0" w:line="240" w:lineRule="auto"/>
              <w:jc w:val="both"/>
              <w:rPr>
                <w:rFonts w:ascii="Arial" w:hAnsi="Arial" w:cs="Arial"/>
                <w:color w:val="auto"/>
                <w:sz w:val="16"/>
                <w:szCs w:val="18"/>
              </w:rPr>
            </w:pPr>
          </w:p>
          <w:p w14:paraId="5A882589" w14:textId="77777777" w:rsidR="00C91622" w:rsidRDefault="00C91622" w:rsidP="00D66574">
            <w:pPr>
              <w:widowControl w:val="0"/>
              <w:spacing w:after="0" w:line="240" w:lineRule="auto"/>
              <w:jc w:val="both"/>
              <w:rPr>
                <w:rFonts w:ascii="Arial" w:hAnsi="Arial" w:cs="Arial"/>
                <w:color w:val="auto"/>
                <w:sz w:val="16"/>
                <w:szCs w:val="18"/>
              </w:rPr>
            </w:pPr>
          </w:p>
          <w:p w14:paraId="2FC7074F" w14:textId="77777777" w:rsidR="00C91622" w:rsidRDefault="00C91622" w:rsidP="00D66574">
            <w:pPr>
              <w:widowControl w:val="0"/>
              <w:spacing w:after="0" w:line="240" w:lineRule="auto"/>
              <w:jc w:val="both"/>
              <w:rPr>
                <w:rFonts w:ascii="Arial" w:hAnsi="Arial" w:cs="Arial"/>
                <w:color w:val="auto"/>
                <w:sz w:val="16"/>
                <w:szCs w:val="18"/>
              </w:rPr>
            </w:pPr>
          </w:p>
          <w:p w14:paraId="01703F37" w14:textId="77777777" w:rsidR="00C91622" w:rsidRDefault="00C91622" w:rsidP="00D66574">
            <w:pPr>
              <w:widowControl w:val="0"/>
              <w:spacing w:after="0" w:line="240" w:lineRule="auto"/>
              <w:jc w:val="both"/>
              <w:rPr>
                <w:rFonts w:ascii="Arial" w:hAnsi="Arial" w:cs="Arial"/>
                <w:color w:val="auto"/>
                <w:sz w:val="16"/>
                <w:szCs w:val="18"/>
              </w:rPr>
            </w:pPr>
          </w:p>
          <w:p w14:paraId="4A35C878" w14:textId="77777777" w:rsidR="00C91622" w:rsidRDefault="00C91622" w:rsidP="00D66574">
            <w:pPr>
              <w:widowControl w:val="0"/>
              <w:spacing w:after="0" w:line="240" w:lineRule="auto"/>
              <w:jc w:val="both"/>
              <w:rPr>
                <w:rFonts w:ascii="Arial" w:hAnsi="Arial" w:cs="Arial"/>
                <w:color w:val="auto"/>
                <w:sz w:val="16"/>
                <w:szCs w:val="18"/>
              </w:rPr>
            </w:pPr>
          </w:p>
          <w:p w14:paraId="0C5872DF" w14:textId="77777777" w:rsidR="00C91622" w:rsidRDefault="00C91622" w:rsidP="00D66574">
            <w:pPr>
              <w:widowControl w:val="0"/>
              <w:spacing w:after="0" w:line="240" w:lineRule="auto"/>
              <w:jc w:val="both"/>
              <w:rPr>
                <w:rFonts w:ascii="Arial" w:hAnsi="Arial" w:cs="Arial"/>
                <w:color w:val="auto"/>
                <w:sz w:val="16"/>
                <w:szCs w:val="18"/>
              </w:rPr>
            </w:pPr>
          </w:p>
          <w:p w14:paraId="740A15CB" w14:textId="7ED3A306" w:rsidR="00C40C01" w:rsidRPr="00273A2C" w:rsidRDefault="00C40C01" w:rsidP="00D66574">
            <w:pPr>
              <w:widowControl w:val="0"/>
              <w:spacing w:after="0" w:line="240" w:lineRule="auto"/>
              <w:jc w:val="both"/>
              <w:rPr>
                <w:rFonts w:ascii="Arial" w:hAnsi="Arial" w:cs="Arial"/>
                <w:color w:val="auto"/>
                <w:sz w:val="16"/>
                <w:szCs w:val="18"/>
              </w:rPr>
            </w:pPr>
            <w:r w:rsidRPr="00273A2C">
              <w:rPr>
                <w:rFonts w:ascii="Arial" w:hAnsi="Arial" w:cs="Arial"/>
                <w:color w:val="auto"/>
                <w:sz w:val="16"/>
                <w:szCs w:val="18"/>
              </w:rPr>
              <w:t>Más de</w:t>
            </w:r>
            <w:r w:rsidR="00D66574">
              <w:rPr>
                <w:rFonts w:ascii="Arial" w:hAnsi="Arial" w:cs="Arial"/>
                <w:color w:val="auto"/>
                <w:sz w:val="16"/>
                <w:szCs w:val="18"/>
              </w:rPr>
              <w:t xml:space="preserve"> 70</w:t>
            </w:r>
            <w:r w:rsidRPr="00273A2C">
              <w:rPr>
                <w:rFonts w:ascii="Arial" w:hAnsi="Arial" w:cs="Arial"/>
                <w:color w:val="auto"/>
                <w:sz w:val="16"/>
                <w:szCs w:val="18"/>
                <w:lang w:eastAsia="es-ES"/>
              </w:rPr>
              <w:t xml:space="preserve"> horas lectivas</w:t>
            </w:r>
            <w:r w:rsidR="00D66574">
              <w:rPr>
                <w:rFonts w:ascii="Arial" w:hAnsi="Arial" w:cs="Arial"/>
                <w:color w:val="auto"/>
                <w:sz w:val="16"/>
                <w:szCs w:val="18"/>
                <w:lang w:eastAsia="es-ES"/>
              </w:rPr>
              <w:t xml:space="preserve"> o académicas</w:t>
            </w:r>
            <w:r w:rsidRPr="00273A2C">
              <w:rPr>
                <w:rFonts w:ascii="Arial" w:hAnsi="Arial" w:cs="Arial"/>
                <w:color w:val="auto"/>
                <w:sz w:val="16"/>
                <w:szCs w:val="18"/>
              </w:rPr>
              <w:t>:</w:t>
            </w:r>
          </w:p>
          <w:p w14:paraId="41F3060E" w14:textId="21C8CF57" w:rsidR="00C40C01" w:rsidRPr="00273A2C" w:rsidRDefault="00C40C01" w:rsidP="00D66574">
            <w:pPr>
              <w:widowControl w:val="0"/>
              <w:spacing w:after="0" w:line="240" w:lineRule="auto"/>
              <w:jc w:val="right"/>
              <w:rPr>
                <w:rFonts w:ascii="Arial" w:hAnsi="Arial" w:cs="Arial"/>
                <w:i/>
                <w:color w:val="auto"/>
                <w:sz w:val="16"/>
                <w:szCs w:val="18"/>
              </w:rPr>
            </w:pPr>
            <w:r w:rsidRPr="00273A2C">
              <w:rPr>
                <w:rFonts w:ascii="Arial" w:hAnsi="Arial" w:cs="Arial"/>
                <w:color w:val="auto"/>
                <w:sz w:val="16"/>
                <w:szCs w:val="18"/>
              </w:rPr>
              <w:t xml:space="preserve"> </w:t>
            </w:r>
            <w:r w:rsidRPr="00273A2C">
              <w:rPr>
                <w:rFonts w:ascii="Arial" w:hAnsi="Arial" w:cs="Arial"/>
                <w:b/>
                <w:color w:val="auto"/>
                <w:sz w:val="16"/>
                <w:szCs w:val="18"/>
                <w:lang w:eastAsia="es-ES"/>
              </w:rPr>
              <w:t>[</w:t>
            </w:r>
            <w:r w:rsidR="00C91622">
              <w:rPr>
                <w:rFonts w:ascii="Arial" w:hAnsi="Arial" w:cs="Arial"/>
                <w:b/>
                <w:color w:val="auto"/>
                <w:sz w:val="16"/>
                <w:szCs w:val="18"/>
                <w:lang w:eastAsia="es-ES"/>
              </w:rPr>
              <w:t>10</w:t>
            </w:r>
            <w:r w:rsidRPr="00273A2C">
              <w:rPr>
                <w:rFonts w:ascii="Arial" w:hAnsi="Arial" w:cs="Arial"/>
                <w:b/>
                <w:color w:val="auto"/>
                <w:sz w:val="16"/>
                <w:szCs w:val="18"/>
                <w:lang w:eastAsia="es-ES"/>
              </w:rPr>
              <w:t>]</w:t>
            </w:r>
            <w:r w:rsidRPr="00273A2C">
              <w:rPr>
                <w:rFonts w:ascii="Arial" w:hAnsi="Arial" w:cs="Arial"/>
                <w:b/>
                <w:i/>
                <w:color w:val="auto"/>
                <w:sz w:val="16"/>
                <w:szCs w:val="18"/>
              </w:rPr>
              <w:t xml:space="preserve"> puntos</w:t>
            </w:r>
          </w:p>
          <w:p w14:paraId="233C23ED" w14:textId="77777777" w:rsidR="00C40C01" w:rsidRPr="00273A2C" w:rsidRDefault="00C40C01" w:rsidP="00D66574">
            <w:pPr>
              <w:widowControl w:val="0"/>
              <w:spacing w:after="0" w:line="240" w:lineRule="auto"/>
              <w:rPr>
                <w:rFonts w:ascii="Arial" w:hAnsi="Arial" w:cs="Arial"/>
                <w:i/>
                <w:color w:val="auto"/>
                <w:sz w:val="14"/>
                <w:szCs w:val="18"/>
              </w:rPr>
            </w:pPr>
          </w:p>
          <w:p w14:paraId="0BDD2618" w14:textId="77777777" w:rsidR="00D66574" w:rsidRPr="00273A2C" w:rsidRDefault="00C40C01" w:rsidP="00D66574">
            <w:pPr>
              <w:widowControl w:val="0"/>
              <w:spacing w:after="0" w:line="240" w:lineRule="auto"/>
              <w:jc w:val="both"/>
              <w:rPr>
                <w:rFonts w:ascii="Arial" w:hAnsi="Arial" w:cs="Arial"/>
                <w:color w:val="auto"/>
                <w:sz w:val="16"/>
                <w:szCs w:val="18"/>
              </w:rPr>
            </w:pPr>
            <w:r w:rsidRPr="00273A2C">
              <w:rPr>
                <w:rFonts w:ascii="Arial" w:hAnsi="Arial" w:cs="Arial"/>
                <w:i/>
                <w:color w:val="auto"/>
                <w:sz w:val="16"/>
                <w:szCs w:val="18"/>
              </w:rPr>
              <w:t xml:space="preserve">Más de </w:t>
            </w:r>
            <w:r w:rsidR="00D66574">
              <w:rPr>
                <w:rFonts w:ascii="Arial" w:hAnsi="Arial" w:cs="Arial"/>
                <w:i/>
                <w:color w:val="auto"/>
                <w:sz w:val="16"/>
                <w:szCs w:val="18"/>
              </w:rPr>
              <w:t>4</w:t>
            </w:r>
            <w:r w:rsidRPr="00273A2C">
              <w:rPr>
                <w:rFonts w:ascii="Arial" w:hAnsi="Arial" w:cs="Arial"/>
                <w:color w:val="auto"/>
                <w:sz w:val="16"/>
                <w:szCs w:val="18"/>
                <w:lang w:eastAsia="es-ES"/>
              </w:rPr>
              <w:t>0</w:t>
            </w:r>
            <w:r w:rsidRPr="00273A2C">
              <w:rPr>
                <w:rFonts w:ascii="Arial" w:hAnsi="Arial" w:cs="Arial"/>
                <w:i/>
                <w:color w:val="auto"/>
                <w:sz w:val="16"/>
                <w:szCs w:val="18"/>
              </w:rPr>
              <w:t xml:space="preserve"> hasta</w:t>
            </w:r>
            <w:r w:rsidR="00D66574">
              <w:rPr>
                <w:rFonts w:ascii="Arial" w:hAnsi="Arial" w:cs="Arial"/>
                <w:i/>
                <w:color w:val="auto"/>
                <w:sz w:val="16"/>
                <w:szCs w:val="18"/>
              </w:rPr>
              <w:t xml:space="preserve"> 70 </w:t>
            </w:r>
            <w:r w:rsidR="00D66574" w:rsidRPr="00273A2C">
              <w:rPr>
                <w:rFonts w:ascii="Arial" w:hAnsi="Arial" w:cs="Arial"/>
                <w:color w:val="auto"/>
                <w:sz w:val="16"/>
                <w:szCs w:val="18"/>
                <w:lang w:eastAsia="es-ES"/>
              </w:rPr>
              <w:t>horas lectivas</w:t>
            </w:r>
            <w:r w:rsidR="00D66574">
              <w:rPr>
                <w:rFonts w:ascii="Arial" w:hAnsi="Arial" w:cs="Arial"/>
                <w:color w:val="auto"/>
                <w:sz w:val="16"/>
                <w:szCs w:val="18"/>
                <w:lang w:eastAsia="es-ES"/>
              </w:rPr>
              <w:t xml:space="preserve"> o académicas</w:t>
            </w:r>
            <w:r w:rsidR="00D66574" w:rsidRPr="00273A2C">
              <w:rPr>
                <w:rFonts w:ascii="Arial" w:hAnsi="Arial" w:cs="Arial"/>
                <w:color w:val="auto"/>
                <w:sz w:val="16"/>
                <w:szCs w:val="18"/>
              </w:rPr>
              <w:t>:</w:t>
            </w:r>
          </w:p>
          <w:p w14:paraId="512CEB95" w14:textId="11E87221" w:rsidR="00C40C01" w:rsidRPr="00273A2C" w:rsidRDefault="00C40C01" w:rsidP="00D66574">
            <w:pPr>
              <w:widowControl w:val="0"/>
              <w:spacing w:after="0" w:line="240" w:lineRule="auto"/>
              <w:jc w:val="right"/>
              <w:rPr>
                <w:rFonts w:ascii="Arial" w:hAnsi="Arial" w:cs="Arial"/>
                <w:b/>
                <w:i/>
                <w:color w:val="auto"/>
                <w:sz w:val="16"/>
                <w:szCs w:val="18"/>
              </w:rPr>
            </w:pPr>
            <w:r w:rsidRPr="00273A2C">
              <w:rPr>
                <w:rFonts w:ascii="Arial" w:hAnsi="Arial" w:cs="Arial"/>
                <w:i/>
                <w:color w:val="auto"/>
                <w:sz w:val="16"/>
                <w:szCs w:val="18"/>
                <w:lang w:eastAsia="es-ES"/>
              </w:rPr>
              <w:t xml:space="preserve"> </w:t>
            </w:r>
            <w:r w:rsidRPr="00273A2C">
              <w:rPr>
                <w:rFonts w:ascii="Arial" w:hAnsi="Arial" w:cs="Arial"/>
                <w:b/>
                <w:color w:val="auto"/>
                <w:sz w:val="16"/>
                <w:szCs w:val="18"/>
                <w:lang w:eastAsia="es-ES"/>
              </w:rPr>
              <w:t>[0</w:t>
            </w:r>
            <w:r w:rsidR="00A82E09">
              <w:rPr>
                <w:rFonts w:ascii="Arial" w:hAnsi="Arial" w:cs="Arial"/>
                <w:b/>
                <w:color w:val="auto"/>
                <w:sz w:val="16"/>
                <w:szCs w:val="18"/>
                <w:lang w:eastAsia="es-ES"/>
              </w:rPr>
              <w:t>8</w:t>
            </w:r>
            <w:r w:rsidRPr="00273A2C">
              <w:rPr>
                <w:rFonts w:ascii="Arial" w:hAnsi="Arial" w:cs="Arial"/>
                <w:b/>
                <w:color w:val="auto"/>
                <w:sz w:val="16"/>
                <w:szCs w:val="18"/>
                <w:lang w:eastAsia="es-ES"/>
              </w:rPr>
              <w:t>]</w:t>
            </w:r>
            <w:r w:rsidRPr="00273A2C">
              <w:rPr>
                <w:rFonts w:ascii="Arial" w:hAnsi="Arial" w:cs="Arial"/>
                <w:b/>
                <w:i/>
                <w:color w:val="auto"/>
                <w:sz w:val="16"/>
                <w:szCs w:val="18"/>
              </w:rPr>
              <w:t xml:space="preserve"> puntos</w:t>
            </w:r>
          </w:p>
          <w:p w14:paraId="43569057" w14:textId="77777777" w:rsidR="00C40C01" w:rsidRPr="00273A2C" w:rsidRDefault="00C40C01" w:rsidP="00D66574">
            <w:pPr>
              <w:widowControl w:val="0"/>
              <w:spacing w:after="0" w:line="240" w:lineRule="auto"/>
              <w:rPr>
                <w:rFonts w:ascii="Arial" w:hAnsi="Arial" w:cs="Arial"/>
                <w:i/>
                <w:color w:val="auto"/>
                <w:sz w:val="14"/>
                <w:szCs w:val="18"/>
              </w:rPr>
            </w:pPr>
          </w:p>
          <w:p w14:paraId="0D8D6CA0" w14:textId="77777777" w:rsidR="00D66574" w:rsidRPr="00273A2C" w:rsidRDefault="00C40C01" w:rsidP="00D66574">
            <w:pPr>
              <w:widowControl w:val="0"/>
              <w:spacing w:after="0" w:line="240" w:lineRule="auto"/>
              <w:jc w:val="both"/>
              <w:rPr>
                <w:rFonts w:ascii="Arial" w:hAnsi="Arial" w:cs="Arial"/>
                <w:color w:val="auto"/>
                <w:sz w:val="16"/>
                <w:szCs w:val="18"/>
              </w:rPr>
            </w:pPr>
            <w:r w:rsidRPr="00273A2C">
              <w:rPr>
                <w:rFonts w:ascii="Arial" w:hAnsi="Arial" w:cs="Arial"/>
                <w:i/>
                <w:color w:val="auto"/>
                <w:sz w:val="16"/>
                <w:szCs w:val="18"/>
              </w:rPr>
              <w:t>Más de</w:t>
            </w:r>
            <w:r w:rsidR="00D66574">
              <w:rPr>
                <w:rFonts w:ascii="Arial" w:hAnsi="Arial" w:cs="Arial"/>
                <w:i/>
                <w:color w:val="auto"/>
                <w:sz w:val="16"/>
                <w:szCs w:val="18"/>
              </w:rPr>
              <w:t xml:space="preserve"> </w:t>
            </w:r>
            <w:r w:rsidRPr="00273A2C">
              <w:rPr>
                <w:rFonts w:ascii="Arial" w:hAnsi="Arial" w:cs="Arial"/>
                <w:color w:val="auto"/>
                <w:sz w:val="16"/>
                <w:szCs w:val="18"/>
                <w:lang w:eastAsia="es-ES"/>
              </w:rPr>
              <w:t>1</w:t>
            </w:r>
            <w:r w:rsidR="00D66574">
              <w:rPr>
                <w:rFonts w:ascii="Arial" w:hAnsi="Arial" w:cs="Arial"/>
                <w:color w:val="auto"/>
                <w:sz w:val="16"/>
                <w:szCs w:val="18"/>
                <w:lang w:eastAsia="es-ES"/>
              </w:rPr>
              <w:t xml:space="preserve">2 </w:t>
            </w:r>
            <w:r w:rsidRPr="00273A2C">
              <w:rPr>
                <w:rFonts w:ascii="Arial" w:hAnsi="Arial" w:cs="Arial"/>
                <w:i/>
                <w:color w:val="auto"/>
                <w:sz w:val="16"/>
                <w:szCs w:val="18"/>
              </w:rPr>
              <w:t xml:space="preserve"> hasta </w:t>
            </w:r>
            <w:r w:rsidR="00D66574">
              <w:rPr>
                <w:rFonts w:ascii="Arial" w:hAnsi="Arial" w:cs="Arial"/>
                <w:i/>
                <w:color w:val="auto"/>
                <w:sz w:val="16"/>
                <w:szCs w:val="18"/>
              </w:rPr>
              <w:t>4</w:t>
            </w:r>
            <w:r w:rsidRPr="00273A2C">
              <w:rPr>
                <w:rFonts w:ascii="Arial" w:hAnsi="Arial" w:cs="Arial"/>
                <w:color w:val="auto"/>
                <w:sz w:val="16"/>
                <w:szCs w:val="18"/>
                <w:lang w:eastAsia="es-ES"/>
              </w:rPr>
              <w:t>0</w:t>
            </w:r>
            <w:r w:rsidR="00D66574">
              <w:rPr>
                <w:rFonts w:ascii="Arial" w:hAnsi="Arial" w:cs="Arial"/>
                <w:color w:val="auto"/>
                <w:sz w:val="16"/>
                <w:szCs w:val="18"/>
                <w:lang w:eastAsia="es-ES"/>
              </w:rPr>
              <w:t xml:space="preserve"> </w:t>
            </w:r>
            <w:r w:rsidR="00D66574" w:rsidRPr="00273A2C">
              <w:rPr>
                <w:rFonts w:ascii="Arial" w:hAnsi="Arial" w:cs="Arial"/>
                <w:color w:val="auto"/>
                <w:sz w:val="16"/>
                <w:szCs w:val="18"/>
                <w:lang w:eastAsia="es-ES"/>
              </w:rPr>
              <w:t>horas lectivas</w:t>
            </w:r>
            <w:r w:rsidR="00D66574">
              <w:rPr>
                <w:rFonts w:ascii="Arial" w:hAnsi="Arial" w:cs="Arial"/>
                <w:color w:val="auto"/>
                <w:sz w:val="16"/>
                <w:szCs w:val="18"/>
                <w:lang w:eastAsia="es-ES"/>
              </w:rPr>
              <w:t xml:space="preserve"> o académicas</w:t>
            </w:r>
            <w:r w:rsidR="00D66574" w:rsidRPr="00273A2C">
              <w:rPr>
                <w:rFonts w:ascii="Arial" w:hAnsi="Arial" w:cs="Arial"/>
                <w:color w:val="auto"/>
                <w:sz w:val="16"/>
                <w:szCs w:val="18"/>
              </w:rPr>
              <w:t>:</w:t>
            </w:r>
          </w:p>
          <w:p w14:paraId="0244F0AD" w14:textId="4DA5766A" w:rsidR="00C40C01" w:rsidRPr="00824A35" w:rsidRDefault="00C40C01" w:rsidP="00D66574">
            <w:pPr>
              <w:widowControl w:val="0"/>
              <w:spacing w:after="0" w:line="240" w:lineRule="auto"/>
              <w:jc w:val="right"/>
              <w:rPr>
                <w:rFonts w:ascii="Arial" w:hAnsi="Arial" w:cs="Arial"/>
                <w:b/>
                <w:i/>
                <w:color w:val="auto"/>
                <w:sz w:val="16"/>
                <w:szCs w:val="18"/>
              </w:rPr>
            </w:pPr>
            <w:r w:rsidRPr="00273A2C">
              <w:rPr>
                <w:rFonts w:ascii="Arial" w:hAnsi="Arial" w:cs="Arial"/>
                <w:i/>
                <w:color w:val="auto"/>
                <w:sz w:val="16"/>
                <w:szCs w:val="18"/>
                <w:lang w:eastAsia="es-ES"/>
              </w:rPr>
              <w:t xml:space="preserve"> </w:t>
            </w:r>
            <w:r w:rsidRPr="00273A2C">
              <w:rPr>
                <w:rFonts w:ascii="Arial" w:hAnsi="Arial" w:cs="Arial"/>
                <w:b/>
                <w:color w:val="auto"/>
                <w:sz w:val="16"/>
                <w:szCs w:val="18"/>
                <w:lang w:eastAsia="es-ES"/>
              </w:rPr>
              <w:t>[0</w:t>
            </w:r>
            <w:r w:rsidR="00C91622">
              <w:rPr>
                <w:rFonts w:ascii="Arial" w:hAnsi="Arial" w:cs="Arial"/>
                <w:b/>
                <w:color w:val="auto"/>
                <w:sz w:val="16"/>
                <w:szCs w:val="18"/>
                <w:lang w:eastAsia="es-ES"/>
              </w:rPr>
              <w:t>5</w:t>
            </w:r>
            <w:r w:rsidRPr="00273A2C">
              <w:rPr>
                <w:rFonts w:ascii="Arial" w:hAnsi="Arial" w:cs="Arial"/>
                <w:b/>
                <w:color w:val="auto"/>
                <w:sz w:val="16"/>
                <w:szCs w:val="18"/>
                <w:lang w:eastAsia="es-ES"/>
              </w:rPr>
              <w:t>]</w:t>
            </w:r>
            <w:r w:rsidRPr="00273A2C">
              <w:rPr>
                <w:rFonts w:ascii="Arial" w:hAnsi="Arial" w:cs="Arial"/>
                <w:b/>
                <w:i/>
                <w:color w:val="auto"/>
                <w:sz w:val="16"/>
                <w:szCs w:val="18"/>
              </w:rPr>
              <w:t xml:space="preserve"> punto</w:t>
            </w:r>
            <w:r w:rsidR="00C91622">
              <w:rPr>
                <w:rFonts w:ascii="Arial" w:hAnsi="Arial" w:cs="Arial"/>
                <w:b/>
                <w:i/>
                <w:color w:val="auto"/>
                <w:sz w:val="16"/>
                <w:szCs w:val="18"/>
              </w:rPr>
              <w:t>s</w:t>
            </w:r>
          </w:p>
          <w:p w14:paraId="29D1D5B8" w14:textId="77777777" w:rsidR="00C40C01" w:rsidRDefault="00C40C01" w:rsidP="00D66574">
            <w:pPr>
              <w:widowControl w:val="0"/>
              <w:spacing w:after="0" w:line="240" w:lineRule="auto"/>
              <w:jc w:val="right"/>
              <w:rPr>
                <w:rFonts w:ascii="Arial" w:hAnsi="Arial" w:cs="Arial"/>
                <w:i/>
                <w:color w:val="auto"/>
                <w:sz w:val="18"/>
                <w:szCs w:val="18"/>
              </w:rPr>
            </w:pPr>
          </w:p>
          <w:p w14:paraId="3F4BA7AC" w14:textId="77777777" w:rsidR="00D66574" w:rsidRDefault="00D66574" w:rsidP="00D66574">
            <w:pPr>
              <w:widowControl w:val="0"/>
              <w:spacing w:after="0" w:line="240" w:lineRule="auto"/>
              <w:jc w:val="right"/>
              <w:rPr>
                <w:rFonts w:ascii="Arial" w:hAnsi="Arial" w:cs="Arial"/>
                <w:i/>
                <w:color w:val="auto"/>
                <w:sz w:val="18"/>
                <w:szCs w:val="18"/>
              </w:rPr>
            </w:pPr>
          </w:p>
          <w:p w14:paraId="13357691" w14:textId="77777777" w:rsidR="008B76E4" w:rsidRDefault="008B76E4" w:rsidP="00D66574">
            <w:pPr>
              <w:widowControl w:val="0"/>
              <w:spacing w:after="0" w:line="240" w:lineRule="auto"/>
              <w:jc w:val="right"/>
              <w:rPr>
                <w:rFonts w:ascii="Arial" w:hAnsi="Arial" w:cs="Arial"/>
                <w:i/>
                <w:color w:val="auto"/>
                <w:sz w:val="18"/>
                <w:szCs w:val="18"/>
              </w:rPr>
            </w:pPr>
          </w:p>
          <w:p w14:paraId="095CDC17" w14:textId="77777777" w:rsidR="008B76E4" w:rsidRDefault="008B76E4" w:rsidP="00D66574">
            <w:pPr>
              <w:widowControl w:val="0"/>
              <w:spacing w:after="0" w:line="240" w:lineRule="auto"/>
              <w:jc w:val="right"/>
              <w:rPr>
                <w:rFonts w:ascii="Arial" w:hAnsi="Arial" w:cs="Arial"/>
                <w:i/>
                <w:color w:val="auto"/>
                <w:sz w:val="18"/>
                <w:szCs w:val="18"/>
              </w:rPr>
            </w:pPr>
          </w:p>
          <w:p w14:paraId="1786C739" w14:textId="77777777" w:rsidR="008B76E4" w:rsidRDefault="008B76E4" w:rsidP="00D66574">
            <w:pPr>
              <w:widowControl w:val="0"/>
              <w:spacing w:after="0" w:line="240" w:lineRule="auto"/>
              <w:jc w:val="right"/>
              <w:rPr>
                <w:rFonts w:ascii="Arial" w:hAnsi="Arial" w:cs="Arial"/>
                <w:i/>
                <w:color w:val="auto"/>
                <w:sz w:val="18"/>
                <w:szCs w:val="18"/>
              </w:rPr>
            </w:pPr>
          </w:p>
          <w:p w14:paraId="28958643" w14:textId="77777777" w:rsidR="008B76E4" w:rsidRDefault="008B76E4" w:rsidP="00D66574">
            <w:pPr>
              <w:widowControl w:val="0"/>
              <w:spacing w:after="0" w:line="240" w:lineRule="auto"/>
              <w:jc w:val="right"/>
              <w:rPr>
                <w:rFonts w:ascii="Arial" w:hAnsi="Arial" w:cs="Arial"/>
                <w:i/>
                <w:color w:val="auto"/>
                <w:sz w:val="18"/>
                <w:szCs w:val="18"/>
              </w:rPr>
            </w:pPr>
          </w:p>
          <w:p w14:paraId="60C8F677" w14:textId="77777777" w:rsidR="008B76E4" w:rsidRPr="001249C8" w:rsidRDefault="008B76E4" w:rsidP="00D66574">
            <w:pPr>
              <w:widowControl w:val="0"/>
              <w:spacing w:after="0" w:line="240" w:lineRule="auto"/>
              <w:jc w:val="right"/>
              <w:rPr>
                <w:rFonts w:ascii="Arial" w:hAnsi="Arial" w:cs="Arial"/>
                <w:i/>
                <w:color w:val="auto"/>
                <w:sz w:val="18"/>
                <w:szCs w:val="18"/>
              </w:rPr>
            </w:pPr>
          </w:p>
          <w:p w14:paraId="6EEA10FF" w14:textId="17AEE829" w:rsidR="00A82E09" w:rsidRPr="00273A2C" w:rsidRDefault="00A82E09" w:rsidP="00A82E09">
            <w:pPr>
              <w:widowControl w:val="0"/>
              <w:spacing w:after="0" w:line="240" w:lineRule="auto"/>
              <w:jc w:val="both"/>
              <w:rPr>
                <w:rFonts w:ascii="Arial" w:hAnsi="Arial" w:cs="Arial"/>
                <w:color w:val="auto"/>
                <w:sz w:val="16"/>
                <w:szCs w:val="18"/>
              </w:rPr>
            </w:pPr>
            <w:r w:rsidRPr="00273A2C">
              <w:rPr>
                <w:rFonts w:ascii="Arial" w:hAnsi="Arial" w:cs="Arial"/>
                <w:color w:val="auto"/>
                <w:sz w:val="16"/>
                <w:szCs w:val="18"/>
              </w:rPr>
              <w:t>Más de</w:t>
            </w:r>
            <w:r>
              <w:rPr>
                <w:rFonts w:ascii="Arial" w:hAnsi="Arial" w:cs="Arial"/>
                <w:color w:val="auto"/>
                <w:sz w:val="16"/>
                <w:szCs w:val="18"/>
              </w:rPr>
              <w:t xml:space="preserve"> </w:t>
            </w:r>
            <w:r w:rsidR="00A400DF">
              <w:rPr>
                <w:rFonts w:ascii="Arial" w:hAnsi="Arial" w:cs="Arial"/>
                <w:color w:val="auto"/>
                <w:sz w:val="16"/>
                <w:szCs w:val="18"/>
              </w:rPr>
              <w:t>4</w:t>
            </w:r>
            <w:r>
              <w:rPr>
                <w:rFonts w:ascii="Arial" w:hAnsi="Arial" w:cs="Arial"/>
                <w:color w:val="auto"/>
                <w:sz w:val="16"/>
                <w:szCs w:val="18"/>
              </w:rPr>
              <w:t>0</w:t>
            </w:r>
            <w:r w:rsidRPr="00273A2C">
              <w:rPr>
                <w:rFonts w:ascii="Arial" w:hAnsi="Arial" w:cs="Arial"/>
                <w:color w:val="auto"/>
                <w:sz w:val="16"/>
                <w:szCs w:val="18"/>
                <w:lang w:eastAsia="es-ES"/>
              </w:rPr>
              <w:t xml:space="preserve"> horas lectivas</w:t>
            </w:r>
            <w:r>
              <w:rPr>
                <w:rFonts w:ascii="Arial" w:hAnsi="Arial" w:cs="Arial"/>
                <w:color w:val="auto"/>
                <w:sz w:val="16"/>
                <w:szCs w:val="18"/>
                <w:lang w:eastAsia="es-ES"/>
              </w:rPr>
              <w:t xml:space="preserve"> o académicas</w:t>
            </w:r>
            <w:r w:rsidRPr="00273A2C">
              <w:rPr>
                <w:rFonts w:ascii="Arial" w:hAnsi="Arial" w:cs="Arial"/>
                <w:color w:val="auto"/>
                <w:sz w:val="16"/>
                <w:szCs w:val="18"/>
              </w:rPr>
              <w:t>:</w:t>
            </w:r>
          </w:p>
          <w:p w14:paraId="249B03EB" w14:textId="77777777" w:rsidR="00A82E09" w:rsidRPr="00273A2C" w:rsidRDefault="00A82E09" w:rsidP="00A82E09">
            <w:pPr>
              <w:widowControl w:val="0"/>
              <w:spacing w:after="0" w:line="240" w:lineRule="auto"/>
              <w:jc w:val="right"/>
              <w:rPr>
                <w:rFonts w:ascii="Arial" w:hAnsi="Arial" w:cs="Arial"/>
                <w:i/>
                <w:color w:val="auto"/>
                <w:sz w:val="16"/>
                <w:szCs w:val="18"/>
              </w:rPr>
            </w:pPr>
            <w:r w:rsidRPr="00273A2C">
              <w:rPr>
                <w:rFonts w:ascii="Arial" w:hAnsi="Arial" w:cs="Arial"/>
                <w:color w:val="auto"/>
                <w:sz w:val="16"/>
                <w:szCs w:val="18"/>
              </w:rPr>
              <w:t xml:space="preserve"> </w:t>
            </w:r>
            <w:r w:rsidRPr="00273A2C">
              <w:rPr>
                <w:rFonts w:ascii="Arial" w:hAnsi="Arial" w:cs="Arial"/>
                <w:b/>
                <w:color w:val="auto"/>
                <w:sz w:val="16"/>
                <w:szCs w:val="18"/>
                <w:lang w:eastAsia="es-ES"/>
              </w:rPr>
              <w:t>[</w:t>
            </w:r>
            <w:r>
              <w:rPr>
                <w:rFonts w:ascii="Arial" w:hAnsi="Arial" w:cs="Arial"/>
                <w:b/>
                <w:color w:val="auto"/>
                <w:sz w:val="16"/>
                <w:szCs w:val="18"/>
                <w:lang w:eastAsia="es-ES"/>
              </w:rPr>
              <w:t>10</w:t>
            </w:r>
            <w:r w:rsidRPr="00273A2C">
              <w:rPr>
                <w:rFonts w:ascii="Arial" w:hAnsi="Arial" w:cs="Arial"/>
                <w:b/>
                <w:color w:val="auto"/>
                <w:sz w:val="16"/>
                <w:szCs w:val="18"/>
                <w:lang w:eastAsia="es-ES"/>
              </w:rPr>
              <w:t>]</w:t>
            </w:r>
            <w:r w:rsidRPr="00273A2C">
              <w:rPr>
                <w:rFonts w:ascii="Arial" w:hAnsi="Arial" w:cs="Arial"/>
                <w:b/>
                <w:i/>
                <w:color w:val="auto"/>
                <w:sz w:val="16"/>
                <w:szCs w:val="18"/>
              </w:rPr>
              <w:t xml:space="preserve"> puntos</w:t>
            </w:r>
          </w:p>
          <w:p w14:paraId="69F21CD2" w14:textId="77777777" w:rsidR="00A82E09" w:rsidRPr="00273A2C" w:rsidRDefault="00A82E09" w:rsidP="00A82E09">
            <w:pPr>
              <w:widowControl w:val="0"/>
              <w:spacing w:after="0" w:line="240" w:lineRule="auto"/>
              <w:rPr>
                <w:rFonts w:ascii="Arial" w:hAnsi="Arial" w:cs="Arial"/>
                <w:i/>
                <w:color w:val="auto"/>
                <w:sz w:val="14"/>
                <w:szCs w:val="18"/>
              </w:rPr>
            </w:pPr>
          </w:p>
          <w:p w14:paraId="084884F3" w14:textId="2D658374" w:rsidR="00A82E09" w:rsidRPr="00273A2C" w:rsidRDefault="00A82E09" w:rsidP="00A82E09">
            <w:pPr>
              <w:widowControl w:val="0"/>
              <w:spacing w:after="0" w:line="240" w:lineRule="auto"/>
              <w:jc w:val="both"/>
              <w:rPr>
                <w:rFonts w:ascii="Arial" w:hAnsi="Arial" w:cs="Arial"/>
                <w:color w:val="auto"/>
                <w:sz w:val="16"/>
                <w:szCs w:val="18"/>
              </w:rPr>
            </w:pPr>
            <w:r w:rsidRPr="00273A2C">
              <w:rPr>
                <w:rFonts w:ascii="Arial" w:hAnsi="Arial" w:cs="Arial"/>
                <w:i/>
                <w:color w:val="auto"/>
                <w:sz w:val="16"/>
                <w:szCs w:val="18"/>
              </w:rPr>
              <w:t xml:space="preserve">Más de </w:t>
            </w:r>
            <w:r w:rsidR="00A400DF">
              <w:rPr>
                <w:rFonts w:ascii="Arial" w:hAnsi="Arial" w:cs="Arial"/>
                <w:i/>
                <w:color w:val="auto"/>
                <w:sz w:val="16"/>
                <w:szCs w:val="18"/>
              </w:rPr>
              <w:t>2</w:t>
            </w:r>
            <w:r w:rsidRPr="00273A2C">
              <w:rPr>
                <w:rFonts w:ascii="Arial" w:hAnsi="Arial" w:cs="Arial"/>
                <w:color w:val="auto"/>
                <w:sz w:val="16"/>
                <w:szCs w:val="18"/>
                <w:lang w:eastAsia="es-ES"/>
              </w:rPr>
              <w:t>0</w:t>
            </w:r>
            <w:r w:rsidRPr="00273A2C">
              <w:rPr>
                <w:rFonts w:ascii="Arial" w:hAnsi="Arial" w:cs="Arial"/>
                <w:i/>
                <w:color w:val="auto"/>
                <w:sz w:val="16"/>
                <w:szCs w:val="18"/>
              </w:rPr>
              <w:t xml:space="preserve"> hasta</w:t>
            </w:r>
            <w:r>
              <w:rPr>
                <w:rFonts w:ascii="Arial" w:hAnsi="Arial" w:cs="Arial"/>
                <w:i/>
                <w:color w:val="auto"/>
                <w:sz w:val="16"/>
                <w:szCs w:val="18"/>
              </w:rPr>
              <w:t xml:space="preserve"> </w:t>
            </w:r>
            <w:r w:rsidR="00A400DF">
              <w:rPr>
                <w:rFonts w:ascii="Arial" w:hAnsi="Arial" w:cs="Arial"/>
                <w:i/>
                <w:color w:val="auto"/>
                <w:sz w:val="16"/>
                <w:szCs w:val="18"/>
              </w:rPr>
              <w:t>4</w:t>
            </w:r>
            <w:r>
              <w:rPr>
                <w:rFonts w:ascii="Arial" w:hAnsi="Arial" w:cs="Arial"/>
                <w:i/>
                <w:color w:val="auto"/>
                <w:sz w:val="16"/>
                <w:szCs w:val="18"/>
              </w:rPr>
              <w:t xml:space="preserve">0 </w:t>
            </w:r>
            <w:r w:rsidRPr="00273A2C">
              <w:rPr>
                <w:rFonts w:ascii="Arial" w:hAnsi="Arial" w:cs="Arial"/>
                <w:color w:val="auto"/>
                <w:sz w:val="16"/>
                <w:szCs w:val="18"/>
                <w:lang w:eastAsia="es-ES"/>
              </w:rPr>
              <w:t>horas lectivas</w:t>
            </w:r>
            <w:r>
              <w:rPr>
                <w:rFonts w:ascii="Arial" w:hAnsi="Arial" w:cs="Arial"/>
                <w:color w:val="auto"/>
                <w:sz w:val="16"/>
                <w:szCs w:val="18"/>
                <w:lang w:eastAsia="es-ES"/>
              </w:rPr>
              <w:t xml:space="preserve"> o académicas</w:t>
            </w:r>
            <w:r w:rsidRPr="00273A2C">
              <w:rPr>
                <w:rFonts w:ascii="Arial" w:hAnsi="Arial" w:cs="Arial"/>
                <w:color w:val="auto"/>
                <w:sz w:val="16"/>
                <w:szCs w:val="18"/>
              </w:rPr>
              <w:t>:</w:t>
            </w:r>
          </w:p>
          <w:p w14:paraId="61211DE4" w14:textId="4940D370" w:rsidR="00A82E09" w:rsidRPr="00273A2C" w:rsidRDefault="00A82E09" w:rsidP="00A82E09">
            <w:pPr>
              <w:widowControl w:val="0"/>
              <w:spacing w:after="0" w:line="240" w:lineRule="auto"/>
              <w:jc w:val="right"/>
              <w:rPr>
                <w:rFonts w:ascii="Arial" w:hAnsi="Arial" w:cs="Arial"/>
                <w:b/>
                <w:i/>
                <w:color w:val="auto"/>
                <w:sz w:val="16"/>
                <w:szCs w:val="18"/>
              </w:rPr>
            </w:pPr>
            <w:r w:rsidRPr="00273A2C">
              <w:rPr>
                <w:rFonts w:ascii="Arial" w:hAnsi="Arial" w:cs="Arial"/>
                <w:i/>
                <w:color w:val="auto"/>
                <w:sz w:val="16"/>
                <w:szCs w:val="18"/>
                <w:lang w:eastAsia="es-ES"/>
              </w:rPr>
              <w:t xml:space="preserve"> </w:t>
            </w:r>
            <w:r w:rsidRPr="00273A2C">
              <w:rPr>
                <w:rFonts w:ascii="Arial" w:hAnsi="Arial" w:cs="Arial"/>
                <w:b/>
                <w:color w:val="auto"/>
                <w:sz w:val="16"/>
                <w:szCs w:val="18"/>
                <w:lang w:eastAsia="es-ES"/>
              </w:rPr>
              <w:t>[0</w:t>
            </w:r>
            <w:r>
              <w:rPr>
                <w:rFonts w:ascii="Arial" w:hAnsi="Arial" w:cs="Arial"/>
                <w:b/>
                <w:color w:val="auto"/>
                <w:sz w:val="16"/>
                <w:szCs w:val="18"/>
                <w:lang w:eastAsia="es-ES"/>
              </w:rPr>
              <w:t>8</w:t>
            </w:r>
            <w:r w:rsidRPr="00273A2C">
              <w:rPr>
                <w:rFonts w:ascii="Arial" w:hAnsi="Arial" w:cs="Arial"/>
                <w:b/>
                <w:color w:val="auto"/>
                <w:sz w:val="16"/>
                <w:szCs w:val="18"/>
                <w:lang w:eastAsia="es-ES"/>
              </w:rPr>
              <w:t>]</w:t>
            </w:r>
            <w:r w:rsidRPr="00273A2C">
              <w:rPr>
                <w:rFonts w:ascii="Arial" w:hAnsi="Arial" w:cs="Arial"/>
                <w:b/>
                <w:i/>
                <w:color w:val="auto"/>
                <w:sz w:val="16"/>
                <w:szCs w:val="18"/>
              </w:rPr>
              <w:t xml:space="preserve"> puntos</w:t>
            </w:r>
          </w:p>
          <w:p w14:paraId="4E8495D5" w14:textId="77777777" w:rsidR="00A82E09" w:rsidRPr="00273A2C" w:rsidRDefault="00A82E09" w:rsidP="00A82E09">
            <w:pPr>
              <w:widowControl w:val="0"/>
              <w:spacing w:after="0" w:line="240" w:lineRule="auto"/>
              <w:rPr>
                <w:rFonts w:ascii="Arial" w:hAnsi="Arial" w:cs="Arial"/>
                <w:i/>
                <w:color w:val="auto"/>
                <w:sz w:val="14"/>
                <w:szCs w:val="18"/>
              </w:rPr>
            </w:pPr>
          </w:p>
          <w:p w14:paraId="4F74FCB2" w14:textId="6C3BA3F0" w:rsidR="00A82E09" w:rsidRPr="00273A2C" w:rsidRDefault="00A82E09" w:rsidP="00A82E09">
            <w:pPr>
              <w:widowControl w:val="0"/>
              <w:spacing w:after="0" w:line="240" w:lineRule="auto"/>
              <w:jc w:val="both"/>
              <w:rPr>
                <w:rFonts w:ascii="Arial" w:hAnsi="Arial" w:cs="Arial"/>
                <w:color w:val="auto"/>
                <w:sz w:val="16"/>
                <w:szCs w:val="18"/>
              </w:rPr>
            </w:pPr>
            <w:r w:rsidRPr="00273A2C">
              <w:rPr>
                <w:rFonts w:ascii="Arial" w:hAnsi="Arial" w:cs="Arial"/>
                <w:i/>
                <w:color w:val="auto"/>
                <w:sz w:val="16"/>
                <w:szCs w:val="18"/>
              </w:rPr>
              <w:t>Más de</w:t>
            </w:r>
            <w:r>
              <w:rPr>
                <w:rFonts w:ascii="Arial" w:hAnsi="Arial" w:cs="Arial"/>
                <w:i/>
                <w:color w:val="auto"/>
                <w:sz w:val="16"/>
                <w:szCs w:val="18"/>
              </w:rPr>
              <w:t xml:space="preserve"> </w:t>
            </w:r>
            <w:r w:rsidRPr="00273A2C">
              <w:rPr>
                <w:rFonts w:ascii="Arial" w:hAnsi="Arial" w:cs="Arial"/>
                <w:color w:val="auto"/>
                <w:sz w:val="16"/>
                <w:szCs w:val="18"/>
                <w:lang w:eastAsia="es-ES"/>
              </w:rPr>
              <w:t>1</w:t>
            </w:r>
            <w:r w:rsidR="00A400DF">
              <w:rPr>
                <w:rFonts w:ascii="Arial" w:hAnsi="Arial" w:cs="Arial"/>
                <w:color w:val="auto"/>
                <w:sz w:val="16"/>
                <w:szCs w:val="18"/>
                <w:lang w:eastAsia="es-ES"/>
              </w:rPr>
              <w:t>2</w:t>
            </w:r>
            <w:r>
              <w:rPr>
                <w:rFonts w:ascii="Arial" w:hAnsi="Arial" w:cs="Arial"/>
                <w:color w:val="auto"/>
                <w:sz w:val="16"/>
                <w:szCs w:val="18"/>
                <w:lang w:eastAsia="es-ES"/>
              </w:rPr>
              <w:t xml:space="preserve"> </w:t>
            </w:r>
            <w:r w:rsidRPr="00273A2C">
              <w:rPr>
                <w:rFonts w:ascii="Arial" w:hAnsi="Arial" w:cs="Arial"/>
                <w:i/>
                <w:color w:val="auto"/>
                <w:sz w:val="16"/>
                <w:szCs w:val="18"/>
              </w:rPr>
              <w:t xml:space="preserve"> hasta </w:t>
            </w:r>
            <w:r w:rsidR="00A400DF">
              <w:rPr>
                <w:rFonts w:ascii="Arial" w:hAnsi="Arial" w:cs="Arial"/>
                <w:i/>
                <w:color w:val="auto"/>
                <w:sz w:val="16"/>
                <w:szCs w:val="18"/>
              </w:rPr>
              <w:t>2</w:t>
            </w:r>
            <w:r w:rsidRPr="00273A2C">
              <w:rPr>
                <w:rFonts w:ascii="Arial" w:hAnsi="Arial" w:cs="Arial"/>
                <w:color w:val="auto"/>
                <w:sz w:val="16"/>
                <w:szCs w:val="18"/>
                <w:lang w:eastAsia="es-ES"/>
              </w:rPr>
              <w:t>0</w:t>
            </w:r>
            <w:r>
              <w:rPr>
                <w:rFonts w:ascii="Arial" w:hAnsi="Arial" w:cs="Arial"/>
                <w:color w:val="auto"/>
                <w:sz w:val="16"/>
                <w:szCs w:val="18"/>
                <w:lang w:eastAsia="es-ES"/>
              </w:rPr>
              <w:t xml:space="preserve"> </w:t>
            </w:r>
            <w:r w:rsidRPr="00273A2C">
              <w:rPr>
                <w:rFonts w:ascii="Arial" w:hAnsi="Arial" w:cs="Arial"/>
                <w:color w:val="auto"/>
                <w:sz w:val="16"/>
                <w:szCs w:val="18"/>
                <w:lang w:eastAsia="es-ES"/>
              </w:rPr>
              <w:t>horas lectivas</w:t>
            </w:r>
            <w:r>
              <w:rPr>
                <w:rFonts w:ascii="Arial" w:hAnsi="Arial" w:cs="Arial"/>
                <w:color w:val="auto"/>
                <w:sz w:val="16"/>
                <w:szCs w:val="18"/>
                <w:lang w:eastAsia="es-ES"/>
              </w:rPr>
              <w:t xml:space="preserve"> o académicas</w:t>
            </w:r>
            <w:r w:rsidRPr="00273A2C">
              <w:rPr>
                <w:rFonts w:ascii="Arial" w:hAnsi="Arial" w:cs="Arial"/>
                <w:color w:val="auto"/>
                <w:sz w:val="16"/>
                <w:szCs w:val="18"/>
              </w:rPr>
              <w:t>:</w:t>
            </w:r>
          </w:p>
          <w:p w14:paraId="560F1D38" w14:textId="77777777" w:rsidR="00A82E09" w:rsidRPr="00824A35" w:rsidRDefault="00A82E09" w:rsidP="00A82E09">
            <w:pPr>
              <w:widowControl w:val="0"/>
              <w:spacing w:after="0" w:line="240" w:lineRule="auto"/>
              <w:jc w:val="right"/>
              <w:rPr>
                <w:rFonts w:ascii="Arial" w:hAnsi="Arial" w:cs="Arial"/>
                <w:b/>
                <w:i/>
                <w:color w:val="auto"/>
                <w:sz w:val="16"/>
                <w:szCs w:val="18"/>
              </w:rPr>
            </w:pPr>
            <w:r w:rsidRPr="00273A2C">
              <w:rPr>
                <w:rFonts w:ascii="Arial" w:hAnsi="Arial" w:cs="Arial"/>
                <w:i/>
                <w:color w:val="auto"/>
                <w:sz w:val="16"/>
                <w:szCs w:val="18"/>
                <w:lang w:eastAsia="es-ES"/>
              </w:rPr>
              <w:t xml:space="preserve"> </w:t>
            </w:r>
            <w:r w:rsidRPr="00273A2C">
              <w:rPr>
                <w:rFonts w:ascii="Arial" w:hAnsi="Arial" w:cs="Arial"/>
                <w:b/>
                <w:color w:val="auto"/>
                <w:sz w:val="16"/>
                <w:szCs w:val="18"/>
                <w:lang w:eastAsia="es-ES"/>
              </w:rPr>
              <w:t>[0</w:t>
            </w:r>
            <w:r>
              <w:rPr>
                <w:rFonts w:ascii="Arial" w:hAnsi="Arial" w:cs="Arial"/>
                <w:b/>
                <w:color w:val="auto"/>
                <w:sz w:val="16"/>
                <w:szCs w:val="18"/>
                <w:lang w:eastAsia="es-ES"/>
              </w:rPr>
              <w:t>5</w:t>
            </w:r>
            <w:r w:rsidRPr="00273A2C">
              <w:rPr>
                <w:rFonts w:ascii="Arial" w:hAnsi="Arial" w:cs="Arial"/>
                <w:b/>
                <w:color w:val="auto"/>
                <w:sz w:val="16"/>
                <w:szCs w:val="18"/>
                <w:lang w:eastAsia="es-ES"/>
              </w:rPr>
              <w:t>]</w:t>
            </w:r>
            <w:r w:rsidRPr="00273A2C">
              <w:rPr>
                <w:rFonts w:ascii="Arial" w:hAnsi="Arial" w:cs="Arial"/>
                <w:b/>
                <w:i/>
                <w:color w:val="auto"/>
                <w:sz w:val="16"/>
                <w:szCs w:val="18"/>
              </w:rPr>
              <w:t xml:space="preserve"> punto</w:t>
            </w:r>
            <w:r>
              <w:rPr>
                <w:rFonts w:ascii="Arial" w:hAnsi="Arial" w:cs="Arial"/>
                <w:b/>
                <w:i/>
                <w:color w:val="auto"/>
                <w:sz w:val="16"/>
                <w:szCs w:val="18"/>
              </w:rPr>
              <w:t>s</w:t>
            </w:r>
          </w:p>
          <w:p w14:paraId="7096E1FE" w14:textId="74E99AC8" w:rsidR="00C40C01" w:rsidRDefault="00C40C01" w:rsidP="00D66574">
            <w:pPr>
              <w:widowControl w:val="0"/>
              <w:spacing w:after="0" w:line="240" w:lineRule="auto"/>
              <w:jc w:val="right"/>
              <w:rPr>
                <w:rFonts w:ascii="Arial" w:hAnsi="Arial" w:cs="Arial"/>
                <w:b/>
                <w:color w:val="auto"/>
                <w:sz w:val="16"/>
                <w:szCs w:val="18"/>
                <w:lang w:eastAsia="es-ES"/>
              </w:rPr>
            </w:pPr>
          </w:p>
          <w:p w14:paraId="58BD6572" w14:textId="77777777" w:rsidR="00D66574" w:rsidRDefault="00D66574" w:rsidP="00D66574">
            <w:pPr>
              <w:widowControl w:val="0"/>
              <w:spacing w:after="0" w:line="240" w:lineRule="auto"/>
              <w:jc w:val="right"/>
              <w:rPr>
                <w:rFonts w:ascii="Arial" w:hAnsi="Arial" w:cs="Arial"/>
                <w:color w:val="auto"/>
                <w:sz w:val="16"/>
                <w:szCs w:val="18"/>
              </w:rPr>
            </w:pPr>
          </w:p>
          <w:p w14:paraId="74E831CF" w14:textId="77777777" w:rsidR="0065003C" w:rsidRDefault="0065003C" w:rsidP="00D66574">
            <w:pPr>
              <w:widowControl w:val="0"/>
              <w:spacing w:after="0" w:line="240" w:lineRule="auto"/>
              <w:jc w:val="right"/>
              <w:rPr>
                <w:rFonts w:ascii="Arial" w:hAnsi="Arial" w:cs="Arial"/>
                <w:color w:val="auto"/>
                <w:sz w:val="16"/>
                <w:szCs w:val="18"/>
              </w:rPr>
            </w:pPr>
          </w:p>
          <w:p w14:paraId="45A769F2" w14:textId="77777777" w:rsidR="0065003C" w:rsidRDefault="0065003C" w:rsidP="00D66574">
            <w:pPr>
              <w:widowControl w:val="0"/>
              <w:spacing w:after="0" w:line="240" w:lineRule="auto"/>
              <w:jc w:val="right"/>
              <w:rPr>
                <w:rFonts w:ascii="Arial" w:hAnsi="Arial" w:cs="Arial"/>
                <w:color w:val="auto"/>
                <w:sz w:val="16"/>
                <w:szCs w:val="18"/>
              </w:rPr>
            </w:pPr>
          </w:p>
          <w:p w14:paraId="15532E9C" w14:textId="77777777" w:rsidR="00F1748A" w:rsidRDefault="00F1748A" w:rsidP="00D66574">
            <w:pPr>
              <w:widowControl w:val="0"/>
              <w:spacing w:after="0" w:line="240" w:lineRule="auto"/>
              <w:jc w:val="both"/>
              <w:rPr>
                <w:rFonts w:ascii="Arial" w:hAnsi="Arial" w:cs="Arial"/>
                <w:color w:val="auto"/>
                <w:sz w:val="16"/>
                <w:szCs w:val="18"/>
              </w:rPr>
            </w:pPr>
          </w:p>
          <w:p w14:paraId="306C34F2" w14:textId="2ADD9CB0" w:rsidR="00D66574" w:rsidRPr="00273A2C" w:rsidRDefault="00D66574" w:rsidP="00D66574">
            <w:pPr>
              <w:widowControl w:val="0"/>
              <w:spacing w:after="0" w:line="240" w:lineRule="auto"/>
              <w:jc w:val="both"/>
              <w:rPr>
                <w:rFonts w:ascii="Arial" w:hAnsi="Arial" w:cs="Arial"/>
                <w:color w:val="auto"/>
                <w:sz w:val="16"/>
                <w:szCs w:val="18"/>
              </w:rPr>
            </w:pPr>
            <w:r w:rsidRPr="00273A2C">
              <w:rPr>
                <w:rFonts w:ascii="Arial" w:hAnsi="Arial" w:cs="Arial"/>
                <w:color w:val="auto"/>
                <w:sz w:val="16"/>
                <w:szCs w:val="18"/>
              </w:rPr>
              <w:t>Más de</w:t>
            </w:r>
            <w:r>
              <w:rPr>
                <w:rFonts w:ascii="Arial" w:hAnsi="Arial" w:cs="Arial"/>
                <w:color w:val="auto"/>
                <w:sz w:val="16"/>
                <w:szCs w:val="18"/>
              </w:rPr>
              <w:t xml:space="preserve"> </w:t>
            </w:r>
            <w:r w:rsidR="00A400DF">
              <w:rPr>
                <w:rFonts w:ascii="Arial" w:hAnsi="Arial" w:cs="Arial"/>
                <w:color w:val="auto"/>
                <w:sz w:val="16"/>
                <w:szCs w:val="18"/>
              </w:rPr>
              <w:t>4</w:t>
            </w:r>
            <w:r>
              <w:rPr>
                <w:rFonts w:ascii="Arial" w:hAnsi="Arial" w:cs="Arial"/>
                <w:color w:val="auto"/>
                <w:sz w:val="16"/>
                <w:szCs w:val="18"/>
              </w:rPr>
              <w:t>0</w:t>
            </w:r>
            <w:r w:rsidRPr="00273A2C">
              <w:rPr>
                <w:rFonts w:ascii="Arial" w:hAnsi="Arial" w:cs="Arial"/>
                <w:color w:val="auto"/>
                <w:sz w:val="16"/>
                <w:szCs w:val="18"/>
                <w:lang w:eastAsia="es-ES"/>
              </w:rPr>
              <w:t xml:space="preserve"> horas lectivas</w:t>
            </w:r>
            <w:r>
              <w:rPr>
                <w:rFonts w:ascii="Arial" w:hAnsi="Arial" w:cs="Arial"/>
                <w:color w:val="auto"/>
                <w:sz w:val="16"/>
                <w:szCs w:val="18"/>
                <w:lang w:eastAsia="es-ES"/>
              </w:rPr>
              <w:t xml:space="preserve"> o académicas</w:t>
            </w:r>
            <w:r w:rsidRPr="00273A2C">
              <w:rPr>
                <w:rFonts w:ascii="Arial" w:hAnsi="Arial" w:cs="Arial"/>
                <w:color w:val="auto"/>
                <w:sz w:val="16"/>
                <w:szCs w:val="18"/>
              </w:rPr>
              <w:t>:</w:t>
            </w:r>
          </w:p>
          <w:p w14:paraId="4237E7E7" w14:textId="2F4DCE85" w:rsidR="00D66574" w:rsidRPr="00273A2C" w:rsidRDefault="00D66574" w:rsidP="00D66574">
            <w:pPr>
              <w:widowControl w:val="0"/>
              <w:spacing w:after="0" w:line="240" w:lineRule="auto"/>
              <w:jc w:val="right"/>
              <w:rPr>
                <w:rFonts w:ascii="Arial" w:hAnsi="Arial" w:cs="Arial"/>
                <w:i/>
                <w:color w:val="auto"/>
                <w:sz w:val="16"/>
                <w:szCs w:val="18"/>
              </w:rPr>
            </w:pPr>
            <w:r w:rsidRPr="00273A2C">
              <w:rPr>
                <w:rFonts w:ascii="Arial" w:hAnsi="Arial" w:cs="Arial"/>
                <w:color w:val="auto"/>
                <w:sz w:val="16"/>
                <w:szCs w:val="18"/>
              </w:rPr>
              <w:t xml:space="preserve"> </w:t>
            </w:r>
            <w:r w:rsidRPr="00273A2C">
              <w:rPr>
                <w:rFonts w:ascii="Arial" w:hAnsi="Arial" w:cs="Arial"/>
                <w:b/>
                <w:color w:val="auto"/>
                <w:sz w:val="16"/>
                <w:szCs w:val="18"/>
                <w:lang w:eastAsia="es-ES"/>
              </w:rPr>
              <w:t>[</w:t>
            </w:r>
            <w:r w:rsidR="00D3755D">
              <w:rPr>
                <w:rFonts w:ascii="Arial" w:hAnsi="Arial" w:cs="Arial"/>
                <w:b/>
                <w:color w:val="auto"/>
                <w:sz w:val="16"/>
                <w:szCs w:val="18"/>
                <w:lang w:eastAsia="es-ES"/>
              </w:rPr>
              <w:t>10</w:t>
            </w:r>
            <w:r w:rsidRPr="00273A2C">
              <w:rPr>
                <w:rFonts w:ascii="Arial" w:hAnsi="Arial" w:cs="Arial"/>
                <w:b/>
                <w:color w:val="auto"/>
                <w:sz w:val="16"/>
                <w:szCs w:val="18"/>
                <w:lang w:eastAsia="es-ES"/>
              </w:rPr>
              <w:t>]</w:t>
            </w:r>
            <w:r w:rsidRPr="00273A2C">
              <w:rPr>
                <w:rFonts w:ascii="Arial" w:hAnsi="Arial" w:cs="Arial"/>
                <w:b/>
                <w:i/>
                <w:color w:val="auto"/>
                <w:sz w:val="16"/>
                <w:szCs w:val="18"/>
              </w:rPr>
              <w:t xml:space="preserve"> puntos</w:t>
            </w:r>
          </w:p>
          <w:p w14:paraId="75C86766" w14:textId="77777777" w:rsidR="00D66574" w:rsidRPr="00273A2C" w:rsidRDefault="00D66574" w:rsidP="00D66574">
            <w:pPr>
              <w:widowControl w:val="0"/>
              <w:spacing w:after="0" w:line="240" w:lineRule="auto"/>
              <w:rPr>
                <w:rFonts w:ascii="Arial" w:hAnsi="Arial" w:cs="Arial"/>
                <w:i/>
                <w:color w:val="auto"/>
                <w:sz w:val="14"/>
                <w:szCs w:val="18"/>
              </w:rPr>
            </w:pPr>
          </w:p>
          <w:p w14:paraId="2433B622" w14:textId="1534A336" w:rsidR="00D66574" w:rsidRPr="00273A2C" w:rsidRDefault="00D66574" w:rsidP="00D66574">
            <w:pPr>
              <w:widowControl w:val="0"/>
              <w:spacing w:after="0" w:line="240" w:lineRule="auto"/>
              <w:jc w:val="both"/>
              <w:rPr>
                <w:rFonts w:ascii="Arial" w:hAnsi="Arial" w:cs="Arial"/>
                <w:color w:val="auto"/>
                <w:sz w:val="16"/>
                <w:szCs w:val="18"/>
              </w:rPr>
            </w:pPr>
            <w:r w:rsidRPr="00273A2C">
              <w:rPr>
                <w:rFonts w:ascii="Arial" w:hAnsi="Arial" w:cs="Arial"/>
                <w:i/>
                <w:color w:val="auto"/>
                <w:sz w:val="16"/>
                <w:szCs w:val="18"/>
              </w:rPr>
              <w:t xml:space="preserve">Más de </w:t>
            </w:r>
            <w:r w:rsidR="00A400DF">
              <w:rPr>
                <w:rFonts w:ascii="Arial" w:hAnsi="Arial" w:cs="Arial"/>
                <w:i/>
                <w:color w:val="auto"/>
                <w:sz w:val="16"/>
                <w:szCs w:val="18"/>
              </w:rPr>
              <w:t>2</w:t>
            </w:r>
            <w:r w:rsidRPr="00273A2C">
              <w:rPr>
                <w:rFonts w:ascii="Arial" w:hAnsi="Arial" w:cs="Arial"/>
                <w:color w:val="auto"/>
                <w:sz w:val="16"/>
                <w:szCs w:val="18"/>
                <w:lang w:eastAsia="es-ES"/>
              </w:rPr>
              <w:t>0</w:t>
            </w:r>
            <w:r w:rsidRPr="00273A2C">
              <w:rPr>
                <w:rFonts w:ascii="Arial" w:hAnsi="Arial" w:cs="Arial"/>
                <w:i/>
                <w:color w:val="auto"/>
                <w:sz w:val="16"/>
                <w:szCs w:val="18"/>
              </w:rPr>
              <w:t xml:space="preserve"> hasta</w:t>
            </w:r>
            <w:r>
              <w:rPr>
                <w:rFonts w:ascii="Arial" w:hAnsi="Arial" w:cs="Arial"/>
                <w:i/>
                <w:color w:val="auto"/>
                <w:sz w:val="16"/>
                <w:szCs w:val="18"/>
              </w:rPr>
              <w:t xml:space="preserve"> </w:t>
            </w:r>
            <w:r w:rsidR="00A400DF">
              <w:rPr>
                <w:rFonts w:ascii="Arial" w:hAnsi="Arial" w:cs="Arial"/>
                <w:i/>
                <w:color w:val="auto"/>
                <w:sz w:val="16"/>
                <w:szCs w:val="18"/>
              </w:rPr>
              <w:t>4</w:t>
            </w:r>
            <w:r>
              <w:rPr>
                <w:rFonts w:ascii="Arial" w:hAnsi="Arial" w:cs="Arial"/>
                <w:i/>
                <w:color w:val="auto"/>
                <w:sz w:val="16"/>
                <w:szCs w:val="18"/>
              </w:rPr>
              <w:t xml:space="preserve">0 </w:t>
            </w:r>
            <w:r w:rsidRPr="00273A2C">
              <w:rPr>
                <w:rFonts w:ascii="Arial" w:hAnsi="Arial" w:cs="Arial"/>
                <w:color w:val="auto"/>
                <w:sz w:val="16"/>
                <w:szCs w:val="18"/>
                <w:lang w:eastAsia="es-ES"/>
              </w:rPr>
              <w:t>horas lectivas</w:t>
            </w:r>
            <w:r>
              <w:rPr>
                <w:rFonts w:ascii="Arial" w:hAnsi="Arial" w:cs="Arial"/>
                <w:color w:val="auto"/>
                <w:sz w:val="16"/>
                <w:szCs w:val="18"/>
                <w:lang w:eastAsia="es-ES"/>
              </w:rPr>
              <w:t xml:space="preserve"> o académicas</w:t>
            </w:r>
            <w:r w:rsidRPr="00273A2C">
              <w:rPr>
                <w:rFonts w:ascii="Arial" w:hAnsi="Arial" w:cs="Arial"/>
                <w:color w:val="auto"/>
                <w:sz w:val="16"/>
                <w:szCs w:val="18"/>
              </w:rPr>
              <w:t>:</w:t>
            </w:r>
          </w:p>
          <w:p w14:paraId="6EDEF66A" w14:textId="1AC6F6FB" w:rsidR="00D66574" w:rsidRPr="00273A2C" w:rsidRDefault="00D66574" w:rsidP="00D66574">
            <w:pPr>
              <w:widowControl w:val="0"/>
              <w:spacing w:after="0" w:line="240" w:lineRule="auto"/>
              <w:jc w:val="right"/>
              <w:rPr>
                <w:rFonts w:ascii="Arial" w:hAnsi="Arial" w:cs="Arial"/>
                <w:b/>
                <w:i/>
                <w:color w:val="auto"/>
                <w:sz w:val="16"/>
                <w:szCs w:val="18"/>
              </w:rPr>
            </w:pPr>
            <w:r w:rsidRPr="00273A2C">
              <w:rPr>
                <w:rFonts w:ascii="Arial" w:hAnsi="Arial" w:cs="Arial"/>
                <w:i/>
                <w:color w:val="auto"/>
                <w:sz w:val="16"/>
                <w:szCs w:val="18"/>
                <w:lang w:eastAsia="es-ES"/>
              </w:rPr>
              <w:t xml:space="preserve"> </w:t>
            </w:r>
            <w:r w:rsidRPr="00273A2C">
              <w:rPr>
                <w:rFonts w:ascii="Arial" w:hAnsi="Arial" w:cs="Arial"/>
                <w:b/>
                <w:color w:val="auto"/>
                <w:sz w:val="16"/>
                <w:szCs w:val="18"/>
                <w:lang w:eastAsia="es-ES"/>
              </w:rPr>
              <w:t>[0</w:t>
            </w:r>
            <w:r w:rsidR="00D3755D">
              <w:rPr>
                <w:rFonts w:ascii="Arial" w:hAnsi="Arial" w:cs="Arial"/>
                <w:b/>
                <w:color w:val="auto"/>
                <w:sz w:val="16"/>
                <w:szCs w:val="18"/>
                <w:lang w:eastAsia="es-ES"/>
              </w:rPr>
              <w:t>8</w:t>
            </w:r>
            <w:r w:rsidRPr="00273A2C">
              <w:rPr>
                <w:rFonts w:ascii="Arial" w:hAnsi="Arial" w:cs="Arial"/>
                <w:b/>
                <w:color w:val="auto"/>
                <w:sz w:val="16"/>
                <w:szCs w:val="18"/>
                <w:lang w:eastAsia="es-ES"/>
              </w:rPr>
              <w:t>]</w:t>
            </w:r>
            <w:r w:rsidRPr="00273A2C">
              <w:rPr>
                <w:rFonts w:ascii="Arial" w:hAnsi="Arial" w:cs="Arial"/>
                <w:b/>
                <w:i/>
                <w:color w:val="auto"/>
                <w:sz w:val="16"/>
                <w:szCs w:val="18"/>
              </w:rPr>
              <w:t xml:space="preserve"> puntos</w:t>
            </w:r>
          </w:p>
          <w:p w14:paraId="7AA025F5" w14:textId="77777777" w:rsidR="00D66574" w:rsidRPr="00273A2C" w:rsidRDefault="00D66574" w:rsidP="00D66574">
            <w:pPr>
              <w:widowControl w:val="0"/>
              <w:spacing w:after="0" w:line="240" w:lineRule="auto"/>
              <w:rPr>
                <w:rFonts w:ascii="Arial" w:hAnsi="Arial" w:cs="Arial"/>
                <w:i/>
                <w:color w:val="auto"/>
                <w:sz w:val="14"/>
                <w:szCs w:val="18"/>
              </w:rPr>
            </w:pPr>
          </w:p>
          <w:p w14:paraId="6CDD261B" w14:textId="602C7EE6" w:rsidR="00D66574" w:rsidRPr="00273A2C" w:rsidRDefault="00D66574" w:rsidP="00D66574">
            <w:pPr>
              <w:widowControl w:val="0"/>
              <w:spacing w:after="0" w:line="240" w:lineRule="auto"/>
              <w:jc w:val="both"/>
              <w:rPr>
                <w:rFonts w:ascii="Arial" w:hAnsi="Arial" w:cs="Arial"/>
                <w:color w:val="auto"/>
                <w:sz w:val="16"/>
                <w:szCs w:val="18"/>
              </w:rPr>
            </w:pPr>
            <w:r w:rsidRPr="00273A2C">
              <w:rPr>
                <w:rFonts w:ascii="Arial" w:hAnsi="Arial" w:cs="Arial"/>
                <w:i/>
                <w:color w:val="auto"/>
                <w:sz w:val="16"/>
                <w:szCs w:val="18"/>
              </w:rPr>
              <w:t>Más de</w:t>
            </w:r>
            <w:r>
              <w:rPr>
                <w:rFonts w:ascii="Arial" w:hAnsi="Arial" w:cs="Arial"/>
                <w:i/>
                <w:color w:val="auto"/>
                <w:sz w:val="16"/>
                <w:szCs w:val="18"/>
              </w:rPr>
              <w:t xml:space="preserve"> </w:t>
            </w:r>
            <w:r w:rsidRPr="00273A2C">
              <w:rPr>
                <w:rFonts w:ascii="Arial" w:hAnsi="Arial" w:cs="Arial"/>
                <w:color w:val="auto"/>
                <w:sz w:val="16"/>
                <w:szCs w:val="18"/>
                <w:lang w:eastAsia="es-ES"/>
              </w:rPr>
              <w:t>1</w:t>
            </w:r>
            <w:r>
              <w:rPr>
                <w:rFonts w:ascii="Arial" w:hAnsi="Arial" w:cs="Arial"/>
                <w:color w:val="auto"/>
                <w:sz w:val="16"/>
                <w:szCs w:val="18"/>
                <w:lang w:eastAsia="es-ES"/>
              </w:rPr>
              <w:t xml:space="preserve">2 </w:t>
            </w:r>
            <w:r w:rsidRPr="00273A2C">
              <w:rPr>
                <w:rFonts w:ascii="Arial" w:hAnsi="Arial" w:cs="Arial"/>
                <w:i/>
                <w:color w:val="auto"/>
                <w:sz w:val="16"/>
                <w:szCs w:val="18"/>
              </w:rPr>
              <w:t xml:space="preserve"> hasta </w:t>
            </w:r>
            <w:r w:rsidR="00A400DF">
              <w:rPr>
                <w:rFonts w:ascii="Arial" w:hAnsi="Arial" w:cs="Arial"/>
                <w:i/>
                <w:color w:val="auto"/>
                <w:sz w:val="16"/>
                <w:szCs w:val="18"/>
              </w:rPr>
              <w:t>2</w:t>
            </w:r>
            <w:r w:rsidRPr="00273A2C">
              <w:rPr>
                <w:rFonts w:ascii="Arial" w:hAnsi="Arial" w:cs="Arial"/>
                <w:color w:val="auto"/>
                <w:sz w:val="16"/>
                <w:szCs w:val="18"/>
                <w:lang w:eastAsia="es-ES"/>
              </w:rPr>
              <w:t>0</w:t>
            </w:r>
            <w:r>
              <w:rPr>
                <w:rFonts w:ascii="Arial" w:hAnsi="Arial" w:cs="Arial"/>
                <w:color w:val="auto"/>
                <w:sz w:val="16"/>
                <w:szCs w:val="18"/>
                <w:lang w:eastAsia="es-ES"/>
              </w:rPr>
              <w:t xml:space="preserve"> </w:t>
            </w:r>
            <w:r w:rsidRPr="00273A2C">
              <w:rPr>
                <w:rFonts w:ascii="Arial" w:hAnsi="Arial" w:cs="Arial"/>
                <w:color w:val="auto"/>
                <w:sz w:val="16"/>
                <w:szCs w:val="18"/>
                <w:lang w:eastAsia="es-ES"/>
              </w:rPr>
              <w:t>horas lectivas</w:t>
            </w:r>
            <w:r>
              <w:rPr>
                <w:rFonts w:ascii="Arial" w:hAnsi="Arial" w:cs="Arial"/>
                <w:color w:val="auto"/>
                <w:sz w:val="16"/>
                <w:szCs w:val="18"/>
                <w:lang w:eastAsia="es-ES"/>
              </w:rPr>
              <w:t xml:space="preserve"> o académicas</w:t>
            </w:r>
            <w:r w:rsidRPr="00273A2C">
              <w:rPr>
                <w:rFonts w:ascii="Arial" w:hAnsi="Arial" w:cs="Arial"/>
                <w:color w:val="auto"/>
                <w:sz w:val="16"/>
                <w:szCs w:val="18"/>
              </w:rPr>
              <w:t>:</w:t>
            </w:r>
          </w:p>
          <w:p w14:paraId="519C55DE" w14:textId="6BC5B12A" w:rsidR="00C40C01" w:rsidRDefault="00D66574" w:rsidP="00D66574">
            <w:pPr>
              <w:widowControl w:val="0"/>
              <w:spacing w:after="0" w:line="240" w:lineRule="auto"/>
              <w:jc w:val="right"/>
              <w:rPr>
                <w:rFonts w:ascii="Arial" w:hAnsi="Arial" w:cs="Arial"/>
                <w:b/>
                <w:i/>
                <w:color w:val="auto"/>
                <w:sz w:val="16"/>
                <w:szCs w:val="18"/>
              </w:rPr>
            </w:pPr>
            <w:r w:rsidRPr="00273A2C">
              <w:rPr>
                <w:rFonts w:ascii="Arial" w:hAnsi="Arial" w:cs="Arial"/>
                <w:i/>
                <w:color w:val="auto"/>
                <w:sz w:val="16"/>
                <w:szCs w:val="18"/>
                <w:lang w:eastAsia="es-ES"/>
              </w:rPr>
              <w:t xml:space="preserve"> </w:t>
            </w:r>
            <w:r w:rsidRPr="00273A2C">
              <w:rPr>
                <w:rFonts w:ascii="Arial" w:hAnsi="Arial" w:cs="Arial"/>
                <w:b/>
                <w:color w:val="auto"/>
                <w:sz w:val="16"/>
                <w:szCs w:val="18"/>
                <w:lang w:eastAsia="es-ES"/>
              </w:rPr>
              <w:t>[0</w:t>
            </w:r>
            <w:r w:rsidR="00D3755D">
              <w:rPr>
                <w:rFonts w:ascii="Arial" w:hAnsi="Arial" w:cs="Arial"/>
                <w:b/>
                <w:color w:val="auto"/>
                <w:sz w:val="16"/>
                <w:szCs w:val="18"/>
                <w:lang w:eastAsia="es-ES"/>
              </w:rPr>
              <w:t>5</w:t>
            </w:r>
            <w:r w:rsidRPr="00273A2C">
              <w:rPr>
                <w:rFonts w:ascii="Arial" w:hAnsi="Arial" w:cs="Arial"/>
                <w:b/>
                <w:color w:val="auto"/>
                <w:sz w:val="16"/>
                <w:szCs w:val="18"/>
                <w:lang w:eastAsia="es-ES"/>
              </w:rPr>
              <w:t>]</w:t>
            </w:r>
            <w:r w:rsidRPr="00273A2C">
              <w:rPr>
                <w:rFonts w:ascii="Arial" w:hAnsi="Arial" w:cs="Arial"/>
                <w:b/>
                <w:i/>
                <w:color w:val="auto"/>
                <w:sz w:val="16"/>
                <w:szCs w:val="18"/>
              </w:rPr>
              <w:t xml:space="preserve"> punto</w:t>
            </w:r>
            <w:r w:rsidRPr="00B56D04">
              <w:rPr>
                <w:rFonts w:ascii="Arial" w:hAnsi="Arial" w:cs="Arial"/>
                <w:b/>
                <w:i/>
                <w:color w:val="auto"/>
                <w:sz w:val="16"/>
                <w:szCs w:val="18"/>
              </w:rPr>
              <w:t xml:space="preserve"> </w:t>
            </w:r>
          </w:p>
          <w:p w14:paraId="6F87F0CB" w14:textId="77777777" w:rsidR="00D66574" w:rsidRPr="00B56D04" w:rsidRDefault="00D66574" w:rsidP="00D66574">
            <w:pPr>
              <w:widowControl w:val="0"/>
              <w:spacing w:after="0" w:line="240" w:lineRule="auto"/>
              <w:jc w:val="right"/>
              <w:rPr>
                <w:rFonts w:ascii="Arial" w:hAnsi="Arial" w:cs="Arial"/>
                <w:b/>
                <w:i/>
                <w:color w:val="auto"/>
                <w:sz w:val="16"/>
                <w:szCs w:val="18"/>
              </w:rPr>
            </w:pPr>
          </w:p>
          <w:p w14:paraId="7596F3A5" w14:textId="77777777" w:rsidR="00C40C01" w:rsidRDefault="00C40C01" w:rsidP="00D66574">
            <w:pPr>
              <w:widowControl w:val="0"/>
              <w:spacing w:after="0" w:line="240" w:lineRule="auto"/>
              <w:jc w:val="both"/>
              <w:rPr>
                <w:rFonts w:ascii="Arial" w:hAnsi="Arial" w:cs="Arial"/>
                <w:color w:val="auto"/>
                <w:sz w:val="16"/>
                <w:szCs w:val="18"/>
              </w:rPr>
            </w:pPr>
          </w:p>
          <w:p w14:paraId="638B5200" w14:textId="77777777" w:rsidR="0065003C" w:rsidRDefault="0065003C" w:rsidP="00D66574">
            <w:pPr>
              <w:widowControl w:val="0"/>
              <w:spacing w:after="0" w:line="240" w:lineRule="auto"/>
              <w:jc w:val="both"/>
              <w:rPr>
                <w:rFonts w:ascii="Arial" w:hAnsi="Arial" w:cs="Arial"/>
                <w:color w:val="auto"/>
                <w:sz w:val="16"/>
                <w:szCs w:val="18"/>
              </w:rPr>
            </w:pPr>
          </w:p>
          <w:p w14:paraId="51BED90A" w14:textId="77777777" w:rsidR="00545C56" w:rsidRDefault="00545C56" w:rsidP="00D66574">
            <w:pPr>
              <w:widowControl w:val="0"/>
              <w:spacing w:after="0" w:line="240" w:lineRule="auto"/>
              <w:jc w:val="both"/>
              <w:rPr>
                <w:rFonts w:ascii="Arial" w:hAnsi="Arial" w:cs="Arial"/>
                <w:color w:val="auto"/>
                <w:sz w:val="16"/>
                <w:szCs w:val="18"/>
              </w:rPr>
            </w:pPr>
          </w:p>
          <w:p w14:paraId="55D60A6C" w14:textId="77777777" w:rsidR="00F1748A" w:rsidRDefault="00F1748A" w:rsidP="00D66574">
            <w:pPr>
              <w:widowControl w:val="0"/>
              <w:spacing w:after="0" w:line="240" w:lineRule="auto"/>
              <w:jc w:val="both"/>
              <w:rPr>
                <w:rFonts w:ascii="Arial" w:hAnsi="Arial" w:cs="Arial"/>
                <w:color w:val="auto"/>
                <w:sz w:val="16"/>
                <w:szCs w:val="18"/>
              </w:rPr>
            </w:pPr>
          </w:p>
          <w:p w14:paraId="4BAD5073" w14:textId="230E5EF5" w:rsidR="00707D18" w:rsidRPr="00273A2C" w:rsidRDefault="00707D18" w:rsidP="00707D18">
            <w:pPr>
              <w:widowControl w:val="0"/>
              <w:spacing w:after="0" w:line="240" w:lineRule="auto"/>
              <w:jc w:val="both"/>
              <w:rPr>
                <w:rFonts w:ascii="Arial" w:hAnsi="Arial" w:cs="Arial"/>
                <w:color w:val="auto"/>
                <w:sz w:val="16"/>
                <w:szCs w:val="18"/>
              </w:rPr>
            </w:pPr>
            <w:r w:rsidRPr="00273A2C">
              <w:rPr>
                <w:rFonts w:ascii="Arial" w:hAnsi="Arial" w:cs="Arial"/>
                <w:color w:val="auto"/>
                <w:sz w:val="16"/>
                <w:szCs w:val="18"/>
              </w:rPr>
              <w:t>Más de</w:t>
            </w:r>
            <w:r>
              <w:rPr>
                <w:rFonts w:ascii="Arial" w:hAnsi="Arial" w:cs="Arial"/>
                <w:color w:val="auto"/>
                <w:sz w:val="16"/>
                <w:szCs w:val="18"/>
              </w:rPr>
              <w:t xml:space="preserve"> </w:t>
            </w:r>
            <w:r w:rsidR="00A400DF">
              <w:rPr>
                <w:rFonts w:ascii="Arial" w:hAnsi="Arial" w:cs="Arial"/>
                <w:color w:val="auto"/>
                <w:sz w:val="16"/>
                <w:szCs w:val="18"/>
              </w:rPr>
              <w:t>4</w:t>
            </w:r>
            <w:r>
              <w:rPr>
                <w:rFonts w:ascii="Arial" w:hAnsi="Arial" w:cs="Arial"/>
                <w:color w:val="auto"/>
                <w:sz w:val="16"/>
                <w:szCs w:val="18"/>
              </w:rPr>
              <w:t>0</w:t>
            </w:r>
            <w:r w:rsidRPr="00273A2C">
              <w:rPr>
                <w:rFonts w:ascii="Arial" w:hAnsi="Arial" w:cs="Arial"/>
                <w:color w:val="auto"/>
                <w:sz w:val="16"/>
                <w:szCs w:val="18"/>
                <w:lang w:eastAsia="es-ES"/>
              </w:rPr>
              <w:t xml:space="preserve"> horas lectivas</w:t>
            </w:r>
            <w:r>
              <w:rPr>
                <w:rFonts w:ascii="Arial" w:hAnsi="Arial" w:cs="Arial"/>
                <w:color w:val="auto"/>
                <w:sz w:val="16"/>
                <w:szCs w:val="18"/>
                <w:lang w:eastAsia="es-ES"/>
              </w:rPr>
              <w:t xml:space="preserve"> o académicas</w:t>
            </w:r>
            <w:r w:rsidRPr="00273A2C">
              <w:rPr>
                <w:rFonts w:ascii="Arial" w:hAnsi="Arial" w:cs="Arial"/>
                <w:color w:val="auto"/>
                <w:sz w:val="16"/>
                <w:szCs w:val="18"/>
              </w:rPr>
              <w:t>:</w:t>
            </w:r>
          </w:p>
          <w:p w14:paraId="52F41AD3" w14:textId="77777777" w:rsidR="00707D18" w:rsidRPr="00273A2C" w:rsidRDefault="00707D18" w:rsidP="00707D18">
            <w:pPr>
              <w:widowControl w:val="0"/>
              <w:spacing w:after="0" w:line="240" w:lineRule="auto"/>
              <w:jc w:val="right"/>
              <w:rPr>
                <w:rFonts w:ascii="Arial" w:hAnsi="Arial" w:cs="Arial"/>
                <w:i/>
                <w:color w:val="auto"/>
                <w:sz w:val="16"/>
                <w:szCs w:val="18"/>
              </w:rPr>
            </w:pPr>
            <w:r w:rsidRPr="00273A2C">
              <w:rPr>
                <w:rFonts w:ascii="Arial" w:hAnsi="Arial" w:cs="Arial"/>
                <w:color w:val="auto"/>
                <w:sz w:val="16"/>
                <w:szCs w:val="18"/>
              </w:rPr>
              <w:t xml:space="preserve"> </w:t>
            </w:r>
            <w:r w:rsidRPr="00273A2C">
              <w:rPr>
                <w:rFonts w:ascii="Arial" w:hAnsi="Arial" w:cs="Arial"/>
                <w:b/>
                <w:color w:val="auto"/>
                <w:sz w:val="16"/>
                <w:szCs w:val="18"/>
                <w:lang w:eastAsia="es-ES"/>
              </w:rPr>
              <w:t>[</w:t>
            </w:r>
            <w:r>
              <w:rPr>
                <w:rFonts w:ascii="Arial" w:hAnsi="Arial" w:cs="Arial"/>
                <w:b/>
                <w:color w:val="auto"/>
                <w:sz w:val="16"/>
                <w:szCs w:val="18"/>
                <w:lang w:eastAsia="es-ES"/>
              </w:rPr>
              <w:t>10</w:t>
            </w:r>
            <w:r w:rsidRPr="00273A2C">
              <w:rPr>
                <w:rFonts w:ascii="Arial" w:hAnsi="Arial" w:cs="Arial"/>
                <w:b/>
                <w:color w:val="auto"/>
                <w:sz w:val="16"/>
                <w:szCs w:val="18"/>
                <w:lang w:eastAsia="es-ES"/>
              </w:rPr>
              <w:t>]</w:t>
            </w:r>
            <w:r w:rsidRPr="00273A2C">
              <w:rPr>
                <w:rFonts w:ascii="Arial" w:hAnsi="Arial" w:cs="Arial"/>
                <w:b/>
                <w:i/>
                <w:color w:val="auto"/>
                <w:sz w:val="16"/>
                <w:szCs w:val="18"/>
              </w:rPr>
              <w:t xml:space="preserve"> puntos</w:t>
            </w:r>
          </w:p>
          <w:p w14:paraId="79B602B1" w14:textId="77777777" w:rsidR="00707D18" w:rsidRPr="00273A2C" w:rsidRDefault="00707D18" w:rsidP="00707D18">
            <w:pPr>
              <w:widowControl w:val="0"/>
              <w:spacing w:after="0" w:line="240" w:lineRule="auto"/>
              <w:rPr>
                <w:rFonts w:ascii="Arial" w:hAnsi="Arial" w:cs="Arial"/>
                <w:i/>
                <w:color w:val="auto"/>
                <w:sz w:val="14"/>
                <w:szCs w:val="18"/>
              </w:rPr>
            </w:pPr>
          </w:p>
          <w:p w14:paraId="56922BAC" w14:textId="2C4CF48D" w:rsidR="00707D18" w:rsidRPr="00273A2C" w:rsidRDefault="00707D18" w:rsidP="00707D18">
            <w:pPr>
              <w:widowControl w:val="0"/>
              <w:spacing w:after="0" w:line="240" w:lineRule="auto"/>
              <w:jc w:val="both"/>
              <w:rPr>
                <w:rFonts w:ascii="Arial" w:hAnsi="Arial" w:cs="Arial"/>
                <w:color w:val="auto"/>
                <w:sz w:val="16"/>
                <w:szCs w:val="18"/>
              </w:rPr>
            </w:pPr>
            <w:r w:rsidRPr="00273A2C">
              <w:rPr>
                <w:rFonts w:ascii="Arial" w:hAnsi="Arial" w:cs="Arial"/>
                <w:i/>
                <w:color w:val="auto"/>
                <w:sz w:val="16"/>
                <w:szCs w:val="18"/>
              </w:rPr>
              <w:t xml:space="preserve">Más de </w:t>
            </w:r>
            <w:r w:rsidR="00A400DF">
              <w:rPr>
                <w:rFonts w:ascii="Arial" w:hAnsi="Arial" w:cs="Arial"/>
                <w:i/>
                <w:color w:val="auto"/>
                <w:sz w:val="16"/>
                <w:szCs w:val="18"/>
              </w:rPr>
              <w:t>2</w:t>
            </w:r>
            <w:r w:rsidRPr="00273A2C">
              <w:rPr>
                <w:rFonts w:ascii="Arial" w:hAnsi="Arial" w:cs="Arial"/>
                <w:color w:val="auto"/>
                <w:sz w:val="16"/>
                <w:szCs w:val="18"/>
                <w:lang w:eastAsia="es-ES"/>
              </w:rPr>
              <w:t>0</w:t>
            </w:r>
            <w:r w:rsidRPr="00273A2C">
              <w:rPr>
                <w:rFonts w:ascii="Arial" w:hAnsi="Arial" w:cs="Arial"/>
                <w:i/>
                <w:color w:val="auto"/>
                <w:sz w:val="16"/>
                <w:szCs w:val="18"/>
              </w:rPr>
              <w:t xml:space="preserve"> hasta</w:t>
            </w:r>
            <w:r>
              <w:rPr>
                <w:rFonts w:ascii="Arial" w:hAnsi="Arial" w:cs="Arial"/>
                <w:i/>
                <w:color w:val="auto"/>
                <w:sz w:val="16"/>
                <w:szCs w:val="18"/>
              </w:rPr>
              <w:t xml:space="preserve"> </w:t>
            </w:r>
            <w:r w:rsidR="00A400DF">
              <w:rPr>
                <w:rFonts w:ascii="Arial" w:hAnsi="Arial" w:cs="Arial"/>
                <w:i/>
                <w:color w:val="auto"/>
                <w:sz w:val="16"/>
                <w:szCs w:val="18"/>
              </w:rPr>
              <w:t>4</w:t>
            </w:r>
            <w:r>
              <w:rPr>
                <w:rFonts w:ascii="Arial" w:hAnsi="Arial" w:cs="Arial"/>
                <w:i/>
                <w:color w:val="auto"/>
                <w:sz w:val="16"/>
                <w:szCs w:val="18"/>
              </w:rPr>
              <w:t xml:space="preserve">0 </w:t>
            </w:r>
            <w:r w:rsidRPr="00273A2C">
              <w:rPr>
                <w:rFonts w:ascii="Arial" w:hAnsi="Arial" w:cs="Arial"/>
                <w:color w:val="auto"/>
                <w:sz w:val="16"/>
                <w:szCs w:val="18"/>
                <w:lang w:eastAsia="es-ES"/>
              </w:rPr>
              <w:t>horas lectivas</w:t>
            </w:r>
            <w:r>
              <w:rPr>
                <w:rFonts w:ascii="Arial" w:hAnsi="Arial" w:cs="Arial"/>
                <w:color w:val="auto"/>
                <w:sz w:val="16"/>
                <w:szCs w:val="18"/>
                <w:lang w:eastAsia="es-ES"/>
              </w:rPr>
              <w:t xml:space="preserve"> o académicas</w:t>
            </w:r>
            <w:r w:rsidRPr="00273A2C">
              <w:rPr>
                <w:rFonts w:ascii="Arial" w:hAnsi="Arial" w:cs="Arial"/>
                <w:color w:val="auto"/>
                <w:sz w:val="16"/>
                <w:szCs w:val="18"/>
              </w:rPr>
              <w:t>:</w:t>
            </w:r>
          </w:p>
          <w:p w14:paraId="40A24A90" w14:textId="77777777" w:rsidR="00707D18" w:rsidRPr="00273A2C" w:rsidRDefault="00707D18" w:rsidP="00707D18">
            <w:pPr>
              <w:widowControl w:val="0"/>
              <w:spacing w:after="0" w:line="240" w:lineRule="auto"/>
              <w:jc w:val="right"/>
              <w:rPr>
                <w:rFonts w:ascii="Arial" w:hAnsi="Arial" w:cs="Arial"/>
                <w:b/>
                <w:i/>
                <w:color w:val="auto"/>
                <w:sz w:val="16"/>
                <w:szCs w:val="18"/>
              </w:rPr>
            </w:pPr>
            <w:r w:rsidRPr="00273A2C">
              <w:rPr>
                <w:rFonts w:ascii="Arial" w:hAnsi="Arial" w:cs="Arial"/>
                <w:i/>
                <w:color w:val="auto"/>
                <w:sz w:val="16"/>
                <w:szCs w:val="18"/>
                <w:lang w:eastAsia="es-ES"/>
              </w:rPr>
              <w:t xml:space="preserve"> </w:t>
            </w:r>
            <w:r w:rsidRPr="00273A2C">
              <w:rPr>
                <w:rFonts w:ascii="Arial" w:hAnsi="Arial" w:cs="Arial"/>
                <w:b/>
                <w:color w:val="auto"/>
                <w:sz w:val="16"/>
                <w:szCs w:val="18"/>
                <w:lang w:eastAsia="es-ES"/>
              </w:rPr>
              <w:t>[0</w:t>
            </w:r>
            <w:r>
              <w:rPr>
                <w:rFonts w:ascii="Arial" w:hAnsi="Arial" w:cs="Arial"/>
                <w:b/>
                <w:color w:val="auto"/>
                <w:sz w:val="16"/>
                <w:szCs w:val="18"/>
                <w:lang w:eastAsia="es-ES"/>
              </w:rPr>
              <w:t>8</w:t>
            </w:r>
            <w:r w:rsidRPr="00273A2C">
              <w:rPr>
                <w:rFonts w:ascii="Arial" w:hAnsi="Arial" w:cs="Arial"/>
                <w:b/>
                <w:color w:val="auto"/>
                <w:sz w:val="16"/>
                <w:szCs w:val="18"/>
                <w:lang w:eastAsia="es-ES"/>
              </w:rPr>
              <w:t>]</w:t>
            </w:r>
            <w:r w:rsidRPr="00273A2C">
              <w:rPr>
                <w:rFonts w:ascii="Arial" w:hAnsi="Arial" w:cs="Arial"/>
                <w:b/>
                <w:i/>
                <w:color w:val="auto"/>
                <w:sz w:val="16"/>
                <w:szCs w:val="18"/>
              </w:rPr>
              <w:t xml:space="preserve"> puntos</w:t>
            </w:r>
          </w:p>
          <w:p w14:paraId="2D13516D" w14:textId="77777777" w:rsidR="00707D18" w:rsidRPr="00273A2C" w:rsidRDefault="00707D18" w:rsidP="00707D18">
            <w:pPr>
              <w:widowControl w:val="0"/>
              <w:spacing w:after="0" w:line="240" w:lineRule="auto"/>
              <w:rPr>
                <w:rFonts w:ascii="Arial" w:hAnsi="Arial" w:cs="Arial"/>
                <w:i/>
                <w:color w:val="auto"/>
                <w:sz w:val="14"/>
                <w:szCs w:val="18"/>
              </w:rPr>
            </w:pPr>
          </w:p>
          <w:p w14:paraId="592797A4" w14:textId="731A3451" w:rsidR="00707D18" w:rsidRPr="00273A2C" w:rsidRDefault="00707D18" w:rsidP="00707D18">
            <w:pPr>
              <w:widowControl w:val="0"/>
              <w:spacing w:after="0" w:line="240" w:lineRule="auto"/>
              <w:jc w:val="both"/>
              <w:rPr>
                <w:rFonts w:ascii="Arial" w:hAnsi="Arial" w:cs="Arial"/>
                <w:color w:val="auto"/>
                <w:sz w:val="16"/>
                <w:szCs w:val="18"/>
              </w:rPr>
            </w:pPr>
            <w:r w:rsidRPr="00273A2C">
              <w:rPr>
                <w:rFonts w:ascii="Arial" w:hAnsi="Arial" w:cs="Arial"/>
                <w:i/>
                <w:color w:val="auto"/>
                <w:sz w:val="16"/>
                <w:szCs w:val="18"/>
              </w:rPr>
              <w:t>Más de</w:t>
            </w:r>
            <w:r>
              <w:rPr>
                <w:rFonts w:ascii="Arial" w:hAnsi="Arial" w:cs="Arial"/>
                <w:i/>
                <w:color w:val="auto"/>
                <w:sz w:val="16"/>
                <w:szCs w:val="18"/>
              </w:rPr>
              <w:t xml:space="preserve"> </w:t>
            </w:r>
            <w:r w:rsidRPr="00273A2C">
              <w:rPr>
                <w:rFonts w:ascii="Arial" w:hAnsi="Arial" w:cs="Arial"/>
                <w:color w:val="auto"/>
                <w:sz w:val="16"/>
                <w:szCs w:val="18"/>
                <w:lang w:eastAsia="es-ES"/>
              </w:rPr>
              <w:t>1</w:t>
            </w:r>
            <w:r>
              <w:rPr>
                <w:rFonts w:ascii="Arial" w:hAnsi="Arial" w:cs="Arial"/>
                <w:color w:val="auto"/>
                <w:sz w:val="16"/>
                <w:szCs w:val="18"/>
                <w:lang w:eastAsia="es-ES"/>
              </w:rPr>
              <w:t xml:space="preserve">2 </w:t>
            </w:r>
            <w:r w:rsidRPr="00273A2C">
              <w:rPr>
                <w:rFonts w:ascii="Arial" w:hAnsi="Arial" w:cs="Arial"/>
                <w:i/>
                <w:color w:val="auto"/>
                <w:sz w:val="16"/>
                <w:szCs w:val="18"/>
              </w:rPr>
              <w:t xml:space="preserve"> hasta </w:t>
            </w:r>
            <w:r w:rsidR="00A400DF">
              <w:rPr>
                <w:rFonts w:ascii="Arial" w:hAnsi="Arial" w:cs="Arial"/>
                <w:i/>
                <w:color w:val="auto"/>
                <w:sz w:val="16"/>
                <w:szCs w:val="18"/>
              </w:rPr>
              <w:t>2</w:t>
            </w:r>
            <w:r w:rsidRPr="00273A2C">
              <w:rPr>
                <w:rFonts w:ascii="Arial" w:hAnsi="Arial" w:cs="Arial"/>
                <w:color w:val="auto"/>
                <w:sz w:val="16"/>
                <w:szCs w:val="18"/>
                <w:lang w:eastAsia="es-ES"/>
              </w:rPr>
              <w:t>0</w:t>
            </w:r>
            <w:r>
              <w:rPr>
                <w:rFonts w:ascii="Arial" w:hAnsi="Arial" w:cs="Arial"/>
                <w:color w:val="auto"/>
                <w:sz w:val="16"/>
                <w:szCs w:val="18"/>
                <w:lang w:eastAsia="es-ES"/>
              </w:rPr>
              <w:t xml:space="preserve"> </w:t>
            </w:r>
            <w:r w:rsidRPr="00273A2C">
              <w:rPr>
                <w:rFonts w:ascii="Arial" w:hAnsi="Arial" w:cs="Arial"/>
                <w:color w:val="auto"/>
                <w:sz w:val="16"/>
                <w:szCs w:val="18"/>
                <w:lang w:eastAsia="es-ES"/>
              </w:rPr>
              <w:t>horas lectivas</w:t>
            </w:r>
            <w:r>
              <w:rPr>
                <w:rFonts w:ascii="Arial" w:hAnsi="Arial" w:cs="Arial"/>
                <w:color w:val="auto"/>
                <w:sz w:val="16"/>
                <w:szCs w:val="18"/>
                <w:lang w:eastAsia="es-ES"/>
              </w:rPr>
              <w:t xml:space="preserve"> o académicas</w:t>
            </w:r>
            <w:r w:rsidRPr="00273A2C">
              <w:rPr>
                <w:rFonts w:ascii="Arial" w:hAnsi="Arial" w:cs="Arial"/>
                <w:color w:val="auto"/>
                <w:sz w:val="16"/>
                <w:szCs w:val="18"/>
              </w:rPr>
              <w:t>:</w:t>
            </w:r>
          </w:p>
          <w:p w14:paraId="5EF14EA2" w14:textId="77777777" w:rsidR="00707D18" w:rsidRDefault="00707D18" w:rsidP="00707D18">
            <w:pPr>
              <w:widowControl w:val="0"/>
              <w:spacing w:after="0" w:line="240" w:lineRule="auto"/>
              <w:jc w:val="right"/>
              <w:rPr>
                <w:rFonts w:ascii="Arial" w:hAnsi="Arial" w:cs="Arial"/>
                <w:b/>
                <w:i/>
                <w:color w:val="auto"/>
                <w:sz w:val="16"/>
                <w:szCs w:val="18"/>
              </w:rPr>
            </w:pPr>
            <w:r w:rsidRPr="00273A2C">
              <w:rPr>
                <w:rFonts w:ascii="Arial" w:hAnsi="Arial" w:cs="Arial"/>
                <w:i/>
                <w:color w:val="auto"/>
                <w:sz w:val="16"/>
                <w:szCs w:val="18"/>
                <w:lang w:eastAsia="es-ES"/>
              </w:rPr>
              <w:t xml:space="preserve"> </w:t>
            </w:r>
            <w:r w:rsidRPr="00273A2C">
              <w:rPr>
                <w:rFonts w:ascii="Arial" w:hAnsi="Arial" w:cs="Arial"/>
                <w:b/>
                <w:color w:val="auto"/>
                <w:sz w:val="16"/>
                <w:szCs w:val="18"/>
                <w:lang w:eastAsia="es-ES"/>
              </w:rPr>
              <w:t>[0</w:t>
            </w:r>
            <w:r>
              <w:rPr>
                <w:rFonts w:ascii="Arial" w:hAnsi="Arial" w:cs="Arial"/>
                <w:b/>
                <w:color w:val="auto"/>
                <w:sz w:val="16"/>
                <w:szCs w:val="18"/>
                <w:lang w:eastAsia="es-ES"/>
              </w:rPr>
              <w:t>5</w:t>
            </w:r>
            <w:r w:rsidRPr="00273A2C">
              <w:rPr>
                <w:rFonts w:ascii="Arial" w:hAnsi="Arial" w:cs="Arial"/>
                <w:b/>
                <w:color w:val="auto"/>
                <w:sz w:val="16"/>
                <w:szCs w:val="18"/>
                <w:lang w:eastAsia="es-ES"/>
              </w:rPr>
              <w:t>]</w:t>
            </w:r>
            <w:r w:rsidRPr="00273A2C">
              <w:rPr>
                <w:rFonts w:ascii="Arial" w:hAnsi="Arial" w:cs="Arial"/>
                <w:b/>
                <w:i/>
                <w:color w:val="auto"/>
                <w:sz w:val="16"/>
                <w:szCs w:val="18"/>
              </w:rPr>
              <w:t xml:space="preserve"> punto</w:t>
            </w:r>
            <w:r w:rsidRPr="00B56D04">
              <w:rPr>
                <w:rFonts w:ascii="Arial" w:hAnsi="Arial" w:cs="Arial"/>
                <w:b/>
                <w:i/>
                <w:color w:val="auto"/>
                <w:sz w:val="16"/>
                <w:szCs w:val="18"/>
              </w:rPr>
              <w:t xml:space="preserve"> </w:t>
            </w:r>
          </w:p>
          <w:p w14:paraId="64C2BAD8" w14:textId="77777777" w:rsidR="00C40C01" w:rsidRDefault="00C40C01" w:rsidP="00D66574">
            <w:pPr>
              <w:widowControl w:val="0"/>
              <w:spacing w:after="0" w:line="240" w:lineRule="auto"/>
              <w:jc w:val="both"/>
              <w:rPr>
                <w:rFonts w:ascii="Arial" w:hAnsi="Arial" w:cs="Arial"/>
                <w:color w:val="auto"/>
                <w:sz w:val="16"/>
                <w:szCs w:val="18"/>
              </w:rPr>
            </w:pPr>
          </w:p>
          <w:p w14:paraId="21992C73" w14:textId="77777777" w:rsidR="00545C56" w:rsidRDefault="00545C56" w:rsidP="00D66574">
            <w:pPr>
              <w:widowControl w:val="0"/>
              <w:spacing w:after="0" w:line="240" w:lineRule="auto"/>
              <w:jc w:val="both"/>
              <w:rPr>
                <w:rFonts w:ascii="Arial" w:hAnsi="Arial" w:cs="Arial"/>
                <w:color w:val="auto"/>
                <w:sz w:val="16"/>
                <w:szCs w:val="18"/>
              </w:rPr>
            </w:pPr>
          </w:p>
          <w:p w14:paraId="0C4B0D20" w14:textId="77777777" w:rsidR="00545C56" w:rsidRDefault="00545C56" w:rsidP="00D66574">
            <w:pPr>
              <w:widowControl w:val="0"/>
              <w:spacing w:after="0" w:line="240" w:lineRule="auto"/>
              <w:jc w:val="both"/>
              <w:rPr>
                <w:rFonts w:ascii="Arial" w:hAnsi="Arial" w:cs="Arial"/>
                <w:color w:val="auto"/>
                <w:sz w:val="16"/>
                <w:szCs w:val="18"/>
              </w:rPr>
            </w:pPr>
          </w:p>
          <w:p w14:paraId="6B12E487" w14:textId="77777777" w:rsidR="00A400DF" w:rsidRDefault="00A400DF" w:rsidP="00D66574">
            <w:pPr>
              <w:widowControl w:val="0"/>
              <w:spacing w:after="0" w:line="240" w:lineRule="auto"/>
              <w:jc w:val="both"/>
              <w:rPr>
                <w:rFonts w:ascii="Arial" w:hAnsi="Arial" w:cs="Arial"/>
                <w:color w:val="auto"/>
                <w:sz w:val="16"/>
                <w:szCs w:val="18"/>
              </w:rPr>
            </w:pPr>
          </w:p>
          <w:p w14:paraId="4ED5F6AB" w14:textId="77777777" w:rsidR="00A400DF" w:rsidRDefault="00A400DF" w:rsidP="00D66574">
            <w:pPr>
              <w:widowControl w:val="0"/>
              <w:spacing w:after="0" w:line="240" w:lineRule="auto"/>
              <w:jc w:val="both"/>
              <w:rPr>
                <w:rFonts w:ascii="Arial" w:hAnsi="Arial" w:cs="Arial"/>
                <w:color w:val="auto"/>
                <w:sz w:val="16"/>
                <w:szCs w:val="18"/>
              </w:rPr>
            </w:pPr>
          </w:p>
          <w:p w14:paraId="1D86CB82" w14:textId="77777777" w:rsidR="00C40C01" w:rsidRDefault="00C40C01" w:rsidP="00D66574">
            <w:pPr>
              <w:widowControl w:val="0"/>
              <w:spacing w:after="0" w:line="240" w:lineRule="auto"/>
              <w:jc w:val="both"/>
              <w:rPr>
                <w:rFonts w:ascii="Arial" w:hAnsi="Arial" w:cs="Arial"/>
                <w:color w:val="auto"/>
                <w:sz w:val="16"/>
                <w:szCs w:val="18"/>
              </w:rPr>
            </w:pPr>
          </w:p>
          <w:p w14:paraId="6A6297CE" w14:textId="42EBDCC8" w:rsidR="00707D18" w:rsidRPr="00273A2C" w:rsidRDefault="00707D18" w:rsidP="00707D18">
            <w:pPr>
              <w:widowControl w:val="0"/>
              <w:spacing w:after="0" w:line="240" w:lineRule="auto"/>
              <w:jc w:val="both"/>
              <w:rPr>
                <w:rFonts w:ascii="Arial" w:hAnsi="Arial" w:cs="Arial"/>
                <w:color w:val="auto"/>
                <w:sz w:val="16"/>
                <w:szCs w:val="18"/>
              </w:rPr>
            </w:pPr>
            <w:r w:rsidRPr="00273A2C">
              <w:rPr>
                <w:rFonts w:ascii="Arial" w:hAnsi="Arial" w:cs="Arial"/>
                <w:color w:val="auto"/>
                <w:sz w:val="16"/>
                <w:szCs w:val="18"/>
              </w:rPr>
              <w:t>Más de</w:t>
            </w:r>
            <w:r>
              <w:rPr>
                <w:rFonts w:ascii="Arial" w:hAnsi="Arial" w:cs="Arial"/>
                <w:color w:val="auto"/>
                <w:sz w:val="16"/>
                <w:szCs w:val="18"/>
              </w:rPr>
              <w:t xml:space="preserve"> </w:t>
            </w:r>
            <w:r w:rsidR="00E32D5D">
              <w:rPr>
                <w:rFonts w:ascii="Arial" w:hAnsi="Arial" w:cs="Arial"/>
                <w:color w:val="auto"/>
                <w:sz w:val="16"/>
                <w:szCs w:val="18"/>
              </w:rPr>
              <w:t>4</w:t>
            </w:r>
            <w:r>
              <w:rPr>
                <w:rFonts w:ascii="Arial" w:hAnsi="Arial" w:cs="Arial"/>
                <w:color w:val="auto"/>
                <w:sz w:val="16"/>
                <w:szCs w:val="18"/>
              </w:rPr>
              <w:t>0</w:t>
            </w:r>
            <w:r w:rsidRPr="00273A2C">
              <w:rPr>
                <w:rFonts w:ascii="Arial" w:hAnsi="Arial" w:cs="Arial"/>
                <w:color w:val="auto"/>
                <w:sz w:val="16"/>
                <w:szCs w:val="18"/>
                <w:lang w:eastAsia="es-ES"/>
              </w:rPr>
              <w:t xml:space="preserve"> horas lectivas</w:t>
            </w:r>
            <w:r>
              <w:rPr>
                <w:rFonts w:ascii="Arial" w:hAnsi="Arial" w:cs="Arial"/>
                <w:color w:val="auto"/>
                <w:sz w:val="16"/>
                <w:szCs w:val="18"/>
                <w:lang w:eastAsia="es-ES"/>
              </w:rPr>
              <w:t xml:space="preserve"> o académicas</w:t>
            </w:r>
            <w:r w:rsidRPr="00273A2C">
              <w:rPr>
                <w:rFonts w:ascii="Arial" w:hAnsi="Arial" w:cs="Arial"/>
                <w:color w:val="auto"/>
                <w:sz w:val="16"/>
                <w:szCs w:val="18"/>
              </w:rPr>
              <w:t>:</w:t>
            </w:r>
          </w:p>
          <w:p w14:paraId="6366BCCF" w14:textId="77777777" w:rsidR="00707D18" w:rsidRPr="00273A2C" w:rsidRDefault="00707D18" w:rsidP="00707D18">
            <w:pPr>
              <w:widowControl w:val="0"/>
              <w:spacing w:after="0" w:line="240" w:lineRule="auto"/>
              <w:jc w:val="right"/>
              <w:rPr>
                <w:rFonts w:ascii="Arial" w:hAnsi="Arial" w:cs="Arial"/>
                <w:i/>
                <w:color w:val="auto"/>
                <w:sz w:val="16"/>
                <w:szCs w:val="18"/>
              </w:rPr>
            </w:pPr>
            <w:r w:rsidRPr="00273A2C">
              <w:rPr>
                <w:rFonts w:ascii="Arial" w:hAnsi="Arial" w:cs="Arial"/>
                <w:color w:val="auto"/>
                <w:sz w:val="16"/>
                <w:szCs w:val="18"/>
              </w:rPr>
              <w:t xml:space="preserve"> </w:t>
            </w:r>
            <w:r w:rsidRPr="00273A2C">
              <w:rPr>
                <w:rFonts w:ascii="Arial" w:hAnsi="Arial" w:cs="Arial"/>
                <w:b/>
                <w:color w:val="auto"/>
                <w:sz w:val="16"/>
                <w:szCs w:val="18"/>
                <w:lang w:eastAsia="es-ES"/>
              </w:rPr>
              <w:t>[</w:t>
            </w:r>
            <w:r>
              <w:rPr>
                <w:rFonts w:ascii="Arial" w:hAnsi="Arial" w:cs="Arial"/>
                <w:b/>
                <w:color w:val="auto"/>
                <w:sz w:val="16"/>
                <w:szCs w:val="18"/>
                <w:lang w:eastAsia="es-ES"/>
              </w:rPr>
              <w:t>10</w:t>
            </w:r>
            <w:r w:rsidRPr="00273A2C">
              <w:rPr>
                <w:rFonts w:ascii="Arial" w:hAnsi="Arial" w:cs="Arial"/>
                <w:b/>
                <w:color w:val="auto"/>
                <w:sz w:val="16"/>
                <w:szCs w:val="18"/>
                <w:lang w:eastAsia="es-ES"/>
              </w:rPr>
              <w:t>]</w:t>
            </w:r>
            <w:r w:rsidRPr="00273A2C">
              <w:rPr>
                <w:rFonts w:ascii="Arial" w:hAnsi="Arial" w:cs="Arial"/>
                <w:b/>
                <w:i/>
                <w:color w:val="auto"/>
                <w:sz w:val="16"/>
                <w:szCs w:val="18"/>
              </w:rPr>
              <w:t xml:space="preserve"> puntos</w:t>
            </w:r>
          </w:p>
          <w:p w14:paraId="77663E84" w14:textId="77777777" w:rsidR="00707D18" w:rsidRPr="00273A2C" w:rsidRDefault="00707D18" w:rsidP="00707D18">
            <w:pPr>
              <w:widowControl w:val="0"/>
              <w:spacing w:after="0" w:line="240" w:lineRule="auto"/>
              <w:rPr>
                <w:rFonts w:ascii="Arial" w:hAnsi="Arial" w:cs="Arial"/>
                <w:i/>
                <w:color w:val="auto"/>
                <w:sz w:val="14"/>
                <w:szCs w:val="18"/>
              </w:rPr>
            </w:pPr>
          </w:p>
          <w:p w14:paraId="28794EAF" w14:textId="1D21A269" w:rsidR="00707D18" w:rsidRPr="00273A2C" w:rsidRDefault="00707D18" w:rsidP="00707D18">
            <w:pPr>
              <w:widowControl w:val="0"/>
              <w:spacing w:after="0" w:line="240" w:lineRule="auto"/>
              <w:jc w:val="both"/>
              <w:rPr>
                <w:rFonts w:ascii="Arial" w:hAnsi="Arial" w:cs="Arial"/>
                <w:color w:val="auto"/>
                <w:sz w:val="16"/>
                <w:szCs w:val="18"/>
              </w:rPr>
            </w:pPr>
            <w:r w:rsidRPr="00273A2C">
              <w:rPr>
                <w:rFonts w:ascii="Arial" w:hAnsi="Arial" w:cs="Arial"/>
                <w:i/>
                <w:color w:val="auto"/>
                <w:sz w:val="16"/>
                <w:szCs w:val="18"/>
              </w:rPr>
              <w:t xml:space="preserve">Más de </w:t>
            </w:r>
            <w:r w:rsidR="00E32D5D">
              <w:rPr>
                <w:rFonts w:ascii="Arial" w:hAnsi="Arial" w:cs="Arial"/>
                <w:i/>
                <w:color w:val="auto"/>
                <w:sz w:val="16"/>
                <w:szCs w:val="18"/>
              </w:rPr>
              <w:t>2</w:t>
            </w:r>
            <w:r w:rsidRPr="00273A2C">
              <w:rPr>
                <w:rFonts w:ascii="Arial" w:hAnsi="Arial" w:cs="Arial"/>
                <w:color w:val="auto"/>
                <w:sz w:val="16"/>
                <w:szCs w:val="18"/>
                <w:lang w:eastAsia="es-ES"/>
              </w:rPr>
              <w:t>0</w:t>
            </w:r>
            <w:r w:rsidRPr="00273A2C">
              <w:rPr>
                <w:rFonts w:ascii="Arial" w:hAnsi="Arial" w:cs="Arial"/>
                <w:i/>
                <w:color w:val="auto"/>
                <w:sz w:val="16"/>
                <w:szCs w:val="18"/>
              </w:rPr>
              <w:t xml:space="preserve"> hasta</w:t>
            </w:r>
            <w:r>
              <w:rPr>
                <w:rFonts w:ascii="Arial" w:hAnsi="Arial" w:cs="Arial"/>
                <w:i/>
                <w:color w:val="auto"/>
                <w:sz w:val="16"/>
                <w:szCs w:val="18"/>
              </w:rPr>
              <w:t xml:space="preserve"> </w:t>
            </w:r>
            <w:r w:rsidR="00E32D5D">
              <w:rPr>
                <w:rFonts w:ascii="Arial" w:hAnsi="Arial" w:cs="Arial"/>
                <w:i/>
                <w:color w:val="auto"/>
                <w:sz w:val="16"/>
                <w:szCs w:val="18"/>
              </w:rPr>
              <w:t>4</w:t>
            </w:r>
            <w:r>
              <w:rPr>
                <w:rFonts w:ascii="Arial" w:hAnsi="Arial" w:cs="Arial"/>
                <w:i/>
                <w:color w:val="auto"/>
                <w:sz w:val="16"/>
                <w:szCs w:val="18"/>
              </w:rPr>
              <w:t xml:space="preserve">0 </w:t>
            </w:r>
            <w:r w:rsidRPr="00273A2C">
              <w:rPr>
                <w:rFonts w:ascii="Arial" w:hAnsi="Arial" w:cs="Arial"/>
                <w:color w:val="auto"/>
                <w:sz w:val="16"/>
                <w:szCs w:val="18"/>
                <w:lang w:eastAsia="es-ES"/>
              </w:rPr>
              <w:t>horas lectivas</w:t>
            </w:r>
            <w:r>
              <w:rPr>
                <w:rFonts w:ascii="Arial" w:hAnsi="Arial" w:cs="Arial"/>
                <w:color w:val="auto"/>
                <w:sz w:val="16"/>
                <w:szCs w:val="18"/>
                <w:lang w:eastAsia="es-ES"/>
              </w:rPr>
              <w:t xml:space="preserve"> o académicas</w:t>
            </w:r>
            <w:r w:rsidRPr="00273A2C">
              <w:rPr>
                <w:rFonts w:ascii="Arial" w:hAnsi="Arial" w:cs="Arial"/>
                <w:color w:val="auto"/>
                <w:sz w:val="16"/>
                <w:szCs w:val="18"/>
              </w:rPr>
              <w:t>:</w:t>
            </w:r>
          </w:p>
          <w:p w14:paraId="50CC4572" w14:textId="77777777" w:rsidR="00707D18" w:rsidRPr="00273A2C" w:rsidRDefault="00707D18" w:rsidP="00707D18">
            <w:pPr>
              <w:widowControl w:val="0"/>
              <w:spacing w:after="0" w:line="240" w:lineRule="auto"/>
              <w:jc w:val="right"/>
              <w:rPr>
                <w:rFonts w:ascii="Arial" w:hAnsi="Arial" w:cs="Arial"/>
                <w:b/>
                <w:i/>
                <w:color w:val="auto"/>
                <w:sz w:val="16"/>
                <w:szCs w:val="18"/>
              </w:rPr>
            </w:pPr>
            <w:r w:rsidRPr="00273A2C">
              <w:rPr>
                <w:rFonts w:ascii="Arial" w:hAnsi="Arial" w:cs="Arial"/>
                <w:i/>
                <w:color w:val="auto"/>
                <w:sz w:val="16"/>
                <w:szCs w:val="18"/>
                <w:lang w:eastAsia="es-ES"/>
              </w:rPr>
              <w:t xml:space="preserve"> </w:t>
            </w:r>
            <w:r w:rsidRPr="00273A2C">
              <w:rPr>
                <w:rFonts w:ascii="Arial" w:hAnsi="Arial" w:cs="Arial"/>
                <w:b/>
                <w:color w:val="auto"/>
                <w:sz w:val="16"/>
                <w:szCs w:val="18"/>
                <w:lang w:eastAsia="es-ES"/>
              </w:rPr>
              <w:t>[0</w:t>
            </w:r>
            <w:r>
              <w:rPr>
                <w:rFonts w:ascii="Arial" w:hAnsi="Arial" w:cs="Arial"/>
                <w:b/>
                <w:color w:val="auto"/>
                <w:sz w:val="16"/>
                <w:szCs w:val="18"/>
                <w:lang w:eastAsia="es-ES"/>
              </w:rPr>
              <w:t>8</w:t>
            </w:r>
            <w:r w:rsidRPr="00273A2C">
              <w:rPr>
                <w:rFonts w:ascii="Arial" w:hAnsi="Arial" w:cs="Arial"/>
                <w:b/>
                <w:color w:val="auto"/>
                <w:sz w:val="16"/>
                <w:szCs w:val="18"/>
                <w:lang w:eastAsia="es-ES"/>
              </w:rPr>
              <w:t>]</w:t>
            </w:r>
            <w:r w:rsidRPr="00273A2C">
              <w:rPr>
                <w:rFonts w:ascii="Arial" w:hAnsi="Arial" w:cs="Arial"/>
                <w:b/>
                <w:i/>
                <w:color w:val="auto"/>
                <w:sz w:val="16"/>
                <w:szCs w:val="18"/>
              </w:rPr>
              <w:t xml:space="preserve"> puntos</w:t>
            </w:r>
          </w:p>
          <w:p w14:paraId="47911742" w14:textId="77777777" w:rsidR="00707D18" w:rsidRPr="00273A2C" w:rsidRDefault="00707D18" w:rsidP="00707D18">
            <w:pPr>
              <w:widowControl w:val="0"/>
              <w:spacing w:after="0" w:line="240" w:lineRule="auto"/>
              <w:rPr>
                <w:rFonts w:ascii="Arial" w:hAnsi="Arial" w:cs="Arial"/>
                <w:i/>
                <w:color w:val="auto"/>
                <w:sz w:val="14"/>
                <w:szCs w:val="18"/>
              </w:rPr>
            </w:pPr>
          </w:p>
          <w:p w14:paraId="24360796" w14:textId="130AA614" w:rsidR="00707D18" w:rsidRPr="00273A2C" w:rsidRDefault="00707D18" w:rsidP="00707D18">
            <w:pPr>
              <w:widowControl w:val="0"/>
              <w:spacing w:after="0" w:line="240" w:lineRule="auto"/>
              <w:jc w:val="both"/>
              <w:rPr>
                <w:rFonts w:ascii="Arial" w:hAnsi="Arial" w:cs="Arial"/>
                <w:color w:val="auto"/>
                <w:sz w:val="16"/>
                <w:szCs w:val="18"/>
              </w:rPr>
            </w:pPr>
            <w:r w:rsidRPr="00273A2C">
              <w:rPr>
                <w:rFonts w:ascii="Arial" w:hAnsi="Arial" w:cs="Arial"/>
                <w:i/>
                <w:color w:val="auto"/>
                <w:sz w:val="16"/>
                <w:szCs w:val="18"/>
              </w:rPr>
              <w:t>Más de</w:t>
            </w:r>
            <w:r>
              <w:rPr>
                <w:rFonts w:ascii="Arial" w:hAnsi="Arial" w:cs="Arial"/>
                <w:i/>
                <w:color w:val="auto"/>
                <w:sz w:val="16"/>
                <w:szCs w:val="18"/>
              </w:rPr>
              <w:t xml:space="preserve"> </w:t>
            </w:r>
            <w:r w:rsidRPr="00273A2C">
              <w:rPr>
                <w:rFonts w:ascii="Arial" w:hAnsi="Arial" w:cs="Arial"/>
                <w:color w:val="auto"/>
                <w:sz w:val="16"/>
                <w:szCs w:val="18"/>
                <w:lang w:eastAsia="es-ES"/>
              </w:rPr>
              <w:t>1</w:t>
            </w:r>
            <w:r>
              <w:rPr>
                <w:rFonts w:ascii="Arial" w:hAnsi="Arial" w:cs="Arial"/>
                <w:color w:val="auto"/>
                <w:sz w:val="16"/>
                <w:szCs w:val="18"/>
                <w:lang w:eastAsia="es-ES"/>
              </w:rPr>
              <w:t xml:space="preserve">2 </w:t>
            </w:r>
            <w:r w:rsidRPr="00273A2C">
              <w:rPr>
                <w:rFonts w:ascii="Arial" w:hAnsi="Arial" w:cs="Arial"/>
                <w:i/>
                <w:color w:val="auto"/>
                <w:sz w:val="16"/>
                <w:szCs w:val="18"/>
              </w:rPr>
              <w:t xml:space="preserve"> hasta </w:t>
            </w:r>
            <w:r w:rsidR="00E32D5D">
              <w:rPr>
                <w:rFonts w:ascii="Arial" w:hAnsi="Arial" w:cs="Arial"/>
                <w:i/>
                <w:color w:val="auto"/>
                <w:sz w:val="16"/>
                <w:szCs w:val="18"/>
              </w:rPr>
              <w:t>2</w:t>
            </w:r>
            <w:r w:rsidRPr="00273A2C">
              <w:rPr>
                <w:rFonts w:ascii="Arial" w:hAnsi="Arial" w:cs="Arial"/>
                <w:color w:val="auto"/>
                <w:sz w:val="16"/>
                <w:szCs w:val="18"/>
                <w:lang w:eastAsia="es-ES"/>
              </w:rPr>
              <w:t>0</w:t>
            </w:r>
            <w:r>
              <w:rPr>
                <w:rFonts w:ascii="Arial" w:hAnsi="Arial" w:cs="Arial"/>
                <w:color w:val="auto"/>
                <w:sz w:val="16"/>
                <w:szCs w:val="18"/>
                <w:lang w:eastAsia="es-ES"/>
              </w:rPr>
              <w:t xml:space="preserve"> </w:t>
            </w:r>
            <w:r w:rsidRPr="00273A2C">
              <w:rPr>
                <w:rFonts w:ascii="Arial" w:hAnsi="Arial" w:cs="Arial"/>
                <w:color w:val="auto"/>
                <w:sz w:val="16"/>
                <w:szCs w:val="18"/>
                <w:lang w:eastAsia="es-ES"/>
              </w:rPr>
              <w:t>horas lectivas</w:t>
            </w:r>
            <w:r>
              <w:rPr>
                <w:rFonts w:ascii="Arial" w:hAnsi="Arial" w:cs="Arial"/>
                <w:color w:val="auto"/>
                <w:sz w:val="16"/>
                <w:szCs w:val="18"/>
                <w:lang w:eastAsia="es-ES"/>
              </w:rPr>
              <w:t xml:space="preserve"> o académicas</w:t>
            </w:r>
            <w:r w:rsidRPr="00273A2C">
              <w:rPr>
                <w:rFonts w:ascii="Arial" w:hAnsi="Arial" w:cs="Arial"/>
                <w:color w:val="auto"/>
                <w:sz w:val="16"/>
                <w:szCs w:val="18"/>
              </w:rPr>
              <w:t>:</w:t>
            </w:r>
          </w:p>
          <w:p w14:paraId="47CDB958" w14:textId="77777777" w:rsidR="00707D18" w:rsidRDefault="00707D18" w:rsidP="00707D18">
            <w:pPr>
              <w:widowControl w:val="0"/>
              <w:spacing w:after="0" w:line="240" w:lineRule="auto"/>
              <w:jc w:val="right"/>
              <w:rPr>
                <w:rFonts w:ascii="Arial" w:hAnsi="Arial" w:cs="Arial"/>
                <w:b/>
                <w:i/>
                <w:color w:val="auto"/>
                <w:sz w:val="16"/>
                <w:szCs w:val="18"/>
              </w:rPr>
            </w:pPr>
            <w:r w:rsidRPr="00273A2C">
              <w:rPr>
                <w:rFonts w:ascii="Arial" w:hAnsi="Arial" w:cs="Arial"/>
                <w:i/>
                <w:color w:val="auto"/>
                <w:sz w:val="16"/>
                <w:szCs w:val="18"/>
                <w:lang w:eastAsia="es-ES"/>
              </w:rPr>
              <w:t xml:space="preserve"> </w:t>
            </w:r>
            <w:r w:rsidRPr="00273A2C">
              <w:rPr>
                <w:rFonts w:ascii="Arial" w:hAnsi="Arial" w:cs="Arial"/>
                <w:b/>
                <w:color w:val="auto"/>
                <w:sz w:val="16"/>
                <w:szCs w:val="18"/>
                <w:lang w:eastAsia="es-ES"/>
              </w:rPr>
              <w:t>[0</w:t>
            </w:r>
            <w:r>
              <w:rPr>
                <w:rFonts w:ascii="Arial" w:hAnsi="Arial" w:cs="Arial"/>
                <w:b/>
                <w:color w:val="auto"/>
                <w:sz w:val="16"/>
                <w:szCs w:val="18"/>
                <w:lang w:eastAsia="es-ES"/>
              </w:rPr>
              <w:t>5</w:t>
            </w:r>
            <w:r w:rsidRPr="00273A2C">
              <w:rPr>
                <w:rFonts w:ascii="Arial" w:hAnsi="Arial" w:cs="Arial"/>
                <w:b/>
                <w:color w:val="auto"/>
                <w:sz w:val="16"/>
                <w:szCs w:val="18"/>
                <w:lang w:eastAsia="es-ES"/>
              </w:rPr>
              <w:t>]</w:t>
            </w:r>
            <w:r w:rsidRPr="00273A2C">
              <w:rPr>
                <w:rFonts w:ascii="Arial" w:hAnsi="Arial" w:cs="Arial"/>
                <w:b/>
                <w:i/>
                <w:color w:val="auto"/>
                <w:sz w:val="16"/>
                <w:szCs w:val="18"/>
              </w:rPr>
              <w:t xml:space="preserve"> punto</w:t>
            </w:r>
            <w:r w:rsidRPr="00B56D04">
              <w:rPr>
                <w:rFonts w:ascii="Arial" w:hAnsi="Arial" w:cs="Arial"/>
                <w:b/>
                <w:i/>
                <w:color w:val="auto"/>
                <w:sz w:val="16"/>
                <w:szCs w:val="18"/>
              </w:rPr>
              <w:t xml:space="preserve"> </w:t>
            </w:r>
          </w:p>
          <w:p w14:paraId="68992AD6" w14:textId="77777777" w:rsidR="006A7815" w:rsidRDefault="006A7815" w:rsidP="006A7815">
            <w:pPr>
              <w:widowControl w:val="0"/>
              <w:spacing w:after="0" w:line="240" w:lineRule="auto"/>
              <w:jc w:val="center"/>
              <w:rPr>
                <w:rFonts w:ascii="Arial" w:hAnsi="Arial" w:cs="Arial"/>
                <w:b/>
                <w:color w:val="auto"/>
                <w:sz w:val="18"/>
                <w:szCs w:val="18"/>
                <w:highlight w:val="lightGray"/>
                <w:lang w:val="es-ES_tradnl"/>
              </w:rPr>
            </w:pPr>
          </w:p>
          <w:p w14:paraId="7612D256" w14:textId="77777777" w:rsidR="00C40C01" w:rsidRDefault="00C40C01" w:rsidP="00D66574">
            <w:pPr>
              <w:widowControl w:val="0"/>
              <w:spacing w:after="0" w:line="240" w:lineRule="auto"/>
              <w:jc w:val="center"/>
              <w:rPr>
                <w:rFonts w:ascii="Arial" w:hAnsi="Arial" w:cs="Arial"/>
                <w:b/>
                <w:color w:val="auto"/>
                <w:sz w:val="18"/>
                <w:szCs w:val="18"/>
                <w:highlight w:val="lightGray"/>
                <w:lang w:val="es-ES_tradnl"/>
              </w:rPr>
            </w:pPr>
          </w:p>
          <w:p w14:paraId="4121091C" w14:textId="77777777" w:rsidR="00C40C01" w:rsidRDefault="00C40C01" w:rsidP="00D66574">
            <w:pPr>
              <w:widowControl w:val="0"/>
              <w:spacing w:after="0" w:line="240" w:lineRule="auto"/>
              <w:jc w:val="center"/>
              <w:rPr>
                <w:rFonts w:ascii="Arial" w:hAnsi="Arial" w:cs="Arial"/>
                <w:b/>
                <w:color w:val="auto"/>
                <w:sz w:val="18"/>
                <w:szCs w:val="18"/>
                <w:highlight w:val="lightGray"/>
                <w:lang w:val="es-ES_tradnl"/>
              </w:rPr>
            </w:pPr>
          </w:p>
          <w:p w14:paraId="2B674878" w14:textId="77777777" w:rsidR="00C40C01" w:rsidRDefault="00C40C01" w:rsidP="00D66574">
            <w:pPr>
              <w:widowControl w:val="0"/>
              <w:spacing w:after="0" w:line="240" w:lineRule="auto"/>
              <w:jc w:val="center"/>
              <w:rPr>
                <w:rFonts w:ascii="Arial" w:hAnsi="Arial" w:cs="Arial"/>
                <w:b/>
                <w:color w:val="auto"/>
                <w:sz w:val="18"/>
                <w:szCs w:val="18"/>
                <w:highlight w:val="lightGray"/>
                <w:lang w:val="es-ES_tradnl"/>
              </w:rPr>
            </w:pPr>
          </w:p>
          <w:p w14:paraId="34540082" w14:textId="77777777" w:rsidR="00C40C01" w:rsidRDefault="00C40C01" w:rsidP="00D66574">
            <w:pPr>
              <w:widowControl w:val="0"/>
              <w:spacing w:after="0" w:line="240" w:lineRule="auto"/>
              <w:jc w:val="center"/>
              <w:rPr>
                <w:rFonts w:ascii="Arial" w:hAnsi="Arial" w:cs="Arial"/>
                <w:b/>
                <w:color w:val="auto"/>
                <w:sz w:val="18"/>
                <w:szCs w:val="18"/>
                <w:highlight w:val="lightGray"/>
                <w:lang w:val="es-ES_tradnl"/>
              </w:rPr>
            </w:pPr>
          </w:p>
          <w:p w14:paraId="15A437B2" w14:textId="77777777" w:rsidR="00C40C01" w:rsidRPr="00807D5E" w:rsidRDefault="00C40C01" w:rsidP="00D66574">
            <w:pPr>
              <w:widowControl w:val="0"/>
              <w:spacing w:after="0" w:line="240" w:lineRule="auto"/>
              <w:jc w:val="center"/>
              <w:rPr>
                <w:rFonts w:ascii="Arial" w:hAnsi="Arial" w:cs="Arial"/>
                <w:b/>
                <w:color w:val="auto"/>
                <w:sz w:val="18"/>
                <w:szCs w:val="18"/>
                <w:highlight w:val="lightGray"/>
                <w:lang w:val="es-ES_tradnl"/>
              </w:rPr>
            </w:pPr>
          </w:p>
        </w:tc>
      </w:tr>
      <w:tr w:rsidR="00C40C01" w:rsidRPr="00A57984" w14:paraId="5AEEBE6B" w14:textId="77777777" w:rsidTr="00D66574">
        <w:trPr>
          <w:trHeight w:val="247"/>
        </w:trPr>
        <w:tc>
          <w:tcPr>
            <w:tcW w:w="571" w:type="dxa"/>
            <w:tcBorders>
              <w:bottom w:val="single" w:sz="4" w:space="0" w:color="A5A5A5" w:themeColor="accent3"/>
              <w:right w:val="nil"/>
            </w:tcBorders>
            <w:vAlign w:val="center"/>
          </w:tcPr>
          <w:p w14:paraId="1785BF16" w14:textId="77777777" w:rsidR="00C40C01" w:rsidRPr="004235B0" w:rsidRDefault="00C40C01" w:rsidP="00D66574">
            <w:pPr>
              <w:widowControl w:val="0"/>
              <w:spacing w:after="0" w:line="240" w:lineRule="auto"/>
              <w:rPr>
                <w:rFonts w:ascii="Arial" w:hAnsi="Arial" w:cs="Arial"/>
                <w:b/>
                <w:bCs/>
                <w:color w:val="auto"/>
                <w:sz w:val="18"/>
                <w:szCs w:val="18"/>
                <w:lang w:val="es-ES" w:eastAsia="es-ES"/>
              </w:rPr>
            </w:pPr>
            <w:r w:rsidRPr="004235B0">
              <w:rPr>
                <w:rFonts w:ascii="Arial" w:hAnsi="Arial" w:cs="Arial"/>
                <w:b/>
                <w:bCs/>
                <w:color w:val="auto"/>
                <w:sz w:val="18"/>
                <w:szCs w:val="18"/>
                <w:lang w:val="es-ES" w:eastAsia="es-ES"/>
              </w:rPr>
              <w:lastRenderedPageBreak/>
              <w:t>B.2</w:t>
            </w:r>
          </w:p>
        </w:tc>
        <w:tc>
          <w:tcPr>
            <w:tcW w:w="5897" w:type="dxa"/>
            <w:tcBorders>
              <w:left w:val="nil"/>
              <w:bottom w:val="single" w:sz="4" w:space="0" w:color="A5A5A5" w:themeColor="accent3"/>
            </w:tcBorders>
            <w:vAlign w:val="center"/>
          </w:tcPr>
          <w:p w14:paraId="01005D74" w14:textId="77777777" w:rsidR="00C40C01" w:rsidRPr="004235B0" w:rsidRDefault="00C40C01" w:rsidP="00D66574">
            <w:pPr>
              <w:widowControl w:val="0"/>
              <w:spacing w:after="0" w:line="240" w:lineRule="auto"/>
              <w:jc w:val="both"/>
              <w:rPr>
                <w:rFonts w:ascii="Arial" w:hAnsi="Arial" w:cs="Arial"/>
                <w:bCs/>
                <w:color w:val="auto"/>
                <w:sz w:val="18"/>
                <w:szCs w:val="18"/>
                <w:u w:val="single"/>
                <w:lang w:val="es-ES" w:eastAsia="es-ES"/>
              </w:rPr>
            </w:pPr>
            <w:r w:rsidRPr="004235B0">
              <w:rPr>
                <w:rFonts w:ascii="Arial" w:hAnsi="Arial" w:cs="Arial"/>
                <w:b/>
                <w:bCs/>
                <w:color w:val="auto"/>
                <w:sz w:val="18"/>
                <w:szCs w:val="18"/>
                <w:lang w:val="es-ES" w:eastAsia="es-ES"/>
              </w:rPr>
              <w:t>EXPERIENCIA DEL PERSONAL CLAVE</w:t>
            </w:r>
          </w:p>
        </w:tc>
        <w:tc>
          <w:tcPr>
            <w:tcW w:w="2552" w:type="dxa"/>
            <w:tcBorders>
              <w:bottom w:val="nil"/>
            </w:tcBorders>
            <w:vAlign w:val="center"/>
          </w:tcPr>
          <w:p w14:paraId="060DCFEF" w14:textId="77777777" w:rsidR="00C40C01" w:rsidRPr="00784862" w:rsidRDefault="00C40C01" w:rsidP="00D66574">
            <w:pPr>
              <w:widowControl w:val="0"/>
              <w:spacing w:after="0" w:line="240" w:lineRule="auto"/>
              <w:jc w:val="center"/>
              <w:rPr>
                <w:rFonts w:ascii="Arial" w:hAnsi="Arial" w:cs="Arial"/>
                <w:color w:val="auto"/>
                <w:sz w:val="18"/>
                <w:szCs w:val="18"/>
              </w:rPr>
            </w:pPr>
            <w:r w:rsidRPr="003478F2">
              <w:rPr>
                <w:rFonts w:ascii="Arial" w:hAnsi="Arial" w:cs="Arial"/>
                <w:b/>
                <w:color w:val="auto"/>
                <w:sz w:val="18"/>
                <w:szCs w:val="18"/>
                <w:lang w:val="es-ES_tradnl"/>
              </w:rPr>
              <w:t>[</w:t>
            </w:r>
            <w:r>
              <w:rPr>
                <w:rFonts w:ascii="Arial" w:hAnsi="Arial" w:cs="Arial"/>
                <w:b/>
                <w:color w:val="auto"/>
                <w:sz w:val="18"/>
                <w:szCs w:val="18"/>
                <w:lang w:val="es-ES_tradnl"/>
              </w:rPr>
              <w:t>40</w:t>
            </w:r>
            <w:r w:rsidRPr="003478F2">
              <w:rPr>
                <w:rFonts w:ascii="Arial" w:hAnsi="Arial" w:cs="Arial"/>
                <w:b/>
                <w:color w:val="auto"/>
                <w:sz w:val="18"/>
                <w:szCs w:val="18"/>
                <w:lang w:val="es-ES_tradnl"/>
              </w:rPr>
              <w:t>]</w:t>
            </w:r>
            <w:r w:rsidRPr="00807D5E">
              <w:rPr>
                <w:rFonts w:ascii="Arial" w:hAnsi="Arial" w:cs="Arial"/>
                <w:b/>
                <w:color w:val="auto"/>
                <w:sz w:val="18"/>
                <w:szCs w:val="18"/>
                <w:lang w:val="es-ES_tradnl"/>
              </w:rPr>
              <w:t xml:space="preserve"> puntos</w:t>
            </w:r>
          </w:p>
        </w:tc>
      </w:tr>
      <w:tr w:rsidR="00C40C01" w:rsidRPr="00A57984" w14:paraId="353A47E8" w14:textId="77777777" w:rsidTr="00D66574">
        <w:trPr>
          <w:trHeight w:val="247"/>
        </w:trPr>
        <w:tc>
          <w:tcPr>
            <w:tcW w:w="571" w:type="dxa"/>
            <w:tcBorders>
              <w:bottom w:val="single" w:sz="4" w:space="0" w:color="A5A5A5" w:themeColor="accent3"/>
              <w:right w:val="nil"/>
            </w:tcBorders>
            <w:vAlign w:val="center"/>
          </w:tcPr>
          <w:p w14:paraId="140BF5DC" w14:textId="77777777" w:rsidR="00C40C01" w:rsidRPr="00D37C85" w:rsidRDefault="00C40C01" w:rsidP="00D66574">
            <w:pPr>
              <w:widowControl w:val="0"/>
              <w:spacing w:after="0" w:line="240" w:lineRule="auto"/>
              <w:rPr>
                <w:rFonts w:ascii="Arial" w:hAnsi="Arial" w:cs="Arial"/>
                <w:b/>
                <w:bCs/>
                <w:color w:val="auto"/>
                <w:sz w:val="18"/>
                <w:szCs w:val="18"/>
                <w:lang w:val="es-ES" w:eastAsia="es-ES"/>
              </w:rPr>
            </w:pPr>
          </w:p>
        </w:tc>
        <w:tc>
          <w:tcPr>
            <w:tcW w:w="5897" w:type="dxa"/>
            <w:tcBorders>
              <w:left w:val="nil"/>
              <w:bottom w:val="single" w:sz="4" w:space="0" w:color="A5A5A5" w:themeColor="accent3"/>
            </w:tcBorders>
            <w:vAlign w:val="center"/>
          </w:tcPr>
          <w:p w14:paraId="29E3AB20" w14:textId="77777777" w:rsidR="00C40C01" w:rsidRPr="00891157" w:rsidRDefault="00C40C01" w:rsidP="00D66574">
            <w:pPr>
              <w:widowControl w:val="0"/>
              <w:spacing w:after="0" w:line="240" w:lineRule="auto"/>
              <w:jc w:val="both"/>
              <w:rPr>
                <w:rFonts w:ascii="Arial" w:hAnsi="Arial" w:cs="Arial"/>
                <w:iCs/>
                <w:color w:val="auto"/>
                <w:sz w:val="18"/>
                <w:szCs w:val="18"/>
                <w:lang w:eastAsia="es-ES"/>
              </w:rPr>
            </w:pPr>
            <w:r w:rsidRPr="00891157">
              <w:rPr>
                <w:rFonts w:ascii="Arial" w:hAnsi="Arial" w:cs="Arial"/>
                <w:color w:val="auto"/>
                <w:sz w:val="18"/>
                <w:szCs w:val="18"/>
                <w:u w:val="single"/>
                <w:lang w:eastAsia="es-ES"/>
              </w:rPr>
              <w:t>Criterio</w:t>
            </w:r>
            <w:r w:rsidRPr="00891157">
              <w:rPr>
                <w:rFonts w:ascii="Arial" w:hAnsi="Arial" w:cs="Arial"/>
                <w:iCs/>
                <w:color w:val="auto"/>
                <w:sz w:val="18"/>
                <w:szCs w:val="18"/>
                <w:lang w:eastAsia="es-ES"/>
              </w:rPr>
              <w:t>:</w:t>
            </w:r>
          </w:p>
          <w:p w14:paraId="1E28B8ED" w14:textId="77777777" w:rsidR="00C40C01" w:rsidRDefault="00C40C01" w:rsidP="00D66574">
            <w:pPr>
              <w:widowControl w:val="0"/>
              <w:spacing w:after="0" w:line="240" w:lineRule="auto"/>
              <w:jc w:val="both"/>
              <w:rPr>
                <w:rFonts w:ascii="Arial" w:hAnsi="Arial" w:cs="Arial"/>
                <w:color w:val="auto"/>
                <w:sz w:val="18"/>
                <w:szCs w:val="18"/>
                <w:lang w:eastAsia="es-ES"/>
              </w:rPr>
            </w:pPr>
          </w:p>
          <w:p w14:paraId="5DD43CB5" w14:textId="77777777" w:rsidR="00E32D5D" w:rsidRDefault="00C40C01" w:rsidP="00D66574">
            <w:pPr>
              <w:widowControl w:val="0"/>
              <w:spacing w:after="0" w:line="240" w:lineRule="auto"/>
              <w:jc w:val="both"/>
              <w:rPr>
                <w:rFonts w:ascii="Arial" w:hAnsi="Arial" w:cs="Arial"/>
                <w:color w:val="auto"/>
                <w:sz w:val="18"/>
                <w:szCs w:val="18"/>
                <w:lang w:eastAsia="es-ES"/>
              </w:rPr>
            </w:pPr>
            <w:r w:rsidRPr="00891157">
              <w:rPr>
                <w:rFonts w:ascii="Arial" w:hAnsi="Arial" w:cs="Arial"/>
                <w:color w:val="auto"/>
                <w:sz w:val="18"/>
                <w:szCs w:val="18"/>
                <w:lang w:eastAsia="es-ES"/>
              </w:rPr>
              <w:t>Se evaluará en función al tiempo de experiencia en la especialidad</w:t>
            </w:r>
            <w:r>
              <w:rPr>
                <w:rFonts w:ascii="Arial" w:hAnsi="Arial" w:cs="Arial"/>
                <w:color w:val="auto"/>
                <w:sz w:val="18"/>
                <w:szCs w:val="18"/>
                <w:lang w:eastAsia="es-ES"/>
              </w:rPr>
              <w:t xml:space="preserve"> del personal clave propuesto</w:t>
            </w:r>
            <w:r w:rsidR="00E32D5D">
              <w:rPr>
                <w:rFonts w:ascii="Arial" w:hAnsi="Arial" w:cs="Arial"/>
                <w:color w:val="auto"/>
                <w:sz w:val="18"/>
                <w:szCs w:val="18"/>
                <w:lang w:eastAsia="es-ES"/>
              </w:rPr>
              <w:t xml:space="preserve">, </w:t>
            </w:r>
            <w:r w:rsidR="00E32D5D" w:rsidRPr="00E32D5D">
              <w:rPr>
                <w:rFonts w:ascii="Arial" w:hAnsi="Arial" w:cs="Arial"/>
                <w:color w:val="auto"/>
                <w:sz w:val="18"/>
                <w:szCs w:val="18"/>
                <w:lang w:eastAsia="es-ES"/>
              </w:rPr>
              <w:t>adicional a la experiencia requerida en el requerimiento (capítulo III de la sección específica de las bases), a los siguientes profesionales claves:</w:t>
            </w:r>
          </w:p>
          <w:p w14:paraId="0D5E2CB1" w14:textId="77777777" w:rsidR="00E32D5D" w:rsidRDefault="00E32D5D" w:rsidP="00D66574">
            <w:pPr>
              <w:widowControl w:val="0"/>
              <w:spacing w:after="0" w:line="240" w:lineRule="auto"/>
              <w:jc w:val="both"/>
              <w:rPr>
                <w:rFonts w:ascii="Arial" w:hAnsi="Arial" w:cs="Arial"/>
                <w:color w:val="auto"/>
                <w:sz w:val="18"/>
                <w:szCs w:val="18"/>
                <w:lang w:eastAsia="es-ES"/>
              </w:rPr>
            </w:pPr>
          </w:p>
          <w:p w14:paraId="1B4B2ED2" w14:textId="086E5FCF" w:rsidR="00C40C01" w:rsidRDefault="00C40C01" w:rsidP="00D66574">
            <w:pPr>
              <w:widowControl w:val="0"/>
              <w:spacing w:after="0" w:line="240" w:lineRule="auto"/>
              <w:jc w:val="both"/>
              <w:rPr>
                <w:rFonts w:ascii="Arial" w:hAnsi="Arial" w:cs="Arial"/>
                <w:color w:val="auto"/>
                <w:sz w:val="18"/>
                <w:szCs w:val="18"/>
                <w:lang w:eastAsia="es-ES"/>
              </w:rPr>
            </w:pPr>
            <w:r w:rsidRPr="00F31980">
              <w:rPr>
                <w:rFonts w:ascii="Arial" w:hAnsi="Arial" w:cs="Arial"/>
                <w:color w:val="auto"/>
                <w:sz w:val="18"/>
                <w:szCs w:val="18"/>
                <w:lang w:eastAsia="es-ES"/>
              </w:rPr>
              <w:t>Se consideran consultorías de obras similares a los siguientes: Elaboración de Expedientes Técnicos y/o Estudios Definitivos de construcción, creación, ampliación, mejoramiento, rehabilitación, reconstrucción de infraestructura educativa (colegios, instituciones educativas, universidades, complejos educativos), infraestructura de salud (establecimientos de salud, clínicas, hospitales).</w:t>
            </w:r>
            <w:r w:rsidRPr="00891157">
              <w:rPr>
                <w:rFonts w:ascii="Arial" w:hAnsi="Arial" w:cs="Arial"/>
                <w:color w:val="auto"/>
                <w:sz w:val="18"/>
                <w:szCs w:val="18"/>
                <w:lang w:eastAsia="es-ES"/>
              </w:rPr>
              <w:t xml:space="preserve"> </w:t>
            </w:r>
          </w:p>
          <w:p w14:paraId="2E4FF626" w14:textId="77777777" w:rsidR="00C40C01" w:rsidRDefault="00C40C01" w:rsidP="00D66574">
            <w:pPr>
              <w:widowControl w:val="0"/>
              <w:spacing w:after="0" w:line="240" w:lineRule="auto"/>
              <w:jc w:val="both"/>
              <w:rPr>
                <w:rFonts w:ascii="Arial" w:hAnsi="Arial" w:cs="Arial"/>
                <w:color w:val="auto"/>
                <w:sz w:val="18"/>
                <w:szCs w:val="18"/>
                <w:lang w:eastAsia="es-ES"/>
              </w:rPr>
            </w:pPr>
          </w:p>
          <w:p w14:paraId="4CA2CAB3" w14:textId="77777777" w:rsidR="00C40C01" w:rsidRPr="00B56D04" w:rsidRDefault="00C40C01" w:rsidP="00D66574">
            <w:pPr>
              <w:widowControl w:val="0"/>
              <w:tabs>
                <w:tab w:val="left" w:pos="900"/>
              </w:tabs>
              <w:autoSpaceDE w:val="0"/>
              <w:autoSpaceDN w:val="0"/>
              <w:adjustRightInd w:val="0"/>
              <w:spacing w:after="0" w:line="240" w:lineRule="auto"/>
              <w:jc w:val="both"/>
              <w:rPr>
                <w:rFonts w:ascii="Arial" w:hAnsi="Arial" w:cs="Arial"/>
                <w:b/>
                <w:color w:val="auto"/>
                <w:sz w:val="18"/>
                <w:szCs w:val="18"/>
                <w:lang w:eastAsia="es-ES"/>
              </w:rPr>
            </w:pPr>
            <w:r w:rsidRPr="00B56D04">
              <w:rPr>
                <w:rFonts w:ascii="Arial" w:hAnsi="Arial" w:cs="Arial"/>
                <w:b/>
                <w:color w:val="auto"/>
                <w:sz w:val="18"/>
                <w:szCs w:val="18"/>
                <w:lang w:eastAsia="es-ES"/>
              </w:rPr>
              <w:t>Jefe de Proyecto (01)</w:t>
            </w:r>
          </w:p>
          <w:p w14:paraId="1C470607" w14:textId="77777777" w:rsidR="00C40C01" w:rsidRDefault="00C40C01" w:rsidP="00D66574">
            <w:pPr>
              <w:widowControl w:val="0"/>
              <w:spacing w:after="0" w:line="240" w:lineRule="auto"/>
              <w:jc w:val="both"/>
              <w:rPr>
                <w:rFonts w:ascii="Arial" w:hAnsi="Arial" w:cs="Arial"/>
                <w:color w:val="auto"/>
                <w:sz w:val="18"/>
                <w:szCs w:val="18"/>
                <w:lang w:eastAsia="es-ES"/>
              </w:rPr>
            </w:pPr>
            <w:r w:rsidRPr="0048354B">
              <w:rPr>
                <w:rFonts w:ascii="Arial" w:hAnsi="Arial" w:cs="Arial"/>
                <w:color w:val="auto"/>
                <w:sz w:val="18"/>
                <w:szCs w:val="18"/>
                <w:lang w:eastAsia="es-ES"/>
              </w:rPr>
              <w:t>Experiencia como Jefe de Proyecto y/o Jefe de Estudio</w:t>
            </w:r>
            <w:r>
              <w:rPr>
                <w:rFonts w:ascii="Arial" w:hAnsi="Arial" w:cs="Arial"/>
                <w:color w:val="auto"/>
                <w:sz w:val="18"/>
                <w:szCs w:val="18"/>
                <w:lang w:eastAsia="es-ES"/>
              </w:rPr>
              <w:t xml:space="preserve"> y/o Director de Estudio en</w:t>
            </w:r>
            <w:r w:rsidRPr="0048354B">
              <w:rPr>
                <w:rFonts w:ascii="Arial" w:hAnsi="Arial" w:cs="Arial"/>
                <w:color w:val="auto"/>
                <w:sz w:val="18"/>
                <w:szCs w:val="18"/>
                <w:lang w:eastAsia="es-ES"/>
              </w:rPr>
              <w:t xml:space="preserve"> la elaboración de expedientes técnicos de instituciones educativas y/o proyectos similares, </w:t>
            </w:r>
          </w:p>
          <w:p w14:paraId="6BBEFB94" w14:textId="77777777" w:rsidR="00C40C01" w:rsidRPr="0048354B" w:rsidRDefault="00C40C01" w:rsidP="00D66574">
            <w:pPr>
              <w:widowControl w:val="0"/>
              <w:spacing w:after="0" w:line="240" w:lineRule="auto"/>
              <w:jc w:val="both"/>
              <w:rPr>
                <w:rFonts w:ascii="Arial" w:hAnsi="Arial" w:cs="Arial"/>
                <w:color w:val="auto"/>
                <w:sz w:val="18"/>
                <w:szCs w:val="18"/>
                <w:lang w:eastAsia="es-ES"/>
              </w:rPr>
            </w:pPr>
          </w:p>
          <w:p w14:paraId="59F25E45" w14:textId="77777777" w:rsidR="00C40C01" w:rsidRDefault="00C40C01" w:rsidP="00D66574">
            <w:pPr>
              <w:widowControl w:val="0"/>
              <w:spacing w:after="0" w:line="240" w:lineRule="auto"/>
              <w:jc w:val="both"/>
              <w:rPr>
                <w:rFonts w:ascii="Arial" w:hAnsi="Arial" w:cs="Arial"/>
                <w:b/>
                <w:color w:val="auto"/>
                <w:sz w:val="18"/>
                <w:szCs w:val="18"/>
                <w:lang w:eastAsia="es-ES"/>
              </w:rPr>
            </w:pPr>
          </w:p>
          <w:p w14:paraId="5EEC16B6" w14:textId="77777777" w:rsidR="00E32D5D" w:rsidRDefault="00E32D5D" w:rsidP="00D66574">
            <w:pPr>
              <w:widowControl w:val="0"/>
              <w:spacing w:after="0" w:line="240" w:lineRule="auto"/>
              <w:jc w:val="both"/>
              <w:rPr>
                <w:rFonts w:ascii="Arial" w:hAnsi="Arial" w:cs="Arial"/>
                <w:b/>
                <w:color w:val="auto"/>
                <w:sz w:val="18"/>
                <w:szCs w:val="18"/>
                <w:lang w:eastAsia="es-ES"/>
              </w:rPr>
            </w:pPr>
          </w:p>
          <w:p w14:paraId="6EDD8531" w14:textId="77777777" w:rsidR="00E32D5D" w:rsidRDefault="00E32D5D" w:rsidP="00D66574">
            <w:pPr>
              <w:widowControl w:val="0"/>
              <w:spacing w:after="0" w:line="240" w:lineRule="auto"/>
              <w:jc w:val="both"/>
              <w:rPr>
                <w:rFonts w:ascii="Arial" w:hAnsi="Arial" w:cs="Arial"/>
                <w:b/>
                <w:color w:val="auto"/>
                <w:sz w:val="18"/>
                <w:szCs w:val="18"/>
                <w:lang w:eastAsia="es-ES"/>
              </w:rPr>
            </w:pPr>
          </w:p>
          <w:p w14:paraId="52F2B194" w14:textId="77777777" w:rsidR="0065003C" w:rsidRDefault="0065003C" w:rsidP="00D66574">
            <w:pPr>
              <w:widowControl w:val="0"/>
              <w:spacing w:after="0" w:line="240" w:lineRule="auto"/>
              <w:jc w:val="both"/>
              <w:rPr>
                <w:rFonts w:ascii="Arial" w:hAnsi="Arial" w:cs="Arial"/>
                <w:b/>
                <w:color w:val="auto"/>
                <w:sz w:val="18"/>
                <w:szCs w:val="18"/>
                <w:lang w:eastAsia="es-ES"/>
              </w:rPr>
            </w:pPr>
          </w:p>
          <w:p w14:paraId="42175375" w14:textId="77777777" w:rsidR="00C40C01" w:rsidRPr="0048354B" w:rsidRDefault="00C40C01" w:rsidP="00D66574">
            <w:pPr>
              <w:widowControl w:val="0"/>
              <w:spacing w:after="0" w:line="240" w:lineRule="auto"/>
              <w:jc w:val="both"/>
              <w:rPr>
                <w:rFonts w:ascii="Arial" w:hAnsi="Arial" w:cs="Arial"/>
                <w:b/>
                <w:color w:val="auto"/>
                <w:sz w:val="18"/>
                <w:szCs w:val="18"/>
                <w:lang w:eastAsia="es-ES"/>
              </w:rPr>
            </w:pPr>
            <w:r w:rsidRPr="0048354B">
              <w:rPr>
                <w:rFonts w:ascii="Arial" w:hAnsi="Arial" w:cs="Arial"/>
                <w:b/>
                <w:color w:val="auto"/>
                <w:sz w:val="18"/>
                <w:szCs w:val="18"/>
                <w:lang w:eastAsia="es-ES"/>
              </w:rPr>
              <w:t>Especialista en Estructuras (01)</w:t>
            </w:r>
          </w:p>
          <w:p w14:paraId="13E999E8" w14:textId="771C3138" w:rsidR="00C40C01" w:rsidRDefault="00C40C01" w:rsidP="00D66574">
            <w:pPr>
              <w:widowControl w:val="0"/>
              <w:spacing w:after="0" w:line="240" w:lineRule="auto"/>
              <w:jc w:val="both"/>
              <w:rPr>
                <w:rFonts w:ascii="Arial" w:hAnsi="Arial" w:cs="Arial"/>
                <w:color w:val="auto"/>
                <w:sz w:val="18"/>
                <w:szCs w:val="18"/>
                <w:lang w:eastAsia="es-ES"/>
              </w:rPr>
            </w:pPr>
            <w:r w:rsidRPr="0048354B">
              <w:rPr>
                <w:rFonts w:ascii="Arial" w:hAnsi="Arial" w:cs="Arial"/>
                <w:color w:val="auto"/>
                <w:sz w:val="18"/>
                <w:szCs w:val="18"/>
                <w:lang w:eastAsia="es-ES"/>
              </w:rPr>
              <w:t xml:space="preserve">Experiencia como especialista en estructuras en la elaboración de expedientes técnicos de instituciones educativas y/o en proyectos similares. </w:t>
            </w:r>
          </w:p>
          <w:p w14:paraId="03C20A10" w14:textId="77777777" w:rsidR="00C40C01" w:rsidRPr="0048354B" w:rsidRDefault="00C40C01" w:rsidP="00D66574">
            <w:pPr>
              <w:widowControl w:val="0"/>
              <w:spacing w:after="0" w:line="240" w:lineRule="auto"/>
              <w:jc w:val="both"/>
              <w:rPr>
                <w:rFonts w:ascii="Arial" w:hAnsi="Arial" w:cs="Arial"/>
                <w:color w:val="auto"/>
                <w:sz w:val="18"/>
                <w:szCs w:val="18"/>
                <w:lang w:eastAsia="es-ES"/>
              </w:rPr>
            </w:pPr>
          </w:p>
          <w:p w14:paraId="0B7ED819" w14:textId="77777777" w:rsidR="0065003C" w:rsidRDefault="0065003C" w:rsidP="00D66574">
            <w:pPr>
              <w:widowControl w:val="0"/>
              <w:spacing w:after="0" w:line="240" w:lineRule="auto"/>
              <w:jc w:val="both"/>
              <w:rPr>
                <w:rFonts w:ascii="Arial" w:hAnsi="Arial" w:cs="Arial"/>
                <w:b/>
                <w:color w:val="auto"/>
                <w:sz w:val="18"/>
                <w:szCs w:val="18"/>
                <w:lang w:eastAsia="es-ES"/>
              </w:rPr>
            </w:pPr>
          </w:p>
          <w:p w14:paraId="1C34DFEC" w14:textId="77777777" w:rsidR="0065003C" w:rsidRDefault="0065003C" w:rsidP="00D66574">
            <w:pPr>
              <w:widowControl w:val="0"/>
              <w:spacing w:after="0" w:line="240" w:lineRule="auto"/>
              <w:jc w:val="both"/>
              <w:rPr>
                <w:rFonts w:ascii="Arial" w:hAnsi="Arial" w:cs="Arial"/>
                <w:b/>
                <w:color w:val="auto"/>
                <w:sz w:val="18"/>
                <w:szCs w:val="18"/>
                <w:lang w:eastAsia="es-ES"/>
              </w:rPr>
            </w:pPr>
          </w:p>
          <w:p w14:paraId="337F13FD" w14:textId="77777777" w:rsidR="0065003C" w:rsidRDefault="0065003C" w:rsidP="00D66574">
            <w:pPr>
              <w:widowControl w:val="0"/>
              <w:spacing w:after="0" w:line="240" w:lineRule="auto"/>
              <w:jc w:val="both"/>
              <w:rPr>
                <w:rFonts w:ascii="Arial" w:hAnsi="Arial" w:cs="Arial"/>
                <w:b/>
                <w:color w:val="auto"/>
                <w:sz w:val="18"/>
                <w:szCs w:val="18"/>
                <w:lang w:eastAsia="es-ES"/>
              </w:rPr>
            </w:pPr>
          </w:p>
          <w:p w14:paraId="2D2E8DAE" w14:textId="77777777" w:rsidR="0065003C" w:rsidRDefault="0065003C" w:rsidP="00D66574">
            <w:pPr>
              <w:widowControl w:val="0"/>
              <w:spacing w:after="0" w:line="240" w:lineRule="auto"/>
              <w:jc w:val="both"/>
              <w:rPr>
                <w:rFonts w:ascii="Arial" w:hAnsi="Arial" w:cs="Arial"/>
                <w:b/>
                <w:color w:val="auto"/>
                <w:sz w:val="18"/>
                <w:szCs w:val="18"/>
                <w:lang w:eastAsia="es-ES"/>
              </w:rPr>
            </w:pPr>
          </w:p>
          <w:p w14:paraId="7F847DCB" w14:textId="3FDD3004" w:rsidR="00C40C01" w:rsidRPr="0048354B" w:rsidRDefault="00C40C01" w:rsidP="00D66574">
            <w:pPr>
              <w:widowControl w:val="0"/>
              <w:spacing w:after="0" w:line="240" w:lineRule="auto"/>
              <w:jc w:val="both"/>
              <w:rPr>
                <w:rFonts w:ascii="Arial" w:hAnsi="Arial" w:cs="Arial"/>
                <w:b/>
                <w:color w:val="auto"/>
                <w:sz w:val="18"/>
                <w:szCs w:val="18"/>
                <w:lang w:eastAsia="es-ES"/>
              </w:rPr>
            </w:pPr>
            <w:r w:rsidRPr="0048354B">
              <w:rPr>
                <w:rFonts w:ascii="Arial" w:hAnsi="Arial" w:cs="Arial"/>
                <w:b/>
                <w:color w:val="auto"/>
                <w:sz w:val="18"/>
                <w:szCs w:val="18"/>
                <w:lang w:eastAsia="es-ES"/>
              </w:rPr>
              <w:t xml:space="preserve">Especialista en Instalaciones </w:t>
            </w:r>
            <w:r w:rsidR="00652A2F">
              <w:rPr>
                <w:rFonts w:ascii="Arial" w:hAnsi="Arial" w:cs="Arial"/>
                <w:b/>
                <w:color w:val="auto"/>
                <w:sz w:val="18"/>
                <w:szCs w:val="18"/>
                <w:lang w:eastAsia="es-ES"/>
              </w:rPr>
              <w:t>Eléctricas</w:t>
            </w:r>
            <w:r w:rsidRPr="0048354B">
              <w:rPr>
                <w:rFonts w:ascii="Arial" w:hAnsi="Arial" w:cs="Arial"/>
                <w:b/>
                <w:color w:val="auto"/>
                <w:sz w:val="18"/>
                <w:szCs w:val="18"/>
                <w:lang w:eastAsia="es-ES"/>
              </w:rPr>
              <w:t xml:space="preserve"> (01)</w:t>
            </w:r>
          </w:p>
          <w:p w14:paraId="18DAD3FA" w14:textId="34F4AD44" w:rsidR="00C40C01" w:rsidRDefault="00C40C01" w:rsidP="00D66574">
            <w:pPr>
              <w:widowControl w:val="0"/>
              <w:spacing w:after="0" w:line="240" w:lineRule="auto"/>
              <w:jc w:val="both"/>
              <w:rPr>
                <w:rFonts w:ascii="Arial" w:hAnsi="Arial" w:cs="Arial"/>
                <w:color w:val="auto"/>
                <w:sz w:val="18"/>
                <w:szCs w:val="18"/>
                <w:lang w:eastAsia="es-ES"/>
              </w:rPr>
            </w:pPr>
            <w:r w:rsidRPr="0048354B">
              <w:rPr>
                <w:rFonts w:ascii="Arial" w:hAnsi="Arial" w:cs="Arial"/>
                <w:color w:val="auto"/>
                <w:sz w:val="18"/>
                <w:szCs w:val="18"/>
                <w:lang w:eastAsia="es-ES"/>
              </w:rPr>
              <w:t xml:space="preserve">Experiencia como especialista en instalaciones </w:t>
            </w:r>
            <w:r w:rsidR="00E32D5D">
              <w:rPr>
                <w:rFonts w:ascii="Arial" w:hAnsi="Arial" w:cs="Arial"/>
                <w:color w:val="auto"/>
                <w:sz w:val="18"/>
                <w:szCs w:val="18"/>
                <w:lang w:eastAsia="es-ES"/>
              </w:rPr>
              <w:t xml:space="preserve">eléctricas </w:t>
            </w:r>
            <w:r w:rsidRPr="0048354B">
              <w:rPr>
                <w:rFonts w:ascii="Arial" w:hAnsi="Arial" w:cs="Arial"/>
                <w:color w:val="auto"/>
                <w:sz w:val="18"/>
                <w:szCs w:val="18"/>
                <w:lang w:eastAsia="es-ES"/>
              </w:rPr>
              <w:t>en la elaboración de expedientes técnicos de  instituciones educativas y/o en proyectos similares</w:t>
            </w:r>
            <w:r>
              <w:rPr>
                <w:rFonts w:ascii="Arial" w:hAnsi="Arial" w:cs="Arial"/>
                <w:color w:val="auto"/>
                <w:sz w:val="18"/>
                <w:szCs w:val="18"/>
                <w:lang w:eastAsia="es-ES"/>
              </w:rPr>
              <w:t>.</w:t>
            </w:r>
          </w:p>
          <w:p w14:paraId="1E02E1C8" w14:textId="77777777" w:rsidR="00C40C01" w:rsidRPr="0048354B" w:rsidRDefault="00C40C01" w:rsidP="00D66574">
            <w:pPr>
              <w:widowControl w:val="0"/>
              <w:spacing w:after="0" w:line="240" w:lineRule="auto"/>
              <w:jc w:val="both"/>
              <w:rPr>
                <w:rFonts w:ascii="Arial" w:hAnsi="Arial" w:cs="Arial"/>
                <w:color w:val="auto"/>
                <w:sz w:val="18"/>
                <w:szCs w:val="18"/>
                <w:lang w:eastAsia="es-ES"/>
              </w:rPr>
            </w:pPr>
          </w:p>
          <w:p w14:paraId="6F9C85D4" w14:textId="77777777" w:rsidR="00C40C01" w:rsidRDefault="00C40C01" w:rsidP="00D66574">
            <w:pPr>
              <w:widowControl w:val="0"/>
              <w:spacing w:after="0" w:line="240" w:lineRule="auto"/>
              <w:jc w:val="both"/>
              <w:rPr>
                <w:rFonts w:ascii="Arial" w:hAnsi="Arial" w:cs="Arial"/>
                <w:b/>
                <w:color w:val="auto"/>
                <w:sz w:val="18"/>
                <w:szCs w:val="18"/>
                <w:lang w:eastAsia="es-ES"/>
              </w:rPr>
            </w:pPr>
          </w:p>
          <w:p w14:paraId="62C6FD7D" w14:textId="77777777" w:rsidR="00C40C01" w:rsidRDefault="00C40C01" w:rsidP="00D66574">
            <w:pPr>
              <w:widowControl w:val="0"/>
              <w:spacing w:after="0" w:line="240" w:lineRule="auto"/>
              <w:jc w:val="both"/>
              <w:rPr>
                <w:rFonts w:ascii="Arial" w:hAnsi="Arial" w:cs="Arial"/>
                <w:b/>
                <w:color w:val="auto"/>
                <w:sz w:val="18"/>
                <w:szCs w:val="18"/>
                <w:lang w:eastAsia="es-ES"/>
              </w:rPr>
            </w:pPr>
          </w:p>
          <w:p w14:paraId="7AF9E63F" w14:textId="77777777" w:rsidR="00E32D5D" w:rsidRDefault="00E32D5D" w:rsidP="00D66574">
            <w:pPr>
              <w:widowControl w:val="0"/>
              <w:spacing w:after="0" w:line="240" w:lineRule="auto"/>
              <w:jc w:val="both"/>
              <w:rPr>
                <w:rFonts w:ascii="Arial" w:hAnsi="Arial" w:cs="Arial"/>
                <w:b/>
                <w:color w:val="auto"/>
                <w:sz w:val="18"/>
                <w:szCs w:val="18"/>
                <w:lang w:eastAsia="es-ES"/>
              </w:rPr>
            </w:pPr>
          </w:p>
          <w:p w14:paraId="600304D7" w14:textId="77777777" w:rsidR="00E32D5D" w:rsidRDefault="00E32D5D" w:rsidP="00D66574">
            <w:pPr>
              <w:widowControl w:val="0"/>
              <w:spacing w:after="0" w:line="240" w:lineRule="auto"/>
              <w:jc w:val="both"/>
              <w:rPr>
                <w:rFonts w:ascii="Arial" w:hAnsi="Arial" w:cs="Arial"/>
                <w:b/>
                <w:color w:val="auto"/>
                <w:sz w:val="18"/>
                <w:szCs w:val="18"/>
                <w:lang w:eastAsia="es-ES"/>
              </w:rPr>
            </w:pPr>
          </w:p>
          <w:p w14:paraId="06F79EC6" w14:textId="77777777" w:rsidR="00C40C01" w:rsidRDefault="00C40C01" w:rsidP="00D66574">
            <w:pPr>
              <w:widowControl w:val="0"/>
              <w:spacing w:after="0" w:line="240" w:lineRule="auto"/>
              <w:jc w:val="both"/>
              <w:rPr>
                <w:rFonts w:ascii="Arial" w:hAnsi="Arial" w:cs="Arial"/>
                <w:b/>
                <w:color w:val="auto"/>
                <w:sz w:val="18"/>
                <w:szCs w:val="18"/>
                <w:lang w:eastAsia="es-ES"/>
              </w:rPr>
            </w:pPr>
          </w:p>
          <w:p w14:paraId="6492B6CB" w14:textId="77777777" w:rsidR="00C40C01" w:rsidRPr="0048354B" w:rsidRDefault="00C40C01" w:rsidP="00D66574">
            <w:pPr>
              <w:widowControl w:val="0"/>
              <w:spacing w:after="0" w:line="240" w:lineRule="auto"/>
              <w:jc w:val="both"/>
              <w:rPr>
                <w:rFonts w:ascii="Arial" w:hAnsi="Arial" w:cs="Arial"/>
                <w:b/>
                <w:color w:val="auto"/>
                <w:sz w:val="18"/>
                <w:szCs w:val="18"/>
                <w:lang w:eastAsia="es-ES"/>
              </w:rPr>
            </w:pPr>
            <w:r w:rsidRPr="0048354B">
              <w:rPr>
                <w:rFonts w:ascii="Arial" w:hAnsi="Arial" w:cs="Arial"/>
                <w:b/>
                <w:color w:val="auto"/>
                <w:sz w:val="18"/>
                <w:szCs w:val="18"/>
                <w:lang w:eastAsia="es-ES"/>
              </w:rPr>
              <w:t>Especialista en Costos y Presupuestos (01)</w:t>
            </w:r>
          </w:p>
          <w:p w14:paraId="6B7B71AB" w14:textId="29A7E172" w:rsidR="00C40C01" w:rsidRPr="0048354B" w:rsidRDefault="00C40C01" w:rsidP="00D66574">
            <w:pPr>
              <w:widowControl w:val="0"/>
              <w:spacing w:after="0" w:line="240" w:lineRule="auto"/>
              <w:jc w:val="both"/>
              <w:rPr>
                <w:rFonts w:ascii="Arial" w:hAnsi="Arial" w:cs="Arial"/>
                <w:color w:val="auto"/>
                <w:sz w:val="18"/>
                <w:szCs w:val="18"/>
                <w:lang w:eastAsia="es-ES"/>
              </w:rPr>
            </w:pPr>
            <w:r w:rsidRPr="0048354B">
              <w:rPr>
                <w:rFonts w:ascii="Arial" w:hAnsi="Arial" w:cs="Arial"/>
                <w:color w:val="auto"/>
                <w:sz w:val="18"/>
                <w:szCs w:val="18"/>
                <w:lang w:eastAsia="es-ES"/>
              </w:rPr>
              <w:t>Experiencia como especialista en costos y</w:t>
            </w:r>
            <w:r w:rsidR="00E32D5D">
              <w:rPr>
                <w:rFonts w:ascii="Arial" w:hAnsi="Arial" w:cs="Arial"/>
                <w:color w:val="auto"/>
                <w:sz w:val="18"/>
                <w:szCs w:val="18"/>
                <w:lang w:eastAsia="es-ES"/>
              </w:rPr>
              <w:t>/o</w:t>
            </w:r>
            <w:r w:rsidRPr="0048354B">
              <w:rPr>
                <w:rFonts w:ascii="Arial" w:hAnsi="Arial" w:cs="Arial"/>
                <w:color w:val="auto"/>
                <w:sz w:val="18"/>
                <w:szCs w:val="18"/>
                <w:lang w:eastAsia="es-ES"/>
              </w:rPr>
              <w:t xml:space="preserve"> presupuestos de Expedientes Técnicos en instituciones educativas y/o en proyectos similares</w:t>
            </w:r>
            <w:r>
              <w:rPr>
                <w:rFonts w:ascii="Arial" w:hAnsi="Arial" w:cs="Arial"/>
                <w:color w:val="auto"/>
                <w:sz w:val="18"/>
                <w:szCs w:val="18"/>
                <w:lang w:eastAsia="es-ES"/>
              </w:rPr>
              <w:t>.</w:t>
            </w:r>
            <w:r w:rsidRPr="0048354B">
              <w:rPr>
                <w:rFonts w:ascii="Arial" w:hAnsi="Arial" w:cs="Arial"/>
                <w:color w:val="auto"/>
                <w:sz w:val="18"/>
                <w:szCs w:val="18"/>
                <w:lang w:eastAsia="es-ES"/>
              </w:rPr>
              <w:t xml:space="preserve"> </w:t>
            </w:r>
          </w:p>
          <w:p w14:paraId="79C4AAD9" w14:textId="77777777" w:rsidR="00C40C01" w:rsidRPr="00D76AF6" w:rsidRDefault="00C40C01" w:rsidP="00D66574">
            <w:pPr>
              <w:widowControl w:val="0"/>
              <w:jc w:val="both"/>
              <w:rPr>
                <w:rFonts w:asciiTheme="minorHAnsi" w:hAnsiTheme="minorHAnsi" w:cstheme="minorHAnsi"/>
                <w:sz w:val="18"/>
                <w:szCs w:val="18"/>
              </w:rPr>
            </w:pPr>
          </w:p>
          <w:p w14:paraId="08DB3F3F" w14:textId="77777777" w:rsidR="00C40C01" w:rsidRDefault="00C40C01" w:rsidP="00D66574">
            <w:pPr>
              <w:widowControl w:val="0"/>
              <w:spacing w:after="0" w:line="240" w:lineRule="auto"/>
              <w:jc w:val="both"/>
              <w:rPr>
                <w:rFonts w:ascii="Arial" w:hAnsi="Arial" w:cs="Arial"/>
                <w:color w:val="auto"/>
                <w:sz w:val="18"/>
                <w:szCs w:val="18"/>
                <w:lang w:eastAsia="es-ES"/>
              </w:rPr>
            </w:pPr>
          </w:p>
          <w:p w14:paraId="0AA5214A" w14:textId="77777777" w:rsidR="00DE44CD" w:rsidRDefault="00DE44CD" w:rsidP="00D66574">
            <w:pPr>
              <w:widowControl w:val="0"/>
              <w:spacing w:after="0" w:line="240" w:lineRule="auto"/>
              <w:jc w:val="both"/>
              <w:rPr>
                <w:rFonts w:ascii="Arial" w:hAnsi="Arial" w:cs="Arial"/>
                <w:color w:val="auto"/>
                <w:sz w:val="18"/>
                <w:szCs w:val="18"/>
                <w:lang w:eastAsia="es-ES"/>
              </w:rPr>
            </w:pPr>
          </w:p>
          <w:p w14:paraId="7BFAC050" w14:textId="77777777" w:rsidR="00DE44CD" w:rsidRPr="00891157" w:rsidRDefault="00DE44CD" w:rsidP="00D66574">
            <w:pPr>
              <w:widowControl w:val="0"/>
              <w:spacing w:after="0" w:line="240" w:lineRule="auto"/>
              <w:jc w:val="both"/>
              <w:rPr>
                <w:rFonts w:ascii="Arial" w:hAnsi="Arial" w:cs="Arial"/>
                <w:color w:val="auto"/>
                <w:sz w:val="18"/>
                <w:szCs w:val="18"/>
                <w:lang w:eastAsia="es-ES"/>
              </w:rPr>
            </w:pPr>
          </w:p>
          <w:p w14:paraId="5E160377" w14:textId="77777777" w:rsidR="00C40C01" w:rsidRPr="00891157" w:rsidRDefault="00C40C01" w:rsidP="00D66574">
            <w:pPr>
              <w:widowControl w:val="0"/>
              <w:spacing w:after="0" w:line="240" w:lineRule="auto"/>
              <w:jc w:val="both"/>
              <w:rPr>
                <w:rFonts w:ascii="Arial" w:hAnsi="Arial" w:cs="Arial"/>
                <w:color w:val="auto"/>
                <w:sz w:val="18"/>
                <w:szCs w:val="18"/>
                <w:lang w:eastAsia="es-ES"/>
              </w:rPr>
            </w:pPr>
          </w:p>
          <w:p w14:paraId="0D8FD32F" w14:textId="77777777" w:rsidR="00C40C01" w:rsidRPr="00891157" w:rsidRDefault="00C40C01" w:rsidP="00D66574">
            <w:pPr>
              <w:widowControl w:val="0"/>
              <w:spacing w:after="0" w:line="240" w:lineRule="auto"/>
              <w:jc w:val="both"/>
              <w:rPr>
                <w:rFonts w:ascii="Arial" w:hAnsi="Arial" w:cs="Arial"/>
                <w:i/>
                <w:iCs/>
                <w:color w:val="auto"/>
                <w:sz w:val="18"/>
                <w:szCs w:val="18"/>
                <w:lang w:val="es-ES" w:eastAsia="es-ES"/>
              </w:rPr>
            </w:pPr>
            <w:r w:rsidRPr="00891157">
              <w:rPr>
                <w:rFonts w:ascii="Arial" w:hAnsi="Arial" w:cs="Arial"/>
                <w:color w:val="auto"/>
                <w:sz w:val="18"/>
                <w:szCs w:val="18"/>
                <w:lang w:eastAsia="es-ES"/>
              </w:rPr>
              <w:t>De presentarse experiencia ejecutada paralelamente (traslape), para el cómputo del tiempo de dicha experiencia sólo se considerará una vez el periodo traslapado</w:t>
            </w:r>
            <w:r w:rsidRPr="00891157">
              <w:rPr>
                <w:rFonts w:ascii="Arial" w:hAnsi="Arial" w:cs="Arial"/>
                <w:i/>
                <w:iCs/>
                <w:color w:val="auto"/>
                <w:sz w:val="18"/>
                <w:szCs w:val="18"/>
                <w:lang w:val="es-ES" w:eastAsia="es-ES"/>
              </w:rPr>
              <w:t>.</w:t>
            </w:r>
          </w:p>
          <w:p w14:paraId="61A57B94" w14:textId="77777777" w:rsidR="00C40C01" w:rsidRDefault="00C40C01" w:rsidP="00D66574">
            <w:pPr>
              <w:widowControl w:val="0"/>
              <w:spacing w:after="0" w:line="240" w:lineRule="auto"/>
              <w:jc w:val="both"/>
              <w:rPr>
                <w:rFonts w:ascii="Arial" w:hAnsi="Arial" w:cs="Arial"/>
                <w:color w:val="auto"/>
                <w:sz w:val="18"/>
                <w:szCs w:val="18"/>
                <w:u w:val="single"/>
                <w:lang w:eastAsia="es-ES"/>
              </w:rPr>
            </w:pPr>
          </w:p>
          <w:p w14:paraId="0F991F7E" w14:textId="77777777" w:rsidR="00E32D5D" w:rsidRDefault="00E32D5D" w:rsidP="00D66574">
            <w:pPr>
              <w:widowControl w:val="0"/>
              <w:spacing w:after="0" w:line="240" w:lineRule="auto"/>
              <w:jc w:val="both"/>
              <w:rPr>
                <w:rFonts w:ascii="Arial" w:hAnsi="Arial" w:cs="Arial"/>
                <w:color w:val="auto"/>
                <w:sz w:val="18"/>
                <w:szCs w:val="18"/>
                <w:u w:val="single"/>
                <w:lang w:eastAsia="es-ES"/>
              </w:rPr>
            </w:pPr>
          </w:p>
          <w:p w14:paraId="0059D8DA" w14:textId="77777777" w:rsidR="00E32D5D" w:rsidRDefault="00E32D5D" w:rsidP="00D66574">
            <w:pPr>
              <w:widowControl w:val="0"/>
              <w:spacing w:after="0" w:line="240" w:lineRule="auto"/>
              <w:jc w:val="both"/>
              <w:rPr>
                <w:rFonts w:ascii="Arial" w:hAnsi="Arial" w:cs="Arial"/>
                <w:color w:val="auto"/>
                <w:sz w:val="18"/>
                <w:szCs w:val="18"/>
                <w:u w:val="single"/>
                <w:lang w:eastAsia="es-ES"/>
              </w:rPr>
            </w:pPr>
          </w:p>
          <w:p w14:paraId="11E0DFE4" w14:textId="77777777" w:rsidR="00E32D5D" w:rsidRDefault="00E32D5D" w:rsidP="00D66574">
            <w:pPr>
              <w:widowControl w:val="0"/>
              <w:spacing w:after="0" w:line="240" w:lineRule="auto"/>
              <w:jc w:val="both"/>
              <w:rPr>
                <w:rFonts w:ascii="Arial" w:hAnsi="Arial" w:cs="Arial"/>
                <w:color w:val="auto"/>
                <w:sz w:val="18"/>
                <w:szCs w:val="18"/>
                <w:u w:val="single"/>
                <w:lang w:eastAsia="es-ES"/>
              </w:rPr>
            </w:pPr>
          </w:p>
          <w:p w14:paraId="5B61C33F" w14:textId="77777777" w:rsidR="00F1748A" w:rsidRDefault="00F1748A" w:rsidP="00D66574">
            <w:pPr>
              <w:widowControl w:val="0"/>
              <w:spacing w:after="0" w:line="240" w:lineRule="auto"/>
              <w:jc w:val="both"/>
              <w:rPr>
                <w:rFonts w:ascii="Arial" w:hAnsi="Arial" w:cs="Arial"/>
                <w:color w:val="auto"/>
                <w:sz w:val="18"/>
                <w:szCs w:val="18"/>
                <w:u w:val="single"/>
                <w:lang w:eastAsia="es-ES"/>
              </w:rPr>
            </w:pPr>
          </w:p>
          <w:p w14:paraId="508C301C" w14:textId="77777777" w:rsidR="00F1748A" w:rsidRDefault="00F1748A" w:rsidP="00D66574">
            <w:pPr>
              <w:widowControl w:val="0"/>
              <w:spacing w:after="0" w:line="240" w:lineRule="auto"/>
              <w:jc w:val="both"/>
              <w:rPr>
                <w:rFonts w:ascii="Arial" w:hAnsi="Arial" w:cs="Arial"/>
                <w:color w:val="auto"/>
                <w:sz w:val="18"/>
                <w:szCs w:val="18"/>
                <w:u w:val="single"/>
                <w:lang w:eastAsia="es-ES"/>
              </w:rPr>
            </w:pPr>
          </w:p>
          <w:tbl>
            <w:tblPr>
              <w:tblStyle w:val="Tabladecuadrcula1clara-nfasis51"/>
              <w:tblW w:w="5747" w:type="dxa"/>
              <w:tblLook w:val="04A0" w:firstRow="1" w:lastRow="0" w:firstColumn="1" w:lastColumn="0" w:noHBand="0" w:noVBand="1"/>
            </w:tblPr>
            <w:tblGrid>
              <w:gridCol w:w="5747"/>
            </w:tblGrid>
            <w:tr w:rsidR="00C40C01" w:rsidRPr="00505FEC" w14:paraId="46BAFD70" w14:textId="77777777" w:rsidTr="00D66574">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5747" w:type="dxa"/>
                  <w:vAlign w:val="center"/>
                </w:tcPr>
                <w:p w14:paraId="2482BDE0" w14:textId="77777777" w:rsidR="00C40C01" w:rsidRPr="00505FEC" w:rsidRDefault="00C40C01" w:rsidP="00D66574">
                  <w:pPr>
                    <w:spacing w:line="240" w:lineRule="auto"/>
                    <w:jc w:val="both"/>
                    <w:rPr>
                      <w:rFonts w:ascii="Arial" w:hAnsi="Arial" w:cs="Arial"/>
                      <w:color w:val="3333CC"/>
                      <w:sz w:val="18"/>
                      <w:szCs w:val="18"/>
                      <w:lang w:val="es-ES"/>
                    </w:rPr>
                  </w:pPr>
                  <w:r w:rsidRPr="00505FEC">
                    <w:rPr>
                      <w:rFonts w:ascii="Arial" w:hAnsi="Arial" w:cs="Arial"/>
                      <w:color w:val="0000FF"/>
                      <w:sz w:val="18"/>
                      <w:szCs w:val="18"/>
                      <w:lang w:val="es-ES"/>
                    </w:rPr>
                    <w:t>Importante</w:t>
                  </w:r>
                </w:p>
              </w:tc>
            </w:tr>
            <w:tr w:rsidR="00C40C01" w:rsidRPr="00505FEC" w14:paraId="310F484C" w14:textId="77777777" w:rsidTr="00D66574">
              <w:trPr>
                <w:trHeight w:val="573"/>
              </w:trPr>
              <w:tc>
                <w:tcPr>
                  <w:cnfStyle w:val="001000000000" w:firstRow="0" w:lastRow="0" w:firstColumn="1" w:lastColumn="0" w:oddVBand="0" w:evenVBand="0" w:oddHBand="0" w:evenHBand="0" w:firstRowFirstColumn="0" w:firstRowLastColumn="0" w:lastRowFirstColumn="0" w:lastRowLastColumn="0"/>
                  <w:tcW w:w="5747" w:type="dxa"/>
                  <w:vAlign w:val="center"/>
                </w:tcPr>
                <w:p w14:paraId="0E997AF9" w14:textId="77777777" w:rsidR="00C40C01" w:rsidRPr="00505FEC" w:rsidRDefault="00C40C01" w:rsidP="00D66574">
                  <w:pPr>
                    <w:widowControl w:val="0"/>
                    <w:spacing w:line="240" w:lineRule="auto"/>
                    <w:ind w:left="34"/>
                    <w:jc w:val="both"/>
                    <w:rPr>
                      <w:rFonts w:ascii="Arial" w:hAnsi="Arial" w:cs="Arial"/>
                      <w:b w:val="0"/>
                      <w:color w:val="0000FF"/>
                      <w:sz w:val="18"/>
                      <w:szCs w:val="18"/>
                      <w:lang w:val="es-ES"/>
                    </w:rPr>
                  </w:pPr>
                  <w:r w:rsidRPr="00505FEC">
                    <w:rPr>
                      <w:rFonts w:ascii="Arial" w:hAnsi="Arial" w:cs="Arial"/>
                      <w:b w:val="0"/>
                      <w:i/>
                      <w:color w:val="0000FF"/>
                      <w:sz w:val="18"/>
                      <w:szCs w:val="18"/>
                    </w:rPr>
                    <w:t>De conformidad con el literal b) del numeral 30.3 del artículo 30 del Reglamento, se puede requerir adicionalmente experiencia en administración de riesgos en obra.</w:t>
                  </w:r>
                </w:p>
              </w:tc>
            </w:tr>
          </w:tbl>
          <w:p w14:paraId="32555B09" w14:textId="77777777" w:rsidR="00C40C01" w:rsidRPr="00891157" w:rsidRDefault="00C40C01" w:rsidP="00D66574">
            <w:pPr>
              <w:widowControl w:val="0"/>
              <w:spacing w:after="0" w:line="240" w:lineRule="auto"/>
              <w:jc w:val="both"/>
              <w:rPr>
                <w:rFonts w:ascii="Arial" w:hAnsi="Arial" w:cs="Arial"/>
                <w:color w:val="auto"/>
                <w:sz w:val="18"/>
                <w:szCs w:val="18"/>
                <w:u w:val="single"/>
                <w:lang w:eastAsia="es-ES"/>
              </w:rPr>
            </w:pPr>
          </w:p>
          <w:p w14:paraId="0F92306E" w14:textId="77777777" w:rsidR="00C40C01" w:rsidRPr="00891157" w:rsidRDefault="00C40C01" w:rsidP="00D66574">
            <w:pPr>
              <w:widowControl w:val="0"/>
              <w:spacing w:after="0" w:line="240" w:lineRule="auto"/>
              <w:jc w:val="both"/>
              <w:rPr>
                <w:rFonts w:ascii="Arial" w:hAnsi="Arial" w:cs="Arial"/>
                <w:iCs/>
                <w:color w:val="auto"/>
                <w:sz w:val="18"/>
                <w:szCs w:val="18"/>
                <w:lang w:eastAsia="es-ES"/>
              </w:rPr>
            </w:pPr>
            <w:r w:rsidRPr="00891157">
              <w:rPr>
                <w:rFonts w:ascii="Arial" w:hAnsi="Arial" w:cs="Arial"/>
                <w:color w:val="auto"/>
                <w:sz w:val="18"/>
                <w:szCs w:val="18"/>
                <w:u w:val="single"/>
                <w:lang w:eastAsia="es-ES"/>
              </w:rPr>
              <w:t>Acreditación</w:t>
            </w:r>
            <w:r w:rsidRPr="00891157">
              <w:rPr>
                <w:rFonts w:ascii="Arial" w:hAnsi="Arial" w:cs="Arial"/>
                <w:iCs/>
                <w:color w:val="auto"/>
                <w:sz w:val="18"/>
                <w:szCs w:val="18"/>
                <w:lang w:eastAsia="es-ES"/>
              </w:rPr>
              <w:t>:</w:t>
            </w:r>
          </w:p>
          <w:p w14:paraId="76589C5D" w14:textId="77777777" w:rsidR="00C40C01" w:rsidRDefault="00C40C01" w:rsidP="00D66574">
            <w:pPr>
              <w:widowControl w:val="0"/>
              <w:spacing w:after="0" w:line="240" w:lineRule="auto"/>
              <w:jc w:val="both"/>
              <w:rPr>
                <w:rFonts w:ascii="Arial" w:hAnsi="Arial" w:cs="Arial"/>
                <w:color w:val="auto"/>
                <w:sz w:val="18"/>
                <w:szCs w:val="18"/>
                <w:lang w:eastAsia="es-ES"/>
              </w:rPr>
            </w:pPr>
          </w:p>
          <w:p w14:paraId="407382A9" w14:textId="77777777" w:rsidR="00C40C01" w:rsidRPr="00D37C85" w:rsidRDefault="00C40C01" w:rsidP="00D66574">
            <w:pPr>
              <w:widowControl w:val="0"/>
              <w:spacing w:after="0" w:line="240" w:lineRule="auto"/>
              <w:jc w:val="both"/>
              <w:rPr>
                <w:rFonts w:ascii="Arial" w:hAnsi="Arial" w:cs="Arial"/>
                <w:b/>
                <w:bCs/>
                <w:color w:val="auto"/>
                <w:sz w:val="18"/>
                <w:szCs w:val="18"/>
                <w:lang w:val="es-ES" w:eastAsia="es-ES"/>
              </w:rPr>
            </w:pPr>
            <w:r w:rsidRPr="001249C8">
              <w:rPr>
                <w:rFonts w:ascii="Arial" w:hAnsi="Arial" w:cs="Arial"/>
                <w:color w:val="auto"/>
                <w:sz w:val="18"/>
                <w:szCs w:val="18"/>
                <w:lang w:eastAsia="es-ES"/>
              </w:rPr>
              <w:t xml:space="preserve">Mediante la presentación de </w:t>
            </w:r>
            <w:r w:rsidRPr="001249C8">
              <w:rPr>
                <w:rFonts w:ascii="Arial" w:eastAsia="Times New Roman" w:hAnsi="Arial" w:cs="Arial"/>
                <w:color w:val="auto"/>
                <w:sz w:val="18"/>
                <w:szCs w:val="18"/>
                <w:lang w:val="es-ES" w:eastAsia="es-ES"/>
              </w:rPr>
              <w:t>cualquiera de los siguientes documentos: (i) copia simple de contratos y su respectiva conformidad o (ii) constancias o (iii) certificados o (iv) cualquier otra documentación que, de manera fehaciente demuestre la experiencia del personal propuesto.</w:t>
            </w:r>
          </w:p>
        </w:tc>
        <w:tc>
          <w:tcPr>
            <w:tcW w:w="2552" w:type="dxa"/>
            <w:tcBorders>
              <w:bottom w:val="nil"/>
            </w:tcBorders>
            <w:vAlign w:val="center"/>
          </w:tcPr>
          <w:p w14:paraId="70E54762" w14:textId="77777777" w:rsidR="00E32D5D" w:rsidRDefault="00E32D5D" w:rsidP="00D66574">
            <w:pPr>
              <w:widowControl w:val="0"/>
              <w:spacing w:after="0" w:line="240" w:lineRule="auto"/>
              <w:rPr>
                <w:rFonts w:ascii="Arial" w:hAnsi="Arial" w:cs="Arial"/>
                <w:color w:val="auto"/>
                <w:sz w:val="16"/>
                <w:szCs w:val="18"/>
              </w:rPr>
            </w:pPr>
          </w:p>
          <w:p w14:paraId="26F06693" w14:textId="77777777" w:rsidR="00E32D5D" w:rsidRDefault="00E32D5D" w:rsidP="00D66574">
            <w:pPr>
              <w:widowControl w:val="0"/>
              <w:spacing w:after="0" w:line="240" w:lineRule="auto"/>
              <w:rPr>
                <w:rFonts w:ascii="Arial" w:hAnsi="Arial" w:cs="Arial"/>
                <w:color w:val="auto"/>
                <w:sz w:val="16"/>
                <w:szCs w:val="18"/>
              </w:rPr>
            </w:pPr>
          </w:p>
          <w:p w14:paraId="6F9BE580" w14:textId="77777777" w:rsidR="00E32D5D" w:rsidRDefault="00E32D5D" w:rsidP="00D66574">
            <w:pPr>
              <w:widowControl w:val="0"/>
              <w:spacing w:after="0" w:line="240" w:lineRule="auto"/>
              <w:rPr>
                <w:rFonts w:ascii="Arial" w:hAnsi="Arial" w:cs="Arial"/>
                <w:color w:val="auto"/>
                <w:sz w:val="16"/>
                <w:szCs w:val="18"/>
              </w:rPr>
            </w:pPr>
          </w:p>
          <w:p w14:paraId="4AC04002" w14:textId="77777777" w:rsidR="00E32D5D" w:rsidRDefault="00E32D5D" w:rsidP="00D66574">
            <w:pPr>
              <w:widowControl w:val="0"/>
              <w:spacing w:after="0" w:line="240" w:lineRule="auto"/>
              <w:rPr>
                <w:rFonts w:ascii="Arial" w:hAnsi="Arial" w:cs="Arial"/>
                <w:color w:val="auto"/>
                <w:sz w:val="16"/>
                <w:szCs w:val="18"/>
              </w:rPr>
            </w:pPr>
          </w:p>
          <w:p w14:paraId="427A9D74" w14:textId="77777777" w:rsidR="00E32D5D" w:rsidRDefault="00E32D5D" w:rsidP="00D66574">
            <w:pPr>
              <w:widowControl w:val="0"/>
              <w:spacing w:after="0" w:line="240" w:lineRule="auto"/>
              <w:rPr>
                <w:rFonts w:ascii="Arial" w:hAnsi="Arial" w:cs="Arial"/>
                <w:color w:val="auto"/>
                <w:sz w:val="16"/>
                <w:szCs w:val="18"/>
              </w:rPr>
            </w:pPr>
          </w:p>
          <w:p w14:paraId="4C6464C4" w14:textId="77777777" w:rsidR="00E32D5D" w:rsidRDefault="00E32D5D" w:rsidP="00D66574">
            <w:pPr>
              <w:widowControl w:val="0"/>
              <w:spacing w:after="0" w:line="240" w:lineRule="auto"/>
              <w:rPr>
                <w:rFonts w:ascii="Arial" w:hAnsi="Arial" w:cs="Arial"/>
                <w:color w:val="auto"/>
                <w:sz w:val="16"/>
                <w:szCs w:val="18"/>
              </w:rPr>
            </w:pPr>
          </w:p>
          <w:p w14:paraId="3B8968BB" w14:textId="304DE560" w:rsidR="00C40C01" w:rsidRPr="0048354B" w:rsidRDefault="00C40C01" w:rsidP="00D66574">
            <w:pPr>
              <w:widowControl w:val="0"/>
              <w:spacing w:after="0" w:line="240" w:lineRule="auto"/>
              <w:rPr>
                <w:rFonts w:ascii="Arial" w:hAnsi="Arial" w:cs="Arial"/>
                <w:color w:val="auto"/>
                <w:sz w:val="16"/>
                <w:szCs w:val="18"/>
              </w:rPr>
            </w:pPr>
            <w:r w:rsidRPr="0048354B">
              <w:rPr>
                <w:rFonts w:ascii="Arial" w:hAnsi="Arial" w:cs="Arial"/>
                <w:color w:val="auto"/>
                <w:sz w:val="16"/>
                <w:szCs w:val="18"/>
              </w:rPr>
              <w:t xml:space="preserve">Más de </w:t>
            </w:r>
            <w:r w:rsidRPr="0048354B">
              <w:rPr>
                <w:rFonts w:ascii="Arial" w:hAnsi="Arial" w:cs="Arial"/>
                <w:color w:val="auto"/>
                <w:sz w:val="16"/>
                <w:szCs w:val="18"/>
                <w:lang w:eastAsia="es-ES"/>
              </w:rPr>
              <w:t xml:space="preserve">[01] </w:t>
            </w:r>
            <w:r w:rsidRPr="0048354B">
              <w:rPr>
                <w:rFonts w:ascii="Arial" w:hAnsi="Arial" w:cs="Arial"/>
                <w:color w:val="auto"/>
                <w:sz w:val="16"/>
                <w:szCs w:val="18"/>
              </w:rPr>
              <w:t>año:</w:t>
            </w:r>
            <w:r w:rsidRPr="0048354B">
              <w:rPr>
                <w:rFonts w:ascii="Arial" w:hAnsi="Arial" w:cs="Arial"/>
                <w:color w:val="auto"/>
                <w:sz w:val="16"/>
                <w:szCs w:val="18"/>
                <w:lang w:eastAsia="es-ES"/>
              </w:rPr>
              <w:t xml:space="preserve">     </w:t>
            </w:r>
            <w:r w:rsidRPr="0048354B">
              <w:rPr>
                <w:rFonts w:ascii="Arial" w:hAnsi="Arial" w:cs="Arial"/>
                <w:b/>
                <w:color w:val="auto"/>
                <w:sz w:val="16"/>
                <w:szCs w:val="18"/>
                <w:lang w:eastAsia="es-ES"/>
              </w:rPr>
              <w:t>[10]</w:t>
            </w:r>
            <w:r w:rsidRPr="0048354B">
              <w:rPr>
                <w:rFonts w:ascii="Arial" w:hAnsi="Arial" w:cs="Arial"/>
                <w:b/>
                <w:color w:val="auto"/>
                <w:sz w:val="16"/>
                <w:szCs w:val="18"/>
              </w:rPr>
              <w:t xml:space="preserve"> puntos</w:t>
            </w:r>
          </w:p>
          <w:p w14:paraId="2183AB5F" w14:textId="77777777" w:rsidR="00C40C01" w:rsidRPr="0048354B" w:rsidRDefault="00C40C01" w:rsidP="00D66574">
            <w:pPr>
              <w:widowControl w:val="0"/>
              <w:spacing w:after="0" w:line="240" w:lineRule="auto"/>
              <w:rPr>
                <w:rFonts w:ascii="Arial" w:hAnsi="Arial" w:cs="Arial"/>
                <w:color w:val="auto"/>
                <w:sz w:val="14"/>
                <w:szCs w:val="18"/>
              </w:rPr>
            </w:pPr>
          </w:p>
          <w:p w14:paraId="53522265" w14:textId="37656241" w:rsidR="00C40C01" w:rsidRPr="0048354B" w:rsidRDefault="00C40C01" w:rsidP="00D66574">
            <w:pPr>
              <w:widowControl w:val="0"/>
              <w:spacing w:after="0" w:line="240" w:lineRule="auto"/>
              <w:rPr>
                <w:rFonts w:ascii="Arial" w:hAnsi="Arial" w:cs="Arial"/>
                <w:color w:val="auto"/>
                <w:sz w:val="16"/>
                <w:szCs w:val="18"/>
              </w:rPr>
            </w:pPr>
            <w:r w:rsidRPr="0048354B">
              <w:rPr>
                <w:rFonts w:ascii="Arial" w:hAnsi="Arial" w:cs="Arial"/>
                <w:color w:val="auto"/>
                <w:sz w:val="16"/>
                <w:szCs w:val="18"/>
              </w:rPr>
              <w:t xml:space="preserve">Más de </w:t>
            </w:r>
            <w:r w:rsidRPr="0048354B">
              <w:rPr>
                <w:rFonts w:ascii="Arial" w:hAnsi="Arial" w:cs="Arial"/>
                <w:color w:val="auto"/>
                <w:sz w:val="16"/>
                <w:szCs w:val="18"/>
                <w:lang w:eastAsia="es-ES"/>
              </w:rPr>
              <w:t>[0.5]</w:t>
            </w:r>
            <w:r w:rsidRPr="0048354B">
              <w:rPr>
                <w:rFonts w:ascii="Arial" w:hAnsi="Arial" w:cs="Arial"/>
                <w:color w:val="auto"/>
                <w:sz w:val="16"/>
                <w:szCs w:val="18"/>
              </w:rPr>
              <w:t xml:space="preserve"> hasta </w:t>
            </w:r>
            <w:r w:rsidRPr="0048354B">
              <w:rPr>
                <w:rFonts w:ascii="Arial" w:hAnsi="Arial" w:cs="Arial"/>
                <w:color w:val="auto"/>
                <w:sz w:val="16"/>
                <w:szCs w:val="18"/>
                <w:lang w:eastAsia="es-ES"/>
              </w:rPr>
              <w:t>[01]</w:t>
            </w:r>
            <w:r w:rsidRPr="0048354B">
              <w:rPr>
                <w:rFonts w:ascii="Arial" w:hAnsi="Arial" w:cs="Arial"/>
                <w:color w:val="auto"/>
                <w:sz w:val="16"/>
                <w:szCs w:val="18"/>
              </w:rPr>
              <w:t xml:space="preserve"> año:</w:t>
            </w:r>
          </w:p>
          <w:p w14:paraId="10FE5017" w14:textId="77777777" w:rsidR="00C40C01" w:rsidRPr="0048354B" w:rsidRDefault="00C40C01" w:rsidP="00D66574">
            <w:pPr>
              <w:widowControl w:val="0"/>
              <w:spacing w:after="0" w:line="240" w:lineRule="auto"/>
              <w:jc w:val="right"/>
              <w:rPr>
                <w:rFonts w:ascii="Arial" w:hAnsi="Arial" w:cs="Arial"/>
                <w:b/>
                <w:color w:val="auto"/>
                <w:sz w:val="16"/>
                <w:szCs w:val="18"/>
              </w:rPr>
            </w:pPr>
            <w:r w:rsidRPr="0048354B">
              <w:rPr>
                <w:rFonts w:ascii="Arial" w:hAnsi="Arial" w:cs="Arial"/>
                <w:b/>
                <w:color w:val="auto"/>
                <w:sz w:val="16"/>
                <w:szCs w:val="18"/>
                <w:lang w:eastAsia="es-ES"/>
              </w:rPr>
              <w:t>[0</w:t>
            </w:r>
            <w:r>
              <w:rPr>
                <w:rFonts w:ascii="Arial" w:hAnsi="Arial" w:cs="Arial"/>
                <w:b/>
                <w:color w:val="auto"/>
                <w:sz w:val="16"/>
                <w:szCs w:val="18"/>
                <w:lang w:eastAsia="es-ES"/>
              </w:rPr>
              <w:t>7</w:t>
            </w:r>
            <w:r w:rsidRPr="0048354B">
              <w:rPr>
                <w:rFonts w:ascii="Arial" w:hAnsi="Arial" w:cs="Arial"/>
                <w:b/>
                <w:color w:val="auto"/>
                <w:sz w:val="16"/>
                <w:szCs w:val="18"/>
                <w:lang w:eastAsia="es-ES"/>
              </w:rPr>
              <w:t>]</w:t>
            </w:r>
            <w:r w:rsidRPr="0048354B">
              <w:rPr>
                <w:rFonts w:ascii="Arial" w:hAnsi="Arial" w:cs="Arial"/>
                <w:b/>
                <w:color w:val="auto"/>
                <w:sz w:val="16"/>
                <w:szCs w:val="18"/>
              </w:rPr>
              <w:t xml:space="preserve"> puntos</w:t>
            </w:r>
          </w:p>
          <w:p w14:paraId="07533C34" w14:textId="77777777" w:rsidR="00C40C01" w:rsidRPr="0048354B" w:rsidRDefault="00C40C01" w:rsidP="00D66574">
            <w:pPr>
              <w:widowControl w:val="0"/>
              <w:spacing w:after="0" w:line="240" w:lineRule="auto"/>
              <w:rPr>
                <w:rFonts w:ascii="Arial" w:hAnsi="Arial" w:cs="Arial"/>
                <w:color w:val="auto"/>
                <w:sz w:val="14"/>
                <w:szCs w:val="18"/>
              </w:rPr>
            </w:pPr>
          </w:p>
          <w:p w14:paraId="1F39530F" w14:textId="77777777" w:rsidR="00C40C01" w:rsidRPr="0048354B" w:rsidRDefault="00C40C01" w:rsidP="00D66574">
            <w:pPr>
              <w:widowControl w:val="0"/>
              <w:spacing w:after="0" w:line="240" w:lineRule="auto"/>
              <w:rPr>
                <w:rFonts w:ascii="Arial" w:hAnsi="Arial" w:cs="Arial"/>
                <w:color w:val="auto"/>
                <w:sz w:val="16"/>
                <w:szCs w:val="18"/>
              </w:rPr>
            </w:pPr>
            <w:r w:rsidRPr="0048354B">
              <w:rPr>
                <w:rFonts w:ascii="Arial" w:hAnsi="Arial" w:cs="Arial"/>
                <w:color w:val="auto"/>
                <w:sz w:val="16"/>
                <w:szCs w:val="18"/>
              </w:rPr>
              <w:t xml:space="preserve">Más de </w:t>
            </w:r>
            <w:r w:rsidRPr="0048354B">
              <w:rPr>
                <w:rFonts w:ascii="Arial" w:hAnsi="Arial" w:cs="Arial"/>
                <w:color w:val="auto"/>
                <w:sz w:val="16"/>
                <w:szCs w:val="18"/>
                <w:lang w:eastAsia="es-ES"/>
              </w:rPr>
              <w:t>[0.25]</w:t>
            </w:r>
            <w:r w:rsidRPr="0048354B">
              <w:rPr>
                <w:rFonts w:ascii="Arial" w:hAnsi="Arial" w:cs="Arial"/>
                <w:color w:val="auto"/>
                <w:sz w:val="16"/>
                <w:szCs w:val="18"/>
              </w:rPr>
              <w:t xml:space="preserve"> hasta </w:t>
            </w:r>
            <w:r w:rsidRPr="0048354B">
              <w:rPr>
                <w:rFonts w:ascii="Arial" w:hAnsi="Arial" w:cs="Arial"/>
                <w:color w:val="auto"/>
                <w:sz w:val="16"/>
                <w:szCs w:val="18"/>
                <w:lang w:eastAsia="es-ES"/>
              </w:rPr>
              <w:t>[0.5]</w:t>
            </w:r>
            <w:r w:rsidRPr="0048354B">
              <w:rPr>
                <w:rFonts w:ascii="Arial" w:hAnsi="Arial" w:cs="Arial"/>
                <w:color w:val="auto"/>
                <w:sz w:val="16"/>
                <w:szCs w:val="18"/>
              </w:rPr>
              <w:t xml:space="preserve"> años:</w:t>
            </w:r>
          </w:p>
          <w:p w14:paraId="75343AD1" w14:textId="77777777" w:rsidR="00C40C01" w:rsidRPr="001249C8" w:rsidRDefault="00C40C01" w:rsidP="00D66574">
            <w:pPr>
              <w:widowControl w:val="0"/>
              <w:spacing w:after="0" w:line="240" w:lineRule="auto"/>
              <w:jc w:val="right"/>
              <w:rPr>
                <w:rFonts w:ascii="Arial" w:hAnsi="Arial" w:cs="Arial"/>
                <w:color w:val="auto"/>
                <w:sz w:val="18"/>
                <w:szCs w:val="18"/>
              </w:rPr>
            </w:pPr>
            <w:r w:rsidRPr="0048354B">
              <w:rPr>
                <w:rFonts w:ascii="Arial" w:hAnsi="Arial" w:cs="Arial"/>
                <w:b/>
                <w:color w:val="auto"/>
                <w:sz w:val="16"/>
                <w:szCs w:val="18"/>
                <w:lang w:eastAsia="es-ES"/>
              </w:rPr>
              <w:t>[0</w:t>
            </w:r>
            <w:r>
              <w:rPr>
                <w:rFonts w:ascii="Arial" w:hAnsi="Arial" w:cs="Arial"/>
                <w:b/>
                <w:color w:val="auto"/>
                <w:sz w:val="16"/>
                <w:szCs w:val="18"/>
                <w:lang w:eastAsia="es-ES"/>
              </w:rPr>
              <w:t>4</w:t>
            </w:r>
            <w:r w:rsidRPr="0048354B">
              <w:rPr>
                <w:rFonts w:ascii="Arial" w:hAnsi="Arial" w:cs="Arial"/>
                <w:b/>
                <w:color w:val="auto"/>
                <w:sz w:val="16"/>
                <w:szCs w:val="18"/>
                <w:lang w:eastAsia="es-ES"/>
              </w:rPr>
              <w:t>]</w:t>
            </w:r>
            <w:r w:rsidRPr="0048354B">
              <w:rPr>
                <w:rFonts w:ascii="Arial" w:hAnsi="Arial" w:cs="Arial"/>
                <w:b/>
                <w:color w:val="auto"/>
                <w:sz w:val="16"/>
                <w:szCs w:val="18"/>
              </w:rPr>
              <w:t xml:space="preserve"> puntos</w:t>
            </w:r>
            <w:r w:rsidRPr="0048354B">
              <w:rPr>
                <w:rFonts w:ascii="Arial" w:hAnsi="Arial" w:cs="Arial"/>
                <w:b/>
                <w:color w:val="auto"/>
                <w:sz w:val="18"/>
                <w:vertAlign w:val="superscript"/>
              </w:rPr>
              <w:t xml:space="preserve"> </w:t>
            </w:r>
            <w:r w:rsidRPr="0048354B">
              <w:rPr>
                <w:rFonts w:ascii="Arial" w:hAnsi="Arial" w:cs="Arial"/>
                <w:b/>
                <w:color w:val="auto"/>
                <w:sz w:val="20"/>
                <w:vertAlign w:val="superscript"/>
              </w:rPr>
              <w:footnoteReference w:id="16"/>
            </w:r>
          </w:p>
          <w:p w14:paraId="6FC151FE" w14:textId="77777777" w:rsidR="00C40C01" w:rsidRDefault="00C40C01" w:rsidP="00D66574">
            <w:pPr>
              <w:widowControl w:val="0"/>
              <w:spacing w:after="0" w:line="240" w:lineRule="auto"/>
              <w:jc w:val="center"/>
              <w:rPr>
                <w:rFonts w:ascii="Arial" w:hAnsi="Arial" w:cs="Arial"/>
                <w:b/>
                <w:color w:val="auto"/>
                <w:sz w:val="18"/>
                <w:szCs w:val="18"/>
                <w:highlight w:val="lightGray"/>
                <w:lang w:val="es-ES_tradnl"/>
              </w:rPr>
            </w:pPr>
          </w:p>
          <w:p w14:paraId="074F6268" w14:textId="77777777" w:rsidR="0065003C" w:rsidRDefault="0065003C" w:rsidP="00D66574">
            <w:pPr>
              <w:widowControl w:val="0"/>
              <w:spacing w:after="0" w:line="240" w:lineRule="auto"/>
              <w:jc w:val="center"/>
              <w:rPr>
                <w:rFonts w:ascii="Arial" w:hAnsi="Arial" w:cs="Arial"/>
                <w:b/>
                <w:color w:val="auto"/>
                <w:sz w:val="18"/>
                <w:szCs w:val="18"/>
                <w:highlight w:val="lightGray"/>
                <w:lang w:val="es-ES_tradnl"/>
              </w:rPr>
            </w:pPr>
          </w:p>
          <w:p w14:paraId="434BA7E1" w14:textId="77777777" w:rsidR="00E32D5D" w:rsidRDefault="00E32D5D" w:rsidP="00D66574">
            <w:pPr>
              <w:widowControl w:val="0"/>
              <w:spacing w:after="0" w:line="240" w:lineRule="auto"/>
              <w:jc w:val="center"/>
              <w:rPr>
                <w:rFonts w:ascii="Arial" w:hAnsi="Arial" w:cs="Arial"/>
                <w:b/>
                <w:color w:val="auto"/>
                <w:sz w:val="18"/>
                <w:szCs w:val="18"/>
                <w:highlight w:val="lightGray"/>
                <w:lang w:val="es-ES_tradnl"/>
              </w:rPr>
            </w:pPr>
          </w:p>
          <w:p w14:paraId="7E8670EF" w14:textId="47771671" w:rsidR="00C40C01" w:rsidRPr="0048354B" w:rsidRDefault="00C40C01" w:rsidP="00D66574">
            <w:pPr>
              <w:widowControl w:val="0"/>
              <w:spacing w:after="0" w:line="240" w:lineRule="auto"/>
              <w:rPr>
                <w:rFonts w:ascii="Arial" w:hAnsi="Arial" w:cs="Arial"/>
                <w:color w:val="auto"/>
                <w:sz w:val="16"/>
                <w:szCs w:val="18"/>
              </w:rPr>
            </w:pPr>
            <w:r w:rsidRPr="0048354B">
              <w:rPr>
                <w:rFonts w:ascii="Arial" w:hAnsi="Arial" w:cs="Arial"/>
                <w:color w:val="auto"/>
                <w:sz w:val="16"/>
                <w:szCs w:val="18"/>
              </w:rPr>
              <w:t xml:space="preserve">Más de </w:t>
            </w:r>
            <w:r w:rsidRPr="0048354B">
              <w:rPr>
                <w:rFonts w:ascii="Arial" w:hAnsi="Arial" w:cs="Arial"/>
                <w:color w:val="auto"/>
                <w:sz w:val="16"/>
                <w:szCs w:val="18"/>
                <w:lang w:eastAsia="es-ES"/>
              </w:rPr>
              <w:t xml:space="preserve">[01] </w:t>
            </w:r>
            <w:r w:rsidRPr="0048354B">
              <w:rPr>
                <w:rFonts w:ascii="Arial" w:hAnsi="Arial" w:cs="Arial"/>
                <w:color w:val="auto"/>
                <w:sz w:val="16"/>
                <w:szCs w:val="18"/>
              </w:rPr>
              <w:t>año:</w:t>
            </w:r>
            <w:r w:rsidRPr="0048354B">
              <w:rPr>
                <w:rFonts w:ascii="Arial" w:hAnsi="Arial" w:cs="Arial"/>
                <w:color w:val="auto"/>
                <w:sz w:val="16"/>
                <w:szCs w:val="18"/>
                <w:lang w:eastAsia="es-ES"/>
              </w:rPr>
              <w:t xml:space="preserve">     </w:t>
            </w:r>
            <w:r w:rsidRPr="0048354B">
              <w:rPr>
                <w:rFonts w:ascii="Arial" w:hAnsi="Arial" w:cs="Arial"/>
                <w:b/>
                <w:color w:val="auto"/>
                <w:sz w:val="16"/>
                <w:szCs w:val="18"/>
                <w:lang w:eastAsia="es-ES"/>
              </w:rPr>
              <w:t>[10]</w:t>
            </w:r>
            <w:r w:rsidRPr="0048354B">
              <w:rPr>
                <w:rFonts w:ascii="Arial" w:hAnsi="Arial" w:cs="Arial"/>
                <w:b/>
                <w:color w:val="auto"/>
                <w:sz w:val="16"/>
                <w:szCs w:val="18"/>
              </w:rPr>
              <w:t xml:space="preserve"> puntos</w:t>
            </w:r>
          </w:p>
          <w:p w14:paraId="06A77771" w14:textId="77777777" w:rsidR="00C40C01" w:rsidRPr="0048354B" w:rsidRDefault="00C40C01" w:rsidP="00D66574">
            <w:pPr>
              <w:widowControl w:val="0"/>
              <w:spacing w:after="0" w:line="240" w:lineRule="auto"/>
              <w:rPr>
                <w:rFonts w:ascii="Arial" w:hAnsi="Arial" w:cs="Arial"/>
                <w:color w:val="auto"/>
                <w:sz w:val="14"/>
                <w:szCs w:val="18"/>
              </w:rPr>
            </w:pPr>
          </w:p>
          <w:p w14:paraId="619DCBD7" w14:textId="3EA4BF79" w:rsidR="00C40C01" w:rsidRPr="0048354B" w:rsidRDefault="00C40C01" w:rsidP="00D66574">
            <w:pPr>
              <w:widowControl w:val="0"/>
              <w:spacing w:after="0" w:line="240" w:lineRule="auto"/>
              <w:rPr>
                <w:rFonts w:ascii="Arial" w:hAnsi="Arial" w:cs="Arial"/>
                <w:color w:val="auto"/>
                <w:sz w:val="16"/>
                <w:szCs w:val="18"/>
              </w:rPr>
            </w:pPr>
            <w:r w:rsidRPr="0048354B">
              <w:rPr>
                <w:rFonts w:ascii="Arial" w:hAnsi="Arial" w:cs="Arial"/>
                <w:color w:val="auto"/>
                <w:sz w:val="16"/>
                <w:szCs w:val="18"/>
              </w:rPr>
              <w:t xml:space="preserve">Más de </w:t>
            </w:r>
            <w:r w:rsidRPr="0048354B">
              <w:rPr>
                <w:rFonts w:ascii="Arial" w:hAnsi="Arial" w:cs="Arial"/>
                <w:color w:val="auto"/>
                <w:sz w:val="16"/>
                <w:szCs w:val="18"/>
                <w:lang w:eastAsia="es-ES"/>
              </w:rPr>
              <w:t>[0.5]</w:t>
            </w:r>
            <w:r w:rsidRPr="0048354B">
              <w:rPr>
                <w:rFonts w:ascii="Arial" w:hAnsi="Arial" w:cs="Arial"/>
                <w:color w:val="auto"/>
                <w:sz w:val="16"/>
                <w:szCs w:val="18"/>
              </w:rPr>
              <w:t xml:space="preserve"> hasta </w:t>
            </w:r>
            <w:r w:rsidRPr="0048354B">
              <w:rPr>
                <w:rFonts w:ascii="Arial" w:hAnsi="Arial" w:cs="Arial"/>
                <w:color w:val="auto"/>
                <w:sz w:val="16"/>
                <w:szCs w:val="18"/>
                <w:lang w:eastAsia="es-ES"/>
              </w:rPr>
              <w:t>[01]</w:t>
            </w:r>
            <w:r w:rsidRPr="0048354B">
              <w:rPr>
                <w:rFonts w:ascii="Arial" w:hAnsi="Arial" w:cs="Arial"/>
                <w:color w:val="auto"/>
                <w:sz w:val="16"/>
                <w:szCs w:val="18"/>
              </w:rPr>
              <w:t xml:space="preserve"> año:</w:t>
            </w:r>
          </w:p>
          <w:p w14:paraId="7DA1F43B" w14:textId="77777777" w:rsidR="00C40C01" w:rsidRPr="0048354B" w:rsidRDefault="00C40C01" w:rsidP="00D66574">
            <w:pPr>
              <w:widowControl w:val="0"/>
              <w:spacing w:after="0" w:line="240" w:lineRule="auto"/>
              <w:jc w:val="right"/>
              <w:rPr>
                <w:rFonts w:ascii="Arial" w:hAnsi="Arial" w:cs="Arial"/>
                <w:b/>
                <w:color w:val="auto"/>
                <w:sz w:val="16"/>
                <w:szCs w:val="18"/>
              </w:rPr>
            </w:pPr>
            <w:r w:rsidRPr="0048354B">
              <w:rPr>
                <w:rFonts w:ascii="Arial" w:hAnsi="Arial" w:cs="Arial"/>
                <w:b/>
                <w:color w:val="auto"/>
                <w:sz w:val="16"/>
                <w:szCs w:val="18"/>
                <w:lang w:eastAsia="es-ES"/>
              </w:rPr>
              <w:t>[0</w:t>
            </w:r>
            <w:r>
              <w:rPr>
                <w:rFonts w:ascii="Arial" w:hAnsi="Arial" w:cs="Arial"/>
                <w:b/>
                <w:color w:val="auto"/>
                <w:sz w:val="16"/>
                <w:szCs w:val="18"/>
                <w:lang w:eastAsia="es-ES"/>
              </w:rPr>
              <w:t>7</w:t>
            </w:r>
            <w:r w:rsidRPr="0048354B">
              <w:rPr>
                <w:rFonts w:ascii="Arial" w:hAnsi="Arial" w:cs="Arial"/>
                <w:b/>
                <w:color w:val="auto"/>
                <w:sz w:val="16"/>
                <w:szCs w:val="18"/>
                <w:lang w:eastAsia="es-ES"/>
              </w:rPr>
              <w:t>]</w:t>
            </w:r>
            <w:r w:rsidRPr="0048354B">
              <w:rPr>
                <w:rFonts w:ascii="Arial" w:hAnsi="Arial" w:cs="Arial"/>
                <w:b/>
                <w:color w:val="auto"/>
                <w:sz w:val="16"/>
                <w:szCs w:val="18"/>
              </w:rPr>
              <w:t xml:space="preserve"> puntos</w:t>
            </w:r>
          </w:p>
          <w:p w14:paraId="492388AC" w14:textId="77777777" w:rsidR="00C40C01" w:rsidRPr="0048354B" w:rsidRDefault="00C40C01" w:rsidP="00D66574">
            <w:pPr>
              <w:widowControl w:val="0"/>
              <w:spacing w:after="0" w:line="240" w:lineRule="auto"/>
              <w:rPr>
                <w:rFonts w:ascii="Arial" w:hAnsi="Arial" w:cs="Arial"/>
                <w:color w:val="auto"/>
                <w:sz w:val="14"/>
                <w:szCs w:val="18"/>
              </w:rPr>
            </w:pPr>
          </w:p>
          <w:p w14:paraId="733F1775" w14:textId="77777777" w:rsidR="00C40C01" w:rsidRPr="0048354B" w:rsidRDefault="00C40C01" w:rsidP="00D66574">
            <w:pPr>
              <w:widowControl w:val="0"/>
              <w:spacing w:after="0" w:line="240" w:lineRule="auto"/>
              <w:rPr>
                <w:rFonts w:ascii="Arial" w:hAnsi="Arial" w:cs="Arial"/>
                <w:color w:val="auto"/>
                <w:sz w:val="16"/>
                <w:szCs w:val="18"/>
              </w:rPr>
            </w:pPr>
            <w:r w:rsidRPr="0048354B">
              <w:rPr>
                <w:rFonts w:ascii="Arial" w:hAnsi="Arial" w:cs="Arial"/>
                <w:color w:val="auto"/>
                <w:sz w:val="16"/>
                <w:szCs w:val="18"/>
              </w:rPr>
              <w:t xml:space="preserve">Más de </w:t>
            </w:r>
            <w:r w:rsidRPr="0048354B">
              <w:rPr>
                <w:rFonts w:ascii="Arial" w:hAnsi="Arial" w:cs="Arial"/>
                <w:color w:val="auto"/>
                <w:sz w:val="16"/>
                <w:szCs w:val="18"/>
                <w:lang w:eastAsia="es-ES"/>
              </w:rPr>
              <w:t>[0.25]</w:t>
            </w:r>
            <w:r w:rsidRPr="0048354B">
              <w:rPr>
                <w:rFonts w:ascii="Arial" w:hAnsi="Arial" w:cs="Arial"/>
                <w:color w:val="auto"/>
                <w:sz w:val="16"/>
                <w:szCs w:val="18"/>
              </w:rPr>
              <w:t xml:space="preserve"> hasta </w:t>
            </w:r>
            <w:r w:rsidRPr="0048354B">
              <w:rPr>
                <w:rFonts w:ascii="Arial" w:hAnsi="Arial" w:cs="Arial"/>
                <w:color w:val="auto"/>
                <w:sz w:val="16"/>
                <w:szCs w:val="18"/>
                <w:lang w:eastAsia="es-ES"/>
              </w:rPr>
              <w:t>[0.5]</w:t>
            </w:r>
            <w:r w:rsidRPr="0048354B">
              <w:rPr>
                <w:rFonts w:ascii="Arial" w:hAnsi="Arial" w:cs="Arial"/>
                <w:color w:val="auto"/>
                <w:sz w:val="16"/>
                <w:szCs w:val="18"/>
              </w:rPr>
              <w:t xml:space="preserve"> años:</w:t>
            </w:r>
          </w:p>
          <w:p w14:paraId="5673CFB3" w14:textId="460FE00C" w:rsidR="00C40C01" w:rsidRPr="0048354B" w:rsidRDefault="0065003C" w:rsidP="00D66574">
            <w:pPr>
              <w:widowControl w:val="0"/>
              <w:spacing w:after="0" w:line="240" w:lineRule="auto"/>
              <w:jc w:val="center"/>
              <w:rPr>
                <w:rFonts w:ascii="Arial" w:hAnsi="Arial" w:cs="Arial"/>
                <w:b/>
                <w:color w:val="auto"/>
                <w:sz w:val="16"/>
                <w:szCs w:val="18"/>
                <w:highlight w:val="lightGray"/>
                <w:lang w:val="es-ES_tradnl"/>
              </w:rPr>
            </w:pPr>
            <w:r>
              <w:rPr>
                <w:rFonts w:ascii="Arial" w:hAnsi="Arial" w:cs="Arial"/>
                <w:b/>
                <w:color w:val="auto"/>
                <w:sz w:val="16"/>
                <w:szCs w:val="18"/>
                <w:lang w:eastAsia="es-ES"/>
              </w:rPr>
              <w:tab/>
            </w:r>
            <w:r>
              <w:rPr>
                <w:rFonts w:ascii="Arial" w:hAnsi="Arial" w:cs="Arial"/>
                <w:b/>
                <w:color w:val="auto"/>
                <w:sz w:val="16"/>
                <w:szCs w:val="18"/>
                <w:lang w:eastAsia="es-ES"/>
              </w:rPr>
              <w:tab/>
            </w:r>
            <w:r w:rsidR="00C40C01" w:rsidRPr="0048354B">
              <w:rPr>
                <w:rFonts w:ascii="Arial" w:hAnsi="Arial" w:cs="Arial"/>
                <w:b/>
                <w:color w:val="auto"/>
                <w:sz w:val="16"/>
                <w:szCs w:val="18"/>
                <w:lang w:eastAsia="es-ES"/>
              </w:rPr>
              <w:t>[0</w:t>
            </w:r>
            <w:r w:rsidR="00C40C01">
              <w:rPr>
                <w:rFonts w:ascii="Arial" w:hAnsi="Arial" w:cs="Arial"/>
                <w:b/>
                <w:color w:val="auto"/>
                <w:sz w:val="16"/>
                <w:szCs w:val="18"/>
                <w:lang w:eastAsia="es-ES"/>
              </w:rPr>
              <w:t>4</w:t>
            </w:r>
            <w:r w:rsidR="00C40C01" w:rsidRPr="0048354B">
              <w:rPr>
                <w:rFonts w:ascii="Arial" w:hAnsi="Arial" w:cs="Arial"/>
                <w:b/>
                <w:color w:val="auto"/>
                <w:sz w:val="16"/>
                <w:szCs w:val="18"/>
                <w:lang w:eastAsia="es-ES"/>
              </w:rPr>
              <w:t>]</w:t>
            </w:r>
            <w:r w:rsidR="00C40C01" w:rsidRPr="0048354B">
              <w:rPr>
                <w:rFonts w:ascii="Arial" w:hAnsi="Arial" w:cs="Arial"/>
                <w:b/>
                <w:color w:val="auto"/>
                <w:sz w:val="16"/>
                <w:szCs w:val="18"/>
              </w:rPr>
              <w:t xml:space="preserve"> puntos</w:t>
            </w:r>
          </w:p>
          <w:p w14:paraId="33F3EAF5" w14:textId="77777777" w:rsidR="00C40C01" w:rsidRPr="0048354B" w:rsidRDefault="00C40C01" w:rsidP="00D66574">
            <w:pPr>
              <w:widowControl w:val="0"/>
              <w:spacing w:after="0" w:line="240" w:lineRule="auto"/>
              <w:jc w:val="center"/>
              <w:rPr>
                <w:rFonts w:ascii="Arial" w:hAnsi="Arial" w:cs="Arial"/>
                <w:b/>
                <w:color w:val="auto"/>
                <w:sz w:val="16"/>
                <w:szCs w:val="18"/>
                <w:highlight w:val="lightGray"/>
                <w:lang w:val="es-ES_tradnl"/>
              </w:rPr>
            </w:pPr>
          </w:p>
          <w:p w14:paraId="34EE68F2" w14:textId="77777777" w:rsidR="00C40C01" w:rsidRDefault="00C40C01" w:rsidP="00D66574">
            <w:pPr>
              <w:widowControl w:val="0"/>
              <w:spacing w:after="0" w:line="240" w:lineRule="auto"/>
              <w:rPr>
                <w:rFonts w:ascii="Arial" w:hAnsi="Arial" w:cs="Arial"/>
                <w:color w:val="auto"/>
                <w:sz w:val="16"/>
                <w:szCs w:val="18"/>
              </w:rPr>
            </w:pPr>
          </w:p>
          <w:p w14:paraId="30D91B93" w14:textId="77777777" w:rsidR="00E32D5D" w:rsidRDefault="00E32D5D" w:rsidP="00D66574">
            <w:pPr>
              <w:widowControl w:val="0"/>
              <w:spacing w:after="0" w:line="240" w:lineRule="auto"/>
              <w:rPr>
                <w:rFonts w:ascii="Arial" w:hAnsi="Arial" w:cs="Arial"/>
                <w:color w:val="auto"/>
                <w:sz w:val="16"/>
                <w:szCs w:val="18"/>
              </w:rPr>
            </w:pPr>
          </w:p>
          <w:p w14:paraId="393CE78D" w14:textId="77777777" w:rsidR="00C40C01" w:rsidRPr="0048354B" w:rsidRDefault="00C40C01" w:rsidP="00D66574">
            <w:pPr>
              <w:widowControl w:val="0"/>
              <w:spacing w:after="0" w:line="240" w:lineRule="auto"/>
              <w:rPr>
                <w:rFonts w:ascii="Arial" w:hAnsi="Arial" w:cs="Arial"/>
                <w:color w:val="auto"/>
                <w:sz w:val="16"/>
                <w:szCs w:val="18"/>
              </w:rPr>
            </w:pPr>
            <w:r w:rsidRPr="0048354B">
              <w:rPr>
                <w:rFonts w:ascii="Arial" w:hAnsi="Arial" w:cs="Arial"/>
                <w:color w:val="auto"/>
                <w:sz w:val="16"/>
                <w:szCs w:val="18"/>
              </w:rPr>
              <w:t xml:space="preserve">Más de </w:t>
            </w:r>
            <w:r w:rsidRPr="0048354B">
              <w:rPr>
                <w:rFonts w:ascii="Arial" w:hAnsi="Arial" w:cs="Arial"/>
                <w:color w:val="auto"/>
                <w:sz w:val="16"/>
                <w:szCs w:val="18"/>
                <w:lang w:eastAsia="es-ES"/>
              </w:rPr>
              <w:t xml:space="preserve">[01] </w:t>
            </w:r>
            <w:r w:rsidRPr="0048354B">
              <w:rPr>
                <w:rFonts w:ascii="Arial" w:hAnsi="Arial" w:cs="Arial"/>
                <w:color w:val="auto"/>
                <w:sz w:val="16"/>
                <w:szCs w:val="18"/>
              </w:rPr>
              <w:t>años:</w:t>
            </w:r>
            <w:r w:rsidRPr="0048354B">
              <w:rPr>
                <w:rFonts w:ascii="Arial" w:hAnsi="Arial" w:cs="Arial"/>
                <w:color w:val="auto"/>
                <w:sz w:val="16"/>
                <w:szCs w:val="18"/>
                <w:lang w:eastAsia="es-ES"/>
              </w:rPr>
              <w:t xml:space="preserve">     </w:t>
            </w:r>
            <w:r w:rsidRPr="0048354B">
              <w:rPr>
                <w:rFonts w:ascii="Arial" w:hAnsi="Arial" w:cs="Arial"/>
                <w:b/>
                <w:color w:val="auto"/>
                <w:sz w:val="16"/>
                <w:szCs w:val="18"/>
                <w:lang w:eastAsia="es-ES"/>
              </w:rPr>
              <w:t>[10]</w:t>
            </w:r>
            <w:r w:rsidRPr="0048354B">
              <w:rPr>
                <w:rFonts w:ascii="Arial" w:hAnsi="Arial" w:cs="Arial"/>
                <w:b/>
                <w:color w:val="auto"/>
                <w:sz w:val="16"/>
                <w:szCs w:val="18"/>
              </w:rPr>
              <w:t xml:space="preserve"> puntos</w:t>
            </w:r>
          </w:p>
          <w:p w14:paraId="708BEBAE" w14:textId="77777777" w:rsidR="00C40C01" w:rsidRPr="0048354B" w:rsidRDefault="00C40C01" w:rsidP="00D66574">
            <w:pPr>
              <w:widowControl w:val="0"/>
              <w:spacing w:after="0" w:line="240" w:lineRule="auto"/>
              <w:rPr>
                <w:rFonts w:ascii="Arial" w:hAnsi="Arial" w:cs="Arial"/>
                <w:color w:val="auto"/>
                <w:sz w:val="14"/>
                <w:szCs w:val="18"/>
              </w:rPr>
            </w:pPr>
          </w:p>
          <w:p w14:paraId="42DD5BC9" w14:textId="77777777" w:rsidR="00C40C01" w:rsidRPr="0048354B" w:rsidRDefault="00C40C01" w:rsidP="00D66574">
            <w:pPr>
              <w:widowControl w:val="0"/>
              <w:spacing w:after="0" w:line="240" w:lineRule="auto"/>
              <w:rPr>
                <w:rFonts w:ascii="Arial" w:hAnsi="Arial" w:cs="Arial"/>
                <w:color w:val="auto"/>
                <w:sz w:val="16"/>
                <w:szCs w:val="18"/>
              </w:rPr>
            </w:pPr>
            <w:r w:rsidRPr="0048354B">
              <w:rPr>
                <w:rFonts w:ascii="Arial" w:hAnsi="Arial" w:cs="Arial"/>
                <w:color w:val="auto"/>
                <w:sz w:val="16"/>
                <w:szCs w:val="18"/>
              </w:rPr>
              <w:t xml:space="preserve">Más de </w:t>
            </w:r>
            <w:r w:rsidRPr="0048354B">
              <w:rPr>
                <w:rFonts w:ascii="Arial" w:hAnsi="Arial" w:cs="Arial"/>
                <w:color w:val="auto"/>
                <w:sz w:val="16"/>
                <w:szCs w:val="18"/>
                <w:lang w:eastAsia="es-ES"/>
              </w:rPr>
              <w:t>[0.5]</w:t>
            </w:r>
            <w:r w:rsidRPr="0048354B">
              <w:rPr>
                <w:rFonts w:ascii="Arial" w:hAnsi="Arial" w:cs="Arial"/>
                <w:color w:val="auto"/>
                <w:sz w:val="16"/>
                <w:szCs w:val="18"/>
              </w:rPr>
              <w:t xml:space="preserve"> hasta </w:t>
            </w:r>
            <w:r w:rsidRPr="0048354B">
              <w:rPr>
                <w:rFonts w:ascii="Arial" w:hAnsi="Arial" w:cs="Arial"/>
                <w:color w:val="auto"/>
                <w:sz w:val="16"/>
                <w:szCs w:val="18"/>
                <w:lang w:eastAsia="es-ES"/>
              </w:rPr>
              <w:t>[01]</w:t>
            </w:r>
            <w:r w:rsidRPr="0048354B">
              <w:rPr>
                <w:rFonts w:ascii="Arial" w:hAnsi="Arial" w:cs="Arial"/>
                <w:color w:val="auto"/>
                <w:sz w:val="16"/>
                <w:szCs w:val="18"/>
              </w:rPr>
              <w:t xml:space="preserve"> años:</w:t>
            </w:r>
          </w:p>
          <w:p w14:paraId="41170550" w14:textId="77777777" w:rsidR="00C40C01" w:rsidRPr="0048354B" w:rsidRDefault="00C40C01" w:rsidP="00D66574">
            <w:pPr>
              <w:widowControl w:val="0"/>
              <w:spacing w:after="0" w:line="240" w:lineRule="auto"/>
              <w:jc w:val="right"/>
              <w:rPr>
                <w:rFonts w:ascii="Arial" w:hAnsi="Arial" w:cs="Arial"/>
                <w:b/>
                <w:color w:val="auto"/>
                <w:sz w:val="16"/>
                <w:szCs w:val="18"/>
              </w:rPr>
            </w:pPr>
            <w:r w:rsidRPr="0048354B">
              <w:rPr>
                <w:rFonts w:ascii="Arial" w:hAnsi="Arial" w:cs="Arial"/>
                <w:b/>
                <w:color w:val="auto"/>
                <w:sz w:val="16"/>
                <w:szCs w:val="18"/>
                <w:lang w:eastAsia="es-ES"/>
              </w:rPr>
              <w:t>[0</w:t>
            </w:r>
            <w:r>
              <w:rPr>
                <w:rFonts w:ascii="Arial" w:hAnsi="Arial" w:cs="Arial"/>
                <w:b/>
                <w:color w:val="auto"/>
                <w:sz w:val="16"/>
                <w:szCs w:val="18"/>
                <w:lang w:eastAsia="es-ES"/>
              </w:rPr>
              <w:t>7</w:t>
            </w:r>
            <w:r w:rsidRPr="0048354B">
              <w:rPr>
                <w:rFonts w:ascii="Arial" w:hAnsi="Arial" w:cs="Arial"/>
                <w:b/>
                <w:color w:val="auto"/>
                <w:sz w:val="16"/>
                <w:szCs w:val="18"/>
                <w:lang w:eastAsia="es-ES"/>
              </w:rPr>
              <w:t>]</w:t>
            </w:r>
            <w:r w:rsidRPr="0048354B">
              <w:rPr>
                <w:rFonts w:ascii="Arial" w:hAnsi="Arial" w:cs="Arial"/>
                <w:b/>
                <w:color w:val="auto"/>
                <w:sz w:val="16"/>
                <w:szCs w:val="18"/>
              </w:rPr>
              <w:t xml:space="preserve"> puntos</w:t>
            </w:r>
          </w:p>
          <w:p w14:paraId="2B3398FE" w14:textId="77777777" w:rsidR="00C40C01" w:rsidRPr="0048354B" w:rsidRDefault="00C40C01" w:rsidP="00D66574">
            <w:pPr>
              <w:widowControl w:val="0"/>
              <w:spacing w:after="0" w:line="240" w:lineRule="auto"/>
              <w:rPr>
                <w:rFonts w:ascii="Arial" w:hAnsi="Arial" w:cs="Arial"/>
                <w:color w:val="auto"/>
                <w:sz w:val="14"/>
                <w:szCs w:val="18"/>
              </w:rPr>
            </w:pPr>
          </w:p>
          <w:p w14:paraId="75811453" w14:textId="77777777" w:rsidR="00C40C01" w:rsidRPr="0048354B" w:rsidRDefault="00C40C01" w:rsidP="00D66574">
            <w:pPr>
              <w:widowControl w:val="0"/>
              <w:spacing w:after="0" w:line="240" w:lineRule="auto"/>
              <w:rPr>
                <w:rFonts w:ascii="Arial" w:hAnsi="Arial" w:cs="Arial"/>
                <w:color w:val="auto"/>
                <w:sz w:val="16"/>
                <w:szCs w:val="18"/>
              </w:rPr>
            </w:pPr>
            <w:r w:rsidRPr="0048354B">
              <w:rPr>
                <w:rFonts w:ascii="Arial" w:hAnsi="Arial" w:cs="Arial"/>
                <w:color w:val="auto"/>
                <w:sz w:val="16"/>
                <w:szCs w:val="18"/>
              </w:rPr>
              <w:t xml:space="preserve">Más de </w:t>
            </w:r>
            <w:r w:rsidRPr="0048354B">
              <w:rPr>
                <w:rFonts w:ascii="Arial" w:hAnsi="Arial" w:cs="Arial"/>
                <w:color w:val="auto"/>
                <w:sz w:val="16"/>
                <w:szCs w:val="18"/>
                <w:lang w:eastAsia="es-ES"/>
              </w:rPr>
              <w:t>[0.25]</w:t>
            </w:r>
            <w:r w:rsidRPr="0048354B">
              <w:rPr>
                <w:rFonts w:ascii="Arial" w:hAnsi="Arial" w:cs="Arial"/>
                <w:color w:val="auto"/>
                <w:sz w:val="16"/>
                <w:szCs w:val="18"/>
              </w:rPr>
              <w:t xml:space="preserve"> hasta </w:t>
            </w:r>
            <w:r w:rsidRPr="0048354B">
              <w:rPr>
                <w:rFonts w:ascii="Arial" w:hAnsi="Arial" w:cs="Arial"/>
                <w:color w:val="auto"/>
                <w:sz w:val="16"/>
                <w:szCs w:val="18"/>
                <w:lang w:eastAsia="es-ES"/>
              </w:rPr>
              <w:t>[0.5]</w:t>
            </w:r>
            <w:r w:rsidRPr="0048354B">
              <w:rPr>
                <w:rFonts w:ascii="Arial" w:hAnsi="Arial" w:cs="Arial"/>
                <w:color w:val="auto"/>
                <w:sz w:val="16"/>
                <w:szCs w:val="18"/>
              </w:rPr>
              <w:t xml:space="preserve"> años:</w:t>
            </w:r>
          </w:p>
          <w:p w14:paraId="73F59C00" w14:textId="4A9FFF91" w:rsidR="00C40C01" w:rsidRPr="0048354B" w:rsidRDefault="00E32D5D" w:rsidP="00D66574">
            <w:pPr>
              <w:widowControl w:val="0"/>
              <w:spacing w:after="0" w:line="240" w:lineRule="auto"/>
              <w:jc w:val="center"/>
              <w:rPr>
                <w:rFonts w:ascii="Arial" w:hAnsi="Arial" w:cs="Arial"/>
                <w:b/>
                <w:color w:val="auto"/>
                <w:sz w:val="16"/>
                <w:szCs w:val="18"/>
                <w:highlight w:val="lightGray"/>
                <w:lang w:val="es-ES_tradnl"/>
              </w:rPr>
            </w:pPr>
            <w:r>
              <w:rPr>
                <w:rFonts w:ascii="Arial" w:hAnsi="Arial" w:cs="Arial"/>
                <w:b/>
                <w:color w:val="auto"/>
                <w:sz w:val="16"/>
                <w:szCs w:val="18"/>
                <w:lang w:eastAsia="es-ES"/>
              </w:rPr>
              <w:tab/>
            </w:r>
            <w:r>
              <w:rPr>
                <w:rFonts w:ascii="Arial" w:hAnsi="Arial" w:cs="Arial"/>
                <w:b/>
                <w:color w:val="auto"/>
                <w:sz w:val="16"/>
                <w:szCs w:val="18"/>
                <w:lang w:eastAsia="es-ES"/>
              </w:rPr>
              <w:tab/>
            </w:r>
            <w:r w:rsidR="00C40C01" w:rsidRPr="0048354B">
              <w:rPr>
                <w:rFonts w:ascii="Arial" w:hAnsi="Arial" w:cs="Arial"/>
                <w:b/>
                <w:color w:val="auto"/>
                <w:sz w:val="16"/>
                <w:szCs w:val="18"/>
                <w:lang w:eastAsia="es-ES"/>
              </w:rPr>
              <w:t>[0</w:t>
            </w:r>
            <w:r w:rsidR="00C40C01">
              <w:rPr>
                <w:rFonts w:ascii="Arial" w:hAnsi="Arial" w:cs="Arial"/>
                <w:b/>
                <w:color w:val="auto"/>
                <w:sz w:val="16"/>
                <w:szCs w:val="18"/>
                <w:lang w:eastAsia="es-ES"/>
              </w:rPr>
              <w:t>4</w:t>
            </w:r>
            <w:r w:rsidR="00C40C01" w:rsidRPr="0048354B">
              <w:rPr>
                <w:rFonts w:ascii="Arial" w:hAnsi="Arial" w:cs="Arial"/>
                <w:b/>
                <w:color w:val="auto"/>
                <w:sz w:val="16"/>
                <w:szCs w:val="18"/>
                <w:lang w:eastAsia="es-ES"/>
              </w:rPr>
              <w:t>]</w:t>
            </w:r>
            <w:r w:rsidR="00C40C01" w:rsidRPr="0048354B">
              <w:rPr>
                <w:rFonts w:ascii="Arial" w:hAnsi="Arial" w:cs="Arial"/>
                <w:b/>
                <w:color w:val="auto"/>
                <w:sz w:val="16"/>
                <w:szCs w:val="18"/>
              </w:rPr>
              <w:t xml:space="preserve"> puntos</w:t>
            </w:r>
          </w:p>
          <w:p w14:paraId="306EA2EA" w14:textId="77777777" w:rsidR="00C40C01" w:rsidRDefault="00C40C01" w:rsidP="00D66574">
            <w:pPr>
              <w:widowControl w:val="0"/>
              <w:spacing w:after="0" w:line="240" w:lineRule="auto"/>
              <w:jc w:val="center"/>
              <w:rPr>
                <w:rFonts w:ascii="Arial" w:hAnsi="Arial" w:cs="Arial"/>
                <w:b/>
                <w:color w:val="auto"/>
                <w:sz w:val="16"/>
                <w:szCs w:val="18"/>
                <w:highlight w:val="lightGray"/>
                <w:lang w:val="es-ES_tradnl"/>
              </w:rPr>
            </w:pPr>
          </w:p>
          <w:p w14:paraId="28661957" w14:textId="77777777" w:rsidR="00DE44CD" w:rsidRDefault="00DE44CD" w:rsidP="00D66574">
            <w:pPr>
              <w:widowControl w:val="0"/>
              <w:spacing w:after="0" w:line="240" w:lineRule="auto"/>
              <w:jc w:val="center"/>
              <w:rPr>
                <w:rFonts w:ascii="Arial" w:hAnsi="Arial" w:cs="Arial"/>
                <w:b/>
                <w:color w:val="auto"/>
                <w:sz w:val="16"/>
                <w:szCs w:val="18"/>
                <w:highlight w:val="lightGray"/>
                <w:lang w:val="es-ES_tradnl"/>
              </w:rPr>
            </w:pPr>
          </w:p>
          <w:p w14:paraId="6FE6F72B" w14:textId="77777777" w:rsidR="00DE44CD" w:rsidRPr="0048354B" w:rsidRDefault="00DE44CD" w:rsidP="00D66574">
            <w:pPr>
              <w:widowControl w:val="0"/>
              <w:spacing w:after="0" w:line="240" w:lineRule="auto"/>
              <w:jc w:val="center"/>
              <w:rPr>
                <w:rFonts w:ascii="Arial" w:hAnsi="Arial" w:cs="Arial"/>
                <w:b/>
                <w:color w:val="auto"/>
                <w:sz w:val="16"/>
                <w:szCs w:val="18"/>
                <w:highlight w:val="lightGray"/>
                <w:lang w:val="es-ES_tradnl"/>
              </w:rPr>
            </w:pPr>
          </w:p>
          <w:p w14:paraId="7FDBCF98" w14:textId="77777777" w:rsidR="00C40C01" w:rsidRPr="0048354B" w:rsidRDefault="00C40C01" w:rsidP="00D66574">
            <w:pPr>
              <w:widowControl w:val="0"/>
              <w:spacing w:after="0" w:line="240" w:lineRule="auto"/>
              <w:jc w:val="center"/>
              <w:rPr>
                <w:rFonts w:ascii="Arial" w:hAnsi="Arial" w:cs="Arial"/>
                <w:b/>
                <w:color w:val="auto"/>
                <w:sz w:val="16"/>
                <w:szCs w:val="18"/>
                <w:highlight w:val="lightGray"/>
                <w:lang w:val="es-ES_tradnl"/>
              </w:rPr>
            </w:pPr>
          </w:p>
          <w:p w14:paraId="2EB8001E" w14:textId="77777777" w:rsidR="00C40C01" w:rsidRPr="0048354B" w:rsidRDefault="00C40C01" w:rsidP="00D66574">
            <w:pPr>
              <w:widowControl w:val="0"/>
              <w:spacing w:after="0" w:line="240" w:lineRule="auto"/>
              <w:rPr>
                <w:rFonts w:ascii="Arial" w:hAnsi="Arial" w:cs="Arial"/>
                <w:color w:val="auto"/>
                <w:sz w:val="16"/>
                <w:szCs w:val="18"/>
              </w:rPr>
            </w:pPr>
            <w:r w:rsidRPr="0048354B">
              <w:rPr>
                <w:rFonts w:ascii="Arial" w:hAnsi="Arial" w:cs="Arial"/>
                <w:color w:val="auto"/>
                <w:sz w:val="16"/>
                <w:szCs w:val="18"/>
              </w:rPr>
              <w:t xml:space="preserve">Más de </w:t>
            </w:r>
            <w:r w:rsidRPr="0048354B">
              <w:rPr>
                <w:rFonts w:ascii="Arial" w:hAnsi="Arial" w:cs="Arial"/>
                <w:color w:val="auto"/>
                <w:sz w:val="16"/>
                <w:szCs w:val="18"/>
                <w:lang w:eastAsia="es-ES"/>
              </w:rPr>
              <w:t xml:space="preserve">[01] </w:t>
            </w:r>
            <w:r w:rsidRPr="0048354B">
              <w:rPr>
                <w:rFonts w:ascii="Arial" w:hAnsi="Arial" w:cs="Arial"/>
                <w:color w:val="auto"/>
                <w:sz w:val="16"/>
                <w:szCs w:val="18"/>
              </w:rPr>
              <w:t>años:</w:t>
            </w:r>
            <w:r w:rsidRPr="0048354B">
              <w:rPr>
                <w:rFonts w:ascii="Arial" w:hAnsi="Arial" w:cs="Arial"/>
                <w:color w:val="auto"/>
                <w:sz w:val="16"/>
                <w:szCs w:val="18"/>
                <w:lang w:eastAsia="es-ES"/>
              </w:rPr>
              <w:t xml:space="preserve">     </w:t>
            </w:r>
            <w:r w:rsidRPr="0048354B">
              <w:rPr>
                <w:rFonts w:ascii="Arial" w:hAnsi="Arial" w:cs="Arial"/>
                <w:b/>
                <w:color w:val="auto"/>
                <w:sz w:val="16"/>
                <w:szCs w:val="18"/>
                <w:lang w:eastAsia="es-ES"/>
              </w:rPr>
              <w:t>[10]</w:t>
            </w:r>
            <w:r w:rsidRPr="0048354B">
              <w:rPr>
                <w:rFonts w:ascii="Arial" w:hAnsi="Arial" w:cs="Arial"/>
                <w:b/>
                <w:color w:val="auto"/>
                <w:sz w:val="16"/>
                <w:szCs w:val="18"/>
              </w:rPr>
              <w:t xml:space="preserve"> puntos</w:t>
            </w:r>
          </w:p>
          <w:p w14:paraId="63E94927" w14:textId="77777777" w:rsidR="00C40C01" w:rsidRPr="0048354B" w:rsidRDefault="00C40C01" w:rsidP="00D66574">
            <w:pPr>
              <w:widowControl w:val="0"/>
              <w:spacing w:after="0" w:line="240" w:lineRule="auto"/>
              <w:rPr>
                <w:rFonts w:ascii="Arial" w:hAnsi="Arial" w:cs="Arial"/>
                <w:color w:val="auto"/>
                <w:sz w:val="14"/>
                <w:szCs w:val="18"/>
              </w:rPr>
            </w:pPr>
          </w:p>
          <w:p w14:paraId="07A8373C" w14:textId="77777777" w:rsidR="00C40C01" w:rsidRPr="0048354B" w:rsidRDefault="00C40C01" w:rsidP="00D66574">
            <w:pPr>
              <w:widowControl w:val="0"/>
              <w:spacing w:after="0" w:line="240" w:lineRule="auto"/>
              <w:rPr>
                <w:rFonts w:ascii="Arial" w:hAnsi="Arial" w:cs="Arial"/>
                <w:color w:val="auto"/>
                <w:sz w:val="16"/>
                <w:szCs w:val="18"/>
              </w:rPr>
            </w:pPr>
            <w:r w:rsidRPr="0048354B">
              <w:rPr>
                <w:rFonts w:ascii="Arial" w:hAnsi="Arial" w:cs="Arial"/>
                <w:color w:val="auto"/>
                <w:sz w:val="16"/>
                <w:szCs w:val="18"/>
              </w:rPr>
              <w:t xml:space="preserve">Más de </w:t>
            </w:r>
            <w:r w:rsidRPr="0048354B">
              <w:rPr>
                <w:rFonts w:ascii="Arial" w:hAnsi="Arial" w:cs="Arial"/>
                <w:color w:val="auto"/>
                <w:sz w:val="16"/>
                <w:szCs w:val="18"/>
                <w:lang w:eastAsia="es-ES"/>
              </w:rPr>
              <w:t>[0.5]</w:t>
            </w:r>
            <w:r w:rsidRPr="0048354B">
              <w:rPr>
                <w:rFonts w:ascii="Arial" w:hAnsi="Arial" w:cs="Arial"/>
                <w:color w:val="auto"/>
                <w:sz w:val="16"/>
                <w:szCs w:val="18"/>
              </w:rPr>
              <w:t xml:space="preserve"> hasta </w:t>
            </w:r>
            <w:r w:rsidRPr="0048354B">
              <w:rPr>
                <w:rFonts w:ascii="Arial" w:hAnsi="Arial" w:cs="Arial"/>
                <w:color w:val="auto"/>
                <w:sz w:val="16"/>
                <w:szCs w:val="18"/>
                <w:lang w:eastAsia="es-ES"/>
              </w:rPr>
              <w:t>[01]</w:t>
            </w:r>
            <w:r w:rsidRPr="0048354B">
              <w:rPr>
                <w:rFonts w:ascii="Arial" w:hAnsi="Arial" w:cs="Arial"/>
                <w:color w:val="auto"/>
                <w:sz w:val="16"/>
                <w:szCs w:val="18"/>
              </w:rPr>
              <w:t xml:space="preserve"> años:</w:t>
            </w:r>
          </w:p>
          <w:p w14:paraId="5B5BB902" w14:textId="77777777" w:rsidR="00C40C01" w:rsidRPr="0048354B" w:rsidRDefault="00C40C01" w:rsidP="00D66574">
            <w:pPr>
              <w:widowControl w:val="0"/>
              <w:spacing w:after="0" w:line="240" w:lineRule="auto"/>
              <w:jc w:val="right"/>
              <w:rPr>
                <w:rFonts w:ascii="Arial" w:hAnsi="Arial" w:cs="Arial"/>
                <w:b/>
                <w:color w:val="auto"/>
                <w:sz w:val="16"/>
                <w:szCs w:val="18"/>
              </w:rPr>
            </w:pPr>
            <w:r w:rsidRPr="0048354B">
              <w:rPr>
                <w:rFonts w:ascii="Arial" w:hAnsi="Arial" w:cs="Arial"/>
                <w:b/>
                <w:color w:val="auto"/>
                <w:sz w:val="16"/>
                <w:szCs w:val="18"/>
                <w:lang w:eastAsia="es-ES"/>
              </w:rPr>
              <w:t>[0</w:t>
            </w:r>
            <w:r>
              <w:rPr>
                <w:rFonts w:ascii="Arial" w:hAnsi="Arial" w:cs="Arial"/>
                <w:b/>
                <w:color w:val="auto"/>
                <w:sz w:val="16"/>
                <w:szCs w:val="18"/>
                <w:lang w:eastAsia="es-ES"/>
              </w:rPr>
              <w:t>7</w:t>
            </w:r>
            <w:r w:rsidRPr="0048354B">
              <w:rPr>
                <w:rFonts w:ascii="Arial" w:hAnsi="Arial" w:cs="Arial"/>
                <w:b/>
                <w:color w:val="auto"/>
                <w:sz w:val="16"/>
                <w:szCs w:val="18"/>
                <w:lang w:eastAsia="es-ES"/>
              </w:rPr>
              <w:t>]</w:t>
            </w:r>
            <w:r w:rsidRPr="0048354B">
              <w:rPr>
                <w:rFonts w:ascii="Arial" w:hAnsi="Arial" w:cs="Arial"/>
                <w:b/>
                <w:color w:val="auto"/>
                <w:sz w:val="16"/>
                <w:szCs w:val="18"/>
              </w:rPr>
              <w:t xml:space="preserve"> puntos</w:t>
            </w:r>
          </w:p>
          <w:p w14:paraId="68D5751D" w14:textId="77777777" w:rsidR="00C40C01" w:rsidRPr="0048354B" w:rsidRDefault="00C40C01" w:rsidP="00D66574">
            <w:pPr>
              <w:widowControl w:val="0"/>
              <w:spacing w:after="0" w:line="240" w:lineRule="auto"/>
              <w:rPr>
                <w:rFonts w:ascii="Arial" w:hAnsi="Arial" w:cs="Arial"/>
                <w:color w:val="auto"/>
                <w:sz w:val="14"/>
                <w:szCs w:val="18"/>
              </w:rPr>
            </w:pPr>
          </w:p>
          <w:p w14:paraId="5FFACF3F" w14:textId="77777777" w:rsidR="00C40C01" w:rsidRPr="0048354B" w:rsidRDefault="00C40C01" w:rsidP="00D66574">
            <w:pPr>
              <w:widowControl w:val="0"/>
              <w:spacing w:after="0" w:line="240" w:lineRule="auto"/>
              <w:rPr>
                <w:rFonts w:ascii="Arial" w:hAnsi="Arial" w:cs="Arial"/>
                <w:color w:val="auto"/>
                <w:sz w:val="16"/>
                <w:szCs w:val="18"/>
              </w:rPr>
            </w:pPr>
            <w:r w:rsidRPr="0048354B">
              <w:rPr>
                <w:rFonts w:ascii="Arial" w:hAnsi="Arial" w:cs="Arial"/>
                <w:color w:val="auto"/>
                <w:sz w:val="16"/>
                <w:szCs w:val="18"/>
              </w:rPr>
              <w:t xml:space="preserve">Más de </w:t>
            </w:r>
            <w:r w:rsidRPr="0048354B">
              <w:rPr>
                <w:rFonts w:ascii="Arial" w:hAnsi="Arial" w:cs="Arial"/>
                <w:color w:val="auto"/>
                <w:sz w:val="16"/>
                <w:szCs w:val="18"/>
                <w:lang w:eastAsia="es-ES"/>
              </w:rPr>
              <w:t>[0.25]</w:t>
            </w:r>
            <w:r w:rsidRPr="0048354B">
              <w:rPr>
                <w:rFonts w:ascii="Arial" w:hAnsi="Arial" w:cs="Arial"/>
                <w:color w:val="auto"/>
                <w:sz w:val="16"/>
                <w:szCs w:val="18"/>
              </w:rPr>
              <w:t xml:space="preserve"> hasta </w:t>
            </w:r>
            <w:r w:rsidRPr="0048354B">
              <w:rPr>
                <w:rFonts w:ascii="Arial" w:hAnsi="Arial" w:cs="Arial"/>
                <w:color w:val="auto"/>
                <w:sz w:val="16"/>
                <w:szCs w:val="18"/>
                <w:lang w:eastAsia="es-ES"/>
              </w:rPr>
              <w:t>[0.5]</w:t>
            </w:r>
            <w:r w:rsidRPr="0048354B">
              <w:rPr>
                <w:rFonts w:ascii="Arial" w:hAnsi="Arial" w:cs="Arial"/>
                <w:color w:val="auto"/>
                <w:sz w:val="16"/>
                <w:szCs w:val="18"/>
              </w:rPr>
              <w:t xml:space="preserve"> años:</w:t>
            </w:r>
          </w:p>
          <w:p w14:paraId="33ED8B70" w14:textId="77777777" w:rsidR="00C40C01" w:rsidRPr="001249C8" w:rsidRDefault="00C40C01" w:rsidP="00D66574">
            <w:pPr>
              <w:widowControl w:val="0"/>
              <w:spacing w:after="0" w:line="240" w:lineRule="auto"/>
              <w:jc w:val="right"/>
              <w:rPr>
                <w:rFonts w:ascii="Arial" w:hAnsi="Arial" w:cs="Arial"/>
                <w:color w:val="auto"/>
                <w:sz w:val="18"/>
                <w:szCs w:val="18"/>
              </w:rPr>
            </w:pPr>
            <w:r w:rsidRPr="0048354B">
              <w:rPr>
                <w:rFonts w:ascii="Arial" w:hAnsi="Arial" w:cs="Arial"/>
                <w:b/>
                <w:color w:val="auto"/>
                <w:sz w:val="16"/>
                <w:szCs w:val="18"/>
                <w:lang w:eastAsia="es-ES"/>
              </w:rPr>
              <w:t>[0</w:t>
            </w:r>
            <w:r>
              <w:rPr>
                <w:rFonts w:ascii="Arial" w:hAnsi="Arial" w:cs="Arial"/>
                <w:b/>
                <w:color w:val="auto"/>
                <w:sz w:val="16"/>
                <w:szCs w:val="18"/>
                <w:lang w:eastAsia="es-ES"/>
              </w:rPr>
              <w:t>4</w:t>
            </w:r>
            <w:r w:rsidRPr="0048354B">
              <w:rPr>
                <w:rFonts w:ascii="Arial" w:hAnsi="Arial" w:cs="Arial"/>
                <w:b/>
                <w:color w:val="auto"/>
                <w:sz w:val="16"/>
                <w:szCs w:val="18"/>
                <w:lang w:eastAsia="es-ES"/>
              </w:rPr>
              <w:t>]</w:t>
            </w:r>
            <w:r w:rsidRPr="0048354B">
              <w:rPr>
                <w:rFonts w:ascii="Arial" w:hAnsi="Arial" w:cs="Arial"/>
                <w:b/>
                <w:color w:val="auto"/>
                <w:sz w:val="16"/>
                <w:szCs w:val="18"/>
              </w:rPr>
              <w:t xml:space="preserve"> puntos</w:t>
            </w:r>
            <w:r w:rsidRPr="0048354B">
              <w:rPr>
                <w:rFonts w:ascii="Arial" w:hAnsi="Arial" w:cs="Arial"/>
                <w:b/>
                <w:color w:val="auto"/>
                <w:sz w:val="20"/>
                <w:vertAlign w:val="superscript"/>
              </w:rPr>
              <w:footnoteReference w:id="17"/>
            </w:r>
          </w:p>
          <w:p w14:paraId="3B0B2293" w14:textId="77777777" w:rsidR="00C40C01" w:rsidRPr="00807D5E" w:rsidRDefault="00C40C01" w:rsidP="00D66574">
            <w:pPr>
              <w:widowControl w:val="0"/>
              <w:spacing w:after="0" w:line="240" w:lineRule="auto"/>
              <w:jc w:val="center"/>
              <w:rPr>
                <w:rFonts w:ascii="Arial" w:hAnsi="Arial" w:cs="Arial"/>
                <w:b/>
                <w:color w:val="auto"/>
                <w:sz w:val="18"/>
                <w:szCs w:val="18"/>
                <w:highlight w:val="lightGray"/>
                <w:lang w:val="es-ES_tradnl"/>
              </w:rPr>
            </w:pPr>
          </w:p>
        </w:tc>
      </w:tr>
      <w:tr w:rsidR="00C40C01" w:rsidRPr="00A57984" w14:paraId="50B7A94F" w14:textId="77777777" w:rsidTr="00D66574">
        <w:trPr>
          <w:trHeight w:val="461"/>
        </w:trPr>
        <w:tc>
          <w:tcPr>
            <w:tcW w:w="6468" w:type="dxa"/>
            <w:gridSpan w:val="2"/>
            <w:tcBorders>
              <w:top w:val="single" w:sz="4" w:space="0" w:color="auto"/>
              <w:bottom w:val="single" w:sz="4" w:space="0" w:color="auto"/>
            </w:tcBorders>
            <w:vAlign w:val="center"/>
          </w:tcPr>
          <w:p w14:paraId="0E7F13E4" w14:textId="77777777" w:rsidR="00C40C01" w:rsidRPr="00A57984" w:rsidRDefault="00C40C01" w:rsidP="00D66574">
            <w:pPr>
              <w:widowControl w:val="0"/>
              <w:spacing w:after="0" w:line="240" w:lineRule="auto"/>
              <w:jc w:val="both"/>
              <w:rPr>
                <w:rFonts w:ascii="Arial" w:hAnsi="Arial" w:cs="Arial"/>
                <w:sz w:val="20"/>
                <w:szCs w:val="16"/>
                <w:highlight w:val="lightGray"/>
                <w:lang w:eastAsia="es-ES"/>
              </w:rPr>
            </w:pPr>
            <w:r w:rsidRPr="00A57984">
              <w:rPr>
                <w:rFonts w:ascii="Arial" w:hAnsi="Arial" w:cs="Arial"/>
                <w:b/>
                <w:sz w:val="20"/>
                <w:szCs w:val="16"/>
                <w:lang w:eastAsia="es-ES"/>
              </w:rPr>
              <w:lastRenderedPageBreak/>
              <w:t>PUNTAJE TOTAL</w:t>
            </w:r>
          </w:p>
        </w:tc>
        <w:tc>
          <w:tcPr>
            <w:tcW w:w="2552" w:type="dxa"/>
            <w:tcBorders>
              <w:top w:val="single" w:sz="4" w:space="0" w:color="auto"/>
              <w:bottom w:val="single" w:sz="4" w:space="0" w:color="auto"/>
            </w:tcBorders>
            <w:vAlign w:val="center"/>
          </w:tcPr>
          <w:p w14:paraId="3C2ACAED" w14:textId="77777777" w:rsidR="00C40C01" w:rsidRPr="003F23EB" w:rsidRDefault="00C40C01" w:rsidP="00C40C01">
            <w:pPr>
              <w:pStyle w:val="Prrafodelista"/>
              <w:widowControl w:val="0"/>
              <w:numPr>
                <w:ilvl w:val="0"/>
                <w:numId w:val="22"/>
              </w:numPr>
              <w:spacing w:after="0" w:line="240" w:lineRule="auto"/>
              <w:jc w:val="center"/>
              <w:rPr>
                <w:rFonts w:ascii="Arial" w:hAnsi="Arial" w:cs="Arial"/>
                <w:sz w:val="18"/>
                <w:szCs w:val="18"/>
                <w:lang w:eastAsia="es-ES"/>
              </w:rPr>
            </w:pPr>
            <w:r>
              <w:rPr>
                <w:rFonts w:ascii="Arial" w:hAnsi="Arial" w:cs="Arial"/>
                <w:b/>
                <w:sz w:val="18"/>
                <w:szCs w:val="18"/>
                <w:lang w:eastAsia="es-ES"/>
              </w:rPr>
              <w:t>pu</w:t>
            </w:r>
            <w:r w:rsidRPr="003F23EB">
              <w:rPr>
                <w:rFonts w:ascii="Arial" w:hAnsi="Arial" w:cs="Arial"/>
                <w:b/>
                <w:sz w:val="18"/>
                <w:szCs w:val="18"/>
                <w:lang w:eastAsia="es-ES"/>
              </w:rPr>
              <w:t>ntos</w:t>
            </w:r>
            <w:r w:rsidRPr="00A57984">
              <w:rPr>
                <w:rStyle w:val="Refdenotaalpie"/>
                <w:rFonts w:ascii="Arial" w:hAnsi="Arial" w:cs="Arial"/>
                <w:b/>
                <w:sz w:val="18"/>
                <w:szCs w:val="18"/>
              </w:rPr>
              <w:footnoteReference w:id="18"/>
            </w:r>
          </w:p>
        </w:tc>
      </w:tr>
    </w:tbl>
    <w:p w14:paraId="30E712EB" w14:textId="77777777" w:rsidR="00C40C01" w:rsidRDefault="00C40C01" w:rsidP="00C40C01">
      <w:pPr>
        <w:widowControl w:val="0"/>
        <w:spacing w:after="0" w:line="240" w:lineRule="auto"/>
        <w:ind w:left="426"/>
        <w:jc w:val="both"/>
        <w:rPr>
          <w:rFonts w:ascii="Arial" w:hAnsi="Arial" w:cs="Arial"/>
          <w:sz w:val="20"/>
          <w:lang w:val="es-ES"/>
        </w:rPr>
      </w:pPr>
    </w:p>
    <w:p w14:paraId="2BCD8555" w14:textId="77777777" w:rsidR="00C40C01" w:rsidRPr="001F1EB2" w:rsidRDefault="00C40C01" w:rsidP="00C40C01">
      <w:pPr>
        <w:widowControl w:val="0"/>
        <w:tabs>
          <w:tab w:val="left" w:pos="993"/>
        </w:tabs>
        <w:spacing w:after="0" w:line="240" w:lineRule="auto"/>
        <w:ind w:left="426"/>
        <w:jc w:val="both"/>
        <w:rPr>
          <w:rFonts w:ascii="Arial" w:hAnsi="Arial" w:cs="Arial"/>
          <w:color w:val="auto"/>
          <w:sz w:val="20"/>
          <w:lang w:val="es-ES_tradnl"/>
        </w:rPr>
      </w:pPr>
      <w:r w:rsidRPr="001F1EB2">
        <w:rPr>
          <w:rFonts w:ascii="Arial" w:hAnsi="Arial" w:cs="Arial"/>
          <w:color w:val="auto"/>
          <w:sz w:val="20"/>
          <w:lang w:val="es-ES_tradnl"/>
        </w:rPr>
        <w:t xml:space="preserve">Para acceder a la etapa de evaluación económica, el postor debe obtener un </w:t>
      </w:r>
      <w:r w:rsidRPr="001F1EB2">
        <w:rPr>
          <w:rFonts w:ascii="Arial" w:hAnsi="Arial" w:cs="Arial"/>
          <w:b/>
          <w:color w:val="auto"/>
          <w:sz w:val="20"/>
          <w:lang w:val="es-ES_tradnl"/>
        </w:rPr>
        <w:t>puntaje técnico mínimo de ochenta (80) puntos</w:t>
      </w:r>
      <w:r w:rsidRPr="001F1EB2">
        <w:rPr>
          <w:rFonts w:ascii="Arial" w:hAnsi="Arial" w:cs="Arial"/>
          <w:color w:val="auto"/>
          <w:sz w:val="20"/>
          <w:lang w:val="es-ES_tradnl"/>
        </w:rPr>
        <w:t>.</w:t>
      </w:r>
    </w:p>
    <w:p w14:paraId="0680DE0E" w14:textId="77777777" w:rsidR="00C40C01" w:rsidRDefault="00C40C01" w:rsidP="00C40C01">
      <w:pPr>
        <w:widowControl w:val="0"/>
        <w:tabs>
          <w:tab w:val="center" w:pos="5124"/>
          <w:tab w:val="right" w:pos="9543"/>
        </w:tabs>
        <w:spacing w:after="0" w:line="240" w:lineRule="auto"/>
        <w:ind w:left="426"/>
        <w:rPr>
          <w:rFonts w:ascii="Arial" w:hAnsi="Arial" w:cs="Arial"/>
          <w:sz w:val="20"/>
          <w:lang w:val="es-ES_tradnl"/>
        </w:rPr>
      </w:pPr>
    </w:p>
    <w:tbl>
      <w:tblPr>
        <w:tblStyle w:val="Tabladecuadrcula1clara-nfasis51"/>
        <w:tblW w:w="8936" w:type="dxa"/>
        <w:tblInd w:w="415" w:type="dxa"/>
        <w:tblLook w:val="04A0" w:firstRow="1" w:lastRow="0" w:firstColumn="1" w:lastColumn="0" w:noHBand="0" w:noVBand="1"/>
      </w:tblPr>
      <w:tblGrid>
        <w:gridCol w:w="8936"/>
      </w:tblGrid>
      <w:tr w:rsidR="00C40C01" w:rsidRPr="002B4536" w14:paraId="04E9F873" w14:textId="77777777" w:rsidTr="00D66574">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6" w:type="dxa"/>
            <w:vAlign w:val="center"/>
          </w:tcPr>
          <w:p w14:paraId="18D38034" w14:textId="77777777" w:rsidR="00C40C01" w:rsidRPr="002B4536" w:rsidRDefault="00C40C01" w:rsidP="00D66574">
            <w:pPr>
              <w:spacing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C40C01" w:rsidRPr="002B4536" w14:paraId="07D2554B" w14:textId="77777777" w:rsidTr="00D66574">
        <w:trPr>
          <w:trHeight w:val="1200"/>
        </w:trPr>
        <w:tc>
          <w:tcPr>
            <w:cnfStyle w:val="001000000000" w:firstRow="0" w:lastRow="0" w:firstColumn="1" w:lastColumn="0" w:oddVBand="0" w:evenVBand="0" w:oddHBand="0" w:evenHBand="0" w:firstRowFirstColumn="0" w:firstRowLastColumn="0" w:lastRowFirstColumn="0" w:lastRowLastColumn="0"/>
            <w:tcW w:w="8936" w:type="dxa"/>
            <w:vAlign w:val="center"/>
          </w:tcPr>
          <w:p w14:paraId="1EED180A" w14:textId="77777777" w:rsidR="00C40C01" w:rsidRPr="00BB77A4" w:rsidRDefault="00C40C01" w:rsidP="00C40C01">
            <w:pPr>
              <w:pStyle w:val="Prrafodelista"/>
              <w:widowControl w:val="0"/>
              <w:numPr>
                <w:ilvl w:val="0"/>
                <w:numId w:val="6"/>
              </w:numPr>
              <w:tabs>
                <w:tab w:val="left" w:pos="993"/>
              </w:tabs>
              <w:spacing w:after="0" w:line="240" w:lineRule="auto"/>
              <w:ind w:left="317" w:hanging="283"/>
              <w:contextualSpacing w:val="0"/>
              <w:jc w:val="both"/>
              <w:rPr>
                <w:rFonts w:ascii="Arial" w:hAnsi="Arial" w:cs="Arial"/>
                <w:b w:val="0"/>
                <w:i/>
                <w:color w:val="0000FF"/>
                <w:sz w:val="19"/>
                <w:szCs w:val="19"/>
                <w:lang w:val="es-ES_tradnl"/>
              </w:rPr>
            </w:pPr>
            <w:r w:rsidRPr="00BB77A4">
              <w:rPr>
                <w:rFonts w:ascii="Arial" w:hAnsi="Arial" w:cs="Arial"/>
                <w:b w:val="0"/>
                <w:i/>
                <w:color w:val="0000FF"/>
                <w:sz w:val="19"/>
                <w:szCs w:val="19"/>
                <w:lang w:val="es-ES_tradnl"/>
              </w:rPr>
              <w:t>Los factores de evaluación elaborados por el comité de selección deben guardar vinculación, razonabilidad y proporcionalidad con el objeto de la contratación. Asimismo, estos no pueden calificar con puntaje el cumplimiento de los Términos de Referencia ni los requisitos de calificación.</w:t>
            </w:r>
          </w:p>
          <w:p w14:paraId="08BFFD52" w14:textId="77777777" w:rsidR="00C40C01" w:rsidRPr="007142BF" w:rsidRDefault="00C40C01" w:rsidP="00D66574">
            <w:pPr>
              <w:pStyle w:val="Prrafodelista"/>
              <w:widowControl w:val="0"/>
              <w:tabs>
                <w:tab w:val="left" w:pos="993"/>
              </w:tabs>
              <w:spacing w:line="240" w:lineRule="auto"/>
              <w:ind w:left="317"/>
              <w:contextualSpacing w:val="0"/>
              <w:jc w:val="both"/>
              <w:rPr>
                <w:rFonts w:ascii="Arial" w:hAnsi="Arial" w:cs="Arial"/>
                <w:b w:val="0"/>
                <w:i/>
                <w:color w:val="0000FF"/>
                <w:sz w:val="16"/>
                <w:szCs w:val="19"/>
                <w:lang w:val="es-ES_tradnl"/>
              </w:rPr>
            </w:pPr>
          </w:p>
          <w:p w14:paraId="4865E36B" w14:textId="77777777" w:rsidR="00C40C01" w:rsidRPr="002B4536" w:rsidRDefault="00C40C01" w:rsidP="00C40C01">
            <w:pPr>
              <w:pStyle w:val="Prrafodelista"/>
              <w:widowControl w:val="0"/>
              <w:numPr>
                <w:ilvl w:val="0"/>
                <w:numId w:val="6"/>
              </w:numPr>
              <w:tabs>
                <w:tab w:val="left" w:pos="993"/>
              </w:tabs>
              <w:spacing w:after="0" w:line="240" w:lineRule="auto"/>
              <w:ind w:left="317" w:hanging="283"/>
              <w:contextualSpacing w:val="0"/>
              <w:jc w:val="both"/>
              <w:rPr>
                <w:rFonts w:ascii="Arial" w:hAnsi="Arial" w:cs="Arial"/>
                <w:color w:val="0000FF"/>
                <w:sz w:val="19"/>
                <w:szCs w:val="19"/>
                <w:lang w:val="es-ES"/>
              </w:rPr>
            </w:pPr>
            <w:r w:rsidRPr="00BB77A4">
              <w:rPr>
                <w:rFonts w:ascii="Arial" w:hAnsi="Arial" w:cs="Arial"/>
                <w:b w:val="0"/>
                <w:i/>
                <w:color w:val="0000FF"/>
                <w:sz w:val="19"/>
                <w:szCs w:val="19"/>
                <w:lang w:val="es-ES_tradnl"/>
              </w:rPr>
              <w:t>Las ofertas técnicas que no alcancen el puntaje mínimo especificado son descalificadas.</w:t>
            </w:r>
          </w:p>
        </w:tc>
      </w:tr>
    </w:tbl>
    <w:p w14:paraId="2B1ED46C" w14:textId="77777777" w:rsidR="00C40C01" w:rsidRDefault="00C40C01" w:rsidP="00C40C01">
      <w:pPr>
        <w:widowControl w:val="0"/>
        <w:tabs>
          <w:tab w:val="center" w:pos="5124"/>
          <w:tab w:val="right" w:pos="9543"/>
        </w:tabs>
        <w:spacing w:after="0" w:line="240" w:lineRule="auto"/>
        <w:ind w:left="426"/>
        <w:rPr>
          <w:rFonts w:ascii="Arial" w:hAnsi="Arial" w:cs="Arial"/>
          <w:sz w:val="20"/>
          <w:lang w:val="es-ES"/>
        </w:rPr>
      </w:pPr>
    </w:p>
    <w:p w14:paraId="58C7F339" w14:textId="77777777" w:rsidR="00C40C01" w:rsidRDefault="00C40C01" w:rsidP="00C40C01">
      <w:pPr>
        <w:pStyle w:val="Prrafodelista"/>
        <w:widowControl w:val="0"/>
        <w:spacing w:after="0" w:line="240" w:lineRule="auto"/>
        <w:ind w:left="426"/>
        <w:rPr>
          <w:rFonts w:ascii="Arial" w:hAnsi="Arial" w:cs="Arial"/>
          <w:b/>
          <w:sz w:val="20"/>
        </w:rPr>
      </w:pPr>
    </w:p>
    <w:p w14:paraId="09CAB032" w14:textId="77777777" w:rsidR="00C40C01" w:rsidRDefault="00C40C01" w:rsidP="00C40C01">
      <w:pPr>
        <w:pStyle w:val="Prrafodelista"/>
        <w:widowControl w:val="0"/>
        <w:spacing w:after="0" w:line="240" w:lineRule="auto"/>
        <w:ind w:left="426"/>
        <w:rPr>
          <w:rFonts w:ascii="Arial" w:hAnsi="Arial" w:cs="Arial"/>
          <w:b/>
          <w:sz w:val="20"/>
        </w:rPr>
      </w:pPr>
    </w:p>
    <w:p w14:paraId="19C9F26C" w14:textId="77777777" w:rsidR="000F267D" w:rsidRPr="00C40C01" w:rsidRDefault="000F267D" w:rsidP="000F267D">
      <w:pPr>
        <w:widowControl w:val="0"/>
        <w:tabs>
          <w:tab w:val="center" w:pos="5124"/>
          <w:tab w:val="right" w:pos="9543"/>
        </w:tabs>
        <w:spacing w:after="0" w:line="240" w:lineRule="auto"/>
        <w:ind w:left="426"/>
        <w:rPr>
          <w:rFonts w:ascii="Arial" w:hAnsi="Arial" w:cs="Arial"/>
          <w:sz w:val="20"/>
        </w:rPr>
      </w:pPr>
    </w:p>
    <w:p w14:paraId="74556934" w14:textId="77777777" w:rsidR="00991A69" w:rsidRDefault="00991A69" w:rsidP="000F267D">
      <w:pPr>
        <w:widowControl w:val="0"/>
        <w:tabs>
          <w:tab w:val="center" w:pos="5124"/>
          <w:tab w:val="right" w:pos="9543"/>
        </w:tabs>
        <w:spacing w:after="0" w:line="240" w:lineRule="auto"/>
        <w:ind w:left="426"/>
        <w:rPr>
          <w:rFonts w:ascii="Arial" w:hAnsi="Arial" w:cs="Arial"/>
          <w:sz w:val="20"/>
          <w:lang w:val="es-ES"/>
        </w:rPr>
      </w:pPr>
    </w:p>
    <w:p w14:paraId="2D1E956A" w14:textId="77777777" w:rsidR="00F1748A" w:rsidRDefault="00F1748A" w:rsidP="000F267D">
      <w:pPr>
        <w:widowControl w:val="0"/>
        <w:tabs>
          <w:tab w:val="center" w:pos="5124"/>
          <w:tab w:val="right" w:pos="9543"/>
        </w:tabs>
        <w:spacing w:after="0" w:line="240" w:lineRule="auto"/>
        <w:ind w:left="426"/>
        <w:rPr>
          <w:rFonts w:ascii="Arial" w:hAnsi="Arial" w:cs="Arial"/>
          <w:sz w:val="20"/>
          <w:lang w:val="es-ES"/>
        </w:rPr>
      </w:pPr>
    </w:p>
    <w:p w14:paraId="48743EFA" w14:textId="77777777" w:rsidR="00E32D5D" w:rsidRDefault="00E32D5D" w:rsidP="000F267D">
      <w:pPr>
        <w:widowControl w:val="0"/>
        <w:tabs>
          <w:tab w:val="center" w:pos="5124"/>
          <w:tab w:val="right" w:pos="9543"/>
        </w:tabs>
        <w:spacing w:after="0" w:line="240" w:lineRule="auto"/>
        <w:ind w:left="426"/>
        <w:rPr>
          <w:rFonts w:ascii="Arial" w:hAnsi="Arial" w:cs="Arial"/>
          <w:sz w:val="20"/>
          <w:lang w:val="es-ES"/>
        </w:rPr>
      </w:pPr>
    </w:p>
    <w:p w14:paraId="2EA0C74D" w14:textId="77777777" w:rsidR="00E32D5D" w:rsidRDefault="00E32D5D" w:rsidP="000F267D">
      <w:pPr>
        <w:widowControl w:val="0"/>
        <w:tabs>
          <w:tab w:val="center" w:pos="5124"/>
          <w:tab w:val="right" w:pos="9543"/>
        </w:tabs>
        <w:spacing w:after="0" w:line="240" w:lineRule="auto"/>
        <w:ind w:left="426"/>
        <w:rPr>
          <w:rFonts w:ascii="Arial" w:hAnsi="Arial" w:cs="Arial"/>
          <w:sz w:val="20"/>
          <w:lang w:val="es-ES"/>
        </w:rPr>
      </w:pPr>
    </w:p>
    <w:p w14:paraId="690A9D93" w14:textId="77777777" w:rsidR="00E32D5D" w:rsidRDefault="00E32D5D" w:rsidP="000F267D">
      <w:pPr>
        <w:widowControl w:val="0"/>
        <w:tabs>
          <w:tab w:val="center" w:pos="5124"/>
          <w:tab w:val="right" w:pos="9543"/>
        </w:tabs>
        <w:spacing w:after="0" w:line="240" w:lineRule="auto"/>
        <w:ind w:left="426"/>
        <w:rPr>
          <w:rFonts w:ascii="Arial" w:hAnsi="Arial" w:cs="Arial"/>
          <w:sz w:val="20"/>
          <w:lang w:val="es-ES"/>
        </w:rPr>
      </w:pPr>
    </w:p>
    <w:p w14:paraId="574C10FA" w14:textId="77777777" w:rsidR="00E32D5D" w:rsidRDefault="00E32D5D" w:rsidP="000F267D">
      <w:pPr>
        <w:widowControl w:val="0"/>
        <w:tabs>
          <w:tab w:val="center" w:pos="5124"/>
          <w:tab w:val="right" w:pos="9543"/>
        </w:tabs>
        <w:spacing w:after="0" w:line="240" w:lineRule="auto"/>
        <w:ind w:left="426"/>
        <w:rPr>
          <w:rFonts w:ascii="Arial" w:hAnsi="Arial" w:cs="Arial"/>
          <w:sz w:val="20"/>
          <w:lang w:val="es-ES"/>
        </w:rPr>
      </w:pPr>
    </w:p>
    <w:p w14:paraId="1C343B56" w14:textId="77777777" w:rsidR="00E32D5D" w:rsidRDefault="00E32D5D" w:rsidP="000F267D">
      <w:pPr>
        <w:widowControl w:val="0"/>
        <w:tabs>
          <w:tab w:val="center" w:pos="5124"/>
          <w:tab w:val="right" w:pos="9543"/>
        </w:tabs>
        <w:spacing w:after="0" w:line="240" w:lineRule="auto"/>
        <w:ind w:left="426"/>
        <w:rPr>
          <w:rFonts w:ascii="Arial" w:hAnsi="Arial" w:cs="Arial"/>
          <w:sz w:val="20"/>
          <w:lang w:val="es-ES"/>
        </w:rPr>
      </w:pPr>
    </w:p>
    <w:p w14:paraId="1AD51707" w14:textId="77777777" w:rsidR="00E32D5D" w:rsidRDefault="00E32D5D" w:rsidP="000F267D">
      <w:pPr>
        <w:widowControl w:val="0"/>
        <w:tabs>
          <w:tab w:val="center" w:pos="5124"/>
          <w:tab w:val="right" w:pos="9543"/>
        </w:tabs>
        <w:spacing w:after="0" w:line="240" w:lineRule="auto"/>
        <w:ind w:left="426"/>
        <w:rPr>
          <w:rFonts w:ascii="Arial" w:hAnsi="Arial" w:cs="Arial"/>
          <w:sz w:val="20"/>
          <w:lang w:val="es-ES"/>
        </w:rPr>
      </w:pPr>
    </w:p>
    <w:p w14:paraId="7BE137A3" w14:textId="77777777" w:rsidR="00E32D5D" w:rsidRDefault="00E32D5D" w:rsidP="000F267D">
      <w:pPr>
        <w:widowControl w:val="0"/>
        <w:tabs>
          <w:tab w:val="center" w:pos="5124"/>
          <w:tab w:val="right" w:pos="9543"/>
        </w:tabs>
        <w:spacing w:after="0" w:line="240" w:lineRule="auto"/>
        <w:ind w:left="426"/>
        <w:rPr>
          <w:rFonts w:ascii="Arial" w:hAnsi="Arial" w:cs="Arial"/>
          <w:sz w:val="20"/>
          <w:lang w:val="es-ES"/>
        </w:rPr>
      </w:pPr>
    </w:p>
    <w:p w14:paraId="0A206F17" w14:textId="77777777" w:rsidR="00E32D5D" w:rsidRDefault="00E32D5D" w:rsidP="000F267D">
      <w:pPr>
        <w:widowControl w:val="0"/>
        <w:tabs>
          <w:tab w:val="center" w:pos="5124"/>
          <w:tab w:val="right" w:pos="9543"/>
        </w:tabs>
        <w:spacing w:after="0" w:line="240" w:lineRule="auto"/>
        <w:ind w:left="426"/>
        <w:rPr>
          <w:rFonts w:ascii="Arial" w:hAnsi="Arial" w:cs="Arial"/>
          <w:sz w:val="20"/>
          <w:lang w:val="es-ES"/>
        </w:rPr>
      </w:pPr>
    </w:p>
    <w:p w14:paraId="19527709" w14:textId="77777777" w:rsidR="00E32D5D" w:rsidRDefault="00E32D5D" w:rsidP="000F267D">
      <w:pPr>
        <w:widowControl w:val="0"/>
        <w:tabs>
          <w:tab w:val="center" w:pos="5124"/>
          <w:tab w:val="right" w:pos="9543"/>
        </w:tabs>
        <w:spacing w:after="0" w:line="240" w:lineRule="auto"/>
        <w:ind w:left="426"/>
        <w:rPr>
          <w:rFonts w:ascii="Arial" w:hAnsi="Arial" w:cs="Arial"/>
          <w:sz w:val="20"/>
          <w:lang w:val="es-ES"/>
        </w:rPr>
      </w:pPr>
    </w:p>
    <w:p w14:paraId="0BAD5828" w14:textId="77777777" w:rsidR="00E32D5D" w:rsidRDefault="00E32D5D" w:rsidP="000F267D">
      <w:pPr>
        <w:widowControl w:val="0"/>
        <w:tabs>
          <w:tab w:val="center" w:pos="5124"/>
          <w:tab w:val="right" w:pos="9543"/>
        </w:tabs>
        <w:spacing w:after="0" w:line="240" w:lineRule="auto"/>
        <w:ind w:left="426"/>
        <w:rPr>
          <w:rFonts w:ascii="Arial" w:hAnsi="Arial" w:cs="Arial"/>
          <w:sz w:val="20"/>
          <w:lang w:val="es-ES"/>
        </w:rPr>
      </w:pPr>
    </w:p>
    <w:p w14:paraId="141BBFBD" w14:textId="77777777" w:rsidR="00E32D5D" w:rsidRDefault="00E32D5D" w:rsidP="000F267D">
      <w:pPr>
        <w:widowControl w:val="0"/>
        <w:tabs>
          <w:tab w:val="center" w:pos="5124"/>
          <w:tab w:val="right" w:pos="9543"/>
        </w:tabs>
        <w:spacing w:after="0" w:line="240" w:lineRule="auto"/>
        <w:ind w:left="426"/>
        <w:rPr>
          <w:rFonts w:ascii="Arial" w:hAnsi="Arial" w:cs="Arial"/>
          <w:sz w:val="20"/>
          <w:lang w:val="es-ES"/>
        </w:rPr>
      </w:pPr>
    </w:p>
    <w:p w14:paraId="07977AE6" w14:textId="77777777" w:rsidR="00E32D5D" w:rsidRDefault="00E32D5D" w:rsidP="000F267D">
      <w:pPr>
        <w:widowControl w:val="0"/>
        <w:tabs>
          <w:tab w:val="center" w:pos="5124"/>
          <w:tab w:val="right" w:pos="9543"/>
        </w:tabs>
        <w:spacing w:after="0" w:line="240" w:lineRule="auto"/>
        <w:ind w:left="426"/>
        <w:rPr>
          <w:rFonts w:ascii="Arial" w:hAnsi="Arial" w:cs="Arial"/>
          <w:sz w:val="20"/>
          <w:lang w:val="es-ES"/>
        </w:rPr>
      </w:pPr>
    </w:p>
    <w:p w14:paraId="595276BC" w14:textId="77777777" w:rsidR="00E32D5D" w:rsidRDefault="00E32D5D" w:rsidP="000F267D">
      <w:pPr>
        <w:widowControl w:val="0"/>
        <w:tabs>
          <w:tab w:val="center" w:pos="5124"/>
          <w:tab w:val="right" w:pos="9543"/>
        </w:tabs>
        <w:spacing w:after="0" w:line="240" w:lineRule="auto"/>
        <w:ind w:left="426"/>
        <w:rPr>
          <w:rFonts w:ascii="Arial" w:hAnsi="Arial" w:cs="Arial"/>
          <w:sz w:val="20"/>
          <w:lang w:val="es-ES"/>
        </w:rPr>
      </w:pPr>
    </w:p>
    <w:p w14:paraId="4BA1F871" w14:textId="77777777" w:rsidR="00E32D5D" w:rsidRDefault="00E32D5D" w:rsidP="000F267D">
      <w:pPr>
        <w:widowControl w:val="0"/>
        <w:tabs>
          <w:tab w:val="center" w:pos="5124"/>
          <w:tab w:val="right" w:pos="9543"/>
        </w:tabs>
        <w:spacing w:after="0" w:line="240" w:lineRule="auto"/>
        <w:ind w:left="426"/>
        <w:rPr>
          <w:rFonts w:ascii="Arial" w:hAnsi="Arial" w:cs="Arial"/>
          <w:sz w:val="20"/>
          <w:lang w:val="es-ES"/>
        </w:rPr>
      </w:pPr>
    </w:p>
    <w:p w14:paraId="1FC4E157" w14:textId="77777777" w:rsidR="00E32D5D" w:rsidRDefault="00E32D5D" w:rsidP="000F267D">
      <w:pPr>
        <w:widowControl w:val="0"/>
        <w:tabs>
          <w:tab w:val="center" w:pos="5124"/>
          <w:tab w:val="right" w:pos="9543"/>
        </w:tabs>
        <w:spacing w:after="0" w:line="240" w:lineRule="auto"/>
        <w:ind w:left="426"/>
        <w:rPr>
          <w:rFonts w:ascii="Arial" w:hAnsi="Arial" w:cs="Arial"/>
          <w:sz w:val="20"/>
          <w:lang w:val="es-ES"/>
        </w:rPr>
      </w:pPr>
    </w:p>
    <w:p w14:paraId="5F059BB9" w14:textId="77777777" w:rsidR="00E32D5D" w:rsidRDefault="00E32D5D" w:rsidP="000F267D">
      <w:pPr>
        <w:widowControl w:val="0"/>
        <w:tabs>
          <w:tab w:val="center" w:pos="5124"/>
          <w:tab w:val="right" w:pos="9543"/>
        </w:tabs>
        <w:spacing w:after="0" w:line="240" w:lineRule="auto"/>
        <w:ind w:left="426"/>
        <w:rPr>
          <w:rFonts w:ascii="Arial" w:hAnsi="Arial" w:cs="Arial"/>
          <w:sz w:val="20"/>
          <w:lang w:val="es-ES"/>
        </w:rPr>
      </w:pPr>
    </w:p>
    <w:p w14:paraId="7533EF3B" w14:textId="77777777" w:rsidR="00E32D5D" w:rsidRDefault="00E32D5D" w:rsidP="000F267D">
      <w:pPr>
        <w:widowControl w:val="0"/>
        <w:tabs>
          <w:tab w:val="center" w:pos="5124"/>
          <w:tab w:val="right" w:pos="9543"/>
        </w:tabs>
        <w:spacing w:after="0" w:line="240" w:lineRule="auto"/>
        <w:ind w:left="426"/>
        <w:rPr>
          <w:rFonts w:ascii="Arial" w:hAnsi="Arial" w:cs="Arial"/>
          <w:sz w:val="20"/>
          <w:lang w:val="es-ES"/>
        </w:rPr>
      </w:pPr>
    </w:p>
    <w:p w14:paraId="646DA145" w14:textId="77777777" w:rsidR="00E32D5D" w:rsidRDefault="00E32D5D" w:rsidP="000F267D">
      <w:pPr>
        <w:widowControl w:val="0"/>
        <w:tabs>
          <w:tab w:val="center" w:pos="5124"/>
          <w:tab w:val="right" w:pos="9543"/>
        </w:tabs>
        <w:spacing w:after="0" w:line="240" w:lineRule="auto"/>
        <w:ind w:left="426"/>
        <w:rPr>
          <w:rFonts w:ascii="Arial" w:hAnsi="Arial" w:cs="Arial"/>
          <w:sz w:val="20"/>
          <w:lang w:val="es-ES"/>
        </w:rPr>
      </w:pPr>
    </w:p>
    <w:p w14:paraId="5CD0B133" w14:textId="77777777" w:rsidR="00E32D5D" w:rsidRDefault="00E32D5D" w:rsidP="000F267D">
      <w:pPr>
        <w:widowControl w:val="0"/>
        <w:tabs>
          <w:tab w:val="center" w:pos="5124"/>
          <w:tab w:val="right" w:pos="9543"/>
        </w:tabs>
        <w:spacing w:after="0" w:line="240" w:lineRule="auto"/>
        <w:ind w:left="426"/>
        <w:rPr>
          <w:rFonts w:ascii="Arial" w:hAnsi="Arial" w:cs="Arial"/>
          <w:sz w:val="20"/>
          <w:lang w:val="es-ES"/>
        </w:rPr>
      </w:pPr>
    </w:p>
    <w:p w14:paraId="4D2AE943" w14:textId="77777777" w:rsidR="00E32D5D" w:rsidRDefault="00E32D5D" w:rsidP="000F267D">
      <w:pPr>
        <w:widowControl w:val="0"/>
        <w:tabs>
          <w:tab w:val="center" w:pos="5124"/>
          <w:tab w:val="right" w:pos="9543"/>
        </w:tabs>
        <w:spacing w:after="0" w:line="240" w:lineRule="auto"/>
        <w:ind w:left="426"/>
        <w:rPr>
          <w:rFonts w:ascii="Arial" w:hAnsi="Arial" w:cs="Arial"/>
          <w:sz w:val="20"/>
          <w:lang w:val="es-ES"/>
        </w:rPr>
      </w:pPr>
    </w:p>
    <w:p w14:paraId="02439339" w14:textId="77777777" w:rsidR="00E32D5D" w:rsidRDefault="00E32D5D" w:rsidP="000F267D">
      <w:pPr>
        <w:widowControl w:val="0"/>
        <w:tabs>
          <w:tab w:val="center" w:pos="5124"/>
          <w:tab w:val="right" w:pos="9543"/>
        </w:tabs>
        <w:spacing w:after="0" w:line="240" w:lineRule="auto"/>
        <w:ind w:left="426"/>
        <w:rPr>
          <w:rFonts w:ascii="Arial" w:hAnsi="Arial" w:cs="Arial"/>
          <w:sz w:val="20"/>
          <w:lang w:val="es-ES"/>
        </w:rPr>
      </w:pPr>
    </w:p>
    <w:p w14:paraId="7573AA0D" w14:textId="77777777" w:rsidR="00E32D5D" w:rsidRDefault="00E32D5D" w:rsidP="000F267D">
      <w:pPr>
        <w:widowControl w:val="0"/>
        <w:tabs>
          <w:tab w:val="center" w:pos="5124"/>
          <w:tab w:val="right" w:pos="9543"/>
        </w:tabs>
        <w:spacing w:after="0" w:line="240" w:lineRule="auto"/>
        <w:ind w:left="426"/>
        <w:rPr>
          <w:rFonts w:ascii="Arial" w:hAnsi="Arial" w:cs="Arial"/>
          <w:sz w:val="20"/>
          <w:lang w:val="es-ES"/>
        </w:rPr>
      </w:pPr>
    </w:p>
    <w:p w14:paraId="714FA557" w14:textId="77777777" w:rsidR="00E32D5D" w:rsidRDefault="00E32D5D" w:rsidP="000F267D">
      <w:pPr>
        <w:widowControl w:val="0"/>
        <w:tabs>
          <w:tab w:val="center" w:pos="5124"/>
          <w:tab w:val="right" w:pos="9543"/>
        </w:tabs>
        <w:spacing w:after="0" w:line="240" w:lineRule="auto"/>
        <w:ind w:left="426"/>
        <w:rPr>
          <w:rFonts w:ascii="Arial" w:hAnsi="Arial" w:cs="Arial"/>
          <w:sz w:val="20"/>
          <w:lang w:val="es-ES"/>
        </w:rPr>
      </w:pPr>
    </w:p>
    <w:p w14:paraId="0BB1DCC4" w14:textId="77777777" w:rsidR="00991A69" w:rsidRDefault="00991A69" w:rsidP="000F267D">
      <w:pPr>
        <w:widowControl w:val="0"/>
        <w:tabs>
          <w:tab w:val="center" w:pos="5124"/>
          <w:tab w:val="right" w:pos="9543"/>
        </w:tabs>
        <w:spacing w:after="0" w:line="240" w:lineRule="auto"/>
        <w:ind w:left="426"/>
        <w:rPr>
          <w:rFonts w:ascii="Arial" w:hAnsi="Arial" w:cs="Arial"/>
          <w:sz w:val="20"/>
          <w:lang w:val="es-ES"/>
        </w:rPr>
      </w:pPr>
    </w:p>
    <w:p w14:paraId="74A0AE2B" w14:textId="77777777" w:rsidR="000416AC" w:rsidRDefault="000416AC" w:rsidP="000F267D">
      <w:pPr>
        <w:widowControl w:val="0"/>
        <w:tabs>
          <w:tab w:val="center" w:pos="5124"/>
          <w:tab w:val="right" w:pos="9543"/>
        </w:tabs>
        <w:spacing w:after="0" w:line="240" w:lineRule="auto"/>
        <w:ind w:left="426"/>
        <w:rPr>
          <w:rFonts w:ascii="Arial" w:hAnsi="Arial" w:cs="Arial"/>
          <w:sz w:val="20"/>
          <w:lang w:val="es-ES"/>
        </w:rPr>
      </w:pPr>
    </w:p>
    <w:p w14:paraId="5346AC78" w14:textId="77777777" w:rsidR="000416AC" w:rsidRDefault="000416AC" w:rsidP="000F267D">
      <w:pPr>
        <w:widowControl w:val="0"/>
        <w:tabs>
          <w:tab w:val="center" w:pos="5124"/>
          <w:tab w:val="right" w:pos="9543"/>
        </w:tabs>
        <w:spacing w:after="0" w:line="240" w:lineRule="auto"/>
        <w:ind w:left="426"/>
        <w:rPr>
          <w:rFonts w:ascii="Arial" w:hAnsi="Arial" w:cs="Arial"/>
          <w:sz w:val="20"/>
          <w:lang w:val="es-ES"/>
        </w:rPr>
      </w:pPr>
    </w:p>
    <w:p w14:paraId="2174184B" w14:textId="77777777" w:rsidR="00180341" w:rsidRDefault="00180341" w:rsidP="009873C3">
      <w:pPr>
        <w:pStyle w:val="Prrafodelista"/>
        <w:widowControl w:val="0"/>
        <w:spacing w:after="0" w:line="240" w:lineRule="auto"/>
        <w:ind w:left="426"/>
        <w:jc w:val="center"/>
        <w:rPr>
          <w:rFonts w:ascii="Arial" w:hAnsi="Arial" w:cs="Arial"/>
          <w:b/>
          <w:sz w:val="20"/>
        </w:rPr>
      </w:pPr>
      <w:r w:rsidRPr="00A57984">
        <w:rPr>
          <w:rFonts w:ascii="Arial" w:hAnsi="Arial" w:cs="Arial"/>
          <w:b/>
          <w:sz w:val="20"/>
        </w:rPr>
        <w:t xml:space="preserve">EVALUACIÓN </w:t>
      </w:r>
      <w:r>
        <w:rPr>
          <w:rFonts w:ascii="Arial" w:hAnsi="Arial" w:cs="Arial"/>
          <w:b/>
          <w:sz w:val="20"/>
        </w:rPr>
        <w:t>ECONÓMICA</w:t>
      </w:r>
      <w:r w:rsidRPr="00A57984">
        <w:rPr>
          <w:rFonts w:ascii="Arial" w:hAnsi="Arial" w:cs="Arial"/>
          <w:b/>
          <w:sz w:val="20"/>
        </w:rPr>
        <w:t xml:space="preserve"> (</w:t>
      </w:r>
      <w:r>
        <w:rPr>
          <w:rFonts w:ascii="Arial" w:hAnsi="Arial" w:cs="Arial"/>
          <w:b/>
          <w:sz w:val="20"/>
        </w:rPr>
        <w:t xml:space="preserve">Puntaje: </w:t>
      </w:r>
      <w:r w:rsidRPr="00A57984">
        <w:rPr>
          <w:rFonts w:ascii="Arial" w:hAnsi="Arial" w:cs="Arial"/>
          <w:b/>
          <w:sz w:val="20"/>
        </w:rPr>
        <w:t>100 Puntos)</w:t>
      </w:r>
    </w:p>
    <w:p w14:paraId="7DD4ACFD" w14:textId="77777777" w:rsidR="00180341" w:rsidRDefault="00180341" w:rsidP="00180341">
      <w:pPr>
        <w:pStyle w:val="Prrafodelista"/>
        <w:widowControl w:val="0"/>
        <w:spacing w:after="0" w:line="240" w:lineRule="auto"/>
        <w:ind w:left="426"/>
        <w:rPr>
          <w:rFonts w:ascii="Arial" w:hAnsi="Arial" w:cs="Arial"/>
          <w:b/>
          <w:sz w:val="20"/>
        </w:rPr>
      </w:pPr>
    </w:p>
    <w:tbl>
      <w:tblPr>
        <w:tblW w:w="8983" w:type="dxa"/>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4A0" w:firstRow="1" w:lastRow="0" w:firstColumn="1" w:lastColumn="0" w:noHBand="0" w:noVBand="1"/>
      </w:tblPr>
      <w:tblGrid>
        <w:gridCol w:w="374"/>
        <w:gridCol w:w="5670"/>
        <w:gridCol w:w="2939"/>
      </w:tblGrid>
      <w:tr w:rsidR="00180341" w:rsidRPr="00A57984" w14:paraId="67A0CAA4" w14:textId="77777777" w:rsidTr="0063354B">
        <w:trPr>
          <w:trHeight w:val="310"/>
          <w:tblHeader/>
        </w:trPr>
        <w:tc>
          <w:tcPr>
            <w:tcW w:w="6044" w:type="dxa"/>
            <w:gridSpan w:val="2"/>
            <w:tcBorders>
              <w:bottom w:val="single" w:sz="4" w:space="0" w:color="auto"/>
            </w:tcBorders>
            <w:vAlign w:val="center"/>
          </w:tcPr>
          <w:p w14:paraId="62FD6B81" w14:textId="77777777" w:rsidR="00180341" w:rsidRPr="00357D93" w:rsidRDefault="00180341" w:rsidP="0063354B">
            <w:pPr>
              <w:widowControl w:val="0"/>
              <w:spacing w:after="0" w:line="240" w:lineRule="auto"/>
              <w:jc w:val="center"/>
              <w:rPr>
                <w:rFonts w:ascii="Arial" w:hAnsi="Arial" w:cs="Arial"/>
                <w:b/>
                <w:bCs/>
                <w:sz w:val="18"/>
                <w:szCs w:val="18"/>
                <w:lang w:eastAsia="es-ES"/>
              </w:rPr>
            </w:pPr>
            <w:r w:rsidRPr="00357D93">
              <w:rPr>
                <w:rFonts w:ascii="Arial" w:hAnsi="Arial" w:cs="Arial"/>
                <w:b/>
                <w:bCs/>
                <w:sz w:val="18"/>
                <w:szCs w:val="18"/>
                <w:lang w:eastAsia="es-ES"/>
              </w:rPr>
              <w:t xml:space="preserve">FACTOR DE EVALUACIÓN </w:t>
            </w:r>
          </w:p>
        </w:tc>
        <w:tc>
          <w:tcPr>
            <w:tcW w:w="2939" w:type="dxa"/>
            <w:tcBorders>
              <w:bottom w:val="single" w:sz="4" w:space="0" w:color="auto"/>
            </w:tcBorders>
            <w:vAlign w:val="center"/>
            <w:hideMark/>
          </w:tcPr>
          <w:p w14:paraId="2F122EF9" w14:textId="77777777" w:rsidR="00180341" w:rsidRPr="00CD18F0" w:rsidRDefault="00180341" w:rsidP="0063354B">
            <w:pPr>
              <w:widowControl w:val="0"/>
              <w:spacing w:after="0" w:line="240" w:lineRule="auto"/>
              <w:jc w:val="center"/>
              <w:rPr>
                <w:rFonts w:ascii="Arial" w:hAnsi="Arial" w:cs="Arial"/>
                <w:b/>
                <w:bCs/>
                <w:sz w:val="18"/>
                <w:szCs w:val="18"/>
                <w:lang w:eastAsia="es-ES"/>
              </w:rPr>
            </w:pPr>
            <w:r w:rsidRPr="00357D93">
              <w:rPr>
                <w:rFonts w:ascii="Arial" w:hAnsi="Arial" w:cs="Arial"/>
                <w:b/>
                <w:bCs/>
                <w:sz w:val="18"/>
                <w:szCs w:val="18"/>
                <w:lang w:eastAsia="es-ES"/>
              </w:rPr>
              <w:t>PUNTAJE / METODOLOGÍA PARA SU ASIGNACIÓN</w:t>
            </w:r>
          </w:p>
        </w:tc>
      </w:tr>
      <w:tr w:rsidR="00180341" w:rsidRPr="00A57984" w14:paraId="410A727C" w14:textId="77777777" w:rsidTr="0063354B">
        <w:trPr>
          <w:trHeight w:val="119"/>
        </w:trPr>
        <w:tc>
          <w:tcPr>
            <w:tcW w:w="374" w:type="dxa"/>
            <w:tcBorders>
              <w:bottom w:val="single" w:sz="4" w:space="0" w:color="auto"/>
              <w:right w:val="nil"/>
            </w:tcBorders>
            <w:vAlign w:val="center"/>
          </w:tcPr>
          <w:p w14:paraId="1E8ADAA9" w14:textId="77777777" w:rsidR="00180341" w:rsidRPr="00816D3F" w:rsidRDefault="00180341" w:rsidP="0063354B">
            <w:pPr>
              <w:widowControl w:val="0"/>
              <w:spacing w:after="0" w:line="240" w:lineRule="auto"/>
              <w:jc w:val="center"/>
              <w:rPr>
                <w:rFonts w:ascii="Arial" w:hAnsi="Arial" w:cs="Arial"/>
                <w:b/>
                <w:sz w:val="20"/>
                <w:lang w:eastAsia="es-ES"/>
              </w:rPr>
            </w:pPr>
            <w:r w:rsidRPr="00816D3F">
              <w:rPr>
                <w:rFonts w:ascii="Arial" w:hAnsi="Arial" w:cs="Arial"/>
                <w:b/>
                <w:sz w:val="20"/>
                <w:lang w:eastAsia="es-ES"/>
              </w:rPr>
              <w:t>A.</w:t>
            </w:r>
          </w:p>
        </w:tc>
        <w:tc>
          <w:tcPr>
            <w:tcW w:w="8609" w:type="dxa"/>
            <w:gridSpan w:val="2"/>
            <w:tcBorders>
              <w:left w:val="nil"/>
              <w:bottom w:val="single" w:sz="4" w:space="0" w:color="auto"/>
            </w:tcBorders>
            <w:vAlign w:val="center"/>
            <w:hideMark/>
          </w:tcPr>
          <w:p w14:paraId="4FF33A25" w14:textId="77777777" w:rsidR="00180341" w:rsidRPr="00A57984" w:rsidRDefault="00180341" w:rsidP="0063354B">
            <w:pPr>
              <w:widowControl w:val="0"/>
              <w:spacing w:after="0" w:line="240" w:lineRule="auto"/>
              <w:ind w:left="48"/>
              <w:rPr>
                <w:rFonts w:ascii="Arial" w:hAnsi="Arial" w:cs="Arial"/>
                <w:sz w:val="18"/>
                <w:szCs w:val="18"/>
                <w:lang w:eastAsia="es-ES"/>
              </w:rPr>
            </w:pPr>
            <w:r w:rsidRPr="00816D3F">
              <w:rPr>
                <w:rFonts w:ascii="Arial" w:hAnsi="Arial" w:cs="Arial"/>
                <w:b/>
                <w:sz w:val="20"/>
                <w:lang w:eastAsia="es-ES"/>
              </w:rPr>
              <w:t>PRECIO</w:t>
            </w:r>
          </w:p>
        </w:tc>
      </w:tr>
      <w:tr w:rsidR="00180341" w:rsidRPr="00A57984" w14:paraId="5478AAF1" w14:textId="77777777" w:rsidTr="0063354B">
        <w:trPr>
          <w:trHeight w:val="514"/>
        </w:trPr>
        <w:tc>
          <w:tcPr>
            <w:tcW w:w="374" w:type="dxa"/>
            <w:tcBorders>
              <w:top w:val="single" w:sz="4" w:space="0" w:color="auto"/>
              <w:right w:val="nil"/>
            </w:tcBorders>
            <w:vAlign w:val="center"/>
          </w:tcPr>
          <w:p w14:paraId="48D6DF1B" w14:textId="77777777" w:rsidR="00180341" w:rsidRPr="00A57984" w:rsidRDefault="00180341" w:rsidP="0063354B">
            <w:pPr>
              <w:widowControl w:val="0"/>
              <w:spacing w:after="0" w:line="240" w:lineRule="auto"/>
              <w:jc w:val="center"/>
              <w:rPr>
                <w:rFonts w:ascii="Arial" w:hAnsi="Arial" w:cs="Arial"/>
                <w:sz w:val="20"/>
                <w:szCs w:val="16"/>
                <w:lang w:eastAsia="es-ES"/>
              </w:rPr>
            </w:pPr>
          </w:p>
        </w:tc>
        <w:tc>
          <w:tcPr>
            <w:tcW w:w="5670" w:type="dxa"/>
            <w:tcBorders>
              <w:top w:val="single" w:sz="4" w:space="0" w:color="auto"/>
              <w:left w:val="nil"/>
            </w:tcBorders>
            <w:hideMark/>
          </w:tcPr>
          <w:p w14:paraId="7639E366" w14:textId="77777777" w:rsidR="00180341" w:rsidRPr="009C77B7" w:rsidRDefault="00180341" w:rsidP="0063354B">
            <w:pPr>
              <w:widowControl w:val="0"/>
              <w:spacing w:after="0" w:line="240" w:lineRule="auto"/>
              <w:jc w:val="both"/>
              <w:rPr>
                <w:rFonts w:ascii="Arial" w:hAnsi="Arial" w:cs="Arial"/>
                <w:iCs/>
                <w:color w:val="auto"/>
                <w:sz w:val="20"/>
                <w:szCs w:val="16"/>
                <w:u w:val="single"/>
                <w:lang w:eastAsia="es-ES"/>
              </w:rPr>
            </w:pPr>
          </w:p>
          <w:p w14:paraId="25D5C308" w14:textId="77777777" w:rsidR="00180341" w:rsidRPr="009C77B7" w:rsidRDefault="00180341" w:rsidP="0063354B">
            <w:pPr>
              <w:widowControl w:val="0"/>
              <w:spacing w:after="0" w:line="240" w:lineRule="auto"/>
              <w:jc w:val="both"/>
              <w:rPr>
                <w:rFonts w:ascii="Arial" w:hAnsi="Arial" w:cs="Arial"/>
                <w:iCs/>
                <w:color w:val="auto"/>
                <w:sz w:val="18"/>
                <w:szCs w:val="16"/>
                <w:u w:val="single"/>
                <w:lang w:eastAsia="es-ES"/>
              </w:rPr>
            </w:pPr>
            <w:r w:rsidRPr="009C77B7">
              <w:rPr>
                <w:rFonts w:ascii="Arial" w:hAnsi="Arial" w:cs="Arial"/>
                <w:iCs/>
                <w:color w:val="auto"/>
                <w:sz w:val="18"/>
                <w:szCs w:val="16"/>
                <w:u w:val="single"/>
                <w:lang w:eastAsia="es-ES"/>
              </w:rPr>
              <w:t>Evaluación</w:t>
            </w:r>
            <w:r w:rsidRPr="00E71C75">
              <w:rPr>
                <w:rFonts w:ascii="Arial" w:hAnsi="Arial" w:cs="Arial"/>
                <w:iCs/>
                <w:color w:val="auto"/>
                <w:sz w:val="18"/>
                <w:szCs w:val="16"/>
                <w:lang w:eastAsia="es-ES"/>
              </w:rPr>
              <w:t>:</w:t>
            </w:r>
          </w:p>
          <w:p w14:paraId="14A7D0DE" w14:textId="77777777" w:rsidR="00180341" w:rsidRDefault="00180341" w:rsidP="0063354B">
            <w:pPr>
              <w:widowControl w:val="0"/>
              <w:spacing w:after="0" w:line="240" w:lineRule="auto"/>
              <w:jc w:val="both"/>
              <w:rPr>
                <w:rFonts w:ascii="Arial" w:hAnsi="Arial" w:cs="Arial"/>
                <w:iCs/>
                <w:color w:val="auto"/>
                <w:sz w:val="18"/>
                <w:szCs w:val="16"/>
                <w:lang w:eastAsia="es-ES"/>
              </w:rPr>
            </w:pPr>
          </w:p>
          <w:p w14:paraId="050488A7" w14:textId="77777777" w:rsidR="00180341" w:rsidRPr="009C77B7" w:rsidRDefault="00180341" w:rsidP="0063354B">
            <w:pPr>
              <w:widowControl w:val="0"/>
              <w:spacing w:after="0" w:line="240" w:lineRule="auto"/>
              <w:jc w:val="both"/>
              <w:rPr>
                <w:rFonts w:ascii="Arial" w:hAnsi="Arial" w:cs="Arial"/>
                <w:iCs/>
                <w:color w:val="auto"/>
                <w:sz w:val="18"/>
                <w:szCs w:val="16"/>
                <w:lang w:eastAsia="es-ES"/>
              </w:rPr>
            </w:pPr>
            <w:r w:rsidRPr="009C77B7">
              <w:rPr>
                <w:rFonts w:ascii="Arial" w:hAnsi="Arial" w:cs="Arial"/>
                <w:iCs/>
                <w:color w:val="auto"/>
                <w:sz w:val="18"/>
                <w:szCs w:val="16"/>
                <w:lang w:eastAsia="es-ES"/>
              </w:rPr>
              <w:t xml:space="preserve">Se evaluará considerando </w:t>
            </w:r>
            <w:r>
              <w:rPr>
                <w:rFonts w:ascii="Arial" w:hAnsi="Arial" w:cs="Arial"/>
                <w:iCs/>
                <w:color w:val="auto"/>
                <w:sz w:val="18"/>
                <w:szCs w:val="16"/>
                <w:lang w:eastAsia="es-ES"/>
              </w:rPr>
              <w:t xml:space="preserve">la </w:t>
            </w:r>
            <w:r w:rsidRPr="009C77B7">
              <w:rPr>
                <w:rFonts w:ascii="Arial" w:hAnsi="Arial" w:cs="Arial"/>
                <w:iCs/>
                <w:color w:val="auto"/>
                <w:sz w:val="18"/>
                <w:szCs w:val="16"/>
                <w:lang w:eastAsia="es-ES"/>
              </w:rPr>
              <w:t>oferta</w:t>
            </w:r>
            <w:r>
              <w:rPr>
                <w:rFonts w:ascii="Arial" w:hAnsi="Arial" w:cs="Arial"/>
                <w:iCs/>
                <w:color w:val="auto"/>
                <w:sz w:val="18"/>
                <w:szCs w:val="16"/>
                <w:lang w:eastAsia="es-ES"/>
              </w:rPr>
              <w:t xml:space="preserve"> económica</w:t>
            </w:r>
            <w:r w:rsidRPr="009C77B7">
              <w:rPr>
                <w:rFonts w:ascii="Arial" w:hAnsi="Arial" w:cs="Arial"/>
                <w:iCs/>
                <w:color w:val="auto"/>
                <w:sz w:val="18"/>
                <w:szCs w:val="16"/>
                <w:lang w:eastAsia="es-ES"/>
              </w:rPr>
              <w:t xml:space="preserve"> </w:t>
            </w:r>
            <w:r>
              <w:rPr>
                <w:rFonts w:ascii="Arial" w:hAnsi="Arial" w:cs="Arial"/>
                <w:iCs/>
                <w:color w:val="auto"/>
                <w:sz w:val="18"/>
                <w:szCs w:val="16"/>
                <w:lang w:eastAsia="es-ES"/>
              </w:rPr>
              <w:t>d</w:t>
            </w:r>
            <w:r w:rsidRPr="009C77B7">
              <w:rPr>
                <w:rFonts w:ascii="Arial" w:hAnsi="Arial" w:cs="Arial"/>
                <w:iCs/>
                <w:color w:val="auto"/>
                <w:sz w:val="18"/>
                <w:szCs w:val="16"/>
                <w:lang w:eastAsia="es-ES"/>
              </w:rPr>
              <w:t xml:space="preserve">el postor. </w:t>
            </w:r>
          </w:p>
          <w:p w14:paraId="19FB2465" w14:textId="77777777" w:rsidR="00180341" w:rsidRDefault="00180341" w:rsidP="0063354B">
            <w:pPr>
              <w:widowControl w:val="0"/>
              <w:spacing w:after="0" w:line="240" w:lineRule="auto"/>
              <w:jc w:val="both"/>
              <w:rPr>
                <w:rFonts w:ascii="Arial" w:hAnsi="Arial" w:cs="Arial"/>
                <w:iCs/>
                <w:color w:val="auto"/>
                <w:sz w:val="18"/>
                <w:szCs w:val="16"/>
                <w:lang w:eastAsia="es-ES"/>
              </w:rPr>
            </w:pPr>
          </w:p>
          <w:p w14:paraId="52AFF33C" w14:textId="77777777" w:rsidR="00180341" w:rsidRPr="009C77B7" w:rsidRDefault="00180341" w:rsidP="0063354B">
            <w:pPr>
              <w:widowControl w:val="0"/>
              <w:tabs>
                <w:tab w:val="left" w:pos="4951"/>
              </w:tabs>
              <w:spacing w:after="0" w:line="240" w:lineRule="auto"/>
              <w:jc w:val="both"/>
              <w:rPr>
                <w:rFonts w:ascii="Arial" w:hAnsi="Arial" w:cs="Arial"/>
                <w:iCs/>
                <w:color w:val="auto"/>
                <w:sz w:val="18"/>
                <w:szCs w:val="16"/>
                <w:u w:val="single"/>
                <w:lang w:eastAsia="es-ES"/>
              </w:rPr>
            </w:pPr>
            <w:r w:rsidRPr="009C77B7">
              <w:rPr>
                <w:rFonts w:ascii="Arial" w:hAnsi="Arial" w:cs="Arial"/>
                <w:iCs/>
                <w:color w:val="auto"/>
                <w:sz w:val="18"/>
                <w:szCs w:val="16"/>
                <w:u w:val="single"/>
                <w:lang w:eastAsia="es-ES"/>
              </w:rPr>
              <w:t>Acreditación</w:t>
            </w:r>
            <w:r w:rsidRPr="009C77B7">
              <w:rPr>
                <w:rFonts w:ascii="Arial" w:hAnsi="Arial" w:cs="Arial"/>
                <w:iCs/>
                <w:color w:val="auto"/>
                <w:sz w:val="18"/>
                <w:szCs w:val="16"/>
                <w:lang w:eastAsia="es-ES"/>
              </w:rPr>
              <w:t>:</w:t>
            </w:r>
          </w:p>
          <w:p w14:paraId="431315A5" w14:textId="77777777" w:rsidR="00180341" w:rsidRDefault="00180341" w:rsidP="0063354B">
            <w:pPr>
              <w:widowControl w:val="0"/>
              <w:spacing w:after="0" w:line="240" w:lineRule="auto"/>
              <w:jc w:val="both"/>
              <w:rPr>
                <w:rFonts w:ascii="Arial" w:hAnsi="Arial" w:cs="Arial"/>
                <w:iCs/>
                <w:color w:val="auto"/>
                <w:sz w:val="18"/>
                <w:szCs w:val="16"/>
                <w:lang w:eastAsia="es-ES"/>
              </w:rPr>
            </w:pPr>
          </w:p>
          <w:p w14:paraId="4E323468" w14:textId="3FDF006E" w:rsidR="00180341" w:rsidRPr="009C77B7" w:rsidRDefault="00180341" w:rsidP="0063354B">
            <w:pPr>
              <w:widowControl w:val="0"/>
              <w:spacing w:after="0" w:line="240" w:lineRule="auto"/>
              <w:jc w:val="both"/>
              <w:rPr>
                <w:rFonts w:ascii="Arial" w:hAnsi="Arial" w:cs="Arial"/>
                <w:color w:val="auto"/>
                <w:sz w:val="18"/>
              </w:rPr>
            </w:pPr>
            <w:r w:rsidRPr="009C77B7">
              <w:rPr>
                <w:rFonts w:ascii="Arial" w:hAnsi="Arial" w:cs="Arial"/>
                <w:iCs/>
                <w:color w:val="auto"/>
                <w:sz w:val="18"/>
                <w:szCs w:val="16"/>
                <w:lang w:eastAsia="es-ES"/>
              </w:rPr>
              <w:t xml:space="preserve">Se acreditará mediante el documento que contiene la oferta </w:t>
            </w:r>
            <w:r>
              <w:rPr>
                <w:rFonts w:ascii="Arial" w:hAnsi="Arial" w:cs="Arial"/>
                <w:iCs/>
                <w:color w:val="auto"/>
                <w:sz w:val="18"/>
                <w:szCs w:val="16"/>
                <w:lang w:eastAsia="es-ES"/>
              </w:rPr>
              <w:t xml:space="preserve">económica </w:t>
            </w:r>
            <w:r w:rsidRPr="00B052F5">
              <w:rPr>
                <w:rFonts w:ascii="Arial" w:hAnsi="Arial" w:cs="Arial"/>
                <w:b/>
                <w:iCs/>
                <w:color w:val="auto"/>
                <w:sz w:val="18"/>
                <w:szCs w:val="16"/>
                <w:lang w:eastAsia="es-ES"/>
              </w:rPr>
              <w:t>( Anexo N°</w:t>
            </w:r>
            <w:r w:rsidR="00402E77">
              <w:rPr>
                <w:rFonts w:ascii="Arial" w:hAnsi="Arial" w:cs="Arial"/>
                <w:b/>
                <w:iCs/>
                <w:color w:val="auto"/>
                <w:sz w:val="18"/>
                <w:szCs w:val="16"/>
                <w:lang w:eastAsia="es-ES"/>
              </w:rPr>
              <w:t xml:space="preserve"> 10</w:t>
            </w:r>
            <w:r w:rsidRPr="00B052F5">
              <w:rPr>
                <w:rFonts w:ascii="Arial" w:hAnsi="Arial" w:cs="Arial"/>
                <w:b/>
                <w:iCs/>
                <w:color w:val="auto"/>
                <w:sz w:val="18"/>
                <w:szCs w:val="16"/>
                <w:lang w:eastAsia="es-ES"/>
              </w:rPr>
              <w:t>)</w:t>
            </w:r>
            <w:r w:rsidRPr="009C77B7" w:rsidDel="005A042B">
              <w:rPr>
                <w:rFonts w:ascii="Arial" w:hAnsi="Arial" w:cs="Arial"/>
                <w:iCs/>
                <w:color w:val="auto"/>
                <w:sz w:val="18"/>
                <w:lang w:eastAsia="es-ES"/>
              </w:rPr>
              <w:t xml:space="preserve"> </w:t>
            </w:r>
          </w:p>
          <w:p w14:paraId="77114EF9" w14:textId="77777777" w:rsidR="00180341" w:rsidRDefault="00180341" w:rsidP="0063354B">
            <w:pPr>
              <w:widowControl w:val="0"/>
              <w:spacing w:after="0" w:line="240" w:lineRule="auto"/>
              <w:jc w:val="both"/>
              <w:rPr>
                <w:rFonts w:ascii="Arial" w:hAnsi="Arial" w:cs="Arial"/>
                <w:color w:val="auto"/>
                <w:sz w:val="20"/>
              </w:rPr>
            </w:pPr>
          </w:p>
          <w:p w14:paraId="6E0F9473" w14:textId="77777777" w:rsidR="00180341" w:rsidRPr="009C77B7" w:rsidRDefault="00180341" w:rsidP="0063354B">
            <w:pPr>
              <w:widowControl w:val="0"/>
              <w:spacing w:after="0" w:line="240" w:lineRule="auto"/>
              <w:jc w:val="both"/>
              <w:rPr>
                <w:rFonts w:ascii="Arial" w:hAnsi="Arial" w:cs="Arial"/>
                <w:color w:val="auto"/>
                <w:sz w:val="20"/>
                <w:szCs w:val="16"/>
                <w:lang w:eastAsia="es-ES"/>
              </w:rPr>
            </w:pPr>
          </w:p>
        </w:tc>
        <w:tc>
          <w:tcPr>
            <w:tcW w:w="2939" w:type="dxa"/>
            <w:tcBorders>
              <w:top w:val="single" w:sz="4" w:space="0" w:color="auto"/>
            </w:tcBorders>
            <w:vAlign w:val="center"/>
            <w:hideMark/>
          </w:tcPr>
          <w:p w14:paraId="66BEF27E" w14:textId="77777777" w:rsidR="00180341" w:rsidRPr="009561E8" w:rsidRDefault="00180341" w:rsidP="0063354B">
            <w:pPr>
              <w:widowControl w:val="0"/>
              <w:spacing w:after="0" w:line="240" w:lineRule="auto"/>
              <w:rPr>
                <w:rFonts w:ascii="Arial" w:hAnsi="Arial" w:cs="Arial"/>
                <w:sz w:val="18"/>
                <w:szCs w:val="18"/>
                <w:lang w:eastAsia="es-ES"/>
              </w:rPr>
            </w:pPr>
          </w:p>
          <w:p w14:paraId="4669A935" w14:textId="77777777" w:rsidR="00180341" w:rsidRPr="00BE6041" w:rsidRDefault="00180341" w:rsidP="0063354B">
            <w:pPr>
              <w:pStyle w:val="Prrafodelista"/>
              <w:widowControl w:val="0"/>
              <w:spacing w:after="0" w:line="240" w:lineRule="auto"/>
              <w:ind w:left="0"/>
              <w:jc w:val="both"/>
              <w:rPr>
                <w:rFonts w:ascii="Arial" w:hAnsi="Arial" w:cs="Arial"/>
                <w:sz w:val="18"/>
                <w:szCs w:val="18"/>
                <w:lang w:val="es-ES"/>
              </w:rPr>
            </w:pPr>
            <w:r w:rsidRPr="00BE6041">
              <w:rPr>
                <w:rFonts w:ascii="Arial" w:hAnsi="Arial" w:cs="Arial"/>
                <w:sz w:val="18"/>
                <w:szCs w:val="18"/>
                <w:lang w:val="es-ES"/>
              </w:rPr>
              <w:t>La evaluación consist</w:t>
            </w:r>
            <w:r>
              <w:rPr>
                <w:rFonts w:ascii="Arial" w:hAnsi="Arial" w:cs="Arial"/>
                <w:sz w:val="18"/>
                <w:szCs w:val="18"/>
                <w:lang w:val="es-ES"/>
              </w:rPr>
              <w:t>irá en</w:t>
            </w:r>
            <w:r w:rsidRPr="001B2E9E">
              <w:rPr>
                <w:rFonts w:ascii="Arial" w:hAnsi="Arial" w:cs="Arial"/>
                <w:sz w:val="18"/>
                <w:szCs w:val="18"/>
                <w:lang w:val="es-ES"/>
              </w:rPr>
              <w:t xml:space="preserve"> </w:t>
            </w:r>
            <w:r>
              <w:rPr>
                <w:rFonts w:ascii="Arial" w:hAnsi="Arial" w:cs="Arial"/>
                <w:sz w:val="18"/>
                <w:szCs w:val="18"/>
                <w:lang w:val="es-ES"/>
              </w:rPr>
              <w:t xml:space="preserve">asignar un puntaje de cien (100) </w:t>
            </w:r>
            <w:r w:rsidRPr="001B2E9E">
              <w:rPr>
                <w:rFonts w:ascii="Arial" w:hAnsi="Arial" w:cs="Arial"/>
                <w:sz w:val="18"/>
                <w:szCs w:val="18"/>
                <w:lang w:val="es-ES"/>
              </w:rPr>
              <w:t xml:space="preserve">a la oferta  más </w:t>
            </w:r>
            <w:r>
              <w:rPr>
                <w:rFonts w:ascii="Arial" w:hAnsi="Arial" w:cs="Arial"/>
                <w:sz w:val="18"/>
                <w:szCs w:val="18"/>
                <w:lang w:val="es-ES"/>
              </w:rPr>
              <w:t>próxima al  promedio de las ofertas válidas que quedan en competencia incluyendo el valor referencial</w:t>
            </w:r>
            <w:r w:rsidRPr="001B2E9E">
              <w:rPr>
                <w:rFonts w:ascii="Arial" w:hAnsi="Arial" w:cs="Arial"/>
                <w:sz w:val="18"/>
                <w:szCs w:val="18"/>
                <w:lang w:val="es-ES"/>
              </w:rPr>
              <w:t xml:space="preserve"> y otorga</w:t>
            </w:r>
            <w:r>
              <w:rPr>
                <w:rFonts w:ascii="Arial" w:hAnsi="Arial" w:cs="Arial"/>
                <w:sz w:val="18"/>
                <w:szCs w:val="18"/>
                <w:lang w:val="es-ES"/>
              </w:rPr>
              <w:t>r</w:t>
            </w:r>
            <w:r w:rsidRPr="001B2E9E">
              <w:rPr>
                <w:rFonts w:ascii="Arial" w:hAnsi="Arial" w:cs="Arial"/>
                <w:sz w:val="18"/>
                <w:szCs w:val="18"/>
                <w:lang w:val="es-ES"/>
              </w:rPr>
              <w:t xml:space="preserve"> a las demás ofertas puntajes, según la siguiente fórmula</w:t>
            </w:r>
            <w:r w:rsidRPr="00BE6041">
              <w:rPr>
                <w:rFonts w:ascii="Arial" w:hAnsi="Arial" w:cs="Arial"/>
                <w:sz w:val="18"/>
                <w:szCs w:val="18"/>
                <w:lang w:val="es-ES"/>
              </w:rPr>
              <w:t>:</w:t>
            </w:r>
          </w:p>
          <w:p w14:paraId="5E8D437F" w14:textId="77777777" w:rsidR="00180341" w:rsidRPr="00BE6041" w:rsidRDefault="00180341" w:rsidP="0063354B">
            <w:pPr>
              <w:pStyle w:val="Prrafodelista"/>
              <w:widowControl w:val="0"/>
              <w:spacing w:after="0" w:line="240" w:lineRule="auto"/>
              <w:ind w:left="1701"/>
              <w:rPr>
                <w:rFonts w:ascii="Arial" w:hAnsi="Arial" w:cs="Arial"/>
                <w:sz w:val="18"/>
                <w:szCs w:val="18"/>
              </w:rPr>
            </w:pPr>
          </w:p>
          <w:p w14:paraId="6C6358E5" w14:textId="77777777" w:rsidR="00180341" w:rsidRPr="002E395B" w:rsidRDefault="00180341" w:rsidP="0063354B">
            <w:pPr>
              <w:autoSpaceDE w:val="0"/>
              <w:autoSpaceDN w:val="0"/>
              <w:adjustRightInd w:val="0"/>
              <w:rPr>
                <w:rFonts w:ascii="Cambria Math" w:eastAsia="Times New Roman" w:hAnsi="Cambria Math" w:cs="Arial"/>
                <w:color w:val="auto"/>
                <w:sz w:val="18"/>
                <w:lang w:eastAsia="es-ES"/>
                <w:oMath/>
              </w:rPr>
            </w:pPr>
            <m:oMathPara>
              <m:oMath>
                <m:r>
                  <w:rPr>
                    <w:rFonts w:ascii="Cambria Math" w:eastAsia="Times New Roman" w:hAnsi="Cambria Math" w:cs="Arial"/>
                    <w:color w:val="auto"/>
                    <w:sz w:val="18"/>
                    <w:lang w:eastAsia="es-ES"/>
                  </w:rPr>
                  <m:t>Pi</m:t>
                </m:r>
                <m:r>
                  <m:rPr>
                    <m:sty m:val="p"/>
                  </m:rPr>
                  <w:rPr>
                    <w:rFonts w:ascii="Cambria Math" w:eastAsia="Times New Roman" w:hAnsi="Cambria Math" w:cs="Arial"/>
                    <w:color w:val="auto"/>
                    <w:sz w:val="18"/>
                    <w:lang w:eastAsia="es-ES"/>
                  </w:rPr>
                  <m:t xml:space="preserve"> = </m:t>
                </m:r>
                <m:f>
                  <m:fPr>
                    <m:ctrlPr>
                      <w:rPr>
                        <w:rFonts w:ascii="Cambria Math" w:eastAsia="Times New Roman" w:hAnsi="Cambria Math" w:cs="Arial"/>
                        <w:color w:val="auto"/>
                        <w:sz w:val="18"/>
                        <w:lang w:eastAsia="es-ES"/>
                      </w:rPr>
                    </m:ctrlPr>
                  </m:fPr>
                  <m:num>
                    <m:r>
                      <w:rPr>
                        <w:rFonts w:ascii="Cambria Math" w:eastAsia="Times New Roman" w:hAnsi="Cambria Math" w:cs="Arial"/>
                        <w:color w:val="auto"/>
                        <w:sz w:val="18"/>
                        <w:lang w:eastAsia="es-ES"/>
                      </w:rPr>
                      <m:t>Om</m:t>
                    </m:r>
                    <m:r>
                      <m:rPr>
                        <m:sty m:val="p"/>
                      </m:rPr>
                      <w:rPr>
                        <w:rFonts w:ascii="Cambria Math" w:eastAsia="Times New Roman" w:hAnsi="Cambria Math" w:cs="Arial"/>
                        <w:color w:val="auto"/>
                        <w:sz w:val="18"/>
                        <w:lang w:eastAsia="es-ES"/>
                      </w:rPr>
                      <m:t xml:space="preserve"> </m:t>
                    </m:r>
                  </m:num>
                  <m:den>
                    <m:r>
                      <w:rPr>
                        <w:rFonts w:ascii="Cambria Math" w:eastAsia="Times New Roman" w:hAnsi="Cambria Math" w:cs="Arial"/>
                        <w:color w:val="auto"/>
                        <w:sz w:val="18"/>
                        <w:lang w:eastAsia="es-ES"/>
                      </w:rPr>
                      <m:t>Om</m:t>
                    </m:r>
                    <m:r>
                      <m:rPr>
                        <m:sty m:val="p"/>
                      </m:rPr>
                      <w:rPr>
                        <w:rFonts w:ascii="Cambria Math" w:eastAsia="Times New Roman" w:hAnsi="Cambria Math" w:cs="Arial"/>
                        <w:color w:val="auto"/>
                        <w:sz w:val="18"/>
                        <w:lang w:eastAsia="es-ES"/>
                      </w:rPr>
                      <m:t>+</m:t>
                    </m:r>
                    <m:d>
                      <m:dPr>
                        <m:begChr m:val="|"/>
                        <m:endChr m:val="|"/>
                        <m:ctrlPr>
                          <w:rPr>
                            <w:rFonts w:ascii="Cambria Math" w:eastAsia="Times New Roman" w:hAnsi="Cambria Math" w:cs="Arial"/>
                            <w:color w:val="auto"/>
                            <w:sz w:val="18"/>
                            <w:lang w:eastAsia="es-ES"/>
                          </w:rPr>
                        </m:ctrlPr>
                      </m:dPr>
                      <m:e>
                        <m:r>
                          <w:rPr>
                            <w:rFonts w:ascii="Cambria Math" w:eastAsia="Times New Roman" w:hAnsi="Cambria Math" w:cs="Arial"/>
                            <w:color w:val="auto"/>
                            <w:sz w:val="18"/>
                            <w:lang w:eastAsia="es-ES"/>
                          </w:rPr>
                          <m:t>Om</m:t>
                        </m:r>
                        <m:r>
                          <m:rPr>
                            <m:sty m:val="p"/>
                          </m:rPr>
                          <w:rPr>
                            <w:rFonts w:ascii="Cambria Math" w:eastAsia="Times New Roman" w:hAnsi="Cambria Math" w:cs="Arial"/>
                            <w:color w:val="auto"/>
                            <w:sz w:val="18"/>
                            <w:lang w:eastAsia="es-ES"/>
                          </w:rPr>
                          <m:t>-</m:t>
                        </m:r>
                        <m:r>
                          <w:rPr>
                            <w:rFonts w:ascii="Cambria Math" w:eastAsia="Times New Roman" w:hAnsi="Cambria Math" w:cs="Arial"/>
                            <w:color w:val="auto"/>
                            <w:sz w:val="18"/>
                            <w:lang w:eastAsia="es-ES"/>
                          </w:rPr>
                          <m:t>Oi</m:t>
                        </m:r>
                      </m:e>
                    </m:d>
                  </m:den>
                </m:f>
                <m:r>
                  <w:rPr>
                    <w:rFonts w:ascii="Cambria Math" w:eastAsia="Times New Roman" w:hAnsi="Cambria Math" w:cs="Arial"/>
                    <w:color w:val="auto"/>
                    <w:sz w:val="18"/>
                    <w:lang w:eastAsia="es-ES"/>
                  </w:rPr>
                  <m:t>x</m:t>
                </m:r>
                <m:r>
                  <m:rPr>
                    <m:sty m:val="p"/>
                  </m:rPr>
                  <w:rPr>
                    <w:rFonts w:ascii="Cambria Math" w:eastAsia="Times New Roman" w:hAnsi="Cambria Math" w:cs="Arial"/>
                    <w:color w:val="auto"/>
                    <w:sz w:val="18"/>
                    <w:lang w:eastAsia="es-ES"/>
                  </w:rPr>
                  <m:t xml:space="preserve"> </m:t>
                </m:r>
                <m:r>
                  <w:rPr>
                    <w:rFonts w:ascii="Cambria Math" w:eastAsia="Times New Roman" w:hAnsi="Cambria Math" w:cs="Arial"/>
                    <w:color w:val="auto"/>
                    <w:sz w:val="18"/>
                    <w:lang w:eastAsia="es-ES"/>
                  </w:rPr>
                  <m:t>PMOE</m:t>
                </m:r>
              </m:oMath>
            </m:oMathPara>
          </w:p>
          <w:p w14:paraId="3A562966" w14:textId="77777777" w:rsidR="00180341" w:rsidRPr="00736242" w:rsidRDefault="00180341" w:rsidP="0063354B">
            <w:pPr>
              <w:pStyle w:val="Prrafodelista"/>
              <w:widowControl w:val="0"/>
              <w:spacing w:after="0" w:line="240" w:lineRule="auto"/>
              <w:ind w:left="0"/>
              <w:rPr>
                <w:rFonts w:ascii="Arial" w:hAnsi="Arial" w:cs="Arial"/>
                <w:sz w:val="18"/>
                <w:szCs w:val="18"/>
                <w:lang w:val="pt-BR"/>
              </w:rPr>
            </w:pPr>
          </w:p>
          <w:p w14:paraId="167F1097" w14:textId="77777777" w:rsidR="00180341" w:rsidRPr="00736242" w:rsidRDefault="00180341" w:rsidP="0063354B">
            <w:pPr>
              <w:widowControl w:val="0"/>
              <w:spacing w:after="0" w:line="240" w:lineRule="auto"/>
              <w:ind w:right="-301"/>
              <w:rPr>
                <w:rFonts w:ascii="Arial" w:hAnsi="Arial" w:cs="Arial"/>
                <w:sz w:val="16"/>
                <w:szCs w:val="18"/>
                <w:lang w:val="pt-BR" w:eastAsia="es-ES"/>
              </w:rPr>
            </w:pPr>
            <w:r w:rsidRPr="00736242">
              <w:rPr>
                <w:rFonts w:ascii="Arial" w:hAnsi="Arial" w:cs="Arial"/>
                <w:b/>
                <w:sz w:val="16"/>
                <w:szCs w:val="18"/>
                <w:lang w:val="pt-BR" w:eastAsia="es-ES"/>
              </w:rPr>
              <w:t>i</w:t>
            </w:r>
            <w:r w:rsidRPr="00736242">
              <w:rPr>
                <w:rFonts w:ascii="Arial" w:hAnsi="Arial" w:cs="Arial"/>
                <w:sz w:val="16"/>
                <w:szCs w:val="18"/>
                <w:lang w:val="pt-BR" w:eastAsia="es-ES"/>
              </w:rPr>
              <w:t xml:space="preserve"> = Oferta</w:t>
            </w:r>
          </w:p>
          <w:p w14:paraId="23AC1EDD" w14:textId="77777777" w:rsidR="00180341" w:rsidRPr="001F4859" w:rsidRDefault="00180341" w:rsidP="0063354B">
            <w:pPr>
              <w:widowControl w:val="0"/>
              <w:spacing w:after="0" w:line="240" w:lineRule="auto"/>
              <w:rPr>
                <w:rFonts w:ascii="Arial" w:hAnsi="Arial" w:cs="Arial"/>
                <w:sz w:val="16"/>
                <w:szCs w:val="18"/>
                <w:lang w:eastAsia="es-ES"/>
              </w:rPr>
            </w:pPr>
            <w:r w:rsidRPr="001F4859">
              <w:rPr>
                <w:rFonts w:ascii="Arial" w:hAnsi="Arial" w:cs="Arial"/>
                <w:b/>
                <w:sz w:val="16"/>
                <w:szCs w:val="18"/>
                <w:lang w:eastAsia="es-ES"/>
              </w:rPr>
              <w:t>Pi</w:t>
            </w:r>
            <w:r w:rsidRPr="001F4859">
              <w:rPr>
                <w:rFonts w:ascii="Arial" w:hAnsi="Arial" w:cs="Arial"/>
                <w:sz w:val="16"/>
                <w:szCs w:val="18"/>
                <w:lang w:eastAsia="es-ES"/>
              </w:rPr>
              <w:t xml:space="preserve"> = Puntaje de la </w:t>
            </w:r>
            <w:r>
              <w:rPr>
                <w:rFonts w:ascii="Arial" w:hAnsi="Arial" w:cs="Arial"/>
                <w:sz w:val="16"/>
                <w:szCs w:val="18"/>
                <w:lang w:eastAsia="es-ES"/>
              </w:rPr>
              <w:t>oferta</w:t>
            </w:r>
            <w:r w:rsidRPr="001F4859">
              <w:rPr>
                <w:rFonts w:ascii="Arial" w:hAnsi="Arial" w:cs="Arial"/>
                <w:sz w:val="16"/>
                <w:szCs w:val="18"/>
                <w:lang w:eastAsia="es-ES"/>
              </w:rPr>
              <w:t xml:space="preserve"> </w:t>
            </w:r>
            <w:r>
              <w:rPr>
                <w:rFonts w:ascii="Arial" w:hAnsi="Arial" w:cs="Arial"/>
                <w:sz w:val="16"/>
                <w:szCs w:val="18"/>
                <w:lang w:eastAsia="es-ES"/>
              </w:rPr>
              <w:t>económica i</w:t>
            </w:r>
            <w:r w:rsidRPr="001F4859">
              <w:rPr>
                <w:rFonts w:ascii="Arial" w:hAnsi="Arial" w:cs="Arial"/>
                <w:sz w:val="16"/>
                <w:szCs w:val="18"/>
                <w:lang w:eastAsia="es-ES"/>
              </w:rPr>
              <w:t xml:space="preserve">  </w:t>
            </w:r>
          </w:p>
          <w:p w14:paraId="1D28CBFE" w14:textId="77777777" w:rsidR="00180341" w:rsidRPr="001F4859" w:rsidRDefault="00180341" w:rsidP="0063354B">
            <w:pPr>
              <w:widowControl w:val="0"/>
              <w:spacing w:after="0" w:line="240" w:lineRule="auto"/>
              <w:rPr>
                <w:rFonts w:ascii="Arial" w:hAnsi="Arial" w:cs="Arial"/>
                <w:sz w:val="16"/>
                <w:szCs w:val="18"/>
                <w:lang w:eastAsia="es-ES"/>
              </w:rPr>
            </w:pPr>
            <w:proofErr w:type="spellStart"/>
            <w:r w:rsidRPr="001F4859">
              <w:rPr>
                <w:rFonts w:ascii="Arial" w:hAnsi="Arial" w:cs="Arial"/>
                <w:b/>
                <w:sz w:val="16"/>
                <w:szCs w:val="18"/>
                <w:lang w:eastAsia="es-ES"/>
              </w:rPr>
              <w:t>Oi</w:t>
            </w:r>
            <w:proofErr w:type="spellEnd"/>
            <w:r w:rsidRPr="001F4859">
              <w:rPr>
                <w:rFonts w:ascii="Arial" w:hAnsi="Arial" w:cs="Arial"/>
                <w:sz w:val="16"/>
                <w:szCs w:val="18"/>
                <w:lang w:eastAsia="es-ES"/>
              </w:rPr>
              <w:t xml:space="preserve"> = </w:t>
            </w:r>
            <w:r>
              <w:rPr>
                <w:rFonts w:ascii="Arial" w:hAnsi="Arial" w:cs="Arial"/>
                <w:sz w:val="16"/>
                <w:szCs w:val="18"/>
                <w:lang w:eastAsia="es-ES"/>
              </w:rPr>
              <w:t xml:space="preserve">Oferta económica </w:t>
            </w:r>
            <w:r w:rsidRPr="001F4859">
              <w:rPr>
                <w:rFonts w:ascii="Arial" w:hAnsi="Arial" w:cs="Arial"/>
                <w:sz w:val="16"/>
                <w:szCs w:val="18"/>
                <w:lang w:eastAsia="es-ES"/>
              </w:rPr>
              <w:t xml:space="preserve">i  </w:t>
            </w:r>
          </w:p>
          <w:p w14:paraId="4126A298" w14:textId="544B5785" w:rsidR="00180341" w:rsidRPr="001F4859" w:rsidRDefault="00180341" w:rsidP="0063354B">
            <w:pPr>
              <w:widowControl w:val="0"/>
              <w:spacing w:after="0" w:line="240" w:lineRule="auto"/>
              <w:rPr>
                <w:rFonts w:ascii="Arial" w:hAnsi="Arial" w:cs="Arial"/>
                <w:sz w:val="16"/>
                <w:szCs w:val="18"/>
                <w:lang w:eastAsia="es-ES"/>
              </w:rPr>
            </w:pPr>
            <w:proofErr w:type="spellStart"/>
            <w:r w:rsidRPr="001F4859">
              <w:rPr>
                <w:rFonts w:ascii="Arial" w:hAnsi="Arial" w:cs="Arial"/>
                <w:b/>
                <w:sz w:val="16"/>
                <w:szCs w:val="18"/>
                <w:lang w:eastAsia="es-ES"/>
              </w:rPr>
              <w:t>Om</w:t>
            </w:r>
            <w:proofErr w:type="spellEnd"/>
            <w:r w:rsidRPr="001F4859">
              <w:rPr>
                <w:rFonts w:ascii="Arial" w:hAnsi="Arial" w:cs="Arial"/>
                <w:b/>
                <w:sz w:val="16"/>
                <w:szCs w:val="18"/>
                <w:lang w:eastAsia="es-ES"/>
              </w:rPr>
              <w:t xml:space="preserve"> </w:t>
            </w:r>
            <w:r w:rsidRPr="001F4859">
              <w:rPr>
                <w:rFonts w:ascii="Arial" w:hAnsi="Arial" w:cs="Arial"/>
                <w:sz w:val="16"/>
                <w:szCs w:val="18"/>
                <w:lang w:eastAsia="es-ES"/>
              </w:rPr>
              <w:t xml:space="preserve">= </w:t>
            </w:r>
            <w:r>
              <w:rPr>
                <w:rFonts w:ascii="Arial" w:hAnsi="Arial" w:cs="Arial"/>
                <w:sz w:val="16"/>
                <w:szCs w:val="18"/>
                <w:lang w:eastAsia="es-ES"/>
              </w:rPr>
              <w:t>Oferta económica de monto o precio</w:t>
            </w:r>
            <w:r w:rsidRPr="001F4859">
              <w:rPr>
                <w:rFonts w:ascii="Arial" w:hAnsi="Arial" w:cs="Arial"/>
                <w:sz w:val="16"/>
                <w:szCs w:val="18"/>
                <w:lang w:eastAsia="es-ES"/>
              </w:rPr>
              <w:t xml:space="preserve"> </w:t>
            </w:r>
            <w:r>
              <w:rPr>
                <w:rFonts w:ascii="Arial" w:hAnsi="Arial" w:cs="Arial"/>
                <w:sz w:val="16"/>
                <w:szCs w:val="18"/>
                <w:lang w:eastAsia="es-ES"/>
              </w:rPr>
              <w:t xml:space="preserve">más próximo </w:t>
            </w:r>
            <w:r w:rsidR="00F1252A">
              <w:rPr>
                <w:rFonts w:ascii="Arial" w:hAnsi="Arial" w:cs="Arial"/>
                <w:sz w:val="16"/>
                <w:szCs w:val="18"/>
                <w:lang w:eastAsia="es-ES"/>
              </w:rPr>
              <w:t>al</w:t>
            </w:r>
            <w:r>
              <w:rPr>
                <w:rFonts w:ascii="Arial" w:hAnsi="Arial" w:cs="Arial"/>
                <w:sz w:val="16"/>
                <w:szCs w:val="18"/>
                <w:lang w:eastAsia="es-ES"/>
              </w:rPr>
              <w:t xml:space="preserve"> promedio de las ofertas válidas incluido el valor referencial </w:t>
            </w:r>
          </w:p>
          <w:p w14:paraId="02387A76" w14:textId="16D0A7C6" w:rsidR="00180341" w:rsidRDefault="00180341" w:rsidP="0063354B">
            <w:pPr>
              <w:widowControl w:val="0"/>
              <w:spacing w:after="0" w:line="240" w:lineRule="auto"/>
              <w:rPr>
                <w:rFonts w:ascii="Arial" w:hAnsi="Arial" w:cs="Arial"/>
                <w:sz w:val="16"/>
                <w:szCs w:val="18"/>
                <w:lang w:eastAsia="es-ES"/>
              </w:rPr>
            </w:pPr>
            <w:r w:rsidRPr="003E6CE9">
              <w:rPr>
                <w:rFonts w:ascii="Arial" w:hAnsi="Arial" w:cs="Arial"/>
                <w:b/>
                <w:sz w:val="16"/>
                <w:szCs w:val="18"/>
                <w:lang w:eastAsia="es-ES"/>
              </w:rPr>
              <w:t>PM</w:t>
            </w:r>
            <w:r w:rsidR="003E6CE9" w:rsidRPr="003E6CE9">
              <w:rPr>
                <w:rFonts w:ascii="Arial" w:hAnsi="Arial" w:cs="Arial"/>
                <w:b/>
                <w:sz w:val="16"/>
                <w:szCs w:val="18"/>
                <w:lang w:eastAsia="es-ES"/>
              </w:rPr>
              <w:t>OE</w:t>
            </w:r>
            <w:r w:rsidRPr="001F4859">
              <w:rPr>
                <w:rFonts w:ascii="Arial" w:hAnsi="Arial" w:cs="Arial"/>
                <w:b/>
                <w:sz w:val="16"/>
                <w:szCs w:val="18"/>
                <w:lang w:eastAsia="es-ES"/>
              </w:rPr>
              <w:t xml:space="preserve"> </w:t>
            </w:r>
            <w:r w:rsidRPr="001F4859">
              <w:rPr>
                <w:rFonts w:ascii="Arial" w:hAnsi="Arial" w:cs="Arial"/>
                <w:sz w:val="16"/>
                <w:szCs w:val="18"/>
                <w:lang w:eastAsia="es-ES"/>
              </w:rPr>
              <w:t xml:space="preserve">= Puntaje </w:t>
            </w:r>
            <w:r>
              <w:rPr>
                <w:rFonts w:ascii="Arial" w:hAnsi="Arial" w:cs="Arial"/>
                <w:sz w:val="16"/>
                <w:szCs w:val="18"/>
                <w:lang w:eastAsia="es-ES"/>
              </w:rPr>
              <w:t>m</w:t>
            </w:r>
            <w:r w:rsidRPr="001F4859">
              <w:rPr>
                <w:rFonts w:ascii="Arial" w:hAnsi="Arial" w:cs="Arial"/>
                <w:sz w:val="16"/>
                <w:szCs w:val="18"/>
                <w:lang w:eastAsia="es-ES"/>
              </w:rPr>
              <w:t>áximo de</w:t>
            </w:r>
            <w:r>
              <w:rPr>
                <w:rFonts w:ascii="Arial" w:hAnsi="Arial" w:cs="Arial"/>
                <w:sz w:val="16"/>
                <w:szCs w:val="18"/>
                <w:lang w:eastAsia="es-ES"/>
              </w:rPr>
              <w:t xml:space="preserve"> </w:t>
            </w:r>
            <w:r w:rsidRPr="001F4859">
              <w:rPr>
                <w:rFonts w:ascii="Arial" w:hAnsi="Arial" w:cs="Arial"/>
                <w:sz w:val="16"/>
                <w:szCs w:val="18"/>
                <w:lang w:eastAsia="es-ES"/>
              </w:rPr>
              <w:t>l</w:t>
            </w:r>
            <w:r>
              <w:rPr>
                <w:rFonts w:ascii="Arial" w:hAnsi="Arial" w:cs="Arial"/>
                <w:sz w:val="16"/>
                <w:szCs w:val="18"/>
                <w:lang w:eastAsia="es-ES"/>
              </w:rPr>
              <w:t>a</w:t>
            </w:r>
            <w:r w:rsidRPr="001F4859">
              <w:rPr>
                <w:rFonts w:ascii="Arial" w:hAnsi="Arial" w:cs="Arial"/>
                <w:sz w:val="16"/>
                <w:szCs w:val="18"/>
                <w:lang w:eastAsia="es-ES"/>
              </w:rPr>
              <w:t xml:space="preserve"> </w:t>
            </w:r>
            <w:r>
              <w:rPr>
                <w:rFonts w:ascii="Arial" w:hAnsi="Arial" w:cs="Arial"/>
                <w:sz w:val="16"/>
                <w:szCs w:val="18"/>
                <w:lang w:eastAsia="es-ES"/>
              </w:rPr>
              <w:t>oferta económica</w:t>
            </w:r>
          </w:p>
          <w:p w14:paraId="4BBEC128" w14:textId="77777777" w:rsidR="00180341" w:rsidRDefault="00180341" w:rsidP="0063354B">
            <w:pPr>
              <w:widowControl w:val="0"/>
              <w:spacing w:after="0" w:line="240" w:lineRule="auto"/>
              <w:rPr>
                <w:rFonts w:ascii="Arial" w:hAnsi="Arial" w:cs="Arial"/>
                <w:sz w:val="16"/>
                <w:szCs w:val="18"/>
                <w:lang w:eastAsia="es-ES"/>
              </w:rPr>
            </w:pPr>
          </w:p>
          <w:p w14:paraId="7004EF87" w14:textId="77777777" w:rsidR="00180341" w:rsidRDefault="00180341" w:rsidP="0063354B">
            <w:pPr>
              <w:widowControl w:val="0"/>
              <w:spacing w:after="0" w:line="240" w:lineRule="auto"/>
              <w:jc w:val="right"/>
              <w:rPr>
                <w:rFonts w:ascii="Arial" w:hAnsi="Arial" w:cs="Arial"/>
                <w:sz w:val="18"/>
                <w:szCs w:val="18"/>
                <w:lang w:eastAsia="es-ES"/>
              </w:rPr>
            </w:pPr>
          </w:p>
          <w:p w14:paraId="0865F047" w14:textId="77777777" w:rsidR="00180341" w:rsidRDefault="00180341" w:rsidP="0063354B">
            <w:pPr>
              <w:widowControl w:val="0"/>
              <w:spacing w:after="0" w:line="240" w:lineRule="auto"/>
              <w:jc w:val="right"/>
              <w:rPr>
                <w:rFonts w:ascii="Arial" w:hAnsi="Arial" w:cs="Arial"/>
                <w:sz w:val="18"/>
                <w:szCs w:val="18"/>
                <w:lang w:eastAsia="es-ES"/>
              </w:rPr>
            </w:pPr>
            <w:r w:rsidRPr="00A57984">
              <w:rPr>
                <w:rFonts w:ascii="Arial" w:hAnsi="Arial" w:cs="Arial"/>
                <w:sz w:val="18"/>
                <w:szCs w:val="18"/>
                <w:lang w:eastAsia="es-ES"/>
              </w:rPr>
              <w:t xml:space="preserve">                           </w:t>
            </w:r>
          </w:p>
          <w:p w14:paraId="49BF8C5D" w14:textId="77777777" w:rsidR="00180341" w:rsidRPr="00A57984" w:rsidRDefault="00180341" w:rsidP="0063354B">
            <w:pPr>
              <w:widowControl w:val="0"/>
              <w:spacing w:after="0" w:line="240" w:lineRule="auto"/>
              <w:jc w:val="center"/>
              <w:rPr>
                <w:rFonts w:ascii="Arial" w:hAnsi="Arial" w:cs="Arial"/>
                <w:sz w:val="18"/>
                <w:szCs w:val="18"/>
                <w:lang w:eastAsia="es-ES"/>
              </w:rPr>
            </w:pPr>
          </w:p>
        </w:tc>
      </w:tr>
      <w:tr w:rsidR="00180341" w:rsidRPr="003F23EB" w14:paraId="2AF7B620" w14:textId="77777777" w:rsidTr="0063354B">
        <w:trPr>
          <w:trHeight w:val="461"/>
        </w:trPr>
        <w:tc>
          <w:tcPr>
            <w:tcW w:w="6044" w:type="dxa"/>
            <w:gridSpan w:val="2"/>
            <w:tcBorders>
              <w:top w:val="single" w:sz="4" w:space="0" w:color="auto"/>
              <w:bottom w:val="single" w:sz="4" w:space="0" w:color="auto"/>
            </w:tcBorders>
            <w:vAlign w:val="center"/>
          </w:tcPr>
          <w:p w14:paraId="3442D39E" w14:textId="77777777" w:rsidR="00180341" w:rsidRPr="00A57984" w:rsidRDefault="00180341" w:rsidP="0063354B">
            <w:pPr>
              <w:widowControl w:val="0"/>
              <w:spacing w:after="0" w:line="240" w:lineRule="auto"/>
              <w:jc w:val="both"/>
              <w:rPr>
                <w:rFonts w:ascii="Arial" w:hAnsi="Arial" w:cs="Arial"/>
                <w:sz w:val="20"/>
                <w:szCs w:val="16"/>
                <w:highlight w:val="lightGray"/>
                <w:lang w:eastAsia="es-ES"/>
              </w:rPr>
            </w:pPr>
            <w:r w:rsidRPr="00A57984">
              <w:rPr>
                <w:rFonts w:ascii="Arial" w:hAnsi="Arial" w:cs="Arial"/>
                <w:b/>
                <w:sz w:val="20"/>
                <w:szCs w:val="16"/>
                <w:lang w:eastAsia="es-ES"/>
              </w:rPr>
              <w:t>PUNTAJE TOTAL</w:t>
            </w:r>
          </w:p>
        </w:tc>
        <w:tc>
          <w:tcPr>
            <w:tcW w:w="2939" w:type="dxa"/>
            <w:tcBorders>
              <w:top w:val="single" w:sz="4" w:space="0" w:color="auto"/>
              <w:bottom w:val="single" w:sz="4" w:space="0" w:color="auto"/>
            </w:tcBorders>
            <w:vAlign w:val="center"/>
          </w:tcPr>
          <w:p w14:paraId="02BD15BD" w14:textId="77777777" w:rsidR="00180341" w:rsidRPr="003F23EB" w:rsidRDefault="00180341" w:rsidP="00D9747B">
            <w:pPr>
              <w:pStyle w:val="Prrafodelista"/>
              <w:widowControl w:val="0"/>
              <w:numPr>
                <w:ilvl w:val="0"/>
                <w:numId w:val="31"/>
              </w:numPr>
              <w:spacing w:after="0" w:line="240" w:lineRule="auto"/>
              <w:jc w:val="center"/>
              <w:rPr>
                <w:rFonts w:ascii="Arial" w:hAnsi="Arial" w:cs="Arial"/>
                <w:sz w:val="18"/>
                <w:szCs w:val="18"/>
                <w:lang w:eastAsia="es-ES"/>
              </w:rPr>
            </w:pPr>
            <w:r>
              <w:rPr>
                <w:rFonts w:ascii="Arial" w:hAnsi="Arial" w:cs="Arial"/>
                <w:b/>
                <w:sz w:val="18"/>
                <w:szCs w:val="18"/>
                <w:lang w:eastAsia="es-ES"/>
              </w:rPr>
              <w:t>pu</w:t>
            </w:r>
            <w:r w:rsidRPr="003F23EB">
              <w:rPr>
                <w:rFonts w:ascii="Arial" w:hAnsi="Arial" w:cs="Arial"/>
                <w:b/>
                <w:sz w:val="18"/>
                <w:szCs w:val="18"/>
                <w:lang w:eastAsia="es-ES"/>
              </w:rPr>
              <w:t>ntos</w:t>
            </w:r>
          </w:p>
        </w:tc>
      </w:tr>
    </w:tbl>
    <w:p w14:paraId="478AEBFF" w14:textId="70DCD0DF" w:rsidR="008A7331" w:rsidRDefault="008A7331">
      <w:pPr>
        <w:spacing w:after="0" w:line="240" w:lineRule="auto"/>
        <w:rPr>
          <w:rFonts w:ascii="Arial" w:hAnsi="Arial" w:cs="Arial"/>
          <w:b/>
          <w:u w:val="single"/>
          <w:lang w:val="es-ES"/>
        </w:rPr>
      </w:pPr>
      <w:r>
        <w:rPr>
          <w:rFonts w:ascii="Arial" w:hAnsi="Arial" w:cs="Arial"/>
          <w:b/>
          <w:u w:val="single"/>
          <w:lang w:val="es-ES"/>
        </w:rPr>
        <w:br w:type="page"/>
      </w:r>
    </w:p>
    <w:p w14:paraId="08A82881" w14:textId="77777777" w:rsidR="003B22F0" w:rsidRDefault="003B22F0">
      <w:pPr>
        <w:spacing w:after="0" w:line="240" w:lineRule="auto"/>
        <w:rPr>
          <w:rFonts w:ascii="Arial" w:hAnsi="Arial" w:cs="Arial"/>
          <w:b/>
          <w:u w:val="single"/>
          <w:lang w:val="es-ES"/>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701"/>
      </w:tblGrid>
      <w:tr w:rsidR="00F17D49" w:rsidRPr="00CD5328" w14:paraId="6D3DFB73" w14:textId="77777777" w:rsidTr="00E403EB">
        <w:tc>
          <w:tcPr>
            <w:tcW w:w="8701" w:type="dxa"/>
          </w:tcPr>
          <w:p w14:paraId="378C7C37" w14:textId="77777777" w:rsidR="00F17D49" w:rsidRPr="00654138" w:rsidRDefault="00A81096" w:rsidP="00CD5328">
            <w:pPr>
              <w:pStyle w:val="Prrafodelista"/>
              <w:widowControl w:val="0"/>
              <w:spacing w:after="0" w:line="240" w:lineRule="auto"/>
              <w:ind w:left="66"/>
              <w:jc w:val="center"/>
              <w:rPr>
                <w:rFonts w:ascii="Arial" w:hAnsi="Arial" w:cs="Arial"/>
              </w:rPr>
            </w:pPr>
            <w:r>
              <w:rPr>
                <w:rFonts w:ascii="Arial" w:hAnsi="Arial" w:cs="Arial"/>
                <w:b/>
              </w:rPr>
              <w:t>C</w:t>
            </w:r>
            <w:r w:rsidR="00F17D49" w:rsidRPr="00654138">
              <w:rPr>
                <w:rFonts w:ascii="Arial" w:hAnsi="Arial" w:cs="Arial"/>
                <w:b/>
              </w:rPr>
              <w:t>APÍTULO V</w:t>
            </w:r>
          </w:p>
          <w:p w14:paraId="23861702" w14:textId="77777777" w:rsidR="00F17D49" w:rsidRPr="00CD5328" w:rsidRDefault="00F17D49" w:rsidP="00CD5328">
            <w:pPr>
              <w:widowControl w:val="0"/>
              <w:spacing w:after="0" w:line="240" w:lineRule="auto"/>
              <w:jc w:val="center"/>
              <w:rPr>
                <w:rFonts w:ascii="Arial" w:hAnsi="Arial" w:cs="Arial"/>
                <w:b/>
              </w:rPr>
            </w:pPr>
            <w:r w:rsidRPr="00654138">
              <w:rPr>
                <w:rFonts w:ascii="Arial" w:hAnsi="Arial" w:cs="Arial"/>
                <w:b/>
              </w:rPr>
              <w:t>PROFORMA DEL CONTRATO</w:t>
            </w:r>
          </w:p>
          <w:p w14:paraId="6A2D7713" w14:textId="77777777" w:rsidR="00F17D49" w:rsidRPr="00CD5328" w:rsidRDefault="00F17D49" w:rsidP="00CD5328">
            <w:pPr>
              <w:widowControl w:val="0"/>
              <w:spacing w:after="0" w:line="240" w:lineRule="auto"/>
              <w:jc w:val="center"/>
              <w:rPr>
                <w:rFonts w:ascii="Arial" w:hAnsi="Arial" w:cs="Arial"/>
                <w:sz w:val="6"/>
              </w:rPr>
            </w:pPr>
          </w:p>
        </w:tc>
      </w:tr>
    </w:tbl>
    <w:p w14:paraId="59954CF0" w14:textId="77777777" w:rsidR="00B762E4" w:rsidRDefault="00B762E4" w:rsidP="00576F52">
      <w:pPr>
        <w:pStyle w:val="Textoindependiente"/>
        <w:widowControl w:val="0"/>
        <w:spacing w:after="0"/>
        <w:ind w:left="349"/>
        <w:jc w:val="both"/>
        <w:rPr>
          <w:rFonts w:ascii="Arial" w:hAnsi="Arial" w:cs="Arial"/>
          <w:sz w:val="20"/>
          <w:szCs w:val="20"/>
        </w:rPr>
      </w:pPr>
    </w:p>
    <w:p w14:paraId="1F15D155" w14:textId="246A8690" w:rsidR="003C6C39" w:rsidRDefault="00576F52" w:rsidP="00842940">
      <w:pPr>
        <w:pStyle w:val="Textoindependiente"/>
        <w:widowControl w:val="0"/>
        <w:spacing w:after="0"/>
        <w:ind w:left="349"/>
        <w:jc w:val="both"/>
        <w:rPr>
          <w:rFonts w:ascii="Arial" w:hAnsi="Arial" w:cs="Arial"/>
          <w:sz w:val="20"/>
          <w:szCs w:val="20"/>
        </w:rPr>
      </w:pPr>
      <w:r w:rsidRPr="00576F52">
        <w:rPr>
          <w:rFonts w:ascii="Arial" w:hAnsi="Arial" w:cs="Arial"/>
          <w:sz w:val="20"/>
          <w:szCs w:val="20"/>
        </w:rPr>
        <w:t xml:space="preserve">Conste por el presente documento, la contratación para la </w:t>
      </w:r>
      <w:r w:rsidR="00842940" w:rsidRPr="00842940">
        <w:rPr>
          <w:rFonts w:ascii="Arial" w:hAnsi="Arial" w:cs="Arial"/>
          <w:b/>
          <w:sz w:val="20"/>
        </w:rPr>
        <w:t xml:space="preserve">ELABORACIÓN DE EXPEDIENTE TÉCNICO DE LA OBRA: “INSTALACION DEL SERVICIO EDUCATIVO ESCOLARIZADO DE NIVEL INICIAL EN LAS LOCALIDADES EL MANZANO, QUINUAYOC DEL DISTRITO DE </w:t>
      </w:r>
      <w:r w:rsidR="00842940">
        <w:rPr>
          <w:rFonts w:ascii="Arial" w:hAnsi="Arial" w:cs="Arial"/>
          <w:b/>
          <w:sz w:val="20"/>
        </w:rPr>
        <w:t xml:space="preserve"> </w:t>
      </w:r>
      <w:r w:rsidR="00842940" w:rsidRPr="00842940">
        <w:rPr>
          <w:rFonts w:ascii="Arial" w:hAnsi="Arial" w:cs="Arial"/>
          <w:b/>
          <w:sz w:val="20"/>
        </w:rPr>
        <w:t>CHETILLA, MORCILLA BAJA, LA TRANCA I Y LA SHITA DEL DISTRITO DE JESUS, CULQUIMARCA DE DISTRITO DE COSPAN, PROVINCIA DE CAJAMARCA, REGION CAJAMARCA</w:t>
      </w:r>
      <w:r w:rsidR="003C6C39">
        <w:rPr>
          <w:rFonts w:ascii="Arial" w:hAnsi="Arial" w:cs="Arial"/>
          <w:b/>
          <w:sz w:val="20"/>
        </w:rPr>
        <w:t>”</w:t>
      </w:r>
      <w:r w:rsidRPr="00576F52">
        <w:rPr>
          <w:rFonts w:ascii="Arial" w:hAnsi="Arial" w:cs="Arial"/>
          <w:b/>
          <w:sz w:val="20"/>
          <w:szCs w:val="20"/>
        </w:rPr>
        <w:t>,</w:t>
      </w:r>
      <w:r w:rsidRPr="00576F52">
        <w:rPr>
          <w:rFonts w:ascii="Arial" w:hAnsi="Arial" w:cs="Arial"/>
          <w:sz w:val="20"/>
          <w:szCs w:val="20"/>
        </w:rPr>
        <w:t xml:space="preserve"> que celebra de una parte EL GOBIERNO REGIONAL  CAJAMARCA,  con RUC Nº 20453744168, con domicilio legal en Jr. Santa Teresa de Journet Nº. 351 - Cajamarca, representado por el Gerente General Regional </w:t>
      </w:r>
      <w:r w:rsidRPr="00576F52">
        <w:rPr>
          <w:rFonts w:ascii="Arial" w:hAnsi="Arial" w:cs="Arial"/>
          <w:b/>
          <w:sz w:val="20"/>
          <w:szCs w:val="20"/>
        </w:rPr>
        <w:t xml:space="preserve">Ing. </w:t>
      </w:r>
      <w:r w:rsidR="00FB1314">
        <w:rPr>
          <w:rFonts w:ascii="Arial" w:hAnsi="Arial" w:cs="Arial"/>
          <w:b/>
          <w:sz w:val="20"/>
          <w:szCs w:val="20"/>
        </w:rPr>
        <w:t>ABNER RUBEN ROMERO VASQUEZ</w:t>
      </w:r>
      <w:r w:rsidRPr="00576F52">
        <w:rPr>
          <w:rFonts w:ascii="Arial" w:hAnsi="Arial" w:cs="Arial"/>
          <w:sz w:val="20"/>
          <w:szCs w:val="20"/>
        </w:rPr>
        <w:t xml:space="preserve">, identificado con DNI Nº </w:t>
      </w:r>
      <w:r w:rsidR="000A01D9">
        <w:rPr>
          <w:rFonts w:ascii="Arial" w:hAnsi="Arial" w:cs="Arial"/>
          <w:sz w:val="20"/>
          <w:szCs w:val="20"/>
        </w:rPr>
        <w:t>40998165</w:t>
      </w:r>
      <w:r w:rsidRPr="00576F52">
        <w:rPr>
          <w:rFonts w:ascii="Arial" w:hAnsi="Arial" w:cs="Arial"/>
          <w:sz w:val="20"/>
          <w:szCs w:val="20"/>
        </w:rPr>
        <w:t xml:space="preserve">, designado mediante Resolución Ejecutiva Regional Nº </w:t>
      </w:r>
      <w:r w:rsidR="000A01D9">
        <w:rPr>
          <w:rFonts w:ascii="Arial" w:hAnsi="Arial" w:cs="Arial"/>
          <w:sz w:val="20"/>
          <w:szCs w:val="20"/>
        </w:rPr>
        <w:t>081</w:t>
      </w:r>
      <w:r w:rsidRPr="00576F52">
        <w:rPr>
          <w:rFonts w:ascii="Arial" w:hAnsi="Arial" w:cs="Arial"/>
          <w:sz w:val="20"/>
          <w:szCs w:val="20"/>
        </w:rPr>
        <w:t>-201</w:t>
      </w:r>
      <w:r w:rsidR="000A01D9">
        <w:rPr>
          <w:rFonts w:ascii="Arial" w:hAnsi="Arial" w:cs="Arial"/>
          <w:sz w:val="20"/>
          <w:szCs w:val="20"/>
        </w:rPr>
        <w:t>8</w:t>
      </w:r>
      <w:r w:rsidRPr="00576F52">
        <w:rPr>
          <w:rFonts w:ascii="Arial" w:hAnsi="Arial" w:cs="Arial"/>
          <w:sz w:val="20"/>
          <w:szCs w:val="20"/>
        </w:rPr>
        <w:t xml:space="preserve">-GR.CAJ/P de fecha </w:t>
      </w:r>
      <w:r w:rsidR="000A01D9">
        <w:rPr>
          <w:rFonts w:ascii="Arial" w:hAnsi="Arial" w:cs="Arial"/>
          <w:sz w:val="20"/>
          <w:szCs w:val="20"/>
        </w:rPr>
        <w:t>28</w:t>
      </w:r>
      <w:r w:rsidRPr="00576F52">
        <w:rPr>
          <w:rFonts w:ascii="Arial" w:hAnsi="Arial" w:cs="Arial"/>
          <w:sz w:val="20"/>
          <w:szCs w:val="20"/>
        </w:rPr>
        <w:t xml:space="preserve"> de </w:t>
      </w:r>
      <w:r w:rsidR="000A01D9">
        <w:rPr>
          <w:rFonts w:ascii="Arial" w:hAnsi="Arial" w:cs="Arial"/>
          <w:sz w:val="20"/>
          <w:szCs w:val="20"/>
        </w:rPr>
        <w:t>febrero</w:t>
      </w:r>
      <w:r w:rsidRPr="00576F52">
        <w:rPr>
          <w:rFonts w:ascii="Arial" w:hAnsi="Arial" w:cs="Arial"/>
          <w:sz w:val="20"/>
          <w:szCs w:val="20"/>
        </w:rPr>
        <w:t xml:space="preserve"> de 201</w:t>
      </w:r>
      <w:r w:rsidR="000A01D9">
        <w:rPr>
          <w:rFonts w:ascii="Arial" w:hAnsi="Arial" w:cs="Arial"/>
          <w:sz w:val="20"/>
          <w:szCs w:val="20"/>
        </w:rPr>
        <w:t>8</w:t>
      </w:r>
      <w:r w:rsidRPr="00576F52">
        <w:rPr>
          <w:rFonts w:ascii="Arial" w:hAnsi="Arial" w:cs="Arial"/>
          <w:sz w:val="20"/>
          <w:szCs w:val="20"/>
        </w:rPr>
        <w:t xml:space="preserve"> y mediante Resolución Ejecutiva Regional Nº 422-2012-GR.CAJ/P de fecha 03 de Octubre del 2012, se delega a la Gerencia General Regional la atribución para suscribir contratos conforme a Ley, en adelante </w:t>
      </w:r>
      <w:r w:rsidRPr="000D3D86">
        <w:rPr>
          <w:rFonts w:ascii="Arial" w:hAnsi="Arial" w:cs="Arial"/>
          <w:b/>
          <w:sz w:val="20"/>
          <w:szCs w:val="20"/>
        </w:rPr>
        <w:t>LA ENTIDAD</w:t>
      </w:r>
      <w:r w:rsidRPr="00576F52">
        <w:rPr>
          <w:rFonts w:ascii="Arial" w:hAnsi="Arial" w:cs="Arial"/>
          <w:sz w:val="20"/>
          <w:szCs w:val="20"/>
        </w:rPr>
        <w:t>, y de otra parte [……………….....................], con RUC Nº [................], con domicilio legal en [……………….....................],</w:t>
      </w:r>
      <w:r w:rsidR="003C6C39" w:rsidRPr="00D4239B">
        <w:rPr>
          <w:rFonts w:ascii="Arial" w:hAnsi="Arial" w:cs="Arial"/>
          <w:sz w:val="20"/>
          <w:szCs w:val="20"/>
        </w:rPr>
        <w:t xml:space="preserve">con fax No………………., con dirección electrónica:…………………………….., </w:t>
      </w:r>
      <w:r w:rsidR="003C6C39">
        <w:rPr>
          <w:rFonts w:ascii="Arial" w:hAnsi="Arial" w:cs="Arial"/>
          <w:sz w:val="20"/>
          <w:szCs w:val="20"/>
        </w:rPr>
        <w:t xml:space="preserve">teléfono de contacto No……….   , </w:t>
      </w:r>
      <w:r w:rsidR="003C6C39" w:rsidRPr="00D4239B">
        <w:rPr>
          <w:rFonts w:ascii="Arial" w:hAnsi="Arial" w:cs="Arial"/>
          <w:sz w:val="20"/>
          <w:szCs w:val="20"/>
        </w:rPr>
        <w:t xml:space="preserve">inscrita en la Ficha N° [……………….........] Asiento N° [……….......] del Registro de Personas Jurídicas de la ciudad de [………………], debidamente representado por su Representante Legal, [……………….....................], con DNI N° [………………..], según poder inscrito en la Ficha N° […………..], Asiento N° […………] del Registro de Personas Jurídicas de la ciudad de […………], a quien en adelante se le denominará </w:t>
      </w:r>
      <w:r w:rsidR="003C6C39" w:rsidRPr="00D4239B">
        <w:rPr>
          <w:rFonts w:ascii="Arial" w:hAnsi="Arial" w:cs="Arial"/>
          <w:b/>
          <w:sz w:val="20"/>
          <w:szCs w:val="20"/>
        </w:rPr>
        <w:t>EL CONTRATISTA</w:t>
      </w:r>
      <w:r w:rsidR="003C6C39" w:rsidRPr="00D4239B">
        <w:rPr>
          <w:rFonts w:ascii="Arial" w:hAnsi="Arial" w:cs="Arial"/>
          <w:sz w:val="20"/>
          <w:szCs w:val="20"/>
        </w:rPr>
        <w:t xml:space="preserve"> en los términos y condiciones </w:t>
      </w:r>
    </w:p>
    <w:p w14:paraId="2E7725F0" w14:textId="77777777" w:rsidR="003C6C39" w:rsidRDefault="003C6C39" w:rsidP="00D341E0">
      <w:pPr>
        <w:pStyle w:val="Textoindependiente"/>
        <w:widowControl w:val="0"/>
        <w:spacing w:after="0"/>
        <w:ind w:left="349"/>
        <w:jc w:val="both"/>
        <w:rPr>
          <w:rFonts w:ascii="Arial" w:hAnsi="Arial" w:cs="Arial"/>
          <w:sz w:val="20"/>
          <w:szCs w:val="20"/>
        </w:rPr>
      </w:pPr>
    </w:p>
    <w:p w14:paraId="09E44AD4" w14:textId="77777777" w:rsidR="00F17D49" w:rsidRPr="00CB17FF" w:rsidRDefault="00F17D49" w:rsidP="00CD5328">
      <w:pPr>
        <w:pStyle w:val="Ttulo6"/>
        <w:widowControl w:val="0"/>
        <w:spacing w:before="0" w:line="240" w:lineRule="auto"/>
        <w:ind w:left="349"/>
        <w:jc w:val="both"/>
        <w:rPr>
          <w:rFonts w:ascii="Arial" w:hAnsi="Arial" w:cs="Arial"/>
          <w:b/>
          <w:color w:val="auto"/>
          <w:sz w:val="20"/>
          <w:u w:val="single"/>
        </w:rPr>
      </w:pPr>
      <w:r w:rsidRPr="00CB17FF">
        <w:rPr>
          <w:rFonts w:ascii="Arial" w:hAnsi="Arial" w:cs="Arial"/>
          <w:b/>
          <w:color w:val="auto"/>
          <w:sz w:val="20"/>
          <w:u w:val="single"/>
        </w:rPr>
        <w:t>CLÁUSULA PRIMERA: ANTECEDENTES</w:t>
      </w:r>
    </w:p>
    <w:p w14:paraId="1617570C" w14:textId="6FDD787B" w:rsidR="00F17D49" w:rsidRPr="00CD5328" w:rsidRDefault="00F17D49" w:rsidP="00842940">
      <w:pPr>
        <w:pStyle w:val="Ttulo6"/>
        <w:widowControl w:val="0"/>
        <w:spacing w:line="240" w:lineRule="auto"/>
        <w:ind w:left="349"/>
        <w:jc w:val="both"/>
        <w:rPr>
          <w:rFonts w:ascii="Arial" w:hAnsi="Arial" w:cs="Arial"/>
          <w:b/>
          <w:color w:val="auto"/>
          <w:sz w:val="20"/>
          <w:u w:val="single"/>
        </w:rPr>
      </w:pPr>
      <w:r w:rsidRPr="00BC6FB7">
        <w:rPr>
          <w:rFonts w:ascii="Arial" w:hAnsi="Arial" w:cs="Arial"/>
          <w:iCs/>
          <w:color w:val="000000"/>
          <w:spacing w:val="0"/>
          <w:sz w:val="20"/>
        </w:rPr>
        <w:t>Con fecha</w:t>
      </w:r>
      <w:r w:rsidRPr="00CD5328">
        <w:rPr>
          <w:rFonts w:ascii="Arial" w:hAnsi="Arial" w:cs="Arial"/>
          <w:color w:val="auto"/>
          <w:sz w:val="20"/>
        </w:rPr>
        <w:t xml:space="preserve"> [………………..], </w:t>
      </w:r>
      <w:r w:rsidRPr="006549A0">
        <w:rPr>
          <w:rFonts w:ascii="Arial" w:hAnsi="Arial" w:cs="Arial"/>
          <w:iCs/>
          <w:color w:val="000000"/>
          <w:spacing w:val="0"/>
          <w:sz w:val="20"/>
        </w:rPr>
        <w:t xml:space="preserve">el </w:t>
      </w:r>
      <w:r w:rsidR="008C1595">
        <w:rPr>
          <w:rFonts w:ascii="Arial" w:hAnsi="Arial" w:cs="Arial"/>
          <w:iCs/>
          <w:color w:val="000000"/>
          <w:spacing w:val="0"/>
          <w:sz w:val="20"/>
        </w:rPr>
        <w:t>c</w:t>
      </w:r>
      <w:r w:rsidR="00504EE6">
        <w:rPr>
          <w:rFonts w:ascii="Arial" w:hAnsi="Arial" w:cs="Arial"/>
          <w:iCs/>
          <w:color w:val="000000"/>
          <w:spacing w:val="0"/>
          <w:sz w:val="20"/>
        </w:rPr>
        <w:t xml:space="preserve">omité de </w:t>
      </w:r>
      <w:r w:rsidR="008C1595">
        <w:rPr>
          <w:rFonts w:ascii="Arial" w:hAnsi="Arial" w:cs="Arial"/>
          <w:iCs/>
          <w:color w:val="000000"/>
          <w:spacing w:val="0"/>
          <w:sz w:val="20"/>
        </w:rPr>
        <w:t>s</w:t>
      </w:r>
      <w:r w:rsidR="00504EE6">
        <w:rPr>
          <w:rFonts w:ascii="Arial" w:hAnsi="Arial" w:cs="Arial"/>
          <w:iCs/>
          <w:color w:val="000000"/>
          <w:spacing w:val="0"/>
          <w:sz w:val="20"/>
        </w:rPr>
        <w:t>elección</w:t>
      </w:r>
      <w:r w:rsidRPr="006549A0">
        <w:rPr>
          <w:rFonts w:ascii="Arial" w:hAnsi="Arial" w:cs="Arial"/>
          <w:iCs/>
          <w:color w:val="000000"/>
          <w:spacing w:val="0"/>
          <w:sz w:val="20"/>
        </w:rPr>
        <w:t xml:space="preserve"> adjudicó la </w:t>
      </w:r>
      <w:r w:rsidR="003C26C8">
        <w:rPr>
          <w:rFonts w:ascii="Arial" w:hAnsi="Arial" w:cs="Arial"/>
          <w:iCs/>
          <w:color w:val="000000"/>
          <w:spacing w:val="0"/>
          <w:sz w:val="20"/>
        </w:rPr>
        <w:t>b</w:t>
      </w:r>
      <w:r w:rsidR="008F4D4D" w:rsidRPr="006549A0">
        <w:rPr>
          <w:rFonts w:ascii="Arial" w:hAnsi="Arial" w:cs="Arial"/>
          <w:iCs/>
          <w:color w:val="000000"/>
          <w:spacing w:val="0"/>
          <w:sz w:val="20"/>
        </w:rPr>
        <w:t xml:space="preserve">uena </w:t>
      </w:r>
      <w:r w:rsidR="003C26C8">
        <w:rPr>
          <w:rFonts w:ascii="Arial" w:hAnsi="Arial" w:cs="Arial"/>
          <w:iCs/>
          <w:color w:val="000000"/>
          <w:spacing w:val="0"/>
          <w:sz w:val="20"/>
        </w:rPr>
        <w:t>p</w:t>
      </w:r>
      <w:r w:rsidR="008F4D4D" w:rsidRPr="006549A0">
        <w:rPr>
          <w:rFonts w:ascii="Arial" w:hAnsi="Arial" w:cs="Arial"/>
          <w:iCs/>
          <w:color w:val="000000"/>
          <w:spacing w:val="0"/>
          <w:sz w:val="20"/>
        </w:rPr>
        <w:t>ro</w:t>
      </w:r>
      <w:r w:rsidRPr="006549A0">
        <w:rPr>
          <w:rFonts w:ascii="Arial" w:hAnsi="Arial" w:cs="Arial"/>
          <w:iCs/>
          <w:color w:val="000000"/>
          <w:spacing w:val="0"/>
          <w:sz w:val="20"/>
        </w:rPr>
        <w:t xml:space="preserve"> de</w:t>
      </w:r>
      <w:r w:rsidR="0058030A">
        <w:rPr>
          <w:rFonts w:ascii="Arial" w:hAnsi="Arial" w:cs="Arial"/>
          <w:iCs/>
          <w:color w:val="000000"/>
          <w:spacing w:val="0"/>
          <w:sz w:val="20"/>
        </w:rPr>
        <w:t xml:space="preserve"> </w:t>
      </w:r>
      <w:r w:rsidRPr="006549A0">
        <w:rPr>
          <w:rFonts w:ascii="Arial" w:hAnsi="Arial" w:cs="Arial"/>
          <w:iCs/>
          <w:color w:val="000000"/>
          <w:spacing w:val="0"/>
          <w:sz w:val="20"/>
        </w:rPr>
        <w:t>l</w:t>
      </w:r>
      <w:r w:rsidR="0058030A">
        <w:rPr>
          <w:rFonts w:ascii="Arial" w:hAnsi="Arial" w:cs="Arial"/>
          <w:iCs/>
          <w:color w:val="000000"/>
          <w:spacing w:val="0"/>
          <w:sz w:val="20"/>
        </w:rPr>
        <w:t>a</w:t>
      </w:r>
      <w:r w:rsidR="00BC74B5">
        <w:rPr>
          <w:rFonts w:ascii="Arial" w:hAnsi="Arial" w:cs="Arial"/>
          <w:iCs/>
          <w:color w:val="000000"/>
          <w:spacing w:val="0"/>
          <w:sz w:val="20"/>
        </w:rPr>
        <w:t xml:space="preserve"> </w:t>
      </w:r>
      <w:r w:rsidR="0058030A" w:rsidRPr="0058030A">
        <w:rPr>
          <w:rFonts w:ascii="Arial" w:hAnsi="Arial" w:cs="Arial"/>
          <w:b/>
          <w:iCs/>
          <w:color w:val="000000"/>
          <w:spacing w:val="0"/>
          <w:sz w:val="20"/>
        </w:rPr>
        <w:t xml:space="preserve">ADJUDICACIÓN </w:t>
      </w:r>
      <w:r w:rsidR="0058030A" w:rsidRPr="00576F52">
        <w:rPr>
          <w:rFonts w:ascii="Arial" w:hAnsi="Arial" w:cs="Arial"/>
          <w:b/>
          <w:iCs/>
          <w:color w:val="000000"/>
          <w:spacing w:val="0"/>
          <w:sz w:val="20"/>
        </w:rPr>
        <w:t xml:space="preserve">SIMPLIFICADA </w:t>
      </w:r>
      <w:r w:rsidRPr="00576F52">
        <w:rPr>
          <w:rFonts w:ascii="Arial" w:hAnsi="Arial" w:cs="Arial"/>
          <w:b/>
          <w:color w:val="auto"/>
          <w:sz w:val="20"/>
        </w:rPr>
        <w:t xml:space="preserve">Nº </w:t>
      </w:r>
      <w:r w:rsidR="00576F52" w:rsidRPr="00576F52">
        <w:rPr>
          <w:rFonts w:ascii="Arial" w:hAnsi="Arial" w:cs="Arial"/>
          <w:b/>
          <w:color w:val="auto"/>
          <w:sz w:val="20"/>
        </w:rPr>
        <w:t>0</w:t>
      </w:r>
      <w:r w:rsidR="003C6C39">
        <w:rPr>
          <w:rFonts w:ascii="Arial" w:hAnsi="Arial" w:cs="Arial"/>
          <w:b/>
          <w:color w:val="auto"/>
          <w:sz w:val="20"/>
        </w:rPr>
        <w:t>3</w:t>
      </w:r>
      <w:r w:rsidR="00842940">
        <w:rPr>
          <w:rFonts w:ascii="Arial" w:hAnsi="Arial" w:cs="Arial"/>
          <w:b/>
          <w:color w:val="auto"/>
          <w:sz w:val="20"/>
        </w:rPr>
        <w:t>3</w:t>
      </w:r>
      <w:r w:rsidR="00576F52" w:rsidRPr="00576F52">
        <w:rPr>
          <w:rFonts w:ascii="Arial" w:hAnsi="Arial" w:cs="Arial"/>
          <w:b/>
          <w:color w:val="auto"/>
          <w:sz w:val="20"/>
        </w:rPr>
        <w:t xml:space="preserve">-2017-GR.CAJ – </w:t>
      </w:r>
      <w:r w:rsidR="004E0E8A">
        <w:rPr>
          <w:rFonts w:ascii="Arial" w:hAnsi="Arial" w:cs="Arial"/>
          <w:b/>
          <w:color w:val="auto"/>
          <w:sz w:val="20"/>
        </w:rPr>
        <w:t>SEGUNDA</w:t>
      </w:r>
      <w:r w:rsidR="00576F52" w:rsidRPr="00576F52">
        <w:rPr>
          <w:rFonts w:ascii="Arial" w:hAnsi="Arial" w:cs="Arial"/>
          <w:b/>
          <w:color w:val="auto"/>
          <w:sz w:val="20"/>
        </w:rPr>
        <w:t xml:space="preserve"> CONVOCATORIA</w:t>
      </w:r>
      <w:r w:rsidR="00576F52">
        <w:rPr>
          <w:rFonts w:ascii="Arial" w:hAnsi="Arial" w:cs="Arial"/>
          <w:b/>
          <w:color w:val="auto"/>
          <w:sz w:val="20"/>
        </w:rPr>
        <w:t>,</w:t>
      </w:r>
      <w:r w:rsidRPr="00CD5328">
        <w:rPr>
          <w:rFonts w:ascii="Arial" w:hAnsi="Arial" w:cs="Arial"/>
          <w:color w:val="auto"/>
          <w:sz w:val="20"/>
        </w:rPr>
        <w:t xml:space="preserve"> </w:t>
      </w:r>
      <w:r w:rsidRPr="00083838">
        <w:rPr>
          <w:rFonts w:ascii="Arial" w:hAnsi="Arial" w:cs="Arial"/>
          <w:iCs/>
          <w:color w:val="000000"/>
          <w:spacing w:val="0"/>
          <w:sz w:val="20"/>
        </w:rPr>
        <w:t xml:space="preserve">para la </w:t>
      </w:r>
      <w:r w:rsidR="00842940" w:rsidRPr="00842940">
        <w:rPr>
          <w:rFonts w:ascii="Arial" w:hAnsi="Arial" w:cs="Arial"/>
          <w:b/>
          <w:color w:val="auto"/>
          <w:sz w:val="20"/>
        </w:rPr>
        <w:t>ELABORACIÓN DE EXPEDIENTE TÉCNICO DE LA OBRA: “INSTALACION DEL SERVICIO EDUCATIVO ESCOLARIZADO DE NIVEL INICIAL EN LAS LOCALIDADES EL MANZANO, QUINUAYOC DEL DISTRITO DE</w:t>
      </w:r>
      <w:r w:rsidR="00842940">
        <w:rPr>
          <w:rFonts w:ascii="Arial" w:hAnsi="Arial" w:cs="Arial"/>
          <w:b/>
          <w:color w:val="auto"/>
          <w:sz w:val="20"/>
        </w:rPr>
        <w:t xml:space="preserve"> </w:t>
      </w:r>
      <w:r w:rsidR="00842940" w:rsidRPr="00842940">
        <w:rPr>
          <w:rFonts w:ascii="Arial" w:hAnsi="Arial" w:cs="Arial"/>
          <w:b/>
          <w:color w:val="auto"/>
          <w:sz w:val="20"/>
        </w:rPr>
        <w:t>CHETILLA, MORCILLA BAJA, LA TRANCA I Y LA SHITA DEL DISTRITO DE JESUS, CULQUIMARCA DE DISTRITO DE COSPAN, PROVINCIA DE CAJAMARCA, REGION CAJAMARCA</w:t>
      </w:r>
      <w:r w:rsidR="003C6C39">
        <w:rPr>
          <w:rFonts w:ascii="Arial" w:hAnsi="Arial" w:cs="Arial"/>
          <w:b/>
          <w:color w:val="auto"/>
          <w:sz w:val="20"/>
        </w:rPr>
        <w:t>”</w:t>
      </w:r>
      <w:r w:rsidRPr="00CD5328">
        <w:rPr>
          <w:rFonts w:ascii="Arial" w:hAnsi="Arial" w:cs="Arial"/>
          <w:color w:val="auto"/>
          <w:sz w:val="20"/>
        </w:rPr>
        <w:t xml:space="preserve">, </w:t>
      </w:r>
      <w:r w:rsidRPr="00AB5F58">
        <w:rPr>
          <w:rFonts w:ascii="Arial" w:hAnsi="Arial" w:cs="Arial"/>
          <w:iCs/>
          <w:color w:val="000000"/>
          <w:spacing w:val="0"/>
          <w:sz w:val="20"/>
        </w:rPr>
        <w:t xml:space="preserve">a [INDICAR NOMBRE DEL GANADOR DE LA </w:t>
      </w:r>
      <w:r w:rsidR="008F4D4D" w:rsidRPr="00AB5F58">
        <w:rPr>
          <w:rFonts w:ascii="Arial" w:hAnsi="Arial" w:cs="Arial"/>
          <w:iCs/>
          <w:color w:val="000000"/>
          <w:spacing w:val="0"/>
          <w:sz w:val="20"/>
        </w:rPr>
        <w:t>BUENA PRO</w:t>
      </w:r>
      <w:r w:rsidRPr="00AB5F58">
        <w:rPr>
          <w:rFonts w:ascii="Arial" w:hAnsi="Arial" w:cs="Arial"/>
          <w:iCs/>
          <w:color w:val="000000"/>
          <w:spacing w:val="0"/>
          <w:sz w:val="20"/>
        </w:rPr>
        <w:t xml:space="preserve">], cuyos </w:t>
      </w:r>
      <w:r w:rsidR="00947881" w:rsidRPr="00AB5F58">
        <w:rPr>
          <w:rFonts w:ascii="Arial" w:hAnsi="Arial" w:cs="Arial"/>
          <w:iCs/>
          <w:color w:val="000000"/>
          <w:spacing w:val="0"/>
          <w:sz w:val="20"/>
        </w:rPr>
        <w:t>detalles e importe constan en los documentos integrantes del presente contrato</w:t>
      </w:r>
      <w:r w:rsidRPr="00AB5F58">
        <w:rPr>
          <w:rFonts w:ascii="Arial" w:hAnsi="Arial" w:cs="Arial"/>
          <w:iCs/>
          <w:color w:val="000000"/>
          <w:spacing w:val="0"/>
          <w:sz w:val="20"/>
        </w:rPr>
        <w:t>.</w:t>
      </w:r>
    </w:p>
    <w:p w14:paraId="18732B66" w14:textId="77777777" w:rsidR="00F17D49" w:rsidRPr="00CD5328" w:rsidRDefault="00F17D49" w:rsidP="00CD5328">
      <w:pPr>
        <w:widowControl w:val="0"/>
        <w:spacing w:after="0" w:line="240" w:lineRule="auto"/>
        <w:ind w:left="349"/>
        <w:jc w:val="both"/>
        <w:rPr>
          <w:rFonts w:ascii="Arial" w:hAnsi="Arial" w:cs="Arial"/>
          <w:sz w:val="20"/>
        </w:rPr>
      </w:pPr>
    </w:p>
    <w:p w14:paraId="155498D6" w14:textId="77777777" w:rsidR="00F17D49" w:rsidRDefault="00F17D49" w:rsidP="00CD5328">
      <w:pPr>
        <w:widowControl w:val="0"/>
        <w:spacing w:after="0" w:line="240" w:lineRule="auto"/>
        <w:ind w:left="349"/>
        <w:jc w:val="both"/>
        <w:rPr>
          <w:rFonts w:ascii="Arial" w:hAnsi="Arial" w:cs="Arial"/>
          <w:b/>
          <w:sz w:val="20"/>
          <w:u w:val="single"/>
        </w:rPr>
      </w:pPr>
      <w:r w:rsidRPr="00CD5328">
        <w:rPr>
          <w:rFonts w:ascii="Arial" w:hAnsi="Arial" w:cs="Arial"/>
          <w:b/>
          <w:sz w:val="20"/>
          <w:u w:val="single"/>
        </w:rPr>
        <w:t xml:space="preserve">CLÁUSULA SEGUNDA: OBJETO </w:t>
      </w:r>
    </w:p>
    <w:p w14:paraId="36269EBA" w14:textId="77777777" w:rsidR="003B22F0" w:rsidRPr="00CD5328" w:rsidRDefault="003B22F0" w:rsidP="00CD5328">
      <w:pPr>
        <w:widowControl w:val="0"/>
        <w:spacing w:after="0" w:line="240" w:lineRule="auto"/>
        <w:ind w:left="349"/>
        <w:jc w:val="both"/>
        <w:rPr>
          <w:rFonts w:ascii="Arial" w:hAnsi="Arial" w:cs="Arial"/>
          <w:b/>
          <w:sz w:val="20"/>
          <w:u w:val="single"/>
        </w:rPr>
      </w:pPr>
    </w:p>
    <w:p w14:paraId="697806BB" w14:textId="7E9951F5" w:rsidR="00F17D49" w:rsidRPr="00CD5328" w:rsidRDefault="00F17D49" w:rsidP="00842940">
      <w:pPr>
        <w:widowControl w:val="0"/>
        <w:spacing w:after="0" w:line="240" w:lineRule="auto"/>
        <w:ind w:left="349"/>
        <w:jc w:val="both"/>
        <w:rPr>
          <w:rFonts w:ascii="Arial" w:hAnsi="Arial" w:cs="Arial"/>
          <w:iCs/>
          <w:sz w:val="20"/>
        </w:rPr>
      </w:pPr>
      <w:r w:rsidRPr="00CD5328">
        <w:rPr>
          <w:rFonts w:ascii="Arial" w:hAnsi="Arial" w:cs="Arial"/>
          <w:sz w:val="20"/>
        </w:rPr>
        <w:t xml:space="preserve">El presente contrato tiene por objeto </w:t>
      </w:r>
      <w:r w:rsidR="00576F52">
        <w:rPr>
          <w:rFonts w:ascii="Arial" w:hAnsi="Arial" w:cs="Arial"/>
          <w:sz w:val="20"/>
        </w:rPr>
        <w:t xml:space="preserve">la </w:t>
      </w:r>
      <w:r w:rsidR="00842940" w:rsidRPr="00842940">
        <w:rPr>
          <w:rFonts w:ascii="Arial" w:hAnsi="Arial" w:cs="Arial"/>
          <w:b/>
          <w:iCs/>
          <w:sz w:val="20"/>
        </w:rPr>
        <w:t>ELABORACIÓN DE EXPEDIENTE TÉCNICO DE LA OBRA: “INSTALACION DEL SERVICIO EDUCATIVO ESCOLARIZADO DE NIVEL INICIAL EN LAS LOCALIDADES EL MANZANO, QUINUAYOC DEL DISTRITO DE CHETILLA, MORCILLA BAJA, LA TRANCA I Y LA SHITA DEL DISTRITO DE JESUS, CULQUIMARCA DE DISTRITO DE COSPAN, PROVINCIA DE CAJAMARCA, REGION CAJAMARCA</w:t>
      </w:r>
      <w:r w:rsidR="00842940">
        <w:rPr>
          <w:rFonts w:ascii="Arial" w:hAnsi="Arial" w:cs="Arial"/>
          <w:b/>
          <w:iCs/>
          <w:sz w:val="20"/>
        </w:rPr>
        <w:t>”</w:t>
      </w:r>
      <w:r w:rsidR="00576F52">
        <w:rPr>
          <w:rFonts w:ascii="Arial" w:hAnsi="Arial" w:cs="Arial"/>
          <w:b/>
          <w:iCs/>
          <w:sz w:val="20"/>
        </w:rPr>
        <w:t>.</w:t>
      </w:r>
    </w:p>
    <w:p w14:paraId="3CA72E97" w14:textId="77777777" w:rsidR="00F17D49" w:rsidRPr="00CD5328" w:rsidRDefault="00F17D49" w:rsidP="00CD5328">
      <w:pPr>
        <w:widowControl w:val="0"/>
        <w:spacing w:after="0" w:line="240" w:lineRule="auto"/>
        <w:ind w:left="349"/>
        <w:jc w:val="both"/>
        <w:rPr>
          <w:rFonts w:ascii="Arial" w:hAnsi="Arial" w:cs="Arial"/>
          <w:b/>
          <w:sz w:val="20"/>
          <w:u w:val="single"/>
        </w:rPr>
      </w:pPr>
    </w:p>
    <w:p w14:paraId="74B33DF4" w14:textId="77777777" w:rsidR="00F17D49" w:rsidRDefault="00F17D49" w:rsidP="00CD5328">
      <w:pPr>
        <w:widowControl w:val="0"/>
        <w:spacing w:after="0" w:line="240" w:lineRule="auto"/>
        <w:ind w:left="349"/>
        <w:jc w:val="both"/>
        <w:rPr>
          <w:rFonts w:ascii="Arial" w:hAnsi="Arial" w:cs="Arial"/>
          <w:b/>
          <w:sz w:val="20"/>
          <w:u w:val="single"/>
        </w:rPr>
      </w:pPr>
      <w:r w:rsidRPr="00CD5328">
        <w:rPr>
          <w:rFonts w:ascii="Arial" w:hAnsi="Arial" w:cs="Arial"/>
          <w:b/>
          <w:sz w:val="20"/>
          <w:u w:val="single"/>
        </w:rPr>
        <w:t>CLÁUSULA TERCERA: MONTO CONTRACTUAL</w:t>
      </w:r>
    </w:p>
    <w:p w14:paraId="02A41273" w14:textId="77777777" w:rsidR="003B22F0" w:rsidRPr="00CD5328" w:rsidRDefault="003B22F0" w:rsidP="00CD5328">
      <w:pPr>
        <w:widowControl w:val="0"/>
        <w:spacing w:after="0" w:line="240" w:lineRule="auto"/>
        <w:ind w:left="349"/>
        <w:jc w:val="both"/>
        <w:rPr>
          <w:rFonts w:ascii="Arial" w:hAnsi="Arial" w:cs="Arial"/>
          <w:b/>
          <w:sz w:val="20"/>
          <w:u w:val="single"/>
        </w:rPr>
      </w:pPr>
    </w:p>
    <w:p w14:paraId="1B5CB773" w14:textId="73393429" w:rsidR="00F17D49" w:rsidRPr="00CD5328" w:rsidRDefault="00F17D49" w:rsidP="00CD5328">
      <w:pPr>
        <w:widowControl w:val="0"/>
        <w:spacing w:after="0" w:line="240" w:lineRule="auto"/>
        <w:ind w:left="349"/>
        <w:jc w:val="both"/>
        <w:rPr>
          <w:rFonts w:ascii="Arial" w:hAnsi="Arial" w:cs="Arial"/>
          <w:b/>
          <w:i/>
          <w:sz w:val="20"/>
        </w:rPr>
      </w:pPr>
      <w:r w:rsidRPr="00D83C99">
        <w:rPr>
          <w:rFonts w:ascii="Arial" w:hAnsi="Arial" w:cs="Arial"/>
          <w:sz w:val="20"/>
        </w:rPr>
        <w:t xml:space="preserve">El monto total del presente contrato asciende a </w:t>
      </w:r>
      <w:r w:rsidRPr="00D83C99">
        <w:rPr>
          <w:rFonts w:ascii="Arial" w:hAnsi="Arial" w:cs="Arial"/>
          <w:iCs/>
          <w:sz w:val="20"/>
        </w:rPr>
        <w:t>[CONSIGNAR MONEDA Y MONTO]</w:t>
      </w:r>
      <w:r w:rsidR="004F2B5C">
        <w:rPr>
          <w:rFonts w:ascii="Arial" w:hAnsi="Arial" w:cs="Arial"/>
          <w:iCs/>
          <w:sz w:val="20"/>
        </w:rPr>
        <w:t>, que incluye todos los impuestos de Ley</w:t>
      </w:r>
      <w:r w:rsidRPr="00D83C99">
        <w:rPr>
          <w:rFonts w:ascii="Arial" w:hAnsi="Arial" w:cs="Arial"/>
          <w:sz w:val="20"/>
        </w:rPr>
        <w:t>.</w:t>
      </w:r>
    </w:p>
    <w:p w14:paraId="4EF6695A" w14:textId="77777777" w:rsidR="00F17D49" w:rsidRPr="00CD5328" w:rsidRDefault="00F17D49" w:rsidP="00CD5328">
      <w:pPr>
        <w:widowControl w:val="0"/>
        <w:spacing w:after="0" w:line="240" w:lineRule="auto"/>
        <w:ind w:left="349"/>
        <w:jc w:val="both"/>
        <w:rPr>
          <w:rFonts w:ascii="Arial" w:hAnsi="Arial" w:cs="Arial"/>
          <w:sz w:val="20"/>
        </w:rPr>
      </w:pPr>
    </w:p>
    <w:p w14:paraId="5E3492D6" w14:textId="79E15723" w:rsidR="00F17D49" w:rsidRPr="00CD5328" w:rsidRDefault="00F17D49" w:rsidP="00DC0E67">
      <w:pPr>
        <w:widowControl w:val="0"/>
        <w:spacing w:after="0" w:line="240" w:lineRule="auto"/>
        <w:ind w:left="349"/>
        <w:jc w:val="both"/>
        <w:rPr>
          <w:rFonts w:ascii="Arial" w:hAnsi="Arial" w:cs="Arial"/>
          <w:sz w:val="20"/>
          <w:lang w:val="es-ES_tradnl"/>
        </w:rPr>
      </w:pPr>
      <w:r w:rsidRPr="00CD5328">
        <w:rPr>
          <w:rFonts w:ascii="Arial" w:hAnsi="Arial" w:cs="Arial"/>
          <w:sz w:val="20"/>
          <w:lang w:val="es-ES_tradnl"/>
        </w:rPr>
        <w:t xml:space="preserve">Este monto comprende el costo del </w:t>
      </w:r>
      <w:r w:rsidR="003F03A6">
        <w:rPr>
          <w:rFonts w:ascii="Arial" w:hAnsi="Arial" w:cs="Arial"/>
          <w:sz w:val="20"/>
          <w:lang w:val="es-ES_tradnl"/>
        </w:rPr>
        <w:t>servicio</w:t>
      </w:r>
      <w:r w:rsidR="00FD55FE">
        <w:rPr>
          <w:rFonts w:ascii="Arial" w:hAnsi="Arial" w:cs="Arial"/>
          <w:sz w:val="20"/>
          <w:lang w:val="es-ES_tradnl"/>
        </w:rPr>
        <w:t xml:space="preserve"> de consultoría</w:t>
      </w:r>
      <w:r w:rsidR="0085191C">
        <w:rPr>
          <w:rFonts w:ascii="Arial" w:hAnsi="Arial" w:cs="Arial"/>
          <w:sz w:val="20"/>
          <w:lang w:val="es-ES_tradnl"/>
        </w:rPr>
        <w:t xml:space="preserve"> de obra</w:t>
      </w:r>
      <w:r w:rsidRPr="00CD5328">
        <w:rPr>
          <w:rFonts w:ascii="Arial" w:hAnsi="Arial" w:cs="Arial"/>
          <w:sz w:val="20"/>
          <w:lang w:val="es-ES_tradnl"/>
        </w:rPr>
        <w:t xml:space="preserve">, </w:t>
      </w:r>
      <w:r w:rsidR="00264C04" w:rsidRPr="00264C04">
        <w:rPr>
          <w:rFonts w:ascii="Arial" w:hAnsi="Arial" w:cs="Arial"/>
          <w:sz w:val="20"/>
          <w:lang w:val="es-ES_tradnl"/>
        </w:rPr>
        <w:t xml:space="preserve">todos los tributos, seguros, transporte, inspecciones, pruebas y, de ser el caso, los costos laborales conforme la legislación vigente, así como cualquier otro concepto que pueda tener incidencia sobre </w:t>
      </w:r>
      <w:r w:rsidR="00264C04">
        <w:rPr>
          <w:rFonts w:ascii="Arial" w:hAnsi="Arial" w:cs="Arial"/>
          <w:sz w:val="20"/>
          <w:lang w:val="es-ES_tradnl"/>
        </w:rPr>
        <w:t>la ejecución d</w:t>
      </w:r>
      <w:r w:rsidR="00264C04" w:rsidRPr="00264C04">
        <w:rPr>
          <w:rFonts w:ascii="Arial" w:hAnsi="Arial" w:cs="Arial"/>
          <w:sz w:val="20"/>
          <w:lang w:val="es-ES_tradnl"/>
        </w:rPr>
        <w:t>el servicio</w:t>
      </w:r>
      <w:r w:rsidRPr="00CD5328">
        <w:rPr>
          <w:rFonts w:ascii="Arial" w:hAnsi="Arial" w:cs="Arial"/>
          <w:sz w:val="20"/>
          <w:lang w:val="es-ES_tradnl"/>
        </w:rPr>
        <w:t xml:space="preserve"> </w:t>
      </w:r>
      <w:r w:rsidR="00FD55FE">
        <w:rPr>
          <w:rFonts w:ascii="Arial" w:hAnsi="Arial" w:cs="Arial"/>
          <w:sz w:val="20"/>
          <w:lang w:val="es-ES_tradnl"/>
        </w:rPr>
        <w:t xml:space="preserve">de consultoría </w:t>
      </w:r>
      <w:r w:rsidR="006723EC">
        <w:rPr>
          <w:rFonts w:ascii="Arial" w:hAnsi="Arial" w:cs="Arial"/>
          <w:sz w:val="20"/>
          <w:lang w:val="es-ES_tradnl"/>
        </w:rPr>
        <w:t xml:space="preserve">de obra </w:t>
      </w:r>
      <w:r w:rsidRPr="00CD5328">
        <w:rPr>
          <w:rFonts w:ascii="Arial" w:hAnsi="Arial" w:cs="Arial"/>
          <w:sz w:val="20"/>
          <w:lang w:val="es-ES_tradnl"/>
        </w:rPr>
        <w:t>materia del presente contrato</w:t>
      </w:r>
      <w:r w:rsidR="00DC0E67" w:rsidRPr="00DC0E67">
        <w:rPr>
          <w:rFonts w:ascii="Arial" w:hAnsi="Arial" w:cs="Arial"/>
          <w:sz w:val="20"/>
          <w:lang w:val="es-ES_tradnl"/>
        </w:rPr>
        <w:t xml:space="preserve">. </w:t>
      </w:r>
    </w:p>
    <w:p w14:paraId="21F20039" w14:textId="77777777" w:rsidR="00F17D49" w:rsidRDefault="00F17D49" w:rsidP="00CD5328">
      <w:pPr>
        <w:widowControl w:val="0"/>
        <w:spacing w:after="0" w:line="240" w:lineRule="auto"/>
        <w:ind w:left="349"/>
        <w:jc w:val="both"/>
        <w:rPr>
          <w:rFonts w:ascii="Arial" w:hAnsi="Arial" w:cs="Arial"/>
          <w:sz w:val="20"/>
          <w:lang w:val="es-ES_tradnl"/>
        </w:rPr>
      </w:pPr>
    </w:p>
    <w:p w14:paraId="5BFF546F" w14:textId="77777777" w:rsidR="00F17D49" w:rsidRDefault="00F17D49" w:rsidP="00CD5328">
      <w:pPr>
        <w:widowControl w:val="0"/>
        <w:spacing w:after="0" w:line="240" w:lineRule="auto"/>
        <w:ind w:left="349"/>
        <w:jc w:val="both"/>
        <w:rPr>
          <w:rFonts w:ascii="Arial" w:hAnsi="Arial" w:cs="Arial"/>
          <w:b/>
          <w:sz w:val="20"/>
          <w:u w:val="single"/>
        </w:rPr>
      </w:pPr>
      <w:r w:rsidRPr="00CD5328">
        <w:rPr>
          <w:rFonts w:ascii="Arial" w:hAnsi="Arial" w:cs="Arial"/>
          <w:b/>
          <w:sz w:val="20"/>
          <w:u w:val="single"/>
        </w:rPr>
        <w:t>CLÁUSULA CUARTA: DEL PAGO</w:t>
      </w:r>
      <w:r w:rsidRPr="00CD4F98">
        <w:rPr>
          <w:rFonts w:ascii="Arial" w:hAnsi="Arial" w:cs="Arial"/>
          <w:b/>
          <w:sz w:val="20"/>
          <w:vertAlign w:val="superscript"/>
        </w:rPr>
        <w:footnoteReference w:id="19"/>
      </w:r>
    </w:p>
    <w:p w14:paraId="6B648730" w14:textId="77777777" w:rsidR="003B22F0" w:rsidRPr="00CD5328" w:rsidRDefault="003B22F0" w:rsidP="00CD5328">
      <w:pPr>
        <w:widowControl w:val="0"/>
        <w:spacing w:after="0" w:line="240" w:lineRule="auto"/>
        <w:ind w:left="349"/>
        <w:jc w:val="both"/>
        <w:rPr>
          <w:rFonts w:ascii="Arial" w:hAnsi="Arial" w:cs="Arial"/>
          <w:b/>
          <w:sz w:val="20"/>
          <w:u w:val="single"/>
        </w:rPr>
      </w:pPr>
    </w:p>
    <w:p w14:paraId="6D571C55" w14:textId="15702337" w:rsidR="00F17D49" w:rsidRPr="00E02F7C" w:rsidRDefault="00F17D49" w:rsidP="00CD5328">
      <w:pPr>
        <w:pStyle w:val="Textoindependiente"/>
        <w:widowControl w:val="0"/>
        <w:tabs>
          <w:tab w:val="left" w:pos="1985"/>
        </w:tabs>
        <w:spacing w:after="0" w:line="240" w:lineRule="auto"/>
        <w:ind w:left="349"/>
        <w:jc w:val="both"/>
        <w:rPr>
          <w:rFonts w:ascii="Arial" w:hAnsi="Arial" w:cs="Arial"/>
          <w:sz w:val="20"/>
          <w:szCs w:val="20"/>
        </w:rPr>
      </w:pPr>
      <w:r w:rsidRPr="00576F52">
        <w:rPr>
          <w:rFonts w:ascii="Arial" w:hAnsi="Arial" w:cs="Arial"/>
          <w:b/>
          <w:sz w:val="20"/>
          <w:szCs w:val="20"/>
        </w:rPr>
        <w:t>LA ENTIDAD</w:t>
      </w:r>
      <w:r w:rsidRPr="00CD5328">
        <w:rPr>
          <w:rFonts w:ascii="Arial" w:hAnsi="Arial" w:cs="Arial"/>
          <w:sz w:val="20"/>
          <w:szCs w:val="20"/>
        </w:rPr>
        <w:t xml:space="preserve"> se obliga a pagar la contraprestación a </w:t>
      </w:r>
      <w:r w:rsidRPr="00576F52">
        <w:rPr>
          <w:rFonts w:ascii="Arial" w:hAnsi="Arial" w:cs="Arial"/>
          <w:b/>
          <w:sz w:val="20"/>
          <w:szCs w:val="20"/>
        </w:rPr>
        <w:t>EL CONTRATISTA</w:t>
      </w:r>
      <w:r w:rsidRPr="00CD5328">
        <w:rPr>
          <w:rFonts w:ascii="Arial" w:hAnsi="Arial" w:cs="Arial"/>
          <w:sz w:val="20"/>
          <w:szCs w:val="20"/>
        </w:rPr>
        <w:t xml:space="preserve"> en </w:t>
      </w:r>
      <w:r w:rsidR="00576F52">
        <w:rPr>
          <w:rFonts w:ascii="Arial" w:hAnsi="Arial" w:cs="Arial"/>
          <w:sz w:val="20"/>
          <w:szCs w:val="20"/>
        </w:rPr>
        <w:t>soles</w:t>
      </w:r>
      <w:r w:rsidRPr="006A0A8A">
        <w:rPr>
          <w:rFonts w:ascii="Arial" w:hAnsi="Arial" w:cs="Arial"/>
          <w:sz w:val="20"/>
          <w:szCs w:val="20"/>
        </w:rPr>
        <w:t>,</w:t>
      </w:r>
      <w:r w:rsidRPr="00CD5328">
        <w:rPr>
          <w:rFonts w:ascii="Arial" w:hAnsi="Arial" w:cs="Arial"/>
          <w:sz w:val="20"/>
          <w:szCs w:val="20"/>
        </w:rPr>
        <w:t xml:space="preserve"> </w:t>
      </w:r>
      <w:r w:rsidRPr="00576F52">
        <w:rPr>
          <w:rFonts w:ascii="Arial" w:hAnsi="Arial" w:cs="Arial"/>
          <w:sz w:val="20"/>
          <w:szCs w:val="20"/>
        </w:rPr>
        <w:t>en</w:t>
      </w:r>
      <w:r w:rsidR="00B34DD7" w:rsidRPr="00576F52">
        <w:rPr>
          <w:rFonts w:ascii="Arial" w:eastAsia="Batang" w:hAnsi="Arial" w:cs="Arial"/>
          <w:iCs/>
          <w:color w:val="000000"/>
          <w:sz w:val="20"/>
          <w:szCs w:val="20"/>
          <w:lang w:val="es-PE" w:eastAsia="es-PE"/>
        </w:rPr>
        <w:t xml:space="preserve"> </w:t>
      </w:r>
      <w:r w:rsidR="00576F52">
        <w:rPr>
          <w:rFonts w:ascii="Arial" w:eastAsia="Batang" w:hAnsi="Arial" w:cs="Arial"/>
          <w:iCs/>
          <w:color w:val="000000"/>
          <w:sz w:val="20"/>
          <w:szCs w:val="20"/>
          <w:lang w:val="es-PE" w:eastAsia="es-PE"/>
        </w:rPr>
        <w:t xml:space="preserve">valorizaciones o </w:t>
      </w:r>
      <w:r w:rsidR="00576F52" w:rsidRPr="00576F52">
        <w:rPr>
          <w:rFonts w:ascii="Arial" w:eastAsia="Batang" w:hAnsi="Arial" w:cs="Arial"/>
          <w:iCs/>
          <w:color w:val="000000"/>
          <w:sz w:val="20"/>
          <w:szCs w:val="20"/>
          <w:lang w:val="es-PE" w:eastAsia="es-PE"/>
        </w:rPr>
        <w:t>pagos parciales</w:t>
      </w:r>
      <w:r w:rsidRPr="00576F52">
        <w:rPr>
          <w:rFonts w:ascii="Arial" w:hAnsi="Arial" w:cs="Arial"/>
          <w:b/>
          <w:i/>
          <w:sz w:val="20"/>
          <w:szCs w:val="20"/>
        </w:rPr>
        <w:t>,</w:t>
      </w:r>
      <w:r w:rsidRPr="00576F52">
        <w:rPr>
          <w:rFonts w:ascii="Arial" w:hAnsi="Arial" w:cs="Arial"/>
          <w:sz w:val="20"/>
          <w:szCs w:val="20"/>
        </w:rPr>
        <w:t xml:space="preserve"> luego de la recepción formal y completa de la documentación correspondiente</w:t>
      </w:r>
      <w:r w:rsidRPr="00E02F7C">
        <w:rPr>
          <w:rFonts w:ascii="Arial" w:hAnsi="Arial" w:cs="Arial"/>
          <w:sz w:val="20"/>
          <w:szCs w:val="20"/>
        </w:rPr>
        <w:t xml:space="preserve">, según lo establecido en el artículo </w:t>
      </w:r>
      <w:r w:rsidR="003A398B" w:rsidRPr="00E02F7C">
        <w:rPr>
          <w:rFonts w:ascii="Arial" w:hAnsi="Arial" w:cs="Arial"/>
          <w:sz w:val="20"/>
          <w:szCs w:val="20"/>
        </w:rPr>
        <w:t>1</w:t>
      </w:r>
      <w:r w:rsidR="00357D93" w:rsidRPr="00E02F7C">
        <w:rPr>
          <w:rFonts w:ascii="Arial" w:hAnsi="Arial" w:cs="Arial"/>
          <w:sz w:val="20"/>
          <w:szCs w:val="20"/>
        </w:rPr>
        <w:t>49</w:t>
      </w:r>
      <w:r w:rsidRPr="00E02F7C">
        <w:rPr>
          <w:rFonts w:ascii="Arial" w:hAnsi="Arial" w:cs="Arial"/>
          <w:sz w:val="20"/>
          <w:szCs w:val="20"/>
        </w:rPr>
        <w:t xml:space="preserve"> del Reglamento de la Ley de Contrataciones del Estado.</w:t>
      </w:r>
      <w:r w:rsidR="00363784">
        <w:rPr>
          <w:rFonts w:ascii="Arial" w:hAnsi="Arial" w:cs="Arial"/>
          <w:sz w:val="20"/>
          <w:szCs w:val="20"/>
        </w:rPr>
        <w:t xml:space="preserve"> De acuerdo al literal J. FORMA DE PAGO del requerimiento (Términos de Referencia) </w:t>
      </w:r>
    </w:p>
    <w:p w14:paraId="41E6EC4E" w14:textId="77777777" w:rsidR="00F17D49" w:rsidRDefault="00F17D49" w:rsidP="00CD5328">
      <w:pPr>
        <w:pStyle w:val="Textoindependiente"/>
        <w:widowControl w:val="0"/>
        <w:tabs>
          <w:tab w:val="left" w:pos="1985"/>
        </w:tabs>
        <w:spacing w:after="0" w:line="240" w:lineRule="auto"/>
        <w:ind w:left="349"/>
        <w:jc w:val="both"/>
        <w:rPr>
          <w:rFonts w:ascii="Arial" w:hAnsi="Arial" w:cs="Arial"/>
          <w:sz w:val="20"/>
          <w:szCs w:val="20"/>
        </w:rPr>
      </w:pPr>
    </w:p>
    <w:p w14:paraId="59535361" w14:textId="77777777" w:rsidR="000416AC" w:rsidRDefault="000416AC" w:rsidP="00CD5328">
      <w:pPr>
        <w:pStyle w:val="Textoindependiente"/>
        <w:widowControl w:val="0"/>
        <w:tabs>
          <w:tab w:val="left" w:pos="1985"/>
        </w:tabs>
        <w:spacing w:after="0" w:line="240" w:lineRule="auto"/>
        <w:ind w:left="349"/>
        <w:jc w:val="both"/>
        <w:rPr>
          <w:rFonts w:ascii="Arial" w:hAnsi="Arial" w:cs="Arial"/>
          <w:sz w:val="20"/>
          <w:szCs w:val="20"/>
        </w:rPr>
      </w:pPr>
    </w:p>
    <w:tbl>
      <w:tblPr>
        <w:tblStyle w:val="Tablaconcuadrcula"/>
        <w:tblW w:w="9464" w:type="dxa"/>
        <w:tblInd w:w="567" w:type="dxa"/>
        <w:tblLayout w:type="fixed"/>
        <w:tblLook w:val="04A0" w:firstRow="1" w:lastRow="0" w:firstColumn="1" w:lastColumn="0" w:noHBand="0" w:noVBand="1"/>
      </w:tblPr>
      <w:tblGrid>
        <w:gridCol w:w="1242"/>
        <w:gridCol w:w="2835"/>
        <w:gridCol w:w="1701"/>
        <w:gridCol w:w="1559"/>
        <w:gridCol w:w="2127"/>
      </w:tblGrid>
      <w:tr w:rsidR="00477028" w14:paraId="391D0A24" w14:textId="77777777" w:rsidTr="003F5839">
        <w:tc>
          <w:tcPr>
            <w:tcW w:w="1242" w:type="dxa"/>
          </w:tcPr>
          <w:p w14:paraId="0D49F922" w14:textId="77777777" w:rsidR="00477028" w:rsidRPr="004A17D0" w:rsidRDefault="00477028" w:rsidP="003F5839">
            <w:pPr>
              <w:widowControl w:val="0"/>
              <w:spacing w:after="0" w:line="240" w:lineRule="auto"/>
              <w:jc w:val="center"/>
              <w:rPr>
                <w:rFonts w:ascii="Arial" w:hAnsi="Arial" w:cs="Arial"/>
                <w:b/>
                <w:sz w:val="16"/>
                <w:szCs w:val="16"/>
              </w:rPr>
            </w:pPr>
            <w:r w:rsidRPr="004A17D0">
              <w:rPr>
                <w:rFonts w:ascii="Arial" w:hAnsi="Arial" w:cs="Arial"/>
                <w:b/>
                <w:sz w:val="16"/>
                <w:szCs w:val="16"/>
              </w:rPr>
              <w:t>INFORME</w:t>
            </w:r>
          </w:p>
        </w:tc>
        <w:tc>
          <w:tcPr>
            <w:tcW w:w="2835" w:type="dxa"/>
          </w:tcPr>
          <w:p w14:paraId="69E74732" w14:textId="77777777" w:rsidR="00477028" w:rsidRPr="004A17D0" w:rsidRDefault="00477028" w:rsidP="003F5839">
            <w:pPr>
              <w:widowControl w:val="0"/>
              <w:spacing w:after="0" w:line="240" w:lineRule="auto"/>
              <w:jc w:val="center"/>
              <w:rPr>
                <w:rFonts w:ascii="Arial" w:hAnsi="Arial" w:cs="Arial"/>
                <w:b/>
                <w:sz w:val="16"/>
                <w:szCs w:val="16"/>
              </w:rPr>
            </w:pPr>
            <w:r w:rsidRPr="004A17D0">
              <w:rPr>
                <w:rFonts w:ascii="Arial" w:hAnsi="Arial" w:cs="Arial"/>
                <w:b/>
                <w:sz w:val="16"/>
                <w:szCs w:val="16"/>
              </w:rPr>
              <w:t>PRODUCTO</w:t>
            </w:r>
          </w:p>
        </w:tc>
        <w:tc>
          <w:tcPr>
            <w:tcW w:w="1701" w:type="dxa"/>
          </w:tcPr>
          <w:p w14:paraId="68A32BB1" w14:textId="77777777" w:rsidR="00477028" w:rsidRPr="004A17D0" w:rsidRDefault="00477028" w:rsidP="003F5839">
            <w:pPr>
              <w:widowControl w:val="0"/>
              <w:spacing w:after="0" w:line="240" w:lineRule="auto"/>
              <w:jc w:val="center"/>
              <w:rPr>
                <w:rFonts w:ascii="Arial" w:hAnsi="Arial" w:cs="Arial"/>
                <w:b/>
                <w:sz w:val="16"/>
                <w:szCs w:val="16"/>
              </w:rPr>
            </w:pPr>
            <w:r w:rsidRPr="004A17D0">
              <w:rPr>
                <w:rFonts w:ascii="Arial" w:hAnsi="Arial" w:cs="Arial"/>
                <w:b/>
                <w:sz w:val="16"/>
                <w:szCs w:val="16"/>
              </w:rPr>
              <w:t>DESCRIPCION DEL % DE PAGO</w:t>
            </w:r>
          </w:p>
        </w:tc>
        <w:tc>
          <w:tcPr>
            <w:tcW w:w="1559" w:type="dxa"/>
          </w:tcPr>
          <w:p w14:paraId="56D02008" w14:textId="77777777" w:rsidR="00477028" w:rsidRPr="004A17D0" w:rsidRDefault="00477028" w:rsidP="003F5839">
            <w:pPr>
              <w:widowControl w:val="0"/>
              <w:spacing w:after="0" w:line="240" w:lineRule="auto"/>
              <w:jc w:val="center"/>
              <w:rPr>
                <w:rFonts w:ascii="Arial" w:hAnsi="Arial" w:cs="Arial"/>
                <w:b/>
                <w:sz w:val="16"/>
                <w:szCs w:val="16"/>
              </w:rPr>
            </w:pPr>
            <w:r w:rsidRPr="004A17D0">
              <w:rPr>
                <w:rFonts w:ascii="Arial" w:hAnsi="Arial" w:cs="Arial"/>
                <w:b/>
                <w:sz w:val="16"/>
                <w:szCs w:val="16"/>
              </w:rPr>
              <w:t>VALORIZACION EL PAGO</w:t>
            </w:r>
          </w:p>
        </w:tc>
        <w:tc>
          <w:tcPr>
            <w:tcW w:w="2127" w:type="dxa"/>
          </w:tcPr>
          <w:p w14:paraId="0969C0FB" w14:textId="77777777" w:rsidR="00477028" w:rsidRPr="004A17D0" w:rsidRDefault="00477028" w:rsidP="003F5839">
            <w:pPr>
              <w:widowControl w:val="0"/>
              <w:spacing w:after="0" w:line="240" w:lineRule="auto"/>
              <w:jc w:val="center"/>
              <w:rPr>
                <w:rFonts w:ascii="Arial" w:hAnsi="Arial" w:cs="Arial"/>
                <w:b/>
                <w:sz w:val="16"/>
                <w:szCs w:val="16"/>
              </w:rPr>
            </w:pPr>
            <w:r w:rsidRPr="004A17D0">
              <w:rPr>
                <w:rFonts w:ascii="Arial" w:hAnsi="Arial" w:cs="Arial"/>
                <w:b/>
                <w:sz w:val="16"/>
                <w:szCs w:val="16"/>
              </w:rPr>
              <w:t xml:space="preserve">REQUISITOS </w:t>
            </w:r>
          </w:p>
        </w:tc>
      </w:tr>
      <w:tr w:rsidR="00477028" w14:paraId="5CF2AB63" w14:textId="77777777" w:rsidTr="003F5839">
        <w:trPr>
          <w:trHeight w:val="926"/>
        </w:trPr>
        <w:tc>
          <w:tcPr>
            <w:tcW w:w="1242" w:type="dxa"/>
            <w:vAlign w:val="center"/>
          </w:tcPr>
          <w:p w14:paraId="2A1AE052" w14:textId="77777777" w:rsidR="00477028" w:rsidRPr="004A17D0" w:rsidRDefault="00477028" w:rsidP="003F5839">
            <w:pPr>
              <w:widowControl w:val="0"/>
              <w:spacing w:after="0" w:line="240" w:lineRule="auto"/>
              <w:jc w:val="center"/>
              <w:rPr>
                <w:rFonts w:ascii="Arial" w:hAnsi="Arial" w:cs="Arial"/>
                <w:sz w:val="16"/>
                <w:szCs w:val="16"/>
              </w:rPr>
            </w:pPr>
            <w:r w:rsidRPr="004A17D0">
              <w:rPr>
                <w:rFonts w:ascii="Arial" w:hAnsi="Arial" w:cs="Arial"/>
                <w:sz w:val="16"/>
                <w:szCs w:val="16"/>
              </w:rPr>
              <w:t>1</w:t>
            </w:r>
          </w:p>
        </w:tc>
        <w:tc>
          <w:tcPr>
            <w:tcW w:w="2835" w:type="dxa"/>
            <w:vAlign w:val="center"/>
          </w:tcPr>
          <w:p w14:paraId="641C6A13" w14:textId="77777777" w:rsidR="00477028" w:rsidRPr="004A17D0" w:rsidRDefault="00477028" w:rsidP="003F5839">
            <w:pPr>
              <w:widowControl w:val="0"/>
              <w:spacing w:after="0" w:line="240" w:lineRule="auto"/>
              <w:rPr>
                <w:rFonts w:ascii="Arial" w:hAnsi="Arial" w:cs="Arial"/>
                <w:sz w:val="16"/>
                <w:szCs w:val="16"/>
              </w:rPr>
            </w:pPr>
            <w:r>
              <w:rPr>
                <w:rFonts w:ascii="Arial" w:hAnsi="Arial" w:cs="Arial"/>
                <w:sz w:val="16"/>
                <w:szCs w:val="16"/>
              </w:rPr>
              <w:t>Se presentará como requisito todo lo determinado en contenido del Primer Informe</w:t>
            </w:r>
          </w:p>
        </w:tc>
        <w:tc>
          <w:tcPr>
            <w:tcW w:w="1701" w:type="dxa"/>
            <w:vAlign w:val="center"/>
          </w:tcPr>
          <w:p w14:paraId="311E5543" w14:textId="77777777" w:rsidR="00477028" w:rsidRPr="004A17D0" w:rsidRDefault="00477028" w:rsidP="003F5839">
            <w:pPr>
              <w:widowControl w:val="0"/>
              <w:spacing w:after="0" w:line="240" w:lineRule="auto"/>
              <w:rPr>
                <w:rFonts w:ascii="Arial" w:hAnsi="Arial" w:cs="Arial"/>
                <w:sz w:val="16"/>
                <w:szCs w:val="16"/>
              </w:rPr>
            </w:pPr>
            <w:r w:rsidRPr="004A17D0">
              <w:rPr>
                <w:rFonts w:ascii="Arial" w:hAnsi="Arial" w:cs="Arial"/>
                <w:sz w:val="16"/>
                <w:szCs w:val="16"/>
              </w:rPr>
              <w:t>El contenido se detalla en el alcance del servicio de los TDR.</w:t>
            </w:r>
          </w:p>
        </w:tc>
        <w:tc>
          <w:tcPr>
            <w:tcW w:w="1559" w:type="dxa"/>
            <w:vAlign w:val="center"/>
          </w:tcPr>
          <w:p w14:paraId="73B9B691" w14:textId="77777777" w:rsidR="00477028" w:rsidRPr="004A17D0" w:rsidRDefault="00477028" w:rsidP="003F5839">
            <w:pPr>
              <w:widowControl w:val="0"/>
              <w:spacing w:after="0" w:line="240" w:lineRule="auto"/>
              <w:jc w:val="center"/>
              <w:rPr>
                <w:rFonts w:ascii="Arial" w:hAnsi="Arial" w:cs="Arial"/>
                <w:sz w:val="16"/>
                <w:szCs w:val="16"/>
              </w:rPr>
            </w:pPr>
            <w:r>
              <w:rPr>
                <w:rFonts w:ascii="Arial" w:hAnsi="Arial" w:cs="Arial"/>
                <w:sz w:val="16"/>
                <w:szCs w:val="16"/>
              </w:rPr>
              <w:t>3</w:t>
            </w:r>
            <w:r w:rsidRPr="004A17D0">
              <w:rPr>
                <w:rFonts w:ascii="Arial" w:hAnsi="Arial" w:cs="Arial"/>
                <w:sz w:val="16"/>
                <w:szCs w:val="16"/>
              </w:rPr>
              <w:t>0%</w:t>
            </w:r>
          </w:p>
        </w:tc>
        <w:tc>
          <w:tcPr>
            <w:tcW w:w="2127" w:type="dxa"/>
            <w:vAlign w:val="center"/>
          </w:tcPr>
          <w:p w14:paraId="369DC09A" w14:textId="77777777" w:rsidR="00477028" w:rsidRPr="004A17D0" w:rsidRDefault="00477028" w:rsidP="003F5839">
            <w:pPr>
              <w:widowControl w:val="0"/>
              <w:spacing w:after="0" w:line="240" w:lineRule="auto"/>
              <w:rPr>
                <w:rFonts w:ascii="Arial" w:hAnsi="Arial" w:cs="Arial"/>
                <w:sz w:val="16"/>
                <w:szCs w:val="16"/>
              </w:rPr>
            </w:pPr>
            <w:r>
              <w:rPr>
                <w:rFonts w:ascii="Arial" w:hAnsi="Arial" w:cs="Arial"/>
                <w:sz w:val="16"/>
                <w:szCs w:val="16"/>
              </w:rPr>
              <w:t>Conformidad del informe N° 1 por parte de la Entidad (el Supervisor y el coordinador del proyecto).</w:t>
            </w:r>
          </w:p>
        </w:tc>
      </w:tr>
      <w:tr w:rsidR="00477028" w14:paraId="7F4A423E" w14:textId="77777777" w:rsidTr="003F5839">
        <w:tc>
          <w:tcPr>
            <w:tcW w:w="1242" w:type="dxa"/>
            <w:vAlign w:val="center"/>
          </w:tcPr>
          <w:p w14:paraId="64A5CDD4" w14:textId="77777777" w:rsidR="00477028" w:rsidRPr="004A17D0" w:rsidRDefault="00477028" w:rsidP="003F5839">
            <w:pPr>
              <w:widowControl w:val="0"/>
              <w:spacing w:after="0" w:line="240" w:lineRule="auto"/>
              <w:jc w:val="center"/>
              <w:rPr>
                <w:rFonts w:ascii="Arial" w:hAnsi="Arial" w:cs="Arial"/>
                <w:sz w:val="16"/>
                <w:szCs w:val="16"/>
              </w:rPr>
            </w:pPr>
            <w:r w:rsidRPr="004A17D0">
              <w:rPr>
                <w:rFonts w:ascii="Arial" w:hAnsi="Arial" w:cs="Arial"/>
                <w:sz w:val="16"/>
                <w:szCs w:val="16"/>
              </w:rPr>
              <w:t>2</w:t>
            </w:r>
          </w:p>
        </w:tc>
        <w:tc>
          <w:tcPr>
            <w:tcW w:w="2835" w:type="dxa"/>
            <w:vAlign w:val="center"/>
          </w:tcPr>
          <w:p w14:paraId="47D62830" w14:textId="77777777" w:rsidR="00477028" w:rsidRPr="004A17D0" w:rsidRDefault="00477028" w:rsidP="003F5839">
            <w:pPr>
              <w:widowControl w:val="0"/>
              <w:spacing w:after="0" w:line="240" w:lineRule="auto"/>
              <w:rPr>
                <w:rFonts w:ascii="Arial" w:hAnsi="Arial" w:cs="Arial"/>
                <w:sz w:val="16"/>
                <w:szCs w:val="16"/>
              </w:rPr>
            </w:pPr>
            <w:r>
              <w:rPr>
                <w:rFonts w:ascii="Arial" w:hAnsi="Arial" w:cs="Arial"/>
                <w:sz w:val="16"/>
                <w:szCs w:val="16"/>
              </w:rPr>
              <w:t>Se presenta como requisito indispensable todo el expediente técnico definitivo acompañado de todos los documentos que se sean necesarios para realizar el registro con todo lo solicitado en el primer informe</w:t>
            </w:r>
          </w:p>
        </w:tc>
        <w:tc>
          <w:tcPr>
            <w:tcW w:w="1701" w:type="dxa"/>
            <w:vAlign w:val="center"/>
          </w:tcPr>
          <w:p w14:paraId="7DD0A209" w14:textId="77777777" w:rsidR="00477028" w:rsidRPr="004A17D0" w:rsidRDefault="00477028" w:rsidP="003F5839">
            <w:pPr>
              <w:widowControl w:val="0"/>
              <w:spacing w:after="0" w:line="240" w:lineRule="auto"/>
              <w:rPr>
                <w:rFonts w:ascii="Arial" w:hAnsi="Arial" w:cs="Arial"/>
                <w:sz w:val="16"/>
                <w:szCs w:val="16"/>
              </w:rPr>
            </w:pPr>
            <w:r w:rsidRPr="004A17D0">
              <w:rPr>
                <w:rFonts w:ascii="Arial" w:hAnsi="Arial" w:cs="Arial"/>
                <w:sz w:val="16"/>
                <w:szCs w:val="16"/>
              </w:rPr>
              <w:t>El contenido se detalla en el alcance del servicio de los TDR.</w:t>
            </w:r>
          </w:p>
        </w:tc>
        <w:tc>
          <w:tcPr>
            <w:tcW w:w="1559" w:type="dxa"/>
            <w:vAlign w:val="center"/>
          </w:tcPr>
          <w:p w14:paraId="47E522FD" w14:textId="77777777" w:rsidR="00477028" w:rsidRPr="004A17D0" w:rsidRDefault="00477028" w:rsidP="003F5839">
            <w:pPr>
              <w:widowControl w:val="0"/>
              <w:spacing w:after="0" w:line="240" w:lineRule="auto"/>
              <w:jc w:val="center"/>
              <w:rPr>
                <w:rFonts w:ascii="Arial" w:hAnsi="Arial" w:cs="Arial"/>
                <w:sz w:val="16"/>
                <w:szCs w:val="16"/>
              </w:rPr>
            </w:pPr>
            <w:r w:rsidRPr="004A17D0">
              <w:rPr>
                <w:rFonts w:ascii="Arial" w:hAnsi="Arial" w:cs="Arial"/>
                <w:sz w:val="16"/>
                <w:szCs w:val="16"/>
              </w:rPr>
              <w:t>40%</w:t>
            </w:r>
          </w:p>
        </w:tc>
        <w:tc>
          <w:tcPr>
            <w:tcW w:w="2127" w:type="dxa"/>
            <w:vAlign w:val="center"/>
          </w:tcPr>
          <w:p w14:paraId="3C7C1728" w14:textId="77777777" w:rsidR="00477028" w:rsidRDefault="00477028" w:rsidP="003F5839">
            <w:pPr>
              <w:widowControl w:val="0"/>
              <w:spacing w:after="0" w:line="240" w:lineRule="auto"/>
              <w:rPr>
                <w:rFonts w:ascii="Arial" w:hAnsi="Arial" w:cs="Arial"/>
                <w:sz w:val="16"/>
                <w:szCs w:val="16"/>
              </w:rPr>
            </w:pPr>
            <w:r>
              <w:rPr>
                <w:rFonts w:ascii="Arial" w:hAnsi="Arial" w:cs="Arial"/>
                <w:sz w:val="16"/>
                <w:szCs w:val="16"/>
              </w:rPr>
              <w:t>Informe de aprobación y conformidad del evaluador y coordinador de la Entidad.</w:t>
            </w:r>
          </w:p>
          <w:p w14:paraId="7F912BCD" w14:textId="77777777" w:rsidR="00477028" w:rsidRPr="004A17D0" w:rsidRDefault="00477028" w:rsidP="003F5839">
            <w:pPr>
              <w:widowControl w:val="0"/>
              <w:spacing w:after="0" w:line="240" w:lineRule="auto"/>
              <w:rPr>
                <w:rFonts w:ascii="Arial" w:hAnsi="Arial" w:cs="Arial"/>
                <w:sz w:val="16"/>
                <w:szCs w:val="16"/>
              </w:rPr>
            </w:pPr>
            <w:r>
              <w:rPr>
                <w:rFonts w:ascii="Arial" w:hAnsi="Arial" w:cs="Arial"/>
                <w:sz w:val="16"/>
                <w:szCs w:val="16"/>
              </w:rPr>
              <w:t>Elaboración y presentación de los formatos para registro según INVIERTE.PE</w:t>
            </w:r>
          </w:p>
        </w:tc>
      </w:tr>
      <w:tr w:rsidR="00477028" w14:paraId="2F8FABA8" w14:textId="77777777" w:rsidTr="003F5839">
        <w:tc>
          <w:tcPr>
            <w:tcW w:w="1242" w:type="dxa"/>
            <w:vAlign w:val="center"/>
          </w:tcPr>
          <w:p w14:paraId="5EDC3E94" w14:textId="77777777" w:rsidR="00477028" w:rsidRPr="004A17D0" w:rsidRDefault="00477028" w:rsidP="003F5839">
            <w:pPr>
              <w:widowControl w:val="0"/>
              <w:spacing w:after="0" w:line="240" w:lineRule="auto"/>
              <w:jc w:val="center"/>
              <w:rPr>
                <w:rFonts w:ascii="Arial" w:hAnsi="Arial" w:cs="Arial"/>
                <w:sz w:val="16"/>
                <w:szCs w:val="16"/>
              </w:rPr>
            </w:pPr>
            <w:r>
              <w:rPr>
                <w:rFonts w:ascii="Arial" w:hAnsi="Arial" w:cs="Arial"/>
                <w:sz w:val="16"/>
                <w:szCs w:val="16"/>
              </w:rPr>
              <w:t>3</w:t>
            </w:r>
          </w:p>
        </w:tc>
        <w:tc>
          <w:tcPr>
            <w:tcW w:w="2835" w:type="dxa"/>
            <w:vAlign w:val="center"/>
          </w:tcPr>
          <w:p w14:paraId="4259AFEC" w14:textId="77777777" w:rsidR="00477028" w:rsidRPr="004A17D0" w:rsidRDefault="00477028" w:rsidP="003F5839">
            <w:pPr>
              <w:widowControl w:val="0"/>
              <w:spacing w:after="0" w:line="240" w:lineRule="auto"/>
              <w:rPr>
                <w:rFonts w:ascii="Arial" w:hAnsi="Arial" w:cs="Arial"/>
                <w:sz w:val="16"/>
                <w:szCs w:val="16"/>
              </w:rPr>
            </w:pPr>
            <w:r w:rsidRPr="004A17D0">
              <w:rPr>
                <w:rFonts w:ascii="Arial" w:hAnsi="Arial" w:cs="Arial"/>
                <w:sz w:val="16"/>
                <w:szCs w:val="16"/>
              </w:rPr>
              <w:t xml:space="preserve">Presentación </w:t>
            </w:r>
            <w:r>
              <w:rPr>
                <w:rFonts w:ascii="Arial" w:hAnsi="Arial" w:cs="Arial"/>
                <w:sz w:val="16"/>
                <w:szCs w:val="16"/>
              </w:rPr>
              <w:t>d</w:t>
            </w:r>
            <w:r w:rsidRPr="004A17D0">
              <w:rPr>
                <w:rFonts w:ascii="Arial" w:hAnsi="Arial" w:cs="Arial"/>
                <w:sz w:val="16"/>
                <w:szCs w:val="16"/>
              </w:rPr>
              <w:t>el expediente Técnico</w:t>
            </w:r>
            <w:r>
              <w:rPr>
                <w:rFonts w:ascii="Arial" w:hAnsi="Arial" w:cs="Arial"/>
                <w:sz w:val="16"/>
                <w:szCs w:val="16"/>
              </w:rPr>
              <w:t xml:space="preserve"> Definitivo totalmente firmado con todos los profesionales que conforman el equipo técnico con los cuales ha obtenido la buena pro.</w:t>
            </w:r>
          </w:p>
        </w:tc>
        <w:tc>
          <w:tcPr>
            <w:tcW w:w="1701" w:type="dxa"/>
            <w:vAlign w:val="center"/>
          </w:tcPr>
          <w:p w14:paraId="05BEC9C1" w14:textId="77777777" w:rsidR="00477028" w:rsidRPr="004A17D0" w:rsidRDefault="00477028" w:rsidP="003F5839">
            <w:pPr>
              <w:widowControl w:val="0"/>
              <w:spacing w:after="0" w:line="240" w:lineRule="auto"/>
              <w:rPr>
                <w:rFonts w:ascii="Arial" w:hAnsi="Arial" w:cs="Arial"/>
                <w:sz w:val="16"/>
                <w:szCs w:val="16"/>
              </w:rPr>
            </w:pPr>
            <w:r w:rsidRPr="004A17D0">
              <w:rPr>
                <w:rFonts w:ascii="Arial" w:hAnsi="Arial" w:cs="Arial"/>
                <w:sz w:val="16"/>
                <w:szCs w:val="16"/>
              </w:rPr>
              <w:t xml:space="preserve">Entrega del Expediente Técnico </w:t>
            </w:r>
            <w:r>
              <w:rPr>
                <w:rFonts w:ascii="Arial" w:hAnsi="Arial" w:cs="Arial"/>
                <w:sz w:val="16"/>
                <w:szCs w:val="16"/>
              </w:rPr>
              <w:t xml:space="preserve">Definitivo a la </w:t>
            </w:r>
            <w:r w:rsidRPr="004A17D0">
              <w:rPr>
                <w:rFonts w:ascii="Arial" w:hAnsi="Arial" w:cs="Arial"/>
                <w:sz w:val="16"/>
                <w:szCs w:val="16"/>
              </w:rPr>
              <w:t>SGE</w:t>
            </w:r>
            <w:r>
              <w:rPr>
                <w:rFonts w:ascii="Arial" w:hAnsi="Arial" w:cs="Arial"/>
                <w:sz w:val="16"/>
                <w:szCs w:val="16"/>
              </w:rPr>
              <w:t xml:space="preserve"> en cantidad y calidad (ítem 4 de los TDR).</w:t>
            </w:r>
          </w:p>
        </w:tc>
        <w:tc>
          <w:tcPr>
            <w:tcW w:w="1559" w:type="dxa"/>
            <w:vAlign w:val="center"/>
          </w:tcPr>
          <w:p w14:paraId="034E9C80" w14:textId="77777777" w:rsidR="00477028" w:rsidRPr="004A17D0" w:rsidRDefault="00477028" w:rsidP="003F5839">
            <w:pPr>
              <w:widowControl w:val="0"/>
              <w:spacing w:after="0" w:line="240" w:lineRule="auto"/>
              <w:jc w:val="center"/>
              <w:rPr>
                <w:rFonts w:ascii="Arial" w:hAnsi="Arial" w:cs="Arial"/>
                <w:sz w:val="16"/>
                <w:szCs w:val="16"/>
              </w:rPr>
            </w:pPr>
            <w:r>
              <w:rPr>
                <w:rFonts w:ascii="Arial" w:hAnsi="Arial" w:cs="Arial"/>
                <w:sz w:val="16"/>
                <w:szCs w:val="16"/>
              </w:rPr>
              <w:t>3</w:t>
            </w:r>
            <w:r w:rsidRPr="004A17D0">
              <w:rPr>
                <w:rFonts w:ascii="Arial" w:hAnsi="Arial" w:cs="Arial"/>
                <w:sz w:val="16"/>
                <w:szCs w:val="16"/>
              </w:rPr>
              <w:t>0%</w:t>
            </w:r>
          </w:p>
        </w:tc>
        <w:tc>
          <w:tcPr>
            <w:tcW w:w="2127" w:type="dxa"/>
            <w:vAlign w:val="center"/>
          </w:tcPr>
          <w:p w14:paraId="79D6947E" w14:textId="77777777" w:rsidR="00477028" w:rsidRDefault="00477028" w:rsidP="003F5839">
            <w:pPr>
              <w:widowControl w:val="0"/>
              <w:spacing w:after="0" w:line="240" w:lineRule="auto"/>
              <w:rPr>
                <w:rFonts w:ascii="Arial" w:hAnsi="Arial" w:cs="Arial"/>
                <w:sz w:val="16"/>
                <w:szCs w:val="16"/>
              </w:rPr>
            </w:pPr>
            <w:r w:rsidRPr="004A17D0">
              <w:rPr>
                <w:rFonts w:ascii="Arial" w:hAnsi="Arial" w:cs="Arial"/>
                <w:sz w:val="16"/>
                <w:szCs w:val="16"/>
              </w:rPr>
              <w:t>Acta de entrega y recepción del expediente técnico</w:t>
            </w:r>
            <w:r>
              <w:rPr>
                <w:rFonts w:ascii="Arial" w:hAnsi="Arial" w:cs="Arial"/>
                <w:sz w:val="16"/>
                <w:szCs w:val="16"/>
              </w:rPr>
              <w:t xml:space="preserve"> definitivo,</w:t>
            </w:r>
            <w:r w:rsidRPr="004A17D0">
              <w:rPr>
                <w:rFonts w:ascii="Arial" w:hAnsi="Arial" w:cs="Arial"/>
                <w:sz w:val="16"/>
                <w:szCs w:val="16"/>
              </w:rPr>
              <w:t xml:space="preserve"> </w:t>
            </w:r>
          </w:p>
          <w:p w14:paraId="380B963E" w14:textId="77777777" w:rsidR="00477028" w:rsidRPr="004A17D0" w:rsidRDefault="00477028" w:rsidP="003F5839">
            <w:pPr>
              <w:widowControl w:val="0"/>
              <w:spacing w:after="0" w:line="240" w:lineRule="auto"/>
              <w:rPr>
                <w:rFonts w:ascii="Arial" w:hAnsi="Arial" w:cs="Arial"/>
                <w:sz w:val="16"/>
                <w:szCs w:val="16"/>
              </w:rPr>
            </w:pPr>
            <w:r>
              <w:rPr>
                <w:rFonts w:ascii="Arial" w:hAnsi="Arial" w:cs="Arial"/>
                <w:sz w:val="16"/>
                <w:szCs w:val="16"/>
              </w:rPr>
              <w:t>Resolución de aprobación, Elaboración y presentación de documentación de liquidación de la  consultoría, Informe de Conformidad del supervisor y coordinador del expediente técnico.</w:t>
            </w:r>
          </w:p>
        </w:tc>
      </w:tr>
    </w:tbl>
    <w:p w14:paraId="6CB29DA2" w14:textId="77777777" w:rsidR="000416AC" w:rsidRPr="00477028" w:rsidRDefault="000416AC" w:rsidP="00CD5328">
      <w:pPr>
        <w:pStyle w:val="Textoindependiente"/>
        <w:widowControl w:val="0"/>
        <w:tabs>
          <w:tab w:val="left" w:pos="1985"/>
        </w:tabs>
        <w:spacing w:after="0" w:line="240" w:lineRule="auto"/>
        <w:ind w:left="349"/>
        <w:jc w:val="both"/>
        <w:rPr>
          <w:rFonts w:ascii="Arial" w:hAnsi="Arial" w:cs="Arial"/>
          <w:sz w:val="20"/>
          <w:szCs w:val="20"/>
          <w:lang w:val="es-PE"/>
        </w:rPr>
      </w:pPr>
    </w:p>
    <w:p w14:paraId="530436E4" w14:textId="77777777" w:rsidR="00F17D49" w:rsidRPr="00CD5328" w:rsidRDefault="00F17D49" w:rsidP="00CD5328">
      <w:pPr>
        <w:pStyle w:val="Textoindependiente"/>
        <w:widowControl w:val="0"/>
        <w:tabs>
          <w:tab w:val="left" w:pos="1985"/>
        </w:tabs>
        <w:spacing w:after="0" w:line="240" w:lineRule="auto"/>
        <w:ind w:left="349"/>
        <w:jc w:val="both"/>
        <w:rPr>
          <w:rFonts w:ascii="Arial" w:hAnsi="Arial" w:cs="Arial"/>
          <w:sz w:val="20"/>
          <w:szCs w:val="20"/>
        </w:rPr>
      </w:pPr>
      <w:r w:rsidRPr="00E02F7C">
        <w:rPr>
          <w:rFonts w:ascii="Arial" w:hAnsi="Arial" w:cs="Arial"/>
          <w:sz w:val="20"/>
          <w:szCs w:val="20"/>
        </w:rPr>
        <w:t xml:space="preserve">Para tal efecto, el responsable de otorgar la conformidad de la prestación deberá </w:t>
      </w:r>
      <w:r w:rsidRPr="00CD5328">
        <w:rPr>
          <w:rFonts w:ascii="Arial" w:hAnsi="Arial" w:cs="Arial"/>
          <w:sz w:val="20"/>
          <w:szCs w:val="20"/>
        </w:rPr>
        <w:t xml:space="preserve">hacerlo en un plazo que no excederá de los </w:t>
      </w:r>
      <w:r w:rsidR="002642ED">
        <w:rPr>
          <w:rFonts w:ascii="Arial" w:hAnsi="Arial" w:cs="Arial"/>
          <w:sz w:val="20"/>
          <w:szCs w:val="20"/>
        </w:rPr>
        <w:t>veinte</w:t>
      </w:r>
      <w:r w:rsidRPr="00CD5328">
        <w:rPr>
          <w:rFonts w:ascii="Arial" w:hAnsi="Arial" w:cs="Arial"/>
          <w:sz w:val="20"/>
          <w:szCs w:val="20"/>
        </w:rPr>
        <w:t xml:space="preserve"> (</w:t>
      </w:r>
      <w:r w:rsidR="002642ED">
        <w:rPr>
          <w:rFonts w:ascii="Arial" w:hAnsi="Arial" w:cs="Arial"/>
          <w:sz w:val="20"/>
          <w:szCs w:val="20"/>
        </w:rPr>
        <w:t>2</w:t>
      </w:r>
      <w:r w:rsidRPr="00CD5328">
        <w:rPr>
          <w:rFonts w:ascii="Arial" w:hAnsi="Arial" w:cs="Arial"/>
          <w:sz w:val="20"/>
          <w:szCs w:val="20"/>
        </w:rPr>
        <w:t xml:space="preserve">0) días </w:t>
      </w:r>
      <w:r w:rsidR="003A398B">
        <w:rPr>
          <w:rFonts w:ascii="Arial" w:hAnsi="Arial" w:cs="Arial"/>
          <w:sz w:val="20"/>
          <w:szCs w:val="20"/>
        </w:rPr>
        <w:t>de producida la recepción</w:t>
      </w:r>
      <w:r w:rsidRPr="00CD5328">
        <w:rPr>
          <w:rFonts w:ascii="Arial" w:hAnsi="Arial" w:cs="Arial"/>
          <w:sz w:val="20"/>
          <w:szCs w:val="20"/>
        </w:rPr>
        <w:t xml:space="preserve">. </w:t>
      </w:r>
    </w:p>
    <w:p w14:paraId="63BA9866" w14:textId="77777777" w:rsidR="00F17D49" w:rsidRPr="00CD5328" w:rsidRDefault="00F17D49" w:rsidP="00CD5328">
      <w:pPr>
        <w:pStyle w:val="Textoindependiente"/>
        <w:widowControl w:val="0"/>
        <w:tabs>
          <w:tab w:val="left" w:pos="1985"/>
        </w:tabs>
        <w:spacing w:after="0" w:line="240" w:lineRule="auto"/>
        <w:ind w:left="349"/>
        <w:jc w:val="both"/>
        <w:rPr>
          <w:rFonts w:ascii="Arial" w:hAnsi="Arial" w:cs="Arial"/>
          <w:sz w:val="20"/>
          <w:szCs w:val="20"/>
        </w:rPr>
      </w:pPr>
    </w:p>
    <w:p w14:paraId="08757D84" w14:textId="77777777" w:rsidR="00F17D49" w:rsidRPr="00CD5328" w:rsidRDefault="0097005C" w:rsidP="00CD5328">
      <w:pPr>
        <w:pStyle w:val="Textoindependiente"/>
        <w:widowControl w:val="0"/>
        <w:tabs>
          <w:tab w:val="left" w:pos="1985"/>
        </w:tabs>
        <w:spacing w:after="0" w:line="240" w:lineRule="auto"/>
        <w:ind w:left="349"/>
        <w:jc w:val="both"/>
        <w:rPr>
          <w:rFonts w:ascii="Arial" w:hAnsi="Arial" w:cs="Arial"/>
          <w:sz w:val="20"/>
          <w:szCs w:val="20"/>
        </w:rPr>
      </w:pPr>
      <w:r w:rsidRPr="00576F52">
        <w:rPr>
          <w:rFonts w:ascii="Arial" w:hAnsi="Arial" w:cs="Arial"/>
          <w:b/>
          <w:sz w:val="20"/>
          <w:szCs w:val="20"/>
        </w:rPr>
        <w:t>LA ENTIDAD</w:t>
      </w:r>
      <w:r w:rsidRPr="00CD5328">
        <w:rPr>
          <w:rFonts w:ascii="Arial" w:hAnsi="Arial" w:cs="Arial"/>
          <w:sz w:val="20"/>
          <w:szCs w:val="20"/>
        </w:rPr>
        <w:t xml:space="preserve"> </w:t>
      </w:r>
      <w:r w:rsidR="00F17D49" w:rsidRPr="00CD5328">
        <w:rPr>
          <w:rFonts w:ascii="Arial" w:hAnsi="Arial" w:cs="Arial"/>
          <w:sz w:val="20"/>
          <w:szCs w:val="20"/>
        </w:rPr>
        <w:t xml:space="preserve">debe efectuar el pago dentro de los quince (15) días calendario siguiente </w:t>
      </w:r>
      <w:r w:rsidR="00A8697D">
        <w:rPr>
          <w:rFonts w:ascii="Arial" w:hAnsi="Arial" w:cs="Arial"/>
          <w:sz w:val="20"/>
          <w:szCs w:val="20"/>
        </w:rPr>
        <w:t xml:space="preserve">a la </w:t>
      </w:r>
      <w:r w:rsidR="00F17D49" w:rsidRPr="00CD5328">
        <w:rPr>
          <w:rFonts w:ascii="Arial" w:hAnsi="Arial" w:cs="Arial"/>
          <w:sz w:val="20"/>
          <w:szCs w:val="20"/>
        </w:rPr>
        <w:t xml:space="preserve">conformidad </w:t>
      </w:r>
      <w:r w:rsidR="00A8697D">
        <w:rPr>
          <w:rFonts w:ascii="Arial" w:hAnsi="Arial" w:cs="Arial"/>
          <w:sz w:val="20"/>
          <w:szCs w:val="20"/>
        </w:rPr>
        <w:t>de</w:t>
      </w:r>
      <w:r w:rsidR="00840E03">
        <w:rPr>
          <w:rFonts w:ascii="Arial" w:hAnsi="Arial" w:cs="Arial"/>
          <w:sz w:val="20"/>
          <w:szCs w:val="20"/>
        </w:rPr>
        <w:t xml:space="preserve"> </w:t>
      </w:r>
      <w:r w:rsidR="00A8697D">
        <w:rPr>
          <w:rFonts w:ascii="Arial" w:hAnsi="Arial" w:cs="Arial"/>
          <w:sz w:val="20"/>
          <w:szCs w:val="20"/>
        </w:rPr>
        <w:t>l</w:t>
      </w:r>
      <w:r w:rsidR="00840E03">
        <w:rPr>
          <w:rFonts w:ascii="Arial" w:hAnsi="Arial" w:cs="Arial"/>
          <w:sz w:val="20"/>
          <w:szCs w:val="20"/>
        </w:rPr>
        <w:t>os</w:t>
      </w:r>
      <w:r w:rsidR="00EE0CF4">
        <w:rPr>
          <w:rFonts w:ascii="Arial" w:hAnsi="Arial" w:cs="Arial"/>
          <w:sz w:val="20"/>
          <w:szCs w:val="20"/>
        </w:rPr>
        <w:t xml:space="preserve"> servicio</w:t>
      </w:r>
      <w:r w:rsidR="00840E03">
        <w:rPr>
          <w:rFonts w:ascii="Arial" w:hAnsi="Arial" w:cs="Arial"/>
          <w:sz w:val="20"/>
          <w:szCs w:val="20"/>
        </w:rPr>
        <w:t>s</w:t>
      </w:r>
      <w:r w:rsidR="00F17D49" w:rsidRPr="00CD5328">
        <w:rPr>
          <w:rFonts w:ascii="Arial" w:hAnsi="Arial" w:cs="Arial"/>
          <w:sz w:val="20"/>
          <w:szCs w:val="20"/>
        </w:rPr>
        <w:t>, siempre que se verifiquen las condiciones establecidas en el contrato</w:t>
      </w:r>
      <w:r w:rsidR="00A8697D">
        <w:rPr>
          <w:rFonts w:ascii="Arial" w:hAnsi="Arial" w:cs="Arial"/>
          <w:sz w:val="20"/>
          <w:szCs w:val="20"/>
        </w:rPr>
        <w:t xml:space="preserve"> para ello</w:t>
      </w:r>
      <w:r w:rsidR="00F17D49" w:rsidRPr="00CD5328">
        <w:rPr>
          <w:rFonts w:ascii="Arial" w:hAnsi="Arial" w:cs="Arial"/>
          <w:sz w:val="20"/>
          <w:szCs w:val="20"/>
        </w:rPr>
        <w:t>.</w:t>
      </w:r>
    </w:p>
    <w:p w14:paraId="1E5CD91E" w14:textId="77777777" w:rsidR="00F17D49" w:rsidRPr="00CD5328" w:rsidRDefault="00F17D49" w:rsidP="00CD5328">
      <w:pPr>
        <w:pStyle w:val="Textoindependiente"/>
        <w:widowControl w:val="0"/>
        <w:tabs>
          <w:tab w:val="left" w:pos="1985"/>
        </w:tabs>
        <w:spacing w:after="0" w:line="240" w:lineRule="auto"/>
        <w:ind w:left="349"/>
        <w:jc w:val="both"/>
        <w:rPr>
          <w:rFonts w:ascii="Arial" w:hAnsi="Arial" w:cs="Arial"/>
          <w:sz w:val="20"/>
          <w:szCs w:val="20"/>
          <w:lang w:val="es-PE"/>
        </w:rPr>
      </w:pPr>
    </w:p>
    <w:p w14:paraId="6B021529" w14:textId="77777777" w:rsidR="00F17D49" w:rsidRPr="008D6D95"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En caso de retraso en el pago</w:t>
      </w:r>
      <w:r w:rsidR="00FB58E4">
        <w:rPr>
          <w:rFonts w:ascii="Arial" w:hAnsi="Arial" w:cs="Arial"/>
          <w:sz w:val="20"/>
        </w:rPr>
        <w:t xml:space="preserve"> por parte de </w:t>
      </w:r>
      <w:r w:rsidR="00FB58E4" w:rsidRPr="00576F52">
        <w:rPr>
          <w:rFonts w:ascii="Arial" w:hAnsi="Arial" w:cs="Arial"/>
          <w:b/>
          <w:sz w:val="20"/>
        </w:rPr>
        <w:t>LA ENTIDAD</w:t>
      </w:r>
      <w:r w:rsidRPr="00CD5328">
        <w:rPr>
          <w:rFonts w:ascii="Arial" w:hAnsi="Arial" w:cs="Arial"/>
          <w:sz w:val="20"/>
        </w:rPr>
        <w:t xml:space="preserve">, </w:t>
      </w:r>
      <w:r w:rsidR="00FB58E4">
        <w:rPr>
          <w:rFonts w:ascii="Arial" w:hAnsi="Arial" w:cs="Arial"/>
          <w:sz w:val="20"/>
        </w:rPr>
        <w:t xml:space="preserve">salvo que se deba </w:t>
      </w:r>
      <w:proofErr w:type="spellStart"/>
      <w:r w:rsidR="00FB58E4">
        <w:rPr>
          <w:rFonts w:ascii="Arial" w:hAnsi="Arial" w:cs="Arial"/>
          <w:sz w:val="20"/>
        </w:rPr>
        <w:t>a caso</w:t>
      </w:r>
      <w:proofErr w:type="spellEnd"/>
      <w:r w:rsidR="00FB58E4">
        <w:rPr>
          <w:rFonts w:ascii="Arial" w:hAnsi="Arial" w:cs="Arial"/>
          <w:sz w:val="20"/>
        </w:rPr>
        <w:t xml:space="preserve"> fortuito o fuerza mayor, </w:t>
      </w:r>
      <w:r w:rsidR="00485C24" w:rsidRPr="00576F52">
        <w:rPr>
          <w:rFonts w:ascii="Arial" w:hAnsi="Arial" w:cs="Arial"/>
          <w:b/>
          <w:sz w:val="20"/>
        </w:rPr>
        <w:t>EL CONTRATISTA</w:t>
      </w:r>
      <w:r w:rsidRPr="00CD5328">
        <w:rPr>
          <w:rFonts w:ascii="Arial" w:hAnsi="Arial" w:cs="Arial"/>
          <w:sz w:val="20"/>
        </w:rPr>
        <w:t xml:space="preserve"> tendrá derecho al pago de intereses</w:t>
      </w:r>
      <w:r w:rsidR="0079480D">
        <w:rPr>
          <w:rFonts w:ascii="Arial" w:hAnsi="Arial" w:cs="Arial"/>
          <w:sz w:val="20"/>
        </w:rPr>
        <w:t xml:space="preserve"> legales</w:t>
      </w:r>
      <w:r w:rsidRPr="00CD5328">
        <w:rPr>
          <w:rFonts w:ascii="Arial" w:hAnsi="Arial" w:cs="Arial"/>
          <w:sz w:val="20"/>
        </w:rPr>
        <w:t xml:space="preserve"> conforme a lo establecido en el artículo </w:t>
      </w:r>
      <w:r w:rsidR="00037498" w:rsidRPr="00FB58E4">
        <w:rPr>
          <w:rFonts w:ascii="Arial" w:hAnsi="Arial" w:cs="Arial"/>
          <w:color w:val="auto"/>
          <w:sz w:val="20"/>
        </w:rPr>
        <w:t>39</w:t>
      </w:r>
      <w:r w:rsidRPr="00FB58E4">
        <w:rPr>
          <w:rFonts w:ascii="Arial" w:hAnsi="Arial" w:cs="Arial"/>
          <w:color w:val="auto"/>
          <w:sz w:val="20"/>
        </w:rPr>
        <w:t xml:space="preserve"> d</w:t>
      </w:r>
      <w:r w:rsidRPr="00CD5328">
        <w:rPr>
          <w:rFonts w:ascii="Arial" w:hAnsi="Arial" w:cs="Arial"/>
          <w:sz w:val="20"/>
        </w:rPr>
        <w:t>e la Ley</w:t>
      </w:r>
      <w:r w:rsidR="001154ED" w:rsidRPr="00CD5328">
        <w:rPr>
          <w:rFonts w:ascii="Arial" w:hAnsi="Arial" w:cs="Arial"/>
          <w:sz w:val="20"/>
        </w:rPr>
        <w:t xml:space="preserve"> de Contrataciones del Estado</w:t>
      </w:r>
      <w:r w:rsidR="00A227A3">
        <w:rPr>
          <w:rFonts w:ascii="Arial" w:hAnsi="Arial" w:cs="Arial"/>
          <w:sz w:val="20"/>
        </w:rPr>
        <w:t xml:space="preserve"> y </w:t>
      </w:r>
      <w:r w:rsidR="001A6F19">
        <w:rPr>
          <w:rFonts w:ascii="Arial" w:hAnsi="Arial" w:cs="Arial"/>
          <w:sz w:val="20"/>
        </w:rPr>
        <w:t xml:space="preserve">en </w:t>
      </w:r>
      <w:r w:rsidR="00A227A3">
        <w:rPr>
          <w:rFonts w:ascii="Arial" w:hAnsi="Arial" w:cs="Arial"/>
          <w:sz w:val="20"/>
        </w:rPr>
        <w:t>el artículo 149 de su Reglamento</w:t>
      </w:r>
      <w:r w:rsidRPr="00CD5328">
        <w:rPr>
          <w:rFonts w:ascii="Arial" w:hAnsi="Arial" w:cs="Arial"/>
          <w:sz w:val="20"/>
        </w:rPr>
        <w:t xml:space="preserve">, </w:t>
      </w:r>
      <w:r w:rsidR="008D6D95" w:rsidRPr="008D6D95">
        <w:rPr>
          <w:rFonts w:ascii="Arial" w:hAnsi="Arial" w:cs="Arial"/>
          <w:sz w:val="20"/>
        </w:rPr>
        <w:t>los que se computa</w:t>
      </w:r>
      <w:r w:rsidR="00C6478A">
        <w:rPr>
          <w:rFonts w:ascii="Arial" w:hAnsi="Arial" w:cs="Arial"/>
          <w:sz w:val="20"/>
        </w:rPr>
        <w:t>n</w:t>
      </w:r>
      <w:r w:rsidR="008D6D95" w:rsidRPr="008D6D95">
        <w:rPr>
          <w:rFonts w:ascii="Arial" w:hAnsi="Arial" w:cs="Arial"/>
          <w:sz w:val="20"/>
        </w:rPr>
        <w:t xml:space="preserve"> desde la oportunidad en que el pago debió efectuarse.</w:t>
      </w:r>
    </w:p>
    <w:p w14:paraId="49F2A7C0" w14:textId="77777777" w:rsidR="00F17D49" w:rsidRPr="00CD5328" w:rsidRDefault="00F17D49" w:rsidP="00CD5328">
      <w:pPr>
        <w:widowControl w:val="0"/>
        <w:spacing w:after="0" w:line="240" w:lineRule="auto"/>
        <w:ind w:left="349"/>
        <w:jc w:val="both"/>
        <w:rPr>
          <w:rFonts w:ascii="Arial" w:hAnsi="Arial" w:cs="Arial"/>
          <w:sz w:val="20"/>
        </w:rPr>
      </w:pPr>
    </w:p>
    <w:p w14:paraId="7D1A5347" w14:textId="77777777" w:rsidR="00F17D49" w:rsidRDefault="00F17D49" w:rsidP="00CD5328">
      <w:pPr>
        <w:widowControl w:val="0"/>
        <w:spacing w:after="0" w:line="240" w:lineRule="auto"/>
        <w:ind w:left="349"/>
        <w:jc w:val="both"/>
        <w:rPr>
          <w:rFonts w:ascii="Arial" w:hAnsi="Arial" w:cs="Arial"/>
          <w:b/>
          <w:sz w:val="20"/>
          <w:u w:val="single"/>
        </w:rPr>
      </w:pPr>
      <w:r w:rsidRPr="00CD5328">
        <w:rPr>
          <w:rFonts w:ascii="Arial" w:hAnsi="Arial" w:cs="Arial"/>
          <w:b/>
          <w:sz w:val="20"/>
          <w:u w:val="single"/>
        </w:rPr>
        <w:t xml:space="preserve">CLÁUSULA QUINTA: DEL PLAZO DE LA </w:t>
      </w:r>
      <w:r w:rsidR="009A4B81" w:rsidRPr="00CD5328">
        <w:rPr>
          <w:rFonts w:ascii="Arial" w:hAnsi="Arial" w:cs="Arial"/>
          <w:b/>
          <w:sz w:val="20"/>
          <w:u w:val="single"/>
        </w:rPr>
        <w:t>EJECUCIÓN</w:t>
      </w:r>
      <w:r w:rsidRPr="00CD5328">
        <w:rPr>
          <w:rFonts w:ascii="Arial" w:hAnsi="Arial" w:cs="Arial"/>
          <w:b/>
          <w:sz w:val="20"/>
          <w:u w:val="single"/>
        </w:rPr>
        <w:t xml:space="preserve"> DE LA PRESTACIÓN</w:t>
      </w:r>
    </w:p>
    <w:p w14:paraId="7D965E95" w14:textId="77777777" w:rsidR="003B22F0" w:rsidRPr="00CD5328" w:rsidRDefault="003B22F0" w:rsidP="00CD5328">
      <w:pPr>
        <w:widowControl w:val="0"/>
        <w:spacing w:after="0" w:line="240" w:lineRule="auto"/>
        <w:ind w:left="349"/>
        <w:jc w:val="both"/>
        <w:rPr>
          <w:rFonts w:ascii="Arial" w:hAnsi="Arial" w:cs="Arial"/>
          <w:b/>
          <w:sz w:val="20"/>
          <w:u w:val="single"/>
        </w:rPr>
      </w:pPr>
    </w:p>
    <w:p w14:paraId="75F9C586" w14:textId="39BE735D" w:rsidR="00F17D49" w:rsidRPr="00CD5328"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 xml:space="preserve">El plazo de ejecución del presente contrato es de [……..] días calendario, el mismo que se computa </w:t>
      </w:r>
      <w:r w:rsidRPr="00576F52">
        <w:rPr>
          <w:rFonts w:ascii="Arial" w:hAnsi="Arial" w:cs="Arial"/>
          <w:sz w:val="20"/>
        </w:rPr>
        <w:t xml:space="preserve">desde </w:t>
      </w:r>
      <w:r w:rsidR="00576F52" w:rsidRPr="00576F52">
        <w:rPr>
          <w:rFonts w:ascii="Arial" w:hAnsi="Arial" w:cs="Arial"/>
          <w:sz w:val="20"/>
        </w:rPr>
        <w:t>el día siguiente del perfeccionamiento del contrato.</w:t>
      </w:r>
    </w:p>
    <w:p w14:paraId="6E603524" w14:textId="77777777" w:rsidR="00BF1F24" w:rsidRPr="00622FBB" w:rsidRDefault="00BF1F24" w:rsidP="00CD5328">
      <w:pPr>
        <w:widowControl w:val="0"/>
        <w:spacing w:after="0" w:line="240" w:lineRule="auto"/>
        <w:ind w:left="349"/>
        <w:jc w:val="both"/>
        <w:rPr>
          <w:rFonts w:ascii="Arial" w:hAnsi="Arial" w:cs="Arial"/>
          <w:sz w:val="20"/>
          <w:lang w:val="es-ES"/>
        </w:rPr>
      </w:pPr>
    </w:p>
    <w:p w14:paraId="791479C1" w14:textId="77777777" w:rsidR="00F17D49" w:rsidRDefault="00F17D49" w:rsidP="00CD5328">
      <w:pPr>
        <w:widowControl w:val="0"/>
        <w:spacing w:after="0" w:line="240" w:lineRule="auto"/>
        <w:ind w:left="349"/>
        <w:jc w:val="both"/>
        <w:rPr>
          <w:rFonts w:ascii="Arial" w:hAnsi="Arial" w:cs="Arial"/>
          <w:b/>
          <w:sz w:val="20"/>
          <w:u w:val="single"/>
        </w:rPr>
      </w:pPr>
      <w:r w:rsidRPr="00CD5328">
        <w:rPr>
          <w:rFonts w:ascii="Arial" w:hAnsi="Arial" w:cs="Arial"/>
          <w:b/>
          <w:sz w:val="20"/>
          <w:u w:val="single"/>
        </w:rPr>
        <w:t>CLÁUSULA SEXTA: PARTES INTEGRANTES DEL CONTRATO</w:t>
      </w:r>
    </w:p>
    <w:p w14:paraId="0CB7820D" w14:textId="77777777" w:rsidR="003B22F0" w:rsidRPr="00CD5328" w:rsidRDefault="003B22F0" w:rsidP="00CD5328">
      <w:pPr>
        <w:widowControl w:val="0"/>
        <w:spacing w:after="0" w:line="240" w:lineRule="auto"/>
        <w:ind w:left="349"/>
        <w:jc w:val="both"/>
        <w:rPr>
          <w:rFonts w:ascii="Arial" w:hAnsi="Arial" w:cs="Arial"/>
          <w:b/>
          <w:sz w:val="20"/>
          <w:u w:val="single"/>
        </w:rPr>
      </w:pPr>
    </w:p>
    <w:p w14:paraId="218FDC5F" w14:textId="77777777" w:rsidR="00F17D49" w:rsidRPr="00B8239D" w:rsidRDefault="00F17D49" w:rsidP="00B8239D">
      <w:pPr>
        <w:widowControl w:val="0"/>
        <w:spacing w:after="0" w:line="240" w:lineRule="auto"/>
        <w:ind w:left="349"/>
        <w:jc w:val="both"/>
        <w:rPr>
          <w:rFonts w:ascii="Arial" w:hAnsi="Arial" w:cs="Arial"/>
          <w:sz w:val="20"/>
        </w:rPr>
      </w:pPr>
      <w:r w:rsidRPr="00B8239D">
        <w:rPr>
          <w:rFonts w:ascii="Arial" w:hAnsi="Arial" w:cs="Arial"/>
          <w:sz w:val="20"/>
        </w:rPr>
        <w:t xml:space="preserve">El presente contrato está conformado por las </w:t>
      </w:r>
      <w:r w:rsidR="00113A54">
        <w:rPr>
          <w:rFonts w:ascii="Arial" w:hAnsi="Arial" w:cs="Arial"/>
          <w:sz w:val="20"/>
        </w:rPr>
        <w:t>b</w:t>
      </w:r>
      <w:r w:rsidR="00583DB3" w:rsidRPr="00B8239D">
        <w:rPr>
          <w:rFonts w:ascii="Arial" w:hAnsi="Arial" w:cs="Arial"/>
          <w:sz w:val="20"/>
        </w:rPr>
        <w:t>ases</w:t>
      </w:r>
      <w:r w:rsidRPr="00B8239D">
        <w:rPr>
          <w:rFonts w:ascii="Arial" w:hAnsi="Arial" w:cs="Arial"/>
          <w:sz w:val="20"/>
        </w:rPr>
        <w:t xml:space="preserve"> integradas, la oferta ganadora</w:t>
      </w:r>
      <w:r w:rsidR="002642ED" w:rsidRPr="00A04073">
        <w:rPr>
          <w:rStyle w:val="Refdenotaalpie"/>
          <w:rFonts w:ascii="Arial (W1)" w:hAnsi="Arial (W1)" w:cs="Arial"/>
          <w:color w:val="auto"/>
          <w:sz w:val="20"/>
        </w:rPr>
        <w:footnoteReference w:id="20"/>
      </w:r>
      <w:r w:rsidR="009F4F82">
        <w:rPr>
          <w:rFonts w:ascii="Arial" w:hAnsi="Arial" w:cs="Arial"/>
          <w:sz w:val="20"/>
        </w:rPr>
        <w:t>, así como los docum</w:t>
      </w:r>
      <w:r w:rsidRPr="00B8239D">
        <w:rPr>
          <w:rFonts w:ascii="Arial" w:hAnsi="Arial" w:cs="Arial"/>
          <w:sz w:val="20"/>
        </w:rPr>
        <w:t>entos derivados del proce</w:t>
      </w:r>
      <w:r w:rsidR="00431A5B">
        <w:rPr>
          <w:rFonts w:ascii="Arial" w:hAnsi="Arial" w:cs="Arial"/>
          <w:sz w:val="20"/>
        </w:rPr>
        <w:t>dimiento</w:t>
      </w:r>
      <w:r w:rsidRPr="00B8239D">
        <w:rPr>
          <w:rFonts w:ascii="Arial" w:hAnsi="Arial" w:cs="Arial"/>
          <w:sz w:val="20"/>
        </w:rPr>
        <w:t xml:space="preserve"> de selección que establezcan obligaciones para las partes.</w:t>
      </w:r>
    </w:p>
    <w:p w14:paraId="2705FAB6" w14:textId="77777777" w:rsidR="00F17D49" w:rsidRPr="00CD5328" w:rsidRDefault="00F17D49" w:rsidP="00CD5328">
      <w:pPr>
        <w:widowControl w:val="0"/>
        <w:spacing w:after="0" w:line="240" w:lineRule="auto"/>
        <w:ind w:left="349"/>
        <w:jc w:val="both"/>
        <w:rPr>
          <w:rFonts w:ascii="Arial" w:hAnsi="Arial" w:cs="Arial"/>
          <w:sz w:val="20"/>
        </w:rPr>
      </w:pPr>
    </w:p>
    <w:p w14:paraId="2B6FD58F" w14:textId="77777777" w:rsidR="00F17D49" w:rsidRPr="00CD5328" w:rsidRDefault="00F17D49" w:rsidP="0072395D">
      <w:pPr>
        <w:widowControl w:val="0"/>
        <w:spacing w:after="0" w:line="240" w:lineRule="auto"/>
        <w:ind w:left="352"/>
        <w:jc w:val="both"/>
        <w:rPr>
          <w:rFonts w:ascii="Arial" w:hAnsi="Arial" w:cs="Arial"/>
          <w:b/>
          <w:sz w:val="20"/>
          <w:u w:val="single"/>
        </w:rPr>
      </w:pPr>
      <w:r w:rsidRPr="00CD5328">
        <w:rPr>
          <w:rFonts w:ascii="Arial" w:hAnsi="Arial" w:cs="Arial"/>
          <w:b/>
          <w:sz w:val="20"/>
          <w:u w:val="single"/>
        </w:rPr>
        <w:lastRenderedPageBreak/>
        <w:t>CLÁUSULA SÉTIMA: GARANTÍAS</w:t>
      </w:r>
    </w:p>
    <w:p w14:paraId="7C60A6B0" w14:textId="77777777" w:rsidR="00F17D49" w:rsidRPr="00CD5328" w:rsidRDefault="00F17D49" w:rsidP="00CD5328">
      <w:pPr>
        <w:widowControl w:val="0"/>
        <w:spacing w:after="0" w:line="240" w:lineRule="auto"/>
        <w:ind w:left="349"/>
        <w:jc w:val="both"/>
        <w:rPr>
          <w:rFonts w:ascii="Arial" w:hAnsi="Arial" w:cs="Arial"/>
          <w:sz w:val="20"/>
        </w:rPr>
      </w:pPr>
      <w:r w:rsidRPr="005C544B">
        <w:rPr>
          <w:rFonts w:ascii="Arial" w:hAnsi="Arial" w:cs="Arial"/>
          <w:b/>
          <w:sz w:val="20"/>
        </w:rPr>
        <w:t xml:space="preserve">EL CONTRATISTA </w:t>
      </w:r>
      <w:r w:rsidRPr="00CD5328">
        <w:rPr>
          <w:rFonts w:ascii="Arial" w:hAnsi="Arial" w:cs="Arial"/>
          <w:sz w:val="20"/>
        </w:rPr>
        <w:t xml:space="preserve">entregó al </w:t>
      </w:r>
      <w:r w:rsidR="00221607">
        <w:rPr>
          <w:rFonts w:ascii="Arial" w:hAnsi="Arial" w:cs="Arial"/>
          <w:sz w:val="20"/>
        </w:rPr>
        <w:t>perfeccionamiento</w:t>
      </w:r>
      <w:r w:rsidRPr="00CD5328">
        <w:rPr>
          <w:rFonts w:ascii="Arial" w:hAnsi="Arial" w:cs="Arial"/>
          <w:sz w:val="20"/>
        </w:rPr>
        <w:t xml:space="preserve"> del contrato la respectiva garantía </w:t>
      </w:r>
      <w:r w:rsidR="0079480D" w:rsidRPr="00CD5328">
        <w:rPr>
          <w:rFonts w:ascii="Arial" w:hAnsi="Arial" w:cs="Arial"/>
          <w:sz w:val="20"/>
        </w:rPr>
        <w:t>incondicional</w:t>
      </w:r>
      <w:r w:rsidR="0079480D">
        <w:rPr>
          <w:rFonts w:ascii="Arial" w:hAnsi="Arial" w:cs="Arial"/>
          <w:sz w:val="20"/>
        </w:rPr>
        <w:t xml:space="preserve">,  </w:t>
      </w:r>
      <w:r w:rsidRPr="00CD5328">
        <w:rPr>
          <w:rFonts w:ascii="Arial" w:hAnsi="Arial" w:cs="Arial"/>
          <w:sz w:val="20"/>
        </w:rPr>
        <w:t xml:space="preserve">solidaria, irrevocable, y de realización automática </w:t>
      </w:r>
      <w:r w:rsidR="0079480D">
        <w:rPr>
          <w:rFonts w:ascii="Arial" w:hAnsi="Arial" w:cs="Arial"/>
          <w:sz w:val="20"/>
        </w:rPr>
        <w:t xml:space="preserve">en el país </w:t>
      </w:r>
      <w:r w:rsidRPr="00CD5328">
        <w:rPr>
          <w:rFonts w:ascii="Arial" w:hAnsi="Arial" w:cs="Arial"/>
          <w:sz w:val="20"/>
        </w:rPr>
        <w:t>a</w:t>
      </w:r>
      <w:r w:rsidR="00295AF5">
        <w:rPr>
          <w:rFonts w:ascii="Arial" w:hAnsi="Arial" w:cs="Arial"/>
          <w:sz w:val="20"/>
        </w:rPr>
        <w:t>l</w:t>
      </w:r>
      <w:r w:rsidRPr="00CD5328">
        <w:rPr>
          <w:rFonts w:ascii="Arial" w:hAnsi="Arial" w:cs="Arial"/>
          <w:sz w:val="20"/>
        </w:rPr>
        <w:t xml:space="preserve"> s</w:t>
      </w:r>
      <w:r w:rsidR="0079480D">
        <w:rPr>
          <w:rFonts w:ascii="Arial" w:hAnsi="Arial" w:cs="Arial"/>
          <w:sz w:val="20"/>
        </w:rPr>
        <w:t>o</w:t>
      </w:r>
      <w:r w:rsidRPr="00CD5328">
        <w:rPr>
          <w:rFonts w:ascii="Arial" w:hAnsi="Arial" w:cs="Arial"/>
          <w:sz w:val="20"/>
        </w:rPr>
        <w:t xml:space="preserve">lo requerimiento, a favor de </w:t>
      </w:r>
      <w:r w:rsidRPr="005C544B">
        <w:rPr>
          <w:rFonts w:ascii="Arial" w:hAnsi="Arial" w:cs="Arial"/>
          <w:b/>
          <w:sz w:val="20"/>
        </w:rPr>
        <w:t>LA ENTIDAD</w:t>
      </w:r>
      <w:r w:rsidRPr="00CD5328">
        <w:rPr>
          <w:rFonts w:ascii="Arial" w:hAnsi="Arial" w:cs="Arial"/>
          <w:sz w:val="20"/>
        </w:rPr>
        <w:t xml:space="preserve">, por los conceptos, </w:t>
      </w:r>
      <w:r w:rsidR="00221607">
        <w:rPr>
          <w:rFonts w:ascii="Arial" w:hAnsi="Arial" w:cs="Arial"/>
          <w:sz w:val="20"/>
        </w:rPr>
        <w:t>montos</w:t>
      </w:r>
      <w:r w:rsidRPr="00CD5328">
        <w:rPr>
          <w:rFonts w:ascii="Arial" w:hAnsi="Arial" w:cs="Arial"/>
          <w:sz w:val="20"/>
        </w:rPr>
        <w:t xml:space="preserve"> y vigencias siguientes:</w:t>
      </w:r>
    </w:p>
    <w:p w14:paraId="22E7A2AE" w14:textId="77777777" w:rsidR="00F17D49" w:rsidRPr="00477028" w:rsidRDefault="00F17D49" w:rsidP="00CD5328">
      <w:pPr>
        <w:widowControl w:val="0"/>
        <w:spacing w:after="0" w:line="240" w:lineRule="auto"/>
        <w:ind w:left="349"/>
        <w:jc w:val="both"/>
        <w:rPr>
          <w:rFonts w:ascii="Arial" w:hAnsi="Arial" w:cs="Arial"/>
          <w:sz w:val="14"/>
        </w:rPr>
      </w:pPr>
    </w:p>
    <w:p w14:paraId="2B58A0B0" w14:textId="5FC1CD6F" w:rsidR="00F17D49" w:rsidRPr="00AF3369" w:rsidRDefault="00F17D49" w:rsidP="00D9747B">
      <w:pPr>
        <w:widowControl w:val="0"/>
        <w:numPr>
          <w:ilvl w:val="0"/>
          <w:numId w:val="19"/>
        </w:numPr>
        <w:spacing w:after="0" w:line="240" w:lineRule="auto"/>
        <w:ind w:left="709"/>
        <w:jc w:val="both"/>
        <w:rPr>
          <w:rFonts w:ascii="Arial" w:hAnsi="Arial" w:cs="Arial"/>
          <w:sz w:val="20"/>
        </w:rPr>
      </w:pPr>
      <w:r w:rsidRPr="00AF3369">
        <w:rPr>
          <w:rFonts w:ascii="Arial" w:hAnsi="Arial" w:cs="Arial"/>
          <w:sz w:val="20"/>
        </w:rPr>
        <w:t>De</w:t>
      </w:r>
      <w:r w:rsidRPr="00CD5328">
        <w:rPr>
          <w:rFonts w:ascii="Arial" w:hAnsi="Arial" w:cs="Arial"/>
          <w:sz w:val="20"/>
        </w:rPr>
        <w:t xml:space="preserve"> fiel cumplimiento del contrato</w:t>
      </w:r>
      <w:r w:rsidRPr="00CD5328">
        <w:rPr>
          <w:rStyle w:val="Refdenotaalpie"/>
          <w:rFonts w:ascii="Arial" w:hAnsi="Arial" w:cs="Arial"/>
          <w:sz w:val="20"/>
        </w:rPr>
        <w:footnoteReference w:id="21"/>
      </w:r>
      <w:r w:rsidRPr="00CD5328">
        <w:rPr>
          <w:rFonts w:ascii="Arial" w:hAnsi="Arial" w:cs="Arial"/>
          <w:sz w:val="20"/>
        </w:rPr>
        <w:t xml:space="preserve">: </w:t>
      </w:r>
      <w:r w:rsidRPr="00CB1A40">
        <w:rPr>
          <w:rFonts w:ascii="Arial" w:hAnsi="Arial" w:cs="Arial"/>
          <w:sz w:val="20"/>
          <w:shd w:val="clear" w:color="auto" w:fill="D9D9D9" w:themeFill="background1" w:themeFillShade="D9"/>
        </w:rPr>
        <w:t>[CONSIGNAR EL MONTO]</w:t>
      </w:r>
      <w:r w:rsidRPr="00C6478A">
        <w:rPr>
          <w:rFonts w:ascii="Arial" w:hAnsi="Arial" w:cs="Arial"/>
          <w:sz w:val="20"/>
        </w:rPr>
        <w:t>,</w:t>
      </w:r>
      <w:r w:rsidRPr="00CD5328">
        <w:rPr>
          <w:rFonts w:ascii="Arial" w:hAnsi="Arial" w:cs="Arial"/>
          <w:sz w:val="20"/>
        </w:rPr>
        <w:t xml:space="preserve"> a través </w:t>
      </w:r>
      <w:r w:rsidRPr="008B6CC4">
        <w:rPr>
          <w:rFonts w:ascii="Arial" w:hAnsi="Arial" w:cs="Arial"/>
          <w:sz w:val="20"/>
        </w:rPr>
        <w:t>de</w:t>
      </w:r>
      <w:r w:rsidR="00AE05F2" w:rsidRPr="008B6CC4">
        <w:rPr>
          <w:rFonts w:ascii="Arial" w:hAnsi="Arial" w:cs="Arial"/>
          <w:sz w:val="20"/>
        </w:rPr>
        <w:t xml:space="preserve"> </w:t>
      </w:r>
      <w:r w:rsidR="008B6CC4" w:rsidRPr="008B6CC4">
        <w:rPr>
          <w:rFonts w:ascii="Arial" w:hAnsi="Arial" w:cs="Arial"/>
          <w:sz w:val="20"/>
        </w:rPr>
        <w:t xml:space="preserve">carta fianza </w:t>
      </w:r>
      <w:r w:rsidR="00C61A80">
        <w:rPr>
          <w:rFonts w:ascii="Arial" w:hAnsi="Arial" w:cs="Arial"/>
          <w:sz w:val="20"/>
        </w:rPr>
        <w:t>N</w:t>
      </w:r>
      <w:r w:rsidR="00C61A80" w:rsidRPr="0095536C">
        <w:rPr>
          <w:rFonts w:ascii="Arial" w:hAnsi="Arial" w:cs="Arial"/>
          <w:sz w:val="20"/>
        </w:rPr>
        <w:t>°</w:t>
      </w:r>
      <w:r w:rsidRPr="0095536C">
        <w:rPr>
          <w:rFonts w:ascii="Arial" w:hAnsi="Arial" w:cs="Arial"/>
          <w:sz w:val="20"/>
        </w:rPr>
        <w:t xml:space="preserve"> </w:t>
      </w:r>
      <w:r w:rsidR="00C61A80" w:rsidRPr="0095536C">
        <w:rPr>
          <w:rFonts w:ascii="Arial" w:hAnsi="Arial" w:cs="Arial"/>
          <w:sz w:val="20"/>
        </w:rPr>
        <w:t>[INDICAR NÚ</w:t>
      </w:r>
      <w:r w:rsidRPr="0095536C">
        <w:rPr>
          <w:rFonts w:ascii="Arial" w:hAnsi="Arial" w:cs="Arial"/>
          <w:sz w:val="20"/>
        </w:rPr>
        <w:t>MERO DEL DOCUMENTO</w:t>
      </w:r>
      <w:r w:rsidR="00295AF5" w:rsidRPr="0095536C">
        <w:rPr>
          <w:rFonts w:ascii="Arial" w:hAnsi="Arial" w:cs="Arial"/>
          <w:sz w:val="20"/>
        </w:rPr>
        <w:t>] emitida por [</w:t>
      </w:r>
      <w:r w:rsidR="0095536C" w:rsidRPr="0095536C">
        <w:rPr>
          <w:rFonts w:ascii="Arial" w:hAnsi="Arial" w:cs="Arial"/>
          <w:sz w:val="20"/>
        </w:rPr>
        <w:t xml:space="preserve">SEÑALAR </w:t>
      </w:r>
      <w:r w:rsidRPr="0095536C">
        <w:rPr>
          <w:rFonts w:ascii="Arial" w:hAnsi="Arial" w:cs="Arial"/>
          <w:sz w:val="20"/>
        </w:rPr>
        <w:t xml:space="preserve">EMPRESA QUE LA EMITE]. </w:t>
      </w:r>
      <w:r w:rsidR="00221607" w:rsidRPr="0095536C">
        <w:rPr>
          <w:rFonts w:ascii="Arial" w:hAnsi="Arial" w:cs="Arial"/>
          <w:sz w:val="20"/>
        </w:rPr>
        <w:t>Monto</w:t>
      </w:r>
      <w:r w:rsidRPr="0095536C">
        <w:rPr>
          <w:rFonts w:ascii="Arial" w:hAnsi="Arial" w:cs="Arial"/>
          <w:sz w:val="20"/>
        </w:rPr>
        <w:t xml:space="preserve"> que es equivalente al diez por ciento (10%) del monto del contrato </w:t>
      </w:r>
      <w:r w:rsidRPr="00AF3369">
        <w:rPr>
          <w:rFonts w:ascii="Arial" w:hAnsi="Arial" w:cs="Arial"/>
          <w:sz w:val="20"/>
        </w:rPr>
        <w:t>original, la misma que debe mantenerse vigente hasta la conformidad de la recepción de la prestación.</w:t>
      </w:r>
    </w:p>
    <w:p w14:paraId="0219519D" w14:textId="77777777" w:rsidR="00F17D49" w:rsidRDefault="00F17D49" w:rsidP="00CD5328">
      <w:pPr>
        <w:widowControl w:val="0"/>
        <w:spacing w:after="0" w:line="240" w:lineRule="auto"/>
        <w:ind w:left="349"/>
        <w:jc w:val="both"/>
        <w:rPr>
          <w:rFonts w:ascii="Arial" w:hAnsi="Arial" w:cs="Arial"/>
          <w:sz w:val="20"/>
        </w:rPr>
      </w:pPr>
    </w:p>
    <w:tbl>
      <w:tblPr>
        <w:tblStyle w:val="GridTable1LightAccent5"/>
        <w:tblW w:w="8788" w:type="dxa"/>
        <w:tblInd w:w="279" w:type="dxa"/>
        <w:tblLook w:val="04A0" w:firstRow="1" w:lastRow="0" w:firstColumn="1" w:lastColumn="0" w:noHBand="0" w:noVBand="1"/>
      </w:tblPr>
      <w:tblGrid>
        <w:gridCol w:w="8788"/>
      </w:tblGrid>
      <w:tr w:rsidR="000E1F5E" w:rsidRPr="003E3429" w14:paraId="77F3703B"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788" w:type="dxa"/>
            <w:vAlign w:val="center"/>
          </w:tcPr>
          <w:p w14:paraId="4B6EE27B" w14:textId="77777777" w:rsidR="000E1F5E" w:rsidRPr="003E3429" w:rsidRDefault="000E1F5E" w:rsidP="00314210">
            <w:pPr>
              <w:spacing w:after="0" w:line="240" w:lineRule="auto"/>
              <w:jc w:val="both"/>
              <w:rPr>
                <w:rFonts w:ascii="Arial" w:hAnsi="Arial" w:cs="Arial"/>
                <w:color w:val="0000FF"/>
                <w:sz w:val="19"/>
                <w:szCs w:val="19"/>
                <w:lang w:val="es-ES"/>
              </w:rPr>
            </w:pPr>
            <w:r w:rsidRPr="003E3429">
              <w:rPr>
                <w:rFonts w:ascii="Arial" w:hAnsi="Arial" w:cs="Arial"/>
                <w:color w:val="0000FF"/>
                <w:sz w:val="19"/>
                <w:szCs w:val="19"/>
                <w:lang w:val="es-ES"/>
              </w:rPr>
              <w:t>Importante</w:t>
            </w:r>
          </w:p>
        </w:tc>
      </w:tr>
      <w:tr w:rsidR="000E1F5E" w:rsidRPr="0081465E" w14:paraId="6782B723" w14:textId="77777777" w:rsidTr="00314210">
        <w:trPr>
          <w:trHeight w:val="880"/>
        </w:trPr>
        <w:tc>
          <w:tcPr>
            <w:cnfStyle w:val="001000000000" w:firstRow="0" w:lastRow="0" w:firstColumn="1" w:lastColumn="0" w:oddVBand="0" w:evenVBand="0" w:oddHBand="0" w:evenHBand="0" w:firstRowFirstColumn="0" w:firstRowLastColumn="0" w:lastRowFirstColumn="0" w:lastRowLastColumn="0"/>
            <w:tcW w:w="8788" w:type="dxa"/>
            <w:vAlign w:val="center"/>
          </w:tcPr>
          <w:p w14:paraId="512588AF" w14:textId="0471550D" w:rsidR="000E1F5E" w:rsidRPr="00AA7D48" w:rsidRDefault="00AA7D48" w:rsidP="00314210">
            <w:pPr>
              <w:widowControl w:val="0"/>
              <w:spacing w:after="0" w:line="240" w:lineRule="auto"/>
              <w:ind w:left="34"/>
              <w:jc w:val="both"/>
              <w:rPr>
                <w:rFonts w:ascii="Arial" w:hAnsi="Arial" w:cs="Arial"/>
                <w:b w:val="0"/>
                <w:i/>
                <w:color w:val="0000FF"/>
                <w:sz w:val="19"/>
                <w:szCs w:val="19"/>
                <w:lang w:val="es-ES_tradnl"/>
              </w:rPr>
            </w:pPr>
            <w:r w:rsidRPr="00AA7D48">
              <w:rPr>
                <w:rFonts w:ascii="Arial" w:hAnsi="Arial" w:cs="Arial"/>
                <w:b w:val="0"/>
                <w:i/>
                <w:color w:val="0000FF"/>
                <w:sz w:val="19"/>
                <w:szCs w:val="19"/>
              </w:rPr>
              <w:t xml:space="preserve">Al amparo de lo dispuesto en el artículo 126 del Reglamento de la Ley de Contrataciones del Estado, si el postor ganador de la buena pro solicita la retención del diez por ciento (10%) del monto del contrato original como garantía de fiel cumplimiento de contrato, debe consignarse lo siguiente: </w:t>
            </w:r>
          </w:p>
          <w:p w14:paraId="27F98827" w14:textId="77777777" w:rsidR="000E1F5E" w:rsidRPr="0081465E" w:rsidRDefault="000E1F5E" w:rsidP="00314210">
            <w:pPr>
              <w:widowControl w:val="0"/>
              <w:spacing w:after="0" w:line="240" w:lineRule="auto"/>
              <w:ind w:left="34"/>
              <w:jc w:val="both"/>
              <w:rPr>
                <w:rFonts w:ascii="Arial" w:hAnsi="Arial" w:cs="Arial"/>
                <w:b w:val="0"/>
                <w:bCs w:val="0"/>
                <w:i/>
                <w:color w:val="0000FF"/>
                <w:sz w:val="19"/>
                <w:szCs w:val="19"/>
                <w:lang w:val="es-ES"/>
              </w:rPr>
            </w:pPr>
          </w:p>
          <w:p w14:paraId="2AE90D32" w14:textId="77777777" w:rsidR="000E1F5E" w:rsidRDefault="000E1F5E" w:rsidP="00314210">
            <w:pPr>
              <w:widowControl w:val="0"/>
              <w:spacing w:after="0" w:line="240" w:lineRule="auto"/>
              <w:ind w:left="34"/>
              <w:jc w:val="both"/>
              <w:rPr>
                <w:rFonts w:ascii="Arial" w:hAnsi="Arial" w:cs="Arial"/>
                <w:b w:val="0"/>
                <w:bCs w:val="0"/>
                <w:i/>
                <w:color w:val="0000FF"/>
                <w:sz w:val="19"/>
                <w:szCs w:val="19"/>
                <w:lang w:val="es-ES"/>
              </w:rPr>
            </w:pPr>
            <w:r w:rsidRPr="0081465E">
              <w:rPr>
                <w:rFonts w:ascii="Arial" w:hAnsi="Arial" w:cs="Arial"/>
                <w:b w:val="0"/>
                <w:bCs w:val="0"/>
                <w:i/>
                <w:color w:val="0000FF"/>
                <w:sz w:val="19"/>
                <w:szCs w:val="19"/>
                <w:lang w:val="es-ES"/>
              </w:rPr>
              <w:t>“De fiel cumplimiento del contrato</w:t>
            </w:r>
            <w:r w:rsidRPr="005E73CB">
              <w:rPr>
                <w:rFonts w:ascii="Arial" w:hAnsi="Arial" w:cs="Arial"/>
                <w:b w:val="0"/>
                <w:bCs w:val="0"/>
                <w:i/>
                <w:color w:val="0000FF"/>
                <w:sz w:val="19"/>
                <w:szCs w:val="19"/>
                <w:lang w:val="es-ES"/>
              </w:rPr>
              <w:t xml:space="preserve">: </w:t>
            </w:r>
            <w:r w:rsidRPr="005E73CB">
              <w:rPr>
                <w:rFonts w:ascii="Arial" w:eastAsia="Times New Roman" w:hAnsi="Arial" w:cs="Arial"/>
                <w:b w:val="0"/>
                <w:color w:val="0000FF"/>
                <w:sz w:val="19"/>
                <w:szCs w:val="19"/>
                <w:lang w:val="es-ES" w:eastAsia="es-ES"/>
              </w:rPr>
              <w:t>[CONSIGNAR EL MONTO]</w:t>
            </w:r>
            <w:r w:rsidRPr="005E73CB">
              <w:rPr>
                <w:rFonts w:ascii="Arial" w:hAnsi="Arial" w:cs="Arial"/>
                <w:b w:val="0"/>
                <w:bCs w:val="0"/>
                <w:i/>
                <w:color w:val="0000FF"/>
                <w:sz w:val="19"/>
                <w:szCs w:val="19"/>
                <w:lang w:val="es-ES"/>
              </w:rPr>
              <w:t>, a través de la retención que debe efectuar LA ENTIDAD, durante la primera mitad del número total de pagos</w:t>
            </w:r>
            <w:r w:rsidRPr="0081465E">
              <w:rPr>
                <w:rFonts w:ascii="Arial" w:hAnsi="Arial" w:cs="Arial"/>
                <w:b w:val="0"/>
                <w:bCs w:val="0"/>
                <w:i/>
                <w:color w:val="0000FF"/>
                <w:sz w:val="19"/>
                <w:szCs w:val="19"/>
                <w:lang w:val="es-ES"/>
              </w:rPr>
              <w:t xml:space="preserve"> a realizarse, de forma prorrateada, con cargo a ser devuelto a la finalización del mismo.”</w:t>
            </w:r>
          </w:p>
          <w:p w14:paraId="49AC0683" w14:textId="77777777" w:rsidR="000E1F5E" w:rsidRPr="0081465E" w:rsidRDefault="000E1F5E" w:rsidP="00314210">
            <w:pPr>
              <w:widowControl w:val="0"/>
              <w:spacing w:after="0" w:line="240" w:lineRule="auto"/>
              <w:ind w:left="34"/>
              <w:jc w:val="both"/>
              <w:rPr>
                <w:rFonts w:ascii="Arial" w:hAnsi="Arial" w:cs="Arial"/>
                <w:b w:val="0"/>
                <w:color w:val="0000FF"/>
                <w:sz w:val="19"/>
                <w:szCs w:val="19"/>
                <w:lang w:val="es-ES"/>
              </w:rPr>
            </w:pPr>
          </w:p>
        </w:tc>
      </w:tr>
    </w:tbl>
    <w:p w14:paraId="3F0C205F" w14:textId="77777777" w:rsidR="000E1F5E" w:rsidRDefault="000E1F5E" w:rsidP="00CD5328">
      <w:pPr>
        <w:widowControl w:val="0"/>
        <w:spacing w:after="0" w:line="240" w:lineRule="auto"/>
        <w:ind w:left="349"/>
        <w:jc w:val="both"/>
        <w:rPr>
          <w:rFonts w:ascii="Arial" w:hAnsi="Arial" w:cs="Arial"/>
          <w:sz w:val="20"/>
        </w:rPr>
      </w:pPr>
    </w:p>
    <w:p w14:paraId="7CA0D676" w14:textId="77777777" w:rsidR="00F17D49" w:rsidRPr="00CD5328" w:rsidRDefault="00F17D49" w:rsidP="00CD5328">
      <w:pPr>
        <w:widowControl w:val="0"/>
        <w:spacing w:after="0" w:line="240" w:lineRule="auto"/>
        <w:ind w:left="349"/>
        <w:jc w:val="both"/>
        <w:rPr>
          <w:rFonts w:ascii="Arial" w:hAnsi="Arial" w:cs="Arial"/>
          <w:b/>
          <w:sz w:val="20"/>
          <w:u w:val="single"/>
        </w:rPr>
      </w:pPr>
      <w:r w:rsidRPr="00CD5328">
        <w:rPr>
          <w:rFonts w:ascii="Arial" w:hAnsi="Arial" w:cs="Arial"/>
          <w:b/>
          <w:sz w:val="20"/>
          <w:u w:val="single"/>
        </w:rPr>
        <w:t>CLÁUSULA OCTAVA: EJECUCIÓN DE GARANTÍAS POR FALTA DE RENOVACIÓN</w:t>
      </w:r>
    </w:p>
    <w:p w14:paraId="41506055" w14:textId="77777777" w:rsidR="00F17D49" w:rsidRDefault="00F17D49" w:rsidP="00CD5328">
      <w:pPr>
        <w:widowControl w:val="0"/>
        <w:spacing w:after="0" w:line="240" w:lineRule="auto"/>
        <w:ind w:left="349"/>
        <w:jc w:val="both"/>
        <w:rPr>
          <w:rFonts w:ascii="Arial" w:hAnsi="Arial" w:cs="Arial"/>
          <w:color w:val="auto"/>
          <w:sz w:val="20"/>
        </w:rPr>
      </w:pPr>
      <w:r w:rsidRPr="008B6CC4">
        <w:rPr>
          <w:rFonts w:ascii="Arial" w:hAnsi="Arial" w:cs="Arial"/>
          <w:b/>
          <w:sz w:val="20"/>
        </w:rPr>
        <w:t>LA ENTIDAD</w:t>
      </w:r>
      <w:r w:rsidRPr="00CD5328">
        <w:rPr>
          <w:rFonts w:ascii="Arial" w:hAnsi="Arial" w:cs="Arial"/>
          <w:sz w:val="20"/>
        </w:rPr>
        <w:t xml:space="preserve"> </w:t>
      </w:r>
      <w:r w:rsidR="00716F18">
        <w:rPr>
          <w:rFonts w:ascii="Arial" w:hAnsi="Arial" w:cs="Arial"/>
          <w:sz w:val="20"/>
        </w:rPr>
        <w:t>puede</w:t>
      </w:r>
      <w:r w:rsidRPr="00CD5328">
        <w:rPr>
          <w:rFonts w:ascii="Arial" w:hAnsi="Arial" w:cs="Arial"/>
          <w:sz w:val="20"/>
        </w:rPr>
        <w:t xml:space="preserve"> </w:t>
      </w:r>
      <w:r w:rsidR="00716F18">
        <w:rPr>
          <w:rFonts w:ascii="Arial" w:hAnsi="Arial" w:cs="Arial"/>
          <w:sz w:val="20"/>
        </w:rPr>
        <w:t xml:space="preserve">solicitar la ejecución de las </w:t>
      </w:r>
      <w:r w:rsidRPr="00CD5328">
        <w:rPr>
          <w:rFonts w:ascii="Arial" w:hAnsi="Arial" w:cs="Arial"/>
          <w:sz w:val="20"/>
        </w:rPr>
        <w:t xml:space="preserve">garantías cuando </w:t>
      </w:r>
      <w:r w:rsidRPr="008B6CC4">
        <w:rPr>
          <w:rFonts w:ascii="Arial" w:hAnsi="Arial" w:cs="Arial"/>
          <w:b/>
          <w:sz w:val="20"/>
        </w:rPr>
        <w:t>EL CONTRATISTA</w:t>
      </w:r>
      <w:r w:rsidRPr="00CD5328">
        <w:rPr>
          <w:rFonts w:ascii="Arial" w:hAnsi="Arial" w:cs="Arial"/>
          <w:sz w:val="20"/>
        </w:rPr>
        <w:t xml:space="preserve"> no </w:t>
      </w:r>
      <w:r w:rsidR="00716F18">
        <w:rPr>
          <w:rFonts w:ascii="Arial" w:hAnsi="Arial" w:cs="Arial"/>
          <w:sz w:val="20"/>
        </w:rPr>
        <w:t xml:space="preserve">las hubiere </w:t>
      </w:r>
      <w:r w:rsidRPr="00CD5328">
        <w:rPr>
          <w:rFonts w:ascii="Arial" w:hAnsi="Arial" w:cs="Arial"/>
          <w:sz w:val="20"/>
        </w:rPr>
        <w:t>renova</w:t>
      </w:r>
      <w:r w:rsidR="00716F18">
        <w:rPr>
          <w:rFonts w:ascii="Arial" w:hAnsi="Arial" w:cs="Arial"/>
          <w:sz w:val="20"/>
        </w:rPr>
        <w:t>do antes de la fecha de su vencimiento</w:t>
      </w:r>
      <w:r w:rsidRPr="00CD5328">
        <w:rPr>
          <w:rFonts w:ascii="Arial" w:hAnsi="Arial" w:cs="Arial"/>
          <w:sz w:val="20"/>
        </w:rPr>
        <w:t xml:space="preserve">, conforme a lo dispuesto por el </w:t>
      </w:r>
      <w:r w:rsidRPr="00E02F7C">
        <w:rPr>
          <w:rFonts w:ascii="Arial" w:hAnsi="Arial" w:cs="Arial"/>
          <w:color w:val="auto"/>
          <w:sz w:val="20"/>
        </w:rPr>
        <w:t>artículo 1</w:t>
      </w:r>
      <w:r w:rsidR="00216D35" w:rsidRPr="00E02F7C">
        <w:rPr>
          <w:rFonts w:ascii="Arial" w:hAnsi="Arial" w:cs="Arial"/>
          <w:color w:val="auto"/>
          <w:sz w:val="20"/>
        </w:rPr>
        <w:t>3</w:t>
      </w:r>
      <w:r w:rsidR="00357D93" w:rsidRPr="00E02F7C">
        <w:rPr>
          <w:rFonts w:ascii="Arial" w:hAnsi="Arial" w:cs="Arial"/>
          <w:color w:val="auto"/>
          <w:sz w:val="20"/>
        </w:rPr>
        <w:t>1</w:t>
      </w:r>
      <w:r w:rsidRPr="00E02F7C">
        <w:rPr>
          <w:rFonts w:ascii="Arial" w:hAnsi="Arial" w:cs="Arial"/>
          <w:color w:val="auto"/>
          <w:sz w:val="20"/>
        </w:rPr>
        <w:t xml:space="preserve"> del Reglamento de la Ley de Contrataciones del Estado.</w:t>
      </w:r>
    </w:p>
    <w:p w14:paraId="28F313BC" w14:textId="77777777" w:rsidR="008B6CC4" w:rsidRDefault="008B6CC4" w:rsidP="00CD5328">
      <w:pPr>
        <w:widowControl w:val="0"/>
        <w:spacing w:after="0" w:line="240" w:lineRule="auto"/>
        <w:ind w:left="349"/>
        <w:jc w:val="both"/>
        <w:rPr>
          <w:rFonts w:ascii="Arial" w:hAnsi="Arial" w:cs="Arial"/>
          <w:color w:val="auto"/>
          <w:sz w:val="20"/>
        </w:rPr>
      </w:pPr>
    </w:p>
    <w:p w14:paraId="5D7AFEE7" w14:textId="761787FF" w:rsidR="00F17D49" w:rsidRPr="00CD5328" w:rsidRDefault="005E4A19" w:rsidP="00CD5328">
      <w:pPr>
        <w:widowControl w:val="0"/>
        <w:spacing w:after="0" w:line="240" w:lineRule="auto"/>
        <w:ind w:left="349"/>
        <w:jc w:val="both"/>
        <w:rPr>
          <w:rFonts w:ascii="Arial" w:hAnsi="Arial" w:cs="Arial"/>
          <w:b/>
          <w:sz w:val="20"/>
          <w:u w:val="single"/>
        </w:rPr>
      </w:pPr>
      <w:r>
        <w:rPr>
          <w:rFonts w:ascii="Arial" w:hAnsi="Arial" w:cs="Arial"/>
          <w:b/>
          <w:sz w:val="20"/>
          <w:u w:val="single"/>
        </w:rPr>
        <w:t xml:space="preserve">CLÁUSULA </w:t>
      </w:r>
      <w:r w:rsidR="002C5D65">
        <w:rPr>
          <w:rFonts w:ascii="Arial" w:hAnsi="Arial" w:cs="Arial"/>
          <w:b/>
          <w:sz w:val="20"/>
          <w:u w:val="single"/>
        </w:rPr>
        <w:t>NOVENA</w:t>
      </w:r>
      <w:r w:rsidR="00F17D49" w:rsidRPr="00CD5328">
        <w:rPr>
          <w:rFonts w:ascii="Arial" w:hAnsi="Arial" w:cs="Arial"/>
          <w:b/>
          <w:sz w:val="20"/>
          <w:u w:val="single"/>
        </w:rPr>
        <w:t xml:space="preserve">: </w:t>
      </w:r>
      <w:r w:rsidR="001C75EE">
        <w:rPr>
          <w:rFonts w:ascii="Arial" w:hAnsi="Arial" w:cs="Arial"/>
          <w:b/>
          <w:sz w:val="20"/>
          <w:u w:val="single"/>
        </w:rPr>
        <w:t xml:space="preserve">CONFORMIDAD </w:t>
      </w:r>
      <w:r w:rsidR="00201289" w:rsidRPr="00CD5328">
        <w:rPr>
          <w:rFonts w:ascii="Arial" w:hAnsi="Arial" w:cs="Arial"/>
          <w:b/>
          <w:sz w:val="20"/>
          <w:u w:val="single"/>
        </w:rPr>
        <w:t>DE LA PRESTACIÓN</w:t>
      </w:r>
      <w:r w:rsidR="00903962">
        <w:rPr>
          <w:rFonts w:ascii="Arial" w:hAnsi="Arial" w:cs="Arial"/>
          <w:b/>
          <w:sz w:val="20"/>
          <w:u w:val="single"/>
        </w:rPr>
        <w:t xml:space="preserve"> DEL SERVICIO</w:t>
      </w:r>
    </w:p>
    <w:p w14:paraId="05DECA61" w14:textId="0168E2CF" w:rsidR="005275B2" w:rsidRDefault="00F17D49" w:rsidP="00CD5328">
      <w:pPr>
        <w:widowControl w:val="0"/>
        <w:spacing w:after="0" w:line="240" w:lineRule="auto"/>
        <w:ind w:left="349"/>
        <w:jc w:val="both"/>
        <w:rPr>
          <w:rFonts w:ascii="Arial" w:hAnsi="Arial" w:cs="Arial"/>
          <w:sz w:val="20"/>
        </w:rPr>
      </w:pPr>
      <w:r w:rsidRPr="00CD5328">
        <w:rPr>
          <w:rFonts w:ascii="Arial" w:hAnsi="Arial" w:cs="Arial"/>
          <w:sz w:val="20"/>
          <w:lang w:val="es-ES"/>
        </w:rPr>
        <w:t xml:space="preserve">La conformidad </w:t>
      </w:r>
      <w:r w:rsidR="002C182F" w:rsidRPr="00CD5328">
        <w:rPr>
          <w:rFonts w:ascii="Arial" w:hAnsi="Arial" w:cs="Arial"/>
          <w:sz w:val="20"/>
          <w:lang w:val="es-ES"/>
        </w:rPr>
        <w:t xml:space="preserve">de la prestación </w:t>
      </w:r>
      <w:r w:rsidR="00903962">
        <w:rPr>
          <w:rFonts w:ascii="Arial" w:hAnsi="Arial" w:cs="Arial"/>
          <w:sz w:val="20"/>
          <w:lang w:val="es-ES"/>
        </w:rPr>
        <w:t xml:space="preserve">del servicio </w:t>
      </w:r>
      <w:r w:rsidRPr="00CD5328">
        <w:rPr>
          <w:rFonts w:ascii="Arial" w:hAnsi="Arial" w:cs="Arial"/>
          <w:sz w:val="20"/>
          <w:lang w:val="es-ES"/>
        </w:rPr>
        <w:t xml:space="preserve">se regula por lo dispuesto en el </w:t>
      </w:r>
      <w:r w:rsidRPr="00E02F7C">
        <w:rPr>
          <w:rFonts w:ascii="Arial" w:hAnsi="Arial" w:cs="Arial"/>
          <w:color w:val="auto"/>
          <w:sz w:val="20"/>
          <w:lang w:val="es-ES"/>
        </w:rPr>
        <w:t>artículo 1</w:t>
      </w:r>
      <w:r w:rsidR="009B263A" w:rsidRPr="00E02F7C">
        <w:rPr>
          <w:rFonts w:ascii="Arial" w:hAnsi="Arial" w:cs="Arial"/>
          <w:color w:val="auto"/>
          <w:sz w:val="20"/>
          <w:lang w:val="es-ES"/>
        </w:rPr>
        <w:t>4</w:t>
      </w:r>
      <w:r w:rsidR="0076453E" w:rsidRPr="00E02F7C">
        <w:rPr>
          <w:rFonts w:ascii="Arial" w:hAnsi="Arial" w:cs="Arial"/>
          <w:color w:val="auto"/>
          <w:sz w:val="20"/>
          <w:lang w:val="es-ES"/>
        </w:rPr>
        <w:t>3</w:t>
      </w:r>
      <w:r w:rsidRPr="00E02F7C">
        <w:rPr>
          <w:rFonts w:ascii="Arial" w:hAnsi="Arial" w:cs="Arial"/>
          <w:color w:val="auto"/>
          <w:sz w:val="20"/>
          <w:lang w:val="es-ES"/>
        </w:rPr>
        <w:t xml:space="preserve"> del Reglamento de la Ley de Contrataciones del Estado</w:t>
      </w:r>
      <w:r w:rsidR="001C75EE" w:rsidRPr="00E02F7C">
        <w:rPr>
          <w:rFonts w:ascii="Arial" w:hAnsi="Arial" w:cs="Arial"/>
          <w:color w:val="auto"/>
          <w:sz w:val="20"/>
          <w:lang w:val="es-ES"/>
        </w:rPr>
        <w:t xml:space="preserve">. La </w:t>
      </w:r>
      <w:r w:rsidR="002C3DB1" w:rsidRPr="00E02F7C">
        <w:rPr>
          <w:rFonts w:ascii="Arial" w:hAnsi="Arial" w:cs="Arial"/>
          <w:color w:val="auto"/>
          <w:sz w:val="20"/>
        </w:rPr>
        <w:t xml:space="preserve">conformidad será otorgada </w:t>
      </w:r>
      <w:r w:rsidR="002C3DB1">
        <w:rPr>
          <w:rFonts w:ascii="Arial" w:hAnsi="Arial" w:cs="Arial"/>
          <w:sz w:val="20"/>
        </w:rPr>
        <w:t xml:space="preserve">por </w:t>
      </w:r>
      <w:r w:rsidR="005275B2">
        <w:rPr>
          <w:rFonts w:ascii="Arial" w:hAnsi="Arial" w:cs="Arial"/>
          <w:sz w:val="20"/>
        </w:rPr>
        <w:t xml:space="preserve">el </w:t>
      </w:r>
      <w:r w:rsidR="005275B2" w:rsidRPr="00452BDF">
        <w:rPr>
          <w:rFonts w:ascii="Arial" w:hAnsi="Arial" w:cs="Arial"/>
          <w:sz w:val="20"/>
        </w:rPr>
        <w:t>responsable de</w:t>
      </w:r>
      <w:r w:rsidR="005275B2">
        <w:rPr>
          <w:rFonts w:ascii="Arial" w:hAnsi="Arial" w:cs="Arial"/>
          <w:sz w:val="20"/>
        </w:rPr>
        <w:t xml:space="preserve"> </w:t>
      </w:r>
      <w:r w:rsidR="005275B2" w:rsidRPr="00452BDF">
        <w:rPr>
          <w:rFonts w:ascii="Arial" w:hAnsi="Arial" w:cs="Arial"/>
          <w:sz w:val="20"/>
        </w:rPr>
        <w:t>l</w:t>
      </w:r>
      <w:r w:rsidR="005275B2">
        <w:rPr>
          <w:rFonts w:ascii="Arial" w:hAnsi="Arial" w:cs="Arial"/>
          <w:sz w:val="20"/>
        </w:rPr>
        <w:t>a Sub Gerencia de Estudios</w:t>
      </w:r>
      <w:r w:rsidR="005275B2" w:rsidRPr="00452BDF">
        <w:rPr>
          <w:rFonts w:ascii="Arial" w:hAnsi="Arial" w:cs="Arial"/>
          <w:sz w:val="20"/>
        </w:rPr>
        <w:t xml:space="preserve"> </w:t>
      </w:r>
      <w:r w:rsidR="005275B2">
        <w:rPr>
          <w:rFonts w:ascii="Arial" w:hAnsi="Arial" w:cs="Arial"/>
          <w:sz w:val="20"/>
        </w:rPr>
        <w:t xml:space="preserve"> de la Gerencia Regional de Infraestructura.</w:t>
      </w:r>
    </w:p>
    <w:p w14:paraId="4D90524E" w14:textId="77777777" w:rsidR="005275B2" w:rsidRPr="00CD5328" w:rsidRDefault="005275B2" w:rsidP="00CD5328">
      <w:pPr>
        <w:widowControl w:val="0"/>
        <w:spacing w:after="0" w:line="240" w:lineRule="auto"/>
        <w:ind w:left="349"/>
        <w:jc w:val="both"/>
        <w:rPr>
          <w:rFonts w:ascii="Arial" w:hAnsi="Arial" w:cs="Arial"/>
          <w:sz w:val="20"/>
          <w:lang w:val="es-ES"/>
        </w:rPr>
      </w:pPr>
    </w:p>
    <w:p w14:paraId="799995A1" w14:textId="77777777" w:rsidR="00BB0EE3" w:rsidRPr="00BB0EE3" w:rsidRDefault="00BB0EE3" w:rsidP="00BB0EE3">
      <w:pPr>
        <w:spacing w:after="0" w:line="240" w:lineRule="auto"/>
        <w:ind w:left="349"/>
        <w:jc w:val="both"/>
        <w:rPr>
          <w:rFonts w:ascii="Arial" w:hAnsi="Arial" w:cs="Arial"/>
          <w:sz w:val="20"/>
          <w:lang w:val="es-ES"/>
        </w:rPr>
      </w:pPr>
      <w:r w:rsidRPr="00BB0EE3">
        <w:rPr>
          <w:rFonts w:ascii="Arial" w:hAnsi="Arial" w:cs="Arial"/>
          <w:sz w:val="20"/>
          <w:lang w:val="es-ES"/>
        </w:rPr>
        <w:t xml:space="preserve">De existir observaciones, </w:t>
      </w:r>
      <w:r w:rsidRPr="0003035C">
        <w:rPr>
          <w:rFonts w:ascii="Arial" w:hAnsi="Arial" w:cs="Arial"/>
          <w:b/>
          <w:sz w:val="20"/>
          <w:lang w:val="es-ES"/>
        </w:rPr>
        <w:t xml:space="preserve">LA ENTIDAD </w:t>
      </w:r>
      <w:r w:rsidRPr="00BB0EE3">
        <w:rPr>
          <w:rFonts w:ascii="Arial" w:hAnsi="Arial" w:cs="Arial"/>
          <w:sz w:val="20"/>
          <w:lang w:val="es-ES"/>
        </w:rPr>
        <w:t xml:space="preserve">debe comunicar </w:t>
      </w:r>
      <w:r>
        <w:rPr>
          <w:rFonts w:ascii="Arial" w:hAnsi="Arial" w:cs="Arial"/>
          <w:sz w:val="20"/>
          <w:lang w:val="es-ES"/>
        </w:rPr>
        <w:t xml:space="preserve">las mismas a </w:t>
      </w:r>
      <w:r w:rsidRPr="0003035C">
        <w:rPr>
          <w:rFonts w:ascii="Arial" w:hAnsi="Arial" w:cs="Arial"/>
          <w:b/>
          <w:sz w:val="20"/>
          <w:lang w:val="es-ES"/>
        </w:rPr>
        <w:t>EL CONTRATISTA</w:t>
      </w:r>
      <w:r w:rsidRPr="00BB0EE3">
        <w:rPr>
          <w:rFonts w:ascii="Arial" w:hAnsi="Arial" w:cs="Arial"/>
          <w:sz w:val="20"/>
          <w:lang w:val="es-ES"/>
        </w:rPr>
        <w:t xml:space="preserve">, indicando claramente el sentido de estas, otorgándole un plazo para subsanar no menor de </w:t>
      </w:r>
      <w:r w:rsidR="00840BA7">
        <w:rPr>
          <w:rFonts w:ascii="Arial" w:hAnsi="Arial" w:cs="Arial"/>
          <w:sz w:val="20"/>
          <w:lang w:val="es-ES"/>
        </w:rPr>
        <w:t>cinco</w:t>
      </w:r>
      <w:r w:rsidRPr="00BB0EE3">
        <w:rPr>
          <w:rFonts w:ascii="Arial" w:hAnsi="Arial" w:cs="Arial"/>
          <w:sz w:val="20"/>
          <w:lang w:val="es-ES"/>
        </w:rPr>
        <w:t xml:space="preserve"> (</w:t>
      </w:r>
      <w:r w:rsidR="00840BA7">
        <w:rPr>
          <w:rFonts w:ascii="Arial" w:hAnsi="Arial" w:cs="Arial"/>
          <w:sz w:val="20"/>
          <w:lang w:val="es-ES"/>
        </w:rPr>
        <w:t>5</w:t>
      </w:r>
      <w:r w:rsidRPr="00BB0EE3">
        <w:rPr>
          <w:rFonts w:ascii="Arial" w:hAnsi="Arial" w:cs="Arial"/>
          <w:sz w:val="20"/>
          <w:lang w:val="es-ES"/>
        </w:rPr>
        <w:t xml:space="preserve">) ni mayor de </w:t>
      </w:r>
      <w:r w:rsidR="00840BA7">
        <w:rPr>
          <w:rFonts w:ascii="Arial" w:hAnsi="Arial" w:cs="Arial"/>
          <w:sz w:val="20"/>
          <w:lang w:val="es-ES"/>
        </w:rPr>
        <w:t>veinte</w:t>
      </w:r>
      <w:r w:rsidRPr="00BB0EE3">
        <w:rPr>
          <w:rFonts w:ascii="Arial" w:hAnsi="Arial" w:cs="Arial"/>
          <w:sz w:val="20"/>
          <w:lang w:val="es-ES"/>
        </w:rPr>
        <w:t xml:space="preserve"> (</w:t>
      </w:r>
      <w:r w:rsidR="00840BA7">
        <w:rPr>
          <w:rFonts w:ascii="Arial" w:hAnsi="Arial" w:cs="Arial"/>
          <w:sz w:val="20"/>
          <w:lang w:val="es-ES"/>
        </w:rPr>
        <w:t>2</w:t>
      </w:r>
      <w:r w:rsidRPr="00BB0EE3">
        <w:rPr>
          <w:rFonts w:ascii="Arial" w:hAnsi="Arial" w:cs="Arial"/>
          <w:sz w:val="20"/>
          <w:lang w:val="es-ES"/>
        </w:rPr>
        <w:t xml:space="preserve">0) días, dependiendo de la complejidad. Si pese al plazo otorgado, </w:t>
      </w:r>
      <w:r w:rsidRPr="0003035C">
        <w:rPr>
          <w:rFonts w:ascii="Arial" w:hAnsi="Arial" w:cs="Arial"/>
          <w:b/>
          <w:sz w:val="20"/>
          <w:lang w:val="es-ES"/>
        </w:rPr>
        <w:t>EL CONTRATISTA</w:t>
      </w:r>
      <w:r w:rsidRPr="00BB0EE3">
        <w:rPr>
          <w:rFonts w:ascii="Arial" w:hAnsi="Arial" w:cs="Arial"/>
          <w:sz w:val="20"/>
          <w:lang w:val="es-ES"/>
        </w:rPr>
        <w:t xml:space="preserve"> no cumpliese a cabalidad con la subsanación, </w:t>
      </w:r>
      <w:r w:rsidRPr="000D3D86">
        <w:rPr>
          <w:rFonts w:ascii="Arial" w:hAnsi="Arial" w:cs="Arial"/>
          <w:b/>
          <w:sz w:val="20"/>
          <w:lang w:val="es-ES"/>
        </w:rPr>
        <w:t>LA ENTIDAD</w:t>
      </w:r>
      <w:r w:rsidRPr="00BB0EE3">
        <w:rPr>
          <w:rFonts w:ascii="Arial" w:hAnsi="Arial" w:cs="Arial"/>
          <w:sz w:val="20"/>
          <w:lang w:val="es-ES"/>
        </w:rPr>
        <w:t xml:space="preserve"> </w:t>
      </w:r>
      <w:r>
        <w:rPr>
          <w:rFonts w:ascii="Arial" w:hAnsi="Arial" w:cs="Arial"/>
          <w:sz w:val="20"/>
          <w:lang w:val="es-ES"/>
        </w:rPr>
        <w:t>p</w:t>
      </w:r>
      <w:r w:rsidR="00C178C9">
        <w:rPr>
          <w:rFonts w:ascii="Arial" w:hAnsi="Arial" w:cs="Arial"/>
          <w:sz w:val="20"/>
          <w:lang w:val="es-ES"/>
        </w:rPr>
        <w:t>uede</w:t>
      </w:r>
      <w:r w:rsidRPr="00BB0EE3">
        <w:rPr>
          <w:rFonts w:ascii="Arial" w:hAnsi="Arial" w:cs="Arial"/>
          <w:sz w:val="20"/>
          <w:lang w:val="es-ES"/>
        </w:rPr>
        <w:t xml:space="preserve"> resolver el contrato, sin perjuicio de aplicar las penalidades que correspondan, desde el vencimiento del plazo para subsanar.</w:t>
      </w:r>
    </w:p>
    <w:p w14:paraId="140E4C8F" w14:textId="77777777" w:rsidR="00BB0EE3" w:rsidRDefault="00BB0EE3" w:rsidP="00CD5328">
      <w:pPr>
        <w:widowControl w:val="0"/>
        <w:spacing w:after="0" w:line="240" w:lineRule="auto"/>
        <w:ind w:left="349"/>
        <w:jc w:val="both"/>
        <w:rPr>
          <w:rFonts w:ascii="Arial" w:hAnsi="Arial" w:cs="Arial"/>
          <w:sz w:val="20"/>
        </w:rPr>
      </w:pPr>
    </w:p>
    <w:p w14:paraId="039BC239" w14:textId="77777777" w:rsidR="00BB0EE3" w:rsidRPr="00BB0EE3" w:rsidRDefault="00BB0EE3" w:rsidP="00BB0EE3">
      <w:pPr>
        <w:spacing w:after="0" w:line="240" w:lineRule="auto"/>
        <w:ind w:left="349"/>
        <w:jc w:val="both"/>
        <w:rPr>
          <w:rFonts w:ascii="Arial" w:hAnsi="Arial" w:cs="Arial"/>
          <w:sz w:val="20"/>
          <w:lang w:val="es-ES"/>
        </w:rPr>
      </w:pPr>
      <w:r w:rsidRPr="00BB0EE3">
        <w:rPr>
          <w:rFonts w:ascii="Arial" w:hAnsi="Arial" w:cs="Arial"/>
          <w:sz w:val="20"/>
          <w:lang w:val="es-ES"/>
        </w:rPr>
        <w:t xml:space="preserve">Este procedimiento no resulta aplicable cuando </w:t>
      </w:r>
      <w:r w:rsidR="005F6495">
        <w:rPr>
          <w:rFonts w:ascii="Arial" w:hAnsi="Arial" w:cs="Arial"/>
          <w:sz w:val="20"/>
          <w:lang w:val="es-ES"/>
        </w:rPr>
        <w:t>la consultoría</w:t>
      </w:r>
      <w:r w:rsidR="00D37C1F">
        <w:rPr>
          <w:rFonts w:ascii="Arial" w:hAnsi="Arial" w:cs="Arial"/>
          <w:sz w:val="20"/>
          <w:lang w:val="es-ES"/>
        </w:rPr>
        <w:t xml:space="preserve"> </w:t>
      </w:r>
      <w:r w:rsidRPr="00BB0EE3">
        <w:rPr>
          <w:rFonts w:ascii="Arial" w:hAnsi="Arial" w:cs="Arial"/>
          <w:sz w:val="20"/>
          <w:lang w:val="es-ES"/>
        </w:rPr>
        <w:t xml:space="preserve">manifiestamente no cumplan con las características y condiciones ofrecidas, en cuyo caso </w:t>
      </w:r>
      <w:r w:rsidRPr="0003035C">
        <w:rPr>
          <w:rFonts w:ascii="Arial" w:hAnsi="Arial" w:cs="Arial"/>
          <w:b/>
          <w:sz w:val="20"/>
          <w:lang w:val="es-ES"/>
        </w:rPr>
        <w:t>LA ENTIDAD</w:t>
      </w:r>
      <w:r w:rsidRPr="00BB0EE3">
        <w:rPr>
          <w:rFonts w:ascii="Arial" w:hAnsi="Arial" w:cs="Arial"/>
          <w:sz w:val="20"/>
          <w:lang w:val="es-ES"/>
        </w:rPr>
        <w:t xml:space="preserve"> no otorga la conformidad, según corresponda, debiendo considerarse como no ejecutada la prestación, aplicándose las penalidades </w:t>
      </w:r>
      <w:r w:rsidR="00C178C9">
        <w:rPr>
          <w:rFonts w:ascii="Arial" w:hAnsi="Arial" w:cs="Arial"/>
          <w:sz w:val="20"/>
          <w:lang w:val="es-ES"/>
        </w:rPr>
        <w:t>respectivas</w:t>
      </w:r>
      <w:r w:rsidRPr="00BB0EE3">
        <w:rPr>
          <w:rFonts w:ascii="Arial" w:hAnsi="Arial" w:cs="Arial"/>
          <w:sz w:val="20"/>
          <w:lang w:val="es-ES"/>
        </w:rPr>
        <w:t>.</w:t>
      </w:r>
    </w:p>
    <w:p w14:paraId="0976C7FF" w14:textId="77777777" w:rsidR="00BB0EE3" w:rsidRPr="00BB0EE3" w:rsidRDefault="00BB0EE3" w:rsidP="00CD5328">
      <w:pPr>
        <w:widowControl w:val="0"/>
        <w:spacing w:after="0" w:line="240" w:lineRule="auto"/>
        <w:ind w:left="349"/>
        <w:jc w:val="both"/>
        <w:rPr>
          <w:rFonts w:ascii="Arial" w:hAnsi="Arial" w:cs="Arial"/>
          <w:sz w:val="20"/>
          <w:lang w:val="es-ES"/>
        </w:rPr>
      </w:pPr>
    </w:p>
    <w:p w14:paraId="2CE33976" w14:textId="682BD8A0" w:rsidR="00F17D49" w:rsidRPr="00CD5328" w:rsidRDefault="00F17D49" w:rsidP="00CD5328">
      <w:pPr>
        <w:widowControl w:val="0"/>
        <w:spacing w:after="0" w:line="240" w:lineRule="auto"/>
        <w:ind w:left="349"/>
        <w:jc w:val="both"/>
        <w:rPr>
          <w:rFonts w:ascii="Arial" w:hAnsi="Arial" w:cs="Arial"/>
          <w:b/>
          <w:sz w:val="20"/>
          <w:u w:val="single"/>
        </w:rPr>
      </w:pPr>
      <w:r w:rsidRPr="00CD5328">
        <w:rPr>
          <w:rFonts w:ascii="Arial" w:hAnsi="Arial" w:cs="Arial"/>
          <w:b/>
          <w:sz w:val="20"/>
          <w:u w:val="single"/>
        </w:rPr>
        <w:t>CLÁUSULA DÉCIMA: DECLARACIÓN JURADA DEL CONTRATISTA</w:t>
      </w:r>
    </w:p>
    <w:p w14:paraId="242023B5" w14:textId="77777777" w:rsidR="00F17D49" w:rsidRPr="00AD7C04" w:rsidRDefault="00FA2B61" w:rsidP="00AD7C04">
      <w:pPr>
        <w:widowControl w:val="0"/>
        <w:spacing w:after="0" w:line="240" w:lineRule="auto"/>
        <w:ind w:left="349"/>
        <w:jc w:val="both"/>
        <w:rPr>
          <w:rFonts w:ascii="Arial" w:hAnsi="Arial" w:cs="Arial"/>
          <w:sz w:val="20"/>
          <w:lang w:val="es-ES"/>
        </w:rPr>
      </w:pPr>
      <w:r w:rsidRPr="0003035C">
        <w:rPr>
          <w:rFonts w:ascii="Arial" w:hAnsi="Arial" w:cs="Arial"/>
          <w:b/>
          <w:sz w:val="20"/>
          <w:lang w:val="es-ES"/>
        </w:rPr>
        <w:t>EL CONTRATISTA</w:t>
      </w:r>
      <w:r w:rsidR="00F17D49" w:rsidRPr="00AD7C04">
        <w:rPr>
          <w:rFonts w:ascii="Arial" w:hAnsi="Arial" w:cs="Arial"/>
          <w:sz w:val="20"/>
          <w:lang w:val="es-ES"/>
        </w:rPr>
        <w:t xml:space="preserve"> declara bajo juramento que se compromete a cumplir las obligaciones derivadas del presente contrato, bajo sanción de quedar inhabilitado para contratar con el Estado en caso de incumplimiento.</w:t>
      </w:r>
    </w:p>
    <w:p w14:paraId="0006A74E" w14:textId="77777777" w:rsidR="00F17D49" w:rsidRPr="00CD5328" w:rsidRDefault="00F17D49" w:rsidP="00CD5328">
      <w:pPr>
        <w:widowControl w:val="0"/>
        <w:spacing w:after="0" w:line="240" w:lineRule="auto"/>
        <w:ind w:left="349"/>
        <w:jc w:val="both"/>
        <w:rPr>
          <w:rFonts w:ascii="Arial" w:hAnsi="Arial" w:cs="Arial"/>
          <w:b/>
          <w:sz w:val="20"/>
          <w:u w:val="single"/>
        </w:rPr>
      </w:pPr>
    </w:p>
    <w:p w14:paraId="1A4D18EE" w14:textId="7407B453" w:rsidR="00F17D49" w:rsidRPr="00CD5328" w:rsidRDefault="00F17D49" w:rsidP="00E6398E">
      <w:pPr>
        <w:widowControl w:val="0"/>
        <w:spacing w:after="0" w:line="240" w:lineRule="auto"/>
        <w:ind w:left="352"/>
        <w:jc w:val="both"/>
        <w:rPr>
          <w:rFonts w:ascii="Arial" w:hAnsi="Arial" w:cs="Arial"/>
          <w:b/>
          <w:sz w:val="20"/>
          <w:u w:val="single"/>
        </w:rPr>
      </w:pPr>
      <w:r w:rsidRPr="00CD5328">
        <w:rPr>
          <w:rFonts w:ascii="Arial" w:hAnsi="Arial" w:cs="Arial"/>
          <w:b/>
          <w:sz w:val="20"/>
          <w:u w:val="single"/>
        </w:rPr>
        <w:t xml:space="preserve">CLÁUSULA </w:t>
      </w:r>
      <w:r w:rsidR="002C5D65">
        <w:rPr>
          <w:rFonts w:ascii="Arial" w:hAnsi="Arial" w:cs="Arial"/>
          <w:b/>
          <w:sz w:val="20"/>
          <w:u w:val="single"/>
        </w:rPr>
        <w:t>UN</w:t>
      </w:r>
      <w:r w:rsidRPr="00CD5328">
        <w:rPr>
          <w:rFonts w:ascii="Arial" w:hAnsi="Arial" w:cs="Arial"/>
          <w:b/>
          <w:sz w:val="20"/>
          <w:u w:val="single"/>
        </w:rPr>
        <w:t>DÉCIMA: RESPONSABILIDAD POR VICIOS OCULTOS</w:t>
      </w:r>
    </w:p>
    <w:p w14:paraId="1AC221C8" w14:textId="77777777" w:rsidR="00F17D49" w:rsidRPr="00AA0138" w:rsidRDefault="00F17D49" w:rsidP="00AA0138">
      <w:pPr>
        <w:widowControl w:val="0"/>
        <w:spacing w:after="0" w:line="240" w:lineRule="auto"/>
        <w:ind w:left="349"/>
        <w:jc w:val="both"/>
        <w:rPr>
          <w:rFonts w:ascii="Arial" w:hAnsi="Arial" w:cs="Arial"/>
          <w:sz w:val="20"/>
          <w:lang w:val="es-ES"/>
        </w:rPr>
      </w:pPr>
      <w:r w:rsidRPr="00AA0138">
        <w:rPr>
          <w:rFonts w:ascii="Arial" w:hAnsi="Arial" w:cs="Arial"/>
          <w:sz w:val="20"/>
          <w:lang w:val="es-ES"/>
        </w:rPr>
        <w:t xml:space="preserve">La </w:t>
      </w:r>
      <w:r w:rsidR="00B34FD1">
        <w:rPr>
          <w:rFonts w:ascii="Arial" w:hAnsi="Arial" w:cs="Arial"/>
          <w:sz w:val="20"/>
          <w:lang w:val="es-ES"/>
        </w:rPr>
        <w:t>conformidad del servicio</w:t>
      </w:r>
      <w:r w:rsidR="00683C72" w:rsidRPr="00AA0138">
        <w:rPr>
          <w:rFonts w:ascii="Arial" w:hAnsi="Arial" w:cs="Arial"/>
          <w:sz w:val="20"/>
          <w:lang w:val="es-ES"/>
        </w:rPr>
        <w:t xml:space="preserve"> </w:t>
      </w:r>
      <w:r w:rsidRPr="00AA0138">
        <w:rPr>
          <w:rFonts w:ascii="Arial" w:hAnsi="Arial" w:cs="Arial"/>
          <w:sz w:val="20"/>
          <w:lang w:val="es-ES"/>
        </w:rPr>
        <w:t xml:space="preserve">por parte </w:t>
      </w:r>
      <w:r w:rsidRPr="00E02F7C">
        <w:rPr>
          <w:rFonts w:ascii="Arial" w:hAnsi="Arial" w:cs="Arial"/>
          <w:color w:val="auto"/>
          <w:sz w:val="20"/>
          <w:lang w:val="es-ES"/>
        </w:rPr>
        <w:t xml:space="preserve">de </w:t>
      </w:r>
      <w:r w:rsidRPr="0003035C">
        <w:rPr>
          <w:rFonts w:ascii="Arial" w:hAnsi="Arial" w:cs="Arial"/>
          <w:b/>
          <w:color w:val="auto"/>
          <w:sz w:val="20"/>
          <w:lang w:val="es-ES"/>
        </w:rPr>
        <w:t>LA ENTIDAD</w:t>
      </w:r>
      <w:r w:rsidRPr="00E02F7C">
        <w:rPr>
          <w:rFonts w:ascii="Arial" w:hAnsi="Arial" w:cs="Arial"/>
          <w:color w:val="auto"/>
          <w:sz w:val="20"/>
          <w:lang w:val="es-ES"/>
        </w:rPr>
        <w:t xml:space="preserve"> no enerva su derecho a reclamar posteriormente por </w:t>
      </w:r>
      <w:r w:rsidR="00D61BC3" w:rsidRPr="00E02F7C">
        <w:rPr>
          <w:rFonts w:ascii="Arial" w:hAnsi="Arial" w:cs="Arial"/>
          <w:color w:val="auto"/>
          <w:sz w:val="20"/>
          <w:lang w:val="es-ES"/>
        </w:rPr>
        <w:t>defectos</w:t>
      </w:r>
      <w:r w:rsidR="00FC7700" w:rsidRPr="00E02F7C">
        <w:rPr>
          <w:rFonts w:ascii="Arial" w:hAnsi="Arial" w:cs="Arial"/>
          <w:color w:val="auto"/>
          <w:sz w:val="20"/>
          <w:lang w:val="es-ES"/>
        </w:rPr>
        <w:t xml:space="preserve"> </w:t>
      </w:r>
      <w:r w:rsidR="00D61BC3" w:rsidRPr="00E02F7C">
        <w:rPr>
          <w:rFonts w:ascii="Arial" w:hAnsi="Arial" w:cs="Arial"/>
          <w:color w:val="auto"/>
          <w:sz w:val="20"/>
          <w:lang w:val="es-ES"/>
        </w:rPr>
        <w:t>o</w:t>
      </w:r>
      <w:r w:rsidR="00FC7700" w:rsidRPr="00E02F7C">
        <w:rPr>
          <w:rFonts w:ascii="Arial" w:hAnsi="Arial" w:cs="Arial"/>
          <w:color w:val="auto"/>
          <w:sz w:val="20"/>
          <w:lang w:val="es-ES"/>
        </w:rPr>
        <w:t xml:space="preserve"> </w:t>
      </w:r>
      <w:r w:rsidRPr="00E02F7C">
        <w:rPr>
          <w:rFonts w:ascii="Arial" w:hAnsi="Arial" w:cs="Arial"/>
          <w:color w:val="auto"/>
          <w:sz w:val="20"/>
          <w:lang w:val="es-ES"/>
        </w:rPr>
        <w:t xml:space="preserve">vicios ocultos, conforme a lo dispuesto por </w:t>
      </w:r>
      <w:r w:rsidR="00D61BC3" w:rsidRPr="00E02F7C">
        <w:rPr>
          <w:rFonts w:ascii="Arial" w:hAnsi="Arial" w:cs="Arial"/>
          <w:color w:val="auto"/>
          <w:sz w:val="20"/>
          <w:lang w:val="es-ES"/>
        </w:rPr>
        <w:t>los</w:t>
      </w:r>
      <w:r w:rsidRPr="00E02F7C">
        <w:rPr>
          <w:rFonts w:ascii="Arial" w:hAnsi="Arial" w:cs="Arial"/>
          <w:color w:val="auto"/>
          <w:sz w:val="20"/>
          <w:lang w:val="es-ES"/>
        </w:rPr>
        <w:t xml:space="preserve"> artículo</w:t>
      </w:r>
      <w:r w:rsidR="00D61BC3" w:rsidRPr="00E02F7C">
        <w:rPr>
          <w:rFonts w:ascii="Arial" w:hAnsi="Arial" w:cs="Arial"/>
          <w:color w:val="auto"/>
          <w:sz w:val="20"/>
          <w:lang w:val="es-ES"/>
        </w:rPr>
        <w:t>s</w:t>
      </w:r>
      <w:r w:rsidRPr="00E02F7C">
        <w:rPr>
          <w:rFonts w:ascii="Arial" w:hAnsi="Arial" w:cs="Arial"/>
          <w:color w:val="auto"/>
          <w:sz w:val="20"/>
          <w:lang w:val="es-ES"/>
        </w:rPr>
        <w:t xml:space="preserve"> </w:t>
      </w:r>
      <w:r w:rsidR="00FC7700" w:rsidRPr="00E02F7C">
        <w:rPr>
          <w:rFonts w:ascii="Arial" w:hAnsi="Arial" w:cs="Arial"/>
          <w:color w:val="auto"/>
          <w:sz w:val="20"/>
          <w:lang w:val="es-ES"/>
        </w:rPr>
        <w:t>40</w:t>
      </w:r>
      <w:r w:rsidRPr="00E02F7C">
        <w:rPr>
          <w:rFonts w:ascii="Arial" w:hAnsi="Arial" w:cs="Arial"/>
          <w:color w:val="auto"/>
          <w:sz w:val="20"/>
          <w:lang w:val="es-ES"/>
        </w:rPr>
        <w:t xml:space="preserve"> de la Ley</w:t>
      </w:r>
      <w:r w:rsidR="00247998" w:rsidRPr="00E02F7C">
        <w:rPr>
          <w:rFonts w:ascii="Arial" w:hAnsi="Arial" w:cs="Arial"/>
          <w:color w:val="auto"/>
          <w:sz w:val="20"/>
          <w:lang w:val="es-ES"/>
        </w:rPr>
        <w:t xml:space="preserve"> de Contrataciones del Estado</w:t>
      </w:r>
      <w:r w:rsidR="00D61BC3" w:rsidRPr="00E02F7C">
        <w:rPr>
          <w:rFonts w:ascii="Arial" w:hAnsi="Arial" w:cs="Arial"/>
          <w:color w:val="auto"/>
          <w:sz w:val="20"/>
          <w:lang w:val="es-ES"/>
        </w:rPr>
        <w:t xml:space="preserve"> y 1</w:t>
      </w:r>
      <w:r w:rsidR="00EE6DD0" w:rsidRPr="00E02F7C">
        <w:rPr>
          <w:rFonts w:ascii="Arial" w:hAnsi="Arial" w:cs="Arial"/>
          <w:color w:val="auto"/>
          <w:sz w:val="20"/>
          <w:lang w:val="es-ES"/>
        </w:rPr>
        <w:t>4</w:t>
      </w:r>
      <w:r w:rsidR="0076453E" w:rsidRPr="00E02F7C">
        <w:rPr>
          <w:rFonts w:ascii="Arial" w:hAnsi="Arial" w:cs="Arial"/>
          <w:color w:val="auto"/>
          <w:sz w:val="20"/>
          <w:lang w:val="es-ES"/>
        </w:rPr>
        <w:t>6</w:t>
      </w:r>
      <w:r w:rsidR="00D61BC3" w:rsidRPr="00E02F7C">
        <w:rPr>
          <w:rFonts w:ascii="Arial" w:hAnsi="Arial" w:cs="Arial"/>
          <w:color w:val="auto"/>
          <w:sz w:val="20"/>
          <w:lang w:val="es-ES"/>
        </w:rPr>
        <w:t xml:space="preserve"> de su Reglamento</w:t>
      </w:r>
      <w:r w:rsidRPr="00AA0138">
        <w:rPr>
          <w:rFonts w:ascii="Arial" w:hAnsi="Arial" w:cs="Arial"/>
          <w:sz w:val="20"/>
          <w:lang w:val="es-ES"/>
        </w:rPr>
        <w:t>.</w:t>
      </w:r>
    </w:p>
    <w:p w14:paraId="2496A315" w14:textId="77777777" w:rsidR="00F17D49" w:rsidRPr="009873C3" w:rsidRDefault="00F17D49" w:rsidP="00CD5328">
      <w:pPr>
        <w:widowControl w:val="0"/>
        <w:spacing w:after="0" w:line="240" w:lineRule="auto"/>
        <w:ind w:left="349"/>
        <w:rPr>
          <w:rFonts w:ascii="Arial" w:hAnsi="Arial" w:cs="Arial"/>
          <w:sz w:val="12"/>
          <w:lang w:val="es-ES"/>
        </w:rPr>
      </w:pPr>
    </w:p>
    <w:p w14:paraId="41FB3173" w14:textId="718965D0" w:rsidR="00F17D49" w:rsidRPr="00CD5328"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 xml:space="preserve">El plazo máximo de responsabilidad del contratista es de </w:t>
      </w:r>
      <w:r w:rsidR="0003035C">
        <w:rPr>
          <w:rFonts w:ascii="Arial" w:hAnsi="Arial" w:cs="Arial"/>
          <w:sz w:val="20"/>
        </w:rPr>
        <w:t>siete (7)</w:t>
      </w:r>
      <w:r w:rsidR="007A3B94">
        <w:rPr>
          <w:rFonts w:ascii="Arial" w:hAnsi="Arial" w:cs="Arial"/>
          <w:sz w:val="20"/>
        </w:rPr>
        <w:t xml:space="preserve"> años</w:t>
      </w:r>
      <w:r w:rsidR="00FC7700">
        <w:rPr>
          <w:rFonts w:ascii="Arial" w:hAnsi="Arial" w:cs="Arial"/>
          <w:sz w:val="20"/>
        </w:rPr>
        <w:t xml:space="preserve"> </w:t>
      </w:r>
      <w:r w:rsidR="00EE6DD0">
        <w:rPr>
          <w:rFonts w:ascii="Arial" w:hAnsi="Arial" w:cs="Arial"/>
          <w:sz w:val="20"/>
        </w:rPr>
        <w:t xml:space="preserve">contado </w:t>
      </w:r>
      <w:r w:rsidR="00FC7700">
        <w:rPr>
          <w:rFonts w:ascii="Arial" w:hAnsi="Arial" w:cs="Arial"/>
          <w:sz w:val="20"/>
        </w:rPr>
        <w:t>a partir de la conformidad otorgada</w:t>
      </w:r>
      <w:r w:rsidR="00EE6DD0">
        <w:rPr>
          <w:rFonts w:ascii="Arial" w:hAnsi="Arial" w:cs="Arial"/>
          <w:sz w:val="20"/>
        </w:rPr>
        <w:t xml:space="preserve"> por </w:t>
      </w:r>
      <w:r w:rsidR="00EE6DD0" w:rsidRPr="0003035C">
        <w:rPr>
          <w:rFonts w:ascii="Arial" w:hAnsi="Arial" w:cs="Arial"/>
          <w:b/>
          <w:sz w:val="20"/>
        </w:rPr>
        <w:t>LA ENTIDAD</w:t>
      </w:r>
      <w:r w:rsidR="007A3B94">
        <w:rPr>
          <w:rFonts w:ascii="Arial" w:hAnsi="Arial" w:cs="Arial"/>
          <w:sz w:val="20"/>
        </w:rPr>
        <w:t>.</w:t>
      </w:r>
    </w:p>
    <w:p w14:paraId="4F7FD1FA" w14:textId="77777777" w:rsidR="005A75CB" w:rsidRPr="009873C3" w:rsidRDefault="005A75CB" w:rsidP="00E6398E">
      <w:pPr>
        <w:widowControl w:val="0"/>
        <w:spacing w:after="0" w:line="240" w:lineRule="auto"/>
        <w:ind w:left="352"/>
        <w:jc w:val="both"/>
        <w:rPr>
          <w:rFonts w:ascii="Arial" w:hAnsi="Arial" w:cs="Arial"/>
          <w:b/>
          <w:sz w:val="12"/>
          <w:u w:val="single"/>
        </w:rPr>
      </w:pPr>
    </w:p>
    <w:p w14:paraId="5946D7C7" w14:textId="77777777" w:rsidR="003F5839" w:rsidRDefault="003F5839" w:rsidP="00E6398E">
      <w:pPr>
        <w:widowControl w:val="0"/>
        <w:spacing w:after="0" w:line="240" w:lineRule="auto"/>
        <w:ind w:left="352"/>
        <w:jc w:val="both"/>
        <w:rPr>
          <w:rFonts w:ascii="Arial" w:hAnsi="Arial" w:cs="Arial"/>
          <w:b/>
          <w:sz w:val="20"/>
          <w:u w:val="single"/>
        </w:rPr>
      </w:pPr>
    </w:p>
    <w:p w14:paraId="3A63326B" w14:textId="39365B67" w:rsidR="00F17D49" w:rsidRPr="00E6398E" w:rsidRDefault="00EB113C" w:rsidP="00E6398E">
      <w:pPr>
        <w:widowControl w:val="0"/>
        <w:spacing w:after="0" w:line="240" w:lineRule="auto"/>
        <w:ind w:left="352"/>
        <w:jc w:val="both"/>
        <w:rPr>
          <w:rFonts w:ascii="Arial" w:hAnsi="Arial" w:cs="Arial"/>
          <w:b/>
          <w:sz w:val="20"/>
          <w:u w:val="single"/>
        </w:rPr>
      </w:pPr>
      <w:r w:rsidRPr="00E6398E">
        <w:rPr>
          <w:rFonts w:ascii="Arial" w:hAnsi="Arial" w:cs="Arial"/>
          <w:b/>
          <w:sz w:val="20"/>
          <w:u w:val="single"/>
        </w:rPr>
        <w:t xml:space="preserve">CLÁUSULA </w:t>
      </w:r>
      <w:r w:rsidR="002C5D65">
        <w:rPr>
          <w:rFonts w:ascii="Arial" w:hAnsi="Arial" w:cs="Arial"/>
          <w:b/>
          <w:sz w:val="20"/>
          <w:u w:val="single"/>
        </w:rPr>
        <w:t xml:space="preserve">DUO </w:t>
      </w:r>
      <w:r w:rsidR="00F17D49" w:rsidRPr="00E6398E">
        <w:rPr>
          <w:rFonts w:ascii="Arial" w:hAnsi="Arial" w:cs="Arial"/>
          <w:b/>
          <w:sz w:val="20"/>
          <w:u w:val="single"/>
        </w:rPr>
        <w:t>DÉCIM</w:t>
      </w:r>
      <w:r w:rsidR="002C5D65">
        <w:rPr>
          <w:rFonts w:ascii="Arial" w:hAnsi="Arial" w:cs="Arial"/>
          <w:b/>
          <w:sz w:val="20"/>
          <w:u w:val="single"/>
        </w:rPr>
        <w:t>A</w:t>
      </w:r>
      <w:r w:rsidR="00F17D49" w:rsidRPr="00E6398E">
        <w:rPr>
          <w:rFonts w:ascii="Arial" w:hAnsi="Arial" w:cs="Arial"/>
          <w:b/>
          <w:sz w:val="20"/>
          <w:u w:val="single"/>
        </w:rPr>
        <w:t>: PENALIDADES</w:t>
      </w:r>
    </w:p>
    <w:p w14:paraId="0A920E5D" w14:textId="77777777" w:rsidR="000548F4" w:rsidRPr="00CD5328" w:rsidRDefault="00A977B5" w:rsidP="000548F4">
      <w:pPr>
        <w:pStyle w:val="Textoindependiente"/>
        <w:widowControl w:val="0"/>
        <w:spacing w:after="0" w:line="240" w:lineRule="auto"/>
        <w:ind w:left="349"/>
        <w:jc w:val="both"/>
        <w:rPr>
          <w:rFonts w:ascii="Arial" w:hAnsi="Arial" w:cs="Arial"/>
          <w:sz w:val="20"/>
          <w:szCs w:val="20"/>
        </w:rPr>
      </w:pPr>
      <w:r w:rsidRPr="00CD5328">
        <w:rPr>
          <w:rFonts w:ascii="Arial" w:hAnsi="Arial" w:cs="Arial"/>
          <w:sz w:val="20"/>
          <w:szCs w:val="20"/>
        </w:rPr>
        <w:t xml:space="preserve">Si EL CONTRATISTA incurre en retraso injustificado en la ejecución de las prestaciones objeto del contrato, LA ENTIDAD le aplica </w:t>
      </w:r>
      <w:r w:rsidR="008E591B">
        <w:rPr>
          <w:rFonts w:ascii="Arial" w:hAnsi="Arial" w:cs="Arial"/>
          <w:sz w:val="20"/>
          <w:szCs w:val="20"/>
        </w:rPr>
        <w:t xml:space="preserve">automáticamente </w:t>
      </w:r>
      <w:r w:rsidRPr="00CD5328">
        <w:rPr>
          <w:rFonts w:ascii="Arial" w:hAnsi="Arial" w:cs="Arial"/>
          <w:sz w:val="20"/>
          <w:szCs w:val="20"/>
        </w:rPr>
        <w:t>una penalidad</w:t>
      </w:r>
      <w:r w:rsidR="008E591B">
        <w:rPr>
          <w:rFonts w:ascii="Arial" w:hAnsi="Arial" w:cs="Arial"/>
          <w:sz w:val="20"/>
          <w:szCs w:val="20"/>
        </w:rPr>
        <w:t xml:space="preserve"> por mora</w:t>
      </w:r>
      <w:r w:rsidR="0076453E">
        <w:rPr>
          <w:rFonts w:ascii="Arial" w:hAnsi="Arial" w:cs="Arial"/>
          <w:sz w:val="20"/>
          <w:szCs w:val="20"/>
        </w:rPr>
        <w:t xml:space="preserve"> </w:t>
      </w:r>
      <w:r w:rsidR="00C77620">
        <w:rPr>
          <w:rFonts w:ascii="Arial" w:hAnsi="Arial" w:cs="Arial"/>
          <w:sz w:val="20"/>
          <w:szCs w:val="20"/>
        </w:rPr>
        <w:t>por</w:t>
      </w:r>
      <w:r w:rsidR="0076453E">
        <w:rPr>
          <w:rFonts w:ascii="Arial" w:hAnsi="Arial" w:cs="Arial"/>
          <w:sz w:val="20"/>
          <w:szCs w:val="20"/>
        </w:rPr>
        <w:t xml:space="preserve"> cada día de atraso</w:t>
      </w:r>
      <w:r w:rsidR="00C77620">
        <w:rPr>
          <w:rFonts w:ascii="Arial" w:hAnsi="Arial" w:cs="Arial"/>
          <w:sz w:val="20"/>
          <w:szCs w:val="20"/>
        </w:rPr>
        <w:t xml:space="preserve">, </w:t>
      </w:r>
      <w:r w:rsidR="000548F4" w:rsidRPr="00CD5328">
        <w:rPr>
          <w:rFonts w:ascii="Arial" w:hAnsi="Arial" w:cs="Arial"/>
          <w:sz w:val="20"/>
          <w:szCs w:val="20"/>
        </w:rPr>
        <w:t>de acuerdo a la siguiente fórmula:</w:t>
      </w:r>
    </w:p>
    <w:p w14:paraId="203DB0F2" w14:textId="77777777" w:rsidR="000548F4" w:rsidRPr="00C77620" w:rsidRDefault="000548F4" w:rsidP="000548F4">
      <w:pPr>
        <w:widowControl w:val="0"/>
        <w:spacing w:after="0" w:line="240" w:lineRule="auto"/>
        <w:ind w:left="349"/>
        <w:jc w:val="both"/>
        <w:rPr>
          <w:rFonts w:ascii="Arial" w:hAnsi="Arial" w:cs="Arial"/>
          <w:sz w:val="20"/>
          <w:lang w:val="es-ES"/>
        </w:rPr>
      </w:pPr>
    </w:p>
    <w:tbl>
      <w:tblPr>
        <w:tblW w:w="0" w:type="auto"/>
        <w:jc w:val="center"/>
        <w:tblLayout w:type="fixed"/>
        <w:tblCellMar>
          <w:left w:w="70" w:type="dxa"/>
          <w:right w:w="70" w:type="dxa"/>
        </w:tblCellMar>
        <w:tblLook w:val="0000" w:firstRow="0" w:lastRow="0" w:firstColumn="0" w:lastColumn="0" w:noHBand="0" w:noVBand="0"/>
      </w:tblPr>
      <w:tblGrid>
        <w:gridCol w:w="2184"/>
        <w:gridCol w:w="2977"/>
      </w:tblGrid>
      <w:tr w:rsidR="000548F4" w:rsidRPr="00CD5328" w14:paraId="18406B8E" w14:textId="77777777" w:rsidTr="00B452E4">
        <w:trPr>
          <w:cantSplit/>
          <w:jc w:val="center"/>
        </w:trPr>
        <w:tc>
          <w:tcPr>
            <w:tcW w:w="2184" w:type="dxa"/>
            <w:vMerge w:val="restart"/>
            <w:vAlign w:val="center"/>
          </w:tcPr>
          <w:p w14:paraId="79B9FF5D" w14:textId="77777777" w:rsidR="000548F4" w:rsidRPr="00CD5328" w:rsidRDefault="000548F4" w:rsidP="00B452E4">
            <w:pPr>
              <w:widowControl w:val="0"/>
              <w:spacing w:after="0" w:line="240" w:lineRule="auto"/>
              <w:jc w:val="both"/>
              <w:rPr>
                <w:rFonts w:ascii="Arial" w:hAnsi="Arial" w:cs="Arial"/>
                <w:sz w:val="20"/>
              </w:rPr>
            </w:pPr>
            <w:r w:rsidRPr="00CD5328">
              <w:rPr>
                <w:rFonts w:ascii="Arial" w:hAnsi="Arial" w:cs="Arial"/>
                <w:sz w:val="20"/>
              </w:rPr>
              <w:t>Penalidad Diaria =</w:t>
            </w:r>
          </w:p>
        </w:tc>
        <w:tc>
          <w:tcPr>
            <w:tcW w:w="2977" w:type="dxa"/>
            <w:tcBorders>
              <w:bottom w:val="single" w:sz="4" w:space="0" w:color="auto"/>
            </w:tcBorders>
            <w:vAlign w:val="center"/>
          </w:tcPr>
          <w:p w14:paraId="6F868F9D" w14:textId="77777777" w:rsidR="000548F4" w:rsidRPr="00CD5328" w:rsidRDefault="000548F4" w:rsidP="00B452E4">
            <w:pPr>
              <w:widowControl w:val="0"/>
              <w:spacing w:after="0" w:line="240" w:lineRule="auto"/>
              <w:jc w:val="center"/>
              <w:rPr>
                <w:rFonts w:ascii="Arial" w:hAnsi="Arial" w:cs="Arial"/>
                <w:sz w:val="20"/>
              </w:rPr>
            </w:pPr>
            <w:r w:rsidRPr="00CD5328">
              <w:rPr>
                <w:rFonts w:ascii="Arial" w:hAnsi="Arial" w:cs="Arial"/>
                <w:sz w:val="20"/>
              </w:rPr>
              <w:t>0.10 x Monto</w:t>
            </w:r>
          </w:p>
        </w:tc>
      </w:tr>
      <w:tr w:rsidR="000548F4" w:rsidRPr="00CD5328" w14:paraId="330F4917" w14:textId="77777777" w:rsidTr="00B452E4">
        <w:trPr>
          <w:cantSplit/>
          <w:jc w:val="center"/>
        </w:trPr>
        <w:tc>
          <w:tcPr>
            <w:tcW w:w="2184" w:type="dxa"/>
            <w:vMerge/>
            <w:vAlign w:val="center"/>
          </w:tcPr>
          <w:p w14:paraId="7A6AE140" w14:textId="77777777" w:rsidR="000548F4" w:rsidRPr="00CD5328" w:rsidRDefault="000548F4" w:rsidP="00B452E4">
            <w:pPr>
              <w:widowControl w:val="0"/>
              <w:spacing w:after="0" w:line="240" w:lineRule="auto"/>
              <w:jc w:val="both"/>
              <w:rPr>
                <w:rFonts w:ascii="Arial" w:hAnsi="Arial" w:cs="Arial"/>
                <w:sz w:val="20"/>
              </w:rPr>
            </w:pPr>
          </w:p>
        </w:tc>
        <w:tc>
          <w:tcPr>
            <w:tcW w:w="2977" w:type="dxa"/>
            <w:vAlign w:val="center"/>
          </w:tcPr>
          <w:p w14:paraId="71505D11" w14:textId="77777777" w:rsidR="000548F4" w:rsidRPr="00CD5328" w:rsidRDefault="000548F4" w:rsidP="00B452E4">
            <w:pPr>
              <w:widowControl w:val="0"/>
              <w:spacing w:after="0" w:line="240" w:lineRule="auto"/>
              <w:jc w:val="center"/>
              <w:rPr>
                <w:rFonts w:ascii="Arial" w:hAnsi="Arial" w:cs="Arial"/>
                <w:sz w:val="20"/>
              </w:rPr>
            </w:pPr>
            <w:r w:rsidRPr="00CD5328">
              <w:rPr>
                <w:rFonts w:ascii="Arial" w:hAnsi="Arial" w:cs="Arial"/>
                <w:sz w:val="20"/>
              </w:rPr>
              <w:t>F x Plazo en días</w:t>
            </w:r>
          </w:p>
        </w:tc>
      </w:tr>
    </w:tbl>
    <w:p w14:paraId="6C73D131" w14:textId="77777777" w:rsidR="000548F4" w:rsidRPr="009873C3" w:rsidRDefault="000548F4" w:rsidP="000548F4">
      <w:pPr>
        <w:widowControl w:val="0"/>
        <w:spacing w:after="0" w:line="240" w:lineRule="auto"/>
        <w:ind w:left="349"/>
        <w:jc w:val="both"/>
        <w:rPr>
          <w:rFonts w:ascii="Arial" w:hAnsi="Arial" w:cs="Arial"/>
          <w:sz w:val="10"/>
        </w:rPr>
      </w:pPr>
    </w:p>
    <w:p w14:paraId="322D3CD6" w14:textId="5243E566" w:rsidR="000548F4" w:rsidRPr="00CD5328" w:rsidRDefault="001E7518" w:rsidP="00B449B3">
      <w:pPr>
        <w:widowControl w:val="0"/>
        <w:spacing w:after="0" w:line="240" w:lineRule="auto"/>
        <w:ind w:left="349"/>
        <w:jc w:val="both"/>
        <w:rPr>
          <w:rFonts w:ascii="Arial" w:hAnsi="Arial" w:cs="Arial"/>
          <w:sz w:val="20"/>
        </w:rPr>
      </w:pPr>
      <w:r w:rsidRPr="00CD5328">
        <w:rPr>
          <w:rFonts w:ascii="Arial" w:hAnsi="Arial" w:cs="Arial"/>
          <w:sz w:val="20"/>
        </w:rPr>
        <w:t>Dónde</w:t>
      </w:r>
      <w:r w:rsidR="000548F4" w:rsidRPr="00CD5328">
        <w:rPr>
          <w:rFonts w:ascii="Arial" w:hAnsi="Arial" w:cs="Arial"/>
          <w:sz w:val="20"/>
        </w:rPr>
        <w:t>:</w:t>
      </w:r>
    </w:p>
    <w:p w14:paraId="0C83B749" w14:textId="77777777" w:rsidR="000548F4" w:rsidRPr="009873C3" w:rsidRDefault="000548F4" w:rsidP="00B449B3">
      <w:pPr>
        <w:widowControl w:val="0"/>
        <w:spacing w:after="0" w:line="240" w:lineRule="auto"/>
        <w:ind w:left="349"/>
        <w:jc w:val="both"/>
        <w:rPr>
          <w:rFonts w:ascii="Arial" w:hAnsi="Arial" w:cs="Arial"/>
          <w:sz w:val="12"/>
        </w:rPr>
      </w:pPr>
    </w:p>
    <w:p w14:paraId="341B2152" w14:textId="2590A705" w:rsidR="000548F4" w:rsidRPr="00CD5328" w:rsidRDefault="000548F4" w:rsidP="00B449B3">
      <w:pPr>
        <w:widowControl w:val="0"/>
        <w:spacing w:after="0" w:line="240" w:lineRule="auto"/>
        <w:ind w:left="349"/>
        <w:jc w:val="both"/>
        <w:rPr>
          <w:rFonts w:ascii="Arial" w:hAnsi="Arial" w:cs="Arial"/>
          <w:b/>
          <w:sz w:val="20"/>
        </w:rPr>
      </w:pPr>
      <w:r w:rsidRPr="00CD5328">
        <w:rPr>
          <w:rFonts w:ascii="Arial" w:hAnsi="Arial" w:cs="Arial"/>
          <w:b/>
          <w:sz w:val="20"/>
        </w:rPr>
        <w:t>F = 0.</w:t>
      </w:r>
      <w:r w:rsidR="001E7518">
        <w:rPr>
          <w:rFonts w:ascii="Arial" w:hAnsi="Arial" w:cs="Arial"/>
          <w:b/>
          <w:sz w:val="20"/>
        </w:rPr>
        <w:t>25</w:t>
      </w:r>
      <w:r w:rsidRPr="00CD5328">
        <w:rPr>
          <w:rFonts w:ascii="Arial" w:hAnsi="Arial" w:cs="Arial"/>
          <w:b/>
          <w:sz w:val="20"/>
        </w:rPr>
        <w:t xml:space="preserve"> para plazos m</w:t>
      </w:r>
      <w:r w:rsidR="001E7518">
        <w:rPr>
          <w:rFonts w:ascii="Arial" w:hAnsi="Arial" w:cs="Arial"/>
          <w:b/>
          <w:sz w:val="20"/>
        </w:rPr>
        <w:t xml:space="preserve">ayores </w:t>
      </w:r>
      <w:r w:rsidRPr="00CD5328">
        <w:rPr>
          <w:rFonts w:ascii="Arial" w:hAnsi="Arial" w:cs="Arial"/>
          <w:b/>
          <w:sz w:val="20"/>
        </w:rPr>
        <w:t>a sesenta (60) días</w:t>
      </w:r>
      <w:r w:rsidR="005A75CB">
        <w:rPr>
          <w:rFonts w:ascii="Arial" w:hAnsi="Arial" w:cs="Arial"/>
          <w:b/>
          <w:sz w:val="20"/>
        </w:rPr>
        <w:t>.</w:t>
      </w:r>
    </w:p>
    <w:p w14:paraId="3AC9F8B3" w14:textId="77777777" w:rsidR="000548F4" w:rsidRPr="009873C3" w:rsidRDefault="000548F4" w:rsidP="000548F4">
      <w:pPr>
        <w:widowControl w:val="0"/>
        <w:spacing w:after="0" w:line="240" w:lineRule="auto"/>
        <w:ind w:left="349"/>
        <w:jc w:val="both"/>
        <w:rPr>
          <w:rFonts w:ascii="Arial" w:hAnsi="Arial" w:cs="Arial"/>
          <w:b/>
          <w:i/>
          <w:sz w:val="10"/>
        </w:rPr>
      </w:pPr>
    </w:p>
    <w:p w14:paraId="7156C4DD" w14:textId="0D4FED56" w:rsidR="00EA061A" w:rsidRPr="001A67A5" w:rsidRDefault="00EA061A" w:rsidP="00B449B3">
      <w:pPr>
        <w:spacing w:after="0" w:line="240" w:lineRule="auto"/>
        <w:ind w:left="352"/>
        <w:jc w:val="both"/>
        <w:rPr>
          <w:rFonts w:ascii="Arial" w:hAnsi="Arial" w:cs="Arial"/>
          <w:sz w:val="20"/>
        </w:rPr>
      </w:pPr>
      <w:r w:rsidRPr="000548F4">
        <w:rPr>
          <w:rFonts w:ascii="Arial" w:hAnsi="Arial" w:cs="Arial"/>
          <w:sz w:val="20"/>
        </w:rPr>
        <w:t xml:space="preserve">Tanto </w:t>
      </w:r>
      <w:r w:rsidRPr="001A67A5">
        <w:rPr>
          <w:rFonts w:ascii="Arial" w:hAnsi="Arial" w:cs="Arial"/>
          <w:sz w:val="20"/>
        </w:rPr>
        <w:t>el monto como el plazo se refieren, según corresponda, al contrato</w:t>
      </w:r>
      <w:r w:rsidR="002B1926">
        <w:rPr>
          <w:rFonts w:ascii="Arial" w:hAnsi="Arial" w:cs="Arial"/>
          <w:sz w:val="20"/>
        </w:rPr>
        <w:t xml:space="preserve"> vigente</w:t>
      </w:r>
      <w:r w:rsidRPr="001A67A5">
        <w:rPr>
          <w:rFonts w:ascii="Arial" w:hAnsi="Arial" w:cs="Arial"/>
          <w:sz w:val="20"/>
        </w:rPr>
        <w:t xml:space="preserve"> o ítem que debió ejecutarse o </w:t>
      </w:r>
      <w:r w:rsidR="00D95810">
        <w:rPr>
          <w:rFonts w:ascii="Arial" w:hAnsi="Arial" w:cs="Arial"/>
          <w:sz w:val="20"/>
        </w:rPr>
        <w:t xml:space="preserve">en caso que estos involucraran obligaciones de ejecución periódica, </w:t>
      </w:r>
      <w:r w:rsidRPr="001A67A5">
        <w:rPr>
          <w:rFonts w:ascii="Arial" w:hAnsi="Arial" w:cs="Arial"/>
          <w:sz w:val="20"/>
        </w:rPr>
        <w:t xml:space="preserve">a la prestación parcial que fuera materia de retraso. </w:t>
      </w:r>
    </w:p>
    <w:p w14:paraId="28CB4A52" w14:textId="77777777" w:rsidR="00052CC0" w:rsidRDefault="00052CC0" w:rsidP="003910C7">
      <w:pPr>
        <w:spacing w:after="0" w:line="240" w:lineRule="auto"/>
        <w:ind w:left="426"/>
        <w:jc w:val="both"/>
        <w:rPr>
          <w:rFonts w:ascii="Arial" w:hAnsi="Arial" w:cs="Arial"/>
          <w:sz w:val="20"/>
        </w:rPr>
      </w:pPr>
    </w:p>
    <w:p w14:paraId="19EF0555" w14:textId="77777777" w:rsidR="003910C7" w:rsidRDefault="003910C7" w:rsidP="00531D22">
      <w:pPr>
        <w:spacing w:after="0" w:line="240" w:lineRule="auto"/>
        <w:ind w:left="352"/>
        <w:jc w:val="both"/>
        <w:rPr>
          <w:rFonts w:ascii="Arial" w:hAnsi="Arial" w:cs="Arial"/>
          <w:sz w:val="20"/>
        </w:rPr>
      </w:pPr>
      <w:r w:rsidRPr="003910C7">
        <w:rPr>
          <w:rFonts w:ascii="Arial" w:hAnsi="Arial" w:cs="Arial"/>
          <w:sz w:val="20"/>
        </w:rPr>
        <w:t xml:space="preserve">Se considera justificado el retraso, cuando </w:t>
      </w:r>
      <w:r w:rsidR="00316057" w:rsidRPr="005A75CB">
        <w:rPr>
          <w:rFonts w:ascii="Arial" w:hAnsi="Arial" w:cs="Arial"/>
          <w:b/>
          <w:sz w:val="20"/>
        </w:rPr>
        <w:t>EL CONTRATISTA</w:t>
      </w:r>
      <w:r w:rsidR="00316057" w:rsidRPr="003910C7">
        <w:rPr>
          <w:rFonts w:ascii="Arial" w:hAnsi="Arial" w:cs="Arial"/>
          <w:sz w:val="20"/>
        </w:rPr>
        <w:t xml:space="preserve"> </w:t>
      </w:r>
      <w:r w:rsidRPr="003910C7">
        <w:rPr>
          <w:rFonts w:ascii="Arial" w:hAnsi="Arial" w:cs="Arial"/>
          <w:sz w:val="20"/>
        </w:rPr>
        <w:t>acredite, de modo objetivamente sustentado, que el mayor tiempo transcurrido no le resulta imputable. Esta calificación del retraso como justificado no da lugar al pago de gastos generales de ningún tipo</w:t>
      </w:r>
      <w:r w:rsidR="001B1D30">
        <w:rPr>
          <w:rFonts w:ascii="Arial" w:hAnsi="Arial" w:cs="Arial"/>
          <w:sz w:val="20"/>
        </w:rPr>
        <w:t>, conforme el artículo 133 del Reglamento de la Ley de Contrataciones del Estado</w:t>
      </w:r>
      <w:r w:rsidRPr="003910C7">
        <w:rPr>
          <w:rFonts w:ascii="Arial" w:hAnsi="Arial" w:cs="Arial"/>
          <w:sz w:val="20"/>
        </w:rPr>
        <w:t>.</w:t>
      </w:r>
    </w:p>
    <w:p w14:paraId="27D6B0D9" w14:textId="77777777" w:rsidR="00531D22" w:rsidRDefault="00531D22" w:rsidP="00531D22">
      <w:pPr>
        <w:spacing w:after="0" w:line="240" w:lineRule="auto"/>
        <w:ind w:left="360"/>
        <w:jc w:val="both"/>
        <w:rPr>
          <w:rFonts w:ascii="Arial" w:hAnsi="Arial" w:cs="Arial"/>
          <w:sz w:val="20"/>
          <w:lang w:val="es-ES"/>
        </w:rPr>
      </w:pPr>
    </w:p>
    <w:p w14:paraId="2A8F45CC" w14:textId="77777777" w:rsidR="009E4B90" w:rsidRDefault="009E4B90" w:rsidP="00531D22">
      <w:pPr>
        <w:spacing w:after="0" w:line="240" w:lineRule="auto"/>
        <w:ind w:left="360"/>
        <w:jc w:val="both"/>
        <w:rPr>
          <w:rFonts w:ascii="Arial" w:hAnsi="Arial" w:cs="Arial"/>
          <w:sz w:val="20"/>
          <w:lang w:val="es-ES"/>
        </w:rPr>
      </w:pPr>
      <w:r w:rsidRPr="00472FDD">
        <w:rPr>
          <w:rFonts w:ascii="Arial" w:hAnsi="Arial" w:cs="Arial"/>
          <w:sz w:val="20"/>
          <w:lang w:val="es-ES"/>
        </w:rPr>
        <w:t>Adicionalmente a la penalidad por mora se aplicará la siguiente penalidad:</w:t>
      </w:r>
    </w:p>
    <w:p w14:paraId="64003E60" w14:textId="77777777" w:rsidR="00C7467D" w:rsidRDefault="00C7467D" w:rsidP="00531D22">
      <w:pPr>
        <w:spacing w:after="0" w:line="240" w:lineRule="auto"/>
        <w:ind w:left="360"/>
        <w:jc w:val="both"/>
        <w:rPr>
          <w:rFonts w:ascii="Arial" w:hAnsi="Arial" w:cs="Arial"/>
          <w:sz w:val="20"/>
          <w:lang w:val="es-ES"/>
        </w:rPr>
      </w:pPr>
    </w:p>
    <w:p w14:paraId="6A17E1E6" w14:textId="77777777" w:rsidR="005A75CB" w:rsidRDefault="005A75CB" w:rsidP="005A75CB">
      <w:pPr>
        <w:spacing w:after="0" w:line="240" w:lineRule="auto"/>
        <w:ind w:left="360"/>
        <w:jc w:val="both"/>
        <w:rPr>
          <w:rFonts w:ascii="Arial" w:hAnsi="Arial" w:cs="Arial"/>
          <w:sz w:val="16"/>
          <w:szCs w:val="16"/>
          <w:lang w:val="es-ES"/>
        </w:rPr>
      </w:pPr>
    </w:p>
    <w:p w14:paraId="7865E195" w14:textId="2EB7E884" w:rsidR="00C7467D" w:rsidRDefault="00D60077" w:rsidP="005A75CB">
      <w:pPr>
        <w:spacing w:after="0" w:line="240" w:lineRule="auto"/>
        <w:ind w:left="360"/>
        <w:jc w:val="both"/>
        <w:rPr>
          <w:rFonts w:ascii="Arial" w:hAnsi="Arial" w:cs="Arial"/>
          <w:sz w:val="16"/>
          <w:szCs w:val="16"/>
          <w:lang w:val="es-ES"/>
        </w:rPr>
      </w:pPr>
      <w:r>
        <w:rPr>
          <w:rFonts w:ascii="Arial" w:hAnsi="Arial" w:cs="Arial"/>
          <w:noProof/>
          <w:sz w:val="16"/>
          <w:szCs w:val="16"/>
        </w:rPr>
        <w:drawing>
          <wp:inline distT="0" distB="0" distL="0" distR="0" wp14:anchorId="11007DBD" wp14:editId="0F73C0D8">
            <wp:extent cx="5760085" cy="3818887"/>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60085" cy="3818887"/>
                    </a:xfrm>
                    <a:prstGeom prst="rect">
                      <a:avLst/>
                    </a:prstGeom>
                    <a:noFill/>
                    <a:ln>
                      <a:noFill/>
                    </a:ln>
                  </pic:spPr>
                </pic:pic>
              </a:graphicData>
            </a:graphic>
          </wp:inline>
        </w:drawing>
      </w:r>
    </w:p>
    <w:p w14:paraId="778C02DE" w14:textId="77777777" w:rsidR="00C7467D" w:rsidRDefault="00C7467D" w:rsidP="005A75CB">
      <w:pPr>
        <w:spacing w:after="0" w:line="240" w:lineRule="auto"/>
        <w:ind w:left="360"/>
        <w:jc w:val="both"/>
        <w:rPr>
          <w:rFonts w:ascii="Arial" w:hAnsi="Arial" w:cs="Arial"/>
          <w:sz w:val="16"/>
          <w:szCs w:val="16"/>
          <w:lang w:val="es-ES"/>
        </w:rPr>
      </w:pPr>
    </w:p>
    <w:p w14:paraId="5156F4A9" w14:textId="77777777" w:rsidR="00C7467D" w:rsidRDefault="00C7467D" w:rsidP="005A75CB">
      <w:pPr>
        <w:spacing w:after="0" w:line="240" w:lineRule="auto"/>
        <w:ind w:left="360"/>
        <w:jc w:val="both"/>
        <w:rPr>
          <w:rFonts w:ascii="Arial" w:hAnsi="Arial" w:cs="Arial"/>
          <w:sz w:val="16"/>
          <w:szCs w:val="16"/>
          <w:lang w:val="es-ES"/>
        </w:rPr>
      </w:pPr>
    </w:p>
    <w:p w14:paraId="7A086BCE" w14:textId="77777777" w:rsidR="003F7AB6" w:rsidRDefault="003F7AB6" w:rsidP="005A75CB">
      <w:pPr>
        <w:spacing w:after="0" w:line="240" w:lineRule="auto"/>
        <w:ind w:left="360"/>
        <w:jc w:val="both"/>
        <w:rPr>
          <w:rFonts w:ascii="Arial" w:hAnsi="Arial" w:cs="Arial"/>
          <w:sz w:val="16"/>
          <w:szCs w:val="16"/>
          <w:lang w:val="es-ES"/>
        </w:rPr>
      </w:pPr>
    </w:p>
    <w:p w14:paraId="301CBB0B" w14:textId="78F4660B" w:rsidR="003F7AB6" w:rsidRDefault="003F7AB6" w:rsidP="005A75CB">
      <w:pPr>
        <w:spacing w:after="0" w:line="240" w:lineRule="auto"/>
        <w:ind w:left="360"/>
        <w:jc w:val="both"/>
        <w:rPr>
          <w:rFonts w:ascii="Arial" w:hAnsi="Arial" w:cs="Arial"/>
          <w:sz w:val="16"/>
          <w:szCs w:val="16"/>
          <w:lang w:val="es-ES"/>
        </w:rPr>
      </w:pPr>
    </w:p>
    <w:p w14:paraId="59405C8D" w14:textId="77777777" w:rsidR="003F7AB6" w:rsidRDefault="003F7AB6" w:rsidP="005A75CB">
      <w:pPr>
        <w:spacing w:after="0" w:line="240" w:lineRule="auto"/>
        <w:ind w:left="360"/>
        <w:jc w:val="both"/>
        <w:rPr>
          <w:rFonts w:ascii="Arial" w:hAnsi="Arial" w:cs="Arial"/>
          <w:sz w:val="16"/>
          <w:szCs w:val="16"/>
          <w:lang w:val="es-ES"/>
        </w:rPr>
      </w:pPr>
    </w:p>
    <w:p w14:paraId="152B78F9" w14:textId="66B9DD2F" w:rsidR="003F7AB6" w:rsidRDefault="003F7AB6" w:rsidP="005A75CB">
      <w:pPr>
        <w:spacing w:after="0" w:line="240" w:lineRule="auto"/>
        <w:ind w:left="360"/>
        <w:jc w:val="both"/>
        <w:rPr>
          <w:rFonts w:ascii="Arial" w:hAnsi="Arial" w:cs="Arial"/>
          <w:noProof/>
          <w:sz w:val="16"/>
          <w:szCs w:val="16"/>
        </w:rPr>
      </w:pPr>
    </w:p>
    <w:p w14:paraId="03672F31" w14:textId="77777777" w:rsidR="00D60077" w:rsidRDefault="00D60077" w:rsidP="005A75CB">
      <w:pPr>
        <w:spacing w:after="0" w:line="240" w:lineRule="auto"/>
        <w:ind w:left="360"/>
        <w:jc w:val="both"/>
        <w:rPr>
          <w:rFonts w:ascii="Arial" w:hAnsi="Arial" w:cs="Arial"/>
          <w:noProof/>
          <w:sz w:val="16"/>
          <w:szCs w:val="16"/>
        </w:rPr>
      </w:pPr>
    </w:p>
    <w:p w14:paraId="288A197C" w14:textId="77777777" w:rsidR="00D60077" w:rsidRDefault="00D60077" w:rsidP="005A75CB">
      <w:pPr>
        <w:spacing w:after="0" w:line="240" w:lineRule="auto"/>
        <w:ind w:left="360"/>
        <w:jc w:val="both"/>
        <w:rPr>
          <w:rFonts w:ascii="Arial" w:hAnsi="Arial" w:cs="Arial"/>
          <w:noProof/>
          <w:sz w:val="16"/>
          <w:szCs w:val="16"/>
        </w:rPr>
      </w:pPr>
    </w:p>
    <w:p w14:paraId="550063BE" w14:textId="77777777" w:rsidR="00D60077" w:rsidRDefault="00D60077" w:rsidP="005A75CB">
      <w:pPr>
        <w:spacing w:after="0" w:line="240" w:lineRule="auto"/>
        <w:ind w:left="360"/>
        <w:jc w:val="both"/>
        <w:rPr>
          <w:rFonts w:ascii="Arial" w:hAnsi="Arial" w:cs="Arial"/>
          <w:noProof/>
          <w:sz w:val="16"/>
          <w:szCs w:val="16"/>
        </w:rPr>
      </w:pPr>
    </w:p>
    <w:p w14:paraId="0AFF449F" w14:textId="77777777" w:rsidR="00D60077" w:rsidRDefault="00D60077" w:rsidP="005A75CB">
      <w:pPr>
        <w:spacing w:after="0" w:line="240" w:lineRule="auto"/>
        <w:ind w:left="360"/>
        <w:jc w:val="both"/>
        <w:rPr>
          <w:rFonts w:ascii="Arial" w:hAnsi="Arial" w:cs="Arial"/>
          <w:noProof/>
          <w:sz w:val="16"/>
          <w:szCs w:val="16"/>
        </w:rPr>
      </w:pPr>
    </w:p>
    <w:p w14:paraId="7DF83E02" w14:textId="77777777" w:rsidR="00D60077" w:rsidRDefault="00D60077" w:rsidP="005A75CB">
      <w:pPr>
        <w:spacing w:after="0" w:line="240" w:lineRule="auto"/>
        <w:ind w:left="360"/>
        <w:jc w:val="both"/>
        <w:rPr>
          <w:rFonts w:ascii="Arial" w:hAnsi="Arial" w:cs="Arial"/>
          <w:noProof/>
          <w:sz w:val="16"/>
          <w:szCs w:val="16"/>
        </w:rPr>
      </w:pPr>
    </w:p>
    <w:p w14:paraId="376FC00C" w14:textId="77777777" w:rsidR="00D60077" w:rsidRDefault="00D60077" w:rsidP="005A75CB">
      <w:pPr>
        <w:spacing w:after="0" w:line="240" w:lineRule="auto"/>
        <w:ind w:left="360"/>
        <w:jc w:val="both"/>
        <w:rPr>
          <w:rFonts w:ascii="Arial" w:hAnsi="Arial" w:cs="Arial"/>
          <w:noProof/>
          <w:sz w:val="16"/>
          <w:szCs w:val="16"/>
        </w:rPr>
      </w:pPr>
    </w:p>
    <w:p w14:paraId="552766CC" w14:textId="77777777" w:rsidR="00D60077" w:rsidRDefault="00D60077" w:rsidP="005A75CB">
      <w:pPr>
        <w:spacing w:after="0" w:line="240" w:lineRule="auto"/>
        <w:ind w:left="360"/>
        <w:jc w:val="both"/>
        <w:rPr>
          <w:rFonts w:ascii="Arial" w:hAnsi="Arial" w:cs="Arial"/>
          <w:sz w:val="16"/>
          <w:szCs w:val="16"/>
          <w:lang w:val="es-ES"/>
        </w:rPr>
      </w:pPr>
    </w:p>
    <w:p w14:paraId="3FCCA393" w14:textId="77777777" w:rsidR="003F7AB6" w:rsidRDefault="003F7AB6" w:rsidP="005A75CB">
      <w:pPr>
        <w:spacing w:after="0" w:line="240" w:lineRule="auto"/>
        <w:ind w:left="360"/>
        <w:jc w:val="both"/>
        <w:rPr>
          <w:rFonts w:ascii="Arial" w:hAnsi="Arial" w:cs="Arial"/>
          <w:sz w:val="16"/>
          <w:szCs w:val="16"/>
          <w:lang w:val="es-ES"/>
        </w:rPr>
      </w:pPr>
    </w:p>
    <w:p w14:paraId="28AC244E" w14:textId="47A664EF" w:rsidR="003F7AB6" w:rsidRDefault="007F535E" w:rsidP="005A75CB">
      <w:pPr>
        <w:spacing w:after="0" w:line="240" w:lineRule="auto"/>
        <w:ind w:left="360"/>
        <w:jc w:val="both"/>
        <w:rPr>
          <w:rFonts w:ascii="Arial" w:hAnsi="Arial" w:cs="Arial"/>
          <w:sz w:val="16"/>
          <w:szCs w:val="16"/>
          <w:lang w:val="es-ES"/>
        </w:rPr>
      </w:pPr>
      <w:r>
        <w:rPr>
          <w:rFonts w:ascii="Arial" w:hAnsi="Arial" w:cs="Arial"/>
          <w:noProof/>
          <w:sz w:val="16"/>
          <w:szCs w:val="16"/>
        </w:rPr>
        <w:drawing>
          <wp:inline distT="0" distB="0" distL="0" distR="0" wp14:anchorId="2A615161" wp14:editId="753B5C83">
            <wp:extent cx="5760085" cy="3635635"/>
            <wp:effectExtent l="0" t="0" r="0" b="317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60085" cy="3635635"/>
                    </a:xfrm>
                    <a:prstGeom prst="rect">
                      <a:avLst/>
                    </a:prstGeom>
                    <a:noFill/>
                    <a:ln>
                      <a:noFill/>
                    </a:ln>
                  </pic:spPr>
                </pic:pic>
              </a:graphicData>
            </a:graphic>
          </wp:inline>
        </w:drawing>
      </w:r>
    </w:p>
    <w:p w14:paraId="6EF99F5F" w14:textId="77777777" w:rsidR="003F7AB6" w:rsidRDefault="003F7AB6" w:rsidP="005A75CB">
      <w:pPr>
        <w:spacing w:after="0" w:line="240" w:lineRule="auto"/>
        <w:ind w:left="360"/>
        <w:jc w:val="both"/>
        <w:rPr>
          <w:rFonts w:ascii="Arial" w:hAnsi="Arial" w:cs="Arial"/>
          <w:sz w:val="16"/>
          <w:szCs w:val="16"/>
          <w:lang w:val="es-ES"/>
        </w:rPr>
      </w:pPr>
    </w:p>
    <w:p w14:paraId="78CB7B2C" w14:textId="77777777" w:rsidR="003B22F0" w:rsidRDefault="003B22F0" w:rsidP="005A75CB">
      <w:pPr>
        <w:spacing w:after="0" w:line="240" w:lineRule="auto"/>
        <w:ind w:left="360"/>
        <w:jc w:val="both"/>
        <w:rPr>
          <w:rFonts w:ascii="Arial" w:hAnsi="Arial" w:cs="Arial"/>
          <w:sz w:val="16"/>
          <w:szCs w:val="16"/>
          <w:lang w:val="es-ES"/>
        </w:rPr>
      </w:pPr>
    </w:p>
    <w:p w14:paraId="6B1158D3" w14:textId="77777777" w:rsidR="00DC0768" w:rsidRPr="000548F4" w:rsidRDefault="00DC0768" w:rsidP="00DC0768">
      <w:pPr>
        <w:spacing w:after="0" w:line="240" w:lineRule="auto"/>
        <w:ind w:left="349"/>
        <w:jc w:val="both"/>
        <w:rPr>
          <w:rFonts w:ascii="Arial" w:hAnsi="Arial" w:cs="Arial"/>
          <w:sz w:val="20"/>
        </w:rPr>
      </w:pPr>
      <w:r w:rsidRPr="000548F4">
        <w:rPr>
          <w:rFonts w:ascii="Arial" w:hAnsi="Arial" w:cs="Arial"/>
          <w:sz w:val="20"/>
        </w:rPr>
        <w:t>Esta</w:t>
      </w:r>
      <w:r>
        <w:rPr>
          <w:rFonts w:ascii="Arial" w:hAnsi="Arial" w:cs="Arial"/>
          <w:sz w:val="20"/>
        </w:rPr>
        <w:t>s</w:t>
      </w:r>
      <w:r w:rsidRPr="000548F4">
        <w:rPr>
          <w:rFonts w:ascii="Arial" w:hAnsi="Arial" w:cs="Arial"/>
          <w:sz w:val="20"/>
        </w:rPr>
        <w:t xml:space="preserve"> penalidades se deducen de los pagos a cuenta</w:t>
      </w:r>
      <w:r>
        <w:rPr>
          <w:rFonts w:ascii="Arial" w:hAnsi="Arial" w:cs="Arial"/>
          <w:sz w:val="20"/>
        </w:rPr>
        <w:t xml:space="preserve"> o</w:t>
      </w:r>
      <w:r w:rsidRPr="000548F4">
        <w:rPr>
          <w:rFonts w:ascii="Arial" w:hAnsi="Arial" w:cs="Arial"/>
          <w:sz w:val="20"/>
        </w:rPr>
        <w:t xml:space="preserve"> del pago final, según corresponda; o si fuera necesario, se cobra del monto resultante de la ejecución de la garantía de fiel cumplimiento.</w:t>
      </w:r>
    </w:p>
    <w:p w14:paraId="138984BA" w14:textId="77777777" w:rsidR="00DC0768" w:rsidRPr="000548F4" w:rsidRDefault="00DC0768" w:rsidP="00DC0768">
      <w:pPr>
        <w:pStyle w:val="Textoindependiente"/>
        <w:widowControl w:val="0"/>
        <w:spacing w:after="0" w:line="240" w:lineRule="auto"/>
        <w:ind w:left="349"/>
        <w:jc w:val="both"/>
        <w:rPr>
          <w:rFonts w:ascii="Arial" w:hAnsi="Arial" w:cs="Arial"/>
          <w:sz w:val="20"/>
          <w:szCs w:val="20"/>
          <w:lang w:val="es-PE"/>
        </w:rPr>
      </w:pPr>
    </w:p>
    <w:p w14:paraId="1DB5809B" w14:textId="77777777" w:rsidR="00DC0768" w:rsidRPr="00530BD1" w:rsidRDefault="00DC0768" w:rsidP="00DC0768">
      <w:pPr>
        <w:spacing w:after="0" w:line="240" w:lineRule="auto"/>
        <w:ind w:left="349"/>
        <w:jc w:val="both"/>
        <w:rPr>
          <w:rFonts w:ascii="Arial" w:hAnsi="Arial" w:cs="Arial"/>
          <w:color w:val="auto"/>
          <w:sz w:val="20"/>
        </w:rPr>
      </w:pPr>
      <w:r w:rsidRPr="000548F4">
        <w:rPr>
          <w:rFonts w:ascii="Arial" w:hAnsi="Arial" w:cs="Arial"/>
          <w:sz w:val="20"/>
        </w:rPr>
        <w:t>Est</w:t>
      </w:r>
      <w:r>
        <w:rPr>
          <w:rFonts w:ascii="Arial" w:hAnsi="Arial" w:cs="Arial"/>
          <w:sz w:val="20"/>
        </w:rPr>
        <w:t>os</w:t>
      </w:r>
      <w:r w:rsidRPr="000548F4">
        <w:rPr>
          <w:rFonts w:ascii="Arial" w:hAnsi="Arial" w:cs="Arial"/>
          <w:sz w:val="20"/>
        </w:rPr>
        <w:t xml:space="preserve"> dos tipos de penalidade</w:t>
      </w:r>
      <w:r>
        <w:rPr>
          <w:rFonts w:ascii="Arial" w:hAnsi="Arial" w:cs="Arial"/>
          <w:sz w:val="20"/>
        </w:rPr>
        <w:t>s</w:t>
      </w:r>
      <w:r w:rsidRPr="000548F4">
        <w:rPr>
          <w:rFonts w:ascii="Arial" w:hAnsi="Arial" w:cs="Arial"/>
          <w:sz w:val="20"/>
        </w:rPr>
        <w:t xml:space="preserve"> puede</w:t>
      </w:r>
      <w:r>
        <w:rPr>
          <w:rFonts w:ascii="Arial" w:hAnsi="Arial" w:cs="Arial"/>
          <w:sz w:val="20"/>
        </w:rPr>
        <w:t>n</w:t>
      </w:r>
      <w:r w:rsidRPr="000548F4">
        <w:rPr>
          <w:rFonts w:ascii="Arial" w:hAnsi="Arial" w:cs="Arial"/>
          <w:sz w:val="20"/>
        </w:rPr>
        <w:t xml:space="preserve"> alcanzar cada una un </w:t>
      </w:r>
      <w:r w:rsidRPr="00530BD1">
        <w:rPr>
          <w:rFonts w:ascii="Arial" w:hAnsi="Arial" w:cs="Arial"/>
          <w:color w:val="auto"/>
          <w:sz w:val="20"/>
        </w:rPr>
        <w:t>monto máximo equivalente al diez por ciento (10%) del monto del contrato vigente, o de ser el caso, del ítem que debió ejecutarse.</w:t>
      </w:r>
    </w:p>
    <w:p w14:paraId="479F50A1" w14:textId="77777777" w:rsidR="000548F4" w:rsidRDefault="000548F4" w:rsidP="000548F4">
      <w:pPr>
        <w:widowControl w:val="0"/>
        <w:spacing w:after="0" w:line="240" w:lineRule="auto"/>
        <w:ind w:left="349"/>
        <w:jc w:val="both"/>
        <w:rPr>
          <w:rFonts w:ascii="Arial" w:hAnsi="Arial" w:cs="Arial"/>
          <w:sz w:val="20"/>
        </w:rPr>
      </w:pPr>
    </w:p>
    <w:p w14:paraId="45E509BA" w14:textId="77777777" w:rsidR="000548F4" w:rsidRDefault="000548F4" w:rsidP="000548F4">
      <w:pPr>
        <w:widowControl w:val="0"/>
        <w:spacing w:after="0" w:line="240" w:lineRule="auto"/>
        <w:ind w:left="349"/>
        <w:jc w:val="both"/>
        <w:rPr>
          <w:rFonts w:ascii="Arial" w:hAnsi="Arial" w:cs="Arial"/>
          <w:sz w:val="20"/>
        </w:rPr>
      </w:pPr>
      <w:r w:rsidRPr="00CD5328">
        <w:rPr>
          <w:rFonts w:ascii="Arial" w:hAnsi="Arial" w:cs="Arial"/>
          <w:sz w:val="20"/>
        </w:rPr>
        <w:t>Cuando se llegue a cubrir el monto máximo de la penalidad</w:t>
      </w:r>
      <w:r w:rsidR="003910C7">
        <w:rPr>
          <w:rFonts w:ascii="Arial" w:hAnsi="Arial" w:cs="Arial"/>
          <w:sz w:val="20"/>
        </w:rPr>
        <w:t xml:space="preserve"> por mora o el monto máximo para otras penalidades</w:t>
      </w:r>
      <w:r w:rsidRPr="00CD5328">
        <w:rPr>
          <w:rFonts w:ascii="Arial" w:hAnsi="Arial" w:cs="Arial"/>
          <w:sz w:val="20"/>
        </w:rPr>
        <w:t>,</w:t>
      </w:r>
      <w:r w:rsidR="003910C7">
        <w:rPr>
          <w:rFonts w:ascii="Arial" w:hAnsi="Arial" w:cs="Arial"/>
          <w:sz w:val="20"/>
        </w:rPr>
        <w:t xml:space="preserve"> de ser el caso,</w:t>
      </w:r>
      <w:r w:rsidRPr="00CD5328">
        <w:rPr>
          <w:rFonts w:ascii="Arial" w:hAnsi="Arial" w:cs="Arial"/>
          <w:sz w:val="20"/>
        </w:rPr>
        <w:t xml:space="preserve"> </w:t>
      </w:r>
      <w:r w:rsidRPr="006A2133">
        <w:rPr>
          <w:rFonts w:ascii="Arial" w:hAnsi="Arial" w:cs="Arial"/>
          <w:b/>
          <w:sz w:val="20"/>
        </w:rPr>
        <w:t>LA ENTIDAD</w:t>
      </w:r>
      <w:r w:rsidRPr="00CD5328">
        <w:rPr>
          <w:rFonts w:ascii="Arial" w:hAnsi="Arial" w:cs="Arial"/>
          <w:sz w:val="20"/>
        </w:rPr>
        <w:t xml:space="preserve"> p</w:t>
      </w:r>
      <w:r w:rsidR="003910C7">
        <w:rPr>
          <w:rFonts w:ascii="Arial" w:hAnsi="Arial" w:cs="Arial"/>
          <w:sz w:val="20"/>
        </w:rPr>
        <w:t>uede</w:t>
      </w:r>
      <w:r w:rsidRPr="00CD5328">
        <w:rPr>
          <w:rFonts w:ascii="Arial" w:hAnsi="Arial" w:cs="Arial"/>
          <w:sz w:val="20"/>
        </w:rPr>
        <w:t xml:space="preserve"> resolver el contrato por incumplimiento.</w:t>
      </w:r>
    </w:p>
    <w:p w14:paraId="593E5AC8" w14:textId="77777777" w:rsidR="00E87357" w:rsidRPr="00CD5328" w:rsidRDefault="00E87357" w:rsidP="000548F4">
      <w:pPr>
        <w:widowControl w:val="0"/>
        <w:spacing w:after="0" w:line="240" w:lineRule="auto"/>
        <w:ind w:left="349"/>
        <w:jc w:val="both"/>
        <w:rPr>
          <w:rFonts w:ascii="Arial" w:hAnsi="Arial" w:cs="Arial"/>
          <w:sz w:val="20"/>
        </w:rPr>
      </w:pPr>
    </w:p>
    <w:p w14:paraId="35C25DB4" w14:textId="65BBFE14" w:rsidR="00F17D49" w:rsidRPr="00E02F7C" w:rsidRDefault="00F17D49" w:rsidP="00E6398E">
      <w:pPr>
        <w:widowControl w:val="0"/>
        <w:spacing w:after="0" w:line="240" w:lineRule="auto"/>
        <w:ind w:left="352"/>
        <w:jc w:val="both"/>
        <w:rPr>
          <w:rFonts w:ascii="Arial" w:hAnsi="Arial" w:cs="Arial"/>
          <w:b/>
          <w:color w:val="auto"/>
          <w:sz w:val="20"/>
          <w:u w:val="single"/>
        </w:rPr>
      </w:pPr>
      <w:r w:rsidRPr="00E02F7C">
        <w:rPr>
          <w:rFonts w:ascii="Arial" w:hAnsi="Arial" w:cs="Arial"/>
          <w:b/>
          <w:color w:val="auto"/>
          <w:sz w:val="20"/>
          <w:u w:val="single"/>
        </w:rPr>
        <w:t xml:space="preserve">CLÁUSULA DÉCIMO </w:t>
      </w:r>
      <w:r w:rsidR="002C5D65">
        <w:rPr>
          <w:rFonts w:ascii="Arial" w:hAnsi="Arial" w:cs="Arial"/>
          <w:b/>
          <w:color w:val="auto"/>
          <w:sz w:val="20"/>
          <w:u w:val="single"/>
        </w:rPr>
        <w:t>TERCERA</w:t>
      </w:r>
      <w:r w:rsidRPr="00E02F7C">
        <w:rPr>
          <w:rFonts w:ascii="Arial" w:hAnsi="Arial" w:cs="Arial"/>
          <w:b/>
          <w:color w:val="auto"/>
          <w:sz w:val="20"/>
          <w:u w:val="single"/>
        </w:rPr>
        <w:t>: RESOLUCIÓN DEL CONTRATO</w:t>
      </w:r>
    </w:p>
    <w:p w14:paraId="7C918DB1" w14:textId="123F466C" w:rsidR="00F17D49" w:rsidRDefault="00F17D49" w:rsidP="00CD5328">
      <w:pPr>
        <w:widowControl w:val="0"/>
        <w:spacing w:after="0" w:line="240" w:lineRule="auto"/>
        <w:ind w:left="349"/>
        <w:jc w:val="both"/>
        <w:rPr>
          <w:rFonts w:ascii="Arial" w:hAnsi="Arial" w:cs="Arial"/>
          <w:color w:val="auto"/>
          <w:sz w:val="20"/>
        </w:rPr>
      </w:pPr>
      <w:r w:rsidRPr="00E02F7C">
        <w:rPr>
          <w:rFonts w:ascii="Arial" w:hAnsi="Arial" w:cs="Arial"/>
          <w:color w:val="auto"/>
          <w:sz w:val="20"/>
        </w:rPr>
        <w:t xml:space="preserve">Cualquiera de las partes </w:t>
      </w:r>
      <w:r w:rsidR="00572DF5" w:rsidRPr="00E02F7C">
        <w:rPr>
          <w:rFonts w:ascii="Arial" w:hAnsi="Arial" w:cs="Arial"/>
          <w:color w:val="auto"/>
          <w:sz w:val="20"/>
        </w:rPr>
        <w:t>puede</w:t>
      </w:r>
      <w:r w:rsidRPr="00E02F7C">
        <w:rPr>
          <w:rFonts w:ascii="Arial" w:hAnsi="Arial" w:cs="Arial"/>
          <w:color w:val="auto"/>
          <w:sz w:val="20"/>
        </w:rPr>
        <w:t xml:space="preserve"> resolver el contrato, de conformidad </w:t>
      </w:r>
      <w:r w:rsidR="00CB48CE" w:rsidRPr="007C04AB">
        <w:rPr>
          <w:rFonts w:ascii="Arial" w:hAnsi="Arial" w:cs="Arial"/>
          <w:color w:val="auto"/>
          <w:sz w:val="20"/>
        </w:rPr>
        <w:t xml:space="preserve">con </w:t>
      </w:r>
      <w:r w:rsidR="00CB48CE">
        <w:rPr>
          <w:rFonts w:ascii="Arial" w:hAnsi="Arial" w:cs="Arial"/>
          <w:color w:val="auto"/>
          <w:sz w:val="20"/>
        </w:rPr>
        <w:t>el literal d</w:t>
      </w:r>
      <w:r w:rsidR="00CB48CE" w:rsidRPr="007C04AB">
        <w:rPr>
          <w:rFonts w:ascii="Arial" w:hAnsi="Arial" w:cs="Arial"/>
          <w:color w:val="auto"/>
          <w:sz w:val="20"/>
        </w:rPr>
        <w:t>)</w:t>
      </w:r>
      <w:r w:rsidR="00CB48CE">
        <w:rPr>
          <w:rFonts w:ascii="Arial" w:hAnsi="Arial" w:cs="Arial"/>
          <w:color w:val="auto"/>
          <w:sz w:val="20"/>
        </w:rPr>
        <w:t xml:space="preserve"> del inciso 32.3 del artículo 32</w:t>
      </w:r>
      <w:r w:rsidR="00CB48CE" w:rsidRPr="007C04AB">
        <w:rPr>
          <w:rFonts w:ascii="Arial" w:hAnsi="Arial" w:cs="Arial"/>
          <w:color w:val="auto"/>
          <w:sz w:val="20"/>
        </w:rPr>
        <w:t xml:space="preserve"> y </w:t>
      </w:r>
      <w:r w:rsidR="00CB48CE">
        <w:rPr>
          <w:rFonts w:ascii="Arial" w:hAnsi="Arial" w:cs="Arial"/>
          <w:color w:val="auto"/>
          <w:sz w:val="20"/>
        </w:rPr>
        <w:t xml:space="preserve">artículo </w:t>
      </w:r>
      <w:r w:rsidR="00CB48CE" w:rsidRPr="007C04AB">
        <w:rPr>
          <w:rFonts w:ascii="Arial" w:hAnsi="Arial" w:cs="Arial"/>
          <w:color w:val="auto"/>
          <w:sz w:val="20"/>
        </w:rPr>
        <w:t>36</w:t>
      </w:r>
      <w:r w:rsidRPr="00E02F7C">
        <w:rPr>
          <w:rFonts w:ascii="Arial" w:hAnsi="Arial" w:cs="Arial"/>
          <w:color w:val="auto"/>
          <w:sz w:val="20"/>
        </w:rPr>
        <w:t xml:space="preserve"> de la Ley</w:t>
      </w:r>
      <w:r w:rsidR="00DC6483" w:rsidRPr="00E02F7C">
        <w:rPr>
          <w:rFonts w:ascii="Arial" w:hAnsi="Arial" w:cs="Arial"/>
          <w:color w:val="auto"/>
          <w:sz w:val="20"/>
        </w:rPr>
        <w:t xml:space="preserve"> de Contrataciones del Estado</w:t>
      </w:r>
      <w:r w:rsidRPr="00E02F7C">
        <w:rPr>
          <w:rFonts w:ascii="Arial" w:hAnsi="Arial" w:cs="Arial"/>
          <w:color w:val="auto"/>
          <w:sz w:val="20"/>
        </w:rPr>
        <w:t xml:space="preserve">, y </w:t>
      </w:r>
      <w:r w:rsidR="00A65C06" w:rsidRPr="00E02F7C">
        <w:rPr>
          <w:rFonts w:ascii="Arial" w:hAnsi="Arial" w:cs="Arial"/>
          <w:color w:val="auto"/>
          <w:sz w:val="20"/>
        </w:rPr>
        <w:t>el</w:t>
      </w:r>
      <w:r w:rsidRPr="00E02F7C">
        <w:rPr>
          <w:rFonts w:ascii="Arial" w:hAnsi="Arial" w:cs="Arial"/>
          <w:color w:val="auto"/>
          <w:sz w:val="20"/>
        </w:rPr>
        <w:t xml:space="preserve"> artículo 1</w:t>
      </w:r>
      <w:r w:rsidR="002E39B9" w:rsidRPr="00E02F7C">
        <w:rPr>
          <w:rFonts w:ascii="Arial" w:hAnsi="Arial" w:cs="Arial"/>
          <w:color w:val="auto"/>
          <w:sz w:val="20"/>
        </w:rPr>
        <w:t>3</w:t>
      </w:r>
      <w:r w:rsidR="0042387C" w:rsidRPr="00E02F7C">
        <w:rPr>
          <w:rFonts w:ascii="Arial" w:hAnsi="Arial" w:cs="Arial"/>
          <w:color w:val="auto"/>
          <w:sz w:val="20"/>
        </w:rPr>
        <w:t>5</w:t>
      </w:r>
      <w:r w:rsidRPr="00E02F7C">
        <w:rPr>
          <w:rFonts w:ascii="Arial" w:hAnsi="Arial" w:cs="Arial"/>
          <w:color w:val="auto"/>
          <w:sz w:val="20"/>
        </w:rPr>
        <w:t xml:space="preserve"> de su Reglamento. De darse el caso</w:t>
      </w:r>
      <w:r w:rsidRPr="006A2133">
        <w:rPr>
          <w:rFonts w:ascii="Arial" w:hAnsi="Arial" w:cs="Arial"/>
          <w:b/>
          <w:color w:val="auto"/>
          <w:sz w:val="20"/>
        </w:rPr>
        <w:t>, LA ENTIDAD</w:t>
      </w:r>
      <w:r w:rsidRPr="00E02F7C">
        <w:rPr>
          <w:rFonts w:ascii="Arial" w:hAnsi="Arial" w:cs="Arial"/>
          <w:color w:val="auto"/>
          <w:sz w:val="20"/>
        </w:rPr>
        <w:t xml:space="preserve"> procederá de acuerdo a lo establecido en el artículo </w:t>
      </w:r>
      <w:r w:rsidR="00A65C06" w:rsidRPr="00E02F7C">
        <w:rPr>
          <w:rFonts w:ascii="Arial" w:hAnsi="Arial" w:cs="Arial"/>
          <w:color w:val="auto"/>
          <w:sz w:val="20"/>
        </w:rPr>
        <w:t>1</w:t>
      </w:r>
      <w:r w:rsidR="002E39B9" w:rsidRPr="00E02F7C">
        <w:rPr>
          <w:rFonts w:ascii="Arial" w:hAnsi="Arial" w:cs="Arial"/>
          <w:color w:val="auto"/>
          <w:sz w:val="20"/>
        </w:rPr>
        <w:t>3</w:t>
      </w:r>
      <w:r w:rsidR="0042387C" w:rsidRPr="00E02F7C">
        <w:rPr>
          <w:rFonts w:ascii="Arial" w:hAnsi="Arial" w:cs="Arial"/>
          <w:color w:val="auto"/>
          <w:sz w:val="20"/>
        </w:rPr>
        <w:t>6</w:t>
      </w:r>
      <w:r w:rsidRPr="00E02F7C">
        <w:rPr>
          <w:rFonts w:ascii="Arial" w:hAnsi="Arial" w:cs="Arial"/>
          <w:color w:val="auto"/>
          <w:sz w:val="20"/>
        </w:rPr>
        <w:t xml:space="preserve"> del Reglamento de la Ley de Contrataciones del Estado.</w:t>
      </w:r>
    </w:p>
    <w:p w14:paraId="50793DE6" w14:textId="77777777" w:rsidR="00C7467D" w:rsidRDefault="00C7467D" w:rsidP="00CD5328">
      <w:pPr>
        <w:widowControl w:val="0"/>
        <w:spacing w:after="0" w:line="240" w:lineRule="auto"/>
        <w:ind w:left="349"/>
        <w:jc w:val="both"/>
        <w:rPr>
          <w:rFonts w:ascii="Arial" w:hAnsi="Arial" w:cs="Arial"/>
          <w:color w:val="auto"/>
          <w:sz w:val="20"/>
        </w:rPr>
      </w:pPr>
    </w:p>
    <w:p w14:paraId="4A288769" w14:textId="172C9D25" w:rsidR="00F17D49" w:rsidRPr="00E02F7C" w:rsidRDefault="00F17D49" w:rsidP="00E6398E">
      <w:pPr>
        <w:widowControl w:val="0"/>
        <w:spacing w:after="0" w:line="240" w:lineRule="auto"/>
        <w:ind w:left="352"/>
        <w:jc w:val="both"/>
        <w:rPr>
          <w:rFonts w:ascii="Arial" w:hAnsi="Arial" w:cs="Arial"/>
          <w:b/>
          <w:color w:val="auto"/>
          <w:sz w:val="20"/>
          <w:u w:val="single"/>
        </w:rPr>
      </w:pPr>
      <w:r w:rsidRPr="00E02F7C">
        <w:rPr>
          <w:rFonts w:ascii="Arial" w:hAnsi="Arial" w:cs="Arial"/>
          <w:b/>
          <w:color w:val="auto"/>
          <w:sz w:val="20"/>
          <w:u w:val="single"/>
        </w:rPr>
        <w:t xml:space="preserve">CLÁUSULA DÉCIMO </w:t>
      </w:r>
      <w:r w:rsidR="002C5D65">
        <w:rPr>
          <w:rFonts w:ascii="Arial" w:hAnsi="Arial" w:cs="Arial"/>
          <w:b/>
          <w:color w:val="auto"/>
          <w:sz w:val="20"/>
          <w:u w:val="single"/>
        </w:rPr>
        <w:t>CUARTA</w:t>
      </w:r>
      <w:r w:rsidRPr="00E02F7C">
        <w:rPr>
          <w:rFonts w:ascii="Arial" w:hAnsi="Arial" w:cs="Arial"/>
          <w:b/>
          <w:color w:val="auto"/>
          <w:sz w:val="20"/>
          <w:u w:val="single"/>
        </w:rPr>
        <w:t xml:space="preserve">: RESPONSABILIDAD DE LAS PARTES </w:t>
      </w:r>
    </w:p>
    <w:p w14:paraId="0FDF997E" w14:textId="77777777" w:rsidR="00F17D49" w:rsidRPr="005E0915" w:rsidRDefault="00F17D49" w:rsidP="00CD5328">
      <w:pPr>
        <w:widowControl w:val="0"/>
        <w:spacing w:after="0" w:line="240" w:lineRule="auto"/>
        <w:ind w:left="349"/>
        <w:jc w:val="both"/>
        <w:rPr>
          <w:rFonts w:ascii="Arial" w:hAnsi="Arial" w:cs="Arial"/>
          <w:sz w:val="20"/>
        </w:rPr>
      </w:pPr>
      <w:r w:rsidRPr="00E02F7C">
        <w:rPr>
          <w:rFonts w:ascii="Arial" w:hAnsi="Arial" w:cs="Arial"/>
          <w:color w:val="auto"/>
          <w:sz w:val="20"/>
        </w:rPr>
        <w:t>Cuando</w:t>
      </w:r>
      <w:r w:rsidR="005E0915" w:rsidRPr="00E02F7C">
        <w:rPr>
          <w:rFonts w:ascii="Arial" w:hAnsi="Arial" w:cs="Arial"/>
          <w:color w:val="auto"/>
          <w:sz w:val="20"/>
        </w:rPr>
        <w:t xml:space="preserve"> se resuelva el contrato por causas imputables a algunas de las partes</w:t>
      </w:r>
      <w:r w:rsidRPr="00E02F7C">
        <w:rPr>
          <w:rFonts w:ascii="Arial" w:hAnsi="Arial" w:cs="Arial"/>
          <w:color w:val="auto"/>
          <w:sz w:val="20"/>
        </w:rPr>
        <w:t xml:space="preserve">, </w:t>
      </w:r>
      <w:r w:rsidR="005E0915" w:rsidRPr="00E02F7C">
        <w:rPr>
          <w:rFonts w:ascii="Arial" w:hAnsi="Arial" w:cs="Arial"/>
          <w:color w:val="auto"/>
          <w:sz w:val="20"/>
        </w:rPr>
        <w:t xml:space="preserve">se </w:t>
      </w:r>
      <w:r w:rsidRPr="00E02F7C">
        <w:rPr>
          <w:rFonts w:ascii="Arial" w:hAnsi="Arial" w:cs="Arial"/>
          <w:color w:val="auto"/>
          <w:sz w:val="20"/>
        </w:rPr>
        <w:t>debe resarcir los daños y perjuicios ocasionados, a través de la indemnización correspondiente</w:t>
      </w:r>
      <w:r w:rsidRPr="005E0915">
        <w:rPr>
          <w:rFonts w:ascii="Arial" w:hAnsi="Arial" w:cs="Arial"/>
          <w:sz w:val="20"/>
        </w:rPr>
        <w:t xml:space="preserve">. Ello no obsta la aplicación de las sanciones administrativas, penales y pecuniarias a que dicho incumplimiento diere lugar, en el caso que éstas correspondan.  </w:t>
      </w:r>
    </w:p>
    <w:p w14:paraId="10104228" w14:textId="77777777" w:rsidR="00F17D49" w:rsidRPr="003B22F0" w:rsidRDefault="00F17D49" w:rsidP="00CD5328">
      <w:pPr>
        <w:widowControl w:val="0"/>
        <w:spacing w:after="0" w:line="240" w:lineRule="auto"/>
        <w:ind w:left="349"/>
        <w:jc w:val="both"/>
        <w:rPr>
          <w:rFonts w:ascii="Arial" w:hAnsi="Arial" w:cs="Arial"/>
          <w:sz w:val="8"/>
        </w:rPr>
      </w:pPr>
    </w:p>
    <w:p w14:paraId="5AC6A1AA" w14:textId="77777777" w:rsidR="00F17D49" w:rsidRPr="00CD5328" w:rsidRDefault="00F17D49" w:rsidP="00CD5328">
      <w:pPr>
        <w:widowControl w:val="0"/>
        <w:spacing w:after="0" w:line="240" w:lineRule="auto"/>
        <w:ind w:left="349"/>
        <w:jc w:val="both"/>
        <w:rPr>
          <w:rFonts w:ascii="Arial" w:hAnsi="Arial" w:cs="Arial"/>
          <w:sz w:val="20"/>
        </w:rPr>
      </w:pPr>
      <w:r w:rsidRPr="005E0915">
        <w:rPr>
          <w:rFonts w:ascii="Arial" w:hAnsi="Arial" w:cs="Arial"/>
          <w:sz w:val="20"/>
        </w:rPr>
        <w:t>Lo señalado precedentemente no exime a ninguna de las partes del cumplimiento de las demás obligaciones previstas en el presente contrato.</w:t>
      </w:r>
    </w:p>
    <w:p w14:paraId="1134EC40" w14:textId="77777777" w:rsidR="00F17D49" w:rsidRPr="003B22F0" w:rsidRDefault="00F17D49" w:rsidP="00CD5328">
      <w:pPr>
        <w:widowControl w:val="0"/>
        <w:spacing w:after="0" w:line="240" w:lineRule="auto"/>
        <w:ind w:left="349"/>
        <w:jc w:val="both"/>
        <w:rPr>
          <w:rFonts w:ascii="Arial" w:hAnsi="Arial" w:cs="Arial"/>
          <w:sz w:val="12"/>
        </w:rPr>
      </w:pPr>
    </w:p>
    <w:p w14:paraId="01ED4C58" w14:textId="215A5F7B" w:rsidR="00180341" w:rsidRDefault="00180341" w:rsidP="00180341">
      <w:pPr>
        <w:widowControl w:val="0"/>
        <w:spacing w:after="0" w:line="240" w:lineRule="auto"/>
        <w:ind w:left="352"/>
        <w:jc w:val="both"/>
        <w:rPr>
          <w:rFonts w:ascii="Arial" w:hAnsi="Arial" w:cs="Arial"/>
          <w:b/>
          <w:sz w:val="20"/>
          <w:u w:val="single"/>
        </w:rPr>
      </w:pPr>
      <w:r w:rsidRPr="007C04AB">
        <w:rPr>
          <w:rFonts w:ascii="Arial" w:hAnsi="Arial" w:cs="Arial"/>
          <w:b/>
          <w:sz w:val="20"/>
          <w:u w:val="single"/>
        </w:rPr>
        <w:t xml:space="preserve">CLÁUSULA DÉCIMO </w:t>
      </w:r>
      <w:r w:rsidR="002C5D65">
        <w:rPr>
          <w:rFonts w:ascii="Arial" w:hAnsi="Arial" w:cs="Arial"/>
          <w:b/>
          <w:sz w:val="20"/>
          <w:u w:val="single"/>
        </w:rPr>
        <w:t>QUINTA</w:t>
      </w:r>
      <w:r w:rsidRPr="007C04AB">
        <w:rPr>
          <w:rFonts w:ascii="Arial" w:hAnsi="Arial" w:cs="Arial"/>
          <w:b/>
          <w:sz w:val="20"/>
          <w:u w:val="single"/>
        </w:rPr>
        <w:t>:</w:t>
      </w:r>
      <w:r>
        <w:rPr>
          <w:rFonts w:ascii="Arial" w:hAnsi="Arial" w:cs="Arial"/>
          <w:b/>
          <w:sz w:val="20"/>
          <w:u w:val="single"/>
        </w:rPr>
        <w:t xml:space="preserve"> ANTICORRUPCIÓN</w:t>
      </w:r>
      <w:r w:rsidRPr="007C04AB">
        <w:rPr>
          <w:rFonts w:ascii="Arial" w:hAnsi="Arial" w:cs="Arial"/>
          <w:b/>
          <w:sz w:val="20"/>
          <w:u w:val="single"/>
        </w:rPr>
        <w:t xml:space="preserve"> </w:t>
      </w:r>
    </w:p>
    <w:p w14:paraId="5C6CE056" w14:textId="77777777" w:rsidR="003A6F64" w:rsidRDefault="003A6F64" w:rsidP="003A6F64">
      <w:pPr>
        <w:autoSpaceDE w:val="0"/>
        <w:autoSpaceDN w:val="0"/>
        <w:adjustRightInd w:val="0"/>
        <w:spacing w:after="0" w:line="240" w:lineRule="auto"/>
        <w:ind w:left="352"/>
        <w:jc w:val="both"/>
        <w:rPr>
          <w:rFonts w:ascii="Arial" w:hAnsi="Arial" w:cs="Arial"/>
          <w:sz w:val="20"/>
        </w:rPr>
      </w:pPr>
      <w:r w:rsidRPr="006A2133">
        <w:rPr>
          <w:rFonts w:ascii="Arial" w:hAnsi="Arial" w:cs="Arial"/>
          <w:b/>
          <w:sz w:val="20"/>
        </w:rPr>
        <w:t>EL CONTRATISTA</w:t>
      </w:r>
      <w:r>
        <w:rPr>
          <w:rFonts w:ascii="Arial" w:hAnsi="Arial" w:cs="Arial"/>
          <w:sz w:val="20"/>
        </w:rPr>
        <w:t xml:space="preserve"> declara y garantiza no haber, directa o indirectamente, o tratándose de una persona jurídica a través de sus socios, integrantes de los órganos de administración, apoderados, representantes legales, funcionarios, asesores o personas vinculadas a las que se refiere el artículo 248-A, ofrecido, negociado o efectuado, cualquier pago o, en general, cualquier beneficio o incentivo ilegal en relación al contrato.</w:t>
      </w:r>
    </w:p>
    <w:p w14:paraId="57E71BBB" w14:textId="77777777" w:rsidR="003A6F64" w:rsidRDefault="003A6F64" w:rsidP="003A6F64">
      <w:pPr>
        <w:autoSpaceDE w:val="0"/>
        <w:autoSpaceDN w:val="0"/>
        <w:adjustRightInd w:val="0"/>
        <w:spacing w:after="0" w:line="240" w:lineRule="auto"/>
        <w:ind w:left="712"/>
        <w:jc w:val="both"/>
        <w:rPr>
          <w:rFonts w:ascii="Arial" w:hAnsi="Arial" w:cs="Arial"/>
          <w:sz w:val="20"/>
        </w:rPr>
      </w:pPr>
    </w:p>
    <w:p w14:paraId="246A996E" w14:textId="77777777" w:rsidR="00477028" w:rsidRDefault="00477028" w:rsidP="003A6F64">
      <w:pPr>
        <w:autoSpaceDE w:val="0"/>
        <w:autoSpaceDN w:val="0"/>
        <w:adjustRightInd w:val="0"/>
        <w:spacing w:after="0" w:line="240" w:lineRule="auto"/>
        <w:ind w:left="712"/>
        <w:jc w:val="both"/>
        <w:rPr>
          <w:rFonts w:ascii="Arial" w:hAnsi="Arial" w:cs="Arial"/>
          <w:sz w:val="20"/>
        </w:rPr>
      </w:pPr>
    </w:p>
    <w:p w14:paraId="581FC2A1" w14:textId="77777777" w:rsidR="003A6F64" w:rsidRDefault="003A6F64" w:rsidP="003A6F64">
      <w:pPr>
        <w:autoSpaceDE w:val="0"/>
        <w:autoSpaceDN w:val="0"/>
        <w:adjustRightInd w:val="0"/>
        <w:spacing w:after="0" w:line="240" w:lineRule="auto"/>
        <w:ind w:left="352"/>
        <w:jc w:val="both"/>
        <w:rPr>
          <w:rFonts w:ascii="Arial" w:hAnsi="Arial" w:cs="Arial"/>
          <w:sz w:val="20"/>
        </w:rPr>
      </w:pPr>
      <w:r>
        <w:rPr>
          <w:rFonts w:ascii="Arial" w:hAnsi="Arial" w:cs="Arial"/>
          <w:sz w:val="20"/>
        </w:rPr>
        <w:t xml:space="preserve">Asimismo, </w:t>
      </w:r>
      <w:r w:rsidRPr="006A2133">
        <w:rPr>
          <w:rFonts w:ascii="Arial" w:hAnsi="Arial" w:cs="Arial"/>
          <w:b/>
          <w:sz w:val="20"/>
        </w:rPr>
        <w:t>el CONTRATISTA</w:t>
      </w:r>
      <w:r>
        <w:rPr>
          <w:rFonts w:ascii="Arial" w:hAnsi="Arial" w:cs="Arial"/>
          <w:sz w:val="20"/>
        </w:rPr>
        <w:t xml:space="preserve"> se obliga a conducirse en todo momento, durante la ejecución del contrato, con honestidad, probidad, veracidad e integridad y de no cometer actos ilegales o de corrupción, directa o indirectamente o a través de sus socios, accionistas, </w:t>
      </w:r>
      <w:proofErr w:type="spellStart"/>
      <w:r>
        <w:rPr>
          <w:rFonts w:ascii="Arial" w:hAnsi="Arial" w:cs="Arial"/>
          <w:sz w:val="20"/>
        </w:rPr>
        <w:t>participacionistas</w:t>
      </w:r>
      <w:proofErr w:type="spellEnd"/>
      <w:r>
        <w:rPr>
          <w:rFonts w:ascii="Arial" w:hAnsi="Arial" w:cs="Arial"/>
          <w:sz w:val="20"/>
        </w:rPr>
        <w:t>, integrantes de los órganos de administración, apoderados, representantes legales, funcionarios, asesores y personas vinculadas a las que se refiere el artículo 248-A.</w:t>
      </w:r>
    </w:p>
    <w:p w14:paraId="557A7154" w14:textId="77777777" w:rsidR="003A6F64" w:rsidRDefault="003A6F64" w:rsidP="003A6F64">
      <w:pPr>
        <w:autoSpaceDE w:val="0"/>
        <w:autoSpaceDN w:val="0"/>
        <w:adjustRightInd w:val="0"/>
        <w:spacing w:after="0" w:line="240" w:lineRule="auto"/>
        <w:ind w:left="352"/>
        <w:jc w:val="both"/>
        <w:rPr>
          <w:rFonts w:ascii="Arial" w:hAnsi="Arial" w:cs="Arial"/>
          <w:sz w:val="20"/>
        </w:rPr>
      </w:pPr>
    </w:p>
    <w:p w14:paraId="555A915C" w14:textId="77777777" w:rsidR="003A6F64" w:rsidRDefault="003A6F64" w:rsidP="003A6F64">
      <w:pPr>
        <w:widowControl w:val="0"/>
        <w:spacing w:after="0" w:line="240" w:lineRule="auto"/>
        <w:ind w:left="352"/>
        <w:jc w:val="both"/>
        <w:rPr>
          <w:rFonts w:ascii="Arial" w:hAnsi="Arial" w:cs="Arial"/>
          <w:b/>
          <w:sz w:val="20"/>
          <w:u w:val="single"/>
        </w:rPr>
      </w:pPr>
      <w:r>
        <w:rPr>
          <w:rFonts w:ascii="Arial" w:hAnsi="Arial" w:cs="Arial"/>
          <w:sz w:val="20"/>
        </w:rPr>
        <w:t xml:space="preserve">Además, </w:t>
      </w:r>
      <w:r w:rsidRPr="006A2133">
        <w:rPr>
          <w:rFonts w:ascii="Arial" w:hAnsi="Arial" w:cs="Arial"/>
          <w:b/>
          <w:sz w:val="20"/>
        </w:rPr>
        <w:t>EL CONTRATISTA</w:t>
      </w:r>
      <w:r>
        <w:rPr>
          <w:rFonts w:ascii="Arial" w:hAnsi="Arial" w:cs="Arial"/>
          <w:sz w:val="20"/>
        </w:rPr>
        <w:t xml:space="preserve"> se compromete a comunicar a las autoridades competentes, de manera directa y oportuna, cualquier acto o conducta ilícita o corrupta de la que tuviera conocimiento; y adoptar medidas técnicas, organizativas y/o de personal apropiadas para evitar los referidos actos o prácticas.</w:t>
      </w:r>
    </w:p>
    <w:p w14:paraId="7AEBF97D" w14:textId="77777777" w:rsidR="00180341" w:rsidRPr="003B22F0" w:rsidRDefault="00180341" w:rsidP="00E6398E">
      <w:pPr>
        <w:widowControl w:val="0"/>
        <w:spacing w:after="0" w:line="240" w:lineRule="auto"/>
        <w:ind w:left="352"/>
        <w:jc w:val="both"/>
        <w:rPr>
          <w:rFonts w:ascii="Arial" w:hAnsi="Arial" w:cs="Arial"/>
          <w:b/>
          <w:sz w:val="12"/>
          <w:u w:val="single"/>
        </w:rPr>
      </w:pPr>
    </w:p>
    <w:p w14:paraId="3657FF89" w14:textId="1AA555D4" w:rsidR="00F17D49" w:rsidRDefault="00F17D49" w:rsidP="00E6398E">
      <w:pPr>
        <w:widowControl w:val="0"/>
        <w:spacing w:after="0" w:line="240" w:lineRule="auto"/>
        <w:ind w:left="352"/>
        <w:jc w:val="both"/>
        <w:rPr>
          <w:rFonts w:ascii="Arial" w:hAnsi="Arial" w:cs="Arial"/>
          <w:b/>
          <w:sz w:val="20"/>
          <w:u w:val="single"/>
        </w:rPr>
      </w:pPr>
      <w:r w:rsidRPr="00E6398E">
        <w:rPr>
          <w:rFonts w:ascii="Arial" w:hAnsi="Arial" w:cs="Arial"/>
          <w:b/>
          <w:sz w:val="20"/>
          <w:u w:val="single"/>
        </w:rPr>
        <w:t xml:space="preserve">CLÁUSULA DÉCIMO </w:t>
      </w:r>
      <w:r w:rsidR="002C5D65">
        <w:rPr>
          <w:rFonts w:ascii="Arial" w:hAnsi="Arial" w:cs="Arial"/>
          <w:b/>
          <w:sz w:val="20"/>
          <w:u w:val="single"/>
        </w:rPr>
        <w:t>SEXTA</w:t>
      </w:r>
      <w:r w:rsidRPr="00E6398E">
        <w:rPr>
          <w:rFonts w:ascii="Arial" w:hAnsi="Arial" w:cs="Arial"/>
          <w:b/>
          <w:sz w:val="20"/>
          <w:u w:val="single"/>
        </w:rPr>
        <w:t>: MARCO LEGAL DEL CONTRATO</w:t>
      </w:r>
    </w:p>
    <w:p w14:paraId="4A477169" w14:textId="77777777" w:rsidR="00F17D49"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Sólo en lo no previsto en este contrato, en la Ley de Contrataciones del Estado y su Reglamento, en las directivas que emita el OSCE y demás normativa especial que resulte aplicable, serán de  aplicación supletoria las disposiciones pertinentes del Código Civil vigente, cuando corresponda, y demás normas de derecho privado.</w:t>
      </w:r>
    </w:p>
    <w:p w14:paraId="52F97779" w14:textId="77777777" w:rsidR="0006551E" w:rsidRPr="009873C3" w:rsidRDefault="0006551E" w:rsidP="00CD5328">
      <w:pPr>
        <w:widowControl w:val="0"/>
        <w:spacing w:after="0" w:line="240" w:lineRule="auto"/>
        <w:ind w:left="349"/>
        <w:jc w:val="both"/>
        <w:rPr>
          <w:rFonts w:ascii="Arial" w:hAnsi="Arial" w:cs="Arial"/>
          <w:sz w:val="10"/>
        </w:rPr>
      </w:pPr>
    </w:p>
    <w:p w14:paraId="10D5DF21" w14:textId="647545DD" w:rsidR="00F17D49" w:rsidRPr="00CD5328" w:rsidRDefault="00F17D49" w:rsidP="00CD5328">
      <w:pPr>
        <w:pStyle w:val="Ttulo8"/>
        <w:widowControl w:val="0"/>
        <w:spacing w:before="0" w:line="240" w:lineRule="auto"/>
        <w:ind w:left="349"/>
        <w:jc w:val="both"/>
        <w:rPr>
          <w:rFonts w:ascii="Arial" w:hAnsi="Arial" w:cs="Arial"/>
          <w:i/>
          <w:color w:val="auto"/>
          <w:sz w:val="20"/>
        </w:rPr>
      </w:pPr>
      <w:r w:rsidRPr="00E6398E">
        <w:rPr>
          <w:rFonts w:ascii="Arial" w:hAnsi="Arial" w:cs="Arial"/>
          <w:b/>
          <w:color w:val="000000"/>
          <w:spacing w:val="0"/>
          <w:sz w:val="20"/>
          <w:u w:val="single"/>
        </w:rPr>
        <w:t xml:space="preserve">CLÁUSULA DÉCIMO </w:t>
      </w:r>
      <w:r w:rsidR="002C5D65">
        <w:rPr>
          <w:rFonts w:ascii="Arial" w:hAnsi="Arial" w:cs="Arial"/>
          <w:b/>
          <w:color w:val="000000"/>
          <w:spacing w:val="0"/>
          <w:sz w:val="20"/>
          <w:u w:val="single"/>
        </w:rPr>
        <w:t>SETIMA</w:t>
      </w:r>
      <w:r w:rsidRPr="00E6398E">
        <w:rPr>
          <w:rFonts w:ascii="Arial" w:hAnsi="Arial" w:cs="Arial"/>
          <w:b/>
          <w:color w:val="000000"/>
          <w:spacing w:val="0"/>
          <w:sz w:val="20"/>
          <w:u w:val="single"/>
        </w:rPr>
        <w:t>: SOLUCIÓN DE CONTROVERSIAS</w:t>
      </w:r>
      <w:r w:rsidRPr="00CD5328">
        <w:rPr>
          <w:rFonts w:ascii="Arial" w:hAnsi="Arial" w:cs="Arial"/>
          <w:i/>
          <w:color w:val="auto"/>
          <w:sz w:val="20"/>
        </w:rPr>
        <w:t xml:space="preserve"> </w:t>
      </w:r>
    </w:p>
    <w:p w14:paraId="77DDB02E" w14:textId="77777777" w:rsidR="005400A0" w:rsidRDefault="005400A0" w:rsidP="00800A0E">
      <w:pPr>
        <w:widowControl w:val="0"/>
        <w:spacing w:after="0" w:line="240" w:lineRule="auto"/>
        <w:ind w:left="349"/>
        <w:jc w:val="both"/>
        <w:rPr>
          <w:rFonts w:ascii="Arial" w:hAnsi="Arial" w:cs="Arial"/>
          <w:sz w:val="20"/>
          <w:lang w:val="es-ES"/>
        </w:rPr>
      </w:pPr>
      <w:r>
        <w:rPr>
          <w:rFonts w:ascii="Arial" w:hAnsi="Arial" w:cs="Arial"/>
          <w:sz w:val="20"/>
          <w:lang w:val="es-ES"/>
        </w:rPr>
        <w:t xml:space="preserve">Las controversias que surjan entre las partes </w:t>
      </w:r>
      <w:r w:rsidRPr="00CD5328">
        <w:rPr>
          <w:rFonts w:ascii="Arial" w:hAnsi="Arial" w:cs="Arial"/>
          <w:sz w:val="20"/>
          <w:lang w:val="es-ES"/>
        </w:rPr>
        <w:t xml:space="preserve">durante la ejecución </w:t>
      </w:r>
      <w:r>
        <w:rPr>
          <w:rFonts w:ascii="Arial" w:hAnsi="Arial" w:cs="Arial"/>
          <w:sz w:val="20"/>
          <w:lang w:val="es-ES"/>
        </w:rPr>
        <w:t xml:space="preserve">del </w:t>
      </w:r>
      <w:r w:rsidRPr="00CD5328">
        <w:rPr>
          <w:rFonts w:ascii="Arial" w:hAnsi="Arial" w:cs="Arial"/>
          <w:sz w:val="20"/>
          <w:lang w:val="es-ES"/>
        </w:rPr>
        <w:t>contrat</w:t>
      </w:r>
      <w:r>
        <w:rPr>
          <w:rFonts w:ascii="Arial" w:hAnsi="Arial" w:cs="Arial"/>
          <w:sz w:val="20"/>
          <w:lang w:val="es-ES"/>
        </w:rPr>
        <w:t>o se resuelven mediante conciliación o arbitraje, según el acuerdo de las partes.</w:t>
      </w:r>
    </w:p>
    <w:p w14:paraId="0EBCC196" w14:textId="067BB5C8" w:rsidR="005400A0" w:rsidRPr="009873C3" w:rsidRDefault="005400A0" w:rsidP="00800A0E">
      <w:pPr>
        <w:widowControl w:val="0"/>
        <w:spacing w:after="0" w:line="240" w:lineRule="auto"/>
        <w:ind w:left="349"/>
        <w:jc w:val="both"/>
        <w:rPr>
          <w:rFonts w:ascii="Arial" w:hAnsi="Arial" w:cs="Arial"/>
          <w:sz w:val="12"/>
          <w:lang w:val="es-ES"/>
        </w:rPr>
      </w:pPr>
    </w:p>
    <w:p w14:paraId="3342C63D" w14:textId="77777777" w:rsidR="006B4E28" w:rsidRDefault="00F17D49" w:rsidP="00800A0E">
      <w:pPr>
        <w:widowControl w:val="0"/>
        <w:spacing w:after="0" w:line="240" w:lineRule="auto"/>
        <w:ind w:left="349"/>
        <w:jc w:val="both"/>
        <w:rPr>
          <w:rFonts w:ascii="Arial" w:hAnsi="Arial" w:cs="Arial"/>
          <w:sz w:val="20"/>
          <w:lang w:val="es-ES"/>
        </w:rPr>
      </w:pPr>
      <w:r w:rsidRPr="00CD5328">
        <w:rPr>
          <w:rFonts w:ascii="Arial" w:hAnsi="Arial" w:cs="Arial"/>
          <w:sz w:val="20"/>
          <w:lang w:val="es-ES"/>
        </w:rPr>
        <w:t xml:space="preserve">Cualquiera de las partes tiene derecho a iniciar el arbitraje  a fin de resolver </w:t>
      </w:r>
      <w:r w:rsidR="00AE2197">
        <w:rPr>
          <w:rFonts w:ascii="Arial" w:hAnsi="Arial" w:cs="Arial"/>
          <w:sz w:val="20"/>
          <w:lang w:val="es-ES"/>
        </w:rPr>
        <w:t>dichas</w:t>
      </w:r>
      <w:r w:rsidRPr="00CD5328">
        <w:rPr>
          <w:rFonts w:ascii="Arial" w:hAnsi="Arial" w:cs="Arial"/>
          <w:sz w:val="20"/>
          <w:lang w:val="es-ES"/>
        </w:rPr>
        <w:t xml:space="preserve"> controversias dentro del plazo de caducidad previsto en los artículos </w:t>
      </w:r>
      <w:r w:rsidRPr="0090475E">
        <w:rPr>
          <w:rFonts w:ascii="Arial" w:hAnsi="Arial" w:cs="Arial"/>
          <w:sz w:val="20"/>
          <w:lang w:val="es-ES"/>
        </w:rPr>
        <w:t>1</w:t>
      </w:r>
      <w:r w:rsidR="007F4714" w:rsidRPr="0090475E">
        <w:rPr>
          <w:rFonts w:ascii="Arial" w:hAnsi="Arial" w:cs="Arial"/>
          <w:sz w:val="20"/>
          <w:lang w:val="es-ES"/>
        </w:rPr>
        <w:t>2</w:t>
      </w:r>
      <w:r w:rsidR="00EB564A" w:rsidRPr="0090475E">
        <w:rPr>
          <w:rFonts w:ascii="Arial" w:hAnsi="Arial" w:cs="Arial"/>
          <w:sz w:val="20"/>
          <w:lang w:val="es-ES"/>
        </w:rPr>
        <w:t>2</w:t>
      </w:r>
      <w:r w:rsidRPr="0090475E">
        <w:rPr>
          <w:rFonts w:ascii="Arial" w:hAnsi="Arial" w:cs="Arial"/>
          <w:sz w:val="20"/>
          <w:lang w:val="es-ES"/>
        </w:rPr>
        <w:t xml:space="preserve">, </w:t>
      </w:r>
      <w:r w:rsidR="007F4714" w:rsidRPr="0090475E">
        <w:rPr>
          <w:rFonts w:ascii="Arial" w:hAnsi="Arial" w:cs="Arial"/>
          <w:sz w:val="20"/>
          <w:lang w:val="es-ES"/>
        </w:rPr>
        <w:t>1</w:t>
      </w:r>
      <w:r w:rsidR="00EB564A" w:rsidRPr="0090475E">
        <w:rPr>
          <w:rFonts w:ascii="Arial" w:hAnsi="Arial" w:cs="Arial"/>
          <w:sz w:val="20"/>
          <w:lang w:val="es-ES"/>
        </w:rPr>
        <w:t>37</w:t>
      </w:r>
      <w:r w:rsidRPr="0090475E">
        <w:rPr>
          <w:rFonts w:ascii="Arial" w:hAnsi="Arial" w:cs="Arial"/>
          <w:sz w:val="20"/>
          <w:lang w:val="es-ES"/>
        </w:rPr>
        <w:t>, 1</w:t>
      </w:r>
      <w:r w:rsidR="007F4714" w:rsidRPr="0090475E">
        <w:rPr>
          <w:rFonts w:ascii="Arial" w:hAnsi="Arial" w:cs="Arial"/>
          <w:sz w:val="20"/>
          <w:lang w:val="es-ES"/>
        </w:rPr>
        <w:t>4</w:t>
      </w:r>
      <w:r w:rsidR="00EB564A" w:rsidRPr="0090475E">
        <w:rPr>
          <w:rFonts w:ascii="Arial" w:hAnsi="Arial" w:cs="Arial"/>
          <w:sz w:val="20"/>
          <w:lang w:val="es-ES"/>
        </w:rPr>
        <w:t>0</w:t>
      </w:r>
      <w:r w:rsidRPr="0090475E">
        <w:rPr>
          <w:rFonts w:ascii="Arial" w:hAnsi="Arial" w:cs="Arial"/>
          <w:sz w:val="20"/>
          <w:lang w:val="es-ES"/>
        </w:rPr>
        <w:t xml:space="preserve">, </w:t>
      </w:r>
      <w:r w:rsidR="009829F8" w:rsidRPr="0090475E">
        <w:rPr>
          <w:rFonts w:ascii="Arial" w:hAnsi="Arial" w:cs="Arial"/>
          <w:sz w:val="20"/>
          <w:lang w:val="es-ES"/>
        </w:rPr>
        <w:t>14</w:t>
      </w:r>
      <w:r w:rsidR="00EB564A" w:rsidRPr="0090475E">
        <w:rPr>
          <w:rFonts w:ascii="Arial" w:hAnsi="Arial" w:cs="Arial"/>
          <w:sz w:val="20"/>
          <w:lang w:val="es-ES"/>
        </w:rPr>
        <w:t>3</w:t>
      </w:r>
      <w:r w:rsidR="009829F8" w:rsidRPr="0090475E">
        <w:rPr>
          <w:rFonts w:ascii="Arial" w:hAnsi="Arial" w:cs="Arial"/>
          <w:sz w:val="20"/>
          <w:lang w:val="es-ES"/>
        </w:rPr>
        <w:t xml:space="preserve">, </w:t>
      </w:r>
      <w:r w:rsidR="00D61BC3" w:rsidRPr="0090475E">
        <w:rPr>
          <w:rFonts w:ascii="Arial" w:hAnsi="Arial" w:cs="Arial"/>
          <w:sz w:val="20"/>
          <w:lang w:val="es-ES"/>
        </w:rPr>
        <w:t>1</w:t>
      </w:r>
      <w:r w:rsidR="00BF40BD" w:rsidRPr="0090475E">
        <w:rPr>
          <w:rFonts w:ascii="Arial" w:hAnsi="Arial" w:cs="Arial"/>
          <w:sz w:val="20"/>
          <w:lang w:val="es-ES"/>
        </w:rPr>
        <w:t>4</w:t>
      </w:r>
      <w:r w:rsidR="00EB564A" w:rsidRPr="0090475E">
        <w:rPr>
          <w:rFonts w:ascii="Arial" w:hAnsi="Arial" w:cs="Arial"/>
          <w:sz w:val="20"/>
          <w:lang w:val="es-ES"/>
        </w:rPr>
        <w:t>6</w:t>
      </w:r>
      <w:r w:rsidR="00146CB4" w:rsidRPr="0090475E">
        <w:rPr>
          <w:rFonts w:ascii="Arial" w:hAnsi="Arial" w:cs="Arial"/>
          <w:sz w:val="20"/>
          <w:lang w:val="es-ES"/>
        </w:rPr>
        <w:t>,</w:t>
      </w:r>
      <w:r w:rsidR="00D61BC3" w:rsidRPr="0090475E">
        <w:rPr>
          <w:rFonts w:ascii="Arial" w:hAnsi="Arial" w:cs="Arial"/>
          <w:sz w:val="20"/>
          <w:lang w:val="es-ES"/>
        </w:rPr>
        <w:t xml:space="preserve"> 1</w:t>
      </w:r>
      <w:r w:rsidR="00BF40BD" w:rsidRPr="0090475E">
        <w:rPr>
          <w:rFonts w:ascii="Arial" w:hAnsi="Arial" w:cs="Arial"/>
          <w:sz w:val="20"/>
          <w:lang w:val="es-ES"/>
        </w:rPr>
        <w:t>4</w:t>
      </w:r>
      <w:r w:rsidR="00EB564A" w:rsidRPr="0090475E">
        <w:rPr>
          <w:rFonts w:ascii="Arial" w:hAnsi="Arial" w:cs="Arial"/>
          <w:sz w:val="20"/>
          <w:lang w:val="es-ES"/>
        </w:rPr>
        <w:t>7</w:t>
      </w:r>
      <w:r w:rsidR="00975F48" w:rsidRPr="0090475E">
        <w:rPr>
          <w:rFonts w:ascii="Arial" w:hAnsi="Arial" w:cs="Arial"/>
          <w:sz w:val="20"/>
          <w:lang w:val="es-ES"/>
        </w:rPr>
        <w:t xml:space="preserve"> </w:t>
      </w:r>
      <w:r w:rsidR="00146CB4" w:rsidRPr="0090475E">
        <w:rPr>
          <w:rFonts w:ascii="Arial" w:hAnsi="Arial" w:cs="Arial"/>
          <w:sz w:val="20"/>
          <w:lang w:val="es-ES"/>
        </w:rPr>
        <w:t xml:space="preserve">y 149 </w:t>
      </w:r>
      <w:r w:rsidRPr="00CD5328">
        <w:rPr>
          <w:rFonts w:ascii="Arial" w:hAnsi="Arial" w:cs="Arial"/>
          <w:sz w:val="20"/>
          <w:lang w:val="es-ES"/>
        </w:rPr>
        <w:t xml:space="preserve">del Reglamento </w:t>
      </w:r>
      <w:r w:rsidR="00A519B4" w:rsidRPr="0090475E">
        <w:rPr>
          <w:rFonts w:ascii="Arial" w:hAnsi="Arial" w:cs="Arial"/>
          <w:sz w:val="20"/>
          <w:lang w:val="es-ES"/>
        </w:rPr>
        <w:t>de la Ley de Contrataciones del Estado</w:t>
      </w:r>
      <w:r w:rsidR="00A519B4" w:rsidRPr="00CD5328">
        <w:rPr>
          <w:rFonts w:ascii="Arial" w:hAnsi="Arial" w:cs="Arial"/>
          <w:sz w:val="20"/>
          <w:lang w:val="es-ES"/>
        </w:rPr>
        <w:t xml:space="preserve"> </w:t>
      </w:r>
      <w:r w:rsidRPr="00CD5328">
        <w:rPr>
          <w:rFonts w:ascii="Arial" w:hAnsi="Arial" w:cs="Arial"/>
          <w:sz w:val="20"/>
          <w:lang w:val="es-ES"/>
        </w:rPr>
        <w:t xml:space="preserve">o, en su defecto, en el </w:t>
      </w:r>
      <w:r w:rsidR="004F2C20">
        <w:rPr>
          <w:rFonts w:ascii="Arial" w:hAnsi="Arial" w:cs="Arial"/>
          <w:sz w:val="20"/>
          <w:lang w:val="es-ES"/>
        </w:rPr>
        <w:t xml:space="preserve">inciso 45.2 del </w:t>
      </w:r>
      <w:r w:rsidRPr="00CD5328">
        <w:rPr>
          <w:rFonts w:ascii="Arial" w:hAnsi="Arial" w:cs="Arial"/>
          <w:sz w:val="20"/>
          <w:lang w:val="es-ES"/>
        </w:rPr>
        <w:t xml:space="preserve">artículo </w:t>
      </w:r>
      <w:r w:rsidR="004F2C20">
        <w:rPr>
          <w:rFonts w:ascii="Arial" w:hAnsi="Arial" w:cs="Arial"/>
          <w:sz w:val="20"/>
          <w:lang w:val="es-ES"/>
        </w:rPr>
        <w:t>45</w:t>
      </w:r>
      <w:r w:rsidRPr="00CD5328">
        <w:rPr>
          <w:rFonts w:ascii="Arial" w:hAnsi="Arial" w:cs="Arial"/>
          <w:sz w:val="20"/>
          <w:lang w:val="es-ES"/>
        </w:rPr>
        <w:t xml:space="preserve"> de la Ley</w:t>
      </w:r>
      <w:r w:rsidR="00DC6483" w:rsidRPr="00CD5328">
        <w:rPr>
          <w:rFonts w:ascii="Arial" w:hAnsi="Arial" w:cs="Arial"/>
          <w:sz w:val="20"/>
        </w:rPr>
        <w:t xml:space="preserve"> de Contrataciones del Estado</w:t>
      </w:r>
      <w:r w:rsidRPr="00CD5328">
        <w:rPr>
          <w:rFonts w:ascii="Arial" w:hAnsi="Arial" w:cs="Arial"/>
          <w:sz w:val="20"/>
          <w:lang w:val="es-ES"/>
        </w:rPr>
        <w:t>.</w:t>
      </w:r>
      <w:r w:rsidR="00903C42">
        <w:rPr>
          <w:rFonts w:ascii="Arial" w:hAnsi="Arial" w:cs="Arial"/>
          <w:sz w:val="20"/>
          <w:lang w:val="es-ES"/>
        </w:rPr>
        <w:t xml:space="preserve">  </w:t>
      </w:r>
    </w:p>
    <w:p w14:paraId="7800F435" w14:textId="77777777" w:rsidR="006B4E28" w:rsidRPr="009873C3" w:rsidRDefault="006B4E28" w:rsidP="00800A0E">
      <w:pPr>
        <w:widowControl w:val="0"/>
        <w:spacing w:after="0" w:line="240" w:lineRule="auto"/>
        <w:ind w:left="349"/>
        <w:jc w:val="both"/>
        <w:rPr>
          <w:rFonts w:ascii="Arial" w:hAnsi="Arial" w:cs="Arial"/>
          <w:sz w:val="12"/>
          <w:lang w:val="es-ES"/>
        </w:rPr>
      </w:pPr>
    </w:p>
    <w:p w14:paraId="7E836C54" w14:textId="25DA19C6" w:rsidR="00C7467D" w:rsidRDefault="00625788" w:rsidP="00C7467D">
      <w:pPr>
        <w:widowControl w:val="0"/>
        <w:ind w:left="349"/>
        <w:jc w:val="both"/>
        <w:rPr>
          <w:rFonts w:ascii="Arial" w:hAnsi="Arial" w:cs="Arial"/>
          <w:color w:val="auto"/>
          <w:sz w:val="20"/>
        </w:rPr>
      </w:pPr>
      <w:r w:rsidRPr="00BD279B">
        <w:rPr>
          <w:rFonts w:ascii="Arial" w:hAnsi="Arial" w:cs="Arial"/>
          <w:color w:val="auto"/>
          <w:sz w:val="20"/>
          <w:lang w:val="es-ES"/>
        </w:rPr>
        <w:t xml:space="preserve">El arbitraje será </w:t>
      </w:r>
      <w:r>
        <w:rPr>
          <w:rFonts w:ascii="Arial" w:hAnsi="Arial" w:cs="Arial"/>
          <w:color w:val="auto"/>
          <w:sz w:val="20"/>
          <w:lang w:val="es-ES"/>
        </w:rPr>
        <w:t xml:space="preserve">institucional y resuelto por </w:t>
      </w:r>
      <w:r w:rsidRPr="0091539E">
        <w:rPr>
          <w:rFonts w:ascii="Arial" w:hAnsi="Arial" w:cs="Arial"/>
          <w:color w:val="auto"/>
          <w:sz w:val="20"/>
          <w:lang w:val="es-ES"/>
        </w:rPr>
        <w:t xml:space="preserve">Tribunal Arbitral Conformado </w:t>
      </w:r>
      <w:r>
        <w:rPr>
          <w:rFonts w:ascii="Arial" w:hAnsi="Arial" w:cs="Arial"/>
          <w:color w:val="auto"/>
          <w:sz w:val="20"/>
          <w:lang w:val="es-ES"/>
        </w:rPr>
        <w:t>p</w:t>
      </w:r>
      <w:r w:rsidRPr="0091539E">
        <w:rPr>
          <w:rFonts w:ascii="Arial" w:hAnsi="Arial" w:cs="Arial"/>
          <w:color w:val="auto"/>
          <w:sz w:val="20"/>
          <w:lang w:val="es-ES"/>
        </w:rPr>
        <w:t>or Tres (3) Árbitros.</w:t>
      </w:r>
      <w:r>
        <w:rPr>
          <w:rFonts w:ascii="Arial" w:hAnsi="Arial" w:cs="Arial"/>
          <w:color w:val="auto"/>
          <w:sz w:val="20"/>
          <w:lang w:val="es-ES"/>
        </w:rPr>
        <w:t xml:space="preserve"> </w:t>
      </w:r>
      <w:r w:rsidRPr="0091539E">
        <w:rPr>
          <w:rFonts w:ascii="Arial" w:hAnsi="Arial" w:cs="Arial"/>
          <w:b/>
          <w:color w:val="auto"/>
          <w:sz w:val="20"/>
          <w:lang w:val="es-ES"/>
        </w:rPr>
        <w:t>LA ENTIDAD</w:t>
      </w:r>
      <w:r>
        <w:rPr>
          <w:rFonts w:ascii="Arial" w:hAnsi="Arial" w:cs="Arial"/>
          <w:color w:val="auto"/>
          <w:sz w:val="20"/>
          <w:lang w:val="es-ES"/>
        </w:rPr>
        <w:t xml:space="preserve"> propone las siguientes instituciones arbitrales</w:t>
      </w:r>
      <w:r w:rsidR="00C7467D" w:rsidRPr="00C7467D">
        <w:rPr>
          <w:rFonts w:ascii="Arial" w:hAnsi="Arial" w:cs="Arial"/>
          <w:b/>
          <w:color w:val="auto"/>
          <w:sz w:val="20"/>
          <w:lang w:val="es-ES"/>
        </w:rPr>
        <w:t xml:space="preserve"> </w:t>
      </w:r>
      <w:r w:rsidR="00C7467D" w:rsidRPr="00FE2262">
        <w:rPr>
          <w:rFonts w:ascii="Arial" w:hAnsi="Arial" w:cs="Arial"/>
          <w:b/>
          <w:color w:val="auto"/>
          <w:sz w:val="20"/>
          <w:lang w:val="es-ES"/>
        </w:rPr>
        <w:t>i)</w:t>
      </w:r>
      <w:r w:rsidR="00C7467D">
        <w:rPr>
          <w:rFonts w:ascii="Arial" w:hAnsi="Arial" w:cs="Arial"/>
          <w:color w:val="auto"/>
          <w:sz w:val="20"/>
          <w:lang w:val="es-ES"/>
        </w:rPr>
        <w:t xml:space="preserve"> </w:t>
      </w:r>
      <w:r w:rsidR="00C7467D" w:rsidRPr="0091539E">
        <w:rPr>
          <w:rFonts w:ascii="Arial" w:hAnsi="Arial" w:cs="Arial"/>
          <w:color w:val="auto"/>
          <w:sz w:val="20"/>
        </w:rPr>
        <w:t>CAMARA DE COMERCIO DE CAJAMARCA</w:t>
      </w:r>
      <w:r w:rsidR="00C7467D" w:rsidRPr="00CB3F74">
        <w:rPr>
          <w:rStyle w:val="Refdenotaalpie"/>
          <w:rFonts w:ascii="Arial" w:hAnsi="Arial" w:cs="Arial"/>
          <w:color w:val="auto"/>
          <w:sz w:val="20"/>
        </w:rPr>
        <w:footnoteReference w:id="22"/>
      </w:r>
      <w:r w:rsidR="00CA2AA3">
        <w:rPr>
          <w:rFonts w:ascii="Arial" w:hAnsi="Arial" w:cs="Arial"/>
          <w:color w:val="auto"/>
          <w:sz w:val="20"/>
        </w:rPr>
        <w:t xml:space="preserve"> y </w:t>
      </w:r>
      <w:r w:rsidR="00CA2AA3" w:rsidRPr="00CA2AA3">
        <w:rPr>
          <w:rFonts w:ascii="Arial" w:hAnsi="Arial" w:cs="Arial"/>
          <w:b/>
          <w:color w:val="auto"/>
          <w:sz w:val="20"/>
        </w:rPr>
        <w:t>ii)</w:t>
      </w:r>
      <w:r w:rsidR="00CA2AA3">
        <w:rPr>
          <w:rFonts w:ascii="Arial" w:hAnsi="Arial" w:cs="Arial"/>
          <w:b/>
          <w:color w:val="auto"/>
          <w:sz w:val="20"/>
        </w:rPr>
        <w:t xml:space="preserve"> </w:t>
      </w:r>
      <w:r w:rsidR="00CA2AA3">
        <w:rPr>
          <w:rFonts w:ascii="Arial" w:hAnsi="Arial" w:cs="Arial"/>
          <w:color w:val="auto"/>
          <w:sz w:val="20"/>
          <w:lang w:val="es-ES"/>
        </w:rPr>
        <w:t>CAMARA DE COMERCIO DE LIMA.</w:t>
      </w:r>
    </w:p>
    <w:tbl>
      <w:tblPr>
        <w:tblW w:w="8789" w:type="dxa"/>
        <w:tblInd w:w="302"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ook w:val="04A0" w:firstRow="1" w:lastRow="0" w:firstColumn="1" w:lastColumn="0" w:noHBand="0" w:noVBand="1"/>
      </w:tblPr>
      <w:tblGrid>
        <w:gridCol w:w="8789"/>
      </w:tblGrid>
      <w:tr w:rsidR="006B4E28" w:rsidRPr="007C04AB" w14:paraId="2E6652E4" w14:textId="77777777" w:rsidTr="00FB47FE">
        <w:trPr>
          <w:trHeight w:val="349"/>
        </w:trPr>
        <w:tc>
          <w:tcPr>
            <w:tcW w:w="8789" w:type="dxa"/>
            <w:tcBorders>
              <w:bottom w:val="single" w:sz="12" w:space="0" w:color="8EAADB"/>
            </w:tcBorders>
            <w:shd w:val="clear" w:color="auto" w:fill="auto"/>
            <w:vAlign w:val="center"/>
          </w:tcPr>
          <w:p w14:paraId="7F8BB9DD" w14:textId="77777777" w:rsidR="006B4E28" w:rsidRPr="00D77B8A" w:rsidRDefault="006B4E28" w:rsidP="0003126D">
            <w:pPr>
              <w:widowControl w:val="0"/>
              <w:spacing w:after="0" w:line="240" w:lineRule="auto"/>
              <w:jc w:val="both"/>
              <w:rPr>
                <w:rFonts w:ascii="Arial" w:hAnsi="Arial" w:cs="Arial"/>
                <w:b/>
                <w:bCs/>
                <w:color w:val="0000FF"/>
                <w:sz w:val="19"/>
                <w:szCs w:val="19"/>
                <w:lang w:val="es-ES"/>
              </w:rPr>
            </w:pPr>
            <w:r w:rsidRPr="00D77B8A">
              <w:rPr>
                <w:rFonts w:ascii="Arial" w:hAnsi="Arial" w:cs="Arial"/>
                <w:b/>
                <w:bCs/>
                <w:color w:val="0000FF"/>
                <w:sz w:val="19"/>
                <w:szCs w:val="19"/>
                <w:lang w:val="es-ES"/>
              </w:rPr>
              <w:t>Importante</w:t>
            </w:r>
          </w:p>
        </w:tc>
      </w:tr>
      <w:tr w:rsidR="006B4E28" w:rsidRPr="007C04AB" w14:paraId="43580120" w14:textId="77777777" w:rsidTr="0003126D">
        <w:trPr>
          <w:trHeight w:val="2212"/>
        </w:trPr>
        <w:tc>
          <w:tcPr>
            <w:tcW w:w="8789" w:type="dxa"/>
            <w:shd w:val="clear" w:color="auto" w:fill="auto"/>
            <w:vAlign w:val="center"/>
          </w:tcPr>
          <w:p w14:paraId="18E1F3C4" w14:textId="77777777" w:rsidR="006B4E28" w:rsidRDefault="006B4E28" w:rsidP="0003126D">
            <w:pPr>
              <w:widowControl w:val="0"/>
              <w:spacing w:after="0" w:line="240" w:lineRule="auto"/>
              <w:jc w:val="both"/>
              <w:rPr>
                <w:rFonts w:ascii="Arial" w:hAnsi="Arial" w:cs="Arial"/>
                <w:bCs/>
                <w:i/>
                <w:color w:val="0000FF"/>
                <w:sz w:val="19"/>
                <w:szCs w:val="19"/>
                <w:lang w:val="es-ES_tradnl"/>
              </w:rPr>
            </w:pPr>
            <w:r w:rsidRPr="00D77B8A">
              <w:rPr>
                <w:rFonts w:ascii="Arial" w:hAnsi="Arial" w:cs="Arial"/>
                <w:bCs/>
                <w:i/>
                <w:color w:val="0000FF"/>
                <w:sz w:val="19"/>
                <w:szCs w:val="19"/>
                <w:lang w:val="es-ES_tradnl"/>
              </w:rPr>
              <w:t>Al momento de la presentación de su oferta, el postor elegirá a una de las instituciones arbitrales propuestas por la Enti</w:t>
            </w:r>
            <w:r w:rsidRPr="002B43DE">
              <w:rPr>
                <w:rFonts w:ascii="Arial" w:hAnsi="Arial" w:cs="Arial"/>
                <w:bCs/>
                <w:i/>
                <w:color w:val="0000FF"/>
                <w:sz w:val="19"/>
                <w:szCs w:val="19"/>
                <w:lang w:val="es-ES_tradnl"/>
              </w:rPr>
              <w:t>dad</w:t>
            </w:r>
            <w:r w:rsidRPr="00D77B8A">
              <w:rPr>
                <w:rFonts w:ascii="Arial" w:hAnsi="Arial" w:cs="Arial"/>
                <w:bCs/>
                <w:i/>
                <w:color w:val="0000FF"/>
                <w:sz w:val="19"/>
                <w:szCs w:val="19"/>
                <w:lang w:val="es-ES_tradnl"/>
              </w:rPr>
              <w:t>, señalando un orden de prelación</w:t>
            </w:r>
            <w:r>
              <w:rPr>
                <w:rFonts w:ascii="Arial" w:hAnsi="Arial" w:cs="Arial"/>
                <w:bCs/>
                <w:i/>
                <w:color w:val="0000FF"/>
                <w:sz w:val="19"/>
                <w:szCs w:val="19"/>
                <w:lang w:val="es-ES_tradnl"/>
              </w:rPr>
              <w:t xml:space="preserve"> con relación a las demás</w:t>
            </w:r>
            <w:r w:rsidRPr="00D77B8A">
              <w:rPr>
                <w:rFonts w:ascii="Arial" w:hAnsi="Arial" w:cs="Arial"/>
                <w:bCs/>
                <w:i/>
                <w:color w:val="0000FF"/>
                <w:sz w:val="19"/>
                <w:szCs w:val="19"/>
                <w:lang w:val="es-ES_tradnl"/>
              </w:rPr>
              <w:t>, de ser el caso. Si el postor no cumple con realizar la elección</w:t>
            </w:r>
            <w:r>
              <w:rPr>
                <w:rFonts w:ascii="Arial" w:hAnsi="Arial" w:cs="Arial"/>
                <w:bCs/>
                <w:i/>
                <w:color w:val="0000FF"/>
                <w:sz w:val="19"/>
                <w:szCs w:val="19"/>
                <w:lang w:val="es-ES_tradnl"/>
              </w:rPr>
              <w:t>,</w:t>
            </w:r>
            <w:r w:rsidRPr="00D77B8A">
              <w:rPr>
                <w:rFonts w:ascii="Arial" w:hAnsi="Arial" w:cs="Arial"/>
                <w:bCs/>
                <w:i/>
                <w:color w:val="0000FF"/>
                <w:sz w:val="19"/>
                <w:szCs w:val="19"/>
                <w:lang w:val="es-ES_tradnl"/>
              </w:rPr>
              <w:t xml:space="preserve"> se procederá de conformidad con el </w:t>
            </w:r>
            <w:r w:rsidRPr="002B43DE">
              <w:rPr>
                <w:rFonts w:ascii="Arial" w:hAnsi="Arial" w:cs="Arial"/>
                <w:bCs/>
                <w:i/>
                <w:color w:val="0000FF"/>
                <w:sz w:val="19"/>
                <w:szCs w:val="19"/>
                <w:lang w:val="es-ES_tradnl"/>
              </w:rPr>
              <w:t xml:space="preserve">inciso 185.3 del </w:t>
            </w:r>
            <w:r w:rsidRPr="00D77B8A">
              <w:rPr>
                <w:rFonts w:ascii="Arial" w:hAnsi="Arial" w:cs="Arial"/>
                <w:bCs/>
                <w:i/>
                <w:color w:val="0000FF"/>
                <w:sz w:val="19"/>
                <w:szCs w:val="19"/>
                <w:lang w:val="es-ES_tradnl"/>
              </w:rPr>
              <w:t xml:space="preserve">artículo 185 </w:t>
            </w:r>
            <w:r w:rsidRPr="002B43DE">
              <w:rPr>
                <w:rFonts w:ascii="Arial" w:hAnsi="Arial" w:cs="Arial"/>
                <w:bCs/>
                <w:i/>
                <w:color w:val="0000FF"/>
                <w:sz w:val="19"/>
                <w:szCs w:val="19"/>
                <w:lang w:val="es-ES_tradnl"/>
              </w:rPr>
              <w:t xml:space="preserve">del </w:t>
            </w:r>
            <w:r w:rsidRPr="00D77B8A">
              <w:rPr>
                <w:rFonts w:ascii="Arial" w:hAnsi="Arial" w:cs="Arial"/>
                <w:bCs/>
                <w:i/>
                <w:color w:val="0000FF"/>
                <w:sz w:val="19"/>
                <w:szCs w:val="19"/>
                <w:lang w:val="es-ES_tradnl"/>
              </w:rPr>
              <w:t>Reglamento.</w:t>
            </w:r>
          </w:p>
          <w:p w14:paraId="60136F80" w14:textId="77777777" w:rsidR="0003126D" w:rsidRPr="00D77B8A" w:rsidRDefault="0003126D" w:rsidP="0003126D">
            <w:pPr>
              <w:widowControl w:val="0"/>
              <w:spacing w:after="0" w:line="240" w:lineRule="auto"/>
              <w:jc w:val="both"/>
              <w:rPr>
                <w:rFonts w:ascii="Arial" w:hAnsi="Arial" w:cs="Arial"/>
                <w:bCs/>
                <w:i/>
                <w:color w:val="0000FF"/>
                <w:sz w:val="19"/>
                <w:szCs w:val="19"/>
                <w:lang w:val="es-ES_tradnl"/>
              </w:rPr>
            </w:pPr>
          </w:p>
          <w:p w14:paraId="36CBCBD8" w14:textId="222FF26E" w:rsidR="006B4E28" w:rsidRPr="00D77B8A" w:rsidRDefault="006B4E28" w:rsidP="0003126D">
            <w:pPr>
              <w:widowControl w:val="0"/>
              <w:spacing w:after="0" w:line="240" w:lineRule="auto"/>
              <w:ind w:left="34"/>
              <w:jc w:val="both"/>
              <w:rPr>
                <w:rFonts w:ascii="Arial" w:hAnsi="Arial" w:cs="Arial"/>
                <w:bCs/>
                <w:i/>
                <w:color w:val="0000FF"/>
                <w:sz w:val="19"/>
                <w:szCs w:val="19"/>
                <w:lang w:val="es-ES_tradnl"/>
              </w:rPr>
            </w:pPr>
            <w:r w:rsidRPr="00D77B8A">
              <w:rPr>
                <w:rFonts w:ascii="Arial" w:hAnsi="Arial" w:cs="Arial"/>
                <w:bCs/>
                <w:i/>
                <w:color w:val="0000FF"/>
                <w:sz w:val="19"/>
                <w:szCs w:val="19"/>
                <w:lang w:val="es-ES_tradnl"/>
              </w:rPr>
              <w:t xml:space="preserve">Asimismo, el postor puede consentir o no la propuesta de la Entidad sobre el número de árbitros que resuelven las </w:t>
            </w:r>
            <w:r w:rsidRPr="002B43DE">
              <w:rPr>
                <w:rFonts w:ascii="Arial" w:hAnsi="Arial" w:cs="Arial"/>
                <w:bCs/>
                <w:i/>
                <w:color w:val="0000FF"/>
                <w:sz w:val="19"/>
                <w:szCs w:val="19"/>
                <w:lang w:val="es-ES_tradnl"/>
              </w:rPr>
              <w:t>controversias. Si</w:t>
            </w:r>
            <w:r w:rsidRPr="00D77B8A">
              <w:rPr>
                <w:rFonts w:ascii="Arial" w:hAnsi="Arial" w:cs="Arial"/>
                <w:bCs/>
                <w:i/>
                <w:color w:val="0000FF"/>
                <w:sz w:val="19"/>
                <w:szCs w:val="19"/>
                <w:lang w:val="es-ES_tradnl"/>
              </w:rPr>
              <w:t xml:space="preserve"> el postor no está de acuerdo con la propuesta o no se pronuncia al respecto en su oferta o si la Entidad no formula ninguna propuesta, se procederá de conformidad con el </w:t>
            </w:r>
            <w:r w:rsidRPr="002B43DE">
              <w:rPr>
                <w:rFonts w:ascii="Arial" w:hAnsi="Arial" w:cs="Arial"/>
                <w:bCs/>
                <w:i/>
                <w:color w:val="0000FF"/>
                <w:sz w:val="19"/>
                <w:szCs w:val="19"/>
                <w:lang w:val="es-ES_tradnl"/>
              </w:rPr>
              <w:t xml:space="preserve">inciso 189.1 del artículo </w:t>
            </w:r>
            <w:r w:rsidRPr="00D77B8A">
              <w:rPr>
                <w:rFonts w:ascii="Arial" w:hAnsi="Arial" w:cs="Arial"/>
                <w:bCs/>
                <w:i/>
                <w:color w:val="0000FF"/>
                <w:sz w:val="19"/>
                <w:szCs w:val="19"/>
                <w:lang w:val="es-ES_tradnl"/>
              </w:rPr>
              <w:t>189 del Reglamento.</w:t>
            </w:r>
          </w:p>
        </w:tc>
      </w:tr>
    </w:tbl>
    <w:p w14:paraId="366FC9C0" w14:textId="77777777" w:rsidR="00AE2197" w:rsidRDefault="00AE2197" w:rsidP="00800A0E">
      <w:pPr>
        <w:widowControl w:val="0"/>
        <w:spacing w:after="0" w:line="240" w:lineRule="auto"/>
        <w:ind w:left="349"/>
        <w:jc w:val="both"/>
        <w:rPr>
          <w:rFonts w:ascii="Arial" w:hAnsi="Arial" w:cs="Arial"/>
          <w:sz w:val="20"/>
          <w:lang w:val="es-ES"/>
        </w:rPr>
      </w:pPr>
      <w:r>
        <w:rPr>
          <w:rFonts w:ascii="Arial" w:hAnsi="Arial" w:cs="Arial"/>
          <w:sz w:val="20"/>
          <w:lang w:val="es-ES"/>
        </w:rPr>
        <w:t>Facultativamente, c</w:t>
      </w:r>
      <w:r w:rsidRPr="00CD5328">
        <w:rPr>
          <w:rFonts w:ascii="Arial" w:hAnsi="Arial" w:cs="Arial"/>
          <w:sz w:val="20"/>
          <w:lang w:val="es-ES"/>
        </w:rPr>
        <w:t xml:space="preserve">ualquiera de las partes </w:t>
      </w:r>
      <w:r>
        <w:rPr>
          <w:rFonts w:ascii="Arial" w:hAnsi="Arial" w:cs="Arial"/>
          <w:sz w:val="20"/>
          <w:lang w:val="es-ES"/>
        </w:rPr>
        <w:t xml:space="preserve">tiene el derecho a </w:t>
      </w:r>
      <w:r w:rsidRPr="0090475E">
        <w:rPr>
          <w:rFonts w:ascii="Arial" w:hAnsi="Arial" w:cs="Arial"/>
          <w:color w:val="auto"/>
          <w:sz w:val="20"/>
          <w:lang w:val="es-ES"/>
        </w:rPr>
        <w:t>solicitar una conciliación</w:t>
      </w:r>
      <w:r w:rsidR="00824B77" w:rsidRPr="0090475E">
        <w:rPr>
          <w:rFonts w:ascii="Arial" w:hAnsi="Arial" w:cs="Arial"/>
          <w:color w:val="auto"/>
          <w:sz w:val="20"/>
          <w:lang w:val="es-ES"/>
        </w:rPr>
        <w:t xml:space="preserve"> dentro del plazo de caducidad correspondiente</w:t>
      </w:r>
      <w:r w:rsidRPr="0090475E">
        <w:rPr>
          <w:rFonts w:ascii="Arial" w:hAnsi="Arial" w:cs="Arial"/>
          <w:color w:val="auto"/>
          <w:sz w:val="20"/>
          <w:lang w:val="es-ES"/>
        </w:rPr>
        <w:t>, según lo señalado en el artículo 18</w:t>
      </w:r>
      <w:r w:rsidR="00824B77" w:rsidRPr="0090475E">
        <w:rPr>
          <w:rFonts w:ascii="Arial" w:hAnsi="Arial" w:cs="Arial"/>
          <w:color w:val="auto"/>
          <w:sz w:val="20"/>
          <w:lang w:val="es-ES"/>
        </w:rPr>
        <w:t>3</w:t>
      </w:r>
      <w:r w:rsidRPr="0090475E">
        <w:rPr>
          <w:rFonts w:ascii="Arial" w:hAnsi="Arial" w:cs="Arial"/>
          <w:color w:val="auto"/>
          <w:sz w:val="20"/>
          <w:lang w:val="es-ES"/>
        </w:rPr>
        <w:t xml:space="preserve"> del Reglamento de la Ley de Contrataciones del Estado</w:t>
      </w:r>
      <w:r w:rsidR="00830915" w:rsidRPr="0090475E">
        <w:rPr>
          <w:rFonts w:ascii="Arial" w:hAnsi="Arial" w:cs="Arial"/>
          <w:color w:val="auto"/>
          <w:sz w:val="20"/>
          <w:lang w:val="es-ES"/>
        </w:rPr>
        <w:t xml:space="preserve">, sin perjuicio de recurrir al arbitraje, en </w:t>
      </w:r>
      <w:r w:rsidR="00830915" w:rsidRPr="00CD5328">
        <w:rPr>
          <w:rFonts w:ascii="Arial" w:hAnsi="Arial" w:cs="Arial"/>
          <w:sz w:val="20"/>
          <w:lang w:val="es-ES"/>
        </w:rPr>
        <w:t>caso no se llegue a un acuerdo entre ambas</w:t>
      </w:r>
      <w:r w:rsidR="00830915">
        <w:rPr>
          <w:rFonts w:ascii="Arial" w:hAnsi="Arial" w:cs="Arial"/>
          <w:sz w:val="20"/>
          <w:lang w:val="es-ES"/>
        </w:rPr>
        <w:t xml:space="preserve"> partes o se llegue a un acuerdo parcial</w:t>
      </w:r>
      <w:r w:rsidRPr="00CD5328">
        <w:rPr>
          <w:rFonts w:ascii="Arial" w:hAnsi="Arial" w:cs="Arial"/>
          <w:sz w:val="20"/>
          <w:lang w:val="es-ES"/>
        </w:rPr>
        <w:t>.</w:t>
      </w:r>
      <w:r w:rsidR="009D39B2">
        <w:rPr>
          <w:rFonts w:ascii="Arial" w:hAnsi="Arial" w:cs="Arial"/>
          <w:sz w:val="20"/>
          <w:lang w:val="es-ES"/>
        </w:rPr>
        <w:t xml:space="preserve"> Las controversias sobre nulidad del contrato solo pueden ser sometidas a arbitraje.</w:t>
      </w:r>
    </w:p>
    <w:p w14:paraId="799B8ABC" w14:textId="77777777" w:rsidR="00800A0E" w:rsidRDefault="00800A0E" w:rsidP="00800A0E">
      <w:pPr>
        <w:pStyle w:val="Textocomentario"/>
        <w:spacing w:after="0"/>
        <w:ind w:left="349"/>
        <w:jc w:val="both"/>
        <w:rPr>
          <w:rFonts w:ascii="Arial" w:hAnsi="Arial" w:cs="Arial"/>
          <w:lang w:val="es-ES"/>
        </w:rPr>
      </w:pPr>
    </w:p>
    <w:p w14:paraId="5F265325" w14:textId="2B287F23" w:rsidR="00A65354" w:rsidRDefault="00A65354" w:rsidP="00800A0E">
      <w:pPr>
        <w:widowControl w:val="0"/>
        <w:spacing w:after="0" w:line="240" w:lineRule="auto"/>
        <w:ind w:left="349"/>
        <w:jc w:val="both"/>
        <w:rPr>
          <w:rFonts w:ascii="Arial" w:hAnsi="Arial" w:cs="Arial"/>
          <w:sz w:val="20"/>
        </w:rPr>
      </w:pPr>
      <w:r w:rsidRPr="00CD5328">
        <w:rPr>
          <w:rFonts w:ascii="Arial" w:hAnsi="Arial" w:cs="Arial"/>
          <w:sz w:val="20"/>
          <w:lang w:val="es-ES"/>
        </w:rPr>
        <w:t xml:space="preserve">El Laudo arbitral emitido es inapelable, definitivo </w:t>
      </w:r>
      <w:r>
        <w:rPr>
          <w:rFonts w:ascii="Arial" w:hAnsi="Arial" w:cs="Arial"/>
          <w:sz w:val="20"/>
          <w:lang w:val="es-ES"/>
        </w:rPr>
        <w:t>y obligatorio para las partes desde el momento de su notificación, según lo previsto en el inciso 45.</w:t>
      </w:r>
      <w:r w:rsidR="001C3488">
        <w:rPr>
          <w:rFonts w:ascii="Arial" w:hAnsi="Arial" w:cs="Arial"/>
          <w:sz w:val="20"/>
          <w:lang w:val="es-ES"/>
        </w:rPr>
        <w:t>8</w:t>
      </w:r>
      <w:r>
        <w:rPr>
          <w:rFonts w:ascii="Arial" w:hAnsi="Arial" w:cs="Arial"/>
          <w:sz w:val="20"/>
          <w:lang w:val="es-ES"/>
        </w:rPr>
        <w:t xml:space="preserve"> del </w:t>
      </w:r>
      <w:r w:rsidR="00D140DB">
        <w:rPr>
          <w:rFonts w:ascii="Arial" w:hAnsi="Arial" w:cs="Arial"/>
          <w:sz w:val="20"/>
          <w:lang w:val="es-ES"/>
        </w:rPr>
        <w:t xml:space="preserve">artículo </w:t>
      </w:r>
      <w:r>
        <w:rPr>
          <w:rFonts w:ascii="Arial" w:hAnsi="Arial" w:cs="Arial"/>
          <w:sz w:val="20"/>
          <w:lang w:val="es-ES"/>
        </w:rPr>
        <w:t>45</w:t>
      </w:r>
      <w:r w:rsidRPr="00CD5328">
        <w:rPr>
          <w:rFonts w:ascii="Arial" w:hAnsi="Arial" w:cs="Arial"/>
          <w:sz w:val="20"/>
          <w:lang w:val="es-ES"/>
        </w:rPr>
        <w:t xml:space="preserve"> de la Ley</w:t>
      </w:r>
      <w:r w:rsidRPr="00CD5328">
        <w:rPr>
          <w:rFonts w:ascii="Arial" w:hAnsi="Arial" w:cs="Arial"/>
          <w:sz w:val="20"/>
        </w:rPr>
        <w:t xml:space="preserve"> de Contrataciones del Estad</w:t>
      </w:r>
      <w:r>
        <w:rPr>
          <w:rFonts w:ascii="Arial" w:hAnsi="Arial" w:cs="Arial"/>
          <w:sz w:val="20"/>
        </w:rPr>
        <w:t>o.</w:t>
      </w:r>
    </w:p>
    <w:p w14:paraId="707E16B8" w14:textId="77777777" w:rsidR="00A54C88" w:rsidRDefault="00A54C88" w:rsidP="00800A0E">
      <w:pPr>
        <w:widowControl w:val="0"/>
        <w:spacing w:after="0" w:line="240" w:lineRule="auto"/>
        <w:ind w:left="349"/>
        <w:jc w:val="both"/>
        <w:rPr>
          <w:rFonts w:ascii="Arial" w:hAnsi="Arial" w:cs="Arial"/>
          <w:sz w:val="20"/>
        </w:rPr>
      </w:pPr>
    </w:p>
    <w:p w14:paraId="3EEE3E74" w14:textId="77777777" w:rsidR="00C7467D" w:rsidRPr="00955E24" w:rsidRDefault="00C7467D" w:rsidP="003B22F0">
      <w:pPr>
        <w:keepNext/>
        <w:widowControl w:val="0"/>
        <w:spacing w:after="0"/>
        <w:ind w:firstLine="349"/>
        <w:jc w:val="both"/>
        <w:outlineLvl w:val="5"/>
        <w:rPr>
          <w:rFonts w:ascii="Arial Narrow" w:hAnsi="Arial Narrow" w:cs="Arial"/>
          <w:b/>
          <w:u w:val="single"/>
        </w:rPr>
      </w:pPr>
      <w:r w:rsidRPr="00955E24">
        <w:rPr>
          <w:rFonts w:ascii="Arial" w:hAnsi="Arial" w:cs="Arial"/>
          <w:b/>
          <w:color w:val="auto"/>
          <w:sz w:val="20"/>
          <w:u w:val="single"/>
        </w:rPr>
        <w:t xml:space="preserve">CLÁUSULA </w:t>
      </w:r>
      <w:r w:rsidRPr="00E6398E">
        <w:rPr>
          <w:rFonts w:ascii="Arial" w:hAnsi="Arial" w:cs="Arial"/>
          <w:b/>
          <w:sz w:val="20"/>
          <w:u w:val="single"/>
        </w:rPr>
        <w:t xml:space="preserve">DÉCIMO </w:t>
      </w:r>
      <w:r>
        <w:rPr>
          <w:rFonts w:ascii="Arial" w:hAnsi="Arial" w:cs="Arial"/>
          <w:b/>
          <w:sz w:val="20"/>
          <w:u w:val="single"/>
        </w:rPr>
        <w:t>OCTAVA</w:t>
      </w:r>
      <w:r w:rsidRPr="00955E24">
        <w:rPr>
          <w:rFonts w:ascii="Arial" w:hAnsi="Arial" w:cs="Arial"/>
          <w:b/>
          <w:color w:val="auto"/>
          <w:sz w:val="20"/>
          <w:u w:val="single"/>
        </w:rPr>
        <w:t>: ASPECTOS ECONÓMICOS</w:t>
      </w:r>
    </w:p>
    <w:p w14:paraId="54DEB11F" w14:textId="77777777" w:rsidR="00C7467D" w:rsidRPr="00955E24" w:rsidRDefault="00C7467D" w:rsidP="003B22F0">
      <w:pPr>
        <w:spacing w:after="0"/>
        <w:ind w:left="349"/>
        <w:jc w:val="both"/>
        <w:rPr>
          <w:rFonts w:ascii="Arial" w:hAnsi="Arial" w:cs="Arial"/>
          <w:sz w:val="20"/>
        </w:rPr>
      </w:pPr>
      <w:r w:rsidRPr="00955E24">
        <w:rPr>
          <w:rFonts w:ascii="Arial" w:hAnsi="Arial" w:cs="Arial"/>
          <w:sz w:val="20"/>
        </w:rPr>
        <w:t>Las partes expresan su conocimiento pleno de que el presente Contrato y las prestaciones derivadas de éste son financiadas con recursos determinados, por lo que reconocen que su continuidad se sujeta a la permanente disponibilidad presupuestal y financiera del Pliego en el marco de los Calendarios de Compromisos, las Asignaciones Trimestrales de Gastos y las Leyes Anuales de Presupuesto, conforme a lo establecido en la Ley Nº 30</w:t>
      </w:r>
      <w:r>
        <w:rPr>
          <w:rFonts w:ascii="Arial" w:hAnsi="Arial" w:cs="Arial"/>
          <w:sz w:val="20"/>
        </w:rPr>
        <w:t>518</w:t>
      </w:r>
      <w:r w:rsidRPr="00955E24">
        <w:rPr>
          <w:rFonts w:ascii="Arial" w:hAnsi="Arial" w:cs="Arial"/>
          <w:sz w:val="20"/>
        </w:rPr>
        <w:t xml:space="preserve">, Ley de Presupuesto del </w:t>
      </w:r>
      <w:r w:rsidRPr="00955E24">
        <w:rPr>
          <w:rFonts w:ascii="Arial" w:hAnsi="Arial" w:cs="Arial"/>
          <w:sz w:val="20"/>
        </w:rPr>
        <w:lastRenderedPageBreak/>
        <w:t>Sector Público para el Año Fiscal 201</w:t>
      </w:r>
      <w:r>
        <w:rPr>
          <w:rFonts w:ascii="Arial" w:hAnsi="Arial" w:cs="Arial"/>
          <w:sz w:val="20"/>
        </w:rPr>
        <w:t>7</w:t>
      </w:r>
      <w:r w:rsidRPr="00955E24">
        <w:rPr>
          <w:rFonts w:ascii="Arial" w:hAnsi="Arial" w:cs="Arial"/>
          <w:sz w:val="20"/>
        </w:rPr>
        <w:t>, y de ser el caso el Artículo 27° de la Ley N° 28411 – Ley General del Sistema Nacional de Presupuesto.</w:t>
      </w:r>
    </w:p>
    <w:p w14:paraId="7E3DC8F3" w14:textId="77777777" w:rsidR="00C7467D" w:rsidRPr="0016462A" w:rsidRDefault="00C7467D" w:rsidP="00C7467D">
      <w:pPr>
        <w:ind w:left="349"/>
        <w:jc w:val="both"/>
        <w:rPr>
          <w:rFonts w:ascii="Arial Narrow" w:hAnsi="Arial Narrow" w:cs="Arial"/>
        </w:rPr>
      </w:pPr>
      <w:r w:rsidRPr="00955E24">
        <w:rPr>
          <w:rFonts w:ascii="Arial" w:hAnsi="Arial" w:cs="Arial"/>
          <w:sz w:val="20"/>
        </w:rPr>
        <w:t>Todos aquellos gastos que no se incluyan en el presente contrato y que no hayan sido previamente autorizados en forma escrita por Gobierno Regional, no serán reconocidos.</w:t>
      </w:r>
    </w:p>
    <w:p w14:paraId="701886BA" w14:textId="047D175D" w:rsidR="00F17D49" w:rsidRPr="00E6398E" w:rsidRDefault="00F17D49" w:rsidP="00E6398E">
      <w:pPr>
        <w:widowControl w:val="0"/>
        <w:spacing w:after="0" w:line="240" w:lineRule="auto"/>
        <w:ind w:left="352"/>
        <w:jc w:val="both"/>
        <w:rPr>
          <w:rFonts w:ascii="Arial" w:hAnsi="Arial" w:cs="Arial"/>
          <w:b/>
          <w:sz w:val="20"/>
          <w:u w:val="single"/>
        </w:rPr>
      </w:pPr>
      <w:r w:rsidRPr="00E6398E">
        <w:rPr>
          <w:rFonts w:ascii="Arial" w:hAnsi="Arial" w:cs="Arial"/>
          <w:b/>
          <w:sz w:val="20"/>
          <w:u w:val="single"/>
        </w:rPr>
        <w:t xml:space="preserve">CLÁUSULA DÉCIMO </w:t>
      </w:r>
      <w:r w:rsidR="00C7467D">
        <w:rPr>
          <w:rFonts w:ascii="Arial" w:hAnsi="Arial" w:cs="Arial"/>
          <w:b/>
          <w:sz w:val="20"/>
          <w:u w:val="single"/>
        </w:rPr>
        <w:t>NOVENA</w:t>
      </w:r>
      <w:r w:rsidRPr="00E6398E">
        <w:rPr>
          <w:rFonts w:ascii="Arial" w:hAnsi="Arial" w:cs="Arial"/>
          <w:b/>
          <w:sz w:val="20"/>
          <w:u w:val="single"/>
        </w:rPr>
        <w:t>: FACULTAD DE ELEVAR A ESCRITURA PÚBLICA</w:t>
      </w:r>
    </w:p>
    <w:p w14:paraId="77F58B5F" w14:textId="77777777" w:rsidR="00F17D49" w:rsidRPr="00CD5328"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 xml:space="preserve">Cualquiera de las partes </w:t>
      </w:r>
      <w:r w:rsidR="000B6CCF">
        <w:rPr>
          <w:rFonts w:ascii="Arial" w:hAnsi="Arial" w:cs="Arial"/>
          <w:sz w:val="20"/>
        </w:rPr>
        <w:t>puede</w:t>
      </w:r>
      <w:r w:rsidRPr="00CD5328">
        <w:rPr>
          <w:rFonts w:ascii="Arial" w:hAnsi="Arial" w:cs="Arial"/>
          <w:sz w:val="20"/>
        </w:rPr>
        <w:t xml:space="preserve"> elevar el presente contrato a Escritura Pública corriendo con todos los gastos que demande esta formalidad.</w:t>
      </w:r>
    </w:p>
    <w:p w14:paraId="21F0BAD1" w14:textId="77777777" w:rsidR="00F17D49" w:rsidRPr="003B22F0" w:rsidRDefault="00F17D49" w:rsidP="00CD5328">
      <w:pPr>
        <w:widowControl w:val="0"/>
        <w:spacing w:after="0" w:line="240" w:lineRule="auto"/>
        <w:ind w:left="349"/>
        <w:jc w:val="both"/>
        <w:rPr>
          <w:rFonts w:ascii="Arial" w:hAnsi="Arial" w:cs="Arial"/>
          <w:sz w:val="14"/>
        </w:rPr>
      </w:pPr>
    </w:p>
    <w:p w14:paraId="2B3BAEC8" w14:textId="17383B46" w:rsidR="00F17D49" w:rsidRPr="00E6398E" w:rsidRDefault="00F17D49" w:rsidP="00E6398E">
      <w:pPr>
        <w:widowControl w:val="0"/>
        <w:spacing w:after="0" w:line="240" w:lineRule="auto"/>
        <w:ind w:left="352"/>
        <w:jc w:val="both"/>
        <w:rPr>
          <w:rFonts w:ascii="Arial" w:hAnsi="Arial" w:cs="Arial"/>
          <w:b/>
          <w:sz w:val="20"/>
          <w:u w:val="single"/>
        </w:rPr>
      </w:pPr>
      <w:r w:rsidRPr="00E6398E">
        <w:rPr>
          <w:rFonts w:ascii="Arial" w:hAnsi="Arial" w:cs="Arial"/>
          <w:b/>
          <w:sz w:val="20"/>
          <w:u w:val="single"/>
        </w:rPr>
        <w:t xml:space="preserve">CLÁUSULA </w:t>
      </w:r>
      <w:r w:rsidR="00C7467D">
        <w:rPr>
          <w:rFonts w:ascii="Arial" w:hAnsi="Arial" w:cs="Arial"/>
          <w:b/>
          <w:sz w:val="20"/>
          <w:u w:val="single"/>
        </w:rPr>
        <w:t>VIGESIMA</w:t>
      </w:r>
      <w:r w:rsidRPr="00E6398E">
        <w:rPr>
          <w:rFonts w:ascii="Arial" w:hAnsi="Arial" w:cs="Arial"/>
          <w:b/>
          <w:sz w:val="20"/>
          <w:u w:val="single"/>
        </w:rPr>
        <w:t>: DOMICILIO PARA EFECTOS DE LA EJECUCIÓN    CONTRACTUAL</w:t>
      </w:r>
    </w:p>
    <w:p w14:paraId="2BACF3BE" w14:textId="77777777" w:rsidR="00F17D49" w:rsidRPr="00CD5328"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Las partes declaran el siguiente domicilio para efecto de las notificaciones que se realicen durante la ejecución del presente contrato:</w:t>
      </w:r>
    </w:p>
    <w:p w14:paraId="250F85A2" w14:textId="77777777" w:rsidR="00F17D49" w:rsidRPr="00CD5328" w:rsidRDefault="00F17D49" w:rsidP="00CD5328">
      <w:pPr>
        <w:widowControl w:val="0"/>
        <w:spacing w:after="0" w:line="240" w:lineRule="auto"/>
        <w:ind w:left="349"/>
        <w:jc w:val="both"/>
        <w:rPr>
          <w:rFonts w:ascii="Arial" w:hAnsi="Arial" w:cs="Arial"/>
          <w:sz w:val="20"/>
        </w:rPr>
      </w:pPr>
    </w:p>
    <w:p w14:paraId="5F8667E0" w14:textId="77777777" w:rsidR="00F17D49" w:rsidRPr="00CD5328" w:rsidRDefault="00F17D49" w:rsidP="00CD5328">
      <w:pPr>
        <w:widowControl w:val="0"/>
        <w:spacing w:after="0" w:line="240" w:lineRule="auto"/>
        <w:ind w:left="284" w:firstLine="65"/>
        <w:jc w:val="both"/>
        <w:rPr>
          <w:rFonts w:ascii="Arial" w:eastAsia="MS Mincho" w:hAnsi="Arial" w:cs="Arial"/>
          <w:sz w:val="20"/>
          <w:lang w:eastAsia="ja-JP"/>
        </w:rPr>
      </w:pPr>
      <w:r w:rsidRPr="00CD5328">
        <w:rPr>
          <w:rFonts w:ascii="Arial" w:hAnsi="Arial" w:cs="Arial"/>
          <w:sz w:val="20"/>
        </w:rPr>
        <w:t>DOMICILIO DE LA ENTIDAD:</w:t>
      </w:r>
      <w:r w:rsidRPr="00CD5328">
        <w:rPr>
          <w:rFonts w:ascii="Arial" w:eastAsia="MS Mincho" w:hAnsi="Arial" w:cs="Arial"/>
          <w:sz w:val="20"/>
          <w:lang w:eastAsia="ja-JP"/>
        </w:rPr>
        <w:t xml:space="preserve"> </w:t>
      </w:r>
      <w:r w:rsidRPr="00A17CD0">
        <w:rPr>
          <w:rFonts w:ascii="Arial" w:hAnsi="Arial" w:cs="Arial"/>
          <w:sz w:val="20"/>
          <w:highlight w:val="lightGray"/>
        </w:rPr>
        <w:t>[...........................]</w:t>
      </w:r>
    </w:p>
    <w:p w14:paraId="424BD5EA" w14:textId="77777777" w:rsidR="00F17D49" w:rsidRPr="003B22F0" w:rsidRDefault="00F17D49" w:rsidP="00CD5328">
      <w:pPr>
        <w:widowControl w:val="0"/>
        <w:spacing w:after="0" w:line="240" w:lineRule="auto"/>
        <w:ind w:left="349"/>
        <w:jc w:val="both"/>
        <w:rPr>
          <w:rFonts w:ascii="Arial" w:hAnsi="Arial" w:cs="Arial"/>
          <w:sz w:val="10"/>
        </w:rPr>
      </w:pPr>
    </w:p>
    <w:p w14:paraId="725A4E2B" w14:textId="77777777" w:rsidR="00F17D49" w:rsidRPr="00CD5328" w:rsidRDefault="00F17D49" w:rsidP="00CD5328">
      <w:pPr>
        <w:widowControl w:val="0"/>
        <w:spacing w:after="0" w:line="240" w:lineRule="auto"/>
        <w:ind w:left="349"/>
        <w:jc w:val="both"/>
        <w:rPr>
          <w:rFonts w:ascii="Arial" w:eastAsia="MS Mincho" w:hAnsi="Arial" w:cs="Arial"/>
          <w:sz w:val="20"/>
          <w:lang w:eastAsia="ja-JP"/>
        </w:rPr>
      </w:pPr>
      <w:r w:rsidRPr="00CD5328">
        <w:rPr>
          <w:rFonts w:ascii="Arial" w:hAnsi="Arial" w:cs="Arial"/>
          <w:sz w:val="20"/>
        </w:rPr>
        <w:t xml:space="preserve">DOMICILIO DEL CONTRATISTA: </w:t>
      </w:r>
      <w:r w:rsidRPr="00C33497">
        <w:rPr>
          <w:rFonts w:ascii="Arial" w:hAnsi="Arial" w:cs="Arial"/>
          <w:sz w:val="20"/>
        </w:rPr>
        <w:t xml:space="preserve">[CONSIGNAR EL DOMICILIO SEÑALADO POR EL POSTOR GANADOR DE LA </w:t>
      </w:r>
      <w:r w:rsidR="008F4D4D" w:rsidRPr="00C33497">
        <w:rPr>
          <w:rFonts w:ascii="Arial" w:hAnsi="Arial" w:cs="Arial"/>
          <w:sz w:val="20"/>
        </w:rPr>
        <w:t>BUENA PRO</w:t>
      </w:r>
      <w:r w:rsidRPr="00C33497">
        <w:rPr>
          <w:rFonts w:ascii="Arial" w:hAnsi="Arial" w:cs="Arial"/>
          <w:sz w:val="20"/>
        </w:rPr>
        <w:t xml:space="preserve"> AL PRESENTAR LOS REQUISITOS PARA </w:t>
      </w:r>
      <w:r w:rsidR="002C1F42">
        <w:rPr>
          <w:rFonts w:ascii="Arial" w:hAnsi="Arial" w:cs="Arial"/>
          <w:sz w:val="20"/>
        </w:rPr>
        <w:t>EL PERFECCIONAMIENTO</w:t>
      </w:r>
      <w:r w:rsidRPr="00C33497">
        <w:rPr>
          <w:rFonts w:ascii="Arial" w:hAnsi="Arial" w:cs="Arial"/>
          <w:sz w:val="20"/>
        </w:rPr>
        <w:t xml:space="preserve"> DEL CONTRATO]</w:t>
      </w:r>
    </w:p>
    <w:p w14:paraId="0D75B180" w14:textId="77777777" w:rsidR="00F17D49" w:rsidRPr="003B22F0" w:rsidRDefault="00F17D49" w:rsidP="00CD5328">
      <w:pPr>
        <w:widowControl w:val="0"/>
        <w:spacing w:after="0" w:line="240" w:lineRule="auto"/>
        <w:ind w:left="349"/>
        <w:jc w:val="both"/>
        <w:rPr>
          <w:rFonts w:ascii="Arial" w:hAnsi="Arial" w:cs="Arial"/>
          <w:sz w:val="10"/>
        </w:rPr>
      </w:pPr>
    </w:p>
    <w:p w14:paraId="772721EF" w14:textId="77777777" w:rsidR="00F17D49" w:rsidRPr="00CD5328"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La variación del domicilio aquí declarado de alguna de las partes debe ser comunicada a la otra parte, formalmente y por escrito, con una anticipación no menor de quince (15) días calendario.</w:t>
      </w:r>
    </w:p>
    <w:p w14:paraId="334DD4FF" w14:textId="77777777" w:rsidR="00F17D49" w:rsidRPr="003B22F0" w:rsidRDefault="00F17D49" w:rsidP="00CD5328">
      <w:pPr>
        <w:widowControl w:val="0"/>
        <w:spacing w:after="0" w:line="240" w:lineRule="auto"/>
        <w:ind w:left="349"/>
        <w:jc w:val="both"/>
        <w:rPr>
          <w:rFonts w:ascii="Arial" w:hAnsi="Arial" w:cs="Arial"/>
          <w:sz w:val="14"/>
        </w:rPr>
      </w:pPr>
    </w:p>
    <w:p w14:paraId="4BF10830" w14:textId="7622E355" w:rsidR="00F17D49"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 xml:space="preserve">De acuerdo con las </w:t>
      </w:r>
      <w:r w:rsidR="00113A54">
        <w:rPr>
          <w:rFonts w:ascii="Arial" w:hAnsi="Arial" w:cs="Arial"/>
          <w:sz w:val="20"/>
        </w:rPr>
        <w:t>b</w:t>
      </w:r>
      <w:r w:rsidR="00583DB3" w:rsidRPr="00CD5328">
        <w:rPr>
          <w:rFonts w:ascii="Arial" w:hAnsi="Arial" w:cs="Arial"/>
          <w:sz w:val="20"/>
        </w:rPr>
        <w:t>ases</w:t>
      </w:r>
      <w:r w:rsidR="000C6CC1">
        <w:rPr>
          <w:rFonts w:ascii="Arial" w:hAnsi="Arial" w:cs="Arial"/>
          <w:sz w:val="20"/>
        </w:rPr>
        <w:t xml:space="preserve"> integradas</w:t>
      </w:r>
      <w:r w:rsidRPr="00CD5328">
        <w:rPr>
          <w:rFonts w:ascii="Arial" w:hAnsi="Arial" w:cs="Arial"/>
          <w:sz w:val="20"/>
        </w:rPr>
        <w:t xml:space="preserve">, </w:t>
      </w:r>
      <w:r w:rsidR="000C6CC1">
        <w:rPr>
          <w:rFonts w:ascii="Arial" w:hAnsi="Arial" w:cs="Arial"/>
          <w:sz w:val="20"/>
        </w:rPr>
        <w:t>la oferta</w:t>
      </w:r>
      <w:r w:rsidRPr="00CD5328">
        <w:rPr>
          <w:rFonts w:ascii="Arial" w:hAnsi="Arial" w:cs="Arial"/>
          <w:sz w:val="20"/>
        </w:rPr>
        <w:t xml:space="preserve"> y las disposiciones del presente contrato, las partes lo firman por duplicado en señal de conformidad en la </w:t>
      </w:r>
      <w:r w:rsidRPr="00B6301D">
        <w:rPr>
          <w:rFonts w:ascii="Arial" w:hAnsi="Arial" w:cs="Arial"/>
          <w:sz w:val="20"/>
        </w:rPr>
        <w:t xml:space="preserve">ciudad de </w:t>
      </w:r>
      <w:r w:rsidR="0044717E">
        <w:rPr>
          <w:rFonts w:ascii="Arial" w:hAnsi="Arial" w:cs="Arial"/>
          <w:sz w:val="20"/>
        </w:rPr>
        <w:t xml:space="preserve">Cajamarca, a </w:t>
      </w:r>
      <w:proofErr w:type="gramStart"/>
      <w:r w:rsidR="0044717E">
        <w:rPr>
          <w:rFonts w:ascii="Arial" w:hAnsi="Arial" w:cs="Arial"/>
          <w:sz w:val="20"/>
        </w:rPr>
        <w:t xml:space="preserve">los </w:t>
      </w:r>
      <w:r w:rsidRPr="00B6301D">
        <w:rPr>
          <w:rFonts w:ascii="Arial" w:hAnsi="Arial" w:cs="Arial"/>
          <w:sz w:val="20"/>
        </w:rPr>
        <w:t>................</w:t>
      </w:r>
      <w:proofErr w:type="gramEnd"/>
      <w:r w:rsidR="0044717E">
        <w:rPr>
          <w:rFonts w:ascii="Arial" w:hAnsi="Arial" w:cs="Arial"/>
          <w:sz w:val="20"/>
        </w:rPr>
        <w:t>, de mes de diciembre de 2017.</w:t>
      </w:r>
    </w:p>
    <w:p w14:paraId="2DC2D7E5" w14:textId="77777777" w:rsidR="003B22F0" w:rsidRDefault="003B22F0" w:rsidP="00CD5328">
      <w:pPr>
        <w:widowControl w:val="0"/>
        <w:spacing w:after="0" w:line="240" w:lineRule="auto"/>
        <w:ind w:left="349"/>
        <w:jc w:val="both"/>
        <w:rPr>
          <w:rFonts w:ascii="Arial" w:hAnsi="Arial" w:cs="Arial"/>
          <w:sz w:val="20"/>
        </w:rPr>
      </w:pPr>
    </w:p>
    <w:p w14:paraId="26E1406A" w14:textId="77777777" w:rsidR="003B22F0" w:rsidRDefault="003B22F0" w:rsidP="00CD5328">
      <w:pPr>
        <w:widowControl w:val="0"/>
        <w:spacing w:after="0" w:line="240" w:lineRule="auto"/>
        <w:ind w:left="349"/>
        <w:jc w:val="both"/>
        <w:rPr>
          <w:rFonts w:ascii="Arial" w:hAnsi="Arial" w:cs="Arial"/>
          <w:sz w:val="20"/>
        </w:rPr>
      </w:pPr>
    </w:p>
    <w:p w14:paraId="0A951F1B" w14:textId="77777777" w:rsidR="008B3803" w:rsidRDefault="008B3803" w:rsidP="00CD5328">
      <w:pPr>
        <w:widowControl w:val="0"/>
        <w:spacing w:after="0" w:line="240" w:lineRule="auto"/>
        <w:ind w:left="349"/>
        <w:jc w:val="both"/>
        <w:rPr>
          <w:rFonts w:ascii="Arial" w:hAnsi="Arial" w:cs="Arial"/>
          <w:sz w:val="20"/>
        </w:rPr>
      </w:pPr>
    </w:p>
    <w:p w14:paraId="15D6F7CC" w14:textId="77777777" w:rsidR="008B3803" w:rsidRDefault="008B3803" w:rsidP="00CD5328">
      <w:pPr>
        <w:widowControl w:val="0"/>
        <w:spacing w:after="0" w:line="240" w:lineRule="auto"/>
        <w:ind w:left="349"/>
        <w:jc w:val="both"/>
        <w:rPr>
          <w:rFonts w:ascii="Arial" w:hAnsi="Arial" w:cs="Arial"/>
          <w:sz w:val="20"/>
        </w:rPr>
      </w:pPr>
    </w:p>
    <w:p w14:paraId="47D3E2B0" w14:textId="77777777" w:rsidR="008B3803" w:rsidRDefault="008B3803" w:rsidP="00CD5328">
      <w:pPr>
        <w:widowControl w:val="0"/>
        <w:spacing w:after="0" w:line="240" w:lineRule="auto"/>
        <w:ind w:left="349"/>
        <w:jc w:val="both"/>
        <w:rPr>
          <w:rFonts w:ascii="Arial" w:hAnsi="Arial" w:cs="Arial"/>
          <w:sz w:val="20"/>
        </w:rPr>
      </w:pPr>
    </w:p>
    <w:p w14:paraId="26AC5234" w14:textId="45AE8F6A" w:rsidR="008B3803" w:rsidRDefault="008B3803" w:rsidP="00CD5328">
      <w:pPr>
        <w:widowControl w:val="0"/>
        <w:spacing w:after="0" w:line="240" w:lineRule="auto"/>
        <w:ind w:left="349"/>
        <w:jc w:val="both"/>
        <w:rPr>
          <w:rFonts w:ascii="Arial" w:hAnsi="Arial" w:cs="Arial"/>
          <w:sz w:val="20"/>
        </w:rPr>
      </w:pPr>
      <w:r>
        <w:rPr>
          <w:rFonts w:ascii="Arial" w:hAnsi="Arial" w:cs="Arial"/>
          <w:sz w:val="20"/>
        </w:rPr>
        <w:t>________________________________</w:t>
      </w:r>
      <w:r>
        <w:rPr>
          <w:rFonts w:ascii="Arial" w:hAnsi="Arial" w:cs="Arial"/>
          <w:sz w:val="20"/>
        </w:rPr>
        <w:tab/>
      </w:r>
      <w:r>
        <w:rPr>
          <w:rFonts w:ascii="Arial" w:hAnsi="Arial" w:cs="Arial"/>
          <w:sz w:val="20"/>
        </w:rPr>
        <w:tab/>
      </w:r>
      <w:r>
        <w:rPr>
          <w:rFonts w:ascii="Arial" w:hAnsi="Arial" w:cs="Arial"/>
          <w:sz w:val="20"/>
        </w:rPr>
        <w:tab/>
        <w:t>_____________________________</w:t>
      </w:r>
    </w:p>
    <w:p w14:paraId="3BDA6DAE" w14:textId="59ADE18D" w:rsidR="008B3803" w:rsidRDefault="008B3803" w:rsidP="00CD5328">
      <w:pPr>
        <w:widowControl w:val="0"/>
        <w:spacing w:after="0" w:line="240" w:lineRule="auto"/>
        <w:ind w:left="349"/>
        <w:jc w:val="both"/>
        <w:rPr>
          <w:rFonts w:ascii="Arial" w:hAnsi="Arial" w:cs="Arial"/>
          <w:sz w:val="20"/>
        </w:rPr>
      </w:pPr>
      <w:r>
        <w:rPr>
          <w:rFonts w:ascii="Arial" w:hAnsi="Arial" w:cs="Arial"/>
          <w:sz w:val="20"/>
        </w:rPr>
        <w:t xml:space="preserve">                “LA ENTIDAD”</w:t>
      </w:r>
      <w:r>
        <w:rPr>
          <w:rFonts w:ascii="Arial" w:hAnsi="Arial" w:cs="Arial"/>
          <w:sz w:val="20"/>
        </w:rPr>
        <w:tab/>
      </w:r>
      <w:r>
        <w:rPr>
          <w:rFonts w:ascii="Arial" w:hAnsi="Arial" w:cs="Arial"/>
          <w:sz w:val="20"/>
        </w:rPr>
        <w:tab/>
      </w:r>
      <w:r>
        <w:rPr>
          <w:rFonts w:ascii="Arial" w:hAnsi="Arial" w:cs="Arial"/>
          <w:sz w:val="20"/>
        </w:rPr>
        <w:tab/>
      </w:r>
      <w:r>
        <w:rPr>
          <w:rFonts w:ascii="Arial" w:hAnsi="Arial" w:cs="Arial"/>
          <w:sz w:val="20"/>
        </w:rPr>
        <w:tab/>
      </w:r>
      <w:r>
        <w:rPr>
          <w:rFonts w:ascii="Arial" w:hAnsi="Arial" w:cs="Arial"/>
          <w:sz w:val="20"/>
        </w:rPr>
        <w:tab/>
      </w:r>
      <w:r>
        <w:rPr>
          <w:rFonts w:ascii="Arial" w:hAnsi="Arial" w:cs="Arial"/>
          <w:sz w:val="20"/>
        </w:rPr>
        <w:tab/>
        <w:t>“EL CONTRATISTA”</w:t>
      </w:r>
    </w:p>
    <w:p w14:paraId="72ED0E4B" w14:textId="77777777" w:rsidR="008B3803" w:rsidRDefault="008B3803" w:rsidP="00CD5328">
      <w:pPr>
        <w:widowControl w:val="0"/>
        <w:spacing w:after="0" w:line="240" w:lineRule="auto"/>
        <w:ind w:left="349"/>
        <w:jc w:val="both"/>
        <w:rPr>
          <w:rFonts w:ascii="Arial" w:hAnsi="Arial" w:cs="Arial"/>
          <w:sz w:val="20"/>
        </w:rPr>
      </w:pPr>
    </w:p>
    <w:p w14:paraId="0B4A5480" w14:textId="77777777" w:rsidR="008B3803" w:rsidRDefault="008B3803" w:rsidP="00CD5328">
      <w:pPr>
        <w:widowControl w:val="0"/>
        <w:spacing w:after="0" w:line="240" w:lineRule="auto"/>
        <w:ind w:left="349"/>
        <w:jc w:val="both"/>
        <w:rPr>
          <w:rFonts w:ascii="Arial" w:hAnsi="Arial" w:cs="Arial"/>
          <w:sz w:val="20"/>
        </w:rPr>
      </w:pPr>
    </w:p>
    <w:p w14:paraId="78328676" w14:textId="77777777" w:rsidR="00B87B2B" w:rsidRDefault="00B87B2B" w:rsidP="00CD5328">
      <w:pPr>
        <w:widowControl w:val="0"/>
        <w:spacing w:after="0" w:line="240" w:lineRule="auto"/>
        <w:ind w:left="349"/>
        <w:jc w:val="both"/>
        <w:rPr>
          <w:rFonts w:ascii="Arial" w:hAnsi="Arial" w:cs="Arial"/>
          <w:sz w:val="20"/>
        </w:rPr>
      </w:pPr>
    </w:p>
    <w:p w14:paraId="455D65FC" w14:textId="77777777" w:rsidR="00B87B2B" w:rsidRDefault="00B87B2B" w:rsidP="00CD5328">
      <w:pPr>
        <w:widowControl w:val="0"/>
        <w:spacing w:after="0" w:line="240" w:lineRule="auto"/>
        <w:ind w:left="349"/>
        <w:jc w:val="both"/>
        <w:rPr>
          <w:rFonts w:ascii="Arial" w:hAnsi="Arial" w:cs="Arial"/>
          <w:sz w:val="20"/>
        </w:rPr>
      </w:pPr>
    </w:p>
    <w:p w14:paraId="2B1E5DF9" w14:textId="77777777" w:rsidR="00B87B2B" w:rsidRDefault="00B87B2B" w:rsidP="00CD5328">
      <w:pPr>
        <w:widowControl w:val="0"/>
        <w:spacing w:after="0" w:line="240" w:lineRule="auto"/>
        <w:ind w:left="349"/>
        <w:jc w:val="both"/>
        <w:rPr>
          <w:rFonts w:ascii="Arial" w:hAnsi="Arial" w:cs="Arial"/>
          <w:sz w:val="20"/>
        </w:rPr>
      </w:pPr>
    </w:p>
    <w:p w14:paraId="4707E2BD" w14:textId="77777777" w:rsidR="00B87B2B" w:rsidRDefault="00B87B2B" w:rsidP="00CD5328">
      <w:pPr>
        <w:widowControl w:val="0"/>
        <w:spacing w:after="0" w:line="240" w:lineRule="auto"/>
        <w:ind w:left="349"/>
        <w:jc w:val="both"/>
        <w:rPr>
          <w:rFonts w:ascii="Arial" w:hAnsi="Arial" w:cs="Arial"/>
          <w:sz w:val="20"/>
        </w:rPr>
      </w:pPr>
    </w:p>
    <w:p w14:paraId="149238DD" w14:textId="77777777" w:rsidR="00B87B2B" w:rsidRDefault="00B87B2B" w:rsidP="00CD5328">
      <w:pPr>
        <w:widowControl w:val="0"/>
        <w:spacing w:after="0" w:line="240" w:lineRule="auto"/>
        <w:ind w:left="349"/>
        <w:jc w:val="both"/>
        <w:rPr>
          <w:rFonts w:ascii="Arial" w:hAnsi="Arial" w:cs="Arial"/>
          <w:sz w:val="20"/>
        </w:rPr>
      </w:pPr>
    </w:p>
    <w:p w14:paraId="489C45B5" w14:textId="77777777" w:rsidR="00B87B2B" w:rsidRDefault="00B87B2B" w:rsidP="00CD5328">
      <w:pPr>
        <w:widowControl w:val="0"/>
        <w:spacing w:after="0" w:line="240" w:lineRule="auto"/>
        <w:ind w:left="349"/>
        <w:jc w:val="both"/>
        <w:rPr>
          <w:rFonts w:ascii="Arial" w:hAnsi="Arial" w:cs="Arial"/>
          <w:sz w:val="20"/>
        </w:rPr>
      </w:pPr>
    </w:p>
    <w:p w14:paraId="2E2B1F46" w14:textId="77777777" w:rsidR="00B87B2B" w:rsidRDefault="00B87B2B" w:rsidP="00CD5328">
      <w:pPr>
        <w:widowControl w:val="0"/>
        <w:spacing w:after="0" w:line="240" w:lineRule="auto"/>
        <w:ind w:left="349"/>
        <w:jc w:val="both"/>
        <w:rPr>
          <w:rFonts w:ascii="Arial" w:hAnsi="Arial" w:cs="Arial"/>
          <w:sz w:val="20"/>
        </w:rPr>
      </w:pPr>
    </w:p>
    <w:p w14:paraId="475B9732" w14:textId="77777777" w:rsidR="00B87B2B" w:rsidRDefault="00B87B2B" w:rsidP="00CD5328">
      <w:pPr>
        <w:widowControl w:val="0"/>
        <w:spacing w:after="0" w:line="240" w:lineRule="auto"/>
        <w:ind w:left="349"/>
        <w:jc w:val="both"/>
        <w:rPr>
          <w:rFonts w:ascii="Arial" w:hAnsi="Arial" w:cs="Arial"/>
          <w:sz w:val="20"/>
        </w:rPr>
      </w:pPr>
    </w:p>
    <w:p w14:paraId="1FC4400B" w14:textId="77777777" w:rsidR="00B87B2B" w:rsidRDefault="00B87B2B" w:rsidP="00CD5328">
      <w:pPr>
        <w:widowControl w:val="0"/>
        <w:spacing w:after="0" w:line="240" w:lineRule="auto"/>
        <w:ind w:left="349"/>
        <w:jc w:val="both"/>
        <w:rPr>
          <w:rFonts w:ascii="Arial" w:hAnsi="Arial" w:cs="Arial"/>
          <w:sz w:val="20"/>
        </w:rPr>
      </w:pPr>
    </w:p>
    <w:p w14:paraId="46D9A888" w14:textId="77777777" w:rsidR="00B87B2B" w:rsidRDefault="00B87B2B" w:rsidP="00CD5328">
      <w:pPr>
        <w:widowControl w:val="0"/>
        <w:spacing w:after="0" w:line="240" w:lineRule="auto"/>
        <w:ind w:left="349"/>
        <w:jc w:val="both"/>
        <w:rPr>
          <w:rFonts w:ascii="Arial" w:hAnsi="Arial" w:cs="Arial"/>
          <w:sz w:val="20"/>
        </w:rPr>
      </w:pPr>
    </w:p>
    <w:p w14:paraId="27234EA3" w14:textId="77777777" w:rsidR="00B87B2B" w:rsidRDefault="00B87B2B" w:rsidP="00CD5328">
      <w:pPr>
        <w:widowControl w:val="0"/>
        <w:spacing w:after="0" w:line="240" w:lineRule="auto"/>
        <w:ind w:left="349"/>
        <w:jc w:val="both"/>
        <w:rPr>
          <w:rFonts w:ascii="Arial" w:hAnsi="Arial" w:cs="Arial"/>
          <w:sz w:val="20"/>
        </w:rPr>
      </w:pPr>
    </w:p>
    <w:p w14:paraId="4F4EC86A" w14:textId="77777777" w:rsidR="00870A74" w:rsidRDefault="00870A74" w:rsidP="00CD5328">
      <w:pPr>
        <w:widowControl w:val="0"/>
        <w:spacing w:after="0" w:line="240" w:lineRule="auto"/>
        <w:ind w:left="349"/>
        <w:jc w:val="both"/>
        <w:rPr>
          <w:rFonts w:ascii="Arial" w:hAnsi="Arial" w:cs="Arial"/>
          <w:sz w:val="20"/>
        </w:rPr>
      </w:pPr>
    </w:p>
    <w:p w14:paraId="1C6B5B95" w14:textId="77777777" w:rsidR="00870A74" w:rsidRDefault="00870A74" w:rsidP="00CD5328">
      <w:pPr>
        <w:widowControl w:val="0"/>
        <w:spacing w:after="0" w:line="240" w:lineRule="auto"/>
        <w:ind w:left="349"/>
        <w:jc w:val="both"/>
        <w:rPr>
          <w:rFonts w:ascii="Arial" w:hAnsi="Arial" w:cs="Arial"/>
          <w:sz w:val="20"/>
        </w:rPr>
      </w:pPr>
    </w:p>
    <w:p w14:paraId="5DA52B22" w14:textId="77777777" w:rsidR="00870A74" w:rsidRDefault="00870A74" w:rsidP="00CD5328">
      <w:pPr>
        <w:widowControl w:val="0"/>
        <w:spacing w:after="0" w:line="240" w:lineRule="auto"/>
        <w:ind w:left="349"/>
        <w:jc w:val="both"/>
        <w:rPr>
          <w:rFonts w:ascii="Arial" w:hAnsi="Arial" w:cs="Arial"/>
          <w:sz w:val="20"/>
        </w:rPr>
      </w:pPr>
    </w:p>
    <w:p w14:paraId="2474A68C" w14:textId="77777777" w:rsidR="00870A74" w:rsidRDefault="00870A74" w:rsidP="00CD5328">
      <w:pPr>
        <w:widowControl w:val="0"/>
        <w:spacing w:after="0" w:line="240" w:lineRule="auto"/>
        <w:ind w:left="349"/>
        <w:jc w:val="both"/>
        <w:rPr>
          <w:rFonts w:ascii="Arial" w:hAnsi="Arial" w:cs="Arial"/>
          <w:sz w:val="20"/>
        </w:rPr>
      </w:pPr>
    </w:p>
    <w:p w14:paraId="2A26119E" w14:textId="77777777" w:rsidR="00870A74" w:rsidRDefault="00870A74" w:rsidP="00CD5328">
      <w:pPr>
        <w:widowControl w:val="0"/>
        <w:spacing w:after="0" w:line="240" w:lineRule="auto"/>
        <w:ind w:left="349"/>
        <w:jc w:val="both"/>
        <w:rPr>
          <w:rFonts w:ascii="Arial" w:hAnsi="Arial" w:cs="Arial"/>
          <w:sz w:val="20"/>
        </w:rPr>
      </w:pPr>
    </w:p>
    <w:p w14:paraId="117E9C30" w14:textId="77777777" w:rsidR="00870A74" w:rsidRDefault="00870A74" w:rsidP="00CD5328">
      <w:pPr>
        <w:widowControl w:val="0"/>
        <w:spacing w:after="0" w:line="240" w:lineRule="auto"/>
        <w:ind w:left="349"/>
        <w:jc w:val="both"/>
        <w:rPr>
          <w:rFonts w:ascii="Arial" w:hAnsi="Arial" w:cs="Arial"/>
          <w:sz w:val="20"/>
        </w:rPr>
      </w:pPr>
    </w:p>
    <w:p w14:paraId="413AA359" w14:textId="77777777" w:rsidR="00870A74" w:rsidRDefault="00870A74" w:rsidP="00CD5328">
      <w:pPr>
        <w:widowControl w:val="0"/>
        <w:spacing w:after="0" w:line="240" w:lineRule="auto"/>
        <w:ind w:left="349"/>
        <w:jc w:val="both"/>
        <w:rPr>
          <w:rFonts w:ascii="Arial" w:hAnsi="Arial" w:cs="Arial"/>
          <w:sz w:val="20"/>
        </w:rPr>
      </w:pPr>
    </w:p>
    <w:p w14:paraId="019952DF" w14:textId="77777777" w:rsidR="00870A74" w:rsidRDefault="00870A74" w:rsidP="00CD5328">
      <w:pPr>
        <w:widowControl w:val="0"/>
        <w:spacing w:after="0" w:line="240" w:lineRule="auto"/>
        <w:ind w:left="349"/>
        <w:jc w:val="both"/>
        <w:rPr>
          <w:rFonts w:ascii="Arial" w:hAnsi="Arial" w:cs="Arial"/>
          <w:sz w:val="20"/>
        </w:rPr>
      </w:pPr>
    </w:p>
    <w:p w14:paraId="720CD7B3" w14:textId="77777777" w:rsidR="00870A74" w:rsidRDefault="00870A74" w:rsidP="00CD5328">
      <w:pPr>
        <w:widowControl w:val="0"/>
        <w:spacing w:after="0" w:line="240" w:lineRule="auto"/>
        <w:ind w:left="349"/>
        <w:jc w:val="both"/>
        <w:rPr>
          <w:rFonts w:ascii="Arial" w:hAnsi="Arial" w:cs="Arial"/>
          <w:sz w:val="20"/>
        </w:rPr>
      </w:pPr>
    </w:p>
    <w:p w14:paraId="71BBF20D" w14:textId="77777777" w:rsidR="00870A74" w:rsidRDefault="00870A74" w:rsidP="00CD5328">
      <w:pPr>
        <w:widowControl w:val="0"/>
        <w:spacing w:after="0" w:line="240" w:lineRule="auto"/>
        <w:ind w:left="349"/>
        <w:jc w:val="both"/>
        <w:rPr>
          <w:rFonts w:ascii="Arial" w:hAnsi="Arial" w:cs="Arial"/>
          <w:sz w:val="20"/>
        </w:rPr>
      </w:pPr>
    </w:p>
    <w:p w14:paraId="5241C40C" w14:textId="77777777" w:rsidR="00870A74" w:rsidRDefault="00870A74" w:rsidP="00CD5328">
      <w:pPr>
        <w:widowControl w:val="0"/>
        <w:spacing w:after="0" w:line="240" w:lineRule="auto"/>
        <w:ind w:left="349"/>
        <w:jc w:val="both"/>
        <w:rPr>
          <w:rFonts w:ascii="Arial" w:hAnsi="Arial" w:cs="Arial"/>
          <w:sz w:val="20"/>
        </w:rPr>
      </w:pPr>
    </w:p>
    <w:p w14:paraId="400AECC8" w14:textId="77777777" w:rsidR="00870A74" w:rsidRDefault="00870A74" w:rsidP="00CD5328">
      <w:pPr>
        <w:widowControl w:val="0"/>
        <w:spacing w:after="0" w:line="240" w:lineRule="auto"/>
        <w:ind w:left="349"/>
        <w:jc w:val="both"/>
        <w:rPr>
          <w:rFonts w:ascii="Arial" w:hAnsi="Arial" w:cs="Arial"/>
          <w:sz w:val="20"/>
        </w:rPr>
      </w:pPr>
    </w:p>
    <w:p w14:paraId="7E2A881F" w14:textId="77777777" w:rsidR="00870A74" w:rsidRDefault="00870A74" w:rsidP="00CD5328">
      <w:pPr>
        <w:widowControl w:val="0"/>
        <w:spacing w:after="0" w:line="240" w:lineRule="auto"/>
        <w:ind w:left="349"/>
        <w:jc w:val="both"/>
        <w:rPr>
          <w:rFonts w:ascii="Arial" w:hAnsi="Arial" w:cs="Arial"/>
          <w:sz w:val="20"/>
        </w:rPr>
      </w:pPr>
    </w:p>
    <w:p w14:paraId="40B51ACD" w14:textId="77777777" w:rsidR="00870A74" w:rsidRDefault="00870A74" w:rsidP="00CD5328">
      <w:pPr>
        <w:widowControl w:val="0"/>
        <w:spacing w:after="0" w:line="240" w:lineRule="auto"/>
        <w:ind w:left="349"/>
        <w:jc w:val="both"/>
        <w:rPr>
          <w:rFonts w:ascii="Arial" w:hAnsi="Arial" w:cs="Arial"/>
          <w:sz w:val="20"/>
        </w:rPr>
      </w:pPr>
    </w:p>
    <w:p w14:paraId="7ED208F4" w14:textId="77777777" w:rsidR="00870A74" w:rsidRDefault="00870A74" w:rsidP="00CD5328">
      <w:pPr>
        <w:widowControl w:val="0"/>
        <w:spacing w:after="0" w:line="240" w:lineRule="auto"/>
        <w:ind w:left="349"/>
        <w:jc w:val="both"/>
        <w:rPr>
          <w:rFonts w:ascii="Arial" w:hAnsi="Arial" w:cs="Arial"/>
          <w:sz w:val="20"/>
        </w:rPr>
      </w:pPr>
    </w:p>
    <w:p w14:paraId="5AAE7AB7" w14:textId="77777777" w:rsidR="00870A74" w:rsidRDefault="00870A74" w:rsidP="00CD5328">
      <w:pPr>
        <w:widowControl w:val="0"/>
        <w:spacing w:after="0" w:line="240" w:lineRule="auto"/>
        <w:ind w:left="349"/>
        <w:jc w:val="both"/>
        <w:rPr>
          <w:rFonts w:ascii="Arial" w:hAnsi="Arial" w:cs="Arial"/>
          <w:sz w:val="20"/>
        </w:rPr>
      </w:pPr>
    </w:p>
    <w:p w14:paraId="3D9872B7" w14:textId="77777777" w:rsidR="008B3803" w:rsidRDefault="008B3803" w:rsidP="00CD5328">
      <w:pPr>
        <w:widowControl w:val="0"/>
        <w:spacing w:after="0" w:line="240" w:lineRule="auto"/>
        <w:ind w:left="349"/>
        <w:jc w:val="both"/>
        <w:rPr>
          <w:rFonts w:ascii="Arial" w:hAnsi="Arial" w:cs="Arial"/>
          <w:sz w:val="20"/>
        </w:rPr>
      </w:pPr>
    </w:p>
    <w:tbl>
      <w:tblPr>
        <w:tblW w:w="10206"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206"/>
      </w:tblGrid>
      <w:tr w:rsidR="009049B4" w:rsidRPr="00CD5328" w14:paraId="35A7D85A" w14:textId="77777777" w:rsidTr="008B3803">
        <w:tc>
          <w:tcPr>
            <w:tcW w:w="10206" w:type="dxa"/>
          </w:tcPr>
          <w:p w14:paraId="4231D3F3" w14:textId="5E02A11C" w:rsidR="009049B4" w:rsidRPr="00B43C63" w:rsidRDefault="00F17D49" w:rsidP="0063354B">
            <w:pPr>
              <w:pStyle w:val="Prrafodelista"/>
              <w:widowControl w:val="0"/>
              <w:spacing w:after="0" w:line="240" w:lineRule="auto"/>
              <w:ind w:left="66"/>
              <w:jc w:val="center"/>
              <w:rPr>
                <w:rFonts w:ascii="Arial" w:hAnsi="Arial" w:cs="Arial"/>
                <w:b/>
                <w:sz w:val="16"/>
              </w:rPr>
            </w:pPr>
            <w:r w:rsidRPr="00CD5328">
              <w:rPr>
                <w:rFonts w:ascii="Arial" w:hAnsi="Arial" w:cs="Arial"/>
                <w:sz w:val="20"/>
              </w:rPr>
              <w:br w:type="page"/>
            </w:r>
          </w:p>
          <w:p w14:paraId="0C9CF2EA" w14:textId="77777777" w:rsidR="009049B4" w:rsidRPr="00654138" w:rsidRDefault="009049B4" w:rsidP="0063354B">
            <w:pPr>
              <w:pStyle w:val="Prrafodelista"/>
              <w:widowControl w:val="0"/>
              <w:spacing w:after="0" w:line="240" w:lineRule="auto"/>
              <w:ind w:left="66"/>
              <w:jc w:val="center"/>
              <w:rPr>
                <w:rFonts w:ascii="Arial" w:hAnsi="Arial" w:cs="Arial"/>
              </w:rPr>
            </w:pPr>
            <w:r>
              <w:rPr>
                <w:rFonts w:ascii="Arial" w:hAnsi="Arial" w:cs="Arial"/>
                <w:b/>
              </w:rPr>
              <w:t>C</w:t>
            </w:r>
            <w:r w:rsidRPr="00654138">
              <w:rPr>
                <w:rFonts w:ascii="Arial" w:hAnsi="Arial" w:cs="Arial"/>
                <w:b/>
              </w:rPr>
              <w:t>APÍTULO V</w:t>
            </w:r>
            <w:r>
              <w:rPr>
                <w:rFonts w:ascii="Arial" w:hAnsi="Arial" w:cs="Arial"/>
                <w:b/>
              </w:rPr>
              <w:t>I</w:t>
            </w:r>
          </w:p>
          <w:p w14:paraId="7C1FA21E" w14:textId="77777777" w:rsidR="009049B4" w:rsidRPr="00CD5328" w:rsidRDefault="009049B4" w:rsidP="0063354B">
            <w:pPr>
              <w:widowControl w:val="0"/>
              <w:spacing w:after="0" w:line="240" w:lineRule="auto"/>
              <w:jc w:val="center"/>
              <w:rPr>
                <w:rFonts w:ascii="Arial" w:hAnsi="Arial" w:cs="Arial"/>
                <w:b/>
              </w:rPr>
            </w:pPr>
            <w:r>
              <w:rPr>
                <w:rFonts w:ascii="Arial" w:hAnsi="Arial" w:cs="Arial"/>
                <w:b/>
              </w:rPr>
              <w:t>CONSTANCIA DE PRESTACIÓN DE CONSULTORÍA DE OBRA</w:t>
            </w:r>
          </w:p>
          <w:p w14:paraId="649B520E" w14:textId="77777777" w:rsidR="009049B4" w:rsidRPr="00CD5328" w:rsidRDefault="009049B4" w:rsidP="0063354B">
            <w:pPr>
              <w:widowControl w:val="0"/>
              <w:spacing w:after="0" w:line="240" w:lineRule="auto"/>
              <w:jc w:val="center"/>
              <w:rPr>
                <w:rFonts w:ascii="Arial" w:hAnsi="Arial" w:cs="Arial"/>
                <w:sz w:val="6"/>
              </w:rPr>
            </w:pPr>
          </w:p>
        </w:tc>
      </w:tr>
    </w:tbl>
    <w:p w14:paraId="0323B271" w14:textId="77777777" w:rsidR="009049B4" w:rsidRPr="00CD5328" w:rsidRDefault="009049B4" w:rsidP="009049B4">
      <w:pPr>
        <w:widowControl w:val="0"/>
        <w:spacing w:after="0" w:line="240" w:lineRule="auto"/>
        <w:ind w:left="350"/>
        <w:jc w:val="both"/>
        <w:rPr>
          <w:rFonts w:ascii="Arial" w:hAnsi="Arial" w:cs="Arial"/>
          <w:sz w:val="20"/>
        </w:rPr>
      </w:pPr>
    </w:p>
    <w:tbl>
      <w:tblPr>
        <w:tblW w:w="10260" w:type="dxa"/>
        <w:jc w:val="center"/>
        <w:tblCellMar>
          <w:left w:w="70" w:type="dxa"/>
          <w:right w:w="70" w:type="dxa"/>
        </w:tblCellMar>
        <w:tblLook w:val="04A0" w:firstRow="1" w:lastRow="0" w:firstColumn="1" w:lastColumn="0" w:noHBand="0" w:noVBand="1"/>
      </w:tblPr>
      <w:tblGrid>
        <w:gridCol w:w="520"/>
        <w:gridCol w:w="1960"/>
        <w:gridCol w:w="2760"/>
        <w:gridCol w:w="1860"/>
        <w:gridCol w:w="760"/>
        <w:gridCol w:w="1700"/>
        <w:gridCol w:w="700"/>
      </w:tblGrid>
      <w:tr w:rsidR="009049B4" w:rsidRPr="00963F3F" w14:paraId="787EBE71" w14:textId="77777777" w:rsidTr="0063354B">
        <w:trPr>
          <w:trHeight w:val="585"/>
          <w:jc w:val="center"/>
        </w:trPr>
        <w:tc>
          <w:tcPr>
            <w:tcW w:w="1026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0B813FF1"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De conformidad con el artículo 145 del Reglamento, se deja expresa constancia de la culminación de la prestación derivada del contrato mencionado en el numeral 3 del presente documento.</w:t>
            </w:r>
          </w:p>
        </w:tc>
      </w:tr>
      <w:tr w:rsidR="00C817F8" w:rsidRPr="00963F3F" w14:paraId="11055280" w14:textId="77777777" w:rsidTr="00144792">
        <w:trPr>
          <w:trHeight w:val="165"/>
          <w:jc w:val="center"/>
        </w:trPr>
        <w:tc>
          <w:tcPr>
            <w:tcW w:w="10260" w:type="dxa"/>
            <w:gridSpan w:val="7"/>
            <w:tcBorders>
              <w:top w:val="nil"/>
              <w:left w:val="nil"/>
              <w:bottom w:val="nil"/>
              <w:right w:val="nil"/>
            </w:tcBorders>
            <w:shd w:val="clear" w:color="auto" w:fill="auto"/>
            <w:noWrap/>
            <w:hideMark/>
          </w:tcPr>
          <w:p w14:paraId="0F38CC61" w14:textId="77777777" w:rsidR="00C817F8" w:rsidRPr="00963F3F" w:rsidRDefault="00C817F8" w:rsidP="0063354B">
            <w:pPr>
              <w:spacing w:after="0" w:line="240" w:lineRule="auto"/>
              <w:rPr>
                <w:rFonts w:ascii="Times New Roman" w:eastAsia="Times New Roman" w:hAnsi="Times New Roman"/>
                <w:color w:val="auto"/>
                <w:sz w:val="20"/>
              </w:rPr>
            </w:pPr>
          </w:p>
        </w:tc>
      </w:tr>
      <w:tr w:rsidR="009049B4" w:rsidRPr="00963F3F" w14:paraId="56AFC930" w14:textId="77777777" w:rsidTr="0063354B">
        <w:trPr>
          <w:trHeight w:val="240"/>
          <w:jc w:val="center"/>
        </w:trPr>
        <w:tc>
          <w:tcPr>
            <w:tcW w:w="520" w:type="dxa"/>
            <w:vMerge w:val="restart"/>
            <w:tcBorders>
              <w:top w:val="single" w:sz="4" w:space="0" w:color="auto"/>
              <w:left w:val="single" w:sz="4" w:space="0" w:color="auto"/>
              <w:bottom w:val="single" w:sz="4" w:space="0" w:color="000000"/>
              <w:right w:val="nil"/>
            </w:tcBorders>
            <w:shd w:val="clear" w:color="auto" w:fill="auto"/>
            <w:hideMark/>
          </w:tcPr>
          <w:p w14:paraId="143AA0E4" w14:textId="77777777" w:rsidR="009049B4" w:rsidRPr="00963F3F" w:rsidRDefault="009049B4" w:rsidP="0063354B">
            <w:pPr>
              <w:spacing w:after="0" w:line="240" w:lineRule="auto"/>
              <w:jc w:val="center"/>
              <w:rPr>
                <w:rFonts w:ascii="Arial" w:eastAsia="Times New Roman" w:hAnsi="Arial" w:cs="Arial"/>
                <w:b/>
                <w:bCs/>
                <w:color w:val="auto"/>
                <w:sz w:val="18"/>
                <w:szCs w:val="18"/>
              </w:rPr>
            </w:pPr>
            <w:r w:rsidRPr="00963F3F">
              <w:rPr>
                <w:rFonts w:ascii="Arial" w:eastAsia="Times New Roman" w:hAnsi="Arial" w:cs="Arial"/>
                <w:b/>
                <w:bCs/>
                <w:color w:val="auto"/>
                <w:sz w:val="18"/>
                <w:szCs w:val="18"/>
              </w:rPr>
              <w:t>1</w:t>
            </w:r>
          </w:p>
        </w:tc>
        <w:tc>
          <w:tcPr>
            <w:tcW w:w="1960" w:type="dxa"/>
            <w:vMerge w:val="restart"/>
            <w:tcBorders>
              <w:top w:val="single" w:sz="4" w:space="0" w:color="auto"/>
              <w:left w:val="nil"/>
              <w:bottom w:val="single" w:sz="4" w:space="0" w:color="000000"/>
              <w:right w:val="single" w:sz="4" w:space="0" w:color="000000"/>
            </w:tcBorders>
            <w:shd w:val="clear" w:color="auto" w:fill="auto"/>
            <w:hideMark/>
          </w:tcPr>
          <w:p w14:paraId="283AFAA2" w14:textId="77777777" w:rsidR="009049B4" w:rsidRPr="00963F3F" w:rsidRDefault="009049B4" w:rsidP="0063354B">
            <w:pPr>
              <w:spacing w:after="0" w:line="240" w:lineRule="auto"/>
              <w:rPr>
                <w:rFonts w:ascii="Arial" w:eastAsia="Times New Roman" w:hAnsi="Arial" w:cs="Arial"/>
                <w:b/>
                <w:bCs/>
                <w:color w:val="auto"/>
                <w:sz w:val="18"/>
                <w:szCs w:val="18"/>
              </w:rPr>
            </w:pPr>
            <w:r w:rsidRPr="00963F3F">
              <w:rPr>
                <w:rFonts w:ascii="Arial" w:eastAsia="Times New Roman" w:hAnsi="Arial" w:cs="Arial"/>
                <w:b/>
                <w:bCs/>
                <w:color w:val="auto"/>
                <w:sz w:val="18"/>
                <w:szCs w:val="18"/>
              </w:rPr>
              <w:t>DATOS DEL DOCUMENTO</w:t>
            </w:r>
          </w:p>
        </w:tc>
        <w:tc>
          <w:tcPr>
            <w:tcW w:w="2760" w:type="dxa"/>
            <w:tcBorders>
              <w:top w:val="single" w:sz="4" w:space="0" w:color="auto"/>
              <w:left w:val="nil"/>
              <w:bottom w:val="single" w:sz="4" w:space="0" w:color="auto"/>
              <w:right w:val="single" w:sz="4" w:space="0" w:color="000000"/>
            </w:tcBorders>
            <w:shd w:val="clear" w:color="auto" w:fill="auto"/>
            <w:hideMark/>
          </w:tcPr>
          <w:p w14:paraId="79ADEE57"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Número del documento</w:t>
            </w:r>
          </w:p>
        </w:tc>
        <w:tc>
          <w:tcPr>
            <w:tcW w:w="5020" w:type="dxa"/>
            <w:gridSpan w:val="4"/>
            <w:tcBorders>
              <w:top w:val="single" w:sz="4" w:space="0" w:color="auto"/>
              <w:left w:val="nil"/>
              <w:bottom w:val="single" w:sz="4" w:space="0" w:color="auto"/>
              <w:right w:val="single" w:sz="4" w:space="0" w:color="auto"/>
            </w:tcBorders>
            <w:shd w:val="clear" w:color="auto" w:fill="auto"/>
            <w:hideMark/>
          </w:tcPr>
          <w:p w14:paraId="209D897A"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330C8763" w14:textId="77777777" w:rsidTr="009264E5">
        <w:trPr>
          <w:trHeight w:val="240"/>
          <w:jc w:val="center"/>
        </w:trPr>
        <w:tc>
          <w:tcPr>
            <w:tcW w:w="520" w:type="dxa"/>
            <w:vMerge/>
            <w:tcBorders>
              <w:top w:val="single" w:sz="4" w:space="0" w:color="auto"/>
              <w:left w:val="single" w:sz="4" w:space="0" w:color="auto"/>
              <w:bottom w:val="single" w:sz="4" w:space="0" w:color="000000"/>
              <w:right w:val="nil"/>
            </w:tcBorders>
            <w:vAlign w:val="center"/>
            <w:hideMark/>
          </w:tcPr>
          <w:p w14:paraId="30C6154C"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3A2BDCCD"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3FC2764B"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Fecha de emisión del documento</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22410293"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C817F8" w:rsidRPr="00963F3F" w14:paraId="0DABEFA2" w14:textId="77777777" w:rsidTr="009264E5">
        <w:trPr>
          <w:trHeight w:val="135"/>
          <w:jc w:val="center"/>
        </w:trPr>
        <w:tc>
          <w:tcPr>
            <w:tcW w:w="10260" w:type="dxa"/>
            <w:gridSpan w:val="7"/>
            <w:tcBorders>
              <w:top w:val="nil"/>
              <w:left w:val="nil"/>
              <w:bottom w:val="nil"/>
              <w:right w:val="nil"/>
            </w:tcBorders>
            <w:shd w:val="clear" w:color="auto" w:fill="auto"/>
            <w:noWrap/>
            <w:vAlign w:val="center"/>
            <w:hideMark/>
          </w:tcPr>
          <w:p w14:paraId="48B61E0F" w14:textId="77777777" w:rsidR="00C817F8" w:rsidRPr="00963F3F" w:rsidRDefault="00C817F8" w:rsidP="0063354B">
            <w:pPr>
              <w:spacing w:after="0" w:line="240" w:lineRule="auto"/>
              <w:rPr>
                <w:rFonts w:ascii="Times New Roman" w:eastAsia="Times New Roman" w:hAnsi="Times New Roman"/>
                <w:color w:val="auto"/>
                <w:sz w:val="20"/>
              </w:rPr>
            </w:pPr>
          </w:p>
        </w:tc>
      </w:tr>
      <w:tr w:rsidR="009049B4" w:rsidRPr="00963F3F" w14:paraId="07E3E4F1" w14:textId="77777777" w:rsidTr="009264E5">
        <w:trPr>
          <w:trHeight w:val="555"/>
          <w:jc w:val="center"/>
        </w:trPr>
        <w:tc>
          <w:tcPr>
            <w:tcW w:w="520" w:type="dxa"/>
            <w:vMerge w:val="restart"/>
            <w:tcBorders>
              <w:top w:val="single" w:sz="4" w:space="0" w:color="auto"/>
              <w:left w:val="single" w:sz="4" w:space="0" w:color="auto"/>
              <w:bottom w:val="single" w:sz="4" w:space="0" w:color="000000"/>
              <w:right w:val="nil"/>
            </w:tcBorders>
            <w:shd w:val="clear" w:color="auto" w:fill="auto"/>
            <w:hideMark/>
          </w:tcPr>
          <w:p w14:paraId="1814C696" w14:textId="77777777" w:rsidR="009049B4" w:rsidRPr="00963F3F" w:rsidRDefault="009049B4" w:rsidP="0063354B">
            <w:pPr>
              <w:spacing w:after="0" w:line="240" w:lineRule="auto"/>
              <w:jc w:val="center"/>
              <w:rPr>
                <w:rFonts w:ascii="Arial" w:eastAsia="Times New Roman" w:hAnsi="Arial" w:cs="Arial"/>
                <w:b/>
                <w:bCs/>
                <w:color w:val="auto"/>
                <w:sz w:val="18"/>
                <w:szCs w:val="18"/>
              </w:rPr>
            </w:pPr>
            <w:r w:rsidRPr="00963F3F">
              <w:rPr>
                <w:rFonts w:ascii="Arial" w:eastAsia="Times New Roman" w:hAnsi="Arial" w:cs="Arial"/>
                <w:b/>
                <w:bCs/>
                <w:color w:val="auto"/>
                <w:sz w:val="18"/>
                <w:szCs w:val="18"/>
              </w:rPr>
              <w:t>2</w:t>
            </w:r>
          </w:p>
        </w:tc>
        <w:tc>
          <w:tcPr>
            <w:tcW w:w="1960" w:type="dxa"/>
            <w:vMerge w:val="restart"/>
            <w:tcBorders>
              <w:top w:val="single" w:sz="4" w:space="0" w:color="auto"/>
              <w:left w:val="nil"/>
              <w:bottom w:val="single" w:sz="4" w:space="0" w:color="000000"/>
              <w:right w:val="single" w:sz="4" w:space="0" w:color="000000"/>
            </w:tcBorders>
            <w:shd w:val="clear" w:color="auto" w:fill="auto"/>
            <w:hideMark/>
          </w:tcPr>
          <w:p w14:paraId="70132CD3" w14:textId="77777777" w:rsidR="009049B4" w:rsidRPr="00963F3F" w:rsidRDefault="009049B4" w:rsidP="0063354B">
            <w:pPr>
              <w:spacing w:after="0" w:line="240" w:lineRule="auto"/>
              <w:rPr>
                <w:rFonts w:ascii="Arial" w:eastAsia="Times New Roman" w:hAnsi="Arial" w:cs="Arial"/>
                <w:b/>
                <w:bCs/>
                <w:color w:val="auto"/>
                <w:sz w:val="18"/>
                <w:szCs w:val="18"/>
              </w:rPr>
            </w:pPr>
            <w:r w:rsidRPr="00963F3F">
              <w:rPr>
                <w:rFonts w:ascii="Arial" w:eastAsia="Times New Roman" w:hAnsi="Arial" w:cs="Arial"/>
                <w:b/>
                <w:bCs/>
                <w:color w:val="auto"/>
                <w:sz w:val="18"/>
                <w:szCs w:val="18"/>
              </w:rPr>
              <w:t>DATOS DEL CONTRATISTA</w:t>
            </w: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2AAB8DAB"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Nombre, denominación o razón social</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1266AC12"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2F9B5410" w14:textId="77777777" w:rsidTr="009264E5">
        <w:trPr>
          <w:trHeight w:val="240"/>
          <w:jc w:val="center"/>
        </w:trPr>
        <w:tc>
          <w:tcPr>
            <w:tcW w:w="520" w:type="dxa"/>
            <w:vMerge/>
            <w:tcBorders>
              <w:top w:val="single" w:sz="4" w:space="0" w:color="auto"/>
              <w:left w:val="single" w:sz="4" w:space="0" w:color="auto"/>
              <w:bottom w:val="single" w:sz="4" w:space="0" w:color="000000"/>
              <w:right w:val="nil"/>
            </w:tcBorders>
            <w:vAlign w:val="center"/>
            <w:hideMark/>
          </w:tcPr>
          <w:p w14:paraId="4CD2A015"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475417C0"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001FFD97"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RUC</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66503F5A"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637D3DF8" w14:textId="77777777" w:rsidTr="009264E5">
        <w:trPr>
          <w:trHeight w:val="540"/>
          <w:jc w:val="center"/>
        </w:trPr>
        <w:tc>
          <w:tcPr>
            <w:tcW w:w="520" w:type="dxa"/>
            <w:vMerge/>
            <w:tcBorders>
              <w:top w:val="single" w:sz="4" w:space="0" w:color="auto"/>
              <w:left w:val="single" w:sz="4" w:space="0" w:color="auto"/>
              <w:bottom w:val="single" w:sz="4" w:space="0" w:color="000000"/>
              <w:right w:val="nil"/>
            </w:tcBorders>
            <w:vAlign w:val="center"/>
            <w:hideMark/>
          </w:tcPr>
          <w:p w14:paraId="74F4AF0B"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69EC32E7"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7780" w:type="dxa"/>
            <w:gridSpan w:val="5"/>
            <w:tcBorders>
              <w:top w:val="single" w:sz="4" w:space="0" w:color="auto"/>
              <w:left w:val="nil"/>
              <w:bottom w:val="single" w:sz="4" w:space="0" w:color="auto"/>
              <w:right w:val="single" w:sz="4" w:space="0" w:color="auto"/>
            </w:tcBorders>
            <w:shd w:val="clear" w:color="auto" w:fill="auto"/>
            <w:vAlign w:val="center"/>
            <w:hideMark/>
          </w:tcPr>
          <w:p w14:paraId="2569B624"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EN CASO EL CONTRATISTA SEA UN CONSORCIO, ADEMÁS SE DEBERÁ REGISTRAR LA SIGUIENTE INFORMACIÓN:</w:t>
            </w:r>
          </w:p>
        </w:tc>
      </w:tr>
      <w:tr w:rsidR="009049B4" w:rsidRPr="00963F3F" w14:paraId="0FA82C3A" w14:textId="77777777" w:rsidTr="009264E5">
        <w:trPr>
          <w:trHeight w:val="480"/>
          <w:jc w:val="center"/>
        </w:trPr>
        <w:tc>
          <w:tcPr>
            <w:tcW w:w="520" w:type="dxa"/>
            <w:vMerge/>
            <w:tcBorders>
              <w:top w:val="single" w:sz="4" w:space="0" w:color="auto"/>
              <w:left w:val="single" w:sz="4" w:space="0" w:color="auto"/>
              <w:bottom w:val="single" w:sz="4" w:space="0" w:color="000000"/>
              <w:right w:val="nil"/>
            </w:tcBorders>
            <w:vAlign w:val="center"/>
            <w:hideMark/>
          </w:tcPr>
          <w:p w14:paraId="56BF4A74"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03982B8C"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auto"/>
            </w:tcBorders>
            <w:shd w:val="clear" w:color="auto" w:fill="auto"/>
            <w:vAlign w:val="center"/>
            <w:hideMark/>
          </w:tcPr>
          <w:p w14:paraId="7FCB4072"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Nombre o razón social del integrante del consorcio</w:t>
            </w:r>
          </w:p>
        </w:tc>
        <w:tc>
          <w:tcPr>
            <w:tcW w:w="1860" w:type="dxa"/>
            <w:tcBorders>
              <w:top w:val="nil"/>
              <w:left w:val="nil"/>
              <w:bottom w:val="single" w:sz="4" w:space="0" w:color="auto"/>
              <w:right w:val="single" w:sz="4" w:space="0" w:color="auto"/>
            </w:tcBorders>
            <w:shd w:val="clear" w:color="auto" w:fill="auto"/>
            <w:vAlign w:val="center"/>
            <w:hideMark/>
          </w:tcPr>
          <w:p w14:paraId="33744429"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RUC</w:t>
            </w:r>
          </w:p>
        </w:tc>
        <w:tc>
          <w:tcPr>
            <w:tcW w:w="760" w:type="dxa"/>
            <w:tcBorders>
              <w:top w:val="nil"/>
              <w:left w:val="nil"/>
              <w:bottom w:val="single" w:sz="4" w:space="0" w:color="auto"/>
              <w:right w:val="single" w:sz="4" w:space="0" w:color="auto"/>
            </w:tcBorders>
            <w:shd w:val="clear" w:color="auto" w:fill="auto"/>
            <w:vAlign w:val="center"/>
            <w:hideMark/>
          </w:tcPr>
          <w:p w14:paraId="0E679E5B"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w:t>
            </w:r>
          </w:p>
        </w:tc>
        <w:tc>
          <w:tcPr>
            <w:tcW w:w="2400" w:type="dxa"/>
            <w:gridSpan w:val="2"/>
            <w:tcBorders>
              <w:top w:val="single" w:sz="4" w:space="0" w:color="auto"/>
              <w:left w:val="nil"/>
              <w:bottom w:val="single" w:sz="4" w:space="0" w:color="auto"/>
              <w:right w:val="single" w:sz="4" w:space="0" w:color="000000"/>
            </w:tcBorders>
            <w:shd w:val="clear" w:color="auto" w:fill="auto"/>
            <w:vAlign w:val="center"/>
            <w:hideMark/>
          </w:tcPr>
          <w:p w14:paraId="3832CB25"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Descripción de las obligaciones</w:t>
            </w:r>
          </w:p>
        </w:tc>
      </w:tr>
      <w:tr w:rsidR="009049B4" w:rsidRPr="00963F3F" w14:paraId="466AF929" w14:textId="77777777" w:rsidTr="009264E5">
        <w:trPr>
          <w:trHeight w:val="300"/>
          <w:jc w:val="center"/>
        </w:trPr>
        <w:tc>
          <w:tcPr>
            <w:tcW w:w="520" w:type="dxa"/>
            <w:vMerge/>
            <w:tcBorders>
              <w:top w:val="single" w:sz="4" w:space="0" w:color="auto"/>
              <w:left w:val="single" w:sz="4" w:space="0" w:color="auto"/>
              <w:bottom w:val="single" w:sz="4" w:space="0" w:color="000000"/>
              <w:right w:val="nil"/>
            </w:tcBorders>
            <w:vAlign w:val="center"/>
            <w:hideMark/>
          </w:tcPr>
          <w:p w14:paraId="41B5621F"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668209D0"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auto"/>
            </w:tcBorders>
            <w:shd w:val="clear" w:color="auto" w:fill="auto"/>
            <w:vAlign w:val="center"/>
            <w:hideMark/>
          </w:tcPr>
          <w:p w14:paraId="25BF6680" w14:textId="286FD9A4" w:rsidR="009049B4" w:rsidRPr="00963F3F" w:rsidRDefault="009049B4" w:rsidP="009264E5">
            <w:pPr>
              <w:tabs>
                <w:tab w:val="center" w:pos="1310"/>
                <w:tab w:val="left" w:pos="1747"/>
              </w:tabs>
              <w:spacing w:after="0" w:line="240" w:lineRule="auto"/>
              <w:jc w:val="center"/>
              <w:rPr>
                <w:rFonts w:ascii="Arial" w:eastAsia="Times New Roman" w:hAnsi="Arial" w:cs="Arial"/>
                <w:color w:val="auto"/>
                <w:sz w:val="18"/>
                <w:szCs w:val="18"/>
              </w:rPr>
            </w:pPr>
          </w:p>
        </w:tc>
        <w:tc>
          <w:tcPr>
            <w:tcW w:w="1860" w:type="dxa"/>
            <w:tcBorders>
              <w:top w:val="nil"/>
              <w:left w:val="nil"/>
              <w:bottom w:val="single" w:sz="4" w:space="0" w:color="auto"/>
              <w:right w:val="single" w:sz="4" w:space="0" w:color="auto"/>
            </w:tcBorders>
            <w:shd w:val="clear" w:color="auto" w:fill="auto"/>
            <w:vAlign w:val="center"/>
            <w:hideMark/>
          </w:tcPr>
          <w:p w14:paraId="3ACC1298" w14:textId="65FD3BAC" w:rsidR="009049B4" w:rsidRPr="00963F3F" w:rsidRDefault="009049B4" w:rsidP="009264E5">
            <w:pPr>
              <w:spacing w:after="0" w:line="240" w:lineRule="auto"/>
              <w:jc w:val="center"/>
              <w:rPr>
                <w:rFonts w:ascii="Arial" w:eastAsia="Times New Roman" w:hAnsi="Arial" w:cs="Arial"/>
                <w:color w:val="auto"/>
                <w:sz w:val="18"/>
                <w:szCs w:val="18"/>
              </w:rPr>
            </w:pPr>
          </w:p>
        </w:tc>
        <w:tc>
          <w:tcPr>
            <w:tcW w:w="760" w:type="dxa"/>
            <w:tcBorders>
              <w:top w:val="nil"/>
              <w:left w:val="nil"/>
              <w:bottom w:val="single" w:sz="4" w:space="0" w:color="auto"/>
              <w:right w:val="single" w:sz="4" w:space="0" w:color="auto"/>
            </w:tcBorders>
            <w:shd w:val="clear" w:color="auto" w:fill="auto"/>
            <w:vAlign w:val="center"/>
            <w:hideMark/>
          </w:tcPr>
          <w:p w14:paraId="41F21FBE" w14:textId="3EE7202F" w:rsidR="009049B4" w:rsidRPr="00963F3F" w:rsidRDefault="009049B4" w:rsidP="009264E5">
            <w:pPr>
              <w:spacing w:after="0" w:line="240" w:lineRule="auto"/>
              <w:jc w:val="center"/>
              <w:rPr>
                <w:rFonts w:ascii="Arial" w:eastAsia="Times New Roman" w:hAnsi="Arial" w:cs="Arial"/>
                <w:color w:val="auto"/>
                <w:sz w:val="18"/>
                <w:szCs w:val="18"/>
              </w:rPr>
            </w:pPr>
          </w:p>
        </w:tc>
        <w:tc>
          <w:tcPr>
            <w:tcW w:w="2400" w:type="dxa"/>
            <w:gridSpan w:val="2"/>
            <w:tcBorders>
              <w:top w:val="single" w:sz="4" w:space="0" w:color="auto"/>
              <w:left w:val="nil"/>
              <w:bottom w:val="single" w:sz="4" w:space="0" w:color="auto"/>
              <w:right w:val="single" w:sz="4" w:space="0" w:color="000000"/>
            </w:tcBorders>
            <w:shd w:val="clear" w:color="auto" w:fill="auto"/>
            <w:vAlign w:val="center"/>
            <w:hideMark/>
          </w:tcPr>
          <w:p w14:paraId="00B8A3A7" w14:textId="43CA77BA" w:rsidR="009049B4" w:rsidRPr="00963F3F" w:rsidRDefault="009049B4" w:rsidP="009264E5">
            <w:pPr>
              <w:spacing w:after="0" w:line="240" w:lineRule="auto"/>
              <w:jc w:val="center"/>
              <w:rPr>
                <w:rFonts w:ascii="Arial" w:eastAsia="Times New Roman" w:hAnsi="Arial" w:cs="Arial"/>
                <w:color w:val="auto"/>
                <w:sz w:val="18"/>
                <w:szCs w:val="18"/>
              </w:rPr>
            </w:pPr>
          </w:p>
        </w:tc>
      </w:tr>
      <w:tr w:rsidR="009049B4" w:rsidRPr="00963F3F" w14:paraId="454BAF66" w14:textId="77777777" w:rsidTr="009264E5">
        <w:trPr>
          <w:trHeight w:val="300"/>
          <w:jc w:val="center"/>
        </w:trPr>
        <w:tc>
          <w:tcPr>
            <w:tcW w:w="520" w:type="dxa"/>
            <w:vMerge/>
            <w:tcBorders>
              <w:top w:val="single" w:sz="4" w:space="0" w:color="auto"/>
              <w:left w:val="single" w:sz="4" w:space="0" w:color="auto"/>
              <w:bottom w:val="single" w:sz="4" w:space="0" w:color="000000"/>
              <w:right w:val="nil"/>
            </w:tcBorders>
            <w:vAlign w:val="center"/>
            <w:hideMark/>
          </w:tcPr>
          <w:p w14:paraId="10E57C48"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4EDD81B0"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auto"/>
            </w:tcBorders>
            <w:shd w:val="clear" w:color="auto" w:fill="auto"/>
            <w:vAlign w:val="center"/>
            <w:hideMark/>
          </w:tcPr>
          <w:p w14:paraId="22C52B3C" w14:textId="495FED71" w:rsidR="009049B4" w:rsidRPr="00963F3F" w:rsidRDefault="009049B4" w:rsidP="009264E5">
            <w:pPr>
              <w:spacing w:after="0" w:line="240" w:lineRule="auto"/>
              <w:jc w:val="center"/>
              <w:rPr>
                <w:rFonts w:ascii="Arial" w:eastAsia="Times New Roman" w:hAnsi="Arial" w:cs="Arial"/>
                <w:color w:val="auto"/>
                <w:sz w:val="18"/>
                <w:szCs w:val="18"/>
              </w:rPr>
            </w:pPr>
          </w:p>
        </w:tc>
        <w:tc>
          <w:tcPr>
            <w:tcW w:w="1860" w:type="dxa"/>
            <w:tcBorders>
              <w:top w:val="nil"/>
              <w:left w:val="nil"/>
              <w:bottom w:val="single" w:sz="4" w:space="0" w:color="auto"/>
              <w:right w:val="single" w:sz="4" w:space="0" w:color="auto"/>
            </w:tcBorders>
            <w:shd w:val="clear" w:color="auto" w:fill="auto"/>
            <w:vAlign w:val="center"/>
            <w:hideMark/>
          </w:tcPr>
          <w:p w14:paraId="01185EAA" w14:textId="0024DDD9" w:rsidR="009049B4" w:rsidRPr="00963F3F" w:rsidRDefault="009049B4" w:rsidP="009264E5">
            <w:pPr>
              <w:spacing w:after="0" w:line="240" w:lineRule="auto"/>
              <w:jc w:val="center"/>
              <w:rPr>
                <w:rFonts w:ascii="Arial" w:eastAsia="Times New Roman" w:hAnsi="Arial" w:cs="Arial"/>
                <w:color w:val="auto"/>
                <w:sz w:val="18"/>
                <w:szCs w:val="18"/>
              </w:rPr>
            </w:pPr>
          </w:p>
        </w:tc>
        <w:tc>
          <w:tcPr>
            <w:tcW w:w="760" w:type="dxa"/>
            <w:tcBorders>
              <w:top w:val="nil"/>
              <w:left w:val="nil"/>
              <w:bottom w:val="single" w:sz="4" w:space="0" w:color="auto"/>
              <w:right w:val="single" w:sz="4" w:space="0" w:color="auto"/>
            </w:tcBorders>
            <w:shd w:val="clear" w:color="auto" w:fill="auto"/>
            <w:vAlign w:val="center"/>
            <w:hideMark/>
          </w:tcPr>
          <w:p w14:paraId="1EF44646" w14:textId="215F807C" w:rsidR="009049B4" w:rsidRPr="00963F3F" w:rsidRDefault="009049B4" w:rsidP="009264E5">
            <w:pPr>
              <w:spacing w:after="0" w:line="240" w:lineRule="auto"/>
              <w:jc w:val="center"/>
              <w:rPr>
                <w:rFonts w:ascii="Arial" w:eastAsia="Times New Roman" w:hAnsi="Arial" w:cs="Arial"/>
                <w:color w:val="auto"/>
                <w:sz w:val="18"/>
                <w:szCs w:val="18"/>
              </w:rPr>
            </w:pPr>
          </w:p>
        </w:tc>
        <w:tc>
          <w:tcPr>
            <w:tcW w:w="2400" w:type="dxa"/>
            <w:gridSpan w:val="2"/>
            <w:tcBorders>
              <w:top w:val="single" w:sz="4" w:space="0" w:color="auto"/>
              <w:left w:val="nil"/>
              <w:bottom w:val="single" w:sz="4" w:space="0" w:color="auto"/>
              <w:right w:val="single" w:sz="4" w:space="0" w:color="000000"/>
            </w:tcBorders>
            <w:shd w:val="clear" w:color="auto" w:fill="auto"/>
            <w:vAlign w:val="center"/>
            <w:hideMark/>
          </w:tcPr>
          <w:p w14:paraId="1C38ACD9" w14:textId="67D0E6CB" w:rsidR="009049B4" w:rsidRPr="00963F3F" w:rsidRDefault="009049B4" w:rsidP="009264E5">
            <w:pPr>
              <w:spacing w:after="0" w:line="240" w:lineRule="auto"/>
              <w:jc w:val="center"/>
              <w:rPr>
                <w:rFonts w:ascii="Arial" w:eastAsia="Times New Roman" w:hAnsi="Arial" w:cs="Arial"/>
                <w:color w:val="auto"/>
                <w:sz w:val="18"/>
                <w:szCs w:val="18"/>
              </w:rPr>
            </w:pPr>
          </w:p>
        </w:tc>
      </w:tr>
      <w:tr w:rsidR="00C817F8" w:rsidRPr="00963F3F" w14:paraId="60648C04" w14:textId="77777777" w:rsidTr="009264E5">
        <w:trPr>
          <w:trHeight w:val="165"/>
          <w:jc w:val="center"/>
        </w:trPr>
        <w:tc>
          <w:tcPr>
            <w:tcW w:w="10260" w:type="dxa"/>
            <w:gridSpan w:val="7"/>
            <w:tcBorders>
              <w:top w:val="nil"/>
              <w:left w:val="nil"/>
              <w:bottom w:val="nil"/>
              <w:right w:val="nil"/>
            </w:tcBorders>
            <w:shd w:val="clear" w:color="auto" w:fill="auto"/>
            <w:noWrap/>
            <w:vAlign w:val="center"/>
            <w:hideMark/>
          </w:tcPr>
          <w:p w14:paraId="2FAB7998" w14:textId="77777777" w:rsidR="00C817F8" w:rsidRPr="00963F3F" w:rsidRDefault="00C817F8" w:rsidP="0063354B">
            <w:pPr>
              <w:spacing w:after="0" w:line="240" w:lineRule="auto"/>
              <w:rPr>
                <w:rFonts w:ascii="Times New Roman" w:eastAsia="Times New Roman" w:hAnsi="Times New Roman"/>
                <w:color w:val="auto"/>
                <w:sz w:val="20"/>
              </w:rPr>
            </w:pPr>
          </w:p>
        </w:tc>
      </w:tr>
      <w:tr w:rsidR="009049B4" w:rsidRPr="00963F3F" w14:paraId="6058DF80" w14:textId="77777777" w:rsidTr="009264E5">
        <w:trPr>
          <w:trHeight w:val="420"/>
          <w:jc w:val="center"/>
        </w:trPr>
        <w:tc>
          <w:tcPr>
            <w:tcW w:w="520" w:type="dxa"/>
            <w:vMerge w:val="restart"/>
            <w:tcBorders>
              <w:top w:val="single" w:sz="4" w:space="0" w:color="auto"/>
              <w:left w:val="single" w:sz="4" w:space="0" w:color="auto"/>
              <w:bottom w:val="single" w:sz="4" w:space="0" w:color="000000"/>
              <w:right w:val="nil"/>
            </w:tcBorders>
            <w:shd w:val="clear" w:color="auto" w:fill="auto"/>
            <w:hideMark/>
          </w:tcPr>
          <w:p w14:paraId="0C5C6074" w14:textId="77777777" w:rsidR="009049B4" w:rsidRPr="00963F3F" w:rsidRDefault="009049B4" w:rsidP="0063354B">
            <w:pPr>
              <w:spacing w:after="0" w:line="240" w:lineRule="auto"/>
              <w:jc w:val="center"/>
              <w:rPr>
                <w:rFonts w:ascii="Arial" w:eastAsia="Times New Roman" w:hAnsi="Arial" w:cs="Arial"/>
                <w:b/>
                <w:bCs/>
                <w:color w:val="auto"/>
                <w:sz w:val="18"/>
                <w:szCs w:val="18"/>
              </w:rPr>
            </w:pPr>
            <w:r w:rsidRPr="00963F3F">
              <w:rPr>
                <w:rFonts w:ascii="Arial" w:eastAsia="Times New Roman" w:hAnsi="Arial" w:cs="Arial"/>
                <w:b/>
                <w:bCs/>
                <w:color w:val="auto"/>
                <w:sz w:val="18"/>
                <w:szCs w:val="18"/>
              </w:rPr>
              <w:t>3</w:t>
            </w:r>
          </w:p>
        </w:tc>
        <w:tc>
          <w:tcPr>
            <w:tcW w:w="1960" w:type="dxa"/>
            <w:vMerge w:val="restart"/>
            <w:tcBorders>
              <w:top w:val="single" w:sz="4" w:space="0" w:color="auto"/>
              <w:left w:val="nil"/>
              <w:bottom w:val="single" w:sz="4" w:space="0" w:color="000000"/>
              <w:right w:val="single" w:sz="4" w:space="0" w:color="000000"/>
            </w:tcBorders>
            <w:shd w:val="clear" w:color="auto" w:fill="auto"/>
            <w:hideMark/>
          </w:tcPr>
          <w:p w14:paraId="4EED044D" w14:textId="37B9FA27" w:rsidR="009049B4" w:rsidRPr="00963F3F" w:rsidRDefault="009049B4" w:rsidP="002B7831">
            <w:pPr>
              <w:spacing w:after="0" w:line="240" w:lineRule="auto"/>
              <w:rPr>
                <w:rFonts w:ascii="Arial" w:eastAsia="Times New Roman" w:hAnsi="Arial" w:cs="Arial"/>
                <w:b/>
                <w:bCs/>
                <w:color w:val="auto"/>
                <w:sz w:val="18"/>
                <w:szCs w:val="18"/>
              </w:rPr>
            </w:pPr>
            <w:r w:rsidRPr="00963F3F">
              <w:rPr>
                <w:rFonts w:ascii="Arial" w:eastAsia="Times New Roman" w:hAnsi="Arial" w:cs="Arial"/>
                <w:b/>
                <w:bCs/>
                <w:color w:val="auto"/>
                <w:sz w:val="18"/>
                <w:szCs w:val="18"/>
              </w:rPr>
              <w:t xml:space="preserve">DATOS DEL CONTRATO </w:t>
            </w:r>
          </w:p>
        </w:tc>
        <w:tc>
          <w:tcPr>
            <w:tcW w:w="2760" w:type="dxa"/>
            <w:tcBorders>
              <w:top w:val="single" w:sz="4" w:space="0" w:color="auto"/>
              <w:left w:val="nil"/>
              <w:bottom w:val="single" w:sz="4" w:space="0" w:color="auto"/>
              <w:right w:val="single" w:sz="4" w:space="0" w:color="auto"/>
            </w:tcBorders>
            <w:shd w:val="clear" w:color="auto" w:fill="auto"/>
            <w:vAlign w:val="center"/>
            <w:hideMark/>
          </w:tcPr>
          <w:p w14:paraId="75CAE6B8"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Número del contrato</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04021E81"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75C2C012" w14:textId="77777777" w:rsidTr="009264E5">
        <w:trPr>
          <w:trHeight w:val="510"/>
          <w:jc w:val="center"/>
        </w:trPr>
        <w:tc>
          <w:tcPr>
            <w:tcW w:w="520" w:type="dxa"/>
            <w:vMerge/>
            <w:tcBorders>
              <w:top w:val="single" w:sz="4" w:space="0" w:color="auto"/>
              <w:left w:val="single" w:sz="4" w:space="0" w:color="auto"/>
              <w:bottom w:val="single" w:sz="4" w:space="0" w:color="000000"/>
              <w:right w:val="nil"/>
            </w:tcBorders>
            <w:vAlign w:val="center"/>
            <w:hideMark/>
          </w:tcPr>
          <w:p w14:paraId="4C832AE2"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5F1103D4"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auto"/>
            </w:tcBorders>
            <w:shd w:val="clear" w:color="auto" w:fill="auto"/>
            <w:vAlign w:val="center"/>
            <w:hideMark/>
          </w:tcPr>
          <w:p w14:paraId="2ACCD327"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Tipo y número del procedimiento de selección</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0ECD51AB"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1CC27438" w14:textId="77777777" w:rsidTr="009264E5">
        <w:trPr>
          <w:trHeight w:val="510"/>
          <w:jc w:val="center"/>
        </w:trPr>
        <w:tc>
          <w:tcPr>
            <w:tcW w:w="520" w:type="dxa"/>
            <w:vMerge/>
            <w:tcBorders>
              <w:top w:val="single" w:sz="4" w:space="0" w:color="auto"/>
              <w:left w:val="single" w:sz="4" w:space="0" w:color="auto"/>
              <w:bottom w:val="single" w:sz="4" w:space="0" w:color="000000"/>
              <w:right w:val="nil"/>
            </w:tcBorders>
            <w:vAlign w:val="center"/>
            <w:hideMark/>
          </w:tcPr>
          <w:p w14:paraId="4B4F6029"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3F28D4D8"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auto"/>
            </w:tcBorders>
            <w:shd w:val="clear" w:color="auto" w:fill="auto"/>
            <w:vAlign w:val="center"/>
            <w:hideMark/>
          </w:tcPr>
          <w:p w14:paraId="1C7A350B"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Objeto del contrato</w:t>
            </w:r>
          </w:p>
        </w:tc>
        <w:tc>
          <w:tcPr>
            <w:tcW w:w="1860" w:type="dxa"/>
            <w:tcBorders>
              <w:top w:val="nil"/>
              <w:left w:val="nil"/>
              <w:bottom w:val="single" w:sz="4" w:space="0" w:color="auto"/>
              <w:right w:val="single" w:sz="4" w:space="0" w:color="auto"/>
            </w:tcBorders>
            <w:shd w:val="clear" w:color="auto" w:fill="auto"/>
            <w:vAlign w:val="center"/>
            <w:hideMark/>
          </w:tcPr>
          <w:p w14:paraId="1751A0EB"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Elaboración de Expediente Técnico</w:t>
            </w:r>
          </w:p>
        </w:tc>
        <w:tc>
          <w:tcPr>
            <w:tcW w:w="760" w:type="dxa"/>
            <w:tcBorders>
              <w:top w:val="nil"/>
              <w:left w:val="nil"/>
              <w:bottom w:val="single" w:sz="4" w:space="0" w:color="auto"/>
              <w:right w:val="single" w:sz="4" w:space="0" w:color="auto"/>
            </w:tcBorders>
            <w:shd w:val="clear" w:color="auto" w:fill="auto"/>
            <w:vAlign w:val="center"/>
            <w:hideMark/>
          </w:tcPr>
          <w:p w14:paraId="31971A82"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c>
          <w:tcPr>
            <w:tcW w:w="1700" w:type="dxa"/>
            <w:tcBorders>
              <w:top w:val="nil"/>
              <w:left w:val="nil"/>
              <w:bottom w:val="single" w:sz="4" w:space="0" w:color="auto"/>
              <w:right w:val="single" w:sz="4" w:space="0" w:color="auto"/>
            </w:tcBorders>
            <w:shd w:val="clear" w:color="auto" w:fill="auto"/>
            <w:vAlign w:val="center"/>
            <w:hideMark/>
          </w:tcPr>
          <w:p w14:paraId="0CE0BD7A"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Supervisión de Obra</w:t>
            </w:r>
          </w:p>
        </w:tc>
        <w:tc>
          <w:tcPr>
            <w:tcW w:w="700" w:type="dxa"/>
            <w:tcBorders>
              <w:top w:val="nil"/>
              <w:left w:val="nil"/>
              <w:bottom w:val="single" w:sz="4" w:space="0" w:color="auto"/>
              <w:right w:val="single" w:sz="4" w:space="0" w:color="auto"/>
            </w:tcBorders>
            <w:shd w:val="clear" w:color="auto" w:fill="auto"/>
            <w:vAlign w:val="center"/>
            <w:hideMark/>
          </w:tcPr>
          <w:p w14:paraId="24D1B967"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6DBEB488" w14:textId="77777777" w:rsidTr="009264E5">
        <w:trPr>
          <w:trHeight w:val="480"/>
          <w:jc w:val="center"/>
        </w:trPr>
        <w:tc>
          <w:tcPr>
            <w:tcW w:w="520" w:type="dxa"/>
            <w:vMerge/>
            <w:tcBorders>
              <w:top w:val="single" w:sz="4" w:space="0" w:color="auto"/>
              <w:left w:val="single" w:sz="4" w:space="0" w:color="auto"/>
              <w:bottom w:val="single" w:sz="4" w:space="0" w:color="000000"/>
              <w:right w:val="nil"/>
            </w:tcBorders>
            <w:vAlign w:val="center"/>
            <w:hideMark/>
          </w:tcPr>
          <w:p w14:paraId="6AF14CFA"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4622FB58"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auto"/>
            </w:tcBorders>
            <w:shd w:val="clear" w:color="auto" w:fill="auto"/>
            <w:vAlign w:val="center"/>
            <w:hideMark/>
          </w:tcPr>
          <w:p w14:paraId="471147CB"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Descripción del objeto del contrato</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7CFC1501"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3B8DF7A7" w14:textId="77777777" w:rsidTr="009264E5">
        <w:trPr>
          <w:trHeight w:val="570"/>
          <w:jc w:val="center"/>
        </w:trPr>
        <w:tc>
          <w:tcPr>
            <w:tcW w:w="520" w:type="dxa"/>
            <w:vMerge/>
            <w:tcBorders>
              <w:top w:val="single" w:sz="4" w:space="0" w:color="auto"/>
              <w:left w:val="single" w:sz="4" w:space="0" w:color="auto"/>
              <w:bottom w:val="single" w:sz="4" w:space="0" w:color="000000"/>
              <w:right w:val="nil"/>
            </w:tcBorders>
            <w:vAlign w:val="center"/>
            <w:hideMark/>
          </w:tcPr>
          <w:p w14:paraId="4820B845"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2A4A1A71"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77E51FB0"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Fecha de suscripción del contrato</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2BFD9D72"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3C166E01" w14:textId="77777777" w:rsidTr="009264E5">
        <w:trPr>
          <w:trHeight w:val="480"/>
          <w:jc w:val="center"/>
        </w:trPr>
        <w:tc>
          <w:tcPr>
            <w:tcW w:w="520" w:type="dxa"/>
            <w:vMerge/>
            <w:tcBorders>
              <w:top w:val="single" w:sz="4" w:space="0" w:color="auto"/>
              <w:left w:val="single" w:sz="4" w:space="0" w:color="auto"/>
              <w:bottom w:val="single" w:sz="4" w:space="0" w:color="000000"/>
              <w:right w:val="nil"/>
            </w:tcBorders>
            <w:vAlign w:val="center"/>
            <w:hideMark/>
          </w:tcPr>
          <w:p w14:paraId="5062A852"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73E025C8"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79165B3F"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 xml:space="preserve">Monto total ejecutado del contrato </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69B767CF"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5C42AD5C" w14:textId="77777777" w:rsidTr="009264E5">
        <w:trPr>
          <w:trHeight w:val="225"/>
          <w:jc w:val="center"/>
        </w:trPr>
        <w:tc>
          <w:tcPr>
            <w:tcW w:w="520" w:type="dxa"/>
            <w:vMerge/>
            <w:tcBorders>
              <w:top w:val="single" w:sz="4" w:space="0" w:color="auto"/>
              <w:left w:val="single" w:sz="4" w:space="0" w:color="auto"/>
              <w:bottom w:val="single" w:sz="4" w:space="0" w:color="000000"/>
              <w:right w:val="nil"/>
            </w:tcBorders>
            <w:vAlign w:val="center"/>
            <w:hideMark/>
          </w:tcPr>
          <w:p w14:paraId="4386F53A"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2B7A9C3F"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19C8DF20"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xml:space="preserve">Plazo de ejecución contractual </w:t>
            </w:r>
          </w:p>
        </w:tc>
        <w:tc>
          <w:tcPr>
            <w:tcW w:w="2620" w:type="dxa"/>
            <w:gridSpan w:val="2"/>
            <w:tcBorders>
              <w:top w:val="single" w:sz="4" w:space="0" w:color="auto"/>
              <w:left w:val="nil"/>
              <w:bottom w:val="single" w:sz="4" w:space="0" w:color="auto"/>
              <w:right w:val="single" w:sz="4" w:space="0" w:color="000000"/>
            </w:tcBorders>
            <w:shd w:val="clear" w:color="auto" w:fill="auto"/>
            <w:vAlign w:val="center"/>
            <w:hideMark/>
          </w:tcPr>
          <w:p w14:paraId="4A2497FB"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Plazo original</w:t>
            </w:r>
          </w:p>
        </w:tc>
        <w:tc>
          <w:tcPr>
            <w:tcW w:w="2400" w:type="dxa"/>
            <w:gridSpan w:val="2"/>
            <w:tcBorders>
              <w:top w:val="single" w:sz="4" w:space="0" w:color="auto"/>
              <w:left w:val="nil"/>
              <w:bottom w:val="single" w:sz="4" w:space="0" w:color="auto"/>
              <w:right w:val="single" w:sz="4" w:space="0" w:color="000000"/>
            </w:tcBorders>
            <w:shd w:val="clear" w:color="auto" w:fill="auto"/>
            <w:vAlign w:val="center"/>
            <w:hideMark/>
          </w:tcPr>
          <w:p w14:paraId="78E74B5A" w14:textId="77777777" w:rsidR="009049B4" w:rsidRPr="00963F3F" w:rsidRDefault="009049B4" w:rsidP="0063354B">
            <w:pPr>
              <w:spacing w:after="0" w:line="240" w:lineRule="auto"/>
              <w:jc w:val="right"/>
              <w:rPr>
                <w:rFonts w:ascii="Arial" w:eastAsia="Times New Roman" w:hAnsi="Arial" w:cs="Arial"/>
                <w:color w:val="auto"/>
                <w:sz w:val="18"/>
                <w:szCs w:val="18"/>
              </w:rPr>
            </w:pPr>
            <w:r w:rsidRPr="00963F3F">
              <w:rPr>
                <w:rFonts w:ascii="Arial" w:eastAsia="Times New Roman" w:hAnsi="Arial" w:cs="Arial"/>
                <w:color w:val="auto"/>
                <w:sz w:val="18"/>
                <w:szCs w:val="18"/>
              </w:rPr>
              <w:t>días calendario</w:t>
            </w:r>
          </w:p>
        </w:tc>
      </w:tr>
      <w:tr w:rsidR="009049B4" w:rsidRPr="00963F3F" w14:paraId="502CE6A6" w14:textId="77777777" w:rsidTr="009264E5">
        <w:trPr>
          <w:trHeight w:val="240"/>
          <w:jc w:val="center"/>
        </w:trPr>
        <w:tc>
          <w:tcPr>
            <w:tcW w:w="520" w:type="dxa"/>
            <w:vMerge/>
            <w:tcBorders>
              <w:top w:val="single" w:sz="4" w:space="0" w:color="auto"/>
              <w:left w:val="single" w:sz="4" w:space="0" w:color="auto"/>
              <w:bottom w:val="single" w:sz="4" w:space="0" w:color="000000"/>
              <w:right w:val="nil"/>
            </w:tcBorders>
            <w:vAlign w:val="center"/>
            <w:hideMark/>
          </w:tcPr>
          <w:p w14:paraId="05019165"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2833838B"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vMerge/>
            <w:tcBorders>
              <w:top w:val="single" w:sz="4" w:space="0" w:color="auto"/>
              <w:left w:val="single" w:sz="4" w:space="0" w:color="auto"/>
              <w:bottom w:val="single" w:sz="4" w:space="0" w:color="000000"/>
              <w:right w:val="single" w:sz="4" w:space="0" w:color="000000"/>
            </w:tcBorders>
            <w:vAlign w:val="center"/>
            <w:hideMark/>
          </w:tcPr>
          <w:p w14:paraId="5B4A39A5" w14:textId="77777777" w:rsidR="009049B4" w:rsidRPr="00963F3F" w:rsidRDefault="009049B4" w:rsidP="0063354B">
            <w:pPr>
              <w:spacing w:after="0" w:line="240" w:lineRule="auto"/>
              <w:rPr>
                <w:rFonts w:ascii="Arial" w:eastAsia="Times New Roman" w:hAnsi="Arial" w:cs="Arial"/>
                <w:color w:val="auto"/>
                <w:sz w:val="18"/>
                <w:szCs w:val="18"/>
              </w:rPr>
            </w:pPr>
          </w:p>
        </w:tc>
        <w:tc>
          <w:tcPr>
            <w:tcW w:w="2620"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49925A17"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Ampliación(es) de plazo</w:t>
            </w:r>
          </w:p>
        </w:tc>
        <w:tc>
          <w:tcPr>
            <w:tcW w:w="2400" w:type="dxa"/>
            <w:gridSpan w:val="2"/>
            <w:tcBorders>
              <w:top w:val="single" w:sz="4" w:space="0" w:color="auto"/>
              <w:left w:val="nil"/>
              <w:bottom w:val="single" w:sz="4" w:space="0" w:color="auto"/>
              <w:right w:val="single" w:sz="4" w:space="0" w:color="000000"/>
            </w:tcBorders>
            <w:shd w:val="clear" w:color="auto" w:fill="auto"/>
            <w:vAlign w:val="center"/>
            <w:hideMark/>
          </w:tcPr>
          <w:p w14:paraId="0E96F475" w14:textId="77777777" w:rsidR="009049B4" w:rsidRPr="00963F3F" w:rsidRDefault="009049B4" w:rsidP="0063354B">
            <w:pPr>
              <w:spacing w:after="0" w:line="240" w:lineRule="auto"/>
              <w:jc w:val="right"/>
              <w:rPr>
                <w:rFonts w:ascii="Arial" w:eastAsia="Times New Roman" w:hAnsi="Arial" w:cs="Arial"/>
                <w:color w:val="auto"/>
                <w:sz w:val="18"/>
                <w:szCs w:val="18"/>
              </w:rPr>
            </w:pPr>
            <w:r w:rsidRPr="00963F3F">
              <w:rPr>
                <w:rFonts w:ascii="Arial" w:eastAsia="Times New Roman" w:hAnsi="Arial" w:cs="Arial"/>
                <w:color w:val="auto"/>
                <w:sz w:val="18"/>
                <w:szCs w:val="18"/>
              </w:rPr>
              <w:t>días calendario</w:t>
            </w:r>
          </w:p>
        </w:tc>
      </w:tr>
      <w:tr w:rsidR="009049B4" w:rsidRPr="00963F3F" w14:paraId="21CEA595" w14:textId="77777777" w:rsidTr="009264E5">
        <w:trPr>
          <w:trHeight w:val="240"/>
          <w:jc w:val="center"/>
        </w:trPr>
        <w:tc>
          <w:tcPr>
            <w:tcW w:w="520" w:type="dxa"/>
            <w:vMerge/>
            <w:tcBorders>
              <w:top w:val="single" w:sz="4" w:space="0" w:color="auto"/>
              <w:left w:val="single" w:sz="4" w:space="0" w:color="auto"/>
              <w:bottom w:val="single" w:sz="4" w:space="0" w:color="000000"/>
              <w:right w:val="nil"/>
            </w:tcBorders>
            <w:vAlign w:val="center"/>
            <w:hideMark/>
          </w:tcPr>
          <w:p w14:paraId="65994658"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442C8838"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vMerge/>
            <w:tcBorders>
              <w:top w:val="single" w:sz="4" w:space="0" w:color="auto"/>
              <w:left w:val="single" w:sz="4" w:space="0" w:color="auto"/>
              <w:bottom w:val="single" w:sz="4" w:space="0" w:color="000000"/>
              <w:right w:val="single" w:sz="4" w:space="0" w:color="000000"/>
            </w:tcBorders>
            <w:vAlign w:val="center"/>
            <w:hideMark/>
          </w:tcPr>
          <w:p w14:paraId="7B72958C" w14:textId="77777777" w:rsidR="009049B4" w:rsidRPr="00963F3F" w:rsidRDefault="009049B4" w:rsidP="0063354B">
            <w:pPr>
              <w:spacing w:after="0" w:line="240" w:lineRule="auto"/>
              <w:rPr>
                <w:rFonts w:ascii="Arial" w:eastAsia="Times New Roman" w:hAnsi="Arial" w:cs="Arial"/>
                <w:color w:val="auto"/>
                <w:sz w:val="18"/>
                <w:szCs w:val="18"/>
              </w:rPr>
            </w:pPr>
          </w:p>
        </w:tc>
        <w:tc>
          <w:tcPr>
            <w:tcW w:w="2620" w:type="dxa"/>
            <w:gridSpan w:val="2"/>
            <w:tcBorders>
              <w:top w:val="single" w:sz="4" w:space="0" w:color="auto"/>
              <w:left w:val="nil"/>
              <w:bottom w:val="single" w:sz="4" w:space="0" w:color="auto"/>
              <w:right w:val="single" w:sz="4" w:space="0" w:color="000000"/>
            </w:tcBorders>
            <w:shd w:val="clear" w:color="auto" w:fill="auto"/>
            <w:vAlign w:val="center"/>
            <w:hideMark/>
          </w:tcPr>
          <w:p w14:paraId="75E00774"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Total plazo</w:t>
            </w:r>
          </w:p>
        </w:tc>
        <w:tc>
          <w:tcPr>
            <w:tcW w:w="2400" w:type="dxa"/>
            <w:gridSpan w:val="2"/>
            <w:tcBorders>
              <w:top w:val="single" w:sz="4" w:space="0" w:color="auto"/>
              <w:left w:val="nil"/>
              <w:bottom w:val="single" w:sz="4" w:space="0" w:color="auto"/>
              <w:right w:val="single" w:sz="4" w:space="0" w:color="000000"/>
            </w:tcBorders>
            <w:shd w:val="clear" w:color="auto" w:fill="auto"/>
            <w:vAlign w:val="center"/>
            <w:hideMark/>
          </w:tcPr>
          <w:p w14:paraId="2E8AE70D" w14:textId="77777777" w:rsidR="009049B4" w:rsidRPr="00963F3F" w:rsidRDefault="009049B4" w:rsidP="0063354B">
            <w:pPr>
              <w:spacing w:after="0" w:line="240" w:lineRule="auto"/>
              <w:jc w:val="right"/>
              <w:rPr>
                <w:rFonts w:ascii="Arial" w:eastAsia="Times New Roman" w:hAnsi="Arial" w:cs="Arial"/>
                <w:color w:val="auto"/>
                <w:sz w:val="18"/>
                <w:szCs w:val="18"/>
              </w:rPr>
            </w:pPr>
            <w:r w:rsidRPr="00963F3F">
              <w:rPr>
                <w:rFonts w:ascii="Arial" w:eastAsia="Times New Roman" w:hAnsi="Arial" w:cs="Arial"/>
                <w:color w:val="auto"/>
                <w:sz w:val="18"/>
                <w:szCs w:val="18"/>
              </w:rPr>
              <w:t>días calendario</w:t>
            </w:r>
          </w:p>
        </w:tc>
      </w:tr>
      <w:tr w:rsidR="009049B4" w:rsidRPr="00963F3F" w14:paraId="2886B01C" w14:textId="77777777" w:rsidTr="009264E5">
        <w:trPr>
          <w:trHeight w:val="240"/>
          <w:jc w:val="center"/>
        </w:trPr>
        <w:tc>
          <w:tcPr>
            <w:tcW w:w="520" w:type="dxa"/>
            <w:vMerge/>
            <w:tcBorders>
              <w:top w:val="single" w:sz="4" w:space="0" w:color="auto"/>
              <w:left w:val="single" w:sz="4" w:space="0" w:color="auto"/>
              <w:bottom w:val="single" w:sz="4" w:space="0" w:color="000000"/>
              <w:right w:val="nil"/>
            </w:tcBorders>
            <w:vAlign w:val="center"/>
            <w:hideMark/>
          </w:tcPr>
          <w:p w14:paraId="0FB30007"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6114B72D"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vMerge/>
            <w:tcBorders>
              <w:top w:val="single" w:sz="4" w:space="0" w:color="auto"/>
              <w:left w:val="single" w:sz="4" w:space="0" w:color="auto"/>
              <w:bottom w:val="single" w:sz="4" w:space="0" w:color="000000"/>
              <w:right w:val="single" w:sz="4" w:space="0" w:color="000000"/>
            </w:tcBorders>
            <w:vAlign w:val="center"/>
            <w:hideMark/>
          </w:tcPr>
          <w:p w14:paraId="72C420BF" w14:textId="77777777" w:rsidR="009049B4" w:rsidRPr="00963F3F" w:rsidRDefault="009049B4" w:rsidP="0063354B">
            <w:pPr>
              <w:spacing w:after="0" w:line="240" w:lineRule="auto"/>
              <w:rPr>
                <w:rFonts w:ascii="Arial" w:eastAsia="Times New Roman" w:hAnsi="Arial" w:cs="Arial"/>
                <w:color w:val="auto"/>
                <w:sz w:val="18"/>
                <w:szCs w:val="18"/>
              </w:rPr>
            </w:pPr>
          </w:p>
        </w:tc>
        <w:tc>
          <w:tcPr>
            <w:tcW w:w="2620" w:type="dxa"/>
            <w:gridSpan w:val="2"/>
            <w:tcBorders>
              <w:top w:val="single" w:sz="4" w:space="0" w:color="auto"/>
              <w:left w:val="nil"/>
              <w:bottom w:val="single" w:sz="4" w:space="0" w:color="auto"/>
              <w:right w:val="single" w:sz="4" w:space="0" w:color="auto"/>
            </w:tcBorders>
            <w:shd w:val="clear" w:color="auto" w:fill="auto"/>
            <w:noWrap/>
            <w:vAlign w:val="center"/>
            <w:hideMark/>
          </w:tcPr>
          <w:p w14:paraId="692932B3" w14:textId="13BB1C11" w:rsidR="009049B4" w:rsidRPr="00963F3F" w:rsidRDefault="009049B4" w:rsidP="0063354B">
            <w:pPr>
              <w:spacing w:after="0" w:line="240" w:lineRule="auto"/>
              <w:jc w:val="center"/>
              <w:rPr>
                <w:rFonts w:ascii="Arial" w:eastAsia="Times New Roman" w:hAnsi="Arial" w:cs="Arial"/>
                <w:sz w:val="18"/>
                <w:szCs w:val="18"/>
              </w:rPr>
            </w:pPr>
            <w:r w:rsidRPr="00963F3F">
              <w:rPr>
                <w:rFonts w:ascii="Arial" w:eastAsia="Times New Roman" w:hAnsi="Arial" w:cs="Arial"/>
                <w:sz w:val="18"/>
                <w:szCs w:val="18"/>
              </w:rPr>
              <w:t xml:space="preserve">Fecha de inicio de la </w:t>
            </w:r>
            <w:r w:rsidR="002B7831">
              <w:rPr>
                <w:rFonts w:ascii="Arial" w:eastAsia="Times New Roman" w:hAnsi="Arial" w:cs="Arial"/>
                <w:sz w:val="18"/>
                <w:szCs w:val="18"/>
              </w:rPr>
              <w:t xml:space="preserve">consultoría de </w:t>
            </w:r>
            <w:r w:rsidRPr="00963F3F">
              <w:rPr>
                <w:rFonts w:ascii="Arial" w:eastAsia="Times New Roman" w:hAnsi="Arial" w:cs="Arial"/>
                <w:sz w:val="18"/>
                <w:szCs w:val="18"/>
              </w:rPr>
              <w:t>obra</w:t>
            </w:r>
          </w:p>
        </w:tc>
        <w:tc>
          <w:tcPr>
            <w:tcW w:w="2400" w:type="dxa"/>
            <w:gridSpan w:val="2"/>
            <w:tcBorders>
              <w:top w:val="single" w:sz="4" w:space="0" w:color="auto"/>
              <w:left w:val="nil"/>
              <w:bottom w:val="single" w:sz="4" w:space="0" w:color="auto"/>
              <w:right w:val="single" w:sz="4" w:space="0" w:color="auto"/>
            </w:tcBorders>
            <w:shd w:val="clear" w:color="auto" w:fill="auto"/>
            <w:vAlign w:val="center"/>
            <w:hideMark/>
          </w:tcPr>
          <w:p w14:paraId="6C8AEBD8"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4093F7F9" w14:textId="77777777" w:rsidTr="009264E5">
        <w:trPr>
          <w:trHeight w:val="240"/>
          <w:jc w:val="center"/>
        </w:trPr>
        <w:tc>
          <w:tcPr>
            <w:tcW w:w="520" w:type="dxa"/>
            <w:vMerge/>
            <w:tcBorders>
              <w:top w:val="single" w:sz="4" w:space="0" w:color="auto"/>
              <w:left w:val="single" w:sz="4" w:space="0" w:color="auto"/>
              <w:bottom w:val="single" w:sz="4" w:space="0" w:color="000000"/>
              <w:right w:val="nil"/>
            </w:tcBorders>
            <w:vAlign w:val="center"/>
            <w:hideMark/>
          </w:tcPr>
          <w:p w14:paraId="521EF8B7"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09385675"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vMerge/>
            <w:tcBorders>
              <w:top w:val="single" w:sz="4" w:space="0" w:color="auto"/>
              <w:left w:val="single" w:sz="4" w:space="0" w:color="auto"/>
              <w:bottom w:val="single" w:sz="4" w:space="0" w:color="000000"/>
              <w:right w:val="single" w:sz="4" w:space="0" w:color="000000"/>
            </w:tcBorders>
            <w:vAlign w:val="center"/>
            <w:hideMark/>
          </w:tcPr>
          <w:p w14:paraId="51596F0A" w14:textId="77777777" w:rsidR="009049B4" w:rsidRPr="00963F3F" w:rsidRDefault="009049B4" w:rsidP="0063354B">
            <w:pPr>
              <w:spacing w:after="0" w:line="240" w:lineRule="auto"/>
              <w:rPr>
                <w:rFonts w:ascii="Arial" w:eastAsia="Times New Roman" w:hAnsi="Arial" w:cs="Arial"/>
                <w:color w:val="auto"/>
                <w:sz w:val="18"/>
                <w:szCs w:val="18"/>
              </w:rPr>
            </w:pPr>
          </w:p>
        </w:tc>
        <w:tc>
          <w:tcPr>
            <w:tcW w:w="2620" w:type="dxa"/>
            <w:gridSpan w:val="2"/>
            <w:tcBorders>
              <w:top w:val="single" w:sz="4" w:space="0" w:color="auto"/>
              <w:left w:val="nil"/>
              <w:bottom w:val="single" w:sz="4" w:space="0" w:color="auto"/>
              <w:right w:val="single" w:sz="4" w:space="0" w:color="auto"/>
            </w:tcBorders>
            <w:shd w:val="clear" w:color="auto" w:fill="auto"/>
            <w:noWrap/>
            <w:vAlign w:val="center"/>
            <w:hideMark/>
          </w:tcPr>
          <w:p w14:paraId="6F05B6BC" w14:textId="38037E53" w:rsidR="009049B4" w:rsidRPr="00963F3F" w:rsidRDefault="009049B4" w:rsidP="0063354B">
            <w:pPr>
              <w:spacing w:after="0" w:line="240" w:lineRule="auto"/>
              <w:jc w:val="center"/>
              <w:rPr>
                <w:rFonts w:ascii="Arial" w:eastAsia="Times New Roman" w:hAnsi="Arial" w:cs="Arial"/>
                <w:sz w:val="18"/>
                <w:szCs w:val="18"/>
              </w:rPr>
            </w:pPr>
            <w:r w:rsidRPr="00963F3F">
              <w:rPr>
                <w:rFonts w:ascii="Arial" w:eastAsia="Times New Roman" w:hAnsi="Arial" w:cs="Arial"/>
                <w:sz w:val="18"/>
                <w:szCs w:val="18"/>
              </w:rPr>
              <w:t xml:space="preserve">Fecha final de la </w:t>
            </w:r>
            <w:r w:rsidR="002B7831">
              <w:rPr>
                <w:rFonts w:ascii="Arial" w:eastAsia="Times New Roman" w:hAnsi="Arial" w:cs="Arial"/>
                <w:sz w:val="18"/>
                <w:szCs w:val="18"/>
              </w:rPr>
              <w:t xml:space="preserve">consultoría de </w:t>
            </w:r>
            <w:r w:rsidRPr="00963F3F">
              <w:rPr>
                <w:rFonts w:ascii="Arial" w:eastAsia="Times New Roman" w:hAnsi="Arial" w:cs="Arial"/>
                <w:sz w:val="18"/>
                <w:szCs w:val="18"/>
              </w:rPr>
              <w:t>obra</w:t>
            </w:r>
          </w:p>
        </w:tc>
        <w:tc>
          <w:tcPr>
            <w:tcW w:w="2400" w:type="dxa"/>
            <w:gridSpan w:val="2"/>
            <w:tcBorders>
              <w:top w:val="single" w:sz="4" w:space="0" w:color="auto"/>
              <w:left w:val="nil"/>
              <w:bottom w:val="single" w:sz="4" w:space="0" w:color="auto"/>
              <w:right w:val="single" w:sz="4" w:space="0" w:color="auto"/>
            </w:tcBorders>
            <w:shd w:val="clear" w:color="auto" w:fill="auto"/>
            <w:noWrap/>
            <w:vAlign w:val="center"/>
            <w:hideMark/>
          </w:tcPr>
          <w:p w14:paraId="49403DE9" w14:textId="77777777" w:rsidR="009049B4" w:rsidRPr="00963F3F" w:rsidRDefault="009049B4" w:rsidP="0063354B">
            <w:pPr>
              <w:spacing w:after="0" w:line="240" w:lineRule="auto"/>
              <w:jc w:val="center"/>
              <w:rPr>
                <w:rFonts w:ascii="Arial" w:eastAsia="Times New Roman" w:hAnsi="Arial" w:cs="Arial"/>
                <w:sz w:val="18"/>
                <w:szCs w:val="18"/>
              </w:rPr>
            </w:pPr>
            <w:r w:rsidRPr="00963F3F">
              <w:rPr>
                <w:rFonts w:ascii="Arial" w:eastAsia="Times New Roman" w:hAnsi="Arial" w:cs="Arial"/>
                <w:sz w:val="18"/>
                <w:szCs w:val="18"/>
              </w:rPr>
              <w:t> </w:t>
            </w:r>
          </w:p>
        </w:tc>
      </w:tr>
      <w:tr w:rsidR="00C817F8" w:rsidRPr="00963F3F" w14:paraId="504E7C95" w14:textId="77777777" w:rsidTr="009264E5">
        <w:trPr>
          <w:trHeight w:val="180"/>
          <w:jc w:val="center"/>
        </w:trPr>
        <w:tc>
          <w:tcPr>
            <w:tcW w:w="10260" w:type="dxa"/>
            <w:gridSpan w:val="7"/>
            <w:tcBorders>
              <w:top w:val="nil"/>
              <w:left w:val="nil"/>
              <w:bottom w:val="nil"/>
              <w:right w:val="nil"/>
            </w:tcBorders>
            <w:shd w:val="clear" w:color="auto" w:fill="auto"/>
            <w:vAlign w:val="center"/>
            <w:hideMark/>
          </w:tcPr>
          <w:p w14:paraId="5973F36D" w14:textId="77777777" w:rsidR="00C817F8" w:rsidRPr="00963F3F" w:rsidRDefault="00C817F8" w:rsidP="0063354B">
            <w:pPr>
              <w:spacing w:after="0" w:line="240" w:lineRule="auto"/>
              <w:jc w:val="center"/>
              <w:rPr>
                <w:rFonts w:ascii="Times New Roman" w:eastAsia="Times New Roman" w:hAnsi="Times New Roman"/>
                <w:color w:val="auto"/>
                <w:sz w:val="20"/>
              </w:rPr>
            </w:pPr>
          </w:p>
        </w:tc>
      </w:tr>
      <w:tr w:rsidR="009049B4" w:rsidRPr="00963F3F" w14:paraId="30FE25D9" w14:textId="77777777" w:rsidTr="009264E5">
        <w:trPr>
          <w:trHeight w:val="270"/>
          <w:jc w:val="center"/>
        </w:trPr>
        <w:tc>
          <w:tcPr>
            <w:tcW w:w="1026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6E0E2DC1"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En caso de elaboración de Expediente Técnico</w:t>
            </w:r>
          </w:p>
        </w:tc>
      </w:tr>
      <w:tr w:rsidR="009049B4" w:rsidRPr="00963F3F" w14:paraId="6092AFA8" w14:textId="77777777" w:rsidTr="009264E5">
        <w:trPr>
          <w:trHeight w:val="345"/>
          <w:jc w:val="center"/>
        </w:trPr>
        <w:tc>
          <w:tcPr>
            <w:tcW w:w="520" w:type="dxa"/>
            <w:vMerge w:val="restart"/>
            <w:tcBorders>
              <w:top w:val="nil"/>
              <w:left w:val="single" w:sz="4" w:space="0" w:color="auto"/>
              <w:bottom w:val="single" w:sz="4" w:space="0" w:color="000000"/>
              <w:right w:val="nil"/>
            </w:tcBorders>
            <w:shd w:val="clear" w:color="auto" w:fill="auto"/>
            <w:hideMark/>
          </w:tcPr>
          <w:p w14:paraId="20FEBC7E" w14:textId="77777777" w:rsidR="009049B4" w:rsidRPr="00963F3F" w:rsidRDefault="009049B4" w:rsidP="0063354B">
            <w:pPr>
              <w:spacing w:after="0" w:line="240" w:lineRule="auto"/>
              <w:jc w:val="center"/>
              <w:rPr>
                <w:rFonts w:ascii="Arial" w:eastAsia="Times New Roman" w:hAnsi="Arial" w:cs="Arial"/>
                <w:b/>
                <w:bCs/>
                <w:color w:val="auto"/>
                <w:sz w:val="18"/>
                <w:szCs w:val="18"/>
              </w:rPr>
            </w:pPr>
            <w:r w:rsidRPr="00963F3F">
              <w:rPr>
                <w:rFonts w:ascii="Arial" w:eastAsia="Times New Roman" w:hAnsi="Arial" w:cs="Arial"/>
                <w:b/>
                <w:bCs/>
                <w:color w:val="auto"/>
                <w:sz w:val="18"/>
                <w:szCs w:val="18"/>
              </w:rPr>
              <w:t>4</w:t>
            </w:r>
          </w:p>
        </w:tc>
        <w:tc>
          <w:tcPr>
            <w:tcW w:w="1960" w:type="dxa"/>
            <w:vMerge w:val="restart"/>
            <w:tcBorders>
              <w:top w:val="single" w:sz="4" w:space="0" w:color="auto"/>
              <w:left w:val="nil"/>
              <w:bottom w:val="single" w:sz="4" w:space="0" w:color="000000"/>
              <w:right w:val="single" w:sz="4" w:space="0" w:color="000000"/>
            </w:tcBorders>
            <w:shd w:val="clear" w:color="auto" w:fill="auto"/>
            <w:hideMark/>
          </w:tcPr>
          <w:p w14:paraId="6791EC43" w14:textId="77777777" w:rsidR="009049B4" w:rsidRPr="00963F3F" w:rsidRDefault="009049B4" w:rsidP="0063354B">
            <w:pPr>
              <w:spacing w:after="0" w:line="240" w:lineRule="auto"/>
              <w:rPr>
                <w:rFonts w:ascii="Arial" w:eastAsia="Times New Roman" w:hAnsi="Arial" w:cs="Arial"/>
                <w:b/>
                <w:bCs/>
                <w:color w:val="auto"/>
                <w:sz w:val="18"/>
                <w:szCs w:val="18"/>
              </w:rPr>
            </w:pPr>
            <w:r w:rsidRPr="00963F3F">
              <w:rPr>
                <w:rFonts w:ascii="Arial" w:eastAsia="Times New Roman" w:hAnsi="Arial" w:cs="Arial"/>
                <w:b/>
                <w:bCs/>
                <w:color w:val="auto"/>
                <w:sz w:val="18"/>
                <w:szCs w:val="18"/>
              </w:rPr>
              <w:t>DATOS DEL EXPEDIENTE TÉCNICO</w:t>
            </w: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6421B2E9"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Denominación del proyecto</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7BD9760C"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169D0D42" w14:textId="77777777" w:rsidTr="009264E5">
        <w:trPr>
          <w:trHeight w:val="285"/>
          <w:jc w:val="center"/>
        </w:trPr>
        <w:tc>
          <w:tcPr>
            <w:tcW w:w="520" w:type="dxa"/>
            <w:vMerge/>
            <w:tcBorders>
              <w:top w:val="nil"/>
              <w:left w:val="single" w:sz="4" w:space="0" w:color="auto"/>
              <w:bottom w:val="single" w:sz="4" w:space="0" w:color="000000"/>
              <w:right w:val="nil"/>
            </w:tcBorders>
            <w:vAlign w:val="center"/>
            <w:hideMark/>
          </w:tcPr>
          <w:p w14:paraId="76699F43"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4D0FC85F"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7186C83D"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Ubicación del proyecto</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5ABCC34B"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1A9D4074" w14:textId="77777777" w:rsidTr="009264E5">
        <w:trPr>
          <w:trHeight w:val="285"/>
          <w:jc w:val="center"/>
        </w:trPr>
        <w:tc>
          <w:tcPr>
            <w:tcW w:w="520" w:type="dxa"/>
            <w:vMerge/>
            <w:tcBorders>
              <w:top w:val="nil"/>
              <w:left w:val="single" w:sz="4" w:space="0" w:color="auto"/>
              <w:bottom w:val="single" w:sz="4" w:space="0" w:color="000000"/>
              <w:right w:val="nil"/>
            </w:tcBorders>
            <w:vAlign w:val="center"/>
            <w:hideMark/>
          </w:tcPr>
          <w:p w14:paraId="22125DDE"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35A7CCAA"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01636663" w14:textId="6F5178C1" w:rsidR="009049B4" w:rsidRPr="00963F3F" w:rsidRDefault="009049B4">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Monto del presup</w:t>
            </w:r>
            <w:r w:rsidR="00525977">
              <w:rPr>
                <w:rFonts w:ascii="Arial" w:eastAsia="Times New Roman" w:hAnsi="Arial" w:cs="Arial"/>
                <w:color w:val="auto"/>
                <w:sz w:val="18"/>
                <w:szCs w:val="18"/>
              </w:rPr>
              <w:t>u</w:t>
            </w:r>
            <w:r w:rsidRPr="00963F3F">
              <w:rPr>
                <w:rFonts w:ascii="Arial" w:eastAsia="Times New Roman" w:hAnsi="Arial" w:cs="Arial"/>
                <w:color w:val="auto"/>
                <w:sz w:val="18"/>
                <w:szCs w:val="18"/>
              </w:rPr>
              <w:t>esto</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5D5B8229"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C817F8" w:rsidRPr="00963F3F" w14:paraId="5083842A" w14:textId="77777777" w:rsidTr="009264E5">
        <w:trPr>
          <w:trHeight w:val="120"/>
          <w:jc w:val="center"/>
        </w:trPr>
        <w:tc>
          <w:tcPr>
            <w:tcW w:w="10260" w:type="dxa"/>
            <w:gridSpan w:val="7"/>
            <w:tcBorders>
              <w:top w:val="nil"/>
              <w:left w:val="nil"/>
              <w:bottom w:val="nil"/>
              <w:right w:val="nil"/>
            </w:tcBorders>
            <w:shd w:val="clear" w:color="auto" w:fill="auto"/>
            <w:vAlign w:val="center"/>
            <w:hideMark/>
          </w:tcPr>
          <w:p w14:paraId="14064B4D" w14:textId="77777777" w:rsidR="00C817F8" w:rsidRPr="00963F3F" w:rsidRDefault="00C817F8" w:rsidP="0063354B">
            <w:pPr>
              <w:spacing w:after="0" w:line="240" w:lineRule="auto"/>
              <w:jc w:val="center"/>
              <w:rPr>
                <w:rFonts w:ascii="Times New Roman" w:eastAsia="Times New Roman" w:hAnsi="Times New Roman"/>
                <w:color w:val="auto"/>
                <w:sz w:val="20"/>
              </w:rPr>
            </w:pPr>
          </w:p>
        </w:tc>
      </w:tr>
      <w:tr w:rsidR="009049B4" w:rsidRPr="00963F3F" w14:paraId="1713C4E8" w14:textId="77777777" w:rsidTr="009264E5">
        <w:trPr>
          <w:trHeight w:val="270"/>
          <w:jc w:val="center"/>
        </w:trPr>
        <w:tc>
          <w:tcPr>
            <w:tcW w:w="1026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60722C21"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En caso de Supervisión de Obras</w:t>
            </w:r>
          </w:p>
        </w:tc>
      </w:tr>
      <w:tr w:rsidR="009049B4" w:rsidRPr="00963F3F" w14:paraId="3C7F2692" w14:textId="77777777" w:rsidTr="009264E5">
        <w:trPr>
          <w:trHeight w:val="240"/>
          <w:jc w:val="center"/>
        </w:trPr>
        <w:tc>
          <w:tcPr>
            <w:tcW w:w="520" w:type="dxa"/>
            <w:vMerge w:val="restart"/>
            <w:tcBorders>
              <w:top w:val="nil"/>
              <w:left w:val="single" w:sz="4" w:space="0" w:color="auto"/>
              <w:bottom w:val="single" w:sz="4" w:space="0" w:color="000000"/>
              <w:right w:val="nil"/>
            </w:tcBorders>
            <w:shd w:val="clear" w:color="auto" w:fill="auto"/>
            <w:hideMark/>
          </w:tcPr>
          <w:p w14:paraId="6C75C6BB" w14:textId="77777777" w:rsidR="009049B4" w:rsidRPr="00963F3F" w:rsidRDefault="009049B4" w:rsidP="0063354B">
            <w:pPr>
              <w:spacing w:after="0" w:line="240" w:lineRule="auto"/>
              <w:jc w:val="center"/>
              <w:rPr>
                <w:rFonts w:ascii="Arial" w:eastAsia="Times New Roman" w:hAnsi="Arial" w:cs="Arial"/>
                <w:b/>
                <w:bCs/>
                <w:color w:val="auto"/>
                <w:sz w:val="18"/>
                <w:szCs w:val="18"/>
              </w:rPr>
            </w:pPr>
            <w:r w:rsidRPr="00963F3F">
              <w:rPr>
                <w:rFonts w:ascii="Arial" w:eastAsia="Times New Roman" w:hAnsi="Arial" w:cs="Arial"/>
                <w:b/>
                <w:bCs/>
                <w:color w:val="auto"/>
                <w:sz w:val="18"/>
                <w:szCs w:val="18"/>
              </w:rPr>
              <w:t>5</w:t>
            </w:r>
          </w:p>
        </w:tc>
        <w:tc>
          <w:tcPr>
            <w:tcW w:w="1960" w:type="dxa"/>
            <w:vMerge w:val="restart"/>
            <w:tcBorders>
              <w:top w:val="single" w:sz="4" w:space="0" w:color="auto"/>
              <w:left w:val="nil"/>
              <w:bottom w:val="single" w:sz="4" w:space="0" w:color="000000"/>
              <w:right w:val="single" w:sz="4" w:space="0" w:color="000000"/>
            </w:tcBorders>
            <w:shd w:val="clear" w:color="auto" w:fill="auto"/>
            <w:hideMark/>
          </w:tcPr>
          <w:p w14:paraId="7D55D496" w14:textId="77777777" w:rsidR="009049B4" w:rsidRPr="00963F3F" w:rsidRDefault="009049B4" w:rsidP="0063354B">
            <w:pPr>
              <w:spacing w:after="0" w:line="240" w:lineRule="auto"/>
              <w:rPr>
                <w:rFonts w:ascii="Arial" w:eastAsia="Times New Roman" w:hAnsi="Arial" w:cs="Arial"/>
                <w:b/>
                <w:bCs/>
                <w:color w:val="auto"/>
                <w:sz w:val="18"/>
                <w:szCs w:val="18"/>
              </w:rPr>
            </w:pPr>
            <w:r w:rsidRPr="00963F3F">
              <w:rPr>
                <w:rFonts w:ascii="Arial" w:eastAsia="Times New Roman" w:hAnsi="Arial" w:cs="Arial"/>
                <w:b/>
                <w:bCs/>
                <w:color w:val="auto"/>
                <w:sz w:val="18"/>
                <w:szCs w:val="18"/>
              </w:rPr>
              <w:t>DATOS DE LA OBRA</w:t>
            </w: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60C98AFB"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Denominación de la obra</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2EE5AF34"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64B0078D" w14:textId="77777777" w:rsidTr="009264E5">
        <w:trPr>
          <w:trHeight w:val="240"/>
          <w:jc w:val="center"/>
        </w:trPr>
        <w:tc>
          <w:tcPr>
            <w:tcW w:w="520" w:type="dxa"/>
            <w:vMerge/>
            <w:tcBorders>
              <w:top w:val="nil"/>
              <w:left w:val="single" w:sz="4" w:space="0" w:color="auto"/>
              <w:bottom w:val="single" w:sz="4" w:space="0" w:color="000000"/>
              <w:right w:val="nil"/>
            </w:tcBorders>
            <w:vAlign w:val="center"/>
            <w:hideMark/>
          </w:tcPr>
          <w:p w14:paraId="74F79038"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5864A4BC"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2810ABD2"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Ubicación de la obra</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229C63DE"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21D10922" w14:textId="77777777" w:rsidTr="009264E5">
        <w:trPr>
          <w:trHeight w:val="240"/>
          <w:jc w:val="center"/>
        </w:trPr>
        <w:tc>
          <w:tcPr>
            <w:tcW w:w="520" w:type="dxa"/>
            <w:vMerge/>
            <w:tcBorders>
              <w:top w:val="nil"/>
              <w:left w:val="single" w:sz="4" w:space="0" w:color="auto"/>
              <w:bottom w:val="single" w:sz="4" w:space="0" w:color="000000"/>
              <w:right w:val="nil"/>
            </w:tcBorders>
            <w:vAlign w:val="center"/>
            <w:hideMark/>
          </w:tcPr>
          <w:p w14:paraId="501E8623"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3E0CC55B"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0AFC0955"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Número de adicionales de obra</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01FEAA1F"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51F5AF1A" w14:textId="77777777" w:rsidTr="009264E5">
        <w:trPr>
          <w:trHeight w:val="240"/>
          <w:jc w:val="center"/>
        </w:trPr>
        <w:tc>
          <w:tcPr>
            <w:tcW w:w="520" w:type="dxa"/>
            <w:vMerge/>
            <w:tcBorders>
              <w:top w:val="nil"/>
              <w:left w:val="single" w:sz="4" w:space="0" w:color="auto"/>
              <w:bottom w:val="single" w:sz="4" w:space="0" w:color="000000"/>
              <w:right w:val="nil"/>
            </w:tcBorders>
            <w:vAlign w:val="center"/>
            <w:hideMark/>
          </w:tcPr>
          <w:p w14:paraId="6B5814B9"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2D1FF6F8"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3E524204"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Monto total de los adicionales</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74BB5696"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3FF60D23" w14:textId="77777777" w:rsidTr="009264E5">
        <w:trPr>
          <w:trHeight w:val="240"/>
          <w:jc w:val="center"/>
        </w:trPr>
        <w:tc>
          <w:tcPr>
            <w:tcW w:w="520" w:type="dxa"/>
            <w:vMerge/>
            <w:tcBorders>
              <w:top w:val="nil"/>
              <w:left w:val="single" w:sz="4" w:space="0" w:color="auto"/>
              <w:bottom w:val="single" w:sz="4" w:space="0" w:color="000000"/>
              <w:right w:val="nil"/>
            </w:tcBorders>
            <w:vAlign w:val="center"/>
            <w:hideMark/>
          </w:tcPr>
          <w:p w14:paraId="594B66F7"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3CB9E87F"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43193703"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Número de deductivos</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396056FD"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2A9C4D89" w14:textId="77777777" w:rsidTr="009264E5">
        <w:trPr>
          <w:trHeight w:val="240"/>
          <w:jc w:val="center"/>
        </w:trPr>
        <w:tc>
          <w:tcPr>
            <w:tcW w:w="520" w:type="dxa"/>
            <w:vMerge/>
            <w:tcBorders>
              <w:top w:val="nil"/>
              <w:left w:val="single" w:sz="4" w:space="0" w:color="auto"/>
              <w:bottom w:val="single" w:sz="4" w:space="0" w:color="000000"/>
              <w:right w:val="nil"/>
            </w:tcBorders>
            <w:vAlign w:val="center"/>
            <w:hideMark/>
          </w:tcPr>
          <w:p w14:paraId="5D62E0C3"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35558C01"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2DE8E32C"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Monto total de los deductivos</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5A5FDC89"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2CB01B86" w14:textId="77777777" w:rsidTr="009264E5">
        <w:trPr>
          <w:trHeight w:val="240"/>
          <w:jc w:val="center"/>
        </w:trPr>
        <w:tc>
          <w:tcPr>
            <w:tcW w:w="520" w:type="dxa"/>
            <w:vMerge/>
            <w:tcBorders>
              <w:top w:val="nil"/>
              <w:left w:val="single" w:sz="4" w:space="0" w:color="auto"/>
              <w:bottom w:val="single" w:sz="4" w:space="0" w:color="000000"/>
              <w:right w:val="nil"/>
            </w:tcBorders>
            <w:vAlign w:val="center"/>
            <w:hideMark/>
          </w:tcPr>
          <w:p w14:paraId="49574B79"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34F73E78"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0C244F73"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Monto total de la obra</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680897B0"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C817F8" w:rsidRPr="00963F3F" w14:paraId="48326872" w14:textId="77777777" w:rsidTr="009264E5">
        <w:trPr>
          <w:trHeight w:val="180"/>
          <w:jc w:val="center"/>
        </w:trPr>
        <w:tc>
          <w:tcPr>
            <w:tcW w:w="10260" w:type="dxa"/>
            <w:gridSpan w:val="7"/>
            <w:tcBorders>
              <w:top w:val="nil"/>
              <w:left w:val="nil"/>
              <w:bottom w:val="nil"/>
              <w:right w:val="nil"/>
            </w:tcBorders>
            <w:shd w:val="clear" w:color="auto" w:fill="auto"/>
            <w:vAlign w:val="center"/>
            <w:hideMark/>
          </w:tcPr>
          <w:p w14:paraId="057A844E" w14:textId="77777777" w:rsidR="00C817F8" w:rsidRPr="00963F3F" w:rsidRDefault="00C817F8" w:rsidP="0063354B">
            <w:pPr>
              <w:spacing w:after="0" w:line="240" w:lineRule="auto"/>
              <w:jc w:val="center"/>
              <w:rPr>
                <w:rFonts w:ascii="Times New Roman" w:eastAsia="Times New Roman" w:hAnsi="Times New Roman"/>
                <w:color w:val="auto"/>
                <w:sz w:val="20"/>
              </w:rPr>
            </w:pPr>
          </w:p>
        </w:tc>
      </w:tr>
      <w:tr w:rsidR="009049B4" w:rsidRPr="00963F3F" w14:paraId="748205CB" w14:textId="77777777" w:rsidTr="009264E5">
        <w:trPr>
          <w:trHeight w:val="570"/>
          <w:jc w:val="center"/>
        </w:trPr>
        <w:tc>
          <w:tcPr>
            <w:tcW w:w="520" w:type="dxa"/>
            <w:vMerge w:val="restart"/>
            <w:tcBorders>
              <w:top w:val="single" w:sz="4" w:space="0" w:color="auto"/>
              <w:left w:val="single" w:sz="4" w:space="0" w:color="auto"/>
              <w:bottom w:val="single" w:sz="4" w:space="0" w:color="000000"/>
              <w:right w:val="nil"/>
            </w:tcBorders>
            <w:shd w:val="clear" w:color="auto" w:fill="auto"/>
            <w:hideMark/>
          </w:tcPr>
          <w:p w14:paraId="50DDBB86" w14:textId="77777777" w:rsidR="009049B4" w:rsidRPr="00963F3F" w:rsidRDefault="009049B4" w:rsidP="0063354B">
            <w:pPr>
              <w:spacing w:after="0" w:line="240" w:lineRule="auto"/>
              <w:jc w:val="center"/>
              <w:rPr>
                <w:rFonts w:ascii="Arial" w:eastAsia="Times New Roman" w:hAnsi="Arial" w:cs="Arial"/>
                <w:b/>
                <w:bCs/>
                <w:color w:val="auto"/>
                <w:sz w:val="18"/>
                <w:szCs w:val="18"/>
              </w:rPr>
            </w:pPr>
            <w:r w:rsidRPr="00963F3F">
              <w:rPr>
                <w:rFonts w:ascii="Arial" w:eastAsia="Times New Roman" w:hAnsi="Arial" w:cs="Arial"/>
                <w:b/>
                <w:bCs/>
                <w:color w:val="auto"/>
                <w:sz w:val="18"/>
                <w:szCs w:val="18"/>
              </w:rPr>
              <w:t>6</w:t>
            </w:r>
          </w:p>
        </w:tc>
        <w:tc>
          <w:tcPr>
            <w:tcW w:w="1960" w:type="dxa"/>
            <w:vMerge w:val="restart"/>
            <w:tcBorders>
              <w:top w:val="single" w:sz="4" w:space="0" w:color="auto"/>
              <w:left w:val="nil"/>
              <w:bottom w:val="single" w:sz="4" w:space="0" w:color="000000"/>
              <w:right w:val="single" w:sz="4" w:space="0" w:color="000000"/>
            </w:tcBorders>
            <w:shd w:val="clear" w:color="auto" w:fill="auto"/>
            <w:hideMark/>
          </w:tcPr>
          <w:p w14:paraId="656FE2E9" w14:textId="77777777" w:rsidR="009049B4" w:rsidRPr="00963F3F" w:rsidRDefault="009049B4" w:rsidP="0063354B">
            <w:pPr>
              <w:spacing w:after="0" w:line="240" w:lineRule="auto"/>
              <w:rPr>
                <w:rFonts w:ascii="Arial" w:eastAsia="Times New Roman" w:hAnsi="Arial" w:cs="Arial"/>
                <w:b/>
                <w:bCs/>
                <w:color w:val="auto"/>
                <w:sz w:val="18"/>
                <w:szCs w:val="18"/>
              </w:rPr>
            </w:pPr>
            <w:r w:rsidRPr="00963F3F">
              <w:rPr>
                <w:rFonts w:ascii="Arial" w:eastAsia="Times New Roman" w:hAnsi="Arial" w:cs="Arial"/>
                <w:b/>
                <w:bCs/>
                <w:color w:val="auto"/>
                <w:sz w:val="18"/>
                <w:szCs w:val="18"/>
              </w:rPr>
              <w:t>APLICACIÓN DE PENALIDADES</w:t>
            </w:r>
          </w:p>
        </w:tc>
        <w:tc>
          <w:tcPr>
            <w:tcW w:w="2760" w:type="dxa"/>
            <w:tcBorders>
              <w:top w:val="single" w:sz="4" w:space="0" w:color="auto"/>
              <w:left w:val="nil"/>
              <w:bottom w:val="single" w:sz="4" w:space="0" w:color="auto"/>
              <w:right w:val="single" w:sz="4" w:space="0" w:color="auto"/>
            </w:tcBorders>
            <w:shd w:val="clear" w:color="auto" w:fill="auto"/>
            <w:vAlign w:val="center"/>
            <w:hideMark/>
          </w:tcPr>
          <w:p w14:paraId="1060FFAE" w14:textId="77777777" w:rsidR="009049B4" w:rsidRPr="00963F3F" w:rsidRDefault="009049B4" w:rsidP="0063354B">
            <w:pPr>
              <w:spacing w:after="0" w:line="240" w:lineRule="auto"/>
              <w:rPr>
                <w:rFonts w:ascii="Arial" w:eastAsia="Times New Roman" w:hAnsi="Arial" w:cs="Arial"/>
                <w:sz w:val="18"/>
                <w:szCs w:val="18"/>
              </w:rPr>
            </w:pPr>
            <w:r w:rsidRPr="00963F3F">
              <w:rPr>
                <w:rFonts w:ascii="Arial" w:eastAsia="Times New Roman" w:hAnsi="Arial" w:cs="Arial"/>
                <w:sz w:val="18"/>
                <w:szCs w:val="18"/>
              </w:rPr>
              <w:t>Monto de las penalidades por mora</w:t>
            </w:r>
          </w:p>
        </w:tc>
        <w:tc>
          <w:tcPr>
            <w:tcW w:w="5020" w:type="dxa"/>
            <w:gridSpan w:val="4"/>
            <w:tcBorders>
              <w:top w:val="single" w:sz="4" w:space="0" w:color="auto"/>
              <w:left w:val="nil"/>
              <w:bottom w:val="single" w:sz="4" w:space="0" w:color="auto"/>
              <w:right w:val="single" w:sz="4" w:space="0" w:color="auto"/>
            </w:tcBorders>
            <w:shd w:val="clear" w:color="auto" w:fill="auto"/>
            <w:noWrap/>
            <w:vAlign w:val="center"/>
            <w:hideMark/>
          </w:tcPr>
          <w:p w14:paraId="743D736D" w14:textId="77777777" w:rsidR="009049B4" w:rsidRPr="00963F3F" w:rsidRDefault="009049B4" w:rsidP="0063354B">
            <w:pPr>
              <w:spacing w:after="0" w:line="240" w:lineRule="auto"/>
              <w:jc w:val="center"/>
              <w:rPr>
                <w:rFonts w:ascii="Arial" w:eastAsia="Times New Roman" w:hAnsi="Arial" w:cs="Arial"/>
                <w:sz w:val="18"/>
                <w:szCs w:val="18"/>
              </w:rPr>
            </w:pPr>
            <w:r w:rsidRPr="00963F3F">
              <w:rPr>
                <w:rFonts w:ascii="Arial" w:eastAsia="Times New Roman" w:hAnsi="Arial" w:cs="Arial"/>
                <w:sz w:val="18"/>
                <w:szCs w:val="18"/>
              </w:rPr>
              <w:t> </w:t>
            </w:r>
          </w:p>
        </w:tc>
      </w:tr>
      <w:tr w:rsidR="009049B4" w:rsidRPr="00963F3F" w14:paraId="17F73EB8" w14:textId="77777777" w:rsidTr="009264E5">
        <w:trPr>
          <w:trHeight w:val="375"/>
          <w:jc w:val="center"/>
        </w:trPr>
        <w:tc>
          <w:tcPr>
            <w:tcW w:w="520" w:type="dxa"/>
            <w:vMerge/>
            <w:tcBorders>
              <w:top w:val="single" w:sz="4" w:space="0" w:color="auto"/>
              <w:left w:val="single" w:sz="4" w:space="0" w:color="auto"/>
              <w:bottom w:val="single" w:sz="4" w:space="0" w:color="000000"/>
              <w:right w:val="nil"/>
            </w:tcBorders>
            <w:vAlign w:val="center"/>
            <w:hideMark/>
          </w:tcPr>
          <w:p w14:paraId="3B253DD9"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1EC28679"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auto"/>
            </w:tcBorders>
            <w:shd w:val="clear" w:color="auto" w:fill="auto"/>
            <w:vAlign w:val="center"/>
            <w:hideMark/>
          </w:tcPr>
          <w:p w14:paraId="27ADA53A" w14:textId="77777777" w:rsidR="009049B4" w:rsidRPr="00963F3F" w:rsidRDefault="009049B4" w:rsidP="0063354B">
            <w:pPr>
              <w:spacing w:after="0" w:line="240" w:lineRule="auto"/>
              <w:rPr>
                <w:rFonts w:ascii="Arial" w:eastAsia="Times New Roman" w:hAnsi="Arial" w:cs="Arial"/>
                <w:sz w:val="18"/>
                <w:szCs w:val="18"/>
              </w:rPr>
            </w:pPr>
            <w:r w:rsidRPr="00963F3F">
              <w:rPr>
                <w:rFonts w:ascii="Arial" w:eastAsia="Times New Roman" w:hAnsi="Arial" w:cs="Arial"/>
                <w:sz w:val="18"/>
                <w:szCs w:val="18"/>
              </w:rPr>
              <w:t>Monto de otras penalidades</w:t>
            </w:r>
          </w:p>
        </w:tc>
        <w:tc>
          <w:tcPr>
            <w:tcW w:w="5020" w:type="dxa"/>
            <w:gridSpan w:val="4"/>
            <w:tcBorders>
              <w:top w:val="single" w:sz="4" w:space="0" w:color="auto"/>
              <w:left w:val="nil"/>
              <w:bottom w:val="single" w:sz="4" w:space="0" w:color="auto"/>
              <w:right w:val="single" w:sz="4" w:space="0" w:color="auto"/>
            </w:tcBorders>
            <w:shd w:val="clear" w:color="auto" w:fill="auto"/>
            <w:noWrap/>
            <w:vAlign w:val="center"/>
            <w:hideMark/>
          </w:tcPr>
          <w:p w14:paraId="4BA870AB" w14:textId="77777777" w:rsidR="009049B4" w:rsidRPr="00963F3F" w:rsidRDefault="009049B4" w:rsidP="0063354B">
            <w:pPr>
              <w:spacing w:after="0" w:line="240" w:lineRule="auto"/>
              <w:jc w:val="center"/>
              <w:rPr>
                <w:rFonts w:ascii="Arial" w:eastAsia="Times New Roman" w:hAnsi="Arial" w:cs="Arial"/>
                <w:sz w:val="18"/>
                <w:szCs w:val="18"/>
              </w:rPr>
            </w:pPr>
            <w:r w:rsidRPr="00963F3F">
              <w:rPr>
                <w:rFonts w:ascii="Arial" w:eastAsia="Times New Roman" w:hAnsi="Arial" w:cs="Arial"/>
                <w:sz w:val="18"/>
                <w:szCs w:val="18"/>
              </w:rPr>
              <w:t> </w:t>
            </w:r>
          </w:p>
        </w:tc>
      </w:tr>
      <w:tr w:rsidR="009049B4" w:rsidRPr="00963F3F" w14:paraId="654B5320" w14:textId="77777777" w:rsidTr="009264E5">
        <w:trPr>
          <w:trHeight w:val="615"/>
          <w:jc w:val="center"/>
        </w:trPr>
        <w:tc>
          <w:tcPr>
            <w:tcW w:w="520" w:type="dxa"/>
            <w:vMerge/>
            <w:tcBorders>
              <w:top w:val="single" w:sz="4" w:space="0" w:color="auto"/>
              <w:left w:val="single" w:sz="4" w:space="0" w:color="auto"/>
              <w:bottom w:val="single" w:sz="4" w:space="0" w:color="000000"/>
              <w:right w:val="nil"/>
            </w:tcBorders>
            <w:vAlign w:val="center"/>
            <w:hideMark/>
          </w:tcPr>
          <w:p w14:paraId="032DD038"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0F99B0BD"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auto"/>
            </w:tcBorders>
            <w:shd w:val="clear" w:color="auto" w:fill="auto"/>
            <w:vAlign w:val="center"/>
            <w:hideMark/>
          </w:tcPr>
          <w:p w14:paraId="161E0594" w14:textId="77777777" w:rsidR="009049B4" w:rsidRPr="00963F3F" w:rsidRDefault="009049B4" w:rsidP="0063354B">
            <w:pPr>
              <w:spacing w:after="0" w:line="240" w:lineRule="auto"/>
              <w:rPr>
                <w:rFonts w:ascii="Arial" w:eastAsia="Times New Roman" w:hAnsi="Arial" w:cs="Arial"/>
                <w:sz w:val="18"/>
                <w:szCs w:val="18"/>
              </w:rPr>
            </w:pPr>
            <w:r w:rsidRPr="00963F3F">
              <w:rPr>
                <w:rFonts w:ascii="Arial" w:eastAsia="Times New Roman" w:hAnsi="Arial" w:cs="Arial"/>
                <w:sz w:val="18"/>
                <w:szCs w:val="18"/>
              </w:rPr>
              <w:t>Monto total de las penalidades aplicadas</w:t>
            </w:r>
          </w:p>
        </w:tc>
        <w:tc>
          <w:tcPr>
            <w:tcW w:w="5020" w:type="dxa"/>
            <w:gridSpan w:val="4"/>
            <w:tcBorders>
              <w:top w:val="single" w:sz="4" w:space="0" w:color="auto"/>
              <w:left w:val="nil"/>
              <w:bottom w:val="single" w:sz="4" w:space="0" w:color="auto"/>
              <w:right w:val="single" w:sz="4" w:space="0" w:color="auto"/>
            </w:tcBorders>
            <w:shd w:val="clear" w:color="auto" w:fill="auto"/>
            <w:noWrap/>
            <w:vAlign w:val="center"/>
            <w:hideMark/>
          </w:tcPr>
          <w:p w14:paraId="18C8AAC0" w14:textId="77777777" w:rsidR="009049B4" w:rsidRPr="00963F3F" w:rsidRDefault="009049B4" w:rsidP="0063354B">
            <w:pPr>
              <w:spacing w:after="0" w:line="240" w:lineRule="auto"/>
              <w:jc w:val="center"/>
              <w:rPr>
                <w:rFonts w:ascii="Arial" w:eastAsia="Times New Roman" w:hAnsi="Arial" w:cs="Arial"/>
                <w:sz w:val="18"/>
                <w:szCs w:val="18"/>
              </w:rPr>
            </w:pPr>
            <w:r w:rsidRPr="00963F3F">
              <w:rPr>
                <w:rFonts w:ascii="Arial" w:eastAsia="Times New Roman" w:hAnsi="Arial" w:cs="Arial"/>
                <w:sz w:val="18"/>
                <w:szCs w:val="18"/>
              </w:rPr>
              <w:t> </w:t>
            </w:r>
          </w:p>
        </w:tc>
      </w:tr>
      <w:tr w:rsidR="00C817F8" w:rsidRPr="00963F3F" w14:paraId="077824F2" w14:textId="77777777" w:rsidTr="009264E5">
        <w:trPr>
          <w:trHeight w:val="210"/>
          <w:jc w:val="center"/>
        </w:trPr>
        <w:tc>
          <w:tcPr>
            <w:tcW w:w="10260" w:type="dxa"/>
            <w:gridSpan w:val="7"/>
            <w:tcBorders>
              <w:top w:val="nil"/>
              <w:left w:val="nil"/>
              <w:bottom w:val="nil"/>
              <w:right w:val="nil"/>
            </w:tcBorders>
            <w:shd w:val="clear" w:color="auto" w:fill="auto"/>
            <w:vAlign w:val="center"/>
            <w:hideMark/>
          </w:tcPr>
          <w:p w14:paraId="4B228C96" w14:textId="77777777" w:rsidR="00C817F8" w:rsidRPr="00963F3F" w:rsidRDefault="00C817F8" w:rsidP="0063354B">
            <w:pPr>
              <w:spacing w:after="0" w:line="240" w:lineRule="auto"/>
              <w:jc w:val="center"/>
              <w:rPr>
                <w:rFonts w:ascii="Times New Roman" w:eastAsia="Times New Roman" w:hAnsi="Times New Roman"/>
                <w:color w:val="auto"/>
                <w:sz w:val="20"/>
              </w:rPr>
            </w:pPr>
          </w:p>
        </w:tc>
      </w:tr>
      <w:tr w:rsidR="009049B4" w:rsidRPr="00963F3F" w14:paraId="7D2D65EA" w14:textId="77777777" w:rsidTr="009264E5">
        <w:trPr>
          <w:trHeight w:val="495"/>
          <w:jc w:val="center"/>
        </w:trPr>
        <w:tc>
          <w:tcPr>
            <w:tcW w:w="520" w:type="dxa"/>
            <w:vMerge w:val="restart"/>
            <w:tcBorders>
              <w:top w:val="single" w:sz="4" w:space="0" w:color="auto"/>
              <w:left w:val="single" w:sz="4" w:space="0" w:color="auto"/>
              <w:bottom w:val="single" w:sz="4" w:space="0" w:color="000000"/>
              <w:right w:val="nil"/>
            </w:tcBorders>
            <w:shd w:val="clear" w:color="auto" w:fill="auto"/>
            <w:hideMark/>
          </w:tcPr>
          <w:p w14:paraId="272E1236" w14:textId="77777777" w:rsidR="009049B4" w:rsidRPr="00963F3F" w:rsidRDefault="009049B4" w:rsidP="0063354B">
            <w:pPr>
              <w:spacing w:after="0" w:line="240" w:lineRule="auto"/>
              <w:jc w:val="center"/>
              <w:rPr>
                <w:rFonts w:ascii="Arial" w:eastAsia="Times New Roman" w:hAnsi="Arial" w:cs="Arial"/>
                <w:b/>
                <w:bCs/>
                <w:color w:val="auto"/>
                <w:sz w:val="18"/>
                <w:szCs w:val="18"/>
              </w:rPr>
            </w:pPr>
            <w:r w:rsidRPr="00963F3F">
              <w:rPr>
                <w:rFonts w:ascii="Arial" w:eastAsia="Times New Roman" w:hAnsi="Arial" w:cs="Arial"/>
                <w:b/>
                <w:bCs/>
                <w:color w:val="auto"/>
                <w:sz w:val="18"/>
                <w:szCs w:val="18"/>
              </w:rPr>
              <w:t>7</w:t>
            </w:r>
          </w:p>
        </w:tc>
        <w:tc>
          <w:tcPr>
            <w:tcW w:w="1960" w:type="dxa"/>
            <w:vMerge w:val="restart"/>
            <w:tcBorders>
              <w:top w:val="single" w:sz="4" w:space="0" w:color="auto"/>
              <w:left w:val="nil"/>
              <w:bottom w:val="single" w:sz="4" w:space="0" w:color="000000"/>
              <w:right w:val="single" w:sz="4" w:space="0" w:color="000000"/>
            </w:tcBorders>
            <w:shd w:val="clear" w:color="auto" w:fill="auto"/>
            <w:hideMark/>
          </w:tcPr>
          <w:p w14:paraId="2D7D613C" w14:textId="77777777" w:rsidR="009049B4" w:rsidRPr="00963F3F" w:rsidRDefault="009049B4" w:rsidP="0063354B">
            <w:pPr>
              <w:spacing w:after="0" w:line="240" w:lineRule="auto"/>
              <w:rPr>
                <w:rFonts w:ascii="Arial" w:eastAsia="Times New Roman" w:hAnsi="Arial" w:cs="Arial"/>
                <w:b/>
                <w:bCs/>
                <w:color w:val="auto"/>
                <w:sz w:val="18"/>
                <w:szCs w:val="18"/>
              </w:rPr>
            </w:pPr>
            <w:r w:rsidRPr="00963F3F">
              <w:rPr>
                <w:rFonts w:ascii="Arial" w:eastAsia="Times New Roman" w:hAnsi="Arial" w:cs="Arial"/>
                <w:b/>
                <w:bCs/>
                <w:color w:val="auto"/>
                <w:sz w:val="18"/>
                <w:szCs w:val="18"/>
              </w:rPr>
              <w:t>DATOS DE LA ENTIDAD</w:t>
            </w: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3E07F671"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Nombre de la Entidad</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52861701"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351743F8" w14:textId="77777777" w:rsidTr="009264E5">
        <w:trPr>
          <w:trHeight w:val="495"/>
          <w:jc w:val="center"/>
        </w:trPr>
        <w:tc>
          <w:tcPr>
            <w:tcW w:w="520" w:type="dxa"/>
            <w:vMerge/>
            <w:tcBorders>
              <w:top w:val="single" w:sz="4" w:space="0" w:color="auto"/>
              <w:left w:val="single" w:sz="4" w:space="0" w:color="auto"/>
              <w:bottom w:val="single" w:sz="4" w:space="0" w:color="000000"/>
              <w:right w:val="nil"/>
            </w:tcBorders>
            <w:vAlign w:val="center"/>
            <w:hideMark/>
          </w:tcPr>
          <w:p w14:paraId="51ABB911"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43E7B324"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2AD0507C"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RUC de la Entidad</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14AC67D0"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12BBACD8" w14:textId="77777777" w:rsidTr="009264E5">
        <w:trPr>
          <w:trHeight w:val="705"/>
          <w:jc w:val="center"/>
        </w:trPr>
        <w:tc>
          <w:tcPr>
            <w:tcW w:w="520" w:type="dxa"/>
            <w:vMerge/>
            <w:tcBorders>
              <w:top w:val="single" w:sz="4" w:space="0" w:color="auto"/>
              <w:left w:val="single" w:sz="4" w:space="0" w:color="auto"/>
              <w:bottom w:val="single" w:sz="4" w:space="0" w:color="000000"/>
              <w:right w:val="nil"/>
            </w:tcBorders>
            <w:vAlign w:val="center"/>
            <w:hideMark/>
          </w:tcPr>
          <w:p w14:paraId="58975DC7"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41F58F95"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04921D60"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Nombres y apellidos  del funcionario que emite la constancia</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747DA1F8"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79C9D4CE" w14:textId="77777777" w:rsidTr="009264E5">
        <w:trPr>
          <w:trHeight w:val="375"/>
          <w:jc w:val="center"/>
        </w:trPr>
        <w:tc>
          <w:tcPr>
            <w:tcW w:w="520" w:type="dxa"/>
            <w:vMerge/>
            <w:tcBorders>
              <w:top w:val="single" w:sz="4" w:space="0" w:color="auto"/>
              <w:left w:val="single" w:sz="4" w:space="0" w:color="auto"/>
              <w:bottom w:val="single" w:sz="4" w:space="0" w:color="000000"/>
              <w:right w:val="nil"/>
            </w:tcBorders>
            <w:vAlign w:val="center"/>
            <w:hideMark/>
          </w:tcPr>
          <w:p w14:paraId="44E296C9"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43BF7F53"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248478FB"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Cargo que ocupa en la Entidad</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09220942"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4D3B93F0" w14:textId="77777777" w:rsidTr="009264E5">
        <w:trPr>
          <w:trHeight w:val="285"/>
          <w:jc w:val="center"/>
        </w:trPr>
        <w:tc>
          <w:tcPr>
            <w:tcW w:w="520" w:type="dxa"/>
            <w:vMerge/>
            <w:tcBorders>
              <w:top w:val="single" w:sz="4" w:space="0" w:color="auto"/>
              <w:left w:val="single" w:sz="4" w:space="0" w:color="auto"/>
              <w:bottom w:val="single" w:sz="4" w:space="0" w:color="000000"/>
              <w:right w:val="nil"/>
            </w:tcBorders>
            <w:vAlign w:val="center"/>
            <w:hideMark/>
          </w:tcPr>
          <w:p w14:paraId="4EF5ED01"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4B92171B"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3E8D352F"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Teléfono de contacto</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4A3E25C3"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C817F8" w:rsidRPr="00963F3F" w14:paraId="7ACDA2B4" w14:textId="77777777" w:rsidTr="00144792">
        <w:trPr>
          <w:trHeight w:val="240"/>
          <w:jc w:val="center"/>
        </w:trPr>
        <w:tc>
          <w:tcPr>
            <w:tcW w:w="10260" w:type="dxa"/>
            <w:gridSpan w:val="7"/>
            <w:tcBorders>
              <w:top w:val="nil"/>
              <w:left w:val="nil"/>
              <w:bottom w:val="nil"/>
              <w:right w:val="nil"/>
            </w:tcBorders>
            <w:shd w:val="clear" w:color="auto" w:fill="auto"/>
            <w:noWrap/>
            <w:hideMark/>
          </w:tcPr>
          <w:p w14:paraId="7C9EFFF0" w14:textId="77777777" w:rsidR="00C817F8" w:rsidRPr="00963F3F" w:rsidRDefault="00C817F8" w:rsidP="0063354B">
            <w:pPr>
              <w:spacing w:after="0" w:line="240" w:lineRule="auto"/>
              <w:rPr>
                <w:rFonts w:ascii="Times New Roman" w:eastAsia="Times New Roman" w:hAnsi="Times New Roman"/>
                <w:color w:val="auto"/>
                <w:sz w:val="20"/>
              </w:rPr>
            </w:pPr>
          </w:p>
        </w:tc>
      </w:tr>
      <w:tr w:rsidR="009049B4" w:rsidRPr="00963F3F" w14:paraId="17E1D9B7" w14:textId="77777777" w:rsidTr="0063354B">
        <w:trPr>
          <w:trHeight w:val="240"/>
          <w:jc w:val="center"/>
        </w:trPr>
        <w:tc>
          <w:tcPr>
            <w:tcW w:w="520" w:type="dxa"/>
            <w:vMerge w:val="restart"/>
            <w:tcBorders>
              <w:top w:val="single" w:sz="4" w:space="0" w:color="auto"/>
              <w:left w:val="single" w:sz="4" w:space="0" w:color="auto"/>
              <w:bottom w:val="single" w:sz="4" w:space="0" w:color="000000"/>
              <w:right w:val="single" w:sz="4" w:space="0" w:color="auto"/>
            </w:tcBorders>
            <w:shd w:val="clear" w:color="auto" w:fill="auto"/>
            <w:hideMark/>
          </w:tcPr>
          <w:p w14:paraId="3DE7D1CC" w14:textId="77777777" w:rsidR="009049B4" w:rsidRPr="00963F3F" w:rsidRDefault="009049B4" w:rsidP="0063354B">
            <w:pPr>
              <w:spacing w:after="0" w:line="240" w:lineRule="auto"/>
              <w:jc w:val="center"/>
              <w:rPr>
                <w:rFonts w:ascii="Arial" w:eastAsia="Times New Roman" w:hAnsi="Arial" w:cs="Arial"/>
                <w:b/>
                <w:bCs/>
                <w:color w:val="auto"/>
                <w:sz w:val="18"/>
                <w:szCs w:val="18"/>
              </w:rPr>
            </w:pPr>
            <w:r w:rsidRPr="00963F3F">
              <w:rPr>
                <w:rFonts w:ascii="Arial" w:eastAsia="Times New Roman" w:hAnsi="Arial" w:cs="Arial"/>
                <w:b/>
                <w:bCs/>
                <w:color w:val="auto"/>
                <w:sz w:val="18"/>
                <w:szCs w:val="18"/>
              </w:rPr>
              <w:t>8</w:t>
            </w:r>
          </w:p>
        </w:tc>
        <w:tc>
          <w:tcPr>
            <w:tcW w:w="9740" w:type="dxa"/>
            <w:gridSpan w:val="6"/>
            <w:tcBorders>
              <w:top w:val="single" w:sz="4" w:space="0" w:color="auto"/>
              <w:left w:val="nil"/>
              <w:bottom w:val="single" w:sz="4" w:space="0" w:color="auto"/>
              <w:right w:val="single" w:sz="4" w:space="0" w:color="auto"/>
            </w:tcBorders>
            <w:shd w:val="clear" w:color="auto" w:fill="auto"/>
            <w:hideMark/>
          </w:tcPr>
          <w:p w14:paraId="01684313"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14724674" w14:textId="77777777" w:rsidTr="0063354B">
        <w:trPr>
          <w:trHeight w:val="240"/>
          <w:jc w:val="center"/>
        </w:trPr>
        <w:tc>
          <w:tcPr>
            <w:tcW w:w="520" w:type="dxa"/>
            <w:vMerge/>
            <w:tcBorders>
              <w:top w:val="single" w:sz="4" w:space="0" w:color="auto"/>
              <w:left w:val="single" w:sz="4" w:space="0" w:color="auto"/>
              <w:bottom w:val="single" w:sz="4" w:space="0" w:color="000000"/>
              <w:right w:val="single" w:sz="4" w:space="0" w:color="auto"/>
            </w:tcBorders>
            <w:vAlign w:val="center"/>
            <w:hideMark/>
          </w:tcPr>
          <w:p w14:paraId="4E6A0298"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9740" w:type="dxa"/>
            <w:gridSpan w:val="6"/>
            <w:tcBorders>
              <w:top w:val="single" w:sz="4" w:space="0" w:color="auto"/>
              <w:left w:val="nil"/>
              <w:bottom w:val="single" w:sz="4" w:space="0" w:color="auto"/>
              <w:right w:val="single" w:sz="4" w:space="0" w:color="auto"/>
            </w:tcBorders>
            <w:shd w:val="clear" w:color="auto" w:fill="auto"/>
            <w:hideMark/>
          </w:tcPr>
          <w:p w14:paraId="53F260A4" w14:textId="77777777" w:rsidR="009049B4" w:rsidRPr="00963F3F" w:rsidRDefault="009049B4" w:rsidP="0063354B">
            <w:pPr>
              <w:spacing w:after="0" w:line="240" w:lineRule="auto"/>
              <w:jc w:val="center"/>
              <w:rPr>
                <w:rFonts w:ascii="Arial" w:eastAsia="Times New Roman" w:hAnsi="Arial" w:cs="Arial"/>
                <w:b/>
                <w:bCs/>
                <w:color w:val="auto"/>
                <w:sz w:val="18"/>
                <w:szCs w:val="18"/>
              </w:rPr>
            </w:pPr>
            <w:r w:rsidRPr="00963F3F">
              <w:rPr>
                <w:rFonts w:ascii="Arial" w:eastAsia="Times New Roman" w:hAnsi="Arial" w:cs="Arial"/>
                <w:b/>
                <w:bCs/>
                <w:color w:val="auto"/>
                <w:sz w:val="18"/>
                <w:szCs w:val="18"/>
              </w:rPr>
              <w:t>NOMBRE, FIRMA Y SELLO DEL FUNCIONARIO COMPETENTE</w:t>
            </w:r>
          </w:p>
        </w:tc>
      </w:tr>
    </w:tbl>
    <w:p w14:paraId="0B7D2896" w14:textId="77777777" w:rsidR="00804F37" w:rsidRDefault="00804F37" w:rsidP="00CD5328">
      <w:pPr>
        <w:widowControl w:val="0"/>
        <w:spacing w:after="0" w:line="240" w:lineRule="auto"/>
        <w:ind w:left="360"/>
        <w:jc w:val="both"/>
        <w:rPr>
          <w:rFonts w:ascii="Arial" w:hAnsi="Arial" w:cs="Arial"/>
          <w:sz w:val="20"/>
        </w:rPr>
      </w:pPr>
    </w:p>
    <w:p w14:paraId="5B8AA9E7" w14:textId="77777777" w:rsidR="00804F37" w:rsidRDefault="00804F37" w:rsidP="00CD5328">
      <w:pPr>
        <w:widowControl w:val="0"/>
        <w:spacing w:after="0" w:line="240" w:lineRule="auto"/>
        <w:ind w:left="360"/>
        <w:jc w:val="both"/>
        <w:rPr>
          <w:rFonts w:ascii="Arial" w:hAnsi="Arial" w:cs="Arial"/>
          <w:sz w:val="20"/>
        </w:rPr>
      </w:pPr>
    </w:p>
    <w:p w14:paraId="71A4F196" w14:textId="77777777" w:rsidR="00804F37" w:rsidRPr="00CD5328" w:rsidRDefault="00804F37" w:rsidP="00CD5328">
      <w:pPr>
        <w:widowControl w:val="0"/>
        <w:spacing w:after="0" w:line="240" w:lineRule="auto"/>
        <w:ind w:left="360"/>
        <w:jc w:val="both"/>
        <w:rPr>
          <w:rFonts w:ascii="Arial" w:hAnsi="Arial" w:cs="Arial"/>
          <w:sz w:val="20"/>
        </w:rPr>
      </w:pPr>
    </w:p>
    <w:p w14:paraId="5FD4EC32" w14:textId="77777777" w:rsidR="00B14BC1" w:rsidRDefault="00B14BC1" w:rsidP="00CD5328">
      <w:pPr>
        <w:widowControl w:val="0"/>
        <w:spacing w:after="0" w:line="240" w:lineRule="auto"/>
        <w:ind w:left="360"/>
        <w:jc w:val="both"/>
        <w:rPr>
          <w:rFonts w:ascii="Arial" w:hAnsi="Arial" w:cs="Arial"/>
          <w:sz w:val="20"/>
        </w:rPr>
      </w:pPr>
    </w:p>
    <w:p w14:paraId="3FC89698" w14:textId="5432E87D" w:rsidR="009264E5" w:rsidRDefault="009264E5">
      <w:pPr>
        <w:spacing w:after="0" w:line="240" w:lineRule="auto"/>
        <w:rPr>
          <w:rFonts w:ascii="Arial" w:hAnsi="Arial" w:cs="Arial"/>
          <w:sz w:val="20"/>
        </w:rPr>
      </w:pPr>
      <w:r>
        <w:rPr>
          <w:rFonts w:ascii="Arial" w:hAnsi="Arial" w:cs="Arial"/>
          <w:sz w:val="20"/>
        </w:rPr>
        <w:br w:type="page"/>
      </w:r>
    </w:p>
    <w:p w14:paraId="6528F3BC" w14:textId="77777777" w:rsidR="009264E5" w:rsidRDefault="009264E5" w:rsidP="009264E5">
      <w:pPr>
        <w:widowControl w:val="0"/>
        <w:spacing w:after="0" w:line="240" w:lineRule="auto"/>
        <w:ind w:left="360"/>
        <w:jc w:val="both"/>
        <w:rPr>
          <w:rFonts w:ascii="Arial" w:hAnsi="Arial" w:cs="Arial"/>
          <w:sz w:val="20"/>
        </w:rPr>
      </w:pPr>
    </w:p>
    <w:p w14:paraId="6F1B4FE8" w14:textId="77777777" w:rsidR="009264E5" w:rsidRDefault="009264E5" w:rsidP="009264E5">
      <w:pPr>
        <w:widowControl w:val="0"/>
        <w:spacing w:after="0" w:line="240" w:lineRule="auto"/>
        <w:ind w:left="360"/>
        <w:jc w:val="both"/>
        <w:rPr>
          <w:rFonts w:ascii="Arial" w:hAnsi="Arial" w:cs="Arial"/>
          <w:sz w:val="20"/>
        </w:rPr>
      </w:pPr>
    </w:p>
    <w:p w14:paraId="05D5649B" w14:textId="77777777" w:rsidR="009264E5" w:rsidRDefault="009264E5" w:rsidP="009264E5">
      <w:pPr>
        <w:widowControl w:val="0"/>
        <w:spacing w:after="0" w:line="240" w:lineRule="auto"/>
        <w:ind w:left="360"/>
        <w:jc w:val="both"/>
        <w:rPr>
          <w:rFonts w:ascii="Arial" w:hAnsi="Arial" w:cs="Arial"/>
          <w:sz w:val="20"/>
        </w:rPr>
      </w:pPr>
    </w:p>
    <w:p w14:paraId="66814262" w14:textId="77777777" w:rsidR="009264E5" w:rsidRDefault="009264E5" w:rsidP="009264E5">
      <w:pPr>
        <w:widowControl w:val="0"/>
        <w:spacing w:after="0" w:line="240" w:lineRule="auto"/>
        <w:ind w:left="360"/>
        <w:jc w:val="both"/>
        <w:rPr>
          <w:rFonts w:ascii="Arial" w:hAnsi="Arial" w:cs="Arial"/>
          <w:sz w:val="20"/>
        </w:rPr>
      </w:pPr>
    </w:p>
    <w:p w14:paraId="07DC8CA9" w14:textId="77777777" w:rsidR="009264E5" w:rsidRDefault="009264E5" w:rsidP="009264E5">
      <w:pPr>
        <w:widowControl w:val="0"/>
        <w:spacing w:after="0" w:line="240" w:lineRule="auto"/>
        <w:ind w:left="360"/>
        <w:jc w:val="both"/>
        <w:rPr>
          <w:rFonts w:ascii="Arial" w:hAnsi="Arial" w:cs="Arial"/>
          <w:sz w:val="20"/>
        </w:rPr>
      </w:pPr>
    </w:p>
    <w:p w14:paraId="330CE7D1" w14:textId="77777777" w:rsidR="009264E5" w:rsidRDefault="009264E5" w:rsidP="009264E5">
      <w:pPr>
        <w:widowControl w:val="0"/>
        <w:spacing w:after="0" w:line="240" w:lineRule="auto"/>
        <w:ind w:left="360"/>
        <w:jc w:val="both"/>
        <w:rPr>
          <w:rFonts w:ascii="Arial" w:hAnsi="Arial" w:cs="Arial"/>
          <w:sz w:val="20"/>
        </w:rPr>
      </w:pPr>
    </w:p>
    <w:p w14:paraId="11260E27" w14:textId="77777777" w:rsidR="009264E5" w:rsidRDefault="009264E5" w:rsidP="009264E5">
      <w:pPr>
        <w:widowControl w:val="0"/>
        <w:spacing w:after="0" w:line="240" w:lineRule="auto"/>
        <w:ind w:left="360"/>
        <w:jc w:val="both"/>
        <w:rPr>
          <w:rFonts w:ascii="Arial" w:hAnsi="Arial" w:cs="Arial"/>
          <w:sz w:val="20"/>
        </w:rPr>
      </w:pPr>
    </w:p>
    <w:p w14:paraId="7BF99DBE" w14:textId="77777777" w:rsidR="009264E5" w:rsidRDefault="009264E5" w:rsidP="009264E5">
      <w:pPr>
        <w:widowControl w:val="0"/>
        <w:spacing w:after="0" w:line="240" w:lineRule="auto"/>
        <w:ind w:left="360"/>
        <w:jc w:val="both"/>
        <w:rPr>
          <w:rFonts w:ascii="Arial" w:hAnsi="Arial" w:cs="Arial"/>
          <w:sz w:val="20"/>
        </w:rPr>
      </w:pPr>
    </w:p>
    <w:p w14:paraId="32258F57" w14:textId="77777777" w:rsidR="009264E5" w:rsidRDefault="009264E5" w:rsidP="009264E5">
      <w:pPr>
        <w:widowControl w:val="0"/>
        <w:spacing w:after="0" w:line="240" w:lineRule="auto"/>
        <w:ind w:left="360"/>
        <w:jc w:val="both"/>
        <w:rPr>
          <w:rFonts w:ascii="Arial" w:hAnsi="Arial" w:cs="Arial"/>
          <w:sz w:val="20"/>
        </w:rPr>
      </w:pPr>
    </w:p>
    <w:p w14:paraId="65F8C642" w14:textId="77777777" w:rsidR="009264E5" w:rsidRDefault="009264E5" w:rsidP="009264E5">
      <w:pPr>
        <w:widowControl w:val="0"/>
        <w:spacing w:after="0" w:line="240" w:lineRule="auto"/>
        <w:ind w:left="360"/>
        <w:jc w:val="both"/>
        <w:rPr>
          <w:rFonts w:ascii="Arial" w:hAnsi="Arial" w:cs="Arial"/>
          <w:sz w:val="20"/>
        </w:rPr>
      </w:pPr>
    </w:p>
    <w:p w14:paraId="13DAC106" w14:textId="77777777" w:rsidR="009264E5" w:rsidRDefault="009264E5" w:rsidP="009264E5">
      <w:pPr>
        <w:widowControl w:val="0"/>
        <w:spacing w:after="0" w:line="240" w:lineRule="auto"/>
        <w:ind w:left="360"/>
        <w:jc w:val="both"/>
        <w:rPr>
          <w:rFonts w:ascii="Arial" w:hAnsi="Arial" w:cs="Arial"/>
          <w:sz w:val="20"/>
        </w:rPr>
      </w:pPr>
    </w:p>
    <w:p w14:paraId="4A2BBE00" w14:textId="77777777" w:rsidR="009264E5" w:rsidRDefault="009264E5" w:rsidP="009264E5">
      <w:pPr>
        <w:widowControl w:val="0"/>
        <w:spacing w:after="0" w:line="240" w:lineRule="auto"/>
        <w:ind w:left="360"/>
        <w:jc w:val="both"/>
        <w:rPr>
          <w:rFonts w:ascii="Arial" w:hAnsi="Arial" w:cs="Arial"/>
          <w:sz w:val="20"/>
        </w:rPr>
      </w:pPr>
    </w:p>
    <w:p w14:paraId="0B24D008" w14:textId="77777777" w:rsidR="009264E5" w:rsidRDefault="009264E5" w:rsidP="009264E5">
      <w:pPr>
        <w:widowControl w:val="0"/>
        <w:spacing w:after="0" w:line="240" w:lineRule="auto"/>
        <w:ind w:left="360"/>
        <w:jc w:val="both"/>
        <w:rPr>
          <w:rFonts w:ascii="Arial" w:hAnsi="Arial" w:cs="Arial"/>
          <w:sz w:val="20"/>
        </w:rPr>
      </w:pPr>
    </w:p>
    <w:p w14:paraId="1E4D8811" w14:textId="77777777" w:rsidR="009264E5" w:rsidRDefault="009264E5" w:rsidP="009264E5">
      <w:pPr>
        <w:widowControl w:val="0"/>
        <w:spacing w:after="0" w:line="240" w:lineRule="auto"/>
        <w:ind w:left="360"/>
        <w:jc w:val="both"/>
        <w:rPr>
          <w:rFonts w:ascii="Arial" w:hAnsi="Arial" w:cs="Arial"/>
          <w:sz w:val="20"/>
        </w:rPr>
      </w:pPr>
    </w:p>
    <w:p w14:paraId="1F69C0C1" w14:textId="77777777" w:rsidR="009264E5" w:rsidRDefault="009264E5" w:rsidP="009264E5">
      <w:pPr>
        <w:widowControl w:val="0"/>
        <w:spacing w:after="0" w:line="240" w:lineRule="auto"/>
        <w:ind w:left="360"/>
        <w:jc w:val="both"/>
        <w:rPr>
          <w:rFonts w:ascii="Arial" w:hAnsi="Arial" w:cs="Arial"/>
          <w:sz w:val="20"/>
        </w:rPr>
      </w:pPr>
    </w:p>
    <w:p w14:paraId="37147804" w14:textId="77777777" w:rsidR="009264E5" w:rsidRDefault="009264E5" w:rsidP="009264E5">
      <w:pPr>
        <w:widowControl w:val="0"/>
        <w:spacing w:after="0" w:line="240" w:lineRule="auto"/>
        <w:ind w:left="360"/>
        <w:jc w:val="both"/>
        <w:rPr>
          <w:rFonts w:ascii="Arial" w:hAnsi="Arial" w:cs="Arial"/>
          <w:sz w:val="20"/>
        </w:rPr>
      </w:pPr>
    </w:p>
    <w:p w14:paraId="274D0B5E" w14:textId="77777777" w:rsidR="009264E5" w:rsidRDefault="009264E5" w:rsidP="009264E5">
      <w:pPr>
        <w:widowControl w:val="0"/>
        <w:spacing w:after="0" w:line="240" w:lineRule="auto"/>
        <w:ind w:left="360"/>
        <w:jc w:val="both"/>
        <w:rPr>
          <w:rFonts w:ascii="Arial" w:hAnsi="Arial" w:cs="Arial"/>
          <w:sz w:val="20"/>
        </w:rPr>
      </w:pPr>
    </w:p>
    <w:p w14:paraId="51B9EDCA" w14:textId="77777777" w:rsidR="009264E5" w:rsidRDefault="009264E5" w:rsidP="009264E5">
      <w:pPr>
        <w:widowControl w:val="0"/>
        <w:spacing w:after="0" w:line="240" w:lineRule="auto"/>
        <w:ind w:left="360"/>
        <w:jc w:val="both"/>
        <w:rPr>
          <w:rFonts w:ascii="Arial" w:hAnsi="Arial" w:cs="Arial"/>
          <w:sz w:val="20"/>
        </w:rPr>
      </w:pPr>
    </w:p>
    <w:p w14:paraId="64E433A6" w14:textId="77777777" w:rsidR="009264E5" w:rsidRDefault="009264E5" w:rsidP="009264E5">
      <w:pPr>
        <w:widowControl w:val="0"/>
        <w:spacing w:after="0" w:line="240" w:lineRule="auto"/>
        <w:ind w:left="360"/>
        <w:jc w:val="both"/>
        <w:rPr>
          <w:rFonts w:ascii="Arial" w:hAnsi="Arial" w:cs="Arial"/>
          <w:sz w:val="20"/>
        </w:rPr>
      </w:pPr>
    </w:p>
    <w:p w14:paraId="219E5C45" w14:textId="77777777" w:rsidR="009264E5" w:rsidRDefault="009264E5" w:rsidP="009264E5">
      <w:pPr>
        <w:widowControl w:val="0"/>
        <w:spacing w:after="0" w:line="240" w:lineRule="auto"/>
        <w:ind w:left="360"/>
        <w:jc w:val="both"/>
        <w:rPr>
          <w:rFonts w:ascii="Arial" w:hAnsi="Arial" w:cs="Arial"/>
          <w:sz w:val="20"/>
        </w:rPr>
      </w:pPr>
    </w:p>
    <w:p w14:paraId="53468B4C" w14:textId="77777777" w:rsidR="009264E5" w:rsidRDefault="009264E5" w:rsidP="009264E5">
      <w:pPr>
        <w:widowControl w:val="0"/>
        <w:spacing w:after="0" w:line="240" w:lineRule="auto"/>
        <w:ind w:left="360"/>
        <w:jc w:val="both"/>
        <w:rPr>
          <w:rFonts w:ascii="Arial" w:hAnsi="Arial" w:cs="Arial"/>
          <w:sz w:val="20"/>
        </w:rPr>
      </w:pPr>
    </w:p>
    <w:p w14:paraId="545AC058" w14:textId="77777777" w:rsidR="009264E5" w:rsidRDefault="009264E5" w:rsidP="009264E5">
      <w:pPr>
        <w:widowControl w:val="0"/>
        <w:spacing w:after="0" w:line="240" w:lineRule="auto"/>
        <w:ind w:left="360"/>
        <w:jc w:val="both"/>
        <w:rPr>
          <w:rFonts w:ascii="Arial" w:hAnsi="Arial" w:cs="Arial"/>
          <w:sz w:val="20"/>
        </w:rPr>
      </w:pPr>
    </w:p>
    <w:p w14:paraId="3891D2BA" w14:textId="77777777" w:rsidR="009264E5" w:rsidRDefault="009264E5" w:rsidP="009264E5">
      <w:pPr>
        <w:widowControl w:val="0"/>
        <w:spacing w:after="0" w:line="240" w:lineRule="auto"/>
        <w:ind w:left="360"/>
        <w:jc w:val="both"/>
        <w:rPr>
          <w:rFonts w:ascii="Arial" w:hAnsi="Arial" w:cs="Arial"/>
          <w:sz w:val="20"/>
        </w:rPr>
      </w:pPr>
    </w:p>
    <w:p w14:paraId="4D4DEC7B" w14:textId="77777777" w:rsidR="009264E5" w:rsidRPr="00CD5328" w:rsidRDefault="009264E5" w:rsidP="009264E5">
      <w:pPr>
        <w:widowControl w:val="0"/>
        <w:spacing w:after="0" w:line="240" w:lineRule="auto"/>
        <w:ind w:left="360"/>
        <w:jc w:val="both"/>
        <w:rPr>
          <w:rFonts w:ascii="Arial" w:hAnsi="Arial" w:cs="Arial"/>
          <w:sz w:val="20"/>
        </w:rPr>
      </w:pPr>
    </w:p>
    <w:p w14:paraId="5492F6B4" w14:textId="77777777" w:rsidR="00F17D49" w:rsidRPr="00CD5328" w:rsidRDefault="00F17D49" w:rsidP="00CD5328">
      <w:pPr>
        <w:widowControl w:val="0"/>
        <w:spacing w:after="0" w:line="240" w:lineRule="auto"/>
        <w:jc w:val="center"/>
        <w:rPr>
          <w:rFonts w:ascii="Arial" w:hAnsi="Arial" w:cs="Arial"/>
          <w:b/>
          <w:sz w:val="28"/>
        </w:rPr>
      </w:pPr>
      <w:r w:rsidRPr="00CD5328">
        <w:rPr>
          <w:rFonts w:ascii="Arial" w:hAnsi="Arial" w:cs="Arial"/>
          <w:b/>
          <w:sz w:val="28"/>
        </w:rPr>
        <w:t>ANEXOS</w:t>
      </w:r>
    </w:p>
    <w:p w14:paraId="250F36ED" w14:textId="77777777" w:rsidR="00F17D49" w:rsidRPr="00CD5328" w:rsidRDefault="00F17D49" w:rsidP="00CD5328">
      <w:pPr>
        <w:widowControl w:val="0"/>
        <w:spacing w:after="0" w:line="240" w:lineRule="auto"/>
        <w:ind w:left="360"/>
        <w:jc w:val="both"/>
        <w:rPr>
          <w:rFonts w:ascii="Arial" w:hAnsi="Arial" w:cs="Arial"/>
          <w:sz w:val="20"/>
        </w:rPr>
      </w:pPr>
    </w:p>
    <w:p w14:paraId="53BAEC47" w14:textId="77777777" w:rsidR="00F17D49" w:rsidRPr="00CD5328" w:rsidRDefault="00F17D49" w:rsidP="00CD5328">
      <w:pPr>
        <w:widowControl w:val="0"/>
        <w:spacing w:after="0" w:line="240" w:lineRule="auto"/>
        <w:ind w:left="360"/>
        <w:jc w:val="both"/>
        <w:rPr>
          <w:rFonts w:ascii="Arial" w:hAnsi="Arial" w:cs="Arial"/>
          <w:sz w:val="20"/>
        </w:rPr>
      </w:pPr>
    </w:p>
    <w:p w14:paraId="450732E3" w14:textId="77777777" w:rsidR="00F17D49" w:rsidRPr="00CD5328" w:rsidRDefault="00F17D49" w:rsidP="00CD5328">
      <w:pPr>
        <w:widowControl w:val="0"/>
        <w:spacing w:after="0" w:line="240" w:lineRule="auto"/>
        <w:ind w:left="360"/>
        <w:jc w:val="both"/>
        <w:rPr>
          <w:rFonts w:ascii="Arial" w:hAnsi="Arial" w:cs="Arial"/>
          <w:i/>
          <w:sz w:val="20"/>
        </w:rPr>
      </w:pPr>
    </w:p>
    <w:p w14:paraId="4038192A" w14:textId="77777777" w:rsidR="00F17D49" w:rsidRPr="00CD5328" w:rsidRDefault="00F17D49" w:rsidP="00CD5328">
      <w:pPr>
        <w:widowControl w:val="0"/>
        <w:spacing w:after="0" w:line="240" w:lineRule="auto"/>
        <w:ind w:left="360"/>
        <w:jc w:val="both"/>
        <w:rPr>
          <w:rFonts w:ascii="Arial" w:hAnsi="Arial" w:cs="Arial"/>
          <w:i/>
          <w:sz w:val="20"/>
        </w:rPr>
      </w:pPr>
    </w:p>
    <w:p w14:paraId="432A2CE9" w14:textId="77777777" w:rsidR="00F17D49" w:rsidRPr="00CD5328" w:rsidRDefault="00F17D49" w:rsidP="00CD5328">
      <w:pPr>
        <w:widowControl w:val="0"/>
        <w:spacing w:after="0" w:line="240" w:lineRule="auto"/>
        <w:ind w:left="360"/>
        <w:jc w:val="both"/>
        <w:rPr>
          <w:rFonts w:ascii="Arial" w:hAnsi="Arial" w:cs="Arial"/>
          <w:i/>
          <w:sz w:val="20"/>
        </w:rPr>
      </w:pPr>
    </w:p>
    <w:p w14:paraId="4409B984" w14:textId="77777777" w:rsidR="00F17D49" w:rsidRPr="00CD5328" w:rsidRDefault="00F17D49" w:rsidP="00CD5328">
      <w:pPr>
        <w:widowControl w:val="0"/>
        <w:spacing w:after="0" w:line="240" w:lineRule="auto"/>
        <w:ind w:left="360"/>
        <w:jc w:val="both"/>
        <w:rPr>
          <w:rFonts w:ascii="Arial" w:hAnsi="Arial" w:cs="Arial"/>
          <w:i/>
          <w:sz w:val="20"/>
        </w:rPr>
      </w:pPr>
    </w:p>
    <w:p w14:paraId="441ED2BF" w14:textId="77777777" w:rsidR="00F17D49" w:rsidRPr="00CD5328" w:rsidRDefault="00F17D49" w:rsidP="00CD5328">
      <w:pPr>
        <w:widowControl w:val="0"/>
        <w:spacing w:after="0" w:line="240" w:lineRule="auto"/>
        <w:ind w:left="360"/>
        <w:jc w:val="both"/>
        <w:rPr>
          <w:rFonts w:ascii="Arial" w:hAnsi="Arial" w:cs="Arial"/>
          <w:i/>
          <w:sz w:val="20"/>
        </w:rPr>
      </w:pPr>
    </w:p>
    <w:p w14:paraId="6D87C266" w14:textId="77777777" w:rsidR="00F17D49" w:rsidRPr="00CD5328" w:rsidRDefault="00F17D49" w:rsidP="00CD5328">
      <w:pPr>
        <w:widowControl w:val="0"/>
        <w:spacing w:after="0" w:line="240" w:lineRule="auto"/>
        <w:ind w:left="360"/>
        <w:jc w:val="both"/>
        <w:rPr>
          <w:rFonts w:ascii="Arial" w:hAnsi="Arial" w:cs="Arial"/>
          <w:i/>
          <w:sz w:val="20"/>
        </w:rPr>
      </w:pPr>
    </w:p>
    <w:p w14:paraId="0C39BB2B" w14:textId="77777777" w:rsidR="00F17D49" w:rsidRPr="00CD5328" w:rsidRDefault="00F17D49" w:rsidP="00CD5328">
      <w:pPr>
        <w:widowControl w:val="0"/>
        <w:spacing w:after="0" w:line="240" w:lineRule="auto"/>
        <w:ind w:left="360"/>
        <w:jc w:val="both"/>
        <w:rPr>
          <w:rFonts w:ascii="Arial" w:hAnsi="Arial" w:cs="Arial"/>
          <w:i/>
          <w:sz w:val="20"/>
        </w:rPr>
      </w:pPr>
    </w:p>
    <w:p w14:paraId="1DCE1AB1" w14:textId="77777777" w:rsidR="00F17D49" w:rsidRPr="00CD5328" w:rsidRDefault="00F17D49" w:rsidP="00CD5328">
      <w:pPr>
        <w:widowControl w:val="0"/>
        <w:spacing w:after="0" w:line="240" w:lineRule="auto"/>
        <w:ind w:left="360"/>
        <w:jc w:val="both"/>
        <w:rPr>
          <w:rFonts w:ascii="Arial" w:hAnsi="Arial" w:cs="Arial"/>
          <w:i/>
          <w:sz w:val="20"/>
        </w:rPr>
      </w:pPr>
    </w:p>
    <w:p w14:paraId="06E2C961" w14:textId="77777777" w:rsidR="00F17D49" w:rsidRPr="00CD5328" w:rsidRDefault="00F17D49" w:rsidP="00CD5328">
      <w:pPr>
        <w:widowControl w:val="0"/>
        <w:spacing w:after="0" w:line="240" w:lineRule="auto"/>
        <w:ind w:left="360"/>
        <w:jc w:val="both"/>
        <w:rPr>
          <w:rFonts w:ascii="Arial" w:hAnsi="Arial" w:cs="Arial"/>
          <w:i/>
          <w:sz w:val="20"/>
        </w:rPr>
      </w:pPr>
    </w:p>
    <w:p w14:paraId="45542FE2" w14:textId="77777777" w:rsidR="00F17D49" w:rsidRPr="00CD5328" w:rsidRDefault="00F17D49" w:rsidP="00CD5328">
      <w:pPr>
        <w:widowControl w:val="0"/>
        <w:spacing w:after="0" w:line="240" w:lineRule="auto"/>
        <w:ind w:left="360"/>
        <w:jc w:val="both"/>
        <w:rPr>
          <w:rFonts w:ascii="Arial" w:hAnsi="Arial" w:cs="Arial"/>
          <w:i/>
          <w:sz w:val="20"/>
        </w:rPr>
      </w:pPr>
    </w:p>
    <w:p w14:paraId="49BDB9EE" w14:textId="77777777" w:rsidR="00F17D49" w:rsidRPr="00CD5328" w:rsidRDefault="00F17D49" w:rsidP="00CD5328">
      <w:pPr>
        <w:widowControl w:val="0"/>
        <w:spacing w:after="0" w:line="240" w:lineRule="auto"/>
        <w:ind w:left="360"/>
        <w:jc w:val="both"/>
        <w:rPr>
          <w:rFonts w:ascii="Arial" w:hAnsi="Arial" w:cs="Arial"/>
          <w:i/>
          <w:sz w:val="20"/>
        </w:rPr>
      </w:pPr>
    </w:p>
    <w:p w14:paraId="0E92CE95" w14:textId="77777777" w:rsidR="00F17D49" w:rsidRPr="00CD5328" w:rsidRDefault="00F17D49" w:rsidP="00CD5328">
      <w:pPr>
        <w:widowControl w:val="0"/>
        <w:spacing w:after="0" w:line="240" w:lineRule="auto"/>
        <w:ind w:left="360"/>
        <w:jc w:val="both"/>
        <w:rPr>
          <w:rFonts w:ascii="Arial" w:hAnsi="Arial" w:cs="Arial"/>
          <w:i/>
          <w:sz w:val="20"/>
        </w:rPr>
      </w:pPr>
    </w:p>
    <w:p w14:paraId="310BEBEB" w14:textId="77777777" w:rsidR="00F17D49" w:rsidRPr="00CD5328" w:rsidRDefault="00F17D49" w:rsidP="00CD5328">
      <w:pPr>
        <w:widowControl w:val="0"/>
        <w:spacing w:after="0" w:line="240" w:lineRule="auto"/>
        <w:ind w:left="360"/>
        <w:jc w:val="both"/>
        <w:rPr>
          <w:rFonts w:ascii="Arial" w:hAnsi="Arial" w:cs="Arial"/>
          <w:i/>
          <w:sz w:val="20"/>
        </w:rPr>
      </w:pPr>
    </w:p>
    <w:p w14:paraId="31665C48" w14:textId="77777777" w:rsidR="00F17D49" w:rsidRPr="00CD5328" w:rsidRDefault="00F17D49" w:rsidP="00CD5328">
      <w:pPr>
        <w:widowControl w:val="0"/>
        <w:spacing w:after="0" w:line="240" w:lineRule="auto"/>
        <w:ind w:left="360"/>
        <w:jc w:val="both"/>
        <w:rPr>
          <w:rFonts w:ascii="Arial" w:hAnsi="Arial" w:cs="Arial"/>
          <w:i/>
          <w:sz w:val="20"/>
        </w:rPr>
      </w:pPr>
    </w:p>
    <w:p w14:paraId="3EEEFBB1" w14:textId="77777777" w:rsidR="00F17D49" w:rsidRPr="00CD5328" w:rsidRDefault="00F17D49" w:rsidP="00CD5328">
      <w:pPr>
        <w:widowControl w:val="0"/>
        <w:spacing w:after="0" w:line="240" w:lineRule="auto"/>
        <w:ind w:left="360"/>
        <w:jc w:val="both"/>
        <w:rPr>
          <w:rFonts w:ascii="Arial" w:hAnsi="Arial" w:cs="Arial"/>
          <w:i/>
          <w:sz w:val="20"/>
        </w:rPr>
      </w:pPr>
    </w:p>
    <w:p w14:paraId="713A7E5A" w14:textId="77777777" w:rsidR="00F17D49" w:rsidRPr="00CD5328" w:rsidRDefault="00F17D49" w:rsidP="00CD5328">
      <w:pPr>
        <w:widowControl w:val="0"/>
        <w:spacing w:after="0" w:line="240" w:lineRule="auto"/>
        <w:ind w:left="360"/>
        <w:jc w:val="both"/>
        <w:rPr>
          <w:rFonts w:ascii="Arial" w:hAnsi="Arial" w:cs="Arial"/>
          <w:i/>
          <w:sz w:val="20"/>
        </w:rPr>
      </w:pPr>
    </w:p>
    <w:p w14:paraId="6C0E46B7" w14:textId="77777777" w:rsidR="00F17D49" w:rsidRPr="00CD5328" w:rsidRDefault="00F17D49" w:rsidP="00CD5328">
      <w:pPr>
        <w:widowControl w:val="0"/>
        <w:spacing w:after="0" w:line="240" w:lineRule="auto"/>
        <w:ind w:left="360"/>
        <w:jc w:val="both"/>
        <w:rPr>
          <w:rFonts w:ascii="Arial" w:hAnsi="Arial" w:cs="Arial"/>
          <w:i/>
          <w:sz w:val="20"/>
        </w:rPr>
      </w:pPr>
    </w:p>
    <w:p w14:paraId="7ABBDCC7" w14:textId="77777777" w:rsidR="00F17D49" w:rsidRPr="00CD5328" w:rsidRDefault="00F17D49" w:rsidP="00CD5328">
      <w:pPr>
        <w:widowControl w:val="0"/>
        <w:spacing w:after="0" w:line="240" w:lineRule="auto"/>
        <w:ind w:left="360"/>
        <w:jc w:val="both"/>
        <w:rPr>
          <w:rFonts w:ascii="Arial" w:hAnsi="Arial" w:cs="Arial"/>
          <w:i/>
          <w:sz w:val="20"/>
        </w:rPr>
      </w:pPr>
    </w:p>
    <w:p w14:paraId="1411B9B4" w14:textId="77777777" w:rsidR="00F17D49" w:rsidRPr="00CD5328" w:rsidRDefault="00F17D49" w:rsidP="00CD5328">
      <w:pPr>
        <w:widowControl w:val="0"/>
        <w:spacing w:after="0" w:line="240" w:lineRule="auto"/>
        <w:ind w:left="360"/>
        <w:jc w:val="both"/>
        <w:rPr>
          <w:rFonts w:ascii="Arial" w:hAnsi="Arial" w:cs="Arial"/>
          <w:i/>
          <w:sz w:val="20"/>
        </w:rPr>
      </w:pPr>
    </w:p>
    <w:p w14:paraId="070DE82A" w14:textId="77777777" w:rsidR="00F17D49" w:rsidRPr="00CD5328" w:rsidRDefault="00F17D49" w:rsidP="00CD5328">
      <w:pPr>
        <w:widowControl w:val="0"/>
        <w:spacing w:after="0" w:line="240" w:lineRule="auto"/>
        <w:ind w:left="360"/>
        <w:jc w:val="both"/>
        <w:rPr>
          <w:rFonts w:ascii="Arial" w:hAnsi="Arial" w:cs="Arial"/>
          <w:i/>
          <w:sz w:val="20"/>
        </w:rPr>
      </w:pPr>
    </w:p>
    <w:p w14:paraId="3B904875" w14:textId="77777777" w:rsidR="00F17D49" w:rsidRPr="00CD5328" w:rsidRDefault="00F17D49" w:rsidP="00CD5328">
      <w:pPr>
        <w:widowControl w:val="0"/>
        <w:spacing w:after="0" w:line="240" w:lineRule="auto"/>
        <w:ind w:left="360"/>
        <w:jc w:val="both"/>
        <w:rPr>
          <w:rFonts w:ascii="Arial" w:hAnsi="Arial" w:cs="Arial"/>
          <w:i/>
          <w:sz w:val="20"/>
        </w:rPr>
      </w:pPr>
    </w:p>
    <w:p w14:paraId="293888FF" w14:textId="77777777" w:rsidR="00F17D49" w:rsidRPr="00CD5328" w:rsidRDefault="00F17D49" w:rsidP="00CD5328">
      <w:pPr>
        <w:widowControl w:val="0"/>
        <w:spacing w:after="0" w:line="240" w:lineRule="auto"/>
        <w:ind w:left="360"/>
        <w:jc w:val="both"/>
        <w:rPr>
          <w:rFonts w:ascii="Arial" w:hAnsi="Arial" w:cs="Arial"/>
          <w:i/>
          <w:sz w:val="20"/>
        </w:rPr>
      </w:pPr>
    </w:p>
    <w:p w14:paraId="78EC65F7" w14:textId="77777777" w:rsidR="00F17D49" w:rsidRPr="00CD5328" w:rsidRDefault="00F17D49" w:rsidP="00A11088">
      <w:pPr>
        <w:widowControl w:val="0"/>
        <w:autoSpaceDE w:val="0"/>
        <w:autoSpaceDN w:val="0"/>
        <w:adjustRightInd w:val="0"/>
        <w:spacing w:after="0" w:line="240" w:lineRule="auto"/>
        <w:jc w:val="both"/>
        <w:rPr>
          <w:rFonts w:ascii="Arial" w:hAnsi="Arial" w:cs="Arial"/>
          <w:b/>
        </w:rPr>
      </w:pPr>
      <w:r w:rsidRPr="00CD5328">
        <w:rPr>
          <w:rFonts w:ascii="Arial" w:hAnsi="Arial" w:cs="Arial"/>
          <w:i/>
          <w:sz w:val="20"/>
        </w:rPr>
        <w:br w:type="page"/>
      </w:r>
    </w:p>
    <w:p w14:paraId="2010B1F0" w14:textId="77777777" w:rsidR="00BA58F9" w:rsidRPr="0006551E" w:rsidRDefault="00BA58F9" w:rsidP="000A1ED0">
      <w:pPr>
        <w:widowControl w:val="0"/>
        <w:spacing w:after="0" w:line="240" w:lineRule="auto"/>
        <w:jc w:val="both"/>
        <w:rPr>
          <w:rFonts w:ascii="Arial" w:hAnsi="Arial" w:cs="Arial"/>
          <w:sz w:val="20"/>
        </w:rPr>
      </w:pPr>
    </w:p>
    <w:p w14:paraId="38760445" w14:textId="77777777" w:rsidR="0032577A" w:rsidRDefault="0032577A" w:rsidP="00CD5328">
      <w:pPr>
        <w:widowControl w:val="0"/>
        <w:spacing w:after="0" w:line="240" w:lineRule="auto"/>
        <w:jc w:val="center"/>
        <w:rPr>
          <w:rFonts w:ascii="Arial" w:hAnsi="Arial" w:cs="Arial"/>
          <w:b/>
        </w:rPr>
      </w:pPr>
    </w:p>
    <w:p w14:paraId="3B870BBF" w14:textId="77777777" w:rsidR="00F17D49" w:rsidRPr="00CD5328" w:rsidRDefault="00F17D49" w:rsidP="00CD5328">
      <w:pPr>
        <w:widowControl w:val="0"/>
        <w:spacing w:after="0" w:line="240" w:lineRule="auto"/>
        <w:jc w:val="center"/>
        <w:rPr>
          <w:rFonts w:ascii="Arial" w:hAnsi="Arial" w:cs="Arial"/>
          <w:b/>
        </w:rPr>
      </w:pPr>
      <w:r w:rsidRPr="00CD5328">
        <w:rPr>
          <w:rFonts w:ascii="Arial" w:hAnsi="Arial" w:cs="Arial"/>
          <w:b/>
        </w:rPr>
        <w:t>ANEXO Nº 1</w:t>
      </w:r>
    </w:p>
    <w:p w14:paraId="46DA63C5" w14:textId="77777777" w:rsidR="00F17D49" w:rsidRPr="00CD5328" w:rsidRDefault="00F17D49" w:rsidP="00CD5328">
      <w:pPr>
        <w:widowControl w:val="0"/>
        <w:tabs>
          <w:tab w:val="left" w:pos="3544"/>
        </w:tabs>
        <w:spacing w:after="0" w:line="240" w:lineRule="auto"/>
        <w:jc w:val="center"/>
        <w:rPr>
          <w:rFonts w:ascii="Arial" w:hAnsi="Arial" w:cs="Arial"/>
          <w:b/>
          <w:sz w:val="20"/>
          <w:lang w:val="es-MX"/>
        </w:rPr>
      </w:pPr>
    </w:p>
    <w:tbl>
      <w:tblPr>
        <w:tblW w:w="8644" w:type="dxa"/>
        <w:tblInd w:w="212" w:type="dxa"/>
        <w:tblLayout w:type="fixed"/>
        <w:tblCellMar>
          <w:left w:w="70" w:type="dxa"/>
          <w:right w:w="70" w:type="dxa"/>
        </w:tblCellMar>
        <w:tblLook w:val="0000" w:firstRow="0" w:lastRow="0" w:firstColumn="0" w:lastColumn="0" w:noHBand="0" w:noVBand="0"/>
      </w:tblPr>
      <w:tblGrid>
        <w:gridCol w:w="8644"/>
      </w:tblGrid>
      <w:tr w:rsidR="00F17D49" w:rsidRPr="00CD5328" w14:paraId="7E4ED842" w14:textId="77777777" w:rsidTr="00E43B1B">
        <w:tc>
          <w:tcPr>
            <w:tcW w:w="8644" w:type="dxa"/>
            <w:shd w:val="clear" w:color="000000" w:fill="FFFFFF"/>
          </w:tcPr>
          <w:p w14:paraId="43325E0C" w14:textId="77777777" w:rsidR="00F17D49" w:rsidRPr="00CD5328" w:rsidRDefault="00F17D49" w:rsidP="00CD5328">
            <w:pPr>
              <w:pStyle w:val="Textoindependiente"/>
              <w:widowControl w:val="0"/>
              <w:spacing w:after="0" w:line="240" w:lineRule="auto"/>
              <w:jc w:val="center"/>
              <w:rPr>
                <w:rFonts w:ascii="Arial" w:hAnsi="Arial" w:cs="Arial"/>
                <w:b/>
                <w:sz w:val="20"/>
                <w:szCs w:val="20"/>
              </w:rPr>
            </w:pPr>
            <w:r w:rsidRPr="00AC1A01">
              <w:rPr>
                <w:rFonts w:ascii="Arial" w:hAnsi="Arial" w:cs="Arial"/>
                <w:b/>
                <w:sz w:val="20"/>
                <w:szCs w:val="20"/>
              </w:rPr>
              <w:t>DECLARACIÓN JURADA DE DATOS DEL POSTOR</w:t>
            </w:r>
            <w:r w:rsidRPr="00CD5328">
              <w:rPr>
                <w:rFonts w:ascii="Arial" w:hAnsi="Arial" w:cs="Arial"/>
                <w:b/>
                <w:sz w:val="20"/>
                <w:szCs w:val="20"/>
              </w:rPr>
              <w:t xml:space="preserve"> </w:t>
            </w:r>
          </w:p>
        </w:tc>
      </w:tr>
    </w:tbl>
    <w:p w14:paraId="31CB5D61" w14:textId="77777777" w:rsidR="00F17D49" w:rsidRPr="00CD5328" w:rsidRDefault="00F17D49" w:rsidP="00CD5328">
      <w:pPr>
        <w:widowControl w:val="0"/>
        <w:spacing w:after="0" w:line="240" w:lineRule="auto"/>
        <w:jc w:val="both"/>
        <w:rPr>
          <w:rFonts w:ascii="Arial" w:hAnsi="Arial" w:cs="Arial"/>
          <w:sz w:val="20"/>
        </w:rPr>
      </w:pPr>
    </w:p>
    <w:p w14:paraId="61CA2063" w14:textId="77777777" w:rsidR="00F17D49" w:rsidRPr="00CD5328" w:rsidRDefault="00F17D49" w:rsidP="00CD5328">
      <w:pPr>
        <w:widowControl w:val="0"/>
        <w:spacing w:after="0" w:line="240" w:lineRule="auto"/>
        <w:jc w:val="both"/>
        <w:rPr>
          <w:rFonts w:ascii="Arial" w:hAnsi="Arial" w:cs="Arial"/>
          <w:sz w:val="20"/>
        </w:rPr>
      </w:pPr>
      <w:r w:rsidRPr="00CD5328">
        <w:rPr>
          <w:rFonts w:ascii="Arial" w:hAnsi="Arial" w:cs="Arial"/>
          <w:sz w:val="20"/>
        </w:rPr>
        <w:t>Señores</w:t>
      </w:r>
    </w:p>
    <w:p w14:paraId="2249611D" w14:textId="77777777" w:rsidR="00F17D49" w:rsidRPr="00CD5328" w:rsidRDefault="00F17D49" w:rsidP="00CD5328">
      <w:pPr>
        <w:widowControl w:val="0"/>
        <w:autoSpaceDE w:val="0"/>
        <w:autoSpaceDN w:val="0"/>
        <w:adjustRightInd w:val="0"/>
        <w:spacing w:after="0" w:line="240" w:lineRule="auto"/>
        <w:jc w:val="both"/>
        <w:rPr>
          <w:rFonts w:ascii="Arial" w:hAnsi="Arial" w:cs="Arial"/>
          <w:b/>
          <w:sz w:val="20"/>
        </w:rPr>
      </w:pPr>
      <w:r w:rsidRPr="00CD5328">
        <w:rPr>
          <w:rFonts w:ascii="Arial" w:hAnsi="Arial" w:cs="Arial"/>
          <w:b/>
          <w:bCs/>
          <w:sz w:val="20"/>
        </w:rPr>
        <w:t xml:space="preserve">COMITÉ </w:t>
      </w:r>
      <w:r w:rsidR="00E7223C">
        <w:rPr>
          <w:rFonts w:ascii="Arial" w:hAnsi="Arial" w:cs="Arial"/>
          <w:b/>
          <w:bCs/>
          <w:sz w:val="20"/>
        </w:rPr>
        <w:t>DE SELECCIÓN</w:t>
      </w:r>
    </w:p>
    <w:p w14:paraId="741F65A1" w14:textId="51674B6D" w:rsidR="00F17D49" w:rsidRPr="002C5D65" w:rsidRDefault="0058030A" w:rsidP="00CD5328">
      <w:pPr>
        <w:widowControl w:val="0"/>
        <w:autoSpaceDE w:val="0"/>
        <w:autoSpaceDN w:val="0"/>
        <w:adjustRightInd w:val="0"/>
        <w:spacing w:after="0" w:line="240" w:lineRule="auto"/>
        <w:jc w:val="both"/>
        <w:rPr>
          <w:rFonts w:ascii="Arial" w:hAnsi="Arial" w:cs="Arial"/>
          <w:b/>
          <w:bCs/>
          <w:sz w:val="20"/>
        </w:rPr>
      </w:pPr>
      <w:r w:rsidRPr="002C5D65">
        <w:rPr>
          <w:rFonts w:ascii="Arial" w:hAnsi="Arial" w:cs="Arial"/>
          <w:b/>
          <w:sz w:val="20"/>
        </w:rPr>
        <w:t xml:space="preserve">ADJUDICACIÓN SIMPLIFICADA </w:t>
      </w:r>
      <w:r w:rsidR="00F17D49" w:rsidRPr="002C5D65">
        <w:rPr>
          <w:rFonts w:ascii="Arial" w:hAnsi="Arial" w:cs="Arial"/>
          <w:b/>
          <w:sz w:val="20"/>
        </w:rPr>
        <w:t xml:space="preserve">Nº </w:t>
      </w:r>
      <w:r w:rsidR="002C5D65" w:rsidRPr="002C5D65">
        <w:rPr>
          <w:rFonts w:ascii="Arial" w:hAnsi="Arial" w:cs="Arial"/>
          <w:b/>
          <w:bCs/>
          <w:sz w:val="20"/>
        </w:rPr>
        <w:t>0</w:t>
      </w:r>
      <w:r w:rsidR="00445546">
        <w:rPr>
          <w:rFonts w:ascii="Arial" w:hAnsi="Arial" w:cs="Arial"/>
          <w:b/>
          <w:bCs/>
          <w:sz w:val="20"/>
        </w:rPr>
        <w:t>3</w:t>
      </w:r>
      <w:r w:rsidR="00870A74">
        <w:rPr>
          <w:rFonts w:ascii="Arial" w:hAnsi="Arial" w:cs="Arial"/>
          <w:b/>
          <w:bCs/>
          <w:sz w:val="20"/>
        </w:rPr>
        <w:t>3</w:t>
      </w:r>
      <w:r w:rsidR="002C5D65" w:rsidRPr="002C5D65">
        <w:rPr>
          <w:rFonts w:ascii="Arial" w:hAnsi="Arial" w:cs="Arial"/>
          <w:b/>
          <w:bCs/>
          <w:sz w:val="20"/>
        </w:rPr>
        <w:t xml:space="preserve">-2017-GR.CAJ – </w:t>
      </w:r>
      <w:r w:rsidR="007F535E">
        <w:rPr>
          <w:rFonts w:ascii="Arial" w:hAnsi="Arial" w:cs="Arial"/>
          <w:b/>
          <w:bCs/>
          <w:sz w:val="20"/>
        </w:rPr>
        <w:t>SEGUNDA</w:t>
      </w:r>
      <w:r w:rsidR="002C5D65" w:rsidRPr="002C5D65">
        <w:rPr>
          <w:rFonts w:ascii="Arial" w:hAnsi="Arial" w:cs="Arial"/>
          <w:b/>
          <w:bCs/>
          <w:sz w:val="20"/>
        </w:rPr>
        <w:t xml:space="preserve"> CONVOCATORIA.</w:t>
      </w:r>
    </w:p>
    <w:p w14:paraId="1369AF42" w14:textId="77777777" w:rsidR="002C5D65" w:rsidRPr="00CD5328" w:rsidRDefault="002C5D65" w:rsidP="00CD5328">
      <w:pPr>
        <w:widowControl w:val="0"/>
        <w:autoSpaceDE w:val="0"/>
        <w:autoSpaceDN w:val="0"/>
        <w:adjustRightInd w:val="0"/>
        <w:spacing w:after="0" w:line="240" w:lineRule="auto"/>
        <w:jc w:val="both"/>
        <w:rPr>
          <w:rFonts w:ascii="Arial" w:hAnsi="Arial" w:cs="Arial"/>
          <w:b/>
          <w:sz w:val="20"/>
        </w:rPr>
      </w:pPr>
    </w:p>
    <w:p w14:paraId="738AD85B"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Presente.-</w:t>
      </w:r>
    </w:p>
    <w:p w14:paraId="309B1977" w14:textId="77777777"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14:paraId="492CAE31" w14:textId="77777777"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14:paraId="52235DF9" w14:textId="77777777" w:rsidR="00F17D49" w:rsidRPr="00450635" w:rsidRDefault="00F17D49" w:rsidP="00CD5328">
      <w:pPr>
        <w:widowControl w:val="0"/>
        <w:spacing w:after="0" w:line="240" w:lineRule="auto"/>
        <w:ind w:right="-1"/>
        <w:jc w:val="both"/>
        <w:rPr>
          <w:rFonts w:ascii="Arial" w:hAnsi="Arial" w:cs="Arial"/>
          <w:color w:val="auto"/>
          <w:sz w:val="20"/>
        </w:rPr>
      </w:pPr>
      <w:r w:rsidRPr="00450635">
        <w:rPr>
          <w:rFonts w:ascii="Arial" w:hAnsi="Arial" w:cs="Arial"/>
          <w:color w:val="auto"/>
          <w:sz w:val="20"/>
        </w:rPr>
        <w:t xml:space="preserve">El que se suscribe, [……………..], postor y/o Representante Legal de [CONSIGNAR EN CASO DE SER PERSONA </w:t>
      </w:r>
      <w:r w:rsidR="009A4B81" w:rsidRPr="00450635">
        <w:rPr>
          <w:rFonts w:ascii="Arial" w:hAnsi="Arial" w:cs="Arial"/>
          <w:color w:val="auto"/>
          <w:sz w:val="20"/>
        </w:rPr>
        <w:t>JURÍDICA</w:t>
      </w:r>
      <w:r w:rsidRPr="00450635">
        <w:rPr>
          <w:rFonts w:ascii="Arial" w:hAnsi="Arial" w:cs="Arial"/>
          <w:color w:val="auto"/>
          <w:sz w:val="20"/>
        </w:rPr>
        <w:t xml:space="preserve">], identificado con [CONSIGNAR TIPO DE DOCUMENTO DE IDENTIDAD] N° [CONSIGNAR NÚMERO DE DOCUMENTO DE IDENTIDAD], con poder inscrito en la localidad de [CONSIGNAR EN CASO DE SER PERSONA </w:t>
      </w:r>
      <w:r w:rsidR="009A4B81" w:rsidRPr="00450635">
        <w:rPr>
          <w:rFonts w:ascii="Arial" w:hAnsi="Arial" w:cs="Arial"/>
          <w:color w:val="auto"/>
          <w:sz w:val="20"/>
        </w:rPr>
        <w:t>JURÍDICA</w:t>
      </w:r>
      <w:r w:rsidRPr="00450635">
        <w:rPr>
          <w:rFonts w:ascii="Arial" w:hAnsi="Arial" w:cs="Arial"/>
          <w:color w:val="auto"/>
          <w:sz w:val="20"/>
        </w:rPr>
        <w:t xml:space="preserve">] en la Ficha Nº [CONSIGNAR EN CASO DE SER PERSONA </w:t>
      </w:r>
      <w:r w:rsidR="009A4B81" w:rsidRPr="00450635">
        <w:rPr>
          <w:rFonts w:ascii="Arial" w:hAnsi="Arial" w:cs="Arial"/>
          <w:color w:val="auto"/>
          <w:sz w:val="20"/>
        </w:rPr>
        <w:t>JURÍDICA</w:t>
      </w:r>
      <w:r w:rsidRPr="00450635">
        <w:rPr>
          <w:rFonts w:ascii="Arial" w:hAnsi="Arial" w:cs="Arial"/>
          <w:color w:val="auto"/>
          <w:sz w:val="20"/>
        </w:rPr>
        <w:t xml:space="preserve">] Asiento Nº [CONSIGNAR EN CASO DE SER PERSONA </w:t>
      </w:r>
      <w:r w:rsidR="009A4B81" w:rsidRPr="00450635">
        <w:rPr>
          <w:rFonts w:ascii="Arial" w:hAnsi="Arial" w:cs="Arial"/>
          <w:color w:val="auto"/>
          <w:sz w:val="20"/>
        </w:rPr>
        <w:t>JURÍDICA</w:t>
      </w:r>
      <w:r w:rsidRPr="00450635">
        <w:rPr>
          <w:rFonts w:ascii="Arial" w:hAnsi="Arial" w:cs="Arial"/>
          <w:color w:val="auto"/>
          <w:sz w:val="20"/>
        </w:rPr>
        <w:t>],</w:t>
      </w:r>
      <w:r w:rsidRPr="00450635">
        <w:rPr>
          <w:rFonts w:ascii="Arial" w:hAnsi="Arial" w:cs="Arial"/>
          <w:i/>
          <w:color w:val="auto"/>
          <w:sz w:val="20"/>
        </w:rPr>
        <w:t xml:space="preserve"> </w:t>
      </w:r>
      <w:r w:rsidRPr="00450635">
        <w:rPr>
          <w:rFonts w:ascii="Arial" w:hAnsi="Arial" w:cs="Arial"/>
          <w:b/>
          <w:color w:val="auto"/>
          <w:sz w:val="20"/>
        </w:rPr>
        <w:t>DECLARO BAJO JURAMENTO</w:t>
      </w:r>
      <w:r w:rsidRPr="00450635">
        <w:rPr>
          <w:rFonts w:ascii="Arial" w:hAnsi="Arial" w:cs="Arial"/>
          <w:color w:val="auto"/>
          <w:sz w:val="20"/>
        </w:rPr>
        <w:t xml:space="preserve"> que la siguiente información se sujeta a la verdad:</w:t>
      </w:r>
    </w:p>
    <w:p w14:paraId="31D900EF" w14:textId="77777777" w:rsidR="00F17D49" w:rsidRPr="00450635" w:rsidRDefault="00F17D49" w:rsidP="00CD5328">
      <w:pPr>
        <w:widowControl w:val="0"/>
        <w:spacing w:after="0" w:line="240" w:lineRule="auto"/>
        <w:ind w:right="-1"/>
        <w:jc w:val="both"/>
        <w:rPr>
          <w:rFonts w:ascii="Arial" w:hAnsi="Arial" w:cs="Arial"/>
          <w:color w:val="auto"/>
          <w:sz w:val="20"/>
        </w:rPr>
      </w:pPr>
    </w:p>
    <w:p w14:paraId="6D05A4BE" w14:textId="77777777" w:rsidR="00F17D49" w:rsidRPr="00450635" w:rsidRDefault="00F17D49" w:rsidP="00CD5328">
      <w:pPr>
        <w:widowControl w:val="0"/>
        <w:spacing w:after="0" w:line="240" w:lineRule="auto"/>
        <w:ind w:right="-1"/>
        <w:jc w:val="both"/>
        <w:rPr>
          <w:rFonts w:ascii="Arial" w:hAnsi="Arial" w:cs="Arial"/>
          <w:color w:val="auto"/>
          <w:sz w:val="20"/>
        </w:rPr>
      </w:pPr>
    </w:p>
    <w:tbl>
      <w:tblPr>
        <w:tblW w:w="8789" w:type="dxa"/>
        <w:tblInd w:w="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20" w:type="dxa"/>
          <w:right w:w="120" w:type="dxa"/>
        </w:tblCellMar>
        <w:tblLook w:val="0000" w:firstRow="0" w:lastRow="0" w:firstColumn="0" w:lastColumn="0" w:noHBand="0" w:noVBand="0"/>
      </w:tblPr>
      <w:tblGrid>
        <w:gridCol w:w="2977"/>
        <w:gridCol w:w="1134"/>
        <w:gridCol w:w="1701"/>
        <w:gridCol w:w="1418"/>
        <w:gridCol w:w="1559"/>
      </w:tblGrid>
      <w:tr w:rsidR="00450635" w:rsidRPr="00450635" w14:paraId="023280C7" w14:textId="77777777" w:rsidTr="00E43B1B">
        <w:tc>
          <w:tcPr>
            <w:tcW w:w="2977" w:type="dxa"/>
            <w:tcBorders>
              <w:right w:val="nil"/>
            </w:tcBorders>
          </w:tcPr>
          <w:p w14:paraId="0C8DF7A6" w14:textId="393D36FD" w:rsidR="00F17D49" w:rsidRPr="00450635" w:rsidRDefault="00F17D49" w:rsidP="004860CF">
            <w:pPr>
              <w:widowControl w:val="0"/>
              <w:spacing w:after="0" w:line="240" w:lineRule="auto"/>
              <w:ind w:right="-1"/>
              <w:rPr>
                <w:rFonts w:ascii="Arial" w:hAnsi="Arial" w:cs="Arial"/>
                <w:color w:val="auto"/>
                <w:sz w:val="20"/>
              </w:rPr>
            </w:pPr>
            <w:r w:rsidRPr="00450635">
              <w:rPr>
                <w:rFonts w:ascii="Arial" w:hAnsi="Arial" w:cs="Arial"/>
                <w:color w:val="auto"/>
                <w:sz w:val="20"/>
              </w:rPr>
              <w:t>Nombre</w:t>
            </w:r>
            <w:r w:rsidR="00D850CA">
              <w:rPr>
                <w:rFonts w:ascii="Arial" w:hAnsi="Arial" w:cs="Arial"/>
                <w:color w:val="auto"/>
                <w:sz w:val="20"/>
              </w:rPr>
              <w:t>, Denominación</w:t>
            </w:r>
            <w:r w:rsidRPr="00450635">
              <w:rPr>
                <w:rFonts w:ascii="Arial" w:hAnsi="Arial" w:cs="Arial"/>
                <w:color w:val="auto"/>
                <w:sz w:val="20"/>
              </w:rPr>
              <w:t xml:space="preserve"> o Razón Social :</w:t>
            </w:r>
          </w:p>
        </w:tc>
        <w:tc>
          <w:tcPr>
            <w:tcW w:w="5812" w:type="dxa"/>
            <w:gridSpan w:val="4"/>
            <w:tcBorders>
              <w:left w:val="nil"/>
            </w:tcBorders>
          </w:tcPr>
          <w:p w14:paraId="3D626110" w14:textId="77777777" w:rsidR="00F17D49" w:rsidRPr="00450635" w:rsidRDefault="00F17D49" w:rsidP="00CD5328">
            <w:pPr>
              <w:widowControl w:val="0"/>
              <w:spacing w:after="0" w:line="240" w:lineRule="auto"/>
              <w:ind w:right="-1"/>
              <w:rPr>
                <w:rFonts w:ascii="Arial" w:hAnsi="Arial" w:cs="Arial"/>
                <w:color w:val="auto"/>
                <w:sz w:val="20"/>
              </w:rPr>
            </w:pPr>
          </w:p>
        </w:tc>
      </w:tr>
      <w:tr w:rsidR="00450635" w:rsidRPr="00450635" w14:paraId="19967505" w14:textId="77777777" w:rsidTr="004860CF">
        <w:tc>
          <w:tcPr>
            <w:tcW w:w="2977" w:type="dxa"/>
            <w:tcBorders>
              <w:bottom w:val="single" w:sz="4" w:space="0" w:color="auto"/>
              <w:right w:val="nil"/>
            </w:tcBorders>
          </w:tcPr>
          <w:p w14:paraId="6682FD3A" w14:textId="77777777" w:rsidR="00F17D49" w:rsidRPr="00450635" w:rsidRDefault="00F17D49" w:rsidP="004860CF">
            <w:pPr>
              <w:widowControl w:val="0"/>
              <w:spacing w:after="0" w:line="240" w:lineRule="auto"/>
              <w:ind w:right="-1"/>
              <w:rPr>
                <w:rFonts w:ascii="Arial" w:hAnsi="Arial" w:cs="Arial"/>
                <w:color w:val="auto"/>
                <w:sz w:val="20"/>
              </w:rPr>
            </w:pPr>
            <w:r w:rsidRPr="00450635">
              <w:rPr>
                <w:rFonts w:ascii="Arial" w:hAnsi="Arial" w:cs="Arial"/>
                <w:color w:val="auto"/>
                <w:sz w:val="20"/>
              </w:rPr>
              <w:t>Domicilio Legal :</w:t>
            </w:r>
          </w:p>
        </w:tc>
        <w:tc>
          <w:tcPr>
            <w:tcW w:w="5812" w:type="dxa"/>
            <w:gridSpan w:val="4"/>
            <w:tcBorders>
              <w:left w:val="nil"/>
              <w:bottom w:val="single" w:sz="4" w:space="0" w:color="auto"/>
            </w:tcBorders>
          </w:tcPr>
          <w:p w14:paraId="4A3976FC" w14:textId="77777777" w:rsidR="00F17D49" w:rsidRPr="00450635" w:rsidRDefault="00F17D49" w:rsidP="00CD5328">
            <w:pPr>
              <w:widowControl w:val="0"/>
              <w:spacing w:after="0" w:line="240" w:lineRule="auto"/>
              <w:ind w:right="-1"/>
              <w:rPr>
                <w:rFonts w:ascii="Arial" w:hAnsi="Arial" w:cs="Arial"/>
                <w:color w:val="auto"/>
                <w:sz w:val="20"/>
              </w:rPr>
            </w:pPr>
          </w:p>
        </w:tc>
      </w:tr>
      <w:tr w:rsidR="00450635" w:rsidRPr="00450635" w14:paraId="069EAC9D" w14:textId="77777777" w:rsidTr="00350C49">
        <w:tc>
          <w:tcPr>
            <w:tcW w:w="4111" w:type="dxa"/>
            <w:gridSpan w:val="2"/>
            <w:tcBorders>
              <w:right w:val="single" w:sz="4" w:space="0" w:color="auto"/>
            </w:tcBorders>
          </w:tcPr>
          <w:p w14:paraId="3C1401A1" w14:textId="77777777" w:rsidR="004860CF" w:rsidRPr="00450635" w:rsidRDefault="004860CF" w:rsidP="004860CF">
            <w:pPr>
              <w:widowControl w:val="0"/>
              <w:spacing w:after="0" w:line="240" w:lineRule="auto"/>
              <w:ind w:right="-1"/>
              <w:rPr>
                <w:rFonts w:ascii="Arial" w:hAnsi="Arial" w:cs="Arial"/>
                <w:color w:val="auto"/>
                <w:sz w:val="20"/>
              </w:rPr>
            </w:pPr>
            <w:r w:rsidRPr="00450635">
              <w:rPr>
                <w:rFonts w:ascii="Arial" w:hAnsi="Arial" w:cs="Arial"/>
                <w:color w:val="auto"/>
                <w:sz w:val="20"/>
              </w:rPr>
              <w:t>RUC :</w:t>
            </w:r>
          </w:p>
        </w:tc>
        <w:tc>
          <w:tcPr>
            <w:tcW w:w="1701" w:type="dxa"/>
            <w:tcBorders>
              <w:left w:val="single" w:sz="4" w:space="0" w:color="auto"/>
              <w:right w:val="single" w:sz="4" w:space="0" w:color="auto"/>
            </w:tcBorders>
          </w:tcPr>
          <w:p w14:paraId="668F5BE5" w14:textId="77777777" w:rsidR="004860CF" w:rsidRPr="00450635" w:rsidRDefault="004860CF" w:rsidP="00350C49">
            <w:pPr>
              <w:widowControl w:val="0"/>
              <w:spacing w:after="0" w:line="240" w:lineRule="auto"/>
              <w:ind w:right="-1"/>
              <w:rPr>
                <w:rFonts w:ascii="Arial" w:hAnsi="Arial" w:cs="Arial"/>
                <w:color w:val="auto"/>
                <w:sz w:val="20"/>
              </w:rPr>
            </w:pPr>
            <w:r w:rsidRPr="00450635">
              <w:rPr>
                <w:rFonts w:ascii="Arial" w:hAnsi="Arial" w:cs="Arial"/>
                <w:color w:val="auto"/>
                <w:sz w:val="20"/>
              </w:rPr>
              <w:t>Teléfono(s) :</w:t>
            </w:r>
          </w:p>
        </w:tc>
        <w:tc>
          <w:tcPr>
            <w:tcW w:w="1418" w:type="dxa"/>
            <w:tcBorders>
              <w:left w:val="single" w:sz="4" w:space="0" w:color="auto"/>
              <w:right w:val="single" w:sz="4" w:space="0" w:color="auto"/>
            </w:tcBorders>
          </w:tcPr>
          <w:p w14:paraId="24C55B4D" w14:textId="77777777" w:rsidR="004860CF" w:rsidRPr="00450635" w:rsidRDefault="004860CF" w:rsidP="000B4D3C">
            <w:pPr>
              <w:widowControl w:val="0"/>
              <w:spacing w:after="0" w:line="240" w:lineRule="auto"/>
              <w:ind w:right="-1"/>
              <w:rPr>
                <w:rFonts w:ascii="Arial" w:hAnsi="Arial" w:cs="Arial"/>
                <w:color w:val="auto"/>
                <w:sz w:val="20"/>
              </w:rPr>
            </w:pPr>
          </w:p>
        </w:tc>
        <w:tc>
          <w:tcPr>
            <w:tcW w:w="1559" w:type="dxa"/>
            <w:tcBorders>
              <w:left w:val="single" w:sz="4" w:space="0" w:color="auto"/>
            </w:tcBorders>
          </w:tcPr>
          <w:p w14:paraId="424C5D28" w14:textId="77777777" w:rsidR="004860CF" w:rsidRPr="00450635" w:rsidRDefault="004860CF" w:rsidP="00CD5328">
            <w:pPr>
              <w:widowControl w:val="0"/>
              <w:spacing w:after="0" w:line="240" w:lineRule="auto"/>
              <w:ind w:right="-1"/>
              <w:jc w:val="center"/>
              <w:rPr>
                <w:rFonts w:ascii="Arial" w:hAnsi="Arial" w:cs="Arial"/>
                <w:color w:val="auto"/>
                <w:sz w:val="20"/>
              </w:rPr>
            </w:pPr>
          </w:p>
        </w:tc>
      </w:tr>
      <w:tr w:rsidR="004860CF" w:rsidRPr="00450635" w14:paraId="03A76F11" w14:textId="77777777" w:rsidTr="00350C49">
        <w:tc>
          <w:tcPr>
            <w:tcW w:w="8789" w:type="dxa"/>
            <w:gridSpan w:val="5"/>
          </w:tcPr>
          <w:p w14:paraId="1050B7CA" w14:textId="77777777" w:rsidR="004860CF" w:rsidRPr="00450635" w:rsidRDefault="004860CF" w:rsidP="004860CF">
            <w:pPr>
              <w:widowControl w:val="0"/>
              <w:spacing w:after="0" w:line="240" w:lineRule="auto"/>
              <w:ind w:right="-1"/>
              <w:rPr>
                <w:rFonts w:ascii="Arial" w:hAnsi="Arial" w:cs="Arial"/>
                <w:color w:val="auto"/>
                <w:sz w:val="20"/>
              </w:rPr>
            </w:pPr>
            <w:r w:rsidRPr="00450635">
              <w:rPr>
                <w:rFonts w:ascii="Arial" w:hAnsi="Arial" w:cs="Arial"/>
                <w:color w:val="auto"/>
                <w:sz w:val="20"/>
              </w:rPr>
              <w:t>Correo electrónico :</w:t>
            </w:r>
          </w:p>
        </w:tc>
      </w:tr>
    </w:tbl>
    <w:p w14:paraId="495C98DF" w14:textId="77777777"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14:paraId="0061779C" w14:textId="77777777"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14:paraId="363651EC" w14:textId="77777777"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14:paraId="5CF191B1" w14:textId="77777777" w:rsidR="00F17D49" w:rsidRPr="00450635" w:rsidRDefault="00F17D49" w:rsidP="00CD5328">
      <w:pPr>
        <w:widowControl w:val="0"/>
        <w:autoSpaceDE w:val="0"/>
        <w:autoSpaceDN w:val="0"/>
        <w:adjustRightInd w:val="0"/>
        <w:spacing w:after="0" w:line="240" w:lineRule="auto"/>
        <w:jc w:val="both"/>
        <w:rPr>
          <w:rFonts w:ascii="Arial" w:hAnsi="Arial" w:cs="Arial"/>
          <w:b/>
          <w:i/>
          <w:iCs/>
          <w:color w:val="auto"/>
          <w:sz w:val="20"/>
        </w:rPr>
      </w:pPr>
      <w:r w:rsidRPr="00450635">
        <w:rPr>
          <w:rFonts w:ascii="Arial" w:hAnsi="Arial" w:cs="Arial"/>
          <w:iCs/>
          <w:color w:val="auto"/>
          <w:sz w:val="20"/>
        </w:rPr>
        <w:t>[CONSIGNAR CIUDAD Y FECHA]</w:t>
      </w:r>
    </w:p>
    <w:p w14:paraId="3A6F1C0D" w14:textId="77777777" w:rsidR="00F17D49" w:rsidRPr="00450635" w:rsidRDefault="00F17D49" w:rsidP="00CD5328">
      <w:pPr>
        <w:widowControl w:val="0"/>
        <w:spacing w:after="0" w:line="240" w:lineRule="auto"/>
        <w:ind w:right="-1"/>
        <w:jc w:val="both"/>
        <w:rPr>
          <w:rFonts w:ascii="Arial" w:hAnsi="Arial" w:cs="Arial"/>
          <w:color w:val="auto"/>
          <w:sz w:val="20"/>
        </w:rPr>
      </w:pPr>
    </w:p>
    <w:p w14:paraId="5393F603" w14:textId="77777777" w:rsidR="00F17D49" w:rsidRPr="00450635" w:rsidRDefault="00F17D49" w:rsidP="00CD5328">
      <w:pPr>
        <w:widowControl w:val="0"/>
        <w:spacing w:after="0" w:line="240" w:lineRule="auto"/>
        <w:ind w:right="-1"/>
        <w:jc w:val="both"/>
        <w:rPr>
          <w:rFonts w:ascii="Arial" w:hAnsi="Arial" w:cs="Arial"/>
          <w:color w:val="auto"/>
          <w:sz w:val="20"/>
        </w:rPr>
      </w:pPr>
    </w:p>
    <w:p w14:paraId="6E51C261" w14:textId="77777777" w:rsidR="00F17D49" w:rsidRPr="00450635" w:rsidRDefault="00F17D49" w:rsidP="00CD5328">
      <w:pPr>
        <w:widowControl w:val="0"/>
        <w:spacing w:after="0" w:line="240" w:lineRule="auto"/>
        <w:ind w:right="-1"/>
        <w:jc w:val="both"/>
        <w:rPr>
          <w:rFonts w:ascii="Arial" w:hAnsi="Arial" w:cs="Arial"/>
          <w:color w:val="auto"/>
          <w:sz w:val="20"/>
        </w:rPr>
      </w:pPr>
    </w:p>
    <w:p w14:paraId="519AF5A7" w14:textId="77777777" w:rsidR="00F17D49" w:rsidRPr="00450635" w:rsidRDefault="00F17D49" w:rsidP="00CD5328">
      <w:pPr>
        <w:widowControl w:val="0"/>
        <w:spacing w:after="0" w:line="240" w:lineRule="auto"/>
        <w:ind w:right="-1"/>
        <w:jc w:val="both"/>
        <w:rPr>
          <w:rFonts w:ascii="Arial" w:hAnsi="Arial" w:cs="Arial"/>
          <w:color w:val="auto"/>
          <w:sz w:val="20"/>
        </w:rPr>
      </w:pPr>
    </w:p>
    <w:tbl>
      <w:tblPr>
        <w:tblW w:w="0" w:type="auto"/>
        <w:jc w:val="center"/>
        <w:tblLayout w:type="fixed"/>
        <w:tblCellMar>
          <w:left w:w="70" w:type="dxa"/>
          <w:right w:w="70" w:type="dxa"/>
        </w:tblCellMar>
        <w:tblLook w:val="0000" w:firstRow="0" w:lastRow="0" w:firstColumn="0" w:lastColumn="0" w:noHBand="0" w:noVBand="0"/>
      </w:tblPr>
      <w:tblGrid>
        <w:gridCol w:w="4606"/>
      </w:tblGrid>
      <w:tr w:rsidR="00450635" w:rsidRPr="00450635" w14:paraId="3DF354C4" w14:textId="77777777" w:rsidTr="00E43B1B">
        <w:trPr>
          <w:jc w:val="center"/>
        </w:trPr>
        <w:tc>
          <w:tcPr>
            <w:tcW w:w="4606" w:type="dxa"/>
          </w:tcPr>
          <w:p w14:paraId="40CEEF98" w14:textId="77777777" w:rsidR="00F17D49" w:rsidRPr="00450635" w:rsidRDefault="00F17D49" w:rsidP="00CD5328">
            <w:pPr>
              <w:widowControl w:val="0"/>
              <w:spacing w:after="0" w:line="240" w:lineRule="auto"/>
              <w:ind w:right="-1"/>
              <w:jc w:val="center"/>
              <w:rPr>
                <w:rFonts w:ascii="Arial" w:hAnsi="Arial" w:cs="Arial"/>
                <w:b/>
                <w:color w:val="auto"/>
                <w:sz w:val="20"/>
              </w:rPr>
            </w:pPr>
          </w:p>
          <w:p w14:paraId="5DCA7195" w14:textId="77777777" w:rsidR="00F17D49" w:rsidRPr="00450635" w:rsidRDefault="00F17D49" w:rsidP="00CD5328">
            <w:pPr>
              <w:widowControl w:val="0"/>
              <w:spacing w:after="0" w:line="240" w:lineRule="auto"/>
              <w:ind w:right="-1"/>
              <w:jc w:val="center"/>
              <w:rPr>
                <w:rFonts w:ascii="Arial" w:hAnsi="Arial" w:cs="Arial"/>
                <w:color w:val="auto"/>
                <w:sz w:val="20"/>
              </w:rPr>
            </w:pPr>
            <w:r w:rsidRPr="00450635">
              <w:rPr>
                <w:rFonts w:ascii="Arial" w:hAnsi="Arial" w:cs="Arial"/>
                <w:color w:val="auto"/>
                <w:sz w:val="20"/>
              </w:rPr>
              <w:t>……...........................................................</w:t>
            </w:r>
          </w:p>
          <w:p w14:paraId="3A745964" w14:textId="77777777" w:rsidR="00F17D49" w:rsidRPr="00450635" w:rsidRDefault="00F17D49" w:rsidP="00CD5328">
            <w:pPr>
              <w:widowControl w:val="0"/>
              <w:spacing w:after="0" w:line="240" w:lineRule="auto"/>
              <w:jc w:val="center"/>
              <w:rPr>
                <w:rFonts w:ascii="Arial" w:hAnsi="Arial" w:cs="Arial"/>
                <w:b/>
                <w:color w:val="auto"/>
                <w:sz w:val="20"/>
              </w:rPr>
            </w:pPr>
            <w:r w:rsidRPr="00450635">
              <w:rPr>
                <w:rFonts w:ascii="Arial" w:hAnsi="Arial" w:cs="Arial"/>
                <w:b/>
                <w:color w:val="auto"/>
                <w:sz w:val="20"/>
              </w:rPr>
              <w:t>Firma, Nombres y Apellidos del postor o</w:t>
            </w:r>
          </w:p>
          <w:p w14:paraId="1C961943" w14:textId="77777777" w:rsidR="00F17D49" w:rsidRPr="00450635" w:rsidRDefault="00F17D49" w:rsidP="00CD5328">
            <w:pPr>
              <w:widowControl w:val="0"/>
              <w:spacing w:after="0" w:line="240" w:lineRule="auto"/>
              <w:jc w:val="center"/>
              <w:rPr>
                <w:rFonts w:ascii="Arial" w:hAnsi="Arial" w:cs="Arial"/>
                <w:b/>
                <w:color w:val="auto"/>
                <w:sz w:val="20"/>
              </w:rPr>
            </w:pPr>
            <w:r w:rsidRPr="00450635">
              <w:rPr>
                <w:rFonts w:ascii="Arial" w:hAnsi="Arial" w:cs="Arial"/>
                <w:b/>
                <w:color w:val="auto"/>
                <w:sz w:val="20"/>
              </w:rPr>
              <w:t>Representante legal, según corresponda</w:t>
            </w:r>
          </w:p>
          <w:p w14:paraId="4553E134" w14:textId="77777777" w:rsidR="00F17D49" w:rsidRPr="00450635" w:rsidRDefault="00F17D49" w:rsidP="00CD5328">
            <w:pPr>
              <w:widowControl w:val="0"/>
              <w:spacing w:after="0" w:line="240" w:lineRule="auto"/>
              <w:ind w:right="-1"/>
              <w:jc w:val="center"/>
              <w:rPr>
                <w:rFonts w:ascii="Arial" w:hAnsi="Arial" w:cs="Arial"/>
                <w:b/>
                <w:color w:val="auto"/>
                <w:sz w:val="20"/>
              </w:rPr>
            </w:pPr>
          </w:p>
        </w:tc>
      </w:tr>
    </w:tbl>
    <w:p w14:paraId="4E794BD3" w14:textId="77777777" w:rsidR="000A1ED0" w:rsidRPr="00CD5328" w:rsidRDefault="000A1ED0" w:rsidP="000A1ED0">
      <w:pPr>
        <w:pStyle w:val="Textoindependiente"/>
        <w:widowControl w:val="0"/>
        <w:spacing w:after="0" w:line="240" w:lineRule="auto"/>
        <w:rPr>
          <w:rFonts w:ascii="Arial" w:hAnsi="Arial" w:cs="Arial"/>
          <w:sz w:val="20"/>
          <w:szCs w:val="20"/>
        </w:rPr>
      </w:pPr>
    </w:p>
    <w:p w14:paraId="1E5EC5E1" w14:textId="77777777" w:rsidR="000A1ED0" w:rsidRPr="00CD5328" w:rsidRDefault="000A1ED0" w:rsidP="000A1ED0">
      <w:pPr>
        <w:widowControl w:val="0"/>
        <w:autoSpaceDE w:val="0"/>
        <w:autoSpaceDN w:val="0"/>
        <w:adjustRightInd w:val="0"/>
        <w:spacing w:after="0" w:line="240" w:lineRule="auto"/>
        <w:jc w:val="both"/>
        <w:rPr>
          <w:rFonts w:ascii="Arial" w:hAnsi="Arial" w:cs="Arial"/>
          <w:sz w:val="20"/>
        </w:rPr>
      </w:pPr>
    </w:p>
    <w:p w14:paraId="34DA159E" w14:textId="77777777" w:rsidR="000A1ED0" w:rsidRPr="00CD5328" w:rsidRDefault="000A1ED0" w:rsidP="000A1ED0">
      <w:pPr>
        <w:widowControl w:val="0"/>
        <w:autoSpaceDE w:val="0"/>
        <w:autoSpaceDN w:val="0"/>
        <w:adjustRightInd w:val="0"/>
        <w:spacing w:after="0" w:line="240" w:lineRule="auto"/>
        <w:jc w:val="both"/>
        <w:rPr>
          <w:rFonts w:ascii="Arial" w:hAnsi="Arial" w:cs="Arial"/>
          <w:sz w:val="20"/>
        </w:rPr>
      </w:pPr>
    </w:p>
    <w:p w14:paraId="2D7C0FD0" w14:textId="77777777" w:rsidR="000A1ED0" w:rsidRPr="00CD5328" w:rsidRDefault="000A1ED0" w:rsidP="000A1ED0">
      <w:pPr>
        <w:widowControl w:val="0"/>
        <w:autoSpaceDE w:val="0"/>
        <w:autoSpaceDN w:val="0"/>
        <w:adjustRightInd w:val="0"/>
        <w:spacing w:after="0" w:line="240" w:lineRule="auto"/>
        <w:jc w:val="both"/>
        <w:rPr>
          <w:rFonts w:ascii="Arial" w:hAnsi="Arial" w:cs="Arial"/>
          <w:sz w:val="20"/>
        </w:rPr>
      </w:pPr>
    </w:p>
    <w:p w14:paraId="0B7767FF" w14:textId="77777777" w:rsidR="000A1ED0" w:rsidRPr="00CD5328" w:rsidRDefault="000A1ED0" w:rsidP="000A1ED0">
      <w:pPr>
        <w:widowControl w:val="0"/>
        <w:autoSpaceDE w:val="0"/>
        <w:autoSpaceDN w:val="0"/>
        <w:adjustRightInd w:val="0"/>
        <w:spacing w:after="0" w:line="240" w:lineRule="auto"/>
        <w:jc w:val="both"/>
        <w:rPr>
          <w:rFonts w:ascii="Arial" w:hAnsi="Arial" w:cs="Arial"/>
          <w:sz w:val="20"/>
        </w:rPr>
      </w:pPr>
    </w:p>
    <w:p w14:paraId="4B1C8DB8" w14:textId="77777777" w:rsidR="000A1ED0" w:rsidRDefault="000A1ED0" w:rsidP="000A1ED0">
      <w:pPr>
        <w:widowControl w:val="0"/>
        <w:autoSpaceDE w:val="0"/>
        <w:autoSpaceDN w:val="0"/>
        <w:adjustRightInd w:val="0"/>
        <w:spacing w:after="0" w:line="240" w:lineRule="auto"/>
        <w:jc w:val="both"/>
        <w:rPr>
          <w:rFonts w:ascii="Arial" w:hAnsi="Arial" w:cs="Arial"/>
          <w:sz w:val="20"/>
        </w:rPr>
      </w:pPr>
    </w:p>
    <w:tbl>
      <w:tblPr>
        <w:tblStyle w:val="GridTable1LightAccent5"/>
        <w:tblW w:w="8930" w:type="dxa"/>
        <w:tblInd w:w="137" w:type="dxa"/>
        <w:tblLook w:val="04A0" w:firstRow="1" w:lastRow="0" w:firstColumn="1" w:lastColumn="0" w:noHBand="0" w:noVBand="1"/>
      </w:tblPr>
      <w:tblGrid>
        <w:gridCol w:w="8930"/>
      </w:tblGrid>
      <w:tr w:rsidR="000A1ED0" w:rsidRPr="00191EF6" w14:paraId="39ACB8E2"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2175A7A2" w14:textId="77777777" w:rsidR="000A1ED0" w:rsidRPr="00191EF6" w:rsidRDefault="000A1ED0" w:rsidP="00314210">
            <w:pPr>
              <w:spacing w:after="0" w:line="240" w:lineRule="auto"/>
              <w:jc w:val="both"/>
              <w:rPr>
                <w:rFonts w:ascii="Arial" w:hAnsi="Arial" w:cs="Arial"/>
                <w:color w:val="3333CC"/>
                <w:sz w:val="20"/>
                <w:szCs w:val="19"/>
                <w:lang w:val="es-ES"/>
              </w:rPr>
            </w:pPr>
            <w:r w:rsidRPr="00191EF6">
              <w:rPr>
                <w:rFonts w:ascii="Arial" w:hAnsi="Arial" w:cs="Arial"/>
                <w:color w:val="0000FF"/>
                <w:sz w:val="20"/>
                <w:szCs w:val="19"/>
                <w:lang w:val="es-ES"/>
              </w:rPr>
              <w:t>Importante</w:t>
            </w:r>
          </w:p>
        </w:tc>
      </w:tr>
      <w:tr w:rsidR="000A1ED0" w:rsidRPr="00191EF6" w14:paraId="7FE75549" w14:textId="77777777" w:rsidTr="00314210">
        <w:trPr>
          <w:trHeight w:val="56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323D976F" w14:textId="77777777" w:rsidR="000A1ED0" w:rsidRPr="00191EF6" w:rsidRDefault="000A1ED0" w:rsidP="00314210">
            <w:pPr>
              <w:widowControl w:val="0"/>
              <w:spacing w:after="0" w:line="240" w:lineRule="auto"/>
              <w:ind w:left="34"/>
              <w:jc w:val="both"/>
              <w:rPr>
                <w:rFonts w:ascii="Arial" w:hAnsi="Arial" w:cs="Arial"/>
                <w:color w:val="0000FF"/>
                <w:sz w:val="20"/>
                <w:szCs w:val="19"/>
                <w:lang w:val="es-ES"/>
              </w:rPr>
            </w:pPr>
            <w:r w:rsidRPr="00191EF6">
              <w:rPr>
                <w:rFonts w:ascii="Arial" w:hAnsi="Arial" w:cs="Arial"/>
                <w:b w:val="0"/>
                <w:i/>
                <w:color w:val="0000FF"/>
                <w:sz w:val="20"/>
                <w:szCs w:val="19"/>
                <w:lang w:val="es-ES_tradnl"/>
              </w:rPr>
              <w:t>Cuando se trate de consorcios, esta declaración jurada debe ser presentada por cada uno de los integrantes del consorcio.</w:t>
            </w:r>
          </w:p>
        </w:tc>
      </w:tr>
    </w:tbl>
    <w:p w14:paraId="68BFDB29" w14:textId="77777777" w:rsidR="000A1ED0" w:rsidRPr="00CD5328" w:rsidRDefault="000A1ED0" w:rsidP="000A1ED0">
      <w:pPr>
        <w:widowControl w:val="0"/>
        <w:autoSpaceDE w:val="0"/>
        <w:autoSpaceDN w:val="0"/>
        <w:adjustRightInd w:val="0"/>
        <w:spacing w:after="0" w:line="240" w:lineRule="auto"/>
        <w:jc w:val="both"/>
        <w:rPr>
          <w:rFonts w:ascii="Arial" w:hAnsi="Arial" w:cs="Arial"/>
          <w:sz w:val="20"/>
        </w:rPr>
      </w:pPr>
    </w:p>
    <w:p w14:paraId="2299262E" w14:textId="77777777" w:rsidR="00F17D49" w:rsidRPr="00CD5328" w:rsidRDefault="00F17D49" w:rsidP="00A11088">
      <w:pPr>
        <w:widowControl w:val="0"/>
        <w:tabs>
          <w:tab w:val="left" w:pos="3544"/>
        </w:tabs>
        <w:spacing w:after="0" w:line="240" w:lineRule="auto"/>
        <w:rPr>
          <w:rFonts w:ascii="Arial" w:hAnsi="Arial" w:cs="Arial"/>
          <w:b/>
        </w:rPr>
      </w:pPr>
      <w:r w:rsidRPr="00CD5328">
        <w:rPr>
          <w:rFonts w:ascii="Arial" w:hAnsi="Arial" w:cs="Arial"/>
          <w:b/>
          <w:lang w:val="es-MX"/>
        </w:rPr>
        <w:br w:type="page"/>
      </w:r>
    </w:p>
    <w:p w14:paraId="0FDAB973" w14:textId="77777777" w:rsidR="0049080D" w:rsidRPr="00274371" w:rsidRDefault="0049080D" w:rsidP="0049080D">
      <w:pPr>
        <w:widowControl w:val="0"/>
        <w:spacing w:after="0" w:line="240" w:lineRule="auto"/>
        <w:jc w:val="both"/>
        <w:rPr>
          <w:rFonts w:ascii="Arial" w:hAnsi="Arial" w:cs="Arial"/>
          <w:sz w:val="20"/>
        </w:rPr>
      </w:pPr>
    </w:p>
    <w:p w14:paraId="288CE927" w14:textId="77777777" w:rsidR="00477028" w:rsidRDefault="00477028" w:rsidP="001435FE">
      <w:pPr>
        <w:widowControl w:val="0"/>
        <w:spacing w:after="0" w:line="240" w:lineRule="auto"/>
        <w:jc w:val="center"/>
        <w:rPr>
          <w:rFonts w:ascii="Arial" w:hAnsi="Arial" w:cs="Arial"/>
          <w:b/>
        </w:rPr>
      </w:pPr>
    </w:p>
    <w:p w14:paraId="71E65063" w14:textId="77777777" w:rsidR="001435FE" w:rsidRPr="00CD5328" w:rsidRDefault="001435FE" w:rsidP="001435FE">
      <w:pPr>
        <w:widowControl w:val="0"/>
        <w:spacing w:after="0" w:line="240" w:lineRule="auto"/>
        <w:jc w:val="center"/>
        <w:rPr>
          <w:rFonts w:ascii="Arial" w:hAnsi="Arial" w:cs="Arial"/>
          <w:b/>
        </w:rPr>
      </w:pPr>
      <w:r w:rsidRPr="001F6F54">
        <w:rPr>
          <w:rFonts w:ascii="Arial" w:hAnsi="Arial" w:cs="Arial"/>
          <w:b/>
        </w:rPr>
        <w:t xml:space="preserve">ANEXO Nº </w:t>
      </w:r>
      <w:r>
        <w:rPr>
          <w:rFonts w:ascii="Arial" w:hAnsi="Arial" w:cs="Arial"/>
          <w:b/>
        </w:rPr>
        <w:t>2</w:t>
      </w:r>
    </w:p>
    <w:p w14:paraId="2BA6DEE7" w14:textId="77777777" w:rsidR="001435FE" w:rsidRPr="00CD5328" w:rsidRDefault="001435FE" w:rsidP="001435FE">
      <w:pPr>
        <w:widowControl w:val="0"/>
        <w:spacing w:after="0" w:line="240" w:lineRule="auto"/>
        <w:jc w:val="center"/>
        <w:rPr>
          <w:rFonts w:ascii="Arial" w:hAnsi="Arial" w:cs="Arial"/>
          <w:b/>
          <w:sz w:val="20"/>
        </w:rPr>
      </w:pPr>
    </w:p>
    <w:p w14:paraId="3BC1FDFD" w14:textId="77777777" w:rsidR="001435FE" w:rsidRPr="00CD5328" w:rsidRDefault="001435FE" w:rsidP="001435FE">
      <w:pPr>
        <w:pStyle w:val="Subttulo0"/>
        <w:widowControl w:val="0"/>
        <w:autoSpaceDE/>
        <w:autoSpaceDN/>
        <w:adjustRightInd/>
        <w:rPr>
          <w:rFonts w:cs="Arial"/>
          <w:szCs w:val="20"/>
        </w:rPr>
      </w:pPr>
      <w:r w:rsidRPr="00CD5328">
        <w:rPr>
          <w:rFonts w:cs="Arial"/>
          <w:szCs w:val="20"/>
        </w:rPr>
        <w:t xml:space="preserve">DECLARACIÓN JURADA </w:t>
      </w:r>
    </w:p>
    <w:p w14:paraId="1C39A3FC" w14:textId="77777777" w:rsidR="001435FE" w:rsidRPr="00CD5328" w:rsidRDefault="001435FE" w:rsidP="001435FE">
      <w:pPr>
        <w:pStyle w:val="xl23"/>
        <w:widowControl w:val="0"/>
        <w:pBdr>
          <w:left w:val="none" w:sz="0" w:space="0" w:color="auto"/>
          <w:bottom w:val="none" w:sz="0" w:space="0" w:color="auto"/>
          <w:right w:val="none" w:sz="0" w:space="0" w:color="auto"/>
        </w:pBdr>
        <w:spacing w:before="0" w:beforeAutospacing="0" w:after="0" w:afterAutospacing="0"/>
        <w:rPr>
          <w:rFonts w:ascii="Arial" w:hAnsi="Arial" w:cs="Arial"/>
          <w:sz w:val="20"/>
          <w:szCs w:val="20"/>
        </w:rPr>
      </w:pPr>
      <w:r w:rsidRPr="00CD5328">
        <w:rPr>
          <w:rFonts w:ascii="Arial" w:hAnsi="Arial" w:cs="Arial"/>
          <w:sz w:val="20"/>
          <w:szCs w:val="20"/>
        </w:rPr>
        <w:t xml:space="preserve">(ART. </w:t>
      </w:r>
      <w:r w:rsidRPr="00F72825">
        <w:rPr>
          <w:rFonts w:ascii="Arial" w:hAnsi="Arial" w:cs="Arial"/>
          <w:sz w:val="20"/>
          <w:szCs w:val="20"/>
        </w:rPr>
        <w:t>31</w:t>
      </w:r>
      <w:r w:rsidRPr="00CD5328">
        <w:rPr>
          <w:rFonts w:ascii="Arial" w:hAnsi="Arial" w:cs="Arial"/>
          <w:sz w:val="20"/>
          <w:szCs w:val="20"/>
        </w:rPr>
        <w:t xml:space="preserve"> DEL REGLAMENTO DE LA LEY DE CONTRATACIONES DEL ESTADO)</w:t>
      </w:r>
    </w:p>
    <w:p w14:paraId="50B88A6A" w14:textId="77777777" w:rsidR="001435FE" w:rsidRPr="00CD5328" w:rsidRDefault="001435FE" w:rsidP="001435FE">
      <w:pPr>
        <w:widowControl w:val="0"/>
        <w:spacing w:after="0" w:line="240" w:lineRule="auto"/>
        <w:rPr>
          <w:rFonts w:ascii="Arial" w:hAnsi="Arial" w:cs="Arial"/>
          <w:sz w:val="20"/>
        </w:rPr>
      </w:pPr>
    </w:p>
    <w:p w14:paraId="52A2F3A0" w14:textId="77777777" w:rsidR="001435FE" w:rsidRDefault="001435FE" w:rsidP="001435FE">
      <w:pPr>
        <w:widowControl w:val="0"/>
        <w:spacing w:after="0" w:line="240" w:lineRule="auto"/>
        <w:rPr>
          <w:rFonts w:ascii="Arial" w:hAnsi="Arial" w:cs="Arial"/>
          <w:sz w:val="20"/>
        </w:rPr>
      </w:pPr>
    </w:p>
    <w:p w14:paraId="571F2165" w14:textId="77777777" w:rsidR="00DE4715" w:rsidRPr="00CD5328" w:rsidRDefault="00DE4715" w:rsidP="001435FE">
      <w:pPr>
        <w:widowControl w:val="0"/>
        <w:spacing w:after="0" w:line="240" w:lineRule="auto"/>
        <w:rPr>
          <w:rFonts w:ascii="Arial" w:hAnsi="Arial" w:cs="Arial"/>
          <w:sz w:val="20"/>
        </w:rPr>
      </w:pPr>
    </w:p>
    <w:p w14:paraId="50692946" w14:textId="77777777" w:rsidR="001435FE" w:rsidRPr="00CD5328" w:rsidRDefault="001435FE" w:rsidP="001435FE">
      <w:pPr>
        <w:widowControl w:val="0"/>
        <w:spacing w:after="0" w:line="240" w:lineRule="auto"/>
        <w:rPr>
          <w:rFonts w:ascii="Arial" w:hAnsi="Arial" w:cs="Arial"/>
          <w:sz w:val="20"/>
        </w:rPr>
      </w:pPr>
      <w:r w:rsidRPr="00CD5328">
        <w:rPr>
          <w:rFonts w:ascii="Arial" w:hAnsi="Arial" w:cs="Arial"/>
          <w:sz w:val="20"/>
        </w:rPr>
        <w:t>Señores</w:t>
      </w:r>
    </w:p>
    <w:p w14:paraId="6D614EB3" w14:textId="77777777" w:rsidR="001435FE" w:rsidRDefault="001435FE" w:rsidP="001435FE">
      <w:pPr>
        <w:widowControl w:val="0"/>
        <w:spacing w:after="0" w:line="240" w:lineRule="auto"/>
        <w:jc w:val="both"/>
        <w:rPr>
          <w:rFonts w:ascii="Arial" w:hAnsi="Arial" w:cs="Arial"/>
          <w:b/>
          <w:sz w:val="20"/>
        </w:rPr>
      </w:pPr>
      <w:r w:rsidRPr="00CD5328">
        <w:rPr>
          <w:rFonts w:ascii="Arial" w:hAnsi="Arial" w:cs="Arial"/>
          <w:b/>
          <w:bCs/>
          <w:sz w:val="20"/>
        </w:rPr>
        <w:t xml:space="preserve">COMITÉ </w:t>
      </w:r>
      <w:r>
        <w:rPr>
          <w:rFonts w:ascii="Arial" w:hAnsi="Arial" w:cs="Arial"/>
          <w:b/>
          <w:bCs/>
          <w:sz w:val="20"/>
        </w:rPr>
        <w:t>DE SELECCIÓN</w:t>
      </w:r>
      <w:r w:rsidRPr="00CD5328">
        <w:rPr>
          <w:rFonts w:ascii="Arial" w:hAnsi="Arial" w:cs="Arial"/>
          <w:b/>
          <w:sz w:val="20"/>
        </w:rPr>
        <w:t xml:space="preserve"> </w:t>
      </w:r>
    </w:p>
    <w:p w14:paraId="1ADC586C" w14:textId="5FF26542" w:rsidR="002C5D65" w:rsidRPr="002C5D65" w:rsidRDefault="002C5D65" w:rsidP="002C5D65">
      <w:pPr>
        <w:widowControl w:val="0"/>
        <w:autoSpaceDE w:val="0"/>
        <w:autoSpaceDN w:val="0"/>
        <w:adjustRightInd w:val="0"/>
        <w:spacing w:after="0" w:line="240" w:lineRule="auto"/>
        <w:jc w:val="both"/>
        <w:rPr>
          <w:rFonts w:ascii="Arial" w:hAnsi="Arial" w:cs="Arial"/>
          <w:b/>
          <w:bCs/>
          <w:sz w:val="20"/>
        </w:rPr>
      </w:pPr>
      <w:r w:rsidRPr="002C5D65">
        <w:rPr>
          <w:rFonts w:ascii="Arial" w:hAnsi="Arial" w:cs="Arial"/>
          <w:b/>
          <w:sz w:val="20"/>
        </w:rPr>
        <w:t xml:space="preserve">ADJUDICACIÓN SIMPLIFICADA Nº </w:t>
      </w:r>
      <w:r w:rsidRPr="002C5D65">
        <w:rPr>
          <w:rFonts w:ascii="Arial" w:hAnsi="Arial" w:cs="Arial"/>
          <w:b/>
          <w:bCs/>
          <w:sz w:val="20"/>
        </w:rPr>
        <w:t>0</w:t>
      </w:r>
      <w:r w:rsidR="00445546">
        <w:rPr>
          <w:rFonts w:ascii="Arial" w:hAnsi="Arial" w:cs="Arial"/>
          <w:b/>
          <w:bCs/>
          <w:sz w:val="20"/>
        </w:rPr>
        <w:t>3</w:t>
      </w:r>
      <w:r w:rsidR="00870A74">
        <w:rPr>
          <w:rFonts w:ascii="Arial" w:hAnsi="Arial" w:cs="Arial"/>
          <w:b/>
          <w:bCs/>
          <w:sz w:val="20"/>
        </w:rPr>
        <w:t>3</w:t>
      </w:r>
      <w:r w:rsidRPr="002C5D65">
        <w:rPr>
          <w:rFonts w:ascii="Arial" w:hAnsi="Arial" w:cs="Arial"/>
          <w:b/>
          <w:bCs/>
          <w:sz w:val="20"/>
        </w:rPr>
        <w:t xml:space="preserve">-2017-GR.CAJ – </w:t>
      </w:r>
      <w:r w:rsidR="007F535E">
        <w:rPr>
          <w:rFonts w:ascii="Arial" w:hAnsi="Arial" w:cs="Arial"/>
          <w:b/>
          <w:bCs/>
          <w:sz w:val="20"/>
        </w:rPr>
        <w:t>SEGUNDA</w:t>
      </w:r>
      <w:r w:rsidRPr="002C5D65">
        <w:rPr>
          <w:rFonts w:ascii="Arial" w:hAnsi="Arial" w:cs="Arial"/>
          <w:b/>
          <w:bCs/>
          <w:sz w:val="20"/>
        </w:rPr>
        <w:t xml:space="preserve"> CONVOCATORIA.</w:t>
      </w:r>
    </w:p>
    <w:p w14:paraId="1238E534" w14:textId="77777777" w:rsidR="002C5D65" w:rsidRDefault="002C5D65" w:rsidP="001435FE">
      <w:pPr>
        <w:widowControl w:val="0"/>
        <w:spacing w:after="0" w:line="240" w:lineRule="auto"/>
        <w:rPr>
          <w:rFonts w:ascii="Arial" w:hAnsi="Arial" w:cs="Arial"/>
          <w:sz w:val="20"/>
          <w:u w:val="single"/>
        </w:rPr>
      </w:pPr>
    </w:p>
    <w:p w14:paraId="48D09127" w14:textId="77777777" w:rsidR="001435FE" w:rsidRPr="00CD5328" w:rsidRDefault="001435FE" w:rsidP="001435FE">
      <w:pPr>
        <w:widowControl w:val="0"/>
        <w:spacing w:after="0" w:line="240" w:lineRule="auto"/>
        <w:rPr>
          <w:rFonts w:ascii="Arial" w:hAnsi="Arial" w:cs="Arial"/>
          <w:sz w:val="20"/>
        </w:rPr>
      </w:pPr>
      <w:r w:rsidRPr="00CD5328">
        <w:rPr>
          <w:rFonts w:ascii="Arial" w:hAnsi="Arial" w:cs="Arial"/>
          <w:sz w:val="20"/>
          <w:u w:val="single"/>
        </w:rPr>
        <w:t>Presente</w:t>
      </w:r>
      <w:r w:rsidRPr="00CD5328">
        <w:rPr>
          <w:rFonts w:ascii="Arial" w:hAnsi="Arial" w:cs="Arial"/>
          <w:sz w:val="20"/>
        </w:rPr>
        <w:t>.-</w:t>
      </w:r>
    </w:p>
    <w:p w14:paraId="045D62D5" w14:textId="77777777" w:rsidR="001435FE" w:rsidRPr="00CD5328" w:rsidRDefault="001435FE" w:rsidP="001435FE">
      <w:pPr>
        <w:widowControl w:val="0"/>
        <w:spacing w:after="0" w:line="240" w:lineRule="auto"/>
        <w:ind w:left="708"/>
        <w:rPr>
          <w:rFonts w:ascii="Arial" w:hAnsi="Arial" w:cs="Arial"/>
          <w:sz w:val="20"/>
        </w:rPr>
      </w:pPr>
    </w:p>
    <w:p w14:paraId="0DA53ACE" w14:textId="77777777" w:rsidR="001435FE" w:rsidRPr="00CD5328" w:rsidRDefault="001435FE" w:rsidP="001435FE">
      <w:pPr>
        <w:widowControl w:val="0"/>
        <w:spacing w:after="0" w:line="240" w:lineRule="auto"/>
        <w:ind w:left="708"/>
        <w:rPr>
          <w:rFonts w:ascii="Arial" w:hAnsi="Arial" w:cs="Arial"/>
          <w:sz w:val="20"/>
        </w:rPr>
      </w:pPr>
    </w:p>
    <w:p w14:paraId="16CDB7DF" w14:textId="77777777" w:rsidR="001435FE" w:rsidRPr="00CD5328" w:rsidRDefault="001435FE" w:rsidP="001435FE">
      <w:pPr>
        <w:widowControl w:val="0"/>
        <w:spacing w:after="0" w:line="240" w:lineRule="auto"/>
        <w:ind w:left="708"/>
        <w:rPr>
          <w:rFonts w:ascii="Arial" w:hAnsi="Arial" w:cs="Arial"/>
          <w:sz w:val="20"/>
        </w:rPr>
      </w:pPr>
    </w:p>
    <w:p w14:paraId="6D13A0FA" w14:textId="77777777" w:rsidR="001435FE" w:rsidRPr="00CD5328" w:rsidRDefault="001435FE" w:rsidP="001435FE">
      <w:pPr>
        <w:pStyle w:val="Textoindependiente"/>
        <w:widowControl w:val="0"/>
        <w:spacing w:after="0" w:line="240" w:lineRule="auto"/>
        <w:jc w:val="both"/>
        <w:rPr>
          <w:rFonts w:ascii="Arial" w:hAnsi="Arial" w:cs="Arial"/>
          <w:sz w:val="20"/>
          <w:szCs w:val="20"/>
        </w:rPr>
      </w:pPr>
      <w:r w:rsidRPr="00CD5328">
        <w:rPr>
          <w:rFonts w:ascii="Arial" w:hAnsi="Arial" w:cs="Arial"/>
          <w:sz w:val="20"/>
        </w:rPr>
        <w:t>Mediante el presente el suscrito, postor y/o Representante Legal de [CONSIGNAR EN CASO DE SER PERSONA JURÍDICA],</w:t>
      </w:r>
      <w:r w:rsidRPr="00CD5328">
        <w:rPr>
          <w:rFonts w:ascii="Arial" w:hAnsi="Arial" w:cs="Arial"/>
          <w:sz w:val="20"/>
          <w:szCs w:val="20"/>
        </w:rPr>
        <w:t xml:space="preserve"> declaro bajo juramento: </w:t>
      </w:r>
    </w:p>
    <w:p w14:paraId="25139527" w14:textId="77777777" w:rsidR="001435FE" w:rsidRPr="00CD5328" w:rsidRDefault="001435FE" w:rsidP="001435FE">
      <w:pPr>
        <w:pStyle w:val="Textoindependiente"/>
        <w:widowControl w:val="0"/>
        <w:spacing w:after="0" w:line="240" w:lineRule="auto"/>
        <w:ind w:left="705" w:hanging="705"/>
        <w:jc w:val="both"/>
        <w:rPr>
          <w:rFonts w:ascii="Arial" w:hAnsi="Arial" w:cs="Arial"/>
          <w:sz w:val="20"/>
          <w:szCs w:val="20"/>
        </w:rPr>
      </w:pPr>
    </w:p>
    <w:p w14:paraId="7B4DB63B" w14:textId="77777777" w:rsidR="001435FE" w:rsidRPr="004F29C2" w:rsidRDefault="001435FE" w:rsidP="001435FE">
      <w:pPr>
        <w:pStyle w:val="Textoindependiente"/>
        <w:widowControl w:val="0"/>
        <w:spacing w:after="0" w:line="240" w:lineRule="auto"/>
        <w:ind w:left="284" w:hanging="284"/>
        <w:jc w:val="both"/>
        <w:rPr>
          <w:rFonts w:ascii="Arial" w:hAnsi="Arial" w:cs="Arial"/>
          <w:sz w:val="20"/>
          <w:szCs w:val="20"/>
        </w:rPr>
      </w:pPr>
      <w:r w:rsidRPr="00CD5328">
        <w:rPr>
          <w:rFonts w:ascii="Arial" w:hAnsi="Arial" w:cs="Arial"/>
          <w:sz w:val="20"/>
          <w:szCs w:val="20"/>
        </w:rPr>
        <w:t>1.-</w:t>
      </w:r>
      <w:r w:rsidRPr="00CD5328">
        <w:rPr>
          <w:rFonts w:ascii="Arial" w:hAnsi="Arial" w:cs="Arial"/>
          <w:sz w:val="20"/>
          <w:szCs w:val="20"/>
        </w:rPr>
        <w:tab/>
        <w:t>No tener impedimento para p</w:t>
      </w:r>
      <w:r w:rsidR="007D48A6">
        <w:rPr>
          <w:rFonts w:ascii="Arial" w:hAnsi="Arial" w:cs="Arial"/>
          <w:sz w:val="20"/>
          <w:szCs w:val="20"/>
        </w:rPr>
        <w:t>ostular</w:t>
      </w:r>
      <w:r w:rsidRPr="00CD5328">
        <w:rPr>
          <w:rFonts w:ascii="Arial" w:hAnsi="Arial" w:cs="Arial"/>
          <w:sz w:val="20"/>
          <w:szCs w:val="20"/>
        </w:rPr>
        <w:t xml:space="preserve"> en el </w:t>
      </w:r>
      <w:r>
        <w:rPr>
          <w:rFonts w:ascii="Arial" w:hAnsi="Arial" w:cs="Arial"/>
          <w:sz w:val="20"/>
          <w:szCs w:val="20"/>
        </w:rPr>
        <w:t>procedimiento</w:t>
      </w:r>
      <w:r w:rsidRPr="00CD5328">
        <w:rPr>
          <w:rFonts w:ascii="Arial" w:hAnsi="Arial" w:cs="Arial"/>
          <w:sz w:val="20"/>
          <w:szCs w:val="20"/>
        </w:rPr>
        <w:t xml:space="preserve"> de selección ni para contratar con el Estado, conforme al </w:t>
      </w:r>
      <w:r w:rsidRPr="004F29C2">
        <w:rPr>
          <w:rFonts w:ascii="Arial" w:hAnsi="Arial" w:cs="Arial"/>
          <w:sz w:val="20"/>
          <w:szCs w:val="20"/>
        </w:rPr>
        <w:t>artículo 11 de la Ley de Contrataciones del Estado.</w:t>
      </w:r>
    </w:p>
    <w:p w14:paraId="6F54F70F" w14:textId="77777777" w:rsidR="001435FE" w:rsidRPr="004F29C2" w:rsidRDefault="001435FE" w:rsidP="001435FE">
      <w:pPr>
        <w:pStyle w:val="Textoindependiente"/>
        <w:widowControl w:val="0"/>
        <w:spacing w:after="0" w:line="240" w:lineRule="auto"/>
        <w:ind w:left="284" w:hanging="284"/>
        <w:jc w:val="both"/>
        <w:rPr>
          <w:rFonts w:ascii="Arial" w:hAnsi="Arial" w:cs="Arial"/>
          <w:sz w:val="20"/>
          <w:szCs w:val="20"/>
        </w:rPr>
      </w:pPr>
    </w:p>
    <w:p w14:paraId="2996DD95" w14:textId="77777777" w:rsidR="001435FE" w:rsidRPr="004F29C2" w:rsidRDefault="001435FE" w:rsidP="001435FE">
      <w:pPr>
        <w:pStyle w:val="Textoindependiente"/>
        <w:widowControl w:val="0"/>
        <w:spacing w:after="0" w:line="240" w:lineRule="auto"/>
        <w:ind w:left="284" w:hanging="284"/>
        <w:jc w:val="both"/>
        <w:rPr>
          <w:rFonts w:ascii="Arial" w:hAnsi="Arial" w:cs="Arial"/>
          <w:sz w:val="20"/>
          <w:szCs w:val="20"/>
        </w:rPr>
      </w:pPr>
      <w:r w:rsidRPr="004F29C2">
        <w:rPr>
          <w:rFonts w:ascii="Arial" w:hAnsi="Arial" w:cs="Arial"/>
          <w:sz w:val="20"/>
          <w:szCs w:val="20"/>
        </w:rPr>
        <w:t>2.-</w:t>
      </w:r>
      <w:r w:rsidRPr="004F29C2">
        <w:rPr>
          <w:rFonts w:ascii="Arial" w:hAnsi="Arial" w:cs="Arial"/>
          <w:sz w:val="20"/>
          <w:szCs w:val="20"/>
        </w:rPr>
        <w:tab/>
        <w:t xml:space="preserve">Conocer, aceptar y someterme a las </w:t>
      </w:r>
      <w:r w:rsidR="00113A54" w:rsidRPr="004F29C2">
        <w:rPr>
          <w:rFonts w:ascii="Arial" w:hAnsi="Arial" w:cs="Arial"/>
          <w:sz w:val="20"/>
          <w:szCs w:val="20"/>
        </w:rPr>
        <w:t>b</w:t>
      </w:r>
      <w:r w:rsidRPr="004F29C2">
        <w:rPr>
          <w:rFonts w:ascii="Arial" w:hAnsi="Arial" w:cs="Arial"/>
          <w:sz w:val="20"/>
          <w:szCs w:val="20"/>
        </w:rPr>
        <w:t>ases, condiciones y reglas del procedimiento de selección.</w:t>
      </w:r>
    </w:p>
    <w:p w14:paraId="1BBF5C99" w14:textId="77777777" w:rsidR="001435FE" w:rsidRPr="004F29C2" w:rsidRDefault="001435FE" w:rsidP="001435FE">
      <w:pPr>
        <w:pStyle w:val="Textoindependiente"/>
        <w:widowControl w:val="0"/>
        <w:spacing w:after="0" w:line="240" w:lineRule="auto"/>
        <w:ind w:left="284" w:hanging="284"/>
        <w:jc w:val="both"/>
        <w:rPr>
          <w:rFonts w:ascii="Arial" w:hAnsi="Arial" w:cs="Arial"/>
          <w:sz w:val="20"/>
          <w:szCs w:val="20"/>
        </w:rPr>
      </w:pPr>
    </w:p>
    <w:p w14:paraId="1750074B" w14:textId="77777777" w:rsidR="001435FE" w:rsidRPr="004F29C2" w:rsidRDefault="001435FE" w:rsidP="001435FE">
      <w:pPr>
        <w:pStyle w:val="Textoindependiente"/>
        <w:widowControl w:val="0"/>
        <w:spacing w:after="0" w:line="240" w:lineRule="auto"/>
        <w:ind w:left="284" w:hanging="284"/>
        <w:jc w:val="both"/>
        <w:rPr>
          <w:rFonts w:ascii="Arial" w:hAnsi="Arial" w:cs="Arial"/>
          <w:sz w:val="20"/>
          <w:szCs w:val="20"/>
        </w:rPr>
      </w:pPr>
      <w:r w:rsidRPr="004F29C2">
        <w:rPr>
          <w:rFonts w:ascii="Arial" w:hAnsi="Arial" w:cs="Arial"/>
          <w:sz w:val="20"/>
          <w:szCs w:val="20"/>
        </w:rPr>
        <w:t>3.-</w:t>
      </w:r>
      <w:r w:rsidRPr="004F29C2">
        <w:rPr>
          <w:rFonts w:ascii="Arial" w:hAnsi="Arial" w:cs="Arial"/>
          <w:sz w:val="20"/>
          <w:szCs w:val="20"/>
        </w:rPr>
        <w:tab/>
        <w:t xml:space="preserve">Ser responsable de la veracidad de los documentos e información que presento </w:t>
      </w:r>
      <w:r w:rsidR="005F05D6" w:rsidRPr="004F29C2">
        <w:rPr>
          <w:rFonts w:ascii="Arial" w:hAnsi="Arial" w:cs="Arial"/>
          <w:sz w:val="20"/>
          <w:szCs w:val="20"/>
        </w:rPr>
        <w:t xml:space="preserve">en el </w:t>
      </w:r>
      <w:r w:rsidRPr="004F29C2">
        <w:rPr>
          <w:rFonts w:ascii="Arial" w:hAnsi="Arial" w:cs="Arial"/>
          <w:sz w:val="20"/>
          <w:szCs w:val="20"/>
        </w:rPr>
        <w:t>presente procedimiento de selección.</w:t>
      </w:r>
    </w:p>
    <w:p w14:paraId="74347414" w14:textId="77777777" w:rsidR="001435FE" w:rsidRPr="004F29C2" w:rsidRDefault="001435FE" w:rsidP="001435FE">
      <w:pPr>
        <w:pStyle w:val="Textoindependiente"/>
        <w:widowControl w:val="0"/>
        <w:spacing w:after="0" w:line="240" w:lineRule="auto"/>
        <w:ind w:left="284" w:hanging="284"/>
        <w:jc w:val="both"/>
        <w:rPr>
          <w:rFonts w:ascii="Arial" w:hAnsi="Arial" w:cs="Arial"/>
          <w:sz w:val="20"/>
          <w:szCs w:val="20"/>
        </w:rPr>
      </w:pPr>
    </w:p>
    <w:p w14:paraId="1E9277BE" w14:textId="77777777" w:rsidR="00E815AC" w:rsidRDefault="00E815AC" w:rsidP="00E815AC">
      <w:pPr>
        <w:pStyle w:val="Textoindependiente"/>
        <w:widowControl w:val="0"/>
        <w:spacing w:after="0" w:line="240" w:lineRule="auto"/>
        <w:ind w:left="284" w:hanging="284"/>
        <w:jc w:val="both"/>
        <w:rPr>
          <w:rFonts w:ascii="Arial" w:hAnsi="Arial" w:cs="Arial"/>
          <w:sz w:val="20"/>
          <w:szCs w:val="20"/>
        </w:rPr>
      </w:pPr>
      <w:r w:rsidRPr="00CD5328">
        <w:rPr>
          <w:rFonts w:ascii="Arial" w:hAnsi="Arial" w:cs="Arial"/>
          <w:sz w:val="20"/>
          <w:szCs w:val="20"/>
        </w:rPr>
        <w:t>4.-</w:t>
      </w:r>
      <w:r w:rsidRPr="00CD5328">
        <w:rPr>
          <w:rFonts w:ascii="Arial" w:hAnsi="Arial" w:cs="Arial"/>
          <w:sz w:val="20"/>
          <w:szCs w:val="20"/>
        </w:rPr>
        <w:tab/>
      </w:r>
      <w:r>
        <w:rPr>
          <w:rFonts w:ascii="Arial" w:hAnsi="Arial" w:cs="Arial"/>
          <w:sz w:val="20"/>
          <w:szCs w:val="20"/>
        </w:rPr>
        <w:t>No haber incurrido y me obligo a no incurrir en actos de corrupción, así como respetar el principio de integridad.</w:t>
      </w:r>
    </w:p>
    <w:p w14:paraId="74087C1A" w14:textId="77777777" w:rsidR="00E815AC" w:rsidRDefault="00E815AC" w:rsidP="001435FE">
      <w:pPr>
        <w:pStyle w:val="Textoindependiente"/>
        <w:widowControl w:val="0"/>
        <w:spacing w:after="0" w:line="240" w:lineRule="auto"/>
        <w:ind w:left="284" w:hanging="284"/>
        <w:jc w:val="both"/>
        <w:rPr>
          <w:rFonts w:ascii="Arial" w:hAnsi="Arial" w:cs="Arial"/>
          <w:sz w:val="20"/>
          <w:szCs w:val="20"/>
        </w:rPr>
      </w:pPr>
    </w:p>
    <w:p w14:paraId="1B560713" w14:textId="24405BCA" w:rsidR="001435FE" w:rsidRPr="004F29C2" w:rsidRDefault="00E815AC" w:rsidP="001435FE">
      <w:pPr>
        <w:pStyle w:val="Textoindependiente"/>
        <w:widowControl w:val="0"/>
        <w:spacing w:after="0" w:line="240" w:lineRule="auto"/>
        <w:ind w:left="284" w:hanging="284"/>
        <w:jc w:val="both"/>
        <w:rPr>
          <w:rFonts w:ascii="Arial" w:hAnsi="Arial" w:cs="Arial"/>
          <w:sz w:val="20"/>
          <w:szCs w:val="20"/>
        </w:rPr>
      </w:pPr>
      <w:r>
        <w:rPr>
          <w:rFonts w:ascii="Arial" w:hAnsi="Arial" w:cs="Arial"/>
          <w:sz w:val="20"/>
          <w:szCs w:val="20"/>
        </w:rPr>
        <w:t>5</w:t>
      </w:r>
      <w:r w:rsidR="001435FE" w:rsidRPr="004F29C2">
        <w:rPr>
          <w:rFonts w:ascii="Arial" w:hAnsi="Arial" w:cs="Arial"/>
          <w:sz w:val="20"/>
          <w:szCs w:val="20"/>
        </w:rPr>
        <w:t>.-</w:t>
      </w:r>
      <w:r w:rsidR="001435FE" w:rsidRPr="004F29C2">
        <w:rPr>
          <w:rFonts w:ascii="Arial" w:hAnsi="Arial" w:cs="Arial"/>
          <w:sz w:val="20"/>
          <w:szCs w:val="20"/>
        </w:rPr>
        <w:tab/>
        <w:t>Comprometerme a mantener la oferta presentada durante el procedimiento de selección y a perfeccionar el contrato, en caso de resultar favorecido con la buena pro.</w:t>
      </w:r>
    </w:p>
    <w:p w14:paraId="4E5A1548" w14:textId="77777777" w:rsidR="001435FE" w:rsidRPr="004F29C2" w:rsidRDefault="001435FE" w:rsidP="001435FE">
      <w:pPr>
        <w:pStyle w:val="Textoindependiente"/>
        <w:widowControl w:val="0"/>
        <w:spacing w:after="0" w:line="240" w:lineRule="auto"/>
        <w:ind w:left="284" w:hanging="284"/>
        <w:jc w:val="both"/>
        <w:rPr>
          <w:rFonts w:ascii="Arial" w:hAnsi="Arial" w:cs="Arial"/>
          <w:sz w:val="20"/>
          <w:szCs w:val="20"/>
        </w:rPr>
      </w:pPr>
    </w:p>
    <w:p w14:paraId="70EF3987" w14:textId="540E22D5" w:rsidR="001435FE" w:rsidRPr="004F29C2" w:rsidRDefault="00E815AC" w:rsidP="001435FE">
      <w:pPr>
        <w:pStyle w:val="Textoindependiente"/>
        <w:widowControl w:val="0"/>
        <w:spacing w:after="0" w:line="240" w:lineRule="auto"/>
        <w:ind w:left="284" w:hanging="284"/>
        <w:jc w:val="both"/>
        <w:rPr>
          <w:rFonts w:ascii="Arial" w:hAnsi="Arial" w:cs="Arial"/>
          <w:sz w:val="20"/>
          <w:szCs w:val="20"/>
        </w:rPr>
      </w:pPr>
      <w:r>
        <w:rPr>
          <w:rFonts w:ascii="Arial" w:hAnsi="Arial" w:cs="Arial"/>
          <w:sz w:val="20"/>
          <w:szCs w:val="20"/>
        </w:rPr>
        <w:t>6</w:t>
      </w:r>
      <w:r w:rsidR="001435FE" w:rsidRPr="004F29C2">
        <w:rPr>
          <w:rFonts w:ascii="Arial" w:hAnsi="Arial" w:cs="Arial"/>
          <w:sz w:val="20"/>
          <w:szCs w:val="20"/>
        </w:rPr>
        <w:t>.-</w:t>
      </w:r>
      <w:r w:rsidR="001435FE" w:rsidRPr="004F29C2">
        <w:rPr>
          <w:rFonts w:ascii="Arial" w:hAnsi="Arial" w:cs="Arial"/>
          <w:sz w:val="20"/>
          <w:szCs w:val="20"/>
        </w:rPr>
        <w:tab/>
        <w:t xml:space="preserve">Conocer las sanciones contenidas en la Ley de Contrataciones del Estado y su Reglamento, así como </w:t>
      </w:r>
      <w:r w:rsidR="009049B4">
        <w:rPr>
          <w:rFonts w:ascii="Arial" w:hAnsi="Arial" w:cs="Arial"/>
          <w:sz w:val="20"/>
          <w:szCs w:val="20"/>
        </w:rPr>
        <w:t xml:space="preserve">las disposiciones aplicables </w:t>
      </w:r>
      <w:r w:rsidR="001435FE" w:rsidRPr="004F29C2">
        <w:rPr>
          <w:rFonts w:ascii="Arial" w:hAnsi="Arial" w:cs="Arial"/>
          <w:sz w:val="20"/>
          <w:szCs w:val="20"/>
        </w:rPr>
        <w:t xml:space="preserve">en la Ley Nº 27444, Ley del Procedimiento Administrativo General. </w:t>
      </w:r>
    </w:p>
    <w:p w14:paraId="247EF019" w14:textId="77777777" w:rsidR="001435FE" w:rsidRPr="004F29C2" w:rsidRDefault="001435FE" w:rsidP="001435FE">
      <w:pPr>
        <w:widowControl w:val="0"/>
        <w:autoSpaceDE w:val="0"/>
        <w:autoSpaceDN w:val="0"/>
        <w:adjustRightInd w:val="0"/>
        <w:spacing w:after="0" w:line="240" w:lineRule="auto"/>
        <w:jc w:val="both"/>
        <w:rPr>
          <w:rFonts w:ascii="Arial" w:hAnsi="Arial" w:cs="Arial"/>
          <w:color w:val="auto"/>
          <w:sz w:val="20"/>
          <w:lang w:val="es-ES"/>
        </w:rPr>
      </w:pPr>
    </w:p>
    <w:p w14:paraId="5254BD6D" w14:textId="77777777" w:rsidR="001435FE" w:rsidRPr="004F29C2" w:rsidRDefault="001435FE" w:rsidP="001435FE">
      <w:pPr>
        <w:widowControl w:val="0"/>
        <w:autoSpaceDE w:val="0"/>
        <w:autoSpaceDN w:val="0"/>
        <w:adjustRightInd w:val="0"/>
        <w:spacing w:after="0" w:line="240" w:lineRule="auto"/>
        <w:jc w:val="both"/>
        <w:rPr>
          <w:rFonts w:ascii="Arial" w:hAnsi="Arial" w:cs="Arial"/>
          <w:color w:val="auto"/>
          <w:sz w:val="20"/>
        </w:rPr>
      </w:pPr>
    </w:p>
    <w:p w14:paraId="17F3EE52" w14:textId="77777777" w:rsidR="001435FE" w:rsidRPr="004F29C2" w:rsidRDefault="001435FE" w:rsidP="001435FE">
      <w:pPr>
        <w:widowControl w:val="0"/>
        <w:autoSpaceDE w:val="0"/>
        <w:autoSpaceDN w:val="0"/>
        <w:adjustRightInd w:val="0"/>
        <w:spacing w:after="0" w:line="240" w:lineRule="auto"/>
        <w:jc w:val="both"/>
        <w:rPr>
          <w:rFonts w:ascii="Arial" w:hAnsi="Arial" w:cs="Arial"/>
          <w:b/>
          <w:i/>
          <w:iCs/>
          <w:color w:val="auto"/>
          <w:sz w:val="20"/>
        </w:rPr>
      </w:pPr>
      <w:r w:rsidRPr="004F29C2">
        <w:rPr>
          <w:rFonts w:ascii="Arial" w:hAnsi="Arial" w:cs="Arial"/>
          <w:iCs/>
          <w:color w:val="auto"/>
          <w:sz w:val="20"/>
        </w:rPr>
        <w:t>[CONSIGNAR CIUDAD Y FECHA]</w:t>
      </w:r>
    </w:p>
    <w:p w14:paraId="040A6C9A" w14:textId="77777777" w:rsidR="001435FE" w:rsidRPr="004F29C2" w:rsidRDefault="001435FE" w:rsidP="001435FE">
      <w:pPr>
        <w:widowControl w:val="0"/>
        <w:autoSpaceDE w:val="0"/>
        <w:autoSpaceDN w:val="0"/>
        <w:adjustRightInd w:val="0"/>
        <w:spacing w:after="0" w:line="240" w:lineRule="auto"/>
        <w:jc w:val="both"/>
        <w:rPr>
          <w:rFonts w:ascii="Arial" w:hAnsi="Arial" w:cs="Arial"/>
          <w:color w:val="auto"/>
          <w:sz w:val="20"/>
        </w:rPr>
      </w:pPr>
    </w:p>
    <w:p w14:paraId="1EF4F4E3" w14:textId="77777777" w:rsidR="001435FE" w:rsidRPr="004F29C2" w:rsidRDefault="001435FE" w:rsidP="001435FE">
      <w:pPr>
        <w:widowControl w:val="0"/>
        <w:autoSpaceDE w:val="0"/>
        <w:autoSpaceDN w:val="0"/>
        <w:adjustRightInd w:val="0"/>
        <w:spacing w:after="0" w:line="240" w:lineRule="auto"/>
        <w:jc w:val="both"/>
        <w:rPr>
          <w:rFonts w:ascii="Arial" w:hAnsi="Arial" w:cs="Arial"/>
          <w:color w:val="auto"/>
          <w:sz w:val="20"/>
        </w:rPr>
      </w:pPr>
    </w:p>
    <w:p w14:paraId="1FF2B9E2" w14:textId="77777777" w:rsidR="001435FE" w:rsidRPr="004F29C2" w:rsidRDefault="001435FE" w:rsidP="001435FE">
      <w:pPr>
        <w:widowControl w:val="0"/>
        <w:autoSpaceDE w:val="0"/>
        <w:autoSpaceDN w:val="0"/>
        <w:adjustRightInd w:val="0"/>
        <w:spacing w:after="0" w:line="240" w:lineRule="auto"/>
        <w:jc w:val="both"/>
        <w:rPr>
          <w:rFonts w:ascii="Arial" w:hAnsi="Arial" w:cs="Arial"/>
          <w:color w:val="auto"/>
          <w:sz w:val="20"/>
        </w:rPr>
      </w:pPr>
    </w:p>
    <w:p w14:paraId="3DD1E560" w14:textId="77777777" w:rsidR="001435FE" w:rsidRPr="00CD5328" w:rsidRDefault="001435FE" w:rsidP="001435FE">
      <w:pPr>
        <w:widowControl w:val="0"/>
        <w:autoSpaceDE w:val="0"/>
        <w:autoSpaceDN w:val="0"/>
        <w:adjustRightInd w:val="0"/>
        <w:spacing w:after="0" w:line="240" w:lineRule="auto"/>
        <w:jc w:val="both"/>
        <w:rPr>
          <w:rFonts w:ascii="Arial" w:hAnsi="Arial" w:cs="Arial"/>
          <w:sz w:val="20"/>
        </w:rPr>
      </w:pPr>
    </w:p>
    <w:p w14:paraId="38595849" w14:textId="77777777" w:rsidR="001435FE" w:rsidRPr="00CD5328" w:rsidRDefault="001435FE" w:rsidP="001435FE">
      <w:pPr>
        <w:widowControl w:val="0"/>
        <w:spacing w:after="0" w:line="240" w:lineRule="auto"/>
        <w:jc w:val="center"/>
        <w:rPr>
          <w:rFonts w:ascii="Arial" w:hAnsi="Arial" w:cs="Arial"/>
          <w:sz w:val="20"/>
        </w:rPr>
      </w:pPr>
      <w:r w:rsidRPr="00CD5328">
        <w:rPr>
          <w:rFonts w:ascii="Arial" w:hAnsi="Arial" w:cs="Arial"/>
          <w:sz w:val="20"/>
        </w:rPr>
        <w:t>………………………….………………………..</w:t>
      </w:r>
    </w:p>
    <w:p w14:paraId="569CBC23" w14:textId="77777777" w:rsidR="001435FE" w:rsidRPr="00CD5328" w:rsidRDefault="001435FE" w:rsidP="001435FE">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55EA7FD4" w14:textId="77777777" w:rsidR="001435FE" w:rsidRPr="00CD5328" w:rsidRDefault="001435FE" w:rsidP="001435FE">
      <w:pPr>
        <w:widowControl w:val="0"/>
        <w:spacing w:after="0" w:line="240" w:lineRule="auto"/>
        <w:jc w:val="center"/>
        <w:rPr>
          <w:rFonts w:ascii="Arial" w:hAnsi="Arial" w:cs="Arial"/>
          <w:b/>
          <w:sz w:val="20"/>
        </w:rPr>
      </w:pPr>
      <w:r w:rsidRPr="00CD5328">
        <w:rPr>
          <w:rFonts w:ascii="Arial" w:hAnsi="Arial" w:cs="Arial"/>
          <w:b/>
          <w:sz w:val="20"/>
        </w:rPr>
        <w:t>Representante legal, según corresponda</w:t>
      </w:r>
    </w:p>
    <w:p w14:paraId="2E74EEBC" w14:textId="77777777" w:rsidR="0049080D" w:rsidRPr="00F313A2" w:rsidRDefault="0049080D" w:rsidP="0049080D">
      <w:pPr>
        <w:widowControl w:val="0"/>
        <w:tabs>
          <w:tab w:val="left" w:pos="0"/>
        </w:tabs>
        <w:spacing w:after="0" w:line="240" w:lineRule="auto"/>
        <w:jc w:val="both"/>
        <w:rPr>
          <w:rFonts w:ascii="Arial" w:hAnsi="Arial" w:cs="Arial"/>
          <w:i/>
          <w:color w:val="auto"/>
          <w:sz w:val="20"/>
          <w:u w:val="single"/>
        </w:rPr>
      </w:pPr>
    </w:p>
    <w:p w14:paraId="56F76E0C" w14:textId="77777777" w:rsidR="0049080D" w:rsidRPr="00F313A2" w:rsidRDefault="0049080D" w:rsidP="0049080D">
      <w:pPr>
        <w:widowControl w:val="0"/>
        <w:tabs>
          <w:tab w:val="left" w:pos="0"/>
        </w:tabs>
        <w:spacing w:after="0" w:line="240" w:lineRule="auto"/>
        <w:jc w:val="both"/>
        <w:rPr>
          <w:rFonts w:ascii="Arial" w:hAnsi="Arial" w:cs="Arial"/>
          <w:i/>
          <w:color w:val="auto"/>
          <w:sz w:val="20"/>
          <w:u w:val="single"/>
        </w:rPr>
      </w:pPr>
    </w:p>
    <w:tbl>
      <w:tblPr>
        <w:tblStyle w:val="GridTable1LightAccent5"/>
        <w:tblW w:w="8930" w:type="dxa"/>
        <w:tblInd w:w="137" w:type="dxa"/>
        <w:tblLook w:val="04A0" w:firstRow="1" w:lastRow="0" w:firstColumn="1" w:lastColumn="0" w:noHBand="0" w:noVBand="1"/>
      </w:tblPr>
      <w:tblGrid>
        <w:gridCol w:w="8930"/>
      </w:tblGrid>
      <w:tr w:rsidR="0049080D" w:rsidRPr="00191EF6" w14:paraId="263217E9"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6D45B4B3" w14:textId="77777777" w:rsidR="0049080D" w:rsidRPr="00191EF6" w:rsidRDefault="0049080D" w:rsidP="00314210">
            <w:pPr>
              <w:spacing w:after="0" w:line="240" w:lineRule="auto"/>
              <w:jc w:val="both"/>
              <w:rPr>
                <w:rFonts w:ascii="Arial" w:hAnsi="Arial" w:cs="Arial"/>
                <w:color w:val="3333CC"/>
                <w:sz w:val="20"/>
                <w:szCs w:val="19"/>
                <w:lang w:val="es-ES"/>
              </w:rPr>
            </w:pPr>
            <w:r w:rsidRPr="00191EF6">
              <w:rPr>
                <w:rFonts w:ascii="Arial" w:hAnsi="Arial" w:cs="Arial"/>
                <w:color w:val="0000FF"/>
                <w:sz w:val="20"/>
                <w:szCs w:val="19"/>
                <w:lang w:val="es-ES"/>
              </w:rPr>
              <w:t>Importante</w:t>
            </w:r>
          </w:p>
        </w:tc>
      </w:tr>
      <w:tr w:rsidR="0049080D" w:rsidRPr="00191EF6" w14:paraId="331772C6" w14:textId="77777777" w:rsidTr="00314210">
        <w:trPr>
          <w:trHeight w:val="56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6ACC1A3C" w14:textId="77777777" w:rsidR="0049080D" w:rsidRPr="00191EF6" w:rsidRDefault="0049080D" w:rsidP="00314210">
            <w:pPr>
              <w:widowControl w:val="0"/>
              <w:spacing w:after="0" w:line="240" w:lineRule="auto"/>
              <w:ind w:left="34"/>
              <w:jc w:val="both"/>
              <w:rPr>
                <w:rFonts w:ascii="Arial" w:hAnsi="Arial" w:cs="Arial"/>
                <w:color w:val="0000FF"/>
                <w:sz w:val="20"/>
                <w:szCs w:val="19"/>
                <w:lang w:val="es-ES"/>
              </w:rPr>
            </w:pPr>
            <w:r w:rsidRPr="00191EF6">
              <w:rPr>
                <w:rFonts w:ascii="Arial" w:hAnsi="Arial" w:cs="Arial"/>
                <w:b w:val="0"/>
                <w:i/>
                <w:color w:val="0000FF"/>
                <w:sz w:val="20"/>
                <w:szCs w:val="19"/>
                <w:lang w:val="es-ES_tradnl"/>
              </w:rPr>
              <w:t>En el caso de consorcios, cada integrante debe presentar esta declaración jurada, salvo que sea presentada por el representante común del consorcio.</w:t>
            </w:r>
          </w:p>
        </w:tc>
      </w:tr>
    </w:tbl>
    <w:p w14:paraId="259ADCE4" w14:textId="77777777" w:rsidR="0049080D" w:rsidRPr="006B7489" w:rsidRDefault="0049080D" w:rsidP="0049080D">
      <w:pPr>
        <w:widowControl w:val="0"/>
        <w:tabs>
          <w:tab w:val="left" w:pos="0"/>
        </w:tabs>
        <w:spacing w:after="0" w:line="240" w:lineRule="auto"/>
        <w:ind w:left="360"/>
        <w:jc w:val="both"/>
        <w:rPr>
          <w:rFonts w:ascii="Arial" w:hAnsi="Arial" w:cs="Arial"/>
          <w:b/>
          <w:i/>
          <w:color w:val="auto"/>
          <w:sz w:val="20"/>
          <w:u w:val="single"/>
          <w:lang w:val="es-ES"/>
        </w:rPr>
      </w:pPr>
    </w:p>
    <w:p w14:paraId="21960F41" w14:textId="77777777" w:rsidR="001435FE" w:rsidRPr="00CD5328" w:rsidRDefault="001435FE" w:rsidP="001435FE">
      <w:pPr>
        <w:pStyle w:val="Textoindependiente"/>
        <w:widowControl w:val="0"/>
        <w:spacing w:after="0" w:line="240" w:lineRule="auto"/>
        <w:jc w:val="center"/>
        <w:rPr>
          <w:rFonts w:ascii="Arial" w:hAnsi="Arial" w:cs="Arial"/>
          <w:b/>
        </w:rPr>
      </w:pPr>
      <w:r w:rsidRPr="00CD5328">
        <w:rPr>
          <w:rFonts w:ascii="Arial" w:hAnsi="Arial" w:cs="Arial"/>
          <w:b/>
          <w:sz w:val="20"/>
          <w:szCs w:val="20"/>
        </w:rPr>
        <w:br w:type="page"/>
      </w:r>
    </w:p>
    <w:p w14:paraId="3DC2171A" w14:textId="77777777" w:rsidR="00083433" w:rsidRPr="00F313A2" w:rsidRDefault="00083433" w:rsidP="00083433">
      <w:pPr>
        <w:widowControl w:val="0"/>
        <w:tabs>
          <w:tab w:val="left" w:pos="3544"/>
        </w:tabs>
        <w:spacing w:after="0" w:line="240" w:lineRule="auto"/>
        <w:jc w:val="both"/>
        <w:rPr>
          <w:rFonts w:ascii="Arial" w:hAnsi="Arial" w:cs="Arial"/>
          <w:sz w:val="20"/>
        </w:rPr>
      </w:pPr>
    </w:p>
    <w:p w14:paraId="3BC9E6B1" w14:textId="77777777" w:rsidR="00364E8D" w:rsidRDefault="00364E8D" w:rsidP="00CD5328">
      <w:pPr>
        <w:widowControl w:val="0"/>
        <w:tabs>
          <w:tab w:val="left" w:pos="3544"/>
        </w:tabs>
        <w:spacing w:after="0" w:line="240" w:lineRule="auto"/>
        <w:jc w:val="center"/>
        <w:rPr>
          <w:rFonts w:ascii="Arial" w:hAnsi="Arial" w:cs="Arial"/>
          <w:b/>
        </w:rPr>
      </w:pPr>
    </w:p>
    <w:p w14:paraId="20917024" w14:textId="77777777" w:rsidR="00F17D49" w:rsidRPr="00CD5328" w:rsidRDefault="00F17D49" w:rsidP="00CD5328">
      <w:pPr>
        <w:widowControl w:val="0"/>
        <w:tabs>
          <w:tab w:val="left" w:pos="3544"/>
        </w:tabs>
        <w:spacing w:after="0" w:line="240" w:lineRule="auto"/>
        <w:jc w:val="center"/>
        <w:rPr>
          <w:rFonts w:ascii="Arial" w:hAnsi="Arial" w:cs="Arial"/>
          <w:b/>
        </w:rPr>
      </w:pPr>
      <w:r w:rsidRPr="00CD5328">
        <w:rPr>
          <w:rFonts w:ascii="Arial" w:hAnsi="Arial" w:cs="Arial"/>
          <w:b/>
        </w:rPr>
        <w:t xml:space="preserve">ANEXO Nº </w:t>
      </w:r>
      <w:r w:rsidR="001435FE">
        <w:rPr>
          <w:rFonts w:ascii="Arial" w:hAnsi="Arial" w:cs="Arial"/>
          <w:b/>
        </w:rPr>
        <w:t>3</w:t>
      </w:r>
    </w:p>
    <w:p w14:paraId="0687D944" w14:textId="77777777" w:rsidR="00F17D49" w:rsidRPr="00CD5328" w:rsidRDefault="00F17D49" w:rsidP="00CD5328">
      <w:pPr>
        <w:widowControl w:val="0"/>
        <w:spacing w:after="0" w:line="240" w:lineRule="auto"/>
        <w:ind w:right="-4"/>
        <w:jc w:val="center"/>
        <w:rPr>
          <w:rFonts w:ascii="Arial" w:hAnsi="Arial" w:cs="Arial"/>
          <w:b/>
          <w:sz w:val="20"/>
        </w:rPr>
      </w:pPr>
    </w:p>
    <w:p w14:paraId="24A6C46C" w14:textId="77777777" w:rsidR="00F17D49" w:rsidRPr="00CD5328" w:rsidRDefault="00F17D49" w:rsidP="00CD5328">
      <w:pPr>
        <w:widowControl w:val="0"/>
        <w:autoSpaceDE w:val="0"/>
        <w:autoSpaceDN w:val="0"/>
        <w:adjustRightInd w:val="0"/>
        <w:spacing w:after="0" w:line="240" w:lineRule="auto"/>
        <w:jc w:val="center"/>
        <w:rPr>
          <w:rFonts w:ascii="Arial" w:hAnsi="Arial" w:cs="Arial"/>
          <w:b/>
          <w:sz w:val="20"/>
        </w:rPr>
      </w:pPr>
      <w:r w:rsidRPr="00AC1A01">
        <w:rPr>
          <w:rFonts w:ascii="Arial" w:hAnsi="Arial" w:cs="Arial"/>
          <w:b/>
          <w:sz w:val="20"/>
        </w:rPr>
        <w:t>DECLARACIÓN JURADA DE CUMPLIMIENTO DE</w:t>
      </w:r>
      <w:r w:rsidR="00890132">
        <w:rPr>
          <w:rFonts w:ascii="Arial" w:hAnsi="Arial" w:cs="Arial"/>
          <w:b/>
          <w:sz w:val="20"/>
        </w:rPr>
        <w:t xml:space="preserve"> </w:t>
      </w:r>
      <w:r w:rsidRPr="00AC1A01">
        <w:rPr>
          <w:rFonts w:ascii="Arial" w:hAnsi="Arial" w:cs="Arial"/>
          <w:b/>
          <w:sz w:val="20"/>
        </w:rPr>
        <w:t>L</w:t>
      </w:r>
      <w:r w:rsidR="00890132">
        <w:rPr>
          <w:rFonts w:ascii="Arial" w:hAnsi="Arial" w:cs="Arial"/>
          <w:b/>
          <w:sz w:val="20"/>
        </w:rPr>
        <w:t>O</w:t>
      </w:r>
      <w:r w:rsidR="00804F37" w:rsidRPr="00AC1A01">
        <w:rPr>
          <w:rFonts w:ascii="Arial" w:hAnsi="Arial" w:cs="Arial"/>
          <w:b/>
          <w:sz w:val="20"/>
        </w:rPr>
        <w:t xml:space="preserve">S </w:t>
      </w:r>
      <w:r w:rsidR="00890132">
        <w:rPr>
          <w:rFonts w:ascii="Arial" w:hAnsi="Arial" w:cs="Arial"/>
          <w:b/>
          <w:sz w:val="20"/>
        </w:rPr>
        <w:t>TÉRMINOS DE REFERENCIA</w:t>
      </w:r>
    </w:p>
    <w:p w14:paraId="2CCA17FC" w14:textId="77777777" w:rsidR="00F17D49" w:rsidRPr="00083433" w:rsidRDefault="00F17D49" w:rsidP="00CD5328">
      <w:pPr>
        <w:widowControl w:val="0"/>
        <w:autoSpaceDE w:val="0"/>
        <w:autoSpaceDN w:val="0"/>
        <w:adjustRightInd w:val="0"/>
        <w:spacing w:after="0" w:line="240" w:lineRule="auto"/>
        <w:jc w:val="both"/>
        <w:rPr>
          <w:rFonts w:ascii="Arial" w:hAnsi="Arial" w:cs="Arial"/>
          <w:sz w:val="20"/>
        </w:rPr>
      </w:pPr>
    </w:p>
    <w:p w14:paraId="6006F397" w14:textId="77777777" w:rsidR="00F17D49" w:rsidRPr="00083433" w:rsidRDefault="00F17D49" w:rsidP="00CD5328">
      <w:pPr>
        <w:widowControl w:val="0"/>
        <w:autoSpaceDE w:val="0"/>
        <w:autoSpaceDN w:val="0"/>
        <w:adjustRightInd w:val="0"/>
        <w:spacing w:after="0" w:line="240" w:lineRule="auto"/>
        <w:jc w:val="both"/>
        <w:rPr>
          <w:rFonts w:ascii="Arial" w:hAnsi="Arial" w:cs="Arial"/>
          <w:sz w:val="20"/>
        </w:rPr>
      </w:pPr>
    </w:p>
    <w:p w14:paraId="0FF1309B"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Señores</w:t>
      </w:r>
    </w:p>
    <w:p w14:paraId="32E2608F" w14:textId="77777777" w:rsidR="00F17D49" w:rsidRPr="00CD5328" w:rsidRDefault="00F17D49" w:rsidP="00CD5328">
      <w:pPr>
        <w:widowControl w:val="0"/>
        <w:autoSpaceDE w:val="0"/>
        <w:autoSpaceDN w:val="0"/>
        <w:adjustRightInd w:val="0"/>
        <w:spacing w:after="0" w:line="240" w:lineRule="auto"/>
        <w:jc w:val="both"/>
        <w:rPr>
          <w:rFonts w:ascii="Arial" w:hAnsi="Arial" w:cs="Arial"/>
          <w:b/>
          <w:bCs/>
          <w:sz w:val="20"/>
        </w:rPr>
      </w:pPr>
      <w:r w:rsidRPr="00CD5328">
        <w:rPr>
          <w:rFonts w:ascii="Arial" w:hAnsi="Arial" w:cs="Arial"/>
          <w:b/>
          <w:bCs/>
          <w:sz w:val="20"/>
        </w:rPr>
        <w:t xml:space="preserve">COMITÉ </w:t>
      </w:r>
      <w:r w:rsidR="00E7223C">
        <w:rPr>
          <w:rFonts w:ascii="Arial" w:hAnsi="Arial" w:cs="Arial"/>
          <w:b/>
          <w:bCs/>
          <w:sz w:val="20"/>
        </w:rPr>
        <w:t>DE SELECCIÓN</w:t>
      </w:r>
    </w:p>
    <w:p w14:paraId="2BBDB7AF" w14:textId="7AC61269" w:rsidR="002C5D65" w:rsidRPr="002C5D65" w:rsidRDefault="002C5D65" w:rsidP="002C5D65">
      <w:pPr>
        <w:widowControl w:val="0"/>
        <w:autoSpaceDE w:val="0"/>
        <w:autoSpaceDN w:val="0"/>
        <w:adjustRightInd w:val="0"/>
        <w:spacing w:after="0" w:line="240" w:lineRule="auto"/>
        <w:jc w:val="both"/>
        <w:rPr>
          <w:rFonts w:ascii="Arial" w:hAnsi="Arial" w:cs="Arial"/>
          <w:b/>
          <w:bCs/>
          <w:sz w:val="20"/>
        </w:rPr>
      </w:pPr>
      <w:r w:rsidRPr="002C5D65">
        <w:rPr>
          <w:rFonts w:ascii="Arial" w:hAnsi="Arial" w:cs="Arial"/>
          <w:b/>
          <w:sz w:val="20"/>
        </w:rPr>
        <w:t xml:space="preserve">ADJUDICACIÓN SIMPLIFICADA Nº </w:t>
      </w:r>
      <w:r w:rsidRPr="002C5D65">
        <w:rPr>
          <w:rFonts w:ascii="Arial" w:hAnsi="Arial" w:cs="Arial"/>
          <w:b/>
          <w:bCs/>
          <w:sz w:val="20"/>
        </w:rPr>
        <w:t>0</w:t>
      </w:r>
      <w:r w:rsidR="00445546">
        <w:rPr>
          <w:rFonts w:ascii="Arial" w:hAnsi="Arial" w:cs="Arial"/>
          <w:b/>
          <w:bCs/>
          <w:sz w:val="20"/>
        </w:rPr>
        <w:t>3</w:t>
      </w:r>
      <w:r w:rsidR="00870A74">
        <w:rPr>
          <w:rFonts w:ascii="Arial" w:hAnsi="Arial" w:cs="Arial"/>
          <w:b/>
          <w:bCs/>
          <w:sz w:val="20"/>
        </w:rPr>
        <w:t>3</w:t>
      </w:r>
      <w:r w:rsidRPr="002C5D65">
        <w:rPr>
          <w:rFonts w:ascii="Arial" w:hAnsi="Arial" w:cs="Arial"/>
          <w:b/>
          <w:bCs/>
          <w:sz w:val="20"/>
        </w:rPr>
        <w:t xml:space="preserve">-2017-GR.CAJ – </w:t>
      </w:r>
      <w:r w:rsidR="007F535E">
        <w:rPr>
          <w:rFonts w:ascii="Arial" w:hAnsi="Arial" w:cs="Arial"/>
          <w:b/>
          <w:bCs/>
          <w:sz w:val="20"/>
        </w:rPr>
        <w:t>SEGUNDA</w:t>
      </w:r>
      <w:r w:rsidRPr="002C5D65">
        <w:rPr>
          <w:rFonts w:ascii="Arial" w:hAnsi="Arial" w:cs="Arial"/>
          <w:b/>
          <w:bCs/>
          <w:sz w:val="20"/>
        </w:rPr>
        <w:t xml:space="preserve"> CONVOCATORIA.</w:t>
      </w:r>
    </w:p>
    <w:p w14:paraId="283C8C78" w14:textId="77777777" w:rsidR="002C5D65" w:rsidRDefault="002C5D65" w:rsidP="00CD5328">
      <w:pPr>
        <w:widowControl w:val="0"/>
        <w:autoSpaceDE w:val="0"/>
        <w:autoSpaceDN w:val="0"/>
        <w:adjustRightInd w:val="0"/>
        <w:spacing w:after="0" w:line="240" w:lineRule="auto"/>
        <w:jc w:val="both"/>
        <w:rPr>
          <w:rFonts w:ascii="Arial" w:hAnsi="Arial" w:cs="Arial"/>
          <w:sz w:val="20"/>
        </w:rPr>
      </w:pPr>
    </w:p>
    <w:p w14:paraId="3EF1E2A5"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Presente.-</w:t>
      </w:r>
    </w:p>
    <w:p w14:paraId="6090B007"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74320F9F" w14:textId="77777777" w:rsidR="00F17D49" w:rsidRPr="00CD5328" w:rsidRDefault="00F17D49" w:rsidP="00CD5328">
      <w:pPr>
        <w:widowControl w:val="0"/>
        <w:autoSpaceDE w:val="0"/>
        <w:autoSpaceDN w:val="0"/>
        <w:adjustRightInd w:val="0"/>
        <w:spacing w:after="0" w:line="240" w:lineRule="auto"/>
        <w:jc w:val="both"/>
        <w:rPr>
          <w:rFonts w:ascii="Arial" w:hAnsi="Arial" w:cs="Arial"/>
          <w:b/>
          <w:sz w:val="20"/>
        </w:rPr>
      </w:pPr>
    </w:p>
    <w:p w14:paraId="3F8E4697" w14:textId="0270B211" w:rsidR="00F17D49" w:rsidRPr="00450635" w:rsidRDefault="00F17D49" w:rsidP="00870A74">
      <w:pPr>
        <w:widowControl w:val="0"/>
        <w:autoSpaceDE w:val="0"/>
        <w:autoSpaceDN w:val="0"/>
        <w:adjustRightInd w:val="0"/>
        <w:spacing w:after="0" w:line="240" w:lineRule="auto"/>
        <w:jc w:val="both"/>
        <w:rPr>
          <w:rFonts w:ascii="Arial" w:hAnsi="Arial" w:cs="Arial"/>
          <w:color w:val="auto"/>
          <w:sz w:val="20"/>
        </w:rPr>
      </w:pPr>
      <w:r w:rsidRPr="00CD5328">
        <w:rPr>
          <w:rFonts w:ascii="Arial" w:hAnsi="Arial" w:cs="Arial"/>
          <w:sz w:val="20"/>
        </w:rPr>
        <w:t xml:space="preserve">Es grato dirigirme a usted, para hacer de su conocimiento que luego de haber examinado las </w:t>
      </w:r>
      <w:r w:rsidR="00113A54">
        <w:rPr>
          <w:rFonts w:ascii="Arial" w:hAnsi="Arial" w:cs="Arial"/>
          <w:sz w:val="20"/>
        </w:rPr>
        <w:t>b</w:t>
      </w:r>
      <w:r w:rsidR="00583DB3" w:rsidRPr="00CD5328">
        <w:rPr>
          <w:rFonts w:ascii="Arial" w:hAnsi="Arial" w:cs="Arial"/>
          <w:sz w:val="20"/>
        </w:rPr>
        <w:t>ases</w:t>
      </w:r>
      <w:r w:rsidRPr="00CD5328">
        <w:rPr>
          <w:rFonts w:ascii="Arial" w:hAnsi="Arial" w:cs="Arial"/>
          <w:sz w:val="20"/>
        </w:rPr>
        <w:t xml:space="preserve"> y demás documentos del </w:t>
      </w:r>
      <w:r w:rsidR="00FE5B47">
        <w:rPr>
          <w:rFonts w:ascii="Arial" w:hAnsi="Arial" w:cs="Arial"/>
          <w:sz w:val="20"/>
        </w:rPr>
        <w:t>procedimiento</w:t>
      </w:r>
      <w:r w:rsidRPr="00CD5328">
        <w:rPr>
          <w:rFonts w:ascii="Arial" w:hAnsi="Arial" w:cs="Arial"/>
          <w:sz w:val="20"/>
        </w:rPr>
        <w:t xml:space="preserve"> de la referencia y, conociendo tod</w:t>
      </w:r>
      <w:r w:rsidR="00A37FB6">
        <w:rPr>
          <w:rFonts w:ascii="Arial" w:hAnsi="Arial" w:cs="Arial"/>
          <w:sz w:val="20"/>
        </w:rPr>
        <w:t>o</w:t>
      </w:r>
      <w:r w:rsidRPr="00CD5328">
        <w:rPr>
          <w:rFonts w:ascii="Arial" w:hAnsi="Arial" w:cs="Arial"/>
          <w:sz w:val="20"/>
        </w:rPr>
        <w:t xml:space="preserve">s </w:t>
      </w:r>
      <w:r w:rsidR="00A37FB6">
        <w:rPr>
          <w:rFonts w:ascii="Arial" w:hAnsi="Arial" w:cs="Arial"/>
          <w:sz w:val="20"/>
        </w:rPr>
        <w:t xml:space="preserve">los alcances y </w:t>
      </w:r>
      <w:r w:rsidRPr="00CD5328">
        <w:rPr>
          <w:rFonts w:ascii="Arial" w:hAnsi="Arial" w:cs="Arial"/>
          <w:sz w:val="20"/>
        </w:rPr>
        <w:t xml:space="preserve">las condiciones existentes, el postor </w:t>
      </w:r>
      <w:r w:rsidR="00977696">
        <w:rPr>
          <w:rFonts w:ascii="Arial" w:hAnsi="Arial" w:cs="Arial"/>
          <w:sz w:val="20"/>
        </w:rPr>
        <w:t xml:space="preserve">que suscribe </w:t>
      </w:r>
      <w:r w:rsidRPr="00CD5328">
        <w:rPr>
          <w:rFonts w:ascii="Arial" w:hAnsi="Arial" w:cs="Arial"/>
          <w:sz w:val="20"/>
        </w:rPr>
        <w:t xml:space="preserve">ofrece el </w:t>
      </w:r>
      <w:r w:rsidR="00694340">
        <w:rPr>
          <w:rFonts w:ascii="Arial" w:hAnsi="Arial" w:cs="Arial"/>
          <w:sz w:val="20"/>
        </w:rPr>
        <w:t>servicio de consultoría de</w:t>
      </w:r>
      <w:r w:rsidR="00956C2A">
        <w:rPr>
          <w:rFonts w:ascii="Arial" w:hAnsi="Arial" w:cs="Arial"/>
          <w:sz w:val="20"/>
        </w:rPr>
        <w:t xml:space="preserve"> obra</w:t>
      </w:r>
      <w:r w:rsidR="00694340">
        <w:rPr>
          <w:rFonts w:ascii="Arial" w:hAnsi="Arial" w:cs="Arial"/>
          <w:sz w:val="20"/>
        </w:rPr>
        <w:t xml:space="preserve"> </w:t>
      </w:r>
      <w:r w:rsidR="00CB422C">
        <w:rPr>
          <w:rFonts w:ascii="Arial" w:hAnsi="Arial" w:cs="Arial"/>
          <w:sz w:val="20"/>
        </w:rPr>
        <w:t xml:space="preserve">para la </w:t>
      </w:r>
      <w:r w:rsidR="00870A74" w:rsidRPr="00870A74">
        <w:rPr>
          <w:rFonts w:ascii="Arial" w:hAnsi="Arial" w:cs="Arial"/>
          <w:iCs/>
          <w:sz w:val="20"/>
        </w:rPr>
        <w:t>ELABORACIÓN DE EXPEDIENTE TÉCNICO DE LA OBRA: “INSTALACION DEL SERVICIO EDUCATIVO ESCOLARIZADO DE NIVEL INICIAL EN LAS LOCALIDADES EL MANZANO, QUINUAYOC DEL DISTRITO DE CHETILLA, MORCILLA BAJA, LA TRANCA I Y LA SHITA DEL DISTRITO DE JESUS, CULQUIMARCA DE DISTRITO DE COSPAN, PROVINCIA DE CAJAMARCA, REGION CAJAMARCA</w:t>
      </w:r>
      <w:r w:rsidR="00445546">
        <w:rPr>
          <w:rFonts w:ascii="Arial" w:hAnsi="Arial" w:cs="Arial"/>
          <w:iCs/>
          <w:sz w:val="20"/>
        </w:rPr>
        <w:t>”</w:t>
      </w:r>
      <w:r w:rsidRPr="00CD5328">
        <w:rPr>
          <w:rFonts w:ascii="Arial" w:hAnsi="Arial" w:cs="Arial"/>
          <w:sz w:val="20"/>
        </w:rPr>
        <w:t>, de conformidad con l</w:t>
      </w:r>
      <w:r w:rsidR="00890132">
        <w:rPr>
          <w:rFonts w:ascii="Arial" w:hAnsi="Arial" w:cs="Arial"/>
          <w:sz w:val="20"/>
        </w:rPr>
        <w:t>o</w:t>
      </w:r>
      <w:r w:rsidRPr="00CD5328">
        <w:rPr>
          <w:rFonts w:ascii="Arial" w:hAnsi="Arial" w:cs="Arial"/>
          <w:sz w:val="20"/>
        </w:rPr>
        <w:t xml:space="preserve">s </w:t>
      </w:r>
      <w:r w:rsidR="00890132">
        <w:rPr>
          <w:rFonts w:ascii="Arial" w:hAnsi="Arial" w:cs="Arial"/>
          <w:sz w:val="20"/>
        </w:rPr>
        <w:t>Términos de Referencia</w:t>
      </w:r>
      <w:r w:rsidR="005B0BD4" w:rsidRPr="00E61A7E">
        <w:rPr>
          <w:rFonts w:ascii="Arial" w:hAnsi="Arial" w:cs="Arial"/>
          <w:sz w:val="20"/>
        </w:rPr>
        <w:t xml:space="preserve"> </w:t>
      </w:r>
      <w:r w:rsidR="00977696" w:rsidRPr="00E61A7E">
        <w:rPr>
          <w:rFonts w:ascii="Arial" w:hAnsi="Arial" w:cs="Arial"/>
          <w:sz w:val="20"/>
        </w:rPr>
        <w:t>q</w:t>
      </w:r>
      <w:r w:rsidRPr="00E61A7E">
        <w:rPr>
          <w:rFonts w:ascii="Arial" w:hAnsi="Arial" w:cs="Arial"/>
          <w:sz w:val="20"/>
        </w:rPr>
        <w:t xml:space="preserve">ue se indican en </w:t>
      </w:r>
      <w:r w:rsidR="00F70D17">
        <w:rPr>
          <w:rFonts w:ascii="Arial" w:hAnsi="Arial" w:cs="Arial"/>
          <w:sz w:val="20"/>
        </w:rPr>
        <w:t>el</w:t>
      </w:r>
      <w:r w:rsidRPr="00E61A7E">
        <w:rPr>
          <w:rFonts w:ascii="Arial" w:hAnsi="Arial" w:cs="Arial"/>
          <w:sz w:val="20"/>
        </w:rPr>
        <w:t xml:space="preserve"> </w:t>
      </w:r>
      <w:r w:rsidR="00D24BA2">
        <w:rPr>
          <w:rFonts w:ascii="Arial" w:hAnsi="Arial" w:cs="Arial"/>
          <w:sz w:val="20"/>
        </w:rPr>
        <w:t xml:space="preserve">numeral 3.1 del </w:t>
      </w:r>
      <w:r w:rsidRPr="00E61A7E">
        <w:rPr>
          <w:rFonts w:ascii="Arial" w:hAnsi="Arial" w:cs="Arial"/>
          <w:sz w:val="20"/>
        </w:rPr>
        <w:t xml:space="preserve">Capítulo III de la sección específica de las </w:t>
      </w:r>
      <w:r w:rsidR="00113A54" w:rsidRPr="00E61A7E">
        <w:rPr>
          <w:rFonts w:ascii="Arial" w:hAnsi="Arial" w:cs="Arial"/>
          <w:sz w:val="20"/>
        </w:rPr>
        <w:t>b</w:t>
      </w:r>
      <w:r w:rsidR="00583DB3" w:rsidRPr="00E61A7E">
        <w:rPr>
          <w:rFonts w:ascii="Arial" w:hAnsi="Arial" w:cs="Arial"/>
          <w:sz w:val="20"/>
        </w:rPr>
        <w:t>ases</w:t>
      </w:r>
      <w:r w:rsidR="002426E3">
        <w:rPr>
          <w:rFonts w:ascii="Arial" w:hAnsi="Arial" w:cs="Arial"/>
          <w:sz w:val="20"/>
        </w:rPr>
        <w:t xml:space="preserve"> </w:t>
      </w:r>
      <w:r w:rsidR="002426E3" w:rsidRPr="00F72825">
        <w:rPr>
          <w:rFonts w:ascii="Arial" w:hAnsi="Arial" w:cs="Arial"/>
          <w:sz w:val="20"/>
        </w:rPr>
        <w:t>y los documentos del procedimiento</w:t>
      </w:r>
      <w:r w:rsidR="00820F97" w:rsidRPr="00E61A7E">
        <w:rPr>
          <w:rFonts w:ascii="Arial" w:hAnsi="Arial" w:cs="Arial"/>
          <w:sz w:val="20"/>
        </w:rPr>
        <w:t>.</w:t>
      </w:r>
    </w:p>
    <w:p w14:paraId="5036E433" w14:textId="77777777"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14:paraId="64DD4E18" w14:textId="77777777"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14:paraId="1909D932" w14:textId="77777777" w:rsidR="00F17D49" w:rsidRPr="00450635" w:rsidRDefault="00F17D49" w:rsidP="00CD5328">
      <w:pPr>
        <w:widowControl w:val="0"/>
        <w:autoSpaceDE w:val="0"/>
        <w:autoSpaceDN w:val="0"/>
        <w:adjustRightInd w:val="0"/>
        <w:spacing w:after="0" w:line="240" w:lineRule="auto"/>
        <w:jc w:val="both"/>
        <w:rPr>
          <w:rFonts w:ascii="Arial" w:hAnsi="Arial" w:cs="Arial"/>
          <w:b/>
          <w:i/>
          <w:iCs/>
          <w:color w:val="auto"/>
          <w:sz w:val="20"/>
        </w:rPr>
      </w:pPr>
      <w:r w:rsidRPr="00450635">
        <w:rPr>
          <w:rFonts w:ascii="Arial" w:hAnsi="Arial" w:cs="Arial"/>
          <w:iCs/>
          <w:color w:val="auto"/>
          <w:sz w:val="20"/>
        </w:rPr>
        <w:t>[CONSIGNAR CIUDAD Y FECHA]</w:t>
      </w:r>
    </w:p>
    <w:p w14:paraId="29DE0AEA" w14:textId="77777777"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14:paraId="46556BE1" w14:textId="77777777"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14:paraId="56186B68" w14:textId="77777777"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14:paraId="01DD585D" w14:textId="77777777"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14:paraId="2393AAA0"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73057080"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32B9CE12"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1D234DDA"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w:t>
      </w:r>
    </w:p>
    <w:p w14:paraId="6E6E5858" w14:textId="77777777" w:rsidR="00F17D49" w:rsidRPr="00CD5328" w:rsidRDefault="00F17D49" w:rsidP="00CD5328">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1A4011FF" w14:textId="77777777" w:rsidR="00F17D49" w:rsidRPr="00CD5328" w:rsidRDefault="00F17D49" w:rsidP="00CD5328">
      <w:pPr>
        <w:widowControl w:val="0"/>
        <w:spacing w:after="0" w:line="240" w:lineRule="auto"/>
        <w:jc w:val="center"/>
        <w:rPr>
          <w:rFonts w:ascii="Arial" w:hAnsi="Arial" w:cs="Arial"/>
          <w:b/>
          <w:sz w:val="20"/>
        </w:rPr>
      </w:pPr>
      <w:r w:rsidRPr="00CD5328">
        <w:rPr>
          <w:rFonts w:ascii="Arial" w:hAnsi="Arial" w:cs="Arial"/>
          <w:b/>
          <w:sz w:val="20"/>
        </w:rPr>
        <w:t>Representante legal o común, según corresponda</w:t>
      </w:r>
    </w:p>
    <w:p w14:paraId="26FF1803" w14:textId="77777777" w:rsidR="00F17D49" w:rsidRPr="00CD5328" w:rsidRDefault="00F17D49" w:rsidP="00CD5328">
      <w:pPr>
        <w:widowControl w:val="0"/>
        <w:spacing w:after="0" w:line="240" w:lineRule="auto"/>
        <w:jc w:val="center"/>
        <w:rPr>
          <w:rFonts w:ascii="Arial" w:hAnsi="Arial" w:cs="Arial"/>
          <w:b/>
          <w:sz w:val="20"/>
        </w:rPr>
      </w:pPr>
    </w:p>
    <w:p w14:paraId="1E2A0571" w14:textId="77777777" w:rsidR="00083433" w:rsidRPr="00CD5328" w:rsidRDefault="00083433" w:rsidP="00083433">
      <w:pPr>
        <w:widowControl w:val="0"/>
        <w:autoSpaceDE w:val="0"/>
        <w:autoSpaceDN w:val="0"/>
        <w:adjustRightInd w:val="0"/>
        <w:spacing w:after="0" w:line="240" w:lineRule="auto"/>
        <w:jc w:val="both"/>
        <w:rPr>
          <w:rFonts w:ascii="Arial" w:hAnsi="Arial" w:cs="Arial"/>
          <w:sz w:val="20"/>
        </w:rPr>
      </w:pPr>
    </w:p>
    <w:p w14:paraId="4D1F7D44" w14:textId="77777777" w:rsidR="00083433" w:rsidRPr="00CD5328" w:rsidRDefault="00083433" w:rsidP="00083433">
      <w:pPr>
        <w:widowControl w:val="0"/>
        <w:autoSpaceDE w:val="0"/>
        <w:autoSpaceDN w:val="0"/>
        <w:adjustRightInd w:val="0"/>
        <w:spacing w:after="0" w:line="240" w:lineRule="auto"/>
        <w:jc w:val="both"/>
        <w:rPr>
          <w:rFonts w:ascii="Arial" w:hAnsi="Arial" w:cs="Arial"/>
          <w:sz w:val="20"/>
        </w:rPr>
      </w:pPr>
    </w:p>
    <w:p w14:paraId="4C1582E7" w14:textId="77777777" w:rsidR="00083433" w:rsidRPr="00CD5328" w:rsidRDefault="00083433" w:rsidP="00083433">
      <w:pPr>
        <w:widowControl w:val="0"/>
        <w:autoSpaceDE w:val="0"/>
        <w:autoSpaceDN w:val="0"/>
        <w:adjustRightInd w:val="0"/>
        <w:spacing w:after="0" w:line="240" w:lineRule="auto"/>
        <w:jc w:val="both"/>
        <w:rPr>
          <w:rFonts w:ascii="Arial" w:hAnsi="Arial" w:cs="Arial"/>
          <w:sz w:val="20"/>
        </w:rPr>
      </w:pPr>
    </w:p>
    <w:p w14:paraId="704BB2A7" w14:textId="77777777" w:rsidR="00083433" w:rsidRDefault="00083433" w:rsidP="00083433">
      <w:pPr>
        <w:widowControl w:val="0"/>
        <w:autoSpaceDE w:val="0"/>
        <w:autoSpaceDN w:val="0"/>
        <w:adjustRightInd w:val="0"/>
        <w:spacing w:after="0" w:line="240" w:lineRule="auto"/>
        <w:jc w:val="both"/>
        <w:rPr>
          <w:rFonts w:ascii="Arial" w:hAnsi="Arial" w:cs="Arial"/>
          <w:sz w:val="20"/>
        </w:rPr>
      </w:pPr>
    </w:p>
    <w:p w14:paraId="2311AF99" w14:textId="77777777" w:rsidR="00083433" w:rsidRDefault="00083433" w:rsidP="00083433">
      <w:pPr>
        <w:widowControl w:val="0"/>
        <w:autoSpaceDE w:val="0"/>
        <w:autoSpaceDN w:val="0"/>
        <w:adjustRightInd w:val="0"/>
        <w:spacing w:after="0" w:line="240" w:lineRule="auto"/>
        <w:jc w:val="both"/>
        <w:rPr>
          <w:rFonts w:ascii="Arial" w:hAnsi="Arial" w:cs="Arial"/>
          <w:sz w:val="20"/>
        </w:rPr>
      </w:pPr>
    </w:p>
    <w:p w14:paraId="788A4F07" w14:textId="77777777" w:rsidR="00083433" w:rsidRDefault="00083433" w:rsidP="00083433">
      <w:pPr>
        <w:widowControl w:val="0"/>
        <w:autoSpaceDE w:val="0"/>
        <w:autoSpaceDN w:val="0"/>
        <w:adjustRightInd w:val="0"/>
        <w:spacing w:after="0" w:line="240" w:lineRule="auto"/>
        <w:jc w:val="both"/>
        <w:rPr>
          <w:rFonts w:ascii="Arial" w:hAnsi="Arial" w:cs="Arial"/>
          <w:sz w:val="20"/>
        </w:rPr>
      </w:pPr>
    </w:p>
    <w:p w14:paraId="6D06C690" w14:textId="77777777" w:rsidR="00083433" w:rsidRDefault="00083433" w:rsidP="00083433">
      <w:pPr>
        <w:widowControl w:val="0"/>
        <w:autoSpaceDE w:val="0"/>
        <w:autoSpaceDN w:val="0"/>
        <w:adjustRightInd w:val="0"/>
        <w:spacing w:after="0" w:line="240" w:lineRule="auto"/>
        <w:jc w:val="both"/>
        <w:rPr>
          <w:rFonts w:ascii="Arial" w:hAnsi="Arial" w:cs="Arial"/>
          <w:sz w:val="20"/>
        </w:rPr>
      </w:pPr>
    </w:p>
    <w:p w14:paraId="5B8CB9C3" w14:textId="77777777" w:rsidR="00083433" w:rsidRDefault="00083433" w:rsidP="00083433">
      <w:pPr>
        <w:widowControl w:val="0"/>
        <w:autoSpaceDE w:val="0"/>
        <w:autoSpaceDN w:val="0"/>
        <w:adjustRightInd w:val="0"/>
        <w:spacing w:after="0" w:line="240" w:lineRule="auto"/>
        <w:jc w:val="both"/>
        <w:rPr>
          <w:rFonts w:ascii="Arial" w:hAnsi="Arial" w:cs="Arial"/>
          <w:sz w:val="20"/>
        </w:rPr>
      </w:pPr>
    </w:p>
    <w:tbl>
      <w:tblPr>
        <w:tblStyle w:val="GridTable1LightAccent5"/>
        <w:tblW w:w="8930" w:type="dxa"/>
        <w:tblInd w:w="137" w:type="dxa"/>
        <w:tblLook w:val="04A0" w:firstRow="1" w:lastRow="0" w:firstColumn="1" w:lastColumn="0" w:noHBand="0" w:noVBand="1"/>
      </w:tblPr>
      <w:tblGrid>
        <w:gridCol w:w="8930"/>
      </w:tblGrid>
      <w:tr w:rsidR="00083433" w:rsidRPr="00191EF6" w14:paraId="07DCB0FA"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40BF5996" w14:textId="77777777" w:rsidR="00083433" w:rsidRPr="00191EF6" w:rsidRDefault="00083433" w:rsidP="00314210">
            <w:pPr>
              <w:spacing w:after="0" w:line="240" w:lineRule="auto"/>
              <w:jc w:val="both"/>
              <w:rPr>
                <w:rFonts w:ascii="Arial" w:hAnsi="Arial" w:cs="Arial"/>
                <w:color w:val="3333CC"/>
                <w:sz w:val="20"/>
                <w:szCs w:val="19"/>
                <w:lang w:val="es-ES"/>
              </w:rPr>
            </w:pPr>
            <w:r w:rsidRPr="00191EF6">
              <w:rPr>
                <w:rFonts w:ascii="Arial" w:hAnsi="Arial" w:cs="Arial"/>
                <w:color w:val="0000FF"/>
                <w:sz w:val="20"/>
                <w:szCs w:val="19"/>
                <w:lang w:val="es-ES"/>
              </w:rPr>
              <w:t>Importante</w:t>
            </w:r>
          </w:p>
        </w:tc>
      </w:tr>
      <w:tr w:rsidR="00083433" w:rsidRPr="00191EF6" w14:paraId="5A927275" w14:textId="77777777" w:rsidTr="00314210">
        <w:trPr>
          <w:trHeight w:val="797"/>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387E265C" w14:textId="44D18FBB" w:rsidR="00083433" w:rsidRPr="00191EF6" w:rsidRDefault="00083433" w:rsidP="00314210">
            <w:pPr>
              <w:widowControl w:val="0"/>
              <w:spacing w:after="0" w:line="240" w:lineRule="auto"/>
              <w:ind w:left="34"/>
              <w:jc w:val="both"/>
              <w:rPr>
                <w:rFonts w:ascii="Arial" w:hAnsi="Arial" w:cs="Arial"/>
                <w:color w:val="0000FF"/>
                <w:sz w:val="20"/>
                <w:szCs w:val="19"/>
                <w:lang w:val="es-ES"/>
              </w:rPr>
            </w:pPr>
            <w:r w:rsidRPr="00191EF6">
              <w:rPr>
                <w:rFonts w:ascii="Arial" w:hAnsi="Arial" w:cs="Arial"/>
                <w:b w:val="0"/>
                <w:i/>
                <w:color w:val="0000FF"/>
                <w:sz w:val="20"/>
                <w:szCs w:val="19"/>
                <w:lang w:val="es-ES_tradnl"/>
              </w:rPr>
              <w:t xml:space="preserve">Adicionalmente, puede requerirse la presentación </w:t>
            </w:r>
            <w:r>
              <w:rPr>
                <w:rFonts w:ascii="Arial" w:hAnsi="Arial" w:cs="Arial"/>
                <w:b w:val="0"/>
                <w:i/>
                <w:color w:val="0000FF"/>
                <w:sz w:val="20"/>
                <w:szCs w:val="19"/>
                <w:lang w:val="es-ES_tradnl"/>
              </w:rPr>
              <w:t xml:space="preserve">de </w:t>
            </w:r>
            <w:r w:rsidRPr="00191EF6">
              <w:rPr>
                <w:rFonts w:ascii="Arial" w:hAnsi="Arial" w:cs="Arial"/>
                <w:b w:val="0"/>
                <w:i/>
                <w:color w:val="0000FF"/>
                <w:sz w:val="20"/>
                <w:szCs w:val="19"/>
                <w:lang w:val="es-ES_tradnl"/>
              </w:rPr>
              <w:t xml:space="preserve">documentación que acredite el cumplimiento de </w:t>
            </w:r>
            <w:r w:rsidRPr="004D1808">
              <w:rPr>
                <w:rFonts w:ascii="Arial" w:hAnsi="Arial" w:cs="Arial"/>
                <w:b w:val="0"/>
                <w:i/>
                <w:color w:val="0000FF"/>
                <w:sz w:val="20"/>
                <w:szCs w:val="19"/>
                <w:lang w:val="es-ES_tradnl"/>
              </w:rPr>
              <w:t>los términos de referencia, conforme a lo indicado en el acápite relacionado al contenido de las ofertas de la presente sección de las bases</w:t>
            </w:r>
            <w:r w:rsidRPr="00191EF6">
              <w:rPr>
                <w:rFonts w:ascii="Arial" w:hAnsi="Arial" w:cs="Arial"/>
                <w:b w:val="0"/>
                <w:i/>
                <w:color w:val="0000FF"/>
                <w:sz w:val="20"/>
                <w:szCs w:val="19"/>
                <w:lang w:val="es-ES_tradnl"/>
              </w:rPr>
              <w:t>.</w:t>
            </w:r>
          </w:p>
        </w:tc>
      </w:tr>
    </w:tbl>
    <w:p w14:paraId="3F3DE6F1" w14:textId="77777777" w:rsidR="00083433" w:rsidRPr="00CD5328" w:rsidRDefault="00083433" w:rsidP="00083433">
      <w:pPr>
        <w:widowControl w:val="0"/>
        <w:autoSpaceDE w:val="0"/>
        <w:autoSpaceDN w:val="0"/>
        <w:adjustRightInd w:val="0"/>
        <w:spacing w:after="0" w:line="240" w:lineRule="auto"/>
        <w:jc w:val="both"/>
        <w:rPr>
          <w:rFonts w:ascii="Arial" w:hAnsi="Arial" w:cs="Arial"/>
          <w:sz w:val="20"/>
        </w:rPr>
      </w:pPr>
    </w:p>
    <w:p w14:paraId="6E223E55" w14:textId="77777777" w:rsidR="00F17D49" w:rsidRPr="00CD5328" w:rsidRDefault="00F17D49" w:rsidP="00A11088">
      <w:pPr>
        <w:widowControl w:val="0"/>
        <w:spacing w:after="0" w:line="240" w:lineRule="auto"/>
        <w:rPr>
          <w:rFonts w:ascii="Arial" w:hAnsi="Arial" w:cs="Arial"/>
          <w:b/>
        </w:rPr>
      </w:pPr>
      <w:r w:rsidRPr="00CD5328">
        <w:rPr>
          <w:rFonts w:ascii="Arial" w:hAnsi="Arial" w:cs="Arial"/>
          <w:b/>
          <w:sz w:val="20"/>
        </w:rPr>
        <w:br w:type="page"/>
      </w:r>
    </w:p>
    <w:p w14:paraId="470A3289" w14:textId="77777777" w:rsidR="00083433" w:rsidRPr="00274371" w:rsidRDefault="00083433" w:rsidP="00083433">
      <w:pPr>
        <w:widowControl w:val="0"/>
        <w:spacing w:after="0" w:line="240" w:lineRule="auto"/>
        <w:jc w:val="both"/>
        <w:rPr>
          <w:rFonts w:ascii="Arial" w:hAnsi="Arial" w:cs="Arial"/>
          <w:sz w:val="20"/>
        </w:rPr>
      </w:pPr>
    </w:p>
    <w:p w14:paraId="08D1BE9E" w14:textId="77777777" w:rsidR="009662A1" w:rsidRDefault="009662A1" w:rsidP="001435FE">
      <w:pPr>
        <w:widowControl w:val="0"/>
        <w:spacing w:after="0" w:line="240" w:lineRule="auto"/>
        <w:jc w:val="center"/>
        <w:rPr>
          <w:rFonts w:ascii="Arial" w:hAnsi="Arial" w:cs="Arial"/>
          <w:b/>
        </w:rPr>
      </w:pPr>
    </w:p>
    <w:p w14:paraId="0503581B" w14:textId="77777777" w:rsidR="001435FE" w:rsidRPr="00CD5328" w:rsidRDefault="001435FE" w:rsidP="001435FE">
      <w:pPr>
        <w:widowControl w:val="0"/>
        <w:spacing w:after="0" w:line="240" w:lineRule="auto"/>
        <w:jc w:val="center"/>
        <w:rPr>
          <w:rFonts w:ascii="Arial" w:hAnsi="Arial" w:cs="Arial"/>
          <w:b/>
        </w:rPr>
      </w:pPr>
      <w:r w:rsidRPr="00CD5328">
        <w:rPr>
          <w:rFonts w:ascii="Arial" w:hAnsi="Arial" w:cs="Arial"/>
          <w:b/>
        </w:rPr>
        <w:t xml:space="preserve">ANEXO Nº </w:t>
      </w:r>
      <w:r>
        <w:rPr>
          <w:rFonts w:ascii="Arial" w:hAnsi="Arial" w:cs="Arial"/>
          <w:b/>
        </w:rPr>
        <w:t>4</w:t>
      </w:r>
    </w:p>
    <w:p w14:paraId="6C57C153" w14:textId="77777777" w:rsidR="001435FE" w:rsidRPr="00CD5328" w:rsidRDefault="001435FE" w:rsidP="001435FE">
      <w:pPr>
        <w:widowControl w:val="0"/>
        <w:spacing w:after="0" w:line="240" w:lineRule="auto"/>
        <w:jc w:val="center"/>
        <w:rPr>
          <w:rFonts w:ascii="Arial" w:hAnsi="Arial" w:cs="Arial"/>
          <w:b/>
          <w:sz w:val="20"/>
        </w:rPr>
      </w:pPr>
    </w:p>
    <w:p w14:paraId="7DA06BDC" w14:textId="77777777" w:rsidR="001435FE" w:rsidRPr="00CD5328" w:rsidRDefault="001435FE" w:rsidP="001435FE">
      <w:pPr>
        <w:widowControl w:val="0"/>
        <w:spacing w:after="0" w:line="240" w:lineRule="auto"/>
        <w:jc w:val="center"/>
        <w:rPr>
          <w:rFonts w:ascii="Arial" w:hAnsi="Arial" w:cs="Arial"/>
          <w:b/>
          <w:sz w:val="20"/>
        </w:rPr>
      </w:pPr>
      <w:r w:rsidRPr="00CD5328">
        <w:rPr>
          <w:rFonts w:ascii="Arial" w:hAnsi="Arial" w:cs="Arial"/>
          <w:b/>
          <w:sz w:val="20"/>
        </w:rPr>
        <w:t xml:space="preserve">DECLARACIÓN JURADA DE PLAZO DE </w:t>
      </w:r>
      <w:r w:rsidR="00355AC8">
        <w:rPr>
          <w:rFonts w:ascii="Arial" w:hAnsi="Arial" w:cs="Arial"/>
          <w:b/>
          <w:sz w:val="20"/>
        </w:rPr>
        <w:t>PRESTACIÓN DEL SERVICIO</w:t>
      </w:r>
      <w:r w:rsidR="00A1664D">
        <w:rPr>
          <w:rFonts w:ascii="Arial" w:hAnsi="Arial" w:cs="Arial"/>
          <w:b/>
          <w:sz w:val="20"/>
        </w:rPr>
        <w:t xml:space="preserve"> DE CONSULTORÍA</w:t>
      </w:r>
      <w:r w:rsidR="00956C2A">
        <w:rPr>
          <w:rFonts w:ascii="Arial" w:hAnsi="Arial" w:cs="Arial"/>
          <w:b/>
          <w:sz w:val="20"/>
        </w:rPr>
        <w:t xml:space="preserve"> DE OBRA</w:t>
      </w:r>
    </w:p>
    <w:p w14:paraId="0E56C78B" w14:textId="77777777" w:rsidR="001435FE" w:rsidRPr="00CD5328" w:rsidRDefault="001435FE" w:rsidP="001435FE">
      <w:pPr>
        <w:widowControl w:val="0"/>
        <w:spacing w:after="0" w:line="240" w:lineRule="auto"/>
        <w:jc w:val="both"/>
        <w:rPr>
          <w:rFonts w:ascii="Arial" w:hAnsi="Arial" w:cs="Arial"/>
          <w:sz w:val="20"/>
        </w:rPr>
      </w:pPr>
    </w:p>
    <w:p w14:paraId="0595AEF2" w14:textId="77777777" w:rsidR="001435FE" w:rsidRPr="00CD5328" w:rsidRDefault="001435FE" w:rsidP="001435FE">
      <w:pPr>
        <w:widowControl w:val="0"/>
        <w:spacing w:after="0" w:line="240" w:lineRule="auto"/>
        <w:rPr>
          <w:rFonts w:ascii="Arial" w:hAnsi="Arial" w:cs="Arial"/>
          <w:sz w:val="20"/>
        </w:rPr>
      </w:pPr>
      <w:r w:rsidRPr="00CD5328">
        <w:rPr>
          <w:rFonts w:ascii="Arial" w:hAnsi="Arial" w:cs="Arial"/>
          <w:sz w:val="20"/>
        </w:rPr>
        <w:t>Señores</w:t>
      </w:r>
    </w:p>
    <w:p w14:paraId="5A652346" w14:textId="77777777" w:rsidR="001435FE" w:rsidRPr="00CD5328" w:rsidRDefault="001435FE" w:rsidP="001435FE">
      <w:pPr>
        <w:widowControl w:val="0"/>
        <w:autoSpaceDE w:val="0"/>
        <w:autoSpaceDN w:val="0"/>
        <w:adjustRightInd w:val="0"/>
        <w:spacing w:after="0" w:line="240" w:lineRule="auto"/>
        <w:jc w:val="both"/>
        <w:rPr>
          <w:rFonts w:ascii="Arial" w:hAnsi="Arial" w:cs="Arial"/>
          <w:b/>
          <w:bCs/>
          <w:sz w:val="20"/>
        </w:rPr>
      </w:pPr>
      <w:r w:rsidRPr="00CD5328">
        <w:rPr>
          <w:rFonts w:ascii="Arial" w:hAnsi="Arial" w:cs="Arial"/>
          <w:b/>
          <w:bCs/>
          <w:sz w:val="20"/>
        </w:rPr>
        <w:t xml:space="preserve">COMITÉ </w:t>
      </w:r>
      <w:r>
        <w:rPr>
          <w:rFonts w:ascii="Arial" w:hAnsi="Arial" w:cs="Arial"/>
          <w:b/>
          <w:bCs/>
          <w:sz w:val="20"/>
        </w:rPr>
        <w:t>DE SELECCIÓN</w:t>
      </w:r>
      <w:r w:rsidRPr="00CD5328">
        <w:rPr>
          <w:rFonts w:ascii="Arial" w:hAnsi="Arial" w:cs="Arial"/>
          <w:b/>
          <w:bCs/>
          <w:sz w:val="20"/>
        </w:rPr>
        <w:t xml:space="preserve"> </w:t>
      </w:r>
    </w:p>
    <w:p w14:paraId="35E58D8B" w14:textId="440A7B11" w:rsidR="002C5D65" w:rsidRPr="002C5D65" w:rsidRDefault="002C5D65" w:rsidP="002C5D65">
      <w:pPr>
        <w:widowControl w:val="0"/>
        <w:autoSpaceDE w:val="0"/>
        <w:autoSpaceDN w:val="0"/>
        <w:adjustRightInd w:val="0"/>
        <w:spacing w:after="0" w:line="240" w:lineRule="auto"/>
        <w:jc w:val="both"/>
        <w:rPr>
          <w:rFonts w:ascii="Arial" w:hAnsi="Arial" w:cs="Arial"/>
          <w:b/>
          <w:bCs/>
          <w:sz w:val="20"/>
        </w:rPr>
      </w:pPr>
      <w:r w:rsidRPr="002C5D65">
        <w:rPr>
          <w:rFonts w:ascii="Arial" w:hAnsi="Arial" w:cs="Arial"/>
          <w:b/>
          <w:sz w:val="20"/>
        </w:rPr>
        <w:t xml:space="preserve">ADJUDICACIÓN SIMPLIFICADA Nº </w:t>
      </w:r>
      <w:r w:rsidRPr="002C5D65">
        <w:rPr>
          <w:rFonts w:ascii="Arial" w:hAnsi="Arial" w:cs="Arial"/>
          <w:b/>
          <w:bCs/>
          <w:sz w:val="20"/>
        </w:rPr>
        <w:t>0</w:t>
      </w:r>
      <w:r w:rsidR="00445546">
        <w:rPr>
          <w:rFonts w:ascii="Arial" w:hAnsi="Arial" w:cs="Arial"/>
          <w:b/>
          <w:bCs/>
          <w:sz w:val="20"/>
        </w:rPr>
        <w:t>3</w:t>
      </w:r>
      <w:r w:rsidR="00870A74">
        <w:rPr>
          <w:rFonts w:ascii="Arial" w:hAnsi="Arial" w:cs="Arial"/>
          <w:b/>
          <w:bCs/>
          <w:sz w:val="20"/>
        </w:rPr>
        <w:t>3</w:t>
      </w:r>
      <w:r w:rsidRPr="002C5D65">
        <w:rPr>
          <w:rFonts w:ascii="Arial" w:hAnsi="Arial" w:cs="Arial"/>
          <w:b/>
          <w:bCs/>
          <w:sz w:val="20"/>
        </w:rPr>
        <w:t xml:space="preserve">-2017-GR.CAJ – </w:t>
      </w:r>
      <w:r w:rsidR="007F535E">
        <w:rPr>
          <w:rFonts w:ascii="Arial" w:hAnsi="Arial" w:cs="Arial"/>
          <w:b/>
          <w:bCs/>
          <w:sz w:val="20"/>
        </w:rPr>
        <w:t>SEGUNDA</w:t>
      </w:r>
      <w:r w:rsidRPr="002C5D65">
        <w:rPr>
          <w:rFonts w:ascii="Arial" w:hAnsi="Arial" w:cs="Arial"/>
          <w:b/>
          <w:bCs/>
          <w:sz w:val="20"/>
        </w:rPr>
        <w:t xml:space="preserve"> CONVOCATORIA.</w:t>
      </w:r>
    </w:p>
    <w:p w14:paraId="4273DEF1" w14:textId="77777777" w:rsidR="002C5D65" w:rsidRDefault="002C5D65" w:rsidP="001435FE">
      <w:pPr>
        <w:widowControl w:val="0"/>
        <w:spacing w:after="0" w:line="240" w:lineRule="auto"/>
        <w:rPr>
          <w:rFonts w:ascii="Arial" w:hAnsi="Arial" w:cs="Arial"/>
          <w:sz w:val="20"/>
          <w:u w:val="single"/>
        </w:rPr>
      </w:pPr>
    </w:p>
    <w:p w14:paraId="2C422D27" w14:textId="77777777" w:rsidR="001435FE" w:rsidRPr="00CD5328" w:rsidRDefault="001435FE" w:rsidP="001435FE">
      <w:pPr>
        <w:widowControl w:val="0"/>
        <w:spacing w:after="0" w:line="240" w:lineRule="auto"/>
        <w:rPr>
          <w:rFonts w:ascii="Arial" w:hAnsi="Arial" w:cs="Arial"/>
          <w:sz w:val="20"/>
        </w:rPr>
      </w:pPr>
      <w:r w:rsidRPr="00CD5328">
        <w:rPr>
          <w:rFonts w:ascii="Arial" w:hAnsi="Arial" w:cs="Arial"/>
          <w:sz w:val="20"/>
          <w:u w:val="single"/>
        </w:rPr>
        <w:t>Presente</w:t>
      </w:r>
      <w:r w:rsidRPr="00CD5328">
        <w:rPr>
          <w:rFonts w:ascii="Arial" w:hAnsi="Arial" w:cs="Arial"/>
          <w:sz w:val="20"/>
        </w:rPr>
        <w:t>.-</w:t>
      </w:r>
    </w:p>
    <w:p w14:paraId="01CAF355" w14:textId="77777777" w:rsidR="001435FE" w:rsidRPr="00083433" w:rsidRDefault="001435FE" w:rsidP="001435FE">
      <w:pPr>
        <w:widowControl w:val="0"/>
        <w:spacing w:after="0" w:line="240" w:lineRule="auto"/>
        <w:jc w:val="both"/>
        <w:rPr>
          <w:rFonts w:ascii="Arial" w:hAnsi="Arial" w:cs="Arial"/>
          <w:sz w:val="20"/>
        </w:rPr>
      </w:pPr>
    </w:p>
    <w:p w14:paraId="61E5C643" w14:textId="77777777" w:rsidR="001435FE" w:rsidRPr="00083433" w:rsidRDefault="001435FE" w:rsidP="001435FE">
      <w:pPr>
        <w:widowControl w:val="0"/>
        <w:spacing w:after="0" w:line="240" w:lineRule="auto"/>
        <w:jc w:val="both"/>
        <w:rPr>
          <w:rFonts w:ascii="Arial" w:hAnsi="Arial" w:cs="Arial"/>
          <w:sz w:val="20"/>
        </w:rPr>
      </w:pPr>
    </w:p>
    <w:p w14:paraId="46F3F5FF" w14:textId="77777777" w:rsidR="001435FE" w:rsidRPr="00083433" w:rsidRDefault="001435FE" w:rsidP="001435FE">
      <w:pPr>
        <w:widowControl w:val="0"/>
        <w:spacing w:after="0" w:line="240" w:lineRule="auto"/>
        <w:jc w:val="both"/>
        <w:rPr>
          <w:rFonts w:ascii="Arial" w:hAnsi="Arial" w:cs="Arial"/>
          <w:sz w:val="20"/>
        </w:rPr>
      </w:pPr>
    </w:p>
    <w:p w14:paraId="18311992" w14:textId="77777777" w:rsidR="00487260" w:rsidRPr="00450635" w:rsidRDefault="001435FE" w:rsidP="00487260">
      <w:pPr>
        <w:widowControl w:val="0"/>
        <w:spacing w:after="0" w:line="240" w:lineRule="auto"/>
        <w:jc w:val="both"/>
        <w:rPr>
          <w:rFonts w:ascii="Arial" w:hAnsi="Arial"/>
          <w:color w:val="auto"/>
          <w:sz w:val="20"/>
          <w:highlight w:val="lightGray"/>
        </w:rPr>
      </w:pPr>
      <w:r w:rsidRPr="00CD5328">
        <w:rPr>
          <w:rFonts w:ascii="Arial" w:hAnsi="Arial" w:cs="Arial"/>
          <w:sz w:val="20"/>
        </w:rPr>
        <w:t xml:space="preserve">Mediante el presente, </w:t>
      </w:r>
      <w:r w:rsidRPr="00450635">
        <w:rPr>
          <w:rFonts w:ascii="Arial" w:hAnsi="Arial" w:cs="Arial"/>
          <w:color w:val="auto"/>
          <w:sz w:val="20"/>
        </w:rPr>
        <w:t xml:space="preserve">con pleno conocimiento de las condiciones que se exigen en las </w:t>
      </w:r>
      <w:r w:rsidR="00113A54" w:rsidRPr="00450635">
        <w:rPr>
          <w:rFonts w:ascii="Arial" w:hAnsi="Arial" w:cs="Arial"/>
          <w:color w:val="auto"/>
          <w:sz w:val="20"/>
        </w:rPr>
        <w:t>b</w:t>
      </w:r>
      <w:r w:rsidRPr="00450635">
        <w:rPr>
          <w:rFonts w:ascii="Arial" w:hAnsi="Arial" w:cs="Arial"/>
          <w:color w:val="auto"/>
          <w:sz w:val="20"/>
        </w:rPr>
        <w:t xml:space="preserve">ases del procedimiento de la referencia, me comprometo a </w:t>
      </w:r>
      <w:r w:rsidR="0099424E" w:rsidRPr="00450635">
        <w:rPr>
          <w:rFonts w:ascii="Arial" w:hAnsi="Arial" w:cs="Arial"/>
          <w:color w:val="auto"/>
          <w:sz w:val="20"/>
        </w:rPr>
        <w:t>prestar el servicio</w:t>
      </w:r>
      <w:r w:rsidRPr="00450635">
        <w:rPr>
          <w:rFonts w:ascii="Arial" w:hAnsi="Arial" w:cs="Arial"/>
          <w:color w:val="auto"/>
          <w:sz w:val="20"/>
        </w:rPr>
        <w:t xml:space="preserve"> </w:t>
      </w:r>
      <w:r w:rsidR="00A1664D" w:rsidRPr="00450635">
        <w:rPr>
          <w:rFonts w:ascii="Arial" w:hAnsi="Arial" w:cs="Arial"/>
          <w:color w:val="auto"/>
          <w:sz w:val="20"/>
        </w:rPr>
        <w:t xml:space="preserve">de consultoría </w:t>
      </w:r>
      <w:r w:rsidR="00956C2A" w:rsidRPr="00450635">
        <w:rPr>
          <w:rFonts w:ascii="Arial" w:hAnsi="Arial" w:cs="Arial"/>
          <w:color w:val="auto"/>
          <w:sz w:val="20"/>
        </w:rPr>
        <w:t xml:space="preserve">de obra </w:t>
      </w:r>
      <w:r w:rsidRPr="00450635">
        <w:rPr>
          <w:rFonts w:ascii="Arial" w:hAnsi="Arial" w:cs="Arial"/>
          <w:color w:val="auto"/>
          <w:sz w:val="20"/>
        </w:rPr>
        <w:t xml:space="preserve">objeto del presente procedimiento de selección en el plazo de </w:t>
      </w:r>
      <w:r w:rsidRPr="00450635">
        <w:rPr>
          <w:rFonts w:ascii="Arial" w:hAnsi="Arial" w:cs="Arial"/>
          <w:iCs/>
          <w:color w:val="auto"/>
          <w:sz w:val="20"/>
        </w:rPr>
        <w:t>[CONSIGNAR EL PLAZO OFERTADO, EL CUAL DEBE SER EXPRESADO EN DÍAS CALENDARIO</w:t>
      </w:r>
      <w:r w:rsidRPr="00450635">
        <w:rPr>
          <w:rFonts w:ascii="Arial" w:hAnsi="Arial" w:cs="Arial"/>
          <w:iCs/>
          <w:color w:val="auto"/>
          <w:sz w:val="20"/>
          <w:highlight w:val="lightGray"/>
        </w:rPr>
        <w:t>]</w:t>
      </w:r>
      <w:r w:rsidRPr="00450635">
        <w:rPr>
          <w:rFonts w:ascii="Arial" w:hAnsi="Arial" w:cs="Arial"/>
          <w:bCs/>
          <w:color w:val="auto"/>
          <w:sz w:val="20"/>
        </w:rPr>
        <w:t xml:space="preserve"> días calendario</w:t>
      </w:r>
      <w:r w:rsidR="00487260" w:rsidRPr="00450635">
        <w:rPr>
          <w:rFonts w:ascii="Arial" w:hAnsi="Arial" w:cs="Arial"/>
          <w:bCs/>
          <w:color w:val="auto"/>
          <w:sz w:val="20"/>
        </w:rPr>
        <w:t>.</w:t>
      </w:r>
    </w:p>
    <w:p w14:paraId="2EAEB907" w14:textId="77777777" w:rsidR="001435FE" w:rsidRPr="00450635" w:rsidRDefault="001435FE" w:rsidP="001435FE">
      <w:pPr>
        <w:widowControl w:val="0"/>
        <w:spacing w:after="0" w:line="240" w:lineRule="auto"/>
        <w:jc w:val="both"/>
        <w:rPr>
          <w:rFonts w:ascii="Arial" w:hAnsi="Arial" w:cs="Arial"/>
          <w:color w:val="auto"/>
          <w:sz w:val="20"/>
        </w:rPr>
      </w:pPr>
    </w:p>
    <w:p w14:paraId="7FFD03DA" w14:textId="77777777" w:rsidR="001435FE" w:rsidRPr="00450635" w:rsidRDefault="001435FE" w:rsidP="001435FE">
      <w:pPr>
        <w:widowControl w:val="0"/>
        <w:autoSpaceDE w:val="0"/>
        <w:autoSpaceDN w:val="0"/>
        <w:adjustRightInd w:val="0"/>
        <w:spacing w:after="0" w:line="240" w:lineRule="auto"/>
        <w:jc w:val="both"/>
        <w:rPr>
          <w:rFonts w:ascii="Arial" w:hAnsi="Arial" w:cs="Arial"/>
          <w:color w:val="auto"/>
          <w:sz w:val="20"/>
        </w:rPr>
      </w:pPr>
    </w:p>
    <w:p w14:paraId="2889B8E2" w14:textId="77777777" w:rsidR="001435FE" w:rsidRPr="00450635" w:rsidRDefault="001435FE" w:rsidP="001435FE">
      <w:pPr>
        <w:widowControl w:val="0"/>
        <w:autoSpaceDE w:val="0"/>
        <w:autoSpaceDN w:val="0"/>
        <w:adjustRightInd w:val="0"/>
        <w:spacing w:after="0" w:line="240" w:lineRule="auto"/>
        <w:jc w:val="both"/>
        <w:rPr>
          <w:rFonts w:ascii="Arial" w:hAnsi="Arial" w:cs="Arial"/>
          <w:color w:val="auto"/>
          <w:sz w:val="20"/>
        </w:rPr>
      </w:pPr>
    </w:p>
    <w:p w14:paraId="46868527" w14:textId="77777777" w:rsidR="001435FE" w:rsidRPr="00450635" w:rsidRDefault="001435FE" w:rsidP="001435FE">
      <w:pPr>
        <w:widowControl w:val="0"/>
        <w:autoSpaceDE w:val="0"/>
        <w:autoSpaceDN w:val="0"/>
        <w:adjustRightInd w:val="0"/>
        <w:spacing w:after="0" w:line="240" w:lineRule="auto"/>
        <w:jc w:val="both"/>
        <w:rPr>
          <w:rFonts w:ascii="Arial" w:hAnsi="Arial" w:cs="Arial"/>
          <w:b/>
          <w:i/>
          <w:iCs/>
          <w:color w:val="auto"/>
          <w:sz w:val="20"/>
        </w:rPr>
      </w:pPr>
      <w:r w:rsidRPr="00450635">
        <w:rPr>
          <w:rFonts w:ascii="Arial" w:hAnsi="Arial" w:cs="Arial"/>
          <w:iCs/>
          <w:color w:val="auto"/>
          <w:sz w:val="20"/>
        </w:rPr>
        <w:t>[CONSIGNAR CIUDAD Y FECHA]</w:t>
      </w:r>
    </w:p>
    <w:p w14:paraId="31AEF4D9" w14:textId="77777777" w:rsidR="001435FE" w:rsidRPr="00450635" w:rsidRDefault="001435FE" w:rsidP="001435FE">
      <w:pPr>
        <w:widowControl w:val="0"/>
        <w:autoSpaceDE w:val="0"/>
        <w:autoSpaceDN w:val="0"/>
        <w:adjustRightInd w:val="0"/>
        <w:spacing w:after="0" w:line="240" w:lineRule="auto"/>
        <w:jc w:val="both"/>
        <w:rPr>
          <w:rFonts w:ascii="Arial" w:hAnsi="Arial" w:cs="Arial"/>
          <w:color w:val="auto"/>
          <w:sz w:val="20"/>
        </w:rPr>
      </w:pPr>
    </w:p>
    <w:p w14:paraId="1FF3EDD8" w14:textId="77777777" w:rsidR="001435FE" w:rsidRPr="00450635" w:rsidRDefault="001435FE" w:rsidP="001435FE">
      <w:pPr>
        <w:widowControl w:val="0"/>
        <w:autoSpaceDE w:val="0"/>
        <w:autoSpaceDN w:val="0"/>
        <w:adjustRightInd w:val="0"/>
        <w:spacing w:after="0" w:line="240" w:lineRule="auto"/>
        <w:jc w:val="both"/>
        <w:rPr>
          <w:rFonts w:ascii="Arial" w:hAnsi="Arial" w:cs="Arial"/>
          <w:color w:val="auto"/>
          <w:sz w:val="20"/>
        </w:rPr>
      </w:pPr>
    </w:p>
    <w:p w14:paraId="6BF8361B" w14:textId="77777777" w:rsidR="001435FE" w:rsidRPr="00450635" w:rsidRDefault="001435FE" w:rsidP="001435FE">
      <w:pPr>
        <w:widowControl w:val="0"/>
        <w:autoSpaceDE w:val="0"/>
        <w:autoSpaceDN w:val="0"/>
        <w:adjustRightInd w:val="0"/>
        <w:spacing w:after="0" w:line="240" w:lineRule="auto"/>
        <w:jc w:val="both"/>
        <w:rPr>
          <w:rFonts w:ascii="Arial" w:hAnsi="Arial" w:cs="Arial"/>
          <w:color w:val="auto"/>
          <w:sz w:val="20"/>
        </w:rPr>
      </w:pPr>
    </w:p>
    <w:p w14:paraId="2C40A451" w14:textId="77777777" w:rsidR="001435FE" w:rsidRPr="00CD5328" w:rsidRDefault="001435FE" w:rsidP="001435FE">
      <w:pPr>
        <w:widowControl w:val="0"/>
        <w:autoSpaceDE w:val="0"/>
        <w:autoSpaceDN w:val="0"/>
        <w:adjustRightInd w:val="0"/>
        <w:spacing w:after="0" w:line="240" w:lineRule="auto"/>
        <w:jc w:val="both"/>
        <w:rPr>
          <w:rFonts w:ascii="Arial" w:hAnsi="Arial" w:cs="Arial"/>
          <w:sz w:val="20"/>
        </w:rPr>
      </w:pPr>
    </w:p>
    <w:p w14:paraId="46EC90AA" w14:textId="77777777" w:rsidR="001435FE" w:rsidRPr="00CD5328" w:rsidRDefault="001435FE" w:rsidP="001435FE">
      <w:pPr>
        <w:widowControl w:val="0"/>
        <w:autoSpaceDE w:val="0"/>
        <w:autoSpaceDN w:val="0"/>
        <w:adjustRightInd w:val="0"/>
        <w:spacing w:after="0" w:line="240" w:lineRule="auto"/>
        <w:jc w:val="both"/>
        <w:rPr>
          <w:rFonts w:ascii="Arial" w:hAnsi="Arial" w:cs="Arial"/>
          <w:sz w:val="20"/>
        </w:rPr>
      </w:pPr>
    </w:p>
    <w:p w14:paraId="7C76B068" w14:textId="77777777" w:rsidR="001435FE" w:rsidRPr="00CD5328" w:rsidRDefault="001435FE" w:rsidP="001435FE">
      <w:pPr>
        <w:widowControl w:val="0"/>
        <w:autoSpaceDE w:val="0"/>
        <w:autoSpaceDN w:val="0"/>
        <w:adjustRightInd w:val="0"/>
        <w:spacing w:after="0" w:line="240" w:lineRule="auto"/>
        <w:jc w:val="both"/>
        <w:rPr>
          <w:rFonts w:ascii="Arial" w:hAnsi="Arial" w:cs="Arial"/>
          <w:sz w:val="20"/>
        </w:rPr>
      </w:pPr>
    </w:p>
    <w:p w14:paraId="705A8023" w14:textId="77777777" w:rsidR="001435FE" w:rsidRPr="00CD5328" w:rsidRDefault="001435FE" w:rsidP="001435FE">
      <w:pPr>
        <w:widowControl w:val="0"/>
        <w:autoSpaceDE w:val="0"/>
        <w:autoSpaceDN w:val="0"/>
        <w:adjustRightInd w:val="0"/>
        <w:spacing w:after="0" w:line="240" w:lineRule="auto"/>
        <w:jc w:val="both"/>
        <w:rPr>
          <w:rFonts w:ascii="Arial" w:hAnsi="Arial" w:cs="Arial"/>
          <w:sz w:val="20"/>
        </w:rPr>
      </w:pPr>
    </w:p>
    <w:p w14:paraId="5AF2B061" w14:textId="77777777" w:rsidR="001435FE" w:rsidRPr="00CD5328" w:rsidRDefault="001435FE" w:rsidP="001435FE">
      <w:pPr>
        <w:widowControl w:val="0"/>
        <w:spacing w:after="0" w:line="240" w:lineRule="auto"/>
        <w:ind w:right="-1"/>
        <w:jc w:val="center"/>
        <w:rPr>
          <w:rFonts w:ascii="Arial" w:hAnsi="Arial" w:cs="Arial"/>
          <w:sz w:val="20"/>
        </w:rPr>
      </w:pPr>
      <w:r w:rsidRPr="00CD5328">
        <w:rPr>
          <w:rFonts w:ascii="Arial" w:hAnsi="Arial" w:cs="Arial"/>
          <w:sz w:val="20"/>
        </w:rPr>
        <w:t>……..........................................................</w:t>
      </w:r>
    </w:p>
    <w:p w14:paraId="2B656835" w14:textId="77777777" w:rsidR="001435FE" w:rsidRPr="00CD5328" w:rsidRDefault="001435FE" w:rsidP="001435FE">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6C5B9377" w14:textId="77777777" w:rsidR="001435FE" w:rsidRPr="00CD5328" w:rsidRDefault="001435FE" w:rsidP="001435FE">
      <w:pPr>
        <w:widowControl w:val="0"/>
        <w:spacing w:after="0" w:line="240" w:lineRule="auto"/>
        <w:jc w:val="center"/>
        <w:rPr>
          <w:rFonts w:ascii="Arial" w:hAnsi="Arial" w:cs="Arial"/>
          <w:b/>
          <w:sz w:val="20"/>
        </w:rPr>
      </w:pPr>
      <w:r w:rsidRPr="00CD5328">
        <w:rPr>
          <w:rFonts w:ascii="Arial" w:hAnsi="Arial" w:cs="Arial"/>
          <w:b/>
          <w:sz w:val="20"/>
        </w:rPr>
        <w:t>Representante legal o común, según corresponda</w:t>
      </w:r>
    </w:p>
    <w:p w14:paraId="103530BF" w14:textId="77777777" w:rsidR="001435FE" w:rsidRPr="00450635" w:rsidRDefault="001435FE" w:rsidP="00450635">
      <w:pPr>
        <w:pStyle w:val="Textoindependiente"/>
        <w:widowControl w:val="0"/>
        <w:spacing w:after="0" w:line="240" w:lineRule="auto"/>
        <w:jc w:val="both"/>
        <w:rPr>
          <w:rFonts w:ascii="Arial" w:hAnsi="Arial" w:cs="Arial"/>
          <w:lang w:val="es-PE"/>
        </w:rPr>
      </w:pPr>
    </w:p>
    <w:p w14:paraId="0B622ED0" w14:textId="77777777" w:rsidR="001435FE" w:rsidRPr="00450635" w:rsidRDefault="001435FE" w:rsidP="00450635">
      <w:pPr>
        <w:pStyle w:val="Textoindependiente"/>
        <w:widowControl w:val="0"/>
        <w:spacing w:after="0" w:line="240" w:lineRule="auto"/>
        <w:jc w:val="both"/>
        <w:rPr>
          <w:rFonts w:ascii="Arial" w:hAnsi="Arial" w:cs="Arial"/>
          <w:lang w:val="es-PE"/>
        </w:rPr>
      </w:pPr>
    </w:p>
    <w:p w14:paraId="50AA8D8B" w14:textId="77777777" w:rsidR="001435FE" w:rsidRPr="00450635" w:rsidRDefault="001435FE" w:rsidP="00450635">
      <w:pPr>
        <w:pStyle w:val="Textoindependiente"/>
        <w:widowControl w:val="0"/>
        <w:spacing w:after="0" w:line="240" w:lineRule="auto"/>
        <w:jc w:val="both"/>
        <w:rPr>
          <w:rFonts w:ascii="Arial" w:hAnsi="Arial" w:cs="Arial"/>
          <w:lang w:val="es-PE"/>
        </w:rPr>
      </w:pPr>
    </w:p>
    <w:p w14:paraId="3A04FF3D" w14:textId="5CE9101D" w:rsidR="00450635" w:rsidRDefault="00450635">
      <w:pPr>
        <w:spacing w:after="0" w:line="240" w:lineRule="auto"/>
        <w:rPr>
          <w:rFonts w:ascii="Arial" w:eastAsia="Times New Roman" w:hAnsi="Arial" w:cs="Arial"/>
          <w:b/>
          <w:color w:val="auto"/>
          <w:szCs w:val="22"/>
          <w:lang w:eastAsia="en-US"/>
        </w:rPr>
      </w:pPr>
      <w:r>
        <w:rPr>
          <w:rFonts w:ascii="Arial" w:hAnsi="Arial" w:cs="Arial"/>
          <w:b/>
        </w:rPr>
        <w:br w:type="page"/>
      </w:r>
    </w:p>
    <w:p w14:paraId="0667B36B" w14:textId="77777777" w:rsidR="00083433" w:rsidRPr="0037586F" w:rsidRDefault="00083433" w:rsidP="00083433">
      <w:pPr>
        <w:pStyle w:val="Textoindependiente"/>
        <w:widowControl w:val="0"/>
        <w:spacing w:after="0" w:line="240" w:lineRule="auto"/>
        <w:jc w:val="both"/>
        <w:rPr>
          <w:rFonts w:ascii="Arial" w:hAnsi="Arial" w:cs="Arial"/>
          <w:lang w:val="es-PE"/>
        </w:rPr>
      </w:pPr>
    </w:p>
    <w:p w14:paraId="3360A085" w14:textId="77777777" w:rsidR="00843BF8" w:rsidRPr="00CD5328" w:rsidRDefault="00843BF8" w:rsidP="00843BF8">
      <w:pPr>
        <w:pStyle w:val="Textoindependiente"/>
        <w:widowControl w:val="0"/>
        <w:spacing w:after="0" w:line="240" w:lineRule="auto"/>
        <w:jc w:val="center"/>
        <w:rPr>
          <w:rFonts w:ascii="Arial" w:hAnsi="Arial" w:cs="Arial"/>
          <w:b/>
        </w:rPr>
      </w:pPr>
      <w:r w:rsidRPr="00CD5328">
        <w:rPr>
          <w:rFonts w:ascii="Arial" w:hAnsi="Arial" w:cs="Arial"/>
          <w:b/>
        </w:rPr>
        <w:t xml:space="preserve">ANEXO Nº </w:t>
      </w:r>
      <w:r w:rsidR="00BC3ECB">
        <w:rPr>
          <w:rFonts w:ascii="Arial" w:hAnsi="Arial" w:cs="Arial"/>
          <w:b/>
        </w:rPr>
        <w:t>5</w:t>
      </w:r>
    </w:p>
    <w:p w14:paraId="1CFAE0F7" w14:textId="77777777" w:rsidR="00843BF8" w:rsidRPr="00CD5328" w:rsidRDefault="00843BF8" w:rsidP="00843BF8">
      <w:pPr>
        <w:pStyle w:val="Textoindependiente"/>
        <w:widowControl w:val="0"/>
        <w:spacing w:after="0" w:line="240" w:lineRule="auto"/>
        <w:jc w:val="center"/>
        <w:rPr>
          <w:rFonts w:ascii="Arial" w:hAnsi="Arial" w:cs="Arial"/>
          <w:sz w:val="20"/>
          <w:szCs w:val="20"/>
        </w:rPr>
      </w:pPr>
    </w:p>
    <w:p w14:paraId="5F95249E" w14:textId="77777777" w:rsidR="00843BF8" w:rsidRPr="00CD5328" w:rsidRDefault="00843BF8" w:rsidP="00843BF8">
      <w:pPr>
        <w:pStyle w:val="Textoindependiente"/>
        <w:widowControl w:val="0"/>
        <w:spacing w:after="0" w:line="240" w:lineRule="auto"/>
        <w:jc w:val="center"/>
        <w:rPr>
          <w:rFonts w:ascii="Arial" w:hAnsi="Arial" w:cs="Arial"/>
          <w:b/>
          <w:sz w:val="20"/>
          <w:szCs w:val="20"/>
        </w:rPr>
      </w:pPr>
      <w:r w:rsidRPr="00AC1A01">
        <w:rPr>
          <w:rFonts w:ascii="Arial" w:hAnsi="Arial" w:cs="Arial"/>
          <w:b/>
          <w:sz w:val="20"/>
          <w:szCs w:val="20"/>
        </w:rPr>
        <w:t>PROMESA DE CONSORCIO</w:t>
      </w:r>
    </w:p>
    <w:p w14:paraId="77AAA6C6" w14:textId="77777777" w:rsidR="00843BF8" w:rsidRPr="00CD5328" w:rsidRDefault="00843BF8" w:rsidP="00843BF8">
      <w:pPr>
        <w:pStyle w:val="Textoindependiente"/>
        <w:widowControl w:val="0"/>
        <w:spacing w:after="0" w:line="240" w:lineRule="auto"/>
        <w:jc w:val="center"/>
        <w:rPr>
          <w:rFonts w:ascii="Arial" w:hAnsi="Arial" w:cs="Arial"/>
          <w:b/>
          <w:sz w:val="20"/>
          <w:szCs w:val="20"/>
        </w:rPr>
      </w:pPr>
      <w:r w:rsidRPr="00CD5328">
        <w:rPr>
          <w:rFonts w:ascii="Arial" w:hAnsi="Arial" w:cs="Arial"/>
          <w:b/>
          <w:sz w:val="20"/>
          <w:szCs w:val="20"/>
        </w:rPr>
        <w:t>(Sólo para el caso en que un consorcio se presente como postor)</w:t>
      </w:r>
    </w:p>
    <w:p w14:paraId="68CCF0EA" w14:textId="77777777" w:rsidR="00843BF8" w:rsidRPr="00CD5328" w:rsidRDefault="00843BF8" w:rsidP="00843BF8">
      <w:pPr>
        <w:pStyle w:val="Textoindependiente"/>
        <w:widowControl w:val="0"/>
        <w:spacing w:after="0" w:line="240" w:lineRule="auto"/>
        <w:rPr>
          <w:rFonts w:ascii="Arial" w:hAnsi="Arial" w:cs="Arial"/>
          <w:sz w:val="20"/>
          <w:szCs w:val="20"/>
        </w:rPr>
      </w:pPr>
    </w:p>
    <w:p w14:paraId="31F42553" w14:textId="77777777" w:rsidR="00843BF8" w:rsidRPr="00CD5328" w:rsidRDefault="00843BF8" w:rsidP="00843BF8">
      <w:pPr>
        <w:widowControl w:val="0"/>
        <w:spacing w:after="0" w:line="240" w:lineRule="auto"/>
        <w:jc w:val="both"/>
        <w:rPr>
          <w:rFonts w:ascii="Arial" w:hAnsi="Arial" w:cs="Arial"/>
          <w:sz w:val="20"/>
        </w:rPr>
      </w:pPr>
      <w:r w:rsidRPr="00CD5328">
        <w:rPr>
          <w:rFonts w:ascii="Arial" w:hAnsi="Arial" w:cs="Arial"/>
          <w:sz w:val="20"/>
        </w:rPr>
        <w:t>Señores</w:t>
      </w:r>
    </w:p>
    <w:p w14:paraId="7E48B811" w14:textId="77777777" w:rsidR="00843BF8" w:rsidRPr="00CD5328" w:rsidRDefault="00843BF8" w:rsidP="00843BF8">
      <w:pPr>
        <w:widowControl w:val="0"/>
        <w:autoSpaceDE w:val="0"/>
        <w:autoSpaceDN w:val="0"/>
        <w:adjustRightInd w:val="0"/>
        <w:spacing w:after="0" w:line="240" w:lineRule="auto"/>
        <w:jc w:val="both"/>
        <w:rPr>
          <w:rFonts w:ascii="Arial" w:hAnsi="Arial" w:cs="Arial"/>
          <w:b/>
          <w:bCs/>
          <w:sz w:val="20"/>
        </w:rPr>
      </w:pPr>
      <w:r w:rsidRPr="00CD5328">
        <w:rPr>
          <w:rFonts w:ascii="Arial" w:hAnsi="Arial" w:cs="Arial"/>
          <w:b/>
          <w:bCs/>
          <w:sz w:val="20"/>
        </w:rPr>
        <w:t xml:space="preserve">COMITÉ </w:t>
      </w:r>
      <w:r>
        <w:rPr>
          <w:rFonts w:ascii="Arial" w:hAnsi="Arial" w:cs="Arial"/>
          <w:b/>
          <w:bCs/>
          <w:sz w:val="20"/>
        </w:rPr>
        <w:t>DE SELECCIÓN</w:t>
      </w:r>
      <w:r w:rsidRPr="00CD5328">
        <w:rPr>
          <w:rFonts w:ascii="Arial" w:hAnsi="Arial" w:cs="Arial"/>
          <w:b/>
          <w:bCs/>
          <w:sz w:val="20"/>
        </w:rPr>
        <w:t xml:space="preserve"> </w:t>
      </w:r>
    </w:p>
    <w:p w14:paraId="723CAE65" w14:textId="2634F33D" w:rsidR="002C5D65" w:rsidRPr="002C5D65" w:rsidRDefault="002C5D65" w:rsidP="002C5D65">
      <w:pPr>
        <w:widowControl w:val="0"/>
        <w:autoSpaceDE w:val="0"/>
        <w:autoSpaceDN w:val="0"/>
        <w:adjustRightInd w:val="0"/>
        <w:spacing w:after="0" w:line="240" w:lineRule="auto"/>
        <w:jc w:val="both"/>
        <w:rPr>
          <w:rFonts w:ascii="Arial" w:hAnsi="Arial" w:cs="Arial"/>
          <w:b/>
          <w:bCs/>
          <w:sz w:val="20"/>
        </w:rPr>
      </w:pPr>
      <w:r w:rsidRPr="002C5D65">
        <w:rPr>
          <w:rFonts w:ascii="Arial" w:hAnsi="Arial" w:cs="Arial"/>
          <w:b/>
          <w:sz w:val="20"/>
        </w:rPr>
        <w:t xml:space="preserve">ADJUDICACIÓN SIMPLIFICADA Nº </w:t>
      </w:r>
      <w:r w:rsidRPr="002C5D65">
        <w:rPr>
          <w:rFonts w:ascii="Arial" w:hAnsi="Arial" w:cs="Arial"/>
          <w:b/>
          <w:bCs/>
          <w:sz w:val="20"/>
        </w:rPr>
        <w:t>0</w:t>
      </w:r>
      <w:r w:rsidR="00445546">
        <w:rPr>
          <w:rFonts w:ascii="Arial" w:hAnsi="Arial" w:cs="Arial"/>
          <w:b/>
          <w:bCs/>
          <w:sz w:val="20"/>
        </w:rPr>
        <w:t>3</w:t>
      </w:r>
      <w:r w:rsidR="00870A74">
        <w:rPr>
          <w:rFonts w:ascii="Arial" w:hAnsi="Arial" w:cs="Arial"/>
          <w:b/>
          <w:bCs/>
          <w:sz w:val="20"/>
        </w:rPr>
        <w:t>3</w:t>
      </w:r>
      <w:r w:rsidRPr="002C5D65">
        <w:rPr>
          <w:rFonts w:ascii="Arial" w:hAnsi="Arial" w:cs="Arial"/>
          <w:b/>
          <w:bCs/>
          <w:sz w:val="20"/>
        </w:rPr>
        <w:t xml:space="preserve">-2017-GR.CAJ – </w:t>
      </w:r>
      <w:r w:rsidR="007F535E">
        <w:rPr>
          <w:rFonts w:ascii="Arial" w:hAnsi="Arial" w:cs="Arial"/>
          <w:b/>
          <w:bCs/>
          <w:sz w:val="20"/>
        </w:rPr>
        <w:t>SEGUNDA</w:t>
      </w:r>
      <w:r w:rsidRPr="002C5D65">
        <w:rPr>
          <w:rFonts w:ascii="Arial" w:hAnsi="Arial" w:cs="Arial"/>
          <w:b/>
          <w:bCs/>
          <w:sz w:val="20"/>
        </w:rPr>
        <w:t xml:space="preserve"> CONVOCATORIA.</w:t>
      </w:r>
    </w:p>
    <w:p w14:paraId="1CFB59A5" w14:textId="77777777" w:rsidR="002C5D65" w:rsidRDefault="002C5D65" w:rsidP="00843BF8">
      <w:pPr>
        <w:widowControl w:val="0"/>
        <w:spacing w:after="0" w:line="240" w:lineRule="auto"/>
        <w:jc w:val="both"/>
        <w:rPr>
          <w:rFonts w:ascii="Arial" w:hAnsi="Arial" w:cs="Arial"/>
          <w:sz w:val="20"/>
        </w:rPr>
      </w:pPr>
    </w:p>
    <w:p w14:paraId="5BC4C2A4" w14:textId="77777777" w:rsidR="00843BF8" w:rsidRPr="00CD5328" w:rsidRDefault="00843BF8" w:rsidP="00843BF8">
      <w:pPr>
        <w:widowControl w:val="0"/>
        <w:spacing w:after="0" w:line="240" w:lineRule="auto"/>
        <w:jc w:val="both"/>
        <w:rPr>
          <w:rFonts w:ascii="Arial" w:hAnsi="Arial" w:cs="Arial"/>
          <w:sz w:val="20"/>
        </w:rPr>
      </w:pPr>
      <w:r w:rsidRPr="00CD5328">
        <w:rPr>
          <w:rFonts w:ascii="Arial" w:hAnsi="Arial" w:cs="Arial"/>
          <w:sz w:val="20"/>
        </w:rPr>
        <w:t>Presente.-</w:t>
      </w:r>
    </w:p>
    <w:p w14:paraId="266BFA87" w14:textId="77777777" w:rsidR="00843BF8" w:rsidRPr="00CD5328" w:rsidRDefault="00843BF8" w:rsidP="00843BF8">
      <w:pPr>
        <w:widowControl w:val="0"/>
        <w:spacing w:after="0" w:line="240" w:lineRule="auto"/>
        <w:jc w:val="both"/>
        <w:rPr>
          <w:rFonts w:ascii="Arial" w:hAnsi="Arial" w:cs="Arial"/>
          <w:sz w:val="20"/>
        </w:rPr>
      </w:pPr>
    </w:p>
    <w:p w14:paraId="426C6C74" w14:textId="531EA888" w:rsidR="002C5D65" w:rsidRPr="002C5D65" w:rsidRDefault="00843BF8" w:rsidP="002C5D65">
      <w:pPr>
        <w:widowControl w:val="0"/>
        <w:autoSpaceDE w:val="0"/>
        <w:autoSpaceDN w:val="0"/>
        <w:adjustRightInd w:val="0"/>
        <w:spacing w:after="0" w:line="240" w:lineRule="auto"/>
        <w:jc w:val="both"/>
        <w:rPr>
          <w:rFonts w:ascii="Arial" w:hAnsi="Arial" w:cs="Arial"/>
          <w:b/>
          <w:bCs/>
          <w:sz w:val="20"/>
        </w:rPr>
      </w:pPr>
      <w:r w:rsidRPr="00CD5328">
        <w:rPr>
          <w:rFonts w:ascii="Arial" w:hAnsi="Arial" w:cs="Arial"/>
          <w:sz w:val="20"/>
        </w:rPr>
        <w:t xml:space="preserve">Los suscritos declaramos expresamente que hemos convenido en forma irrevocable, durante el lapso que dure el </w:t>
      </w:r>
      <w:r>
        <w:rPr>
          <w:rFonts w:ascii="Arial" w:hAnsi="Arial" w:cs="Arial"/>
          <w:sz w:val="20"/>
        </w:rPr>
        <w:t>procedimiento</w:t>
      </w:r>
      <w:r w:rsidRPr="00CD5328">
        <w:rPr>
          <w:rFonts w:ascii="Arial" w:hAnsi="Arial" w:cs="Arial"/>
          <w:sz w:val="20"/>
        </w:rPr>
        <w:t xml:space="preserve"> de selección, para presentar una </w:t>
      </w:r>
      <w:r>
        <w:rPr>
          <w:rFonts w:ascii="Arial" w:hAnsi="Arial" w:cs="Arial"/>
          <w:sz w:val="20"/>
        </w:rPr>
        <w:t>oferta</w:t>
      </w:r>
      <w:r w:rsidRPr="00CD5328">
        <w:rPr>
          <w:rFonts w:ascii="Arial" w:hAnsi="Arial" w:cs="Arial"/>
          <w:sz w:val="20"/>
        </w:rPr>
        <w:t xml:space="preserve"> conjunta a</w:t>
      </w:r>
      <w:r w:rsidR="0058030A">
        <w:rPr>
          <w:rFonts w:ascii="Arial" w:hAnsi="Arial" w:cs="Arial"/>
          <w:sz w:val="20"/>
        </w:rPr>
        <w:t xml:space="preserve"> </w:t>
      </w:r>
      <w:r w:rsidRPr="00CD5328">
        <w:rPr>
          <w:rFonts w:ascii="Arial" w:hAnsi="Arial" w:cs="Arial"/>
          <w:sz w:val="20"/>
        </w:rPr>
        <w:t>l</w:t>
      </w:r>
      <w:r w:rsidR="0058030A">
        <w:rPr>
          <w:rFonts w:ascii="Arial" w:hAnsi="Arial" w:cs="Arial"/>
          <w:sz w:val="20"/>
        </w:rPr>
        <w:t>a</w:t>
      </w:r>
      <w:r w:rsidRPr="00CD5328">
        <w:rPr>
          <w:rFonts w:ascii="Arial" w:hAnsi="Arial" w:cs="Arial"/>
          <w:b/>
          <w:sz w:val="20"/>
        </w:rPr>
        <w:t xml:space="preserve"> </w:t>
      </w:r>
      <w:r w:rsidR="002C5D65" w:rsidRPr="002C5D65">
        <w:rPr>
          <w:rFonts w:ascii="Arial" w:hAnsi="Arial" w:cs="Arial"/>
          <w:b/>
          <w:sz w:val="20"/>
        </w:rPr>
        <w:t xml:space="preserve">ADJUDICACIÓN SIMPLIFICADA Nº </w:t>
      </w:r>
      <w:r w:rsidR="002C5D65" w:rsidRPr="002C5D65">
        <w:rPr>
          <w:rFonts w:ascii="Arial" w:hAnsi="Arial" w:cs="Arial"/>
          <w:b/>
          <w:bCs/>
          <w:sz w:val="20"/>
        </w:rPr>
        <w:t>0</w:t>
      </w:r>
      <w:r w:rsidR="00445546">
        <w:rPr>
          <w:rFonts w:ascii="Arial" w:hAnsi="Arial" w:cs="Arial"/>
          <w:b/>
          <w:bCs/>
          <w:sz w:val="20"/>
        </w:rPr>
        <w:t>3</w:t>
      </w:r>
      <w:r w:rsidR="00870A74">
        <w:rPr>
          <w:rFonts w:ascii="Arial" w:hAnsi="Arial" w:cs="Arial"/>
          <w:b/>
          <w:bCs/>
          <w:sz w:val="20"/>
        </w:rPr>
        <w:t>3</w:t>
      </w:r>
      <w:r w:rsidR="002C5D65" w:rsidRPr="002C5D65">
        <w:rPr>
          <w:rFonts w:ascii="Arial" w:hAnsi="Arial" w:cs="Arial"/>
          <w:b/>
          <w:bCs/>
          <w:sz w:val="20"/>
        </w:rPr>
        <w:t>-2017-GR.CAJ – PRIMERA CONVOCATORIA.</w:t>
      </w:r>
    </w:p>
    <w:p w14:paraId="425FB901" w14:textId="71AAD9A4" w:rsidR="00843BF8" w:rsidRPr="00CD5328" w:rsidRDefault="00843BF8" w:rsidP="00843BF8">
      <w:pPr>
        <w:widowControl w:val="0"/>
        <w:spacing w:after="0" w:line="240" w:lineRule="auto"/>
        <w:jc w:val="both"/>
        <w:rPr>
          <w:rFonts w:ascii="Arial" w:hAnsi="Arial" w:cs="Arial"/>
          <w:sz w:val="20"/>
        </w:rPr>
      </w:pPr>
    </w:p>
    <w:p w14:paraId="2208A219" w14:textId="77777777" w:rsidR="00D850CA" w:rsidRPr="007B2B81" w:rsidRDefault="00D850CA" w:rsidP="00D850CA">
      <w:pPr>
        <w:spacing w:after="0" w:line="240" w:lineRule="auto"/>
        <w:jc w:val="both"/>
        <w:rPr>
          <w:rFonts w:ascii="Arial" w:hAnsi="Arial" w:cs="Arial"/>
          <w:sz w:val="20"/>
        </w:rPr>
      </w:pPr>
      <w:r w:rsidRPr="007B2B81">
        <w:rPr>
          <w:rFonts w:ascii="Arial" w:hAnsi="Arial" w:cs="Arial"/>
          <w:sz w:val="20"/>
        </w:rPr>
        <w:t>Asimismo, en caso de obtener la buena pro, nos comprometemos a formalizar el contrato de consorcio, de conformidad con lo establecido por el artículo 118 del Reglamento de la Ley de Contrataciones del Estado, bajo las siguientes condiciones:</w:t>
      </w:r>
    </w:p>
    <w:p w14:paraId="403F4E6E" w14:textId="77777777" w:rsidR="00D850CA" w:rsidRPr="007B2B81" w:rsidRDefault="00D850CA" w:rsidP="00D850CA">
      <w:pPr>
        <w:widowControl w:val="0"/>
        <w:spacing w:after="0" w:line="240" w:lineRule="auto"/>
        <w:jc w:val="both"/>
        <w:rPr>
          <w:rFonts w:ascii="Arial" w:hAnsi="Arial" w:cs="Arial"/>
          <w:color w:val="auto"/>
          <w:sz w:val="20"/>
        </w:rPr>
      </w:pPr>
    </w:p>
    <w:p w14:paraId="57B0B863" w14:textId="77777777" w:rsidR="00D850CA" w:rsidRDefault="00D850CA" w:rsidP="00D9747B">
      <w:pPr>
        <w:pStyle w:val="Prrafodelista"/>
        <w:numPr>
          <w:ilvl w:val="0"/>
          <w:numId w:val="24"/>
        </w:numPr>
        <w:spacing w:after="0" w:line="240" w:lineRule="auto"/>
        <w:jc w:val="both"/>
        <w:rPr>
          <w:rFonts w:ascii="Arial" w:hAnsi="Arial" w:cs="Arial"/>
          <w:color w:val="auto"/>
          <w:sz w:val="20"/>
        </w:rPr>
      </w:pPr>
      <w:r w:rsidRPr="007B2B81">
        <w:rPr>
          <w:rFonts w:ascii="Arial" w:hAnsi="Arial" w:cs="Arial"/>
          <w:color w:val="auto"/>
          <w:sz w:val="20"/>
        </w:rPr>
        <w:t>Integrantes del consorcio</w:t>
      </w:r>
    </w:p>
    <w:p w14:paraId="26E5CA0F" w14:textId="77777777" w:rsidR="009A6609" w:rsidRDefault="009A6609" w:rsidP="009A6609">
      <w:pPr>
        <w:pStyle w:val="Prrafodelista"/>
        <w:spacing w:after="0" w:line="240" w:lineRule="auto"/>
        <w:ind w:left="360"/>
        <w:jc w:val="both"/>
        <w:rPr>
          <w:rFonts w:ascii="Arial" w:hAnsi="Arial" w:cs="Arial"/>
          <w:color w:val="auto"/>
          <w:sz w:val="20"/>
        </w:rPr>
      </w:pPr>
    </w:p>
    <w:p w14:paraId="319E936B" w14:textId="77777777" w:rsidR="00D850CA" w:rsidRPr="007B2B81" w:rsidRDefault="00D850CA" w:rsidP="00D9747B">
      <w:pPr>
        <w:pStyle w:val="Prrafodelista"/>
        <w:numPr>
          <w:ilvl w:val="0"/>
          <w:numId w:val="25"/>
        </w:numPr>
        <w:spacing w:after="0" w:line="240" w:lineRule="auto"/>
        <w:jc w:val="both"/>
        <w:rPr>
          <w:rFonts w:ascii="Arial" w:hAnsi="Arial" w:cs="Arial"/>
          <w:color w:val="auto"/>
          <w:sz w:val="20"/>
        </w:rPr>
      </w:pPr>
      <w:r w:rsidRPr="007B2B81">
        <w:rPr>
          <w:rFonts w:ascii="Arial" w:hAnsi="Arial" w:cs="Arial"/>
          <w:color w:val="auto"/>
          <w:sz w:val="20"/>
        </w:rPr>
        <w:t>[NOMBRE, DENOMINACIÓN O RAZÓN SOCIAL DEL CONSORCIADO 1].</w:t>
      </w:r>
    </w:p>
    <w:p w14:paraId="2B8A4777" w14:textId="77777777" w:rsidR="00D850CA" w:rsidRPr="007B2B81" w:rsidRDefault="00D850CA" w:rsidP="00D9747B">
      <w:pPr>
        <w:pStyle w:val="Prrafodelista"/>
        <w:numPr>
          <w:ilvl w:val="0"/>
          <w:numId w:val="25"/>
        </w:numPr>
        <w:spacing w:after="0" w:line="240" w:lineRule="auto"/>
        <w:jc w:val="both"/>
        <w:rPr>
          <w:rFonts w:ascii="Arial" w:hAnsi="Arial" w:cs="Arial"/>
          <w:color w:val="auto"/>
          <w:sz w:val="20"/>
        </w:rPr>
      </w:pPr>
      <w:r w:rsidRPr="007B2B81">
        <w:rPr>
          <w:rFonts w:ascii="Arial" w:hAnsi="Arial" w:cs="Arial"/>
          <w:color w:val="auto"/>
          <w:sz w:val="20"/>
        </w:rPr>
        <w:t>[NOMBRE, DENOMINACIÓN O RAZÓN SOCIAL DEL CONSORCIADO 2].</w:t>
      </w:r>
    </w:p>
    <w:p w14:paraId="72E460AB" w14:textId="77777777" w:rsidR="00D850CA" w:rsidRPr="007B2B81" w:rsidRDefault="00D850CA" w:rsidP="00D850CA">
      <w:pPr>
        <w:pStyle w:val="Prrafodelista"/>
        <w:spacing w:after="0" w:line="240" w:lineRule="auto"/>
        <w:ind w:left="360"/>
        <w:jc w:val="both"/>
        <w:rPr>
          <w:rFonts w:ascii="Arial" w:hAnsi="Arial" w:cs="Arial"/>
          <w:sz w:val="20"/>
        </w:rPr>
      </w:pPr>
    </w:p>
    <w:p w14:paraId="3E5D620E" w14:textId="77777777" w:rsidR="00D850CA" w:rsidRPr="007B2B81" w:rsidRDefault="00D850CA" w:rsidP="00D9747B">
      <w:pPr>
        <w:pStyle w:val="Prrafodelista"/>
        <w:numPr>
          <w:ilvl w:val="0"/>
          <w:numId w:val="24"/>
        </w:numPr>
        <w:spacing w:after="0" w:line="240" w:lineRule="auto"/>
        <w:jc w:val="both"/>
        <w:rPr>
          <w:rFonts w:ascii="Arial" w:hAnsi="Arial" w:cs="Arial"/>
          <w:sz w:val="20"/>
        </w:rPr>
      </w:pPr>
      <w:r w:rsidRPr="007B2B81">
        <w:rPr>
          <w:rFonts w:ascii="Arial" w:hAnsi="Arial" w:cs="Arial"/>
          <w:sz w:val="20"/>
        </w:rPr>
        <w:t>Designamos a [CONSIGNAR NOMBRES Y APELLIDOS DEL REPRESENTANTE COMÚN], identificado con [CONSIGNAR TIPO DE DOCUMENTO DE IDENTIDAD] N° [CONSIGNAR NÚMERO DE DOCUMENTO DE IDENTIDAD], como representante común del consorcio para efectos de participar en todos los actos referidos al procedimiento de selección, suscripción y ejecución del contrato correspondiente con [CONSIGNAR NOMBRE DE LA ENTIDAD].</w:t>
      </w:r>
    </w:p>
    <w:p w14:paraId="1F877626" w14:textId="77777777" w:rsidR="00D850CA" w:rsidRPr="007B2B81" w:rsidRDefault="00D850CA" w:rsidP="00D850CA">
      <w:pPr>
        <w:pStyle w:val="Prrafodelista"/>
        <w:spacing w:after="0" w:line="240" w:lineRule="auto"/>
        <w:rPr>
          <w:rFonts w:ascii="Arial" w:hAnsi="Arial" w:cs="Arial"/>
          <w:sz w:val="20"/>
        </w:rPr>
      </w:pPr>
    </w:p>
    <w:p w14:paraId="2ACC5916" w14:textId="77777777" w:rsidR="00D850CA" w:rsidRPr="007B2B81" w:rsidRDefault="00D850CA" w:rsidP="00D850CA">
      <w:pPr>
        <w:pStyle w:val="Prrafodelista"/>
        <w:spacing w:after="0" w:line="240" w:lineRule="auto"/>
        <w:ind w:left="360"/>
        <w:jc w:val="both"/>
        <w:rPr>
          <w:rFonts w:ascii="Arial" w:hAnsi="Arial" w:cs="Arial"/>
          <w:color w:val="auto"/>
          <w:sz w:val="20"/>
        </w:rPr>
      </w:pPr>
      <w:r w:rsidRPr="007B2B81">
        <w:rPr>
          <w:rFonts w:ascii="Arial" w:hAnsi="Arial" w:cs="Arial"/>
          <w:color w:val="auto"/>
          <w:sz w:val="20"/>
        </w:rPr>
        <w:t>Asimismo, declaramos que el representante común del consorcio no se encuentra impedido, inhabilitado ni suspendido para contratar con el Estado.</w:t>
      </w:r>
    </w:p>
    <w:p w14:paraId="7C826D31" w14:textId="77777777" w:rsidR="00D850CA" w:rsidRPr="007B2B81" w:rsidRDefault="00D850CA" w:rsidP="00D850CA">
      <w:pPr>
        <w:pStyle w:val="Prrafodelista"/>
        <w:spacing w:after="0" w:line="240" w:lineRule="auto"/>
        <w:ind w:left="360"/>
        <w:jc w:val="both"/>
        <w:rPr>
          <w:rFonts w:ascii="Arial" w:hAnsi="Arial" w:cs="Arial"/>
          <w:sz w:val="20"/>
        </w:rPr>
      </w:pPr>
    </w:p>
    <w:p w14:paraId="32A3E697" w14:textId="77777777" w:rsidR="00D850CA" w:rsidRPr="007B2B81" w:rsidRDefault="00D850CA" w:rsidP="00D9747B">
      <w:pPr>
        <w:pStyle w:val="Prrafodelista"/>
        <w:numPr>
          <w:ilvl w:val="0"/>
          <w:numId w:val="24"/>
        </w:numPr>
        <w:spacing w:after="0" w:line="240" w:lineRule="auto"/>
        <w:jc w:val="both"/>
        <w:rPr>
          <w:rFonts w:ascii="Arial" w:hAnsi="Arial" w:cs="Arial"/>
          <w:sz w:val="20"/>
        </w:rPr>
      </w:pPr>
      <w:r w:rsidRPr="007B2B81">
        <w:rPr>
          <w:rFonts w:ascii="Arial" w:hAnsi="Arial" w:cs="Arial"/>
          <w:sz w:val="20"/>
        </w:rPr>
        <w:t>Fijamos nuestro domicilio legal común en [.............................].</w:t>
      </w:r>
    </w:p>
    <w:p w14:paraId="54D1F703" w14:textId="77777777" w:rsidR="00D850CA" w:rsidRPr="007B2B81" w:rsidRDefault="00D850CA" w:rsidP="00D850CA">
      <w:pPr>
        <w:pStyle w:val="Prrafodelista"/>
        <w:spacing w:after="0" w:line="240" w:lineRule="auto"/>
        <w:ind w:left="360"/>
        <w:jc w:val="both"/>
        <w:rPr>
          <w:rFonts w:ascii="Arial" w:hAnsi="Arial" w:cs="Arial"/>
          <w:sz w:val="20"/>
        </w:rPr>
      </w:pPr>
    </w:p>
    <w:p w14:paraId="15FE04DC" w14:textId="77777777" w:rsidR="00D850CA" w:rsidRPr="007B2B81" w:rsidRDefault="00D850CA" w:rsidP="00D9747B">
      <w:pPr>
        <w:pStyle w:val="Prrafodelista"/>
        <w:numPr>
          <w:ilvl w:val="0"/>
          <w:numId w:val="24"/>
        </w:numPr>
        <w:spacing w:after="0" w:line="240" w:lineRule="auto"/>
        <w:jc w:val="both"/>
        <w:rPr>
          <w:rFonts w:ascii="Arial" w:hAnsi="Arial" w:cs="Arial"/>
          <w:sz w:val="20"/>
        </w:rPr>
      </w:pPr>
      <w:r w:rsidRPr="007B2B81">
        <w:rPr>
          <w:rFonts w:ascii="Arial" w:hAnsi="Arial" w:cs="Arial"/>
          <w:sz w:val="20"/>
        </w:rPr>
        <w:t>Las obligaciones que corresponden a cada uno de los integrantes del consorcio son las siguientes:</w:t>
      </w:r>
    </w:p>
    <w:p w14:paraId="293A751C" w14:textId="77777777" w:rsidR="00083433" w:rsidRPr="007B2B81" w:rsidRDefault="00083433" w:rsidP="00083433">
      <w:pPr>
        <w:pStyle w:val="Prrafodelista"/>
        <w:spacing w:after="0" w:line="240" w:lineRule="auto"/>
        <w:ind w:left="360"/>
        <w:jc w:val="both"/>
        <w:rPr>
          <w:rFonts w:ascii="Arial" w:hAnsi="Arial" w:cs="Arial"/>
          <w:color w:val="auto"/>
          <w:sz w:val="20"/>
        </w:rPr>
      </w:pPr>
    </w:p>
    <w:tbl>
      <w:tblPr>
        <w:tblStyle w:val="Tablaconcuadrcula"/>
        <w:tblW w:w="0" w:type="auto"/>
        <w:tblInd w:w="4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
        <w:gridCol w:w="7252"/>
        <w:gridCol w:w="841"/>
      </w:tblGrid>
      <w:tr w:rsidR="00083433" w:rsidRPr="00215FE2" w14:paraId="5C757AAF" w14:textId="77777777" w:rsidTr="00314210">
        <w:trPr>
          <w:trHeight w:val="646"/>
        </w:trPr>
        <w:tc>
          <w:tcPr>
            <w:tcW w:w="563" w:type="dxa"/>
            <w:vAlign w:val="center"/>
          </w:tcPr>
          <w:p w14:paraId="42AB7D80" w14:textId="77777777" w:rsidR="00083433" w:rsidRPr="00215FE2" w:rsidRDefault="00083433" w:rsidP="00083433">
            <w:pPr>
              <w:widowControl w:val="0"/>
              <w:spacing w:after="0" w:line="240" w:lineRule="auto"/>
              <w:jc w:val="center"/>
              <w:rPr>
                <w:rFonts w:ascii="Arial" w:hAnsi="Arial" w:cs="Arial"/>
                <w:color w:val="auto"/>
                <w:sz w:val="20"/>
              </w:rPr>
            </w:pPr>
            <w:r w:rsidRPr="00215FE2">
              <w:rPr>
                <w:rFonts w:ascii="Arial" w:hAnsi="Arial" w:cs="Arial"/>
                <w:color w:val="auto"/>
                <w:sz w:val="20"/>
              </w:rPr>
              <w:t>1.</w:t>
            </w:r>
          </w:p>
        </w:tc>
        <w:tc>
          <w:tcPr>
            <w:tcW w:w="7252" w:type="dxa"/>
            <w:vAlign w:val="center"/>
          </w:tcPr>
          <w:p w14:paraId="47FA7888" w14:textId="77777777" w:rsidR="00083433" w:rsidRPr="00215FE2" w:rsidRDefault="00083433" w:rsidP="00083433">
            <w:pPr>
              <w:widowControl w:val="0"/>
              <w:spacing w:after="0" w:line="240" w:lineRule="auto"/>
              <w:jc w:val="both"/>
              <w:rPr>
                <w:rFonts w:ascii="Arial" w:hAnsi="Arial" w:cs="Arial"/>
                <w:color w:val="auto"/>
                <w:sz w:val="20"/>
              </w:rPr>
            </w:pPr>
            <w:r w:rsidRPr="00215FE2">
              <w:rPr>
                <w:rFonts w:ascii="Arial" w:hAnsi="Arial" w:cs="Arial"/>
                <w:color w:val="auto"/>
                <w:sz w:val="20"/>
              </w:rPr>
              <w:t>OBLIGACIONES DE [NOMBRE, DENOMINACIÓN O RAZÓN SOCIAL DEL CONSORCIADO 1]</w:t>
            </w:r>
          </w:p>
        </w:tc>
        <w:tc>
          <w:tcPr>
            <w:tcW w:w="841" w:type="dxa"/>
            <w:vAlign w:val="center"/>
          </w:tcPr>
          <w:p w14:paraId="6EEEDBDC" w14:textId="77777777" w:rsidR="00083433" w:rsidRPr="00215FE2" w:rsidRDefault="00083433" w:rsidP="00083433">
            <w:pPr>
              <w:pStyle w:val="Prrafodelista"/>
              <w:widowControl w:val="0"/>
              <w:spacing w:after="0" w:line="240" w:lineRule="auto"/>
              <w:ind w:left="0"/>
              <w:jc w:val="center"/>
              <w:rPr>
                <w:rFonts w:ascii="Arial" w:hAnsi="Arial" w:cs="Arial"/>
                <w:color w:val="auto"/>
                <w:sz w:val="20"/>
              </w:rPr>
            </w:pPr>
            <w:r w:rsidRPr="00215FE2">
              <w:rPr>
                <w:rFonts w:ascii="Arial" w:hAnsi="Arial" w:cs="Arial"/>
                <w:color w:val="auto"/>
                <w:sz w:val="20"/>
              </w:rPr>
              <w:t>[ % ]</w:t>
            </w:r>
            <w:r w:rsidRPr="00215FE2">
              <w:rPr>
                <w:rStyle w:val="Refdenotaalpie"/>
                <w:rFonts w:ascii="Arial" w:hAnsi="Arial" w:cs="Arial"/>
                <w:color w:val="auto"/>
                <w:sz w:val="20"/>
              </w:rPr>
              <w:t xml:space="preserve"> </w:t>
            </w:r>
            <w:r w:rsidRPr="00215FE2">
              <w:rPr>
                <w:rStyle w:val="Refdenotaalpie"/>
                <w:rFonts w:ascii="Arial" w:hAnsi="Arial" w:cs="Arial"/>
                <w:color w:val="auto"/>
                <w:sz w:val="20"/>
              </w:rPr>
              <w:footnoteReference w:id="23"/>
            </w:r>
          </w:p>
        </w:tc>
      </w:tr>
    </w:tbl>
    <w:p w14:paraId="21F07DD8" w14:textId="77777777" w:rsidR="00083433" w:rsidRPr="00215FE2" w:rsidRDefault="00083433" w:rsidP="00083433">
      <w:pPr>
        <w:pStyle w:val="Prrafodelista"/>
        <w:widowControl w:val="0"/>
        <w:spacing w:after="0" w:line="240" w:lineRule="auto"/>
        <w:jc w:val="both"/>
        <w:rPr>
          <w:rFonts w:ascii="Arial" w:hAnsi="Arial" w:cs="Arial"/>
          <w:color w:val="auto"/>
          <w:sz w:val="20"/>
        </w:rPr>
      </w:pPr>
    </w:p>
    <w:tbl>
      <w:tblPr>
        <w:tblStyle w:val="Tablaconcuadrcula"/>
        <w:tblW w:w="8114" w:type="dxa"/>
        <w:tblInd w:w="9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4"/>
      </w:tblGrid>
      <w:tr w:rsidR="00083433" w:rsidRPr="00215FE2" w14:paraId="20344775" w14:textId="77777777" w:rsidTr="00314210">
        <w:trPr>
          <w:trHeight w:val="476"/>
        </w:trPr>
        <w:tc>
          <w:tcPr>
            <w:tcW w:w="8114" w:type="dxa"/>
            <w:vAlign w:val="center"/>
          </w:tcPr>
          <w:p w14:paraId="22187B06" w14:textId="77777777" w:rsidR="00083433" w:rsidRPr="00215FE2" w:rsidRDefault="00083433" w:rsidP="00083433">
            <w:pPr>
              <w:widowControl w:val="0"/>
              <w:spacing w:after="0" w:line="240" w:lineRule="auto"/>
              <w:jc w:val="both"/>
              <w:rPr>
                <w:rFonts w:ascii="Arial" w:hAnsi="Arial" w:cs="Arial"/>
                <w:color w:val="auto"/>
                <w:sz w:val="20"/>
              </w:rPr>
            </w:pPr>
            <w:r w:rsidRPr="00215FE2">
              <w:rPr>
                <w:rFonts w:ascii="Arial" w:hAnsi="Arial" w:cs="Arial"/>
                <w:color w:val="auto"/>
                <w:sz w:val="20"/>
              </w:rPr>
              <w:t>[DESCRIBIR LAS OBLIGACIONES DEL CONSORCIADO 1]</w:t>
            </w:r>
          </w:p>
        </w:tc>
      </w:tr>
    </w:tbl>
    <w:p w14:paraId="10A628C7" w14:textId="77777777" w:rsidR="00083433" w:rsidRPr="00215FE2" w:rsidRDefault="00083433" w:rsidP="00083433">
      <w:pPr>
        <w:pStyle w:val="Prrafodelista"/>
        <w:widowControl w:val="0"/>
        <w:spacing w:after="0" w:line="240" w:lineRule="auto"/>
        <w:jc w:val="both"/>
        <w:rPr>
          <w:rFonts w:ascii="Arial" w:hAnsi="Arial" w:cs="Arial"/>
          <w:color w:val="auto"/>
          <w:sz w:val="20"/>
        </w:rPr>
      </w:pPr>
    </w:p>
    <w:tbl>
      <w:tblPr>
        <w:tblStyle w:val="Tablaconcuadrcula"/>
        <w:tblW w:w="0" w:type="auto"/>
        <w:tblInd w:w="4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71"/>
        <w:gridCol w:w="851"/>
      </w:tblGrid>
      <w:tr w:rsidR="00083433" w:rsidRPr="00215FE2" w14:paraId="16EA6A09" w14:textId="77777777" w:rsidTr="00314210">
        <w:trPr>
          <w:trHeight w:val="646"/>
        </w:trPr>
        <w:tc>
          <w:tcPr>
            <w:tcW w:w="567" w:type="dxa"/>
            <w:vAlign w:val="center"/>
          </w:tcPr>
          <w:p w14:paraId="51770287" w14:textId="77777777" w:rsidR="00083433" w:rsidRPr="00215FE2" w:rsidRDefault="00083433" w:rsidP="00083433">
            <w:pPr>
              <w:widowControl w:val="0"/>
              <w:spacing w:after="0" w:line="240" w:lineRule="auto"/>
              <w:jc w:val="center"/>
              <w:rPr>
                <w:rFonts w:ascii="Arial" w:hAnsi="Arial" w:cs="Arial"/>
                <w:color w:val="auto"/>
                <w:sz w:val="20"/>
              </w:rPr>
            </w:pPr>
            <w:r w:rsidRPr="00215FE2">
              <w:rPr>
                <w:rFonts w:ascii="Arial" w:hAnsi="Arial" w:cs="Arial"/>
                <w:color w:val="auto"/>
                <w:sz w:val="20"/>
              </w:rPr>
              <w:t>2.</w:t>
            </w:r>
          </w:p>
        </w:tc>
        <w:tc>
          <w:tcPr>
            <w:tcW w:w="7371" w:type="dxa"/>
            <w:vAlign w:val="center"/>
          </w:tcPr>
          <w:p w14:paraId="5DA8E3A3" w14:textId="77777777" w:rsidR="00083433" w:rsidRPr="00215FE2" w:rsidRDefault="00083433" w:rsidP="00083433">
            <w:pPr>
              <w:widowControl w:val="0"/>
              <w:spacing w:after="0" w:line="240" w:lineRule="auto"/>
              <w:jc w:val="both"/>
              <w:rPr>
                <w:rFonts w:ascii="Arial" w:hAnsi="Arial" w:cs="Arial"/>
                <w:color w:val="auto"/>
                <w:sz w:val="20"/>
              </w:rPr>
            </w:pPr>
            <w:r w:rsidRPr="00215FE2">
              <w:rPr>
                <w:rFonts w:ascii="Arial" w:hAnsi="Arial" w:cs="Arial"/>
                <w:color w:val="auto"/>
                <w:sz w:val="20"/>
              </w:rPr>
              <w:t>OBLIGACIONES DE [NOMBRE, DENOMINACIÓN O RAZÓN SOCIAL DEL CONSORCIADO 2]</w:t>
            </w:r>
          </w:p>
        </w:tc>
        <w:tc>
          <w:tcPr>
            <w:tcW w:w="851" w:type="dxa"/>
            <w:vAlign w:val="center"/>
          </w:tcPr>
          <w:p w14:paraId="3331C1F4" w14:textId="77777777" w:rsidR="00083433" w:rsidRPr="00215FE2" w:rsidRDefault="00083433" w:rsidP="00083433">
            <w:pPr>
              <w:pStyle w:val="Prrafodelista"/>
              <w:widowControl w:val="0"/>
              <w:spacing w:after="0" w:line="240" w:lineRule="auto"/>
              <w:ind w:left="0"/>
              <w:jc w:val="center"/>
              <w:rPr>
                <w:rFonts w:ascii="Arial" w:hAnsi="Arial" w:cs="Arial"/>
                <w:color w:val="auto"/>
                <w:sz w:val="20"/>
              </w:rPr>
            </w:pPr>
            <w:r w:rsidRPr="00215FE2">
              <w:rPr>
                <w:rFonts w:ascii="Arial" w:hAnsi="Arial" w:cs="Arial"/>
                <w:color w:val="auto"/>
                <w:sz w:val="20"/>
              </w:rPr>
              <w:t>[ % ]</w:t>
            </w:r>
            <w:r w:rsidRPr="00215FE2">
              <w:rPr>
                <w:rStyle w:val="Refdenotaalpie"/>
                <w:rFonts w:ascii="Arial" w:hAnsi="Arial" w:cs="Arial"/>
                <w:color w:val="auto"/>
                <w:sz w:val="20"/>
              </w:rPr>
              <w:t xml:space="preserve"> </w:t>
            </w:r>
            <w:r w:rsidRPr="00215FE2">
              <w:rPr>
                <w:rStyle w:val="Refdenotaalpie"/>
                <w:rFonts w:ascii="Arial" w:hAnsi="Arial" w:cs="Arial"/>
                <w:color w:val="auto"/>
                <w:sz w:val="20"/>
              </w:rPr>
              <w:footnoteReference w:id="24"/>
            </w:r>
          </w:p>
        </w:tc>
      </w:tr>
    </w:tbl>
    <w:p w14:paraId="39F29E2E" w14:textId="77777777" w:rsidR="00083433" w:rsidRPr="00215FE2" w:rsidRDefault="00083433" w:rsidP="00083433">
      <w:pPr>
        <w:pStyle w:val="Prrafodelista"/>
        <w:widowControl w:val="0"/>
        <w:tabs>
          <w:tab w:val="left" w:pos="1139"/>
        </w:tabs>
        <w:spacing w:after="0" w:line="240" w:lineRule="auto"/>
        <w:jc w:val="both"/>
        <w:rPr>
          <w:rFonts w:ascii="Arial" w:hAnsi="Arial" w:cs="Arial"/>
          <w:color w:val="auto"/>
          <w:sz w:val="20"/>
        </w:rPr>
      </w:pPr>
    </w:p>
    <w:tbl>
      <w:tblPr>
        <w:tblStyle w:val="Tablaconcuadrcula"/>
        <w:tblW w:w="8114" w:type="dxa"/>
        <w:tblInd w:w="9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4"/>
      </w:tblGrid>
      <w:tr w:rsidR="00083433" w:rsidRPr="00215FE2" w14:paraId="60D3D950" w14:textId="77777777" w:rsidTr="00314210">
        <w:trPr>
          <w:trHeight w:val="476"/>
        </w:trPr>
        <w:tc>
          <w:tcPr>
            <w:tcW w:w="8114" w:type="dxa"/>
            <w:vAlign w:val="center"/>
          </w:tcPr>
          <w:p w14:paraId="2BAB2C6B" w14:textId="77777777" w:rsidR="00083433" w:rsidRPr="00215FE2" w:rsidRDefault="00083433" w:rsidP="00083433">
            <w:pPr>
              <w:widowControl w:val="0"/>
              <w:spacing w:after="0" w:line="240" w:lineRule="auto"/>
              <w:jc w:val="both"/>
              <w:rPr>
                <w:rFonts w:ascii="Arial" w:hAnsi="Arial" w:cs="Arial"/>
                <w:color w:val="auto"/>
                <w:sz w:val="20"/>
              </w:rPr>
            </w:pPr>
            <w:r w:rsidRPr="00215FE2">
              <w:rPr>
                <w:rFonts w:ascii="Arial" w:hAnsi="Arial" w:cs="Arial"/>
                <w:color w:val="auto"/>
                <w:sz w:val="20"/>
              </w:rPr>
              <w:t>[DESCRIBIR LAS OBLIGACIONES DEL CONSORCIADO 2]</w:t>
            </w:r>
          </w:p>
        </w:tc>
      </w:tr>
    </w:tbl>
    <w:p w14:paraId="3A44C71A" w14:textId="77777777" w:rsidR="00083433" w:rsidRPr="00215FE2" w:rsidRDefault="00083433" w:rsidP="00083433">
      <w:pPr>
        <w:widowControl w:val="0"/>
        <w:spacing w:after="0" w:line="240" w:lineRule="auto"/>
        <w:ind w:left="720"/>
        <w:jc w:val="both"/>
        <w:rPr>
          <w:rFonts w:ascii="Arial" w:hAnsi="Arial" w:cs="Arial"/>
          <w:color w:val="auto"/>
          <w:sz w:val="20"/>
        </w:rPr>
      </w:pPr>
    </w:p>
    <w:tbl>
      <w:tblPr>
        <w:tblStyle w:val="Tablaconcuadrcula"/>
        <w:tblW w:w="8114" w:type="dxa"/>
        <w:tblInd w:w="9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122"/>
        <w:gridCol w:w="992"/>
      </w:tblGrid>
      <w:tr w:rsidR="00083433" w:rsidRPr="00F67942" w14:paraId="506BC8B7" w14:textId="77777777" w:rsidTr="00314210">
        <w:trPr>
          <w:trHeight w:val="476"/>
        </w:trPr>
        <w:tc>
          <w:tcPr>
            <w:tcW w:w="7122" w:type="dxa"/>
            <w:vAlign w:val="center"/>
          </w:tcPr>
          <w:p w14:paraId="7B96FFA4" w14:textId="77777777" w:rsidR="00083433" w:rsidRPr="00215FE2" w:rsidRDefault="00083433" w:rsidP="00083433">
            <w:pPr>
              <w:widowControl w:val="0"/>
              <w:spacing w:after="0" w:line="240" w:lineRule="auto"/>
              <w:jc w:val="both"/>
              <w:rPr>
                <w:rFonts w:ascii="Arial" w:hAnsi="Arial" w:cs="Arial"/>
                <w:color w:val="auto"/>
                <w:sz w:val="20"/>
              </w:rPr>
            </w:pPr>
            <w:r w:rsidRPr="00215FE2">
              <w:rPr>
                <w:rFonts w:ascii="Arial" w:hAnsi="Arial" w:cs="Arial"/>
                <w:color w:val="auto"/>
                <w:sz w:val="20"/>
              </w:rPr>
              <w:lastRenderedPageBreak/>
              <w:t>TOTAL OBLIGACIONES</w:t>
            </w:r>
          </w:p>
        </w:tc>
        <w:tc>
          <w:tcPr>
            <w:tcW w:w="992" w:type="dxa"/>
            <w:vAlign w:val="center"/>
          </w:tcPr>
          <w:p w14:paraId="6ADA368E" w14:textId="77777777" w:rsidR="00083433" w:rsidRPr="00F67942" w:rsidRDefault="00083433" w:rsidP="00083433">
            <w:pPr>
              <w:pStyle w:val="Prrafodelista"/>
              <w:widowControl w:val="0"/>
              <w:spacing w:after="0" w:line="240" w:lineRule="auto"/>
              <w:ind w:left="0"/>
              <w:jc w:val="center"/>
              <w:rPr>
                <w:rFonts w:ascii="Arial" w:hAnsi="Arial" w:cs="Arial"/>
                <w:color w:val="auto"/>
                <w:sz w:val="20"/>
              </w:rPr>
            </w:pPr>
            <w:r w:rsidRPr="00215FE2">
              <w:rPr>
                <w:rFonts w:ascii="Arial" w:hAnsi="Arial" w:cs="Arial"/>
                <w:color w:val="auto"/>
                <w:sz w:val="20"/>
              </w:rPr>
              <w:t>100%</w:t>
            </w:r>
            <w:r w:rsidRPr="00215FE2">
              <w:rPr>
                <w:rStyle w:val="Refdenotaalpie"/>
                <w:rFonts w:ascii="Arial" w:hAnsi="Arial" w:cs="Arial"/>
                <w:color w:val="auto"/>
                <w:sz w:val="20"/>
              </w:rPr>
              <w:footnoteReference w:id="25"/>
            </w:r>
          </w:p>
        </w:tc>
      </w:tr>
    </w:tbl>
    <w:p w14:paraId="51FFFA4F" w14:textId="77777777" w:rsidR="00083433" w:rsidRDefault="00083433" w:rsidP="00083433">
      <w:pPr>
        <w:pStyle w:val="Prrafodelista"/>
        <w:widowControl w:val="0"/>
        <w:spacing w:after="0" w:line="240" w:lineRule="auto"/>
        <w:ind w:left="360"/>
        <w:jc w:val="both"/>
        <w:rPr>
          <w:rFonts w:ascii="Arial" w:hAnsi="Arial" w:cs="Arial"/>
          <w:color w:val="auto"/>
          <w:sz w:val="20"/>
        </w:rPr>
      </w:pPr>
    </w:p>
    <w:p w14:paraId="64327CC4" w14:textId="77777777" w:rsidR="00083433" w:rsidRDefault="00083433" w:rsidP="00083433">
      <w:pPr>
        <w:pStyle w:val="Prrafodelista"/>
        <w:widowControl w:val="0"/>
        <w:spacing w:after="0" w:line="240" w:lineRule="auto"/>
        <w:ind w:left="360"/>
        <w:jc w:val="both"/>
        <w:rPr>
          <w:rFonts w:ascii="Arial" w:hAnsi="Arial" w:cs="Arial"/>
          <w:color w:val="auto"/>
          <w:sz w:val="20"/>
        </w:rPr>
      </w:pPr>
    </w:p>
    <w:p w14:paraId="7FE963C2" w14:textId="77777777" w:rsidR="00083433" w:rsidRPr="00BF625C" w:rsidRDefault="00083433" w:rsidP="00083433">
      <w:pPr>
        <w:pStyle w:val="Prrafodelista"/>
        <w:widowControl w:val="0"/>
        <w:spacing w:after="0" w:line="240" w:lineRule="auto"/>
        <w:ind w:left="360"/>
        <w:jc w:val="both"/>
        <w:rPr>
          <w:rFonts w:ascii="Arial" w:hAnsi="Arial" w:cs="Arial"/>
          <w:color w:val="auto"/>
          <w:sz w:val="20"/>
        </w:rPr>
      </w:pPr>
    </w:p>
    <w:p w14:paraId="37A513A5" w14:textId="77777777" w:rsidR="00083433" w:rsidRPr="00BF625C" w:rsidRDefault="00083433" w:rsidP="00083433">
      <w:pPr>
        <w:widowControl w:val="0"/>
        <w:autoSpaceDE w:val="0"/>
        <w:autoSpaceDN w:val="0"/>
        <w:adjustRightInd w:val="0"/>
        <w:spacing w:after="0" w:line="240" w:lineRule="auto"/>
        <w:jc w:val="both"/>
        <w:rPr>
          <w:rFonts w:ascii="Arial" w:hAnsi="Arial" w:cs="Arial"/>
          <w:b/>
          <w:i/>
          <w:iCs/>
          <w:color w:val="auto"/>
          <w:sz w:val="20"/>
        </w:rPr>
      </w:pPr>
      <w:r w:rsidRPr="00BF625C">
        <w:rPr>
          <w:rFonts w:ascii="Arial" w:hAnsi="Arial" w:cs="Arial"/>
          <w:iCs/>
          <w:color w:val="auto"/>
          <w:sz w:val="20"/>
        </w:rPr>
        <w:t>[CONSIGNAR CIUDAD Y FECHA]</w:t>
      </w:r>
    </w:p>
    <w:p w14:paraId="52EF78AE" w14:textId="77777777" w:rsidR="00083433" w:rsidRPr="00BF625C" w:rsidRDefault="00083433" w:rsidP="00083433">
      <w:pPr>
        <w:widowControl w:val="0"/>
        <w:autoSpaceDE w:val="0"/>
        <w:autoSpaceDN w:val="0"/>
        <w:adjustRightInd w:val="0"/>
        <w:spacing w:after="0" w:line="240" w:lineRule="auto"/>
        <w:jc w:val="both"/>
        <w:rPr>
          <w:rFonts w:ascii="Arial" w:hAnsi="Arial" w:cs="Arial"/>
          <w:color w:val="auto"/>
          <w:sz w:val="20"/>
        </w:rPr>
      </w:pPr>
    </w:p>
    <w:tbl>
      <w:tblPr>
        <w:tblStyle w:val="Tablaconcuadrcula"/>
        <w:tblW w:w="875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67"/>
        <w:gridCol w:w="1031"/>
        <w:gridCol w:w="3855"/>
      </w:tblGrid>
      <w:tr w:rsidR="00083433" w14:paraId="68F5B73B" w14:textId="77777777" w:rsidTr="00314210">
        <w:trPr>
          <w:jc w:val="center"/>
        </w:trPr>
        <w:tc>
          <w:tcPr>
            <w:tcW w:w="3867" w:type="dxa"/>
          </w:tcPr>
          <w:p w14:paraId="47F59FF3" w14:textId="77777777" w:rsidR="00083433" w:rsidRDefault="00083433" w:rsidP="00083433">
            <w:pPr>
              <w:widowControl w:val="0"/>
              <w:spacing w:after="0" w:line="240" w:lineRule="auto"/>
              <w:rPr>
                <w:rFonts w:ascii="Arial" w:hAnsi="Arial" w:cs="Arial"/>
                <w:color w:val="auto"/>
                <w:sz w:val="20"/>
              </w:rPr>
            </w:pPr>
          </w:p>
          <w:p w14:paraId="350606F8" w14:textId="77777777" w:rsidR="00083433" w:rsidRDefault="00083433" w:rsidP="00083433">
            <w:pPr>
              <w:widowControl w:val="0"/>
              <w:spacing w:after="0" w:line="240" w:lineRule="auto"/>
              <w:rPr>
                <w:rFonts w:ascii="Arial" w:hAnsi="Arial" w:cs="Arial"/>
                <w:color w:val="auto"/>
                <w:sz w:val="20"/>
              </w:rPr>
            </w:pPr>
          </w:p>
          <w:p w14:paraId="43461BD4" w14:textId="77777777" w:rsidR="00083433" w:rsidRPr="00BF625C" w:rsidRDefault="00083433" w:rsidP="00083433">
            <w:pPr>
              <w:widowControl w:val="0"/>
              <w:spacing w:after="0" w:line="240" w:lineRule="auto"/>
              <w:rPr>
                <w:rFonts w:ascii="Arial" w:hAnsi="Arial" w:cs="Arial"/>
                <w:color w:val="auto"/>
                <w:sz w:val="20"/>
              </w:rPr>
            </w:pPr>
          </w:p>
          <w:p w14:paraId="73A675A5" w14:textId="77777777" w:rsidR="00083433" w:rsidRPr="00BF625C" w:rsidRDefault="00083433" w:rsidP="00083433">
            <w:pPr>
              <w:widowControl w:val="0"/>
              <w:spacing w:after="0" w:line="240" w:lineRule="auto"/>
              <w:rPr>
                <w:rFonts w:ascii="Arial" w:hAnsi="Arial" w:cs="Arial"/>
                <w:color w:val="auto"/>
                <w:sz w:val="20"/>
              </w:rPr>
            </w:pPr>
            <w:r w:rsidRPr="00BF625C">
              <w:rPr>
                <w:rFonts w:ascii="Arial" w:hAnsi="Arial" w:cs="Arial"/>
                <w:color w:val="auto"/>
                <w:sz w:val="20"/>
              </w:rPr>
              <w:t>..………………………………………….</w:t>
            </w:r>
          </w:p>
          <w:p w14:paraId="53FC2EC8" w14:textId="77777777" w:rsidR="00083433" w:rsidRPr="001A0FDB" w:rsidRDefault="00083433" w:rsidP="00083433">
            <w:pPr>
              <w:widowControl w:val="0"/>
              <w:spacing w:after="0" w:line="240" w:lineRule="auto"/>
              <w:jc w:val="center"/>
              <w:rPr>
                <w:rFonts w:ascii="Arial Narrow" w:hAnsi="Arial Narrow" w:cs="Arial"/>
                <w:b/>
                <w:color w:val="auto"/>
                <w:sz w:val="20"/>
              </w:rPr>
            </w:pPr>
            <w:r w:rsidRPr="001A0FDB">
              <w:rPr>
                <w:rFonts w:ascii="Arial Narrow" w:hAnsi="Arial Narrow" w:cs="Arial"/>
                <w:b/>
                <w:color w:val="auto"/>
                <w:sz w:val="20"/>
              </w:rPr>
              <w:t>Consorciado 1</w:t>
            </w:r>
          </w:p>
          <w:p w14:paraId="0C9B819B" w14:textId="77777777" w:rsidR="00083433" w:rsidRPr="001A0FDB" w:rsidRDefault="00083433" w:rsidP="00083433">
            <w:pPr>
              <w:widowControl w:val="0"/>
              <w:spacing w:after="0" w:line="240" w:lineRule="auto"/>
              <w:jc w:val="center"/>
              <w:rPr>
                <w:rFonts w:ascii="Arial Narrow" w:hAnsi="Arial Narrow" w:cs="Arial"/>
                <w:b/>
                <w:color w:val="auto"/>
                <w:sz w:val="20"/>
              </w:rPr>
            </w:pPr>
            <w:r w:rsidRPr="001A0FDB">
              <w:rPr>
                <w:rFonts w:ascii="Arial Narrow" w:hAnsi="Arial Narrow" w:cs="Arial"/>
                <w:b/>
                <w:color w:val="auto"/>
                <w:sz w:val="20"/>
              </w:rPr>
              <w:t>Nombres, apellidos y firma del Consorciado 1 o de su Representante Legal</w:t>
            </w:r>
          </w:p>
          <w:p w14:paraId="44C7CDB5" w14:textId="77777777" w:rsidR="00083433" w:rsidRPr="00BF625C" w:rsidRDefault="00083433" w:rsidP="00083433">
            <w:pPr>
              <w:widowControl w:val="0"/>
              <w:spacing w:after="0" w:line="240" w:lineRule="auto"/>
              <w:jc w:val="center"/>
              <w:rPr>
                <w:rFonts w:asciiTheme="minorHAnsi" w:hAnsiTheme="minorHAnsi"/>
                <w:b/>
                <w:color w:val="auto"/>
              </w:rPr>
            </w:pPr>
            <w:r w:rsidRPr="001A0FDB">
              <w:rPr>
                <w:rFonts w:ascii="Arial Narrow" w:hAnsi="Arial Narrow" w:cs="Arial"/>
                <w:b/>
                <w:color w:val="auto"/>
                <w:sz w:val="20"/>
              </w:rPr>
              <w:t>Tipo y N° de Documento de Identidad</w:t>
            </w:r>
          </w:p>
        </w:tc>
        <w:tc>
          <w:tcPr>
            <w:tcW w:w="1031" w:type="dxa"/>
          </w:tcPr>
          <w:p w14:paraId="402B6DA6" w14:textId="77777777" w:rsidR="00083433" w:rsidRPr="00BF625C" w:rsidRDefault="00083433" w:rsidP="00083433">
            <w:pPr>
              <w:widowControl w:val="0"/>
              <w:spacing w:after="0" w:line="240" w:lineRule="auto"/>
              <w:rPr>
                <w:rFonts w:asciiTheme="minorHAnsi" w:hAnsiTheme="minorHAnsi"/>
                <w:color w:val="auto"/>
              </w:rPr>
            </w:pPr>
          </w:p>
        </w:tc>
        <w:tc>
          <w:tcPr>
            <w:tcW w:w="3855" w:type="dxa"/>
          </w:tcPr>
          <w:p w14:paraId="5D1A4B6D" w14:textId="77777777" w:rsidR="00083433" w:rsidRDefault="00083433" w:rsidP="00083433">
            <w:pPr>
              <w:widowControl w:val="0"/>
              <w:spacing w:after="0" w:line="240" w:lineRule="auto"/>
              <w:rPr>
                <w:rFonts w:ascii="Arial" w:hAnsi="Arial" w:cs="Arial"/>
                <w:color w:val="auto"/>
                <w:sz w:val="20"/>
              </w:rPr>
            </w:pPr>
          </w:p>
          <w:p w14:paraId="54CC716F" w14:textId="77777777" w:rsidR="00083433" w:rsidRDefault="00083433" w:rsidP="00083433">
            <w:pPr>
              <w:widowControl w:val="0"/>
              <w:spacing w:after="0" w:line="240" w:lineRule="auto"/>
              <w:rPr>
                <w:rFonts w:ascii="Arial" w:hAnsi="Arial" w:cs="Arial"/>
                <w:color w:val="auto"/>
                <w:sz w:val="20"/>
              </w:rPr>
            </w:pPr>
          </w:p>
          <w:p w14:paraId="42288B30" w14:textId="77777777" w:rsidR="00083433" w:rsidRPr="00BF625C" w:rsidRDefault="00083433" w:rsidP="00083433">
            <w:pPr>
              <w:widowControl w:val="0"/>
              <w:spacing w:after="0" w:line="240" w:lineRule="auto"/>
              <w:rPr>
                <w:rFonts w:ascii="Arial" w:hAnsi="Arial" w:cs="Arial"/>
                <w:color w:val="auto"/>
                <w:sz w:val="20"/>
              </w:rPr>
            </w:pPr>
          </w:p>
          <w:p w14:paraId="28707E71" w14:textId="77777777" w:rsidR="00083433" w:rsidRPr="00BF625C" w:rsidRDefault="00083433" w:rsidP="00083433">
            <w:pPr>
              <w:widowControl w:val="0"/>
              <w:spacing w:after="0" w:line="240" w:lineRule="auto"/>
              <w:rPr>
                <w:rFonts w:ascii="Arial" w:hAnsi="Arial" w:cs="Arial"/>
                <w:color w:val="auto"/>
                <w:sz w:val="20"/>
              </w:rPr>
            </w:pPr>
            <w:r w:rsidRPr="00BF625C">
              <w:rPr>
                <w:rFonts w:ascii="Arial" w:hAnsi="Arial" w:cs="Arial"/>
                <w:color w:val="auto"/>
                <w:sz w:val="20"/>
              </w:rPr>
              <w:t>..…………………………………………..</w:t>
            </w:r>
          </w:p>
          <w:p w14:paraId="7EAF6BE5" w14:textId="77777777" w:rsidR="00083433" w:rsidRPr="001A0FDB" w:rsidRDefault="00083433" w:rsidP="00083433">
            <w:pPr>
              <w:widowControl w:val="0"/>
              <w:spacing w:after="0" w:line="240" w:lineRule="auto"/>
              <w:jc w:val="center"/>
              <w:rPr>
                <w:rFonts w:ascii="Arial Narrow" w:hAnsi="Arial Narrow" w:cs="Arial"/>
                <w:b/>
                <w:color w:val="auto"/>
                <w:sz w:val="20"/>
              </w:rPr>
            </w:pPr>
            <w:r w:rsidRPr="001A0FDB">
              <w:rPr>
                <w:rFonts w:ascii="Arial Narrow" w:hAnsi="Arial Narrow" w:cs="Arial"/>
                <w:b/>
                <w:color w:val="auto"/>
                <w:sz w:val="20"/>
              </w:rPr>
              <w:t>Consorciado 2</w:t>
            </w:r>
          </w:p>
          <w:p w14:paraId="2ACB2EE6" w14:textId="77777777" w:rsidR="00083433" w:rsidRPr="001A0FDB" w:rsidRDefault="00083433" w:rsidP="00083433">
            <w:pPr>
              <w:widowControl w:val="0"/>
              <w:spacing w:after="0" w:line="240" w:lineRule="auto"/>
              <w:jc w:val="center"/>
              <w:rPr>
                <w:rFonts w:ascii="Arial Narrow" w:hAnsi="Arial Narrow" w:cs="Arial"/>
                <w:b/>
                <w:color w:val="auto"/>
                <w:sz w:val="20"/>
              </w:rPr>
            </w:pPr>
            <w:r w:rsidRPr="001A0FDB">
              <w:rPr>
                <w:rFonts w:ascii="Arial Narrow" w:hAnsi="Arial Narrow" w:cs="Arial"/>
                <w:b/>
                <w:color w:val="auto"/>
                <w:sz w:val="20"/>
              </w:rPr>
              <w:t>Nombres, apellidos y firma del Consorciado 2 o de su Representante Legal</w:t>
            </w:r>
          </w:p>
          <w:p w14:paraId="4FD2E706" w14:textId="77777777" w:rsidR="00083433" w:rsidRPr="00254560" w:rsidRDefault="00083433" w:rsidP="00083433">
            <w:pPr>
              <w:widowControl w:val="0"/>
              <w:spacing w:after="0" w:line="240" w:lineRule="auto"/>
              <w:jc w:val="center"/>
              <w:rPr>
                <w:rFonts w:asciiTheme="minorHAnsi" w:hAnsiTheme="minorHAnsi"/>
                <w:color w:val="auto"/>
              </w:rPr>
            </w:pPr>
            <w:r w:rsidRPr="001A0FDB">
              <w:rPr>
                <w:rFonts w:ascii="Arial Narrow" w:hAnsi="Arial Narrow" w:cs="Arial"/>
                <w:b/>
                <w:color w:val="auto"/>
                <w:sz w:val="20"/>
              </w:rPr>
              <w:t>Tipo y N° de Documento de Identidad</w:t>
            </w:r>
          </w:p>
        </w:tc>
      </w:tr>
    </w:tbl>
    <w:p w14:paraId="35833B69" w14:textId="77777777" w:rsidR="00083433" w:rsidRPr="00542077" w:rsidRDefault="00083433" w:rsidP="00083433">
      <w:pPr>
        <w:widowControl w:val="0"/>
        <w:autoSpaceDE w:val="0"/>
        <w:autoSpaceDN w:val="0"/>
        <w:adjustRightInd w:val="0"/>
        <w:spacing w:after="0" w:line="240" w:lineRule="auto"/>
        <w:jc w:val="both"/>
        <w:rPr>
          <w:rFonts w:ascii="Arial" w:hAnsi="Arial" w:cs="Arial"/>
          <w:color w:val="auto"/>
          <w:sz w:val="20"/>
        </w:rPr>
      </w:pPr>
    </w:p>
    <w:p w14:paraId="068AF0FB" w14:textId="77777777" w:rsidR="00083433" w:rsidRDefault="00083433" w:rsidP="00083433">
      <w:pPr>
        <w:widowControl w:val="0"/>
        <w:autoSpaceDE w:val="0"/>
        <w:autoSpaceDN w:val="0"/>
        <w:adjustRightInd w:val="0"/>
        <w:spacing w:after="0" w:line="240" w:lineRule="auto"/>
        <w:jc w:val="both"/>
        <w:rPr>
          <w:rFonts w:ascii="Arial" w:hAnsi="Arial" w:cs="Arial"/>
          <w:color w:val="auto"/>
          <w:sz w:val="20"/>
        </w:rPr>
      </w:pPr>
    </w:p>
    <w:p w14:paraId="1B4B8BC0" w14:textId="77777777" w:rsidR="00083433" w:rsidRDefault="00083433" w:rsidP="00083433">
      <w:pPr>
        <w:widowControl w:val="0"/>
        <w:autoSpaceDE w:val="0"/>
        <w:autoSpaceDN w:val="0"/>
        <w:adjustRightInd w:val="0"/>
        <w:spacing w:after="0" w:line="240" w:lineRule="auto"/>
        <w:jc w:val="both"/>
        <w:rPr>
          <w:rFonts w:ascii="Arial" w:hAnsi="Arial" w:cs="Arial"/>
          <w:color w:val="auto"/>
          <w:sz w:val="20"/>
        </w:rPr>
      </w:pPr>
    </w:p>
    <w:p w14:paraId="3C3D11ED" w14:textId="77777777" w:rsidR="00083433" w:rsidRPr="00542077" w:rsidRDefault="00083433" w:rsidP="00083433">
      <w:pPr>
        <w:widowControl w:val="0"/>
        <w:autoSpaceDE w:val="0"/>
        <w:autoSpaceDN w:val="0"/>
        <w:adjustRightInd w:val="0"/>
        <w:spacing w:after="0" w:line="240" w:lineRule="auto"/>
        <w:jc w:val="both"/>
        <w:rPr>
          <w:rFonts w:ascii="Arial" w:hAnsi="Arial" w:cs="Arial"/>
          <w:color w:val="auto"/>
          <w:sz w:val="20"/>
        </w:rPr>
      </w:pPr>
    </w:p>
    <w:tbl>
      <w:tblPr>
        <w:tblStyle w:val="GridTable1LightAccent5"/>
        <w:tblW w:w="8930" w:type="dxa"/>
        <w:tblInd w:w="137" w:type="dxa"/>
        <w:tblLook w:val="04A0" w:firstRow="1" w:lastRow="0" w:firstColumn="1" w:lastColumn="0" w:noHBand="0" w:noVBand="1"/>
      </w:tblPr>
      <w:tblGrid>
        <w:gridCol w:w="8930"/>
      </w:tblGrid>
      <w:tr w:rsidR="00083433" w:rsidRPr="00BD4007" w14:paraId="3A9424E9"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0DE58E63" w14:textId="77777777" w:rsidR="00083433" w:rsidRPr="00BD4007" w:rsidRDefault="00083433" w:rsidP="00314210">
            <w:pPr>
              <w:spacing w:after="0" w:line="240" w:lineRule="auto"/>
              <w:jc w:val="both"/>
              <w:rPr>
                <w:rFonts w:ascii="Arial" w:hAnsi="Arial" w:cs="Arial"/>
                <w:color w:val="3333CC"/>
                <w:sz w:val="20"/>
                <w:lang w:val="es-ES"/>
              </w:rPr>
            </w:pPr>
            <w:r w:rsidRPr="00BD4007">
              <w:rPr>
                <w:rFonts w:ascii="Arial" w:hAnsi="Arial" w:cs="Arial"/>
                <w:color w:val="0000FF"/>
                <w:sz w:val="20"/>
                <w:lang w:val="es-ES"/>
              </w:rPr>
              <w:t>Importante</w:t>
            </w:r>
          </w:p>
        </w:tc>
      </w:tr>
      <w:tr w:rsidR="00083433" w:rsidRPr="00BD4007" w14:paraId="4BBADB9D" w14:textId="77777777" w:rsidTr="001250E6">
        <w:trPr>
          <w:trHeight w:val="616"/>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6058DA48" w14:textId="77777777" w:rsidR="00083433" w:rsidRPr="00BD4007" w:rsidRDefault="00083433" w:rsidP="00314210">
            <w:pPr>
              <w:widowControl w:val="0"/>
              <w:spacing w:after="0" w:line="240" w:lineRule="auto"/>
              <w:ind w:left="34"/>
              <w:jc w:val="both"/>
              <w:rPr>
                <w:rFonts w:ascii="Arial" w:hAnsi="Arial" w:cs="Arial"/>
                <w:b w:val="0"/>
                <w:color w:val="0000FF"/>
                <w:sz w:val="20"/>
                <w:lang w:val="es-ES"/>
              </w:rPr>
            </w:pPr>
            <w:r w:rsidRPr="00BD4007">
              <w:rPr>
                <w:rFonts w:ascii="Arial" w:hAnsi="Arial" w:cs="Arial"/>
                <w:b w:val="0"/>
                <w:i/>
                <w:color w:val="0000FF"/>
                <w:sz w:val="20"/>
              </w:rPr>
              <w:t>De conformidad con el artículo 31 del Reglamento, las firmas de los integrantes del consorcio deben ser legalizadas.</w:t>
            </w:r>
          </w:p>
        </w:tc>
      </w:tr>
    </w:tbl>
    <w:p w14:paraId="5A87FF9C" w14:textId="77777777" w:rsidR="00083433" w:rsidRDefault="00083433" w:rsidP="00083433">
      <w:pPr>
        <w:widowControl w:val="0"/>
        <w:autoSpaceDE w:val="0"/>
        <w:autoSpaceDN w:val="0"/>
        <w:adjustRightInd w:val="0"/>
        <w:spacing w:after="0" w:line="240" w:lineRule="auto"/>
        <w:jc w:val="both"/>
        <w:rPr>
          <w:rFonts w:ascii="Arial" w:hAnsi="Arial" w:cs="Arial"/>
          <w:color w:val="auto"/>
          <w:sz w:val="19"/>
          <w:szCs w:val="19"/>
        </w:rPr>
      </w:pPr>
    </w:p>
    <w:p w14:paraId="1CF8D4A3" w14:textId="77777777" w:rsidR="00083433" w:rsidRPr="00A44FA6" w:rsidRDefault="00083433" w:rsidP="00083433">
      <w:pPr>
        <w:widowControl w:val="0"/>
        <w:autoSpaceDE w:val="0"/>
        <w:autoSpaceDN w:val="0"/>
        <w:adjustRightInd w:val="0"/>
        <w:spacing w:after="0" w:line="240" w:lineRule="auto"/>
        <w:jc w:val="both"/>
        <w:rPr>
          <w:rFonts w:ascii="Arial" w:hAnsi="Arial" w:cs="Arial"/>
          <w:color w:val="auto"/>
          <w:sz w:val="19"/>
          <w:szCs w:val="19"/>
        </w:rPr>
      </w:pPr>
    </w:p>
    <w:p w14:paraId="64EBE067" w14:textId="0112F520" w:rsidR="00C562E7" w:rsidRDefault="00C562E7">
      <w:pPr>
        <w:spacing w:after="0" w:line="240" w:lineRule="auto"/>
        <w:rPr>
          <w:rFonts w:ascii="Arial" w:hAnsi="Arial" w:cs="Arial"/>
          <w:sz w:val="20"/>
        </w:rPr>
      </w:pPr>
      <w:r>
        <w:rPr>
          <w:rFonts w:ascii="Arial" w:hAnsi="Arial" w:cs="Arial"/>
          <w:sz w:val="20"/>
        </w:rPr>
        <w:br w:type="page"/>
      </w:r>
    </w:p>
    <w:p w14:paraId="4F528379" w14:textId="77777777" w:rsidR="00202ED8" w:rsidRDefault="00202ED8" w:rsidP="00CA665E">
      <w:pPr>
        <w:widowControl w:val="0"/>
        <w:tabs>
          <w:tab w:val="left" w:pos="0"/>
          <w:tab w:val="left" w:pos="284"/>
        </w:tabs>
        <w:spacing w:after="0" w:line="240" w:lineRule="auto"/>
        <w:jc w:val="both"/>
        <w:rPr>
          <w:rFonts w:ascii="Arial" w:hAnsi="Arial" w:cs="Arial"/>
          <w:sz w:val="20"/>
        </w:rPr>
      </w:pPr>
    </w:p>
    <w:p w14:paraId="480CAE34" w14:textId="77777777" w:rsidR="00202ED8" w:rsidRDefault="00202ED8" w:rsidP="00CA665E">
      <w:pPr>
        <w:widowControl w:val="0"/>
        <w:spacing w:after="0" w:line="240" w:lineRule="auto"/>
        <w:jc w:val="center"/>
        <w:rPr>
          <w:rFonts w:ascii="Arial" w:hAnsi="Arial" w:cs="Arial"/>
          <w:b/>
        </w:rPr>
      </w:pPr>
      <w:r w:rsidRPr="00CD5328">
        <w:rPr>
          <w:rFonts w:ascii="Arial" w:hAnsi="Arial" w:cs="Arial"/>
          <w:b/>
        </w:rPr>
        <w:t xml:space="preserve">ANEXO Nº </w:t>
      </w:r>
      <w:r>
        <w:rPr>
          <w:rFonts w:ascii="Arial" w:hAnsi="Arial" w:cs="Arial"/>
          <w:b/>
        </w:rPr>
        <w:t>6</w:t>
      </w:r>
    </w:p>
    <w:p w14:paraId="11DFDBB8" w14:textId="77777777" w:rsidR="00E63622" w:rsidRPr="00CD5328" w:rsidRDefault="00E63622" w:rsidP="00CA665E">
      <w:pPr>
        <w:widowControl w:val="0"/>
        <w:spacing w:after="0" w:line="240" w:lineRule="auto"/>
        <w:jc w:val="center"/>
        <w:rPr>
          <w:rFonts w:ascii="Arial" w:hAnsi="Arial" w:cs="Arial"/>
          <w:b/>
        </w:rPr>
      </w:pPr>
    </w:p>
    <w:p w14:paraId="2983D21D" w14:textId="77777777" w:rsidR="00202ED8" w:rsidRPr="00C86FD9" w:rsidRDefault="00202ED8" w:rsidP="00CA665E">
      <w:pPr>
        <w:widowControl w:val="0"/>
        <w:spacing w:after="0" w:line="240" w:lineRule="auto"/>
        <w:jc w:val="center"/>
        <w:rPr>
          <w:rFonts w:ascii="Arial" w:hAnsi="Arial" w:cs="Arial"/>
          <w:b/>
          <w:sz w:val="20"/>
        </w:rPr>
      </w:pPr>
      <w:r w:rsidRPr="00FE7DC0">
        <w:rPr>
          <w:rFonts w:ascii="Arial" w:hAnsi="Arial" w:cs="Arial"/>
          <w:b/>
          <w:sz w:val="20"/>
        </w:rPr>
        <w:t>DECLARACIÓN JURADA DEL PERSONAL CLAVE PROPUESTO</w:t>
      </w:r>
      <w:r w:rsidRPr="00C86FD9">
        <w:rPr>
          <w:rFonts w:ascii="Arial" w:hAnsi="Arial" w:cs="Arial"/>
          <w:b/>
          <w:sz w:val="20"/>
        </w:rPr>
        <w:t xml:space="preserve"> </w:t>
      </w:r>
    </w:p>
    <w:p w14:paraId="4120787A" w14:textId="77777777" w:rsidR="00202ED8" w:rsidRPr="00C86FD9" w:rsidRDefault="00202ED8" w:rsidP="00CA665E">
      <w:pPr>
        <w:widowControl w:val="0"/>
        <w:spacing w:after="0" w:line="240" w:lineRule="auto"/>
        <w:jc w:val="both"/>
        <w:rPr>
          <w:rFonts w:ascii="Arial" w:hAnsi="Arial" w:cs="Arial"/>
          <w:sz w:val="20"/>
        </w:rPr>
      </w:pPr>
    </w:p>
    <w:p w14:paraId="549A5EEE" w14:textId="77777777" w:rsidR="00202ED8" w:rsidRPr="00C86FD9" w:rsidRDefault="00202ED8" w:rsidP="00CA665E">
      <w:pPr>
        <w:widowControl w:val="0"/>
        <w:spacing w:after="0" w:line="240" w:lineRule="auto"/>
        <w:rPr>
          <w:rFonts w:ascii="Arial" w:hAnsi="Arial" w:cs="Arial"/>
          <w:sz w:val="20"/>
        </w:rPr>
      </w:pPr>
      <w:r w:rsidRPr="00C86FD9">
        <w:rPr>
          <w:rFonts w:ascii="Arial" w:hAnsi="Arial" w:cs="Arial"/>
          <w:sz w:val="20"/>
        </w:rPr>
        <w:t>Señores</w:t>
      </w:r>
    </w:p>
    <w:p w14:paraId="4138B9E3" w14:textId="77777777" w:rsidR="00202ED8" w:rsidRPr="00C86FD9" w:rsidRDefault="00202ED8" w:rsidP="00CA665E">
      <w:pPr>
        <w:widowControl w:val="0"/>
        <w:autoSpaceDE w:val="0"/>
        <w:autoSpaceDN w:val="0"/>
        <w:adjustRightInd w:val="0"/>
        <w:spacing w:after="0" w:line="240" w:lineRule="auto"/>
        <w:jc w:val="both"/>
        <w:rPr>
          <w:rFonts w:ascii="Arial" w:hAnsi="Arial" w:cs="Arial"/>
          <w:b/>
          <w:bCs/>
          <w:sz w:val="20"/>
        </w:rPr>
      </w:pPr>
      <w:r w:rsidRPr="00C86FD9">
        <w:rPr>
          <w:rFonts w:ascii="Arial" w:hAnsi="Arial" w:cs="Arial"/>
          <w:b/>
          <w:bCs/>
          <w:sz w:val="20"/>
        </w:rPr>
        <w:t xml:space="preserve">COMITÉ </w:t>
      </w:r>
      <w:r>
        <w:rPr>
          <w:rFonts w:ascii="Arial" w:hAnsi="Arial" w:cs="Arial"/>
          <w:b/>
          <w:bCs/>
          <w:sz w:val="20"/>
        </w:rPr>
        <w:t>DE SELECCIÓN</w:t>
      </w:r>
    </w:p>
    <w:p w14:paraId="54896BFD" w14:textId="191F8987" w:rsidR="002C5D65" w:rsidRPr="002C5D65" w:rsidRDefault="002C5D65" w:rsidP="002C5D65">
      <w:pPr>
        <w:widowControl w:val="0"/>
        <w:autoSpaceDE w:val="0"/>
        <w:autoSpaceDN w:val="0"/>
        <w:adjustRightInd w:val="0"/>
        <w:spacing w:after="0" w:line="240" w:lineRule="auto"/>
        <w:jc w:val="both"/>
        <w:rPr>
          <w:rFonts w:ascii="Arial" w:hAnsi="Arial" w:cs="Arial"/>
          <w:b/>
          <w:bCs/>
          <w:sz w:val="20"/>
        </w:rPr>
      </w:pPr>
      <w:r w:rsidRPr="002C5D65">
        <w:rPr>
          <w:rFonts w:ascii="Arial" w:hAnsi="Arial" w:cs="Arial"/>
          <w:b/>
          <w:sz w:val="20"/>
        </w:rPr>
        <w:t xml:space="preserve">ADJUDICACIÓN SIMPLIFICADA Nº </w:t>
      </w:r>
      <w:r w:rsidRPr="002C5D65">
        <w:rPr>
          <w:rFonts w:ascii="Arial" w:hAnsi="Arial" w:cs="Arial"/>
          <w:b/>
          <w:bCs/>
          <w:sz w:val="20"/>
        </w:rPr>
        <w:t>0</w:t>
      </w:r>
      <w:r w:rsidR="00445546">
        <w:rPr>
          <w:rFonts w:ascii="Arial" w:hAnsi="Arial" w:cs="Arial"/>
          <w:b/>
          <w:bCs/>
          <w:sz w:val="20"/>
        </w:rPr>
        <w:t>3</w:t>
      </w:r>
      <w:r w:rsidR="00870A74">
        <w:rPr>
          <w:rFonts w:ascii="Arial" w:hAnsi="Arial" w:cs="Arial"/>
          <w:b/>
          <w:bCs/>
          <w:sz w:val="20"/>
        </w:rPr>
        <w:t>3</w:t>
      </w:r>
      <w:r w:rsidRPr="002C5D65">
        <w:rPr>
          <w:rFonts w:ascii="Arial" w:hAnsi="Arial" w:cs="Arial"/>
          <w:b/>
          <w:bCs/>
          <w:sz w:val="20"/>
        </w:rPr>
        <w:t xml:space="preserve">-2017-GR.CAJ – </w:t>
      </w:r>
      <w:r w:rsidR="007F535E">
        <w:rPr>
          <w:rFonts w:ascii="Arial" w:hAnsi="Arial" w:cs="Arial"/>
          <w:b/>
          <w:bCs/>
          <w:sz w:val="20"/>
        </w:rPr>
        <w:t>SEGUNDA</w:t>
      </w:r>
      <w:r w:rsidRPr="002C5D65">
        <w:rPr>
          <w:rFonts w:ascii="Arial" w:hAnsi="Arial" w:cs="Arial"/>
          <w:b/>
          <w:bCs/>
          <w:sz w:val="20"/>
        </w:rPr>
        <w:t xml:space="preserve"> CONVOCATORIA.</w:t>
      </w:r>
    </w:p>
    <w:p w14:paraId="3700BE8C" w14:textId="77777777" w:rsidR="002C5D65" w:rsidRDefault="002C5D65" w:rsidP="00CA665E">
      <w:pPr>
        <w:widowControl w:val="0"/>
        <w:spacing w:after="0" w:line="240" w:lineRule="auto"/>
        <w:rPr>
          <w:rFonts w:ascii="Arial" w:hAnsi="Arial" w:cs="Arial"/>
          <w:sz w:val="20"/>
          <w:u w:val="single"/>
        </w:rPr>
      </w:pPr>
    </w:p>
    <w:p w14:paraId="0AB62598" w14:textId="77777777" w:rsidR="00202ED8" w:rsidRPr="00C86FD9" w:rsidRDefault="00202ED8" w:rsidP="00CA665E">
      <w:pPr>
        <w:widowControl w:val="0"/>
        <w:spacing w:after="0" w:line="240" w:lineRule="auto"/>
        <w:rPr>
          <w:rFonts w:ascii="Arial" w:hAnsi="Arial" w:cs="Arial"/>
          <w:sz w:val="20"/>
        </w:rPr>
      </w:pPr>
      <w:r w:rsidRPr="00C86FD9">
        <w:rPr>
          <w:rFonts w:ascii="Arial" w:hAnsi="Arial" w:cs="Arial"/>
          <w:sz w:val="20"/>
          <w:u w:val="single"/>
        </w:rPr>
        <w:t>Presente</w:t>
      </w:r>
      <w:r w:rsidRPr="00C86FD9">
        <w:rPr>
          <w:rFonts w:ascii="Arial" w:hAnsi="Arial" w:cs="Arial"/>
          <w:sz w:val="20"/>
        </w:rPr>
        <w:t>.-</w:t>
      </w:r>
    </w:p>
    <w:p w14:paraId="08CCE148" w14:textId="77777777" w:rsidR="00202ED8" w:rsidRPr="00C86FD9" w:rsidRDefault="00202ED8" w:rsidP="00CA665E">
      <w:pPr>
        <w:widowControl w:val="0"/>
        <w:spacing w:after="0" w:line="240" w:lineRule="auto"/>
        <w:jc w:val="both"/>
        <w:rPr>
          <w:rFonts w:ascii="Arial" w:hAnsi="Arial" w:cs="Arial"/>
          <w:b/>
          <w:sz w:val="20"/>
        </w:rPr>
      </w:pPr>
    </w:p>
    <w:p w14:paraId="6B9759E4" w14:textId="77777777" w:rsidR="00202ED8" w:rsidRDefault="00202ED8" w:rsidP="00202ED8">
      <w:pPr>
        <w:pStyle w:val="Textoindependiente"/>
        <w:widowControl w:val="0"/>
        <w:spacing w:after="0" w:line="240" w:lineRule="auto"/>
        <w:jc w:val="both"/>
        <w:rPr>
          <w:rFonts w:ascii="Arial" w:hAnsi="Arial" w:cs="Arial"/>
          <w:sz w:val="20"/>
          <w:szCs w:val="20"/>
        </w:rPr>
      </w:pPr>
      <w:r w:rsidRPr="00FE7DC0">
        <w:rPr>
          <w:rFonts w:ascii="Arial" w:hAnsi="Arial" w:cs="Arial"/>
          <w:sz w:val="20"/>
        </w:rPr>
        <w:t>Mediante el presente el suscrito, postor y/o Representante Legal de [</w:t>
      </w:r>
      <w:r w:rsidRPr="00FE7DC0">
        <w:rPr>
          <w:rFonts w:ascii="Arial" w:eastAsia="Batang" w:hAnsi="Arial" w:cs="Arial"/>
          <w:bCs/>
          <w:color w:val="000000"/>
          <w:sz w:val="20"/>
          <w:szCs w:val="20"/>
          <w:lang w:val="es-PE" w:eastAsia="es-PE"/>
        </w:rPr>
        <w:t>CONSIGNAR EN CASO DE SER PERSONA JURÍDICA</w:t>
      </w:r>
      <w:r w:rsidRPr="00FE7DC0">
        <w:rPr>
          <w:rFonts w:ascii="Arial" w:hAnsi="Arial" w:cs="Arial"/>
          <w:sz w:val="20"/>
        </w:rPr>
        <w:t>],</w:t>
      </w:r>
      <w:r w:rsidRPr="00FE7DC0">
        <w:rPr>
          <w:rFonts w:ascii="Arial" w:hAnsi="Arial" w:cs="Arial"/>
          <w:sz w:val="20"/>
          <w:szCs w:val="20"/>
        </w:rPr>
        <w:t xml:space="preserve"> declaro bajo juramento que la información del personal clave propuesto es el siguiente:</w:t>
      </w:r>
      <w:r w:rsidRPr="00C86FD9">
        <w:rPr>
          <w:rFonts w:ascii="Arial" w:hAnsi="Arial" w:cs="Arial"/>
          <w:sz w:val="20"/>
          <w:szCs w:val="20"/>
        </w:rPr>
        <w:t xml:space="preserve"> </w:t>
      </w:r>
    </w:p>
    <w:p w14:paraId="286068CE" w14:textId="77777777" w:rsidR="00202ED8" w:rsidRDefault="00202ED8" w:rsidP="00202ED8">
      <w:pPr>
        <w:pStyle w:val="Textoindependiente"/>
        <w:widowControl w:val="0"/>
        <w:spacing w:after="0" w:line="240" w:lineRule="auto"/>
        <w:jc w:val="both"/>
        <w:rPr>
          <w:rFonts w:ascii="Arial" w:hAnsi="Arial" w:cs="Arial"/>
          <w:sz w:val="20"/>
          <w:szCs w:val="20"/>
        </w:rPr>
      </w:pP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70" w:type="dxa"/>
          <w:bottom w:w="28" w:type="dxa"/>
          <w:right w:w="70" w:type="dxa"/>
        </w:tblCellMar>
        <w:tblLook w:val="0000" w:firstRow="0" w:lastRow="0" w:firstColumn="0" w:lastColumn="0" w:noHBand="0" w:noVBand="0"/>
      </w:tblPr>
      <w:tblGrid>
        <w:gridCol w:w="1980"/>
        <w:gridCol w:w="1559"/>
        <w:gridCol w:w="1276"/>
        <w:gridCol w:w="1559"/>
        <w:gridCol w:w="1134"/>
        <w:gridCol w:w="1418"/>
        <w:gridCol w:w="1134"/>
      </w:tblGrid>
      <w:tr w:rsidR="00CA665E" w:rsidRPr="00C86FD9" w14:paraId="7FEBE9CC" w14:textId="77777777" w:rsidTr="00314210">
        <w:trPr>
          <w:trHeight w:val="616"/>
          <w:jc w:val="center"/>
        </w:trPr>
        <w:tc>
          <w:tcPr>
            <w:tcW w:w="1980" w:type="dxa"/>
            <w:shd w:val="clear" w:color="auto" w:fill="D9D9D9" w:themeFill="background1" w:themeFillShade="D9"/>
            <w:vAlign w:val="center"/>
          </w:tcPr>
          <w:p w14:paraId="35FA9833" w14:textId="77777777" w:rsidR="00CA665E" w:rsidRPr="00C86FD9" w:rsidRDefault="00CA665E" w:rsidP="00314210">
            <w:pPr>
              <w:widowControl w:val="0"/>
              <w:spacing w:after="0" w:line="240" w:lineRule="auto"/>
              <w:jc w:val="center"/>
              <w:rPr>
                <w:rFonts w:ascii="Arial" w:hAnsi="Arial" w:cs="Arial"/>
                <w:b/>
                <w:sz w:val="18"/>
              </w:rPr>
            </w:pPr>
            <w:r w:rsidRPr="00C86FD9">
              <w:rPr>
                <w:rFonts w:ascii="Arial" w:hAnsi="Arial" w:cs="Arial"/>
                <w:b/>
                <w:sz w:val="18"/>
              </w:rPr>
              <w:t>NOMBRE</w:t>
            </w:r>
            <w:r>
              <w:rPr>
                <w:rFonts w:ascii="Arial" w:hAnsi="Arial" w:cs="Arial"/>
                <w:b/>
                <w:sz w:val="18"/>
              </w:rPr>
              <w:t>S Y APELLIDOS</w:t>
            </w:r>
          </w:p>
        </w:tc>
        <w:tc>
          <w:tcPr>
            <w:tcW w:w="1559" w:type="dxa"/>
            <w:shd w:val="clear" w:color="auto" w:fill="D9D9D9" w:themeFill="background1" w:themeFillShade="D9"/>
            <w:vAlign w:val="center"/>
          </w:tcPr>
          <w:p w14:paraId="69AD9BF4" w14:textId="77777777" w:rsidR="00CA665E" w:rsidRPr="00C86FD9" w:rsidRDefault="00CA665E" w:rsidP="00314210">
            <w:pPr>
              <w:widowControl w:val="0"/>
              <w:spacing w:after="0" w:line="240" w:lineRule="auto"/>
              <w:jc w:val="center"/>
              <w:rPr>
                <w:rFonts w:ascii="Arial" w:hAnsi="Arial" w:cs="Arial"/>
                <w:b/>
                <w:sz w:val="18"/>
              </w:rPr>
            </w:pPr>
            <w:r w:rsidRPr="00C86FD9">
              <w:rPr>
                <w:rFonts w:ascii="Arial" w:hAnsi="Arial" w:cs="Arial"/>
                <w:b/>
                <w:sz w:val="18"/>
              </w:rPr>
              <w:t>DOCUMENTO NACIONAL DE IDENTIDAD U OTRO ANÁLOGO</w:t>
            </w:r>
          </w:p>
        </w:tc>
        <w:tc>
          <w:tcPr>
            <w:tcW w:w="1276" w:type="dxa"/>
            <w:shd w:val="clear" w:color="auto" w:fill="D9D9D9" w:themeFill="background1" w:themeFillShade="D9"/>
            <w:vAlign w:val="center"/>
          </w:tcPr>
          <w:p w14:paraId="4444C372" w14:textId="77777777" w:rsidR="00CA665E" w:rsidRPr="00C86FD9" w:rsidRDefault="00CA665E" w:rsidP="00314210">
            <w:pPr>
              <w:widowControl w:val="0"/>
              <w:spacing w:after="0" w:line="240" w:lineRule="auto"/>
              <w:jc w:val="center"/>
              <w:rPr>
                <w:rFonts w:ascii="Arial" w:hAnsi="Arial" w:cs="Arial"/>
                <w:b/>
                <w:sz w:val="18"/>
              </w:rPr>
            </w:pPr>
            <w:r w:rsidRPr="00C86FD9">
              <w:rPr>
                <w:rFonts w:ascii="Arial" w:hAnsi="Arial" w:cs="Arial"/>
                <w:b/>
                <w:sz w:val="18"/>
              </w:rPr>
              <w:t xml:space="preserve">CARGO </w:t>
            </w:r>
          </w:p>
        </w:tc>
        <w:tc>
          <w:tcPr>
            <w:tcW w:w="1559" w:type="dxa"/>
            <w:shd w:val="clear" w:color="auto" w:fill="D9D9D9" w:themeFill="background1" w:themeFillShade="D9"/>
            <w:vAlign w:val="center"/>
          </w:tcPr>
          <w:p w14:paraId="1D0AC428" w14:textId="77777777" w:rsidR="00CA665E" w:rsidRDefault="00CA665E" w:rsidP="00314210">
            <w:pPr>
              <w:widowControl w:val="0"/>
              <w:spacing w:after="0" w:line="240" w:lineRule="auto"/>
              <w:jc w:val="center"/>
              <w:rPr>
                <w:rFonts w:ascii="Arial" w:hAnsi="Arial" w:cs="Arial"/>
                <w:b/>
                <w:sz w:val="18"/>
              </w:rPr>
            </w:pPr>
            <w:r>
              <w:rPr>
                <w:rFonts w:ascii="Arial" w:hAnsi="Arial" w:cs="Arial"/>
                <w:b/>
                <w:sz w:val="18"/>
              </w:rPr>
              <w:t>ESPECIALIDAD</w:t>
            </w:r>
          </w:p>
        </w:tc>
        <w:tc>
          <w:tcPr>
            <w:tcW w:w="1134" w:type="dxa"/>
            <w:shd w:val="clear" w:color="auto" w:fill="D9D9D9" w:themeFill="background1" w:themeFillShade="D9"/>
            <w:vAlign w:val="center"/>
          </w:tcPr>
          <w:p w14:paraId="411400E8" w14:textId="77777777" w:rsidR="00CA665E" w:rsidRDefault="00CA665E" w:rsidP="00314210">
            <w:pPr>
              <w:widowControl w:val="0"/>
              <w:spacing w:after="0" w:line="240" w:lineRule="auto"/>
              <w:jc w:val="center"/>
              <w:rPr>
                <w:rFonts w:ascii="Arial" w:hAnsi="Arial" w:cs="Arial"/>
                <w:b/>
                <w:sz w:val="18"/>
              </w:rPr>
            </w:pPr>
            <w:r>
              <w:rPr>
                <w:rFonts w:ascii="Arial" w:hAnsi="Arial" w:cs="Arial"/>
                <w:b/>
                <w:sz w:val="18"/>
              </w:rPr>
              <w:t>N° DE FOLIO EN LA OFERTA</w:t>
            </w:r>
          </w:p>
        </w:tc>
        <w:tc>
          <w:tcPr>
            <w:tcW w:w="1418" w:type="dxa"/>
            <w:shd w:val="clear" w:color="auto" w:fill="D9D9D9" w:themeFill="background1" w:themeFillShade="D9"/>
            <w:vAlign w:val="center"/>
          </w:tcPr>
          <w:p w14:paraId="37739DF9" w14:textId="77777777" w:rsidR="00CA665E" w:rsidRDefault="00CA665E" w:rsidP="00314210">
            <w:pPr>
              <w:widowControl w:val="0"/>
              <w:spacing w:after="0" w:line="240" w:lineRule="auto"/>
              <w:jc w:val="center"/>
              <w:rPr>
                <w:rFonts w:ascii="Arial" w:hAnsi="Arial" w:cs="Arial"/>
                <w:b/>
                <w:sz w:val="18"/>
              </w:rPr>
            </w:pPr>
            <w:r>
              <w:rPr>
                <w:rFonts w:ascii="Arial" w:hAnsi="Arial" w:cs="Arial"/>
                <w:b/>
                <w:sz w:val="18"/>
              </w:rPr>
              <w:t>TIEMPO DE EXPERIENCIA</w:t>
            </w:r>
          </w:p>
          <w:p w14:paraId="69801D31" w14:textId="77777777" w:rsidR="00CA665E" w:rsidRPr="00C86FD9" w:rsidRDefault="00CA665E" w:rsidP="00314210">
            <w:pPr>
              <w:widowControl w:val="0"/>
              <w:spacing w:after="0" w:line="240" w:lineRule="auto"/>
              <w:jc w:val="center"/>
              <w:rPr>
                <w:rFonts w:ascii="Arial" w:hAnsi="Arial" w:cs="Arial"/>
                <w:b/>
                <w:sz w:val="18"/>
              </w:rPr>
            </w:pPr>
            <w:r>
              <w:rPr>
                <w:rFonts w:ascii="Arial" w:hAnsi="Arial" w:cs="Arial"/>
                <w:b/>
                <w:sz w:val="18"/>
              </w:rPr>
              <w:t>ACREDITADA</w:t>
            </w:r>
          </w:p>
        </w:tc>
        <w:tc>
          <w:tcPr>
            <w:tcW w:w="1134" w:type="dxa"/>
            <w:shd w:val="clear" w:color="auto" w:fill="D9D9D9" w:themeFill="background1" w:themeFillShade="D9"/>
            <w:vAlign w:val="center"/>
          </w:tcPr>
          <w:p w14:paraId="72ECC26E" w14:textId="77777777" w:rsidR="00CA665E" w:rsidRDefault="00CA665E" w:rsidP="00314210">
            <w:pPr>
              <w:widowControl w:val="0"/>
              <w:spacing w:after="0" w:line="240" w:lineRule="auto"/>
              <w:jc w:val="center"/>
              <w:rPr>
                <w:rFonts w:ascii="Arial" w:hAnsi="Arial" w:cs="Arial"/>
                <w:b/>
                <w:sz w:val="18"/>
              </w:rPr>
            </w:pPr>
            <w:r>
              <w:rPr>
                <w:rFonts w:ascii="Arial" w:hAnsi="Arial" w:cs="Arial"/>
                <w:b/>
                <w:sz w:val="18"/>
              </w:rPr>
              <w:t>N° DE FOLIO EN LA OFERTA</w:t>
            </w:r>
          </w:p>
        </w:tc>
      </w:tr>
      <w:tr w:rsidR="00CA665E" w:rsidRPr="00C86FD9" w14:paraId="0114E213" w14:textId="77777777" w:rsidTr="00314210">
        <w:trPr>
          <w:trHeight w:val="340"/>
          <w:jc w:val="center"/>
        </w:trPr>
        <w:tc>
          <w:tcPr>
            <w:tcW w:w="1980" w:type="dxa"/>
            <w:vAlign w:val="center"/>
          </w:tcPr>
          <w:p w14:paraId="1875306C" w14:textId="77777777" w:rsidR="00CA665E" w:rsidRPr="00C86FD9" w:rsidRDefault="00CA665E" w:rsidP="00314210">
            <w:pPr>
              <w:widowControl w:val="0"/>
              <w:spacing w:after="0" w:line="240" w:lineRule="auto"/>
              <w:jc w:val="both"/>
              <w:rPr>
                <w:rFonts w:ascii="Arial" w:hAnsi="Arial" w:cs="Arial"/>
                <w:sz w:val="20"/>
              </w:rPr>
            </w:pPr>
          </w:p>
        </w:tc>
        <w:tc>
          <w:tcPr>
            <w:tcW w:w="1559" w:type="dxa"/>
            <w:vAlign w:val="center"/>
          </w:tcPr>
          <w:p w14:paraId="62CF55B5" w14:textId="77777777" w:rsidR="00CA665E" w:rsidRPr="00C86FD9" w:rsidRDefault="00CA665E" w:rsidP="00314210">
            <w:pPr>
              <w:widowControl w:val="0"/>
              <w:spacing w:after="0" w:line="240" w:lineRule="auto"/>
              <w:jc w:val="center"/>
              <w:rPr>
                <w:rFonts w:ascii="Arial" w:hAnsi="Arial" w:cs="Arial"/>
                <w:sz w:val="20"/>
              </w:rPr>
            </w:pPr>
          </w:p>
        </w:tc>
        <w:tc>
          <w:tcPr>
            <w:tcW w:w="1276" w:type="dxa"/>
            <w:vAlign w:val="center"/>
          </w:tcPr>
          <w:p w14:paraId="4717DC9E" w14:textId="77777777" w:rsidR="00CA665E" w:rsidRPr="00C86FD9" w:rsidRDefault="00CA665E" w:rsidP="00314210">
            <w:pPr>
              <w:widowControl w:val="0"/>
              <w:spacing w:after="0" w:line="240" w:lineRule="auto"/>
              <w:rPr>
                <w:rFonts w:ascii="Arial" w:hAnsi="Arial" w:cs="Arial"/>
                <w:sz w:val="20"/>
              </w:rPr>
            </w:pPr>
          </w:p>
        </w:tc>
        <w:tc>
          <w:tcPr>
            <w:tcW w:w="1559" w:type="dxa"/>
            <w:vAlign w:val="center"/>
          </w:tcPr>
          <w:p w14:paraId="79776765" w14:textId="77777777" w:rsidR="00CA665E" w:rsidRDefault="00CA665E" w:rsidP="00314210">
            <w:pPr>
              <w:widowControl w:val="0"/>
              <w:spacing w:after="0" w:line="240" w:lineRule="auto"/>
              <w:rPr>
                <w:rFonts w:ascii="Arial" w:hAnsi="Arial" w:cs="Arial"/>
                <w:sz w:val="20"/>
              </w:rPr>
            </w:pPr>
          </w:p>
        </w:tc>
        <w:tc>
          <w:tcPr>
            <w:tcW w:w="1134" w:type="dxa"/>
            <w:vAlign w:val="center"/>
          </w:tcPr>
          <w:p w14:paraId="74C69143" w14:textId="77777777" w:rsidR="00CA665E" w:rsidRDefault="00CA665E" w:rsidP="00314210">
            <w:pPr>
              <w:widowControl w:val="0"/>
              <w:spacing w:after="0" w:line="240" w:lineRule="auto"/>
              <w:rPr>
                <w:rFonts w:ascii="Arial" w:hAnsi="Arial" w:cs="Arial"/>
                <w:sz w:val="20"/>
              </w:rPr>
            </w:pPr>
          </w:p>
        </w:tc>
        <w:tc>
          <w:tcPr>
            <w:tcW w:w="1418" w:type="dxa"/>
            <w:vAlign w:val="center"/>
          </w:tcPr>
          <w:p w14:paraId="00BFB60C" w14:textId="77777777" w:rsidR="00CA665E" w:rsidRDefault="00CA665E" w:rsidP="00314210">
            <w:pPr>
              <w:widowControl w:val="0"/>
              <w:spacing w:after="0" w:line="240" w:lineRule="auto"/>
              <w:rPr>
                <w:rFonts w:ascii="Arial" w:hAnsi="Arial" w:cs="Arial"/>
                <w:sz w:val="20"/>
              </w:rPr>
            </w:pPr>
          </w:p>
        </w:tc>
        <w:tc>
          <w:tcPr>
            <w:tcW w:w="1134" w:type="dxa"/>
            <w:vAlign w:val="center"/>
          </w:tcPr>
          <w:p w14:paraId="55B7A3D4" w14:textId="77777777" w:rsidR="00CA665E" w:rsidRDefault="00CA665E" w:rsidP="00314210">
            <w:pPr>
              <w:widowControl w:val="0"/>
              <w:spacing w:after="0" w:line="240" w:lineRule="auto"/>
              <w:rPr>
                <w:rFonts w:ascii="Arial" w:hAnsi="Arial" w:cs="Arial"/>
                <w:sz w:val="20"/>
              </w:rPr>
            </w:pPr>
          </w:p>
        </w:tc>
      </w:tr>
      <w:tr w:rsidR="00CA665E" w:rsidRPr="00C86FD9" w14:paraId="206B9EA2" w14:textId="77777777" w:rsidTr="00314210">
        <w:trPr>
          <w:trHeight w:val="340"/>
          <w:jc w:val="center"/>
        </w:trPr>
        <w:tc>
          <w:tcPr>
            <w:tcW w:w="1980" w:type="dxa"/>
            <w:vAlign w:val="center"/>
          </w:tcPr>
          <w:p w14:paraId="19319A9E" w14:textId="77777777" w:rsidR="00CA665E" w:rsidRPr="00C86FD9" w:rsidRDefault="00CA665E" w:rsidP="00314210">
            <w:pPr>
              <w:widowControl w:val="0"/>
              <w:spacing w:after="0" w:line="240" w:lineRule="auto"/>
              <w:jc w:val="both"/>
              <w:rPr>
                <w:rFonts w:ascii="Arial" w:hAnsi="Arial" w:cs="Arial"/>
                <w:sz w:val="20"/>
              </w:rPr>
            </w:pPr>
          </w:p>
        </w:tc>
        <w:tc>
          <w:tcPr>
            <w:tcW w:w="1559" w:type="dxa"/>
            <w:vAlign w:val="center"/>
          </w:tcPr>
          <w:p w14:paraId="1F055D38" w14:textId="77777777" w:rsidR="00CA665E" w:rsidRPr="00C86FD9" w:rsidRDefault="00CA665E" w:rsidP="00314210">
            <w:pPr>
              <w:widowControl w:val="0"/>
              <w:spacing w:after="0" w:line="240" w:lineRule="auto"/>
              <w:jc w:val="center"/>
              <w:rPr>
                <w:rFonts w:ascii="Arial" w:hAnsi="Arial" w:cs="Arial"/>
                <w:sz w:val="20"/>
              </w:rPr>
            </w:pPr>
          </w:p>
        </w:tc>
        <w:tc>
          <w:tcPr>
            <w:tcW w:w="1276" w:type="dxa"/>
            <w:vAlign w:val="center"/>
          </w:tcPr>
          <w:p w14:paraId="2BD5E6B4" w14:textId="77777777" w:rsidR="00CA665E" w:rsidRPr="00C86FD9" w:rsidRDefault="00CA665E" w:rsidP="00314210">
            <w:pPr>
              <w:widowControl w:val="0"/>
              <w:spacing w:after="0" w:line="240" w:lineRule="auto"/>
              <w:rPr>
                <w:rFonts w:ascii="Arial" w:hAnsi="Arial" w:cs="Arial"/>
                <w:sz w:val="20"/>
              </w:rPr>
            </w:pPr>
          </w:p>
        </w:tc>
        <w:tc>
          <w:tcPr>
            <w:tcW w:w="1559" w:type="dxa"/>
            <w:vAlign w:val="center"/>
          </w:tcPr>
          <w:p w14:paraId="48004FCF" w14:textId="77777777" w:rsidR="00CA665E" w:rsidRPr="00C86FD9" w:rsidRDefault="00CA665E" w:rsidP="00314210">
            <w:pPr>
              <w:widowControl w:val="0"/>
              <w:spacing w:after="0" w:line="240" w:lineRule="auto"/>
              <w:rPr>
                <w:rFonts w:ascii="Arial" w:hAnsi="Arial" w:cs="Arial"/>
                <w:sz w:val="20"/>
              </w:rPr>
            </w:pPr>
          </w:p>
        </w:tc>
        <w:tc>
          <w:tcPr>
            <w:tcW w:w="1134" w:type="dxa"/>
            <w:vAlign w:val="center"/>
          </w:tcPr>
          <w:p w14:paraId="4F02942C" w14:textId="77777777" w:rsidR="00CA665E" w:rsidRPr="00C86FD9" w:rsidRDefault="00CA665E" w:rsidP="00314210">
            <w:pPr>
              <w:widowControl w:val="0"/>
              <w:spacing w:after="0" w:line="240" w:lineRule="auto"/>
              <w:rPr>
                <w:rFonts w:ascii="Arial" w:hAnsi="Arial" w:cs="Arial"/>
                <w:sz w:val="20"/>
              </w:rPr>
            </w:pPr>
          </w:p>
        </w:tc>
        <w:tc>
          <w:tcPr>
            <w:tcW w:w="1418" w:type="dxa"/>
            <w:vAlign w:val="center"/>
          </w:tcPr>
          <w:p w14:paraId="30FB4795" w14:textId="77777777" w:rsidR="00CA665E" w:rsidRPr="00C86FD9" w:rsidRDefault="00CA665E" w:rsidP="00314210">
            <w:pPr>
              <w:widowControl w:val="0"/>
              <w:spacing w:after="0" w:line="240" w:lineRule="auto"/>
              <w:rPr>
                <w:rFonts w:ascii="Arial" w:hAnsi="Arial" w:cs="Arial"/>
                <w:sz w:val="20"/>
              </w:rPr>
            </w:pPr>
          </w:p>
        </w:tc>
        <w:tc>
          <w:tcPr>
            <w:tcW w:w="1134" w:type="dxa"/>
            <w:vAlign w:val="center"/>
          </w:tcPr>
          <w:p w14:paraId="32F5F2AD" w14:textId="77777777" w:rsidR="00CA665E" w:rsidRPr="00C86FD9" w:rsidRDefault="00CA665E" w:rsidP="00314210">
            <w:pPr>
              <w:widowControl w:val="0"/>
              <w:spacing w:after="0" w:line="240" w:lineRule="auto"/>
              <w:rPr>
                <w:rFonts w:ascii="Arial" w:hAnsi="Arial" w:cs="Arial"/>
                <w:sz w:val="20"/>
              </w:rPr>
            </w:pPr>
          </w:p>
        </w:tc>
      </w:tr>
      <w:tr w:rsidR="00CA665E" w:rsidRPr="00C86FD9" w14:paraId="7C950DD6" w14:textId="77777777" w:rsidTr="00314210">
        <w:trPr>
          <w:trHeight w:val="340"/>
          <w:jc w:val="center"/>
        </w:trPr>
        <w:tc>
          <w:tcPr>
            <w:tcW w:w="1980" w:type="dxa"/>
            <w:vAlign w:val="center"/>
          </w:tcPr>
          <w:p w14:paraId="5BB160C7" w14:textId="77777777" w:rsidR="00CA665E" w:rsidRPr="00C86FD9" w:rsidRDefault="00CA665E" w:rsidP="00314210">
            <w:pPr>
              <w:widowControl w:val="0"/>
              <w:spacing w:after="0" w:line="240" w:lineRule="auto"/>
              <w:jc w:val="both"/>
              <w:rPr>
                <w:rFonts w:ascii="Arial" w:hAnsi="Arial" w:cs="Arial"/>
                <w:sz w:val="20"/>
              </w:rPr>
            </w:pPr>
          </w:p>
        </w:tc>
        <w:tc>
          <w:tcPr>
            <w:tcW w:w="1559" w:type="dxa"/>
            <w:vAlign w:val="center"/>
          </w:tcPr>
          <w:p w14:paraId="3EDA8769" w14:textId="77777777" w:rsidR="00CA665E" w:rsidRPr="00C86FD9" w:rsidRDefault="00CA665E" w:rsidP="00314210">
            <w:pPr>
              <w:widowControl w:val="0"/>
              <w:spacing w:after="0" w:line="240" w:lineRule="auto"/>
              <w:jc w:val="center"/>
              <w:rPr>
                <w:rFonts w:ascii="Arial" w:hAnsi="Arial" w:cs="Arial"/>
                <w:sz w:val="20"/>
                <w:lang w:val="es-ES"/>
              </w:rPr>
            </w:pPr>
          </w:p>
        </w:tc>
        <w:tc>
          <w:tcPr>
            <w:tcW w:w="1276" w:type="dxa"/>
            <w:vAlign w:val="center"/>
          </w:tcPr>
          <w:p w14:paraId="6089AE2B" w14:textId="77777777" w:rsidR="00CA665E" w:rsidRPr="00C86FD9" w:rsidRDefault="00CA665E" w:rsidP="00314210">
            <w:pPr>
              <w:widowControl w:val="0"/>
              <w:spacing w:after="0" w:line="240" w:lineRule="auto"/>
              <w:rPr>
                <w:rFonts w:ascii="Arial" w:hAnsi="Arial" w:cs="Arial"/>
                <w:sz w:val="20"/>
              </w:rPr>
            </w:pPr>
          </w:p>
        </w:tc>
        <w:tc>
          <w:tcPr>
            <w:tcW w:w="1559" w:type="dxa"/>
            <w:vAlign w:val="center"/>
          </w:tcPr>
          <w:p w14:paraId="1CEB9E76" w14:textId="77777777" w:rsidR="00CA665E" w:rsidRPr="00C86FD9" w:rsidRDefault="00CA665E" w:rsidP="00314210">
            <w:pPr>
              <w:widowControl w:val="0"/>
              <w:spacing w:after="0" w:line="240" w:lineRule="auto"/>
              <w:rPr>
                <w:rFonts w:ascii="Arial" w:hAnsi="Arial" w:cs="Arial"/>
                <w:sz w:val="20"/>
              </w:rPr>
            </w:pPr>
          </w:p>
        </w:tc>
        <w:tc>
          <w:tcPr>
            <w:tcW w:w="1134" w:type="dxa"/>
            <w:vAlign w:val="center"/>
          </w:tcPr>
          <w:p w14:paraId="162ACB7E" w14:textId="77777777" w:rsidR="00CA665E" w:rsidRPr="00C86FD9" w:rsidRDefault="00CA665E" w:rsidP="00314210">
            <w:pPr>
              <w:widowControl w:val="0"/>
              <w:spacing w:after="0" w:line="240" w:lineRule="auto"/>
              <w:rPr>
                <w:rFonts w:ascii="Arial" w:hAnsi="Arial" w:cs="Arial"/>
                <w:sz w:val="20"/>
              </w:rPr>
            </w:pPr>
          </w:p>
        </w:tc>
        <w:tc>
          <w:tcPr>
            <w:tcW w:w="1418" w:type="dxa"/>
            <w:vAlign w:val="center"/>
          </w:tcPr>
          <w:p w14:paraId="02CD6437" w14:textId="77777777" w:rsidR="00CA665E" w:rsidRPr="00C86FD9" w:rsidRDefault="00CA665E" w:rsidP="00314210">
            <w:pPr>
              <w:widowControl w:val="0"/>
              <w:spacing w:after="0" w:line="240" w:lineRule="auto"/>
              <w:rPr>
                <w:rFonts w:ascii="Arial" w:hAnsi="Arial" w:cs="Arial"/>
                <w:sz w:val="20"/>
              </w:rPr>
            </w:pPr>
          </w:p>
        </w:tc>
        <w:tc>
          <w:tcPr>
            <w:tcW w:w="1134" w:type="dxa"/>
            <w:vAlign w:val="center"/>
          </w:tcPr>
          <w:p w14:paraId="1C8A3161" w14:textId="77777777" w:rsidR="00CA665E" w:rsidRPr="00C86FD9" w:rsidRDefault="00CA665E" w:rsidP="00314210">
            <w:pPr>
              <w:widowControl w:val="0"/>
              <w:spacing w:after="0" w:line="240" w:lineRule="auto"/>
              <w:rPr>
                <w:rFonts w:ascii="Arial" w:hAnsi="Arial" w:cs="Arial"/>
                <w:sz w:val="20"/>
              </w:rPr>
            </w:pPr>
          </w:p>
        </w:tc>
      </w:tr>
      <w:tr w:rsidR="00CA665E" w:rsidRPr="00C86FD9" w14:paraId="19BF49B2" w14:textId="77777777" w:rsidTr="00314210">
        <w:trPr>
          <w:trHeight w:val="340"/>
          <w:jc w:val="center"/>
        </w:trPr>
        <w:tc>
          <w:tcPr>
            <w:tcW w:w="1980" w:type="dxa"/>
            <w:vAlign w:val="center"/>
          </w:tcPr>
          <w:p w14:paraId="7D40B30A" w14:textId="77777777" w:rsidR="00CA665E" w:rsidRPr="00C86FD9" w:rsidRDefault="00CA665E" w:rsidP="00314210">
            <w:pPr>
              <w:widowControl w:val="0"/>
              <w:spacing w:after="0" w:line="240" w:lineRule="auto"/>
              <w:jc w:val="both"/>
              <w:rPr>
                <w:rFonts w:ascii="Arial" w:hAnsi="Arial" w:cs="Arial"/>
                <w:sz w:val="20"/>
              </w:rPr>
            </w:pPr>
          </w:p>
        </w:tc>
        <w:tc>
          <w:tcPr>
            <w:tcW w:w="1559" w:type="dxa"/>
            <w:vAlign w:val="center"/>
          </w:tcPr>
          <w:p w14:paraId="362180D7" w14:textId="77777777" w:rsidR="00CA665E" w:rsidRPr="00C86FD9" w:rsidRDefault="00CA665E" w:rsidP="00314210">
            <w:pPr>
              <w:widowControl w:val="0"/>
              <w:spacing w:after="0" w:line="240" w:lineRule="auto"/>
              <w:jc w:val="center"/>
              <w:rPr>
                <w:rFonts w:ascii="Arial" w:hAnsi="Arial" w:cs="Arial"/>
                <w:sz w:val="20"/>
                <w:lang w:val="es-ES"/>
              </w:rPr>
            </w:pPr>
          </w:p>
        </w:tc>
        <w:tc>
          <w:tcPr>
            <w:tcW w:w="1276" w:type="dxa"/>
            <w:vAlign w:val="center"/>
          </w:tcPr>
          <w:p w14:paraId="3E589BD6" w14:textId="77777777" w:rsidR="00CA665E" w:rsidRPr="00C86FD9" w:rsidRDefault="00CA665E" w:rsidP="00314210">
            <w:pPr>
              <w:widowControl w:val="0"/>
              <w:spacing w:after="0" w:line="240" w:lineRule="auto"/>
              <w:rPr>
                <w:rFonts w:ascii="Arial" w:hAnsi="Arial" w:cs="Arial"/>
                <w:sz w:val="20"/>
              </w:rPr>
            </w:pPr>
          </w:p>
        </w:tc>
        <w:tc>
          <w:tcPr>
            <w:tcW w:w="1559" w:type="dxa"/>
            <w:vAlign w:val="center"/>
          </w:tcPr>
          <w:p w14:paraId="685F3183" w14:textId="77777777" w:rsidR="00CA665E" w:rsidRPr="00C86FD9" w:rsidRDefault="00CA665E" w:rsidP="00314210">
            <w:pPr>
              <w:widowControl w:val="0"/>
              <w:spacing w:after="0" w:line="240" w:lineRule="auto"/>
              <w:rPr>
                <w:rFonts w:ascii="Arial" w:hAnsi="Arial" w:cs="Arial"/>
                <w:sz w:val="20"/>
              </w:rPr>
            </w:pPr>
          </w:p>
        </w:tc>
        <w:tc>
          <w:tcPr>
            <w:tcW w:w="1134" w:type="dxa"/>
            <w:vAlign w:val="center"/>
          </w:tcPr>
          <w:p w14:paraId="26FB6773" w14:textId="77777777" w:rsidR="00CA665E" w:rsidRPr="00C86FD9" w:rsidRDefault="00CA665E" w:rsidP="00314210">
            <w:pPr>
              <w:widowControl w:val="0"/>
              <w:spacing w:after="0" w:line="240" w:lineRule="auto"/>
              <w:rPr>
                <w:rFonts w:ascii="Arial" w:hAnsi="Arial" w:cs="Arial"/>
                <w:sz w:val="20"/>
              </w:rPr>
            </w:pPr>
          </w:p>
        </w:tc>
        <w:tc>
          <w:tcPr>
            <w:tcW w:w="1418" w:type="dxa"/>
            <w:vAlign w:val="center"/>
          </w:tcPr>
          <w:p w14:paraId="15BC8018" w14:textId="77777777" w:rsidR="00CA665E" w:rsidRPr="00C86FD9" w:rsidRDefault="00CA665E" w:rsidP="00314210">
            <w:pPr>
              <w:widowControl w:val="0"/>
              <w:spacing w:after="0" w:line="240" w:lineRule="auto"/>
              <w:rPr>
                <w:rFonts w:ascii="Arial" w:hAnsi="Arial" w:cs="Arial"/>
                <w:sz w:val="20"/>
              </w:rPr>
            </w:pPr>
          </w:p>
        </w:tc>
        <w:tc>
          <w:tcPr>
            <w:tcW w:w="1134" w:type="dxa"/>
            <w:vAlign w:val="center"/>
          </w:tcPr>
          <w:p w14:paraId="7B8ADFF9" w14:textId="77777777" w:rsidR="00CA665E" w:rsidRPr="00C86FD9" w:rsidRDefault="00CA665E" w:rsidP="00314210">
            <w:pPr>
              <w:widowControl w:val="0"/>
              <w:spacing w:after="0" w:line="240" w:lineRule="auto"/>
              <w:rPr>
                <w:rFonts w:ascii="Arial" w:hAnsi="Arial" w:cs="Arial"/>
                <w:sz w:val="20"/>
              </w:rPr>
            </w:pPr>
          </w:p>
        </w:tc>
      </w:tr>
      <w:tr w:rsidR="00CA665E" w:rsidRPr="00C86FD9" w14:paraId="0897B031" w14:textId="77777777" w:rsidTr="00314210">
        <w:trPr>
          <w:trHeight w:val="340"/>
          <w:jc w:val="center"/>
        </w:trPr>
        <w:tc>
          <w:tcPr>
            <w:tcW w:w="1980" w:type="dxa"/>
            <w:vAlign w:val="center"/>
          </w:tcPr>
          <w:p w14:paraId="5A7AFD6A" w14:textId="77777777" w:rsidR="00CA665E" w:rsidRPr="00C86FD9" w:rsidRDefault="00CA665E" w:rsidP="00314210">
            <w:pPr>
              <w:widowControl w:val="0"/>
              <w:spacing w:after="0" w:line="240" w:lineRule="auto"/>
              <w:jc w:val="both"/>
              <w:rPr>
                <w:rFonts w:ascii="Arial" w:hAnsi="Arial" w:cs="Arial"/>
                <w:sz w:val="20"/>
              </w:rPr>
            </w:pPr>
          </w:p>
        </w:tc>
        <w:tc>
          <w:tcPr>
            <w:tcW w:w="1559" w:type="dxa"/>
            <w:vAlign w:val="center"/>
          </w:tcPr>
          <w:p w14:paraId="3B58BDD9" w14:textId="77777777" w:rsidR="00CA665E" w:rsidRPr="00C86FD9" w:rsidRDefault="00CA665E" w:rsidP="00314210">
            <w:pPr>
              <w:widowControl w:val="0"/>
              <w:spacing w:after="0" w:line="240" w:lineRule="auto"/>
              <w:jc w:val="center"/>
              <w:rPr>
                <w:rFonts w:ascii="Arial" w:hAnsi="Arial" w:cs="Arial"/>
                <w:sz w:val="20"/>
                <w:lang w:val="es-ES"/>
              </w:rPr>
            </w:pPr>
          </w:p>
        </w:tc>
        <w:tc>
          <w:tcPr>
            <w:tcW w:w="1276" w:type="dxa"/>
            <w:vAlign w:val="center"/>
          </w:tcPr>
          <w:p w14:paraId="56780EB7" w14:textId="77777777" w:rsidR="00CA665E" w:rsidRPr="00C86FD9" w:rsidRDefault="00CA665E" w:rsidP="00314210">
            <w:pPr>
              <w:widowControl w:val="0"/>
              <w:spacing w:after="0" w:line="240" w:lineRule="auto"/>
              <w:rPr>
                <w:rFonts w:ascii="Arial" w:hAnsi="Arial" w:cs="Arial"/>
                <w:sz w:val="20"/>
              </w:rPr>
            </w:pPr>
          </w:p>
        </w:tc>
        <w:tc>
          <w:tcPr>
            <w:tcW w:w="1559" w:type="dxa"/>
            <w:vAlign w:val="center"/>
          </w:tcPr>
          <w:p w14:paraId="56D95700" w14:textId="77777777" w:rsidR="00CA665E" w:rsidRPr="00C86FD9" w:rsidRDefault="00CA665E" w:rsidP="00314210">
            <w:pPr>
              <w:widowControl w:val="0"/>
              <w:spacing w:after="0" w:line="240" w:lineRule="auto"/>
              <w:rPr>
                <w:rFonts w:ascii="Arial" w:hAnsi="Arial" w:cs="Arial"/>
                <w:sz w:val="20"/>
              </w:rPr>
            </w:pPr>
          </w:p>
        </w:tc>
        <w:tc>
          <w:tcPr>
            <w:tcW w:w="1134" w:type="dxa"/>
            <w:vAlign w:val="center"/>
          </w:tcPr>
          <w:p w14:paraId="6AEB70A4" w14:textId="77777777" w:rsidR="00CA665E" w:rsidRPr="00C86FD9" w:rsidRDefault="00CA665E" w:rsidP="00314210">
            <w:pPr>
              <w:widowControl w:val="0"/>
              <w:spacing w:after="0" w:line="240" w:lineRule="auto"/>
              <w:rPr>
                <w:rFonts w:ascii="Arial" w:hAnsi="Arial" w:cs="Arial"/>
                <w:sz w:val="20"/>
              </w:rPr>
            </w:pPr>
          </w:p>
        </w:tc>
        <w:tc>
          <w:tcPr>
            <w:tcW w:w="1418" w:type="dxa"/>
            <w:vAlign w:val="center"/>
          </w:tcPr>
          <w:p w14:paraId="654D3505" w14:textId="77777777" w:rsidR="00CA665E" w:rsidRPr="00C86FD9" w:rsidRDefault="00CA665E" w:rsidP="00314210">
            <w:pPr>
              <w:widowControl w:val="0"/>
              <w:spacing w:after="0" w:line="240" w:lineRule="auto"/>
              <w:rPr>
                <w:rFonts w:ascii="Arial" w:hAnsi="Arial" w:cs="Arial"/>
                <w:sz w:val="20"/>
              </w:rPr>
            </w:pPr>
          </w:p>
        </w:tc>
        <w:tc>
          <w:tcPr>
            <w:tcW w:w="1134" w:type="dxa"/>
            <w:vAlign w:val="center"/>
          </w:tcPr>
          <w:p w14:paraId="5DF7DAF4" w14:textId="77777777" w:rsidR="00CA665E" w:rsidRPr="00C86FD9" w:rsidRDefault="00CA665E" w:rsidP="00314210">
            <w:pPr>
              <w:widowControl w:val="0"/>
              <w:spacing w:after="0" w:line="240" w:lineRule="auto"/>
              <w:rPr>
                <w:rFonts w:ascii="Arial" w:hAnsi="Arial" w:cs="Arial"/>
                <w:sz w:val="20"/>
              </w:rPr>
            </w:pPr>
          </w:p>
        </w:tc>
      </w:tr>
    </w:tbl>
    <w:p w14:paraId="3E4EEA58" w14:textId="77777777" w:rsidR="00CA665E" w:rsidRDefault="00CA665E" w:rsidP="00CA665E">
      <w:pPr>
        <w:widowControl w:val="0"/>
        <w:autoSpaceDE w:val="0"/>
        <w:autoSpaceDN w:val="0"/>
        <w:adjustRightInd w:val="0"/>
        <w:spacing w:after="0" w:line="240" w:lineRule="auto"/>
        <w:jc w:val="both"/>
        <w:rPr>
          <w:rFonts w:ascii="Arial" w:hAnsi="Arial" w:cs="Arial"/>
          <w:iCs/>
          <w:color w:val="auto"/>
          <w:sz w:val="20"/>
        </w:rPr>
      </w:pPr>
    </w:p>
    <w:p w14:paraId="748101B1" w14:textId="77777777" w:rsidR="00CA665E" w:rsidRDefault="00CA665E" w:rsidP="00CA665E">
      <w:pPr>
        <w:widowControl w:val="0"/>
        <w:autoSpaceDE w:val="0"/>
        <w:autoSpaceDN w:val="0"/>
        <w:adjustRightInd w:val="0"/>
        <w:spacing w:after="0" w:line="240" w:lineRule="auto"/>
        <w:jc w:val="both"/>
        <w:rPr>
          <w:rFonts w:ascii="Arial" w:hAnsi="Arial" w:cs="Arial"/>
          <w:iCs/>
          <w:color w:val="auto"/>
          <w:sz w:val="20"/>
        </w:rPr>
      </w:pPr>
      <w:r w:rsidRPr="00C86FD9">
        <w:rPr>
          <w:rFonts w:ascii="Arial" w:hAnsi="Arial" w:cs="Arial"/>
          <w:iCs/>
          <w:color w:val="auto"/>
          <w:sz w:val="20"/>
        </w:rPr>
        <w:t>[CONSIGNAR CIUDAD Y FECHA]</w:t>
      </w:r>
    </w:p>
    <w:p w14:paraId="142AC755" w14:textId="77777777" w:rsidR="00CA665E" w:rsidRDefault="00CA665E" w:rsidP="00CA665E">
      <w:pPr>
        <w:widowControl w:val="0"/>
        <w:autoSpaceDE w:val="0"/>
        <w:autoSpaceDN w:val="0"/>
        <w:adjustRightInd w:val="0"/>
        <w:spacing w:after="0" w:line="240" w:lineRule="auto"/>
        <w:jc w:val="both"/>
        <w:rPr>
          <w:rFonts w:ascii="Arial" w:hAnsi="Arial" w:cs="Arial"/>
          <w:iCs/>
          <w:color w:val="auto"/>
          <w:sz w:val="20"/>
        </w:rPr>
      </w:pPr>
    </w:p>
    <w:p w14:paraId="482DCE3D" w14:textId="77777777" w:rsidR="00CA665E" w:rsidRDefault="00CA665E" w:rsidP="00CA665E">
      <w:pPr>
        <w:widowControl w:val="0"/>
        <w:autoSpaceDE w:val="0"/>
        <w:autoSpaceDN w:val="0"/>
        <w:adjustRightInd w:val="0"/>
        <w:spacing w:after="0" w:line="240" w:lineRule="auto"/>
        <w:jc w:val="both"/>
        <w:rPr>
          <w:rFonts w:ascii="Arial" w:hAnsi="Arial" w:cs="Arial"/>
          <w:iCs/>
          <w:color w:val="auto"/>
          <w:sz w:val="20"/>
        </w:rPr>
      </w:pPr>
    </w:p>
    <w:p w14:paraId="204DC324" w14:textId="77777777" w:rsidR="00CA665E" w:rsidRDefault="00CA665E" w:rsidP="00CA665E">
      <w:pPr>
        <w:widowControl w:val="0"/>
        <w:autoSpaceDE w:val="0"/>
        <w:autoSpaceDN w:val="0"/>
        <w:adjustRightInd w:val="0"/>
        <w:spacing w:after="0" w:line="240" w:lineRule="auto"/>
        <w:jc w:val="both"/>
        <w:rPr>
          <w:rFonts w:ascii="Arial" w:hAnsi="Arial" w:cs="Arial"/>
          <w:iCs/>
          <w:color w:val="auto"/>
          <w:sz w:val="20"/>
        </w:rPr>
      </w:pPr>
    </w:p>
    <w:p w14:paraId="624412C5" w14:textId="77777777" w:rsidR="00CA665E" w:rsidRDefault="00CA665E" w:rsidP="00CA665E">
      <w:pPr>
        <w:widowControl w:val="0"/>
        <w:autoSpaceDE w:val="0"/>
        <w:autoSpaceDN w:val="0"/>
        <w:adjustRightInd w:val="0"/>
        <w:spacing w:after="0" w:line="240" w:lineRule="auto"/>
        <w:jc w:val="both"/>
        <w:rPr>
          <w:rFonts w:ascii="Arial" w:hAnsi="Arial" w:cs="Arial"/>
          <w:iCs/>
          <w:color w:val="auto"/>
          <w:sz w:val="20"/>
        </w:rPr>
      </w:pPr>
    </w:p>
    <w:p w14:paraId="18310C08" w14:textId="77777777" w:rsidR="00202ED8" w:rsidRPr="00CD5328" w:rsidRDefault="00202ED8" w:rsidP="00202ED8">
      <w:pPr>
        <w:widowControl w:val="0"/>
        <w:spacing w:after="0" w:line="240" w:lineRule="auto"/>
        <w:ind w:right="-1"/>
        <w:jc w:val="center"/>
        <w:rPr>
          <w:rFonts w:ascii="Arial" w:hAnsi="Arial" w:cs="Arial"/>
          <w:sz w:val="20"/>
        </w:rPr>
      </w:pPr>
      <w:r w:rsidRPr="00CD5328">
        <w:rPr>
          <w:rFonts w:ascii="Arial" w:hAnsi="Arial" w:cs="Arial"/>
          <w:sz w:val="20"/>
        </w:rPr>
        <w:t>………..........................................................</w:t>
      </w:r>
    </w:p>
    <w:p w14:paraId="2CA744C8" w14:textId="77777777" w:rsidR="00202ED8" w:rsidRPr="00CD5328" w:rsidRDefault="00202ED8" w:rsidP="00202ED8">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28067723" w14:textId="77777777" w:rsidR="00202ED8" w:rsidRPr="00CD5328" w:rsidRDefault="00202ED8" w:rsidP="00202ED8">
      <w:pPr>
        <w:widowControl w:val="0"/>
        <w:spacing w:after="0" w:line="240" w:lineRule="auto"/>
        <w:jc w:val="center"/>
        <w:rPr>
          <w:rFonts w:ascii="Arial" w:hAnsi="Arial" w:cs="Arial"/>
          <w:b/>
          <w:sz w:val="20"/>
        </w:rPr>
      </w:pPr>
      <w:r w:rsidRPr="00CD5328">
        <w:rPr>
          <w:rFonts w:ascii="Arial" w:hAnsi="Arial" w:cs="Arial"/>
          <w:b/>
          <w:sz w:val="20"/>
        </w:rPr>
        <w:t>Representante legal o común, según corresponda</w:t>
      </w:r>
    </w:p>
    <w:p w14:paraId="1DB4A826" w14:textId="77777777" w:rsidR="00CA665E" w:rsidRDefault="00CA665E" w:rsidP="00CA665E">
      <w:pPr>
        <w:widowControl w:val="0"/>
        <w:autoSpaceDE w:val="0"/>
        <w:autoSpaceDN w:val="0"/>
        <w:adjustRightInd w:val="0"/>
        <w:spacing w:after="0" w:line="240" w:lineRule="auto"/>
        <w:jc w:val="both"/>
        <w:rPr>
          <w:rFonts w:ascii="Arial" w:hAnsi="Arial" w:cs="Arial"/>
          <w:sz w:val="20"/>
        </w:rPr>
      </w:pPr>
    </w:p>
    <w:p w14:paraId="36A36F01" w14:textId="77777777" w:rsidR="00CA665E" w:rsidRDefault="00CA665E" w:rsidP="00CA665E">
      <w:pPr>
        <w:widowControl w:val="0"/>
        <w:autoSpaceDE w:val="0"/>
        <w:autoSpaceDN w:val="0"/>
        <w:adjustRightInd w:val="0"/>
        <w:spacing w:after="0" w:line="240" w:lineRule="auto"/>
        <w:jc w:val="both"/>
        <w:rPr>
          <w:rFonts w:ascii="Arial" w:hAnsi="Arial" w:cs="Arial"/>
          <w:sz w:val="20"/>
        </w:rPr>
      </w:pPr>
    </w:p>
    <w:p w14:paraId="36E651DB" w14:textId="77777777" w:rsidR="00CA665E" w:rsidRPr="00CD5328" w:rsidRDefault="00CA665E" w:rsidP="00CA665E">
      <w:pPr>
        <w:widowControl w:val="0"/>
        <w:autoSpaceDE w:val="0"/>
        <w:autoSpaceDN w:val="0"/>
        <w:adjustRightInd w:val="0"/>
        <w:spacing w:after="0" w:line="240" w:lineRule="auto"/>
        <w:jc w:val="both"/>
        <w:rPr>
          <w:rFonts w:ascii="Arial" w:hAnsi="Arial" w:cs="Arial"/>
          <w:sz w:val="20"/>
        </w:rPr>
      </w:pPr>
    </w:p>
    <w:p w14:paraId="3CDF05E4" w14:textId="77777777" w:rsidR="00CA665E" w:rsidRDefault="00CA665E" w:rsidP="00CA665E">
      <w:pPr>
        <w:widowControl w:val="0"/>
        <w:autoSpaceDE w:val="0"/>
        <w:autoSpaceDN w:val="0"/>
        <w:adjustRightInd w:val="0"/>
        <w:spacing w:after="0" w:line="240" w:lineRule="auto"/>
        <w:jc w:val="both"/>
        <w:rPr>
          <w:rFonts w:ascii="Arial" w:hAnsi="Arial" w:cs="Arial"/>
          <w:color w:val="auto"/>
          <w:sz w:val="20"/>
        </w:rPr>
      </w:pPr>
    </w:p>
    <w:tbl>
      <w:tblPr>
        <w:tblStyle w:val="GridTable1LightAccent5"/>
        <w:tblW w:w="8930" w:type="dxa"/>
        <w:tblInd w:w="137" w:type="dxa"/>
        <w:tblLook w:val="04A0" w:firstRow="1" w:lastRow="0" w:firstColumn="1" w:lastColumn="0" w:noHBand="0" w:noVBand="1"/>
      </w:tblPr>
      <w:tblGrid>
        <w:gridCol w:w="8930"/>
      </w:tblGrid>
      <w:tr w:rsidR="00CA665E" w:rsidRPr="00BD4007" w14:paraId="222BD7F8"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52F1D2AB" w14:textId="77777777" w:rsidR="00CA665E" w:rsidRPr="00BD4007" w:rsidRDefault="00CA665E" w:rsidP="00314210">
            <w:pPr>
              <w:spacing w:after="0" w:line="240" w:lineRule="auto"/>
              <w:jc w:val="both"/>
              <w:rPr>
                <w:rFonts w:ascii="Arial" w:hAnsi="Arial" w:cs="Arial"/>
                <w:color w:val="3333CC"/>
                <w:sz w:val="20"/>
                <w:lang w:val="es-ES"/>
              </w:rPr>
            </w:pPr>
            <w:r w:rsidRPr="00BD4007">
              <w:rPr>
                <w:rFonts w:ascii="Arial" w:hAnsi="Arial" w:cs="Arial"/>
                <w:color w:val="0000FF"/>
                <w:sz w:val="20"/>
                <w:lang w:val="es-ES"/>
              </w:rPr>
              <w:t>Importante</w:t>
            </w:r>
          </w:p>
        </w:tc>
      </w:tr>
      <w:tr w:rsidR="00CA665E" w:rsidRPr="004A4B14" w14:paraId="7FD877D3" w14:textId="77777777" w:rsidTr="00A11F9A">
        <w:trPr>
          <w:trHeight w:val="572"/>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07090383" w14:textId="59B1D03E" w:rsidR="00CA665E" w:rsidRPr="006B7489" w:rsidRDefault="00CA665E" w:rsidP="00314210">
            <w:pPr>
              <w:pStyle w:val="Prrafodelista"/>
              <w:widowControl w:val="0"/>
              <w:spacing w:after="0" w:line="240" w:lineRule="auto"/>
              <w:ind w:left="34"/>
              <w:jc w:val="both"/>
              <w:rPr>
                <w:rFonts w:ascii="Arial" w:hAnsi="Arial" w:cs="Arial"/>
                <w:b w:val="0"/>
                <w:color w:val="0000FF"/>
                <w:sz w:val="20"/>
                <w:lang w:val="es-ES"/>
              </w:rPr>
            </w:pPr>
            <w:r w:rsidRPr="006B7489">
              <w:rPr>
                <w:rFonts w:ascii="Arial" w:hAnsi="Arial" w:cs="Arial"/>
                <w:b w:val="0"/>
                <w:i/>
                <w:color w:val="0000FF"/>
                <w:sz w:val="20"/>
              </w:rPr>
              <w:t xml:space="preserve">El postor debe presentar dentro de su oferta la carta de compromiso del personal clave con firma legalizada, según </w:t>
            </w:r>
            <w:r w:rsidR="007F4128" w:rsidRPr="007F4128">
              <w:rPr>
                <w:rFonts w:ascii="Arial" w:hAnsi="Arial" w:cs="Arial"/>
                <w:i/>
                <w:color w:val="0000FF"/>
                <w:sz w:val="20"/>
              </w:rPr>
              <w:t>Anexo Nº</w:t>
            </w:r>
            <w:r w:rsidRPr="00CA665E">
              <w:rPr>
                <w:rFonts w:ascii="Arial" w:hAnsi="Arial" w:cs="Arial"/>
                <w:i/>
                <w:color w:val="0000FF"/>
                <w:sz w:val="20"/>
              </w:rPr>
              <w:t xml:space="preserve"> 13</w:t>
            </w:r>
            <w:r>
              <w:rPr>
                <w:rFonts w:ascii="Arial" w:hAnsi="Arial" w:cs="Arial"/>
                <w:b w:val="0"/>
                <w:i/>
                <w:color w:val="0000FF"/>
                <w:sz w:val="20"/>
              </w:rPr>
              <w:t>.</w:t>
            </w:r>
          </w:p>
        </w:tc>
      </w:tr>
    </w:tbl>
    <w:p w14:paraId="2E79E58B" w14:textId="77777777" w:rsidR="00CA665E" w:rsidRPr="006B7489" w:rsidRDefault="00CA665E" w:rsidP="00CA665E">
      <w:pPr>
        <w:widowControl w:val="0"/>
        <w:autoSpaceDE w:val="0"/>
        <w:autoSpaceDN w:val="0"/>
        <w:adjustRightInd w:val="0"/>
        <w:spacing w:after="0" w:line="240" w:lineRule="auto"/>
        <w:jc w:val="both"/>
        <w:rPr>
          <w:rFonts w:ascii="Arial" w:hAnsi="Arial" w:cs="Arial"/>
          <w:color w:val="auto"/>
          <w:sz w:val="20"/>
          <w:lang w:val="es-ES"/>
        </w:rPr>
      </w:pPr>
    </w:p>
    <w:p w14:paraId="1567E422" w14:textId="77777777" w:rsidR="00CA665E" w:rsidRPr="00C86FD9" w:rsidRDefault="00CA665E" w:rsidP="00CA665E">
      <w:pPr>
        <w:widowControl w:val="0"/>
        <w:autoSpaceDE w:val="0"/>
        <w:autoSpaceDN w:val="0"/>
        <w:adjustRightInd w:val="0"/>
        <w:spacing w:after="0" w:line="240" w:lineRule="auto"/>
        <w:jc w:val="both"/>
        <w:rPr>
          <w:rFonts w:ascii="Arial" w:hAnsi="Arial" w:cs="Arial"/>
          <w:color w:val="auto"/>
          <w:sz w:val="20"/>
        </w:rPr>
      </w:pPr>
    </w:p>
    <w:p w14:paraId="3C637DBE" w14:textId="77777777" w:rsidR="00202ED8" w:rsidRDefault="00202ED8" w:rsidP="00202ED8">
      <w:pPr>
        <w:widowControl w:val="0"/>
        <w:spacing w:after="0" w:line="240" w:lineRule="auto"/>
        <w:jc w:val="center"/>
        <w:rPr>
          <w:rFonts w:ascii="Arial" w:hAnsi="Arial" w:cs="Arial"/>
          <w:b/>
        </w:rPr>
      </w:pPr>
    </w:p>
    <w:p w14:paraId="4FDBAB3A" w14:textId="77777777" w:rsidR="00202ED8" w:rsidRPr="00202ED8" w:rsidRDefault="00202ED8" w:rsidP="00202ED8">
      <w:pPr>
        <w:widowControl w:val="0"/>
        <w:tabs>
          <w:tab w:val="left" w:pos="0"/>
          <w:tab w:val="left" w:pos="284"/>
        </w:tabs>
        <w:spacing w:after="0" w:line="240" w:lineRule="auto"/>
        <w:jc w:val="both"/>
        <w:rPr>
          <w:rFonts w:ascii="Arial" w:hAnsi="Arial" w:cs="Arial"/>
          <w:sz w:val="20"/>
        </w:rPr>
        <w:sectPr w:rsidR="00202ED8" w:rsidRPr="00202ED8" w:rsidSect="00EE6C25">
          <w:headerReference w:type="even" r:id="rId68"/>
          <w:headerReference w:type="default" r:id="rId69"/>
          <w:footerReference w:type="even" r:id="rId70"/>
          <w:footerReference w:type="default" r:id="rId71"/>
          <w:headerReference w:type="first" r:id="rId72"/>
          <w:pgSz w:w="11907" w:h="16839" w:code="9"/>
          <w:pgMar w:top="1418" w:right="1418" w:bottom="1276" w:left="1418" w:header="567" w:footer="567" w:gutter="0"/>
          <w:pgNumType w:start="1"/>
          <w:cols w:space="720"/>
          <w:titlePg/>
          <w:docGrid w:linePitch="360"/>
        </w:sectPr>
      </w:pPr>
    </w:p>
    <w:p w14:paraId="78D4A3EE" w14:textId="77777777" w:rsidR="00D850CA" w:rsidRPr="009770E3" w:rsidRDefault="00D850CA" w:rsidP="00D850CA">
      <w:pPr>
        <w:pStyle w:val="Textoindependiente"/>
        <w:widowControl w:val="0"/>
        <w:spacing w:after="0" w:line="240" w:lineRule="auto"/>
        <w:jc w:val="center"/>
        <w:rPr>
          <w:rFonts w:ascii="Arial" w:hAnsi="Arial" w:cs="Arial"/>
          <w:b/>
          <w:szCs w:val="20"/>
        </w:rPr>
      </w:pPr>
      <w:r w:rsidRPr="009770E3">
        <w:rPr>
          <w:rFonts w:ascii="Arial" w:hAnsi="Arial" w:cs="Arial"/>
          <w:b/>
          <w:szCs w:val="20"/>
        </w:rPr>
        <w:lastRenderedPageBreak/>
        <w:t>ANEXO Nº 7</w:t>
      </w:r>
    </w:p>
    <w:p w14:paraId="2A220D8C" w14:textId="24F13772" w:rsidR="00D850CA" w:rsidRPr="00CD5328" w:rsidRDefault="00D850CA" w:rsidP="00D850CA">
      <w:pPr>
        <w:widowControl w:val="0"/>
        <w:spacing w:after="0" w:line="240" w:lineRule="auto"/>
        <w:jc w:val="center"/>
        <w:rPr>
          <w:rFonts w:ascii="Arial" w:hAnsi="Arial" w:cs="Arial"/>
          <w:b/>
          <w:sz w:val="20"/>
        </w:rPr>
      </w:pPr>
      <w:r w:rsidRPr="009770E3">
        <w:rPr>
          <w:rFonts w:ascii="Arial" w:hAnsi="Arial" w:cs="Arial"/>
          <w:b/>
          <w:sz w:val="20"/>
        </w:rPr>
        <w:t xml:space="preserve">TIEMPO </w:t>
      </w:r>
      <w:r w:rsidR="00D60888">
        <w:rPr>
          <w:rFonts w:ascii="Arial" w:hAnsi="Arial" w:cs="Arial"/>
          <w:b/>
          <w:sz w:val="20"/>
        </w:rPr>
        <w:t xml:space="preserve">MÍNIMO </w:t>
      </w:r>
      <w:r w:rsidRPr="009770E3">
        <w:rPr>
          <w:rFonts w:ascii="Arial" w:hAnsi="Arial" w:cs="Arial"/>
          <w:b/>
          <w:sz w:val="20"/>
        </w:rPr>
        <w:t>DE EXPERIENCIA DEL POSTOR</w:t>
      </w:r>
    </w:p>
    <w:p w14:paraId="663389B9" w14:textId="77777777" w:rsidR="00D850CA" w:rsidRPr="00CD5328" w:rsidRDefault="00D850CA" w:rsidP="00D850CA">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Señores</w:t>
      </w:r>
    </w:p>
    <w:p w14:paraId="62377DA9" w14:textId="77777777" w:rsidR="00D850CA" w:rsidRDefault="00D850CA" w:rsidP="00D850CA">
      <w:pPr>
        <w:widowControl w:val="0"/>
        <w:autoSpaceDE w:val="0"/>
        <w:autoSpaceDN w:val="0"/>
        <w:adjustRightInd w:val="0"/>
        <w:spacing w:after="0" w:line="240" w:lineRule="auto"/>
        <w:jc w:val="both"/>
        <w:rPr>
          <w:rFonts w:ascii="Arial" w:hAnsi="Arial" w:cs="Arial"/>
          <w:b/>
          <w:sz w:val="20"/>
        </w:rPr>
      </w:pPr>
      <w:r w:rsidRPr="00CD5328">
        <w:rPr>
          <w:rFonts w:ascii="Arial" w:hAnsi="Arial" w:cs="Arial"/>
          <w:b/>
          <w:bCs/>
          <w:sz w:val="20"/>
        </w:rPr>
        <w:t xml:space="preserve">COMITÉ </w:t>
      </w:r>
      <w:r>
        <w:rPr>
          <w:rFonts w:ascii="Arial" w:hAnsi="Arial" w:cs="Arial"/>
          <w:b/>
          <w:bCs/>
          <w:sz w:val="20"/>
        </w:rPr>
        <w:t>DE SELECCIÓN</w:t>
      </w:r>
      <w:r w:rsidRPr="00CD5328">
        <w:rPr>
          <w:rFonts w:ascii="Arial" w:hAnsi="Arial" w:cs="Arial"/>
          <w:b/>
          <w:sz w:val="20"/>
        </w:rPr>
        <w:t xml:space="preserve"> </w:t>
      </w:r>
    </w:p>
    <w:p w14:paraId="329AE171" w14:textId="163DF9DB" w:rsidR="002C5D65" w:rsidRPr="002C5D65" w:rsidRDefault="002C5D65" w:rsidP="002C5D65">
      <w:pPr>
        <w:widowControl w:val="0"/>
        <w:autoSpaceDE w:val="0"/>
        <w:autoSpaceDN w:val="0"/>
        <w:adjustRightInd w:val="0"/>
        <w:spacing w:after="0" w:line="240" w:lineRule="auto"/>
        <w:jc w:val="both"/>
        <w:rPr>
          <w:rFonts w:ascii="Arial" w:hAnsi="Arial" w:cs="Arial"/>
          <w:b/>
          <w:bCs/>
          <w:sz w:val="20"/>
        </w:rPr>
      </w:pPr>
      <w:r w:rsidRPr="002C5D65">
        <w:rPr>
          <w:rFonts w:ascii="Arial" w:hAnsi="Arial" w:cs="Arial"/>
          <w:b/>
          <w:sz w:val="20"/>
        </w:rPr>
        <w:t xml:space="preserve">ADJUDICACIÓN SIMPLIFICADA Nº </w:t>
      </w:r>
      <w:r w:rsidRPr="002C5D65">
        <w:rPr>
          <w:rFonts w:ascii="Arial" w:hAnsi="Arial" w:cs="Arial"/>
          <w:b/>
          <w:bCs/>
          <w:sz w:val="20"/>
        </w:rPr>
        <w:t>0</w:t>
      </w:r>
      <w:r w:rsidR="009662A1">
        <w:rPr>
          <w:rFonts w:ascii="Arial" w:hAnsi="Arial" w:cs="Arial"/>
          <w:b/>
          <w:bCs/>
          <w:sz w:val="20"/>
        </w:rPr>
        <w:t>3</w:t>
      </w:r>
      <w:r w:rsidR="00870A74">
        <w:rPr>
          <w:rFonts w:ascii="Arial" w:hAnsi="Arial" w:cs="Arial"/>
          <w:b/>
          <w:bCs/>
          <w:sz w:val="20"/>
        </w:rPr>
        <w:t>3</w:t>
      </w:r>
      <w:r w:rsidRPr="002C5D65">
        <w:rPr>
          <w:rFonts w:ascii="Arial" w:hAnsi="Arial" w:cs="Arial"/>
          <w:b/>
          <w:bCs/>
          <w:sz w:val="20"/>
        </w:rPr>
        <w:t xml:space="preserve">-2017-GR.CAJ – </w:t>
      </w:r>
      <w:r w:rsidR="007F535E">
        <w:rPr>
          <w:rFonts w:ascii="Arial" w:hAnsi="Arial" w:cs="Arial"/>
          <w:b/>
          <w:bCs/>
          <w:sz w:val="20"/>
        </w:rPr>
        <w:t>SEGUNDA</w:t>
      </w:r>
      <w:r w:rsidRPr="002C5D65">
        <w:rPr>
          <w:rFonts w:ascii="Arial" w:hAnsi="Arial" w:cs="Arial"/>
          <w:b/>
          <w:bCs/>
          <w:sz w:val="20"/>
        </w:rPr>
        <w:t xml:space="preserve"> CONVOCATORIA.</w:t>
      </w:r>
    </w:p>
    <w:p w14:paraId="7A512F68" w14:textId="77777777" w:rsidR="00D850CA" w:rsidRPr="00CD5328" w:rsidRDefault="00D850CA" w:rsidP="00D850CA">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u w:val="single"/>
        </w:rPr>
        <w:t>Presente</w:t>
      </w:r>
      <w:r w:rsidRPr="00CD5328">
        <w:rPr>
          <w:rFonts w:ascii="Arial" w:hAnsi="Arial" w:cs="Arial"/>
          <w:sz w:val="20"/>
        </w:rPr>
        <w:t>.-</w:t>
      </w:r>
    </w:p>
    <w:p w14:paraId="4BF63AE3" w14:textId="77777777" w:rsidR="00D850CA" w:rsidRPr="00CD5328" w:rsidRDefault="00D850CA" w:rsidP="00D850CA">
      <w:pPr>
        <w:widowControl w:val="0"/>
        <w:spacing w:after="0" w:line="240" w:lineRule="auto"/>
        <w:jc w:val="both"/>
        <w:rPr>
          <w:rFonts w:ascii="Arial" w:hAnsi="Arial" w:cs="Arial"/>
          <w:i/>
          <w:sz w:val="20"/>
        </w:rPr>
      </w:pPr>
      <w:r w:rsidRPr="00CD5328">
        <w:rPr>
          <w:rFonts w:ascii="Arial" w:hAnsi="Arial" w:cs="Arial"/>
          <w:sz w:val="20"/>
        </w:rPr>
        <w:t xml:space="preserve">Mediante el </w:t>
      </w:r>
      <w:r>
        <w:rPr>
          <w:rFonts w:ascii="Arial" w:hAnsi="Arial" w:cs="Arial"/>
          <w:sz w:val="20"/>
        </w:rPr>
        <w:t>presente, el suscrito detalla el</w:t>
      </w:r>
      <w:r w:rsidRPr="00CD5328">
        <w:rPr>
          <w:rFonts w:ascii="Arial" w:hAnsi="Arial" w:cs="Arial"/>
          <w:sz w:val="20"/>
        </w:rPr>
        <w:t xml:space="preserve"> siguiente</w:t>
      </w:r>
      <w:r>
        <w:rPr>
          <w:rFonts w:ascii="Arial" w:hAnsi="Arial" w:cs="Arial"/>
          <w:sz w:val="20"/>
        </w:rPr>
        <w:t xml:space="preserve"> TIEMPO DE EXPERIENCIA ESPECIALIZADA</w:t>
      </w:r>
      <w:r w:rsidRPr="00CD5328">
        <w:rPr>
          <w:rFonts w:ascii="Arial" w:hAnsi="Arial" w:cs="Arial"/>
          <w:i/>
          <w:sz w:val="20"/>
        </w:rPr>
        <w:t>:</w:t>
      </w:r>
    </w:p>
    <w:tbl>
      <w:tblPr>
        <w:tblW w:w="15304" w:type="dxa"/>
        <w:jc w:val="center"/>
        <w:tblLayout w:type="fixed"/>
        <w:tblCellMar>
          <w:top w:w="28" w:type="dxa"/>
          <w:left w:w="28" w:type="dxa"/>
          <w:bottom w:w="28" w:type="dxa"/>
          <w:right w:w="28" w:type="dxa"/>
        </w:tblCellMar>
        <w:tblLook w:val="0000" w:firstRow="0" w:lastRow="0" w:firstColumn="0" w:lastColumn="0" w:noHBand="0" w:noVBand="0"/>
      </w:tblPr>
      <w:tblGrid>
        <w:gridCol w:w="436"/>
        <w:gridCol w:w="2815"/>
        <w:gridCol w:w="4115"/>
        <w:gridCol w:w="1417"/>
        <w:gridCol w:w="1344"/>
        <w:gridCol w:w="1775"/>
        <w:gridCol w:w="2126"/>
        <w:gridCol w:w="1276"/>
      </w:tblGrid>
      <w:tr w:rsidR="00E507FC" w:rsidRPr="00CD5328" w14:paraId="2AAED017" w14:textId="77777777" w:rsidTr="002C5D65">
        <w:trPr>
          <w:trHeight w:val="790"/>
          <w:tblHeader/>
          <w:jc w:val="center"/>
        </w:trPr>
        <w:tc>
          <w:tcPr>
            <w:tcW w:w="436"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711A2B1" w14:textId="77777777" w:rsidR="00E507FC" w:rsidRPr="00CD5328" w:rsidRDefault="00E507FC" w:rsidP="00314210">
            <w:pPr>
              <w:widowControl w:val="0"/>
              <w:spacing w:after="0" w:line="240" w:lineRule="auto"/>
              <w:jc w:val="center"/>
              <w:rPr>
                <w:rFonts w:ascii="Arial" w:hAnsi="Arial" w:cs="Arial"/>
                <w:b/>
                <w:sz w:val="18"/>
              </w:rPr>
            </w:pPr>
            <w:r w:rsidRPr="00CD5328">
              <w:rPr>
                <w:rFonts w:ascii="Arial" w:hAnsi="Arial" w:cs="Arial"/>
                <w:b/>
                <w:sz w:val="18"/>
              </w:rPr>
              <w:t>Nº</w:t>
            </w:r>
          </w:p>
        </w:tc>
        <w:tc>
          <w:tcPr>
            <w:tcW w:w="2815" w:type="dxa"/>
            <w:tcBorders>
              <w:top w:val="single" w:sz="4" w:space="0" w:color="000000"/>
              <w:left w:val="nil"/>
              <w:bottom w:val="single" w:sz="4" w:space="0" w:color="000000"/>
              <w:right w:val="single" w:sz="4" w:space="0" w:color="000000"/>
            </w:tcBorders>
            <w:shd w:val="clear" w:color="auto" w:fill="D9D9D9"/>
            <w:vAlign w:val="center"/>
          </w:tcPr>
          <w:p w14:paraId="4A9B16EC" w14:textId="77777777" w:rsidR="00E507FC" w:rsidRPr="00CD5328" w:rsidRDefault="00E507FC" w:rsidP="00314210">
            <w:pPr>
              <w:widowControl w:val="0"/>
              <w:spacing w:after="0" w:line="240" w:lineRule="auto"/>
              <w:jc w:val="center"/>
              <w:rPr>
                <w:rFonts w:ascii="Arial" w:hAnsi="Arial" w:cs="Arial"/>
                <w:b/>
                <w:sz w:val="18"/>
              </w:rPr>
            </w:pPr>
            <w:r w:rsidRPr="00CD5328">
              <w:rPr>
                <w:rFonts w:ascii="Arial" w:hAnsi="Arial" w:cs="Arial"/>
                <w:b/>
                <w:sz w:val="18"/>
              </w:rPr>
              <w:t>CLIENTE</w:t>
            </w:r>
          </w:p>
        </w:tc>
        <w:tc>
          <w:tcPr>
            <w:tcW w:w="4115" w:type="dxa"/>
            <w:tcBorders>
              <w:top w:val="single" w:sz="4" w:space="0" w:color="000000"/>
              <w:left w:val="nil"/>
              <w:bottom w:val="single" w:sz="4" w:space="0" w:color="000000"/>
              <w:right w:val="single" w:sz="4" w:space="0" w:color="000000"/>
            </w:tcBorders>
            <w:shd w:val="clear" w:color="auto" w:fill="D9D9D9"/>
            <w:vAlign w:val="center"/>
          </w:tcPr>
          <w:p w14:paraId="3ACB4589" w14:textId="77777777" w:rsidR="00E507FC" w:rsidRPr="00CD5328" w:rsidRDefault="00E507FC" w:rsidP="00314210">
            <w:pPr>
              <w:widowControl w:val="0"/>
              <w:spacing w:after="0" w:line="240" w:lineRule="auto"/>
              <w:jc w:val="center"/>
              <w:rPr>
                <w:rFonts w:ascii="Arial" w:hAnsi="Arial" w:cs="Arial"/>
                <w:b/>
                <w:sz w:val="18"/>
              </w:rPr>
            </w:pPr>
            <w:r w:rsidRPr="00CD5328">
              <w:rPr>
                <w:rFonts w:ascii="Arial" w:hAnsi="Arial" w:cs="Arial"/>
                <w:b/>
                <w:sz w:val="18"/>
              </w:rPr>
              <w:t>OBJETO DEL CONTRATO</w:t>
            </w:r>
          </w:p>
        </w:tc>
        <w:tc>
          <w:tcPr>
            <w:tcW w:w="1417" w:type="dxa"/>
            <w:tcBorders>
              <w:top w:val="single" w:sz="4" w:space="0" w:color="000000"/>
              <w:left w:val="nil"/>
              <w:bottom w:val="single" w:sz="4" w:space="0" w:color="000000"/>
              <w:right w:val="single" w:sz="4" w:space="0" w:color="000000"/>
            </w:tcBorders>
            <w:shd w:val="clear" w:color="auto" w:fill="D9D9D9"/>
            <w:vAlign w:val="center"/>
          </w:tcPr>
          <w:p w14:paraId="23375E88" w14:textId="77777777" w:rsidR="00E507FC" w:rsidRPr="00736242" w:rsidRDefault="00E507FC" w:rsidP="00314210">
            <w:pPr>
              <w:widowControl w:val="0"/>
              <w:spacing w:after="0" w:line="240" w:lineRule="auto"/>
              <w:jc w:val="center"/>
              <w:rPr>
                <w:rFonts w:ascii="Arial" w:hAnsi="Arial" w:cs="Arial"/>
                <w:b/>
                <w:sz w:val="18"/>
                <w:lang w:val="pt-BR"/>
              </w:rPr>
            </w:pPr>
            <w:r w:rsidRPr="00CD5328">
              <w:rPr>
                <w:rFonts w:ascii="Arial" w:hAnsi="Arial" w:cs="Arial"/>
                <w:b/>
                <w:sz w:val="18"/>
              </w:rPr>
              <w:t>FECHA</w:t>
            </w:r>
            <w:r>
              <w:rPr>
                <w:rFonts w:ascii="Arial" w:hAnsi="Arial" w:cs="Arial"/>
                <w:b/>
                <w:sz w:val="18"/>
              </w:rPr>
              <w:t xml:space="preserve"> DE INICIO</w:t>
            </w:r>
          </w:p>
        </w:tc>
        <w:tc>
          <w:tcPr>
            <w:tcW w:w="134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E323F01" w14:textId="77777777" w:rsidR="00E507FC" w:rsidRPr="00CD5328" w:rsidRDefault="00E507FC" w:rsidP="00314210">
            <w:pPr>
              <w:widowControl w:val="0"/>
              <w:spacing w:after="0" w:line="240" w:lineRule="auto"/>
              <w:jc w:val="center"/>
              <w:rPr>
                <w:rFonts w:ascii="Arial" w:hAnsi="Arial" w:cs="Arial"/>
                <w:b/>
                <w:sz w:val="18"/>
              </w:rPr>
            </w:pPr>
            <w:r w:rsidRPr="00CD5328">
              <w:rPr>
                <w:rFonts w:ascii="Arial" w:hAnsi="Arial" w:cs="Arial"/>
                <w:b/>
                <w:sz w:val="18"/>
              </w:rPr>
              <w:t>FECHA</w:t>
            </w:r>
            <w:r>
              <w:rPr>
                <w:rFonts w:ascii="Arial" w:hAnsi="Arial" w:cs="Arial"/>
                <w:b/>
                <w:sz w:val="18"/>
              </w:rPr>
              <w:t xml:space="preserve"> DE CULMINACIÓN</w:t>
            </w:r>
          </w:p>
        </w:tc>
        <w:tc>
          <w:tcPr>
            <w:tcW w:w="177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8A7DAAA" w14:textId="77777777" w:rsidR="00E507FC" w:rsidRDefault="00E507FC" w:rsidP="00314210">
            <w:pPr>
              <w:widowControl w:val="0"/>
              <w:spacing w:after="0" w:line="240" w:lineRule="auto"/>
              <w:jc w:val="center"/>
              <w:rPr>
                <w:rFonts w:ascii="Arial" w:hAnsi="Arial" w:cs="Arial"/>
                <w:b/>
                <w:sz w:val="18"/>
              </w:rPr>
            </w:pPr>
            <w:r>
              <w:rPr>
                <w:rFonts w:ascii="Arial" w:hAnsi="Arial" w:cs="Arial"/>
                <w:b/>
                <w:sz w:val="18"/>
              </w:rPr>
              <w:t>TIEMPO DE EXPERIENCIA</w:t>
            </w:r>
          </w:p>
          <w:p w14:paraId="2A7C624F" w14:textId="77777777" w:rsidR="00E507FC" w:rsidRPr="00CD5328" w:rsidRDefault="00E507FC" w:rsidP="00314210">
            <w:pPr>
              <w:widowControl w:val="0"/>
              <w:spacing w:after="0" w:line="240" w:lineRule="auto"/>
              <w:jc w:val="center"/>
              <w:rPr>
                <w:rFonts w:ascii="Arial" w:hAnsi="Arial" w:cs="Arial"/>
                <w:b/>
                <w:sz w:val="18"/>
              </w:rPr>
            </w:pPr>
            <w:r>
              <w:rPr>
                <w:rFonts w:ascii="Arial" w:hAnsi="Arial" w:cs="Arial"/>
                <w:b/>
                <w:sz w:val="18"/>
              </w:rPr>
              <w:t>DEL CONTRATO</w:t>
            </w:r>
          </w:p>
        </w:tc>
        <w:tc>
          <w:tcPr>
            <w:tcW w:w="2126"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0D42D2C" w14:textId="77777777" w:rsidR="00E507FC" w:rsidRPr="00CD5328" w:rsidRDefault="00E507FC" w:rsidP="00314210">
            <w:pPr>
              <w:widowControl w:val="0"/>
              <w:spacing w:after="0" w:line="240" w:lineRule="auto"/>
              <w:jc w:val="center"/>
              <w:rPr>
                <w:rFonts w:ascii="Arial" w:hAnsi="Arial" w:cs="Arial"/>
                <w:b/>
                <w:sz w:val="18"/>
              </w:rPr>
            </w:pPr>
            <w:r>
              <w:rPr>
                <w:rFonts w:ascii="Arial" w:hAnsi="Arial" w:cs="Arial"/>
                <w:b/>
                <w:sz w:val="18"/>
              </w:rPr>
              <w:t xml:space="preserve">TIEMPO </w:t>
            </w:r>
            <w:r w:rsidRPr="00CD5328">
              <w:rPr>
                <w:rFonts w:ascii="Arial" w:hAnsi="Arial" w:cs="Arial"/>
                <w:b/>
                <w:sz w:val="18"/>
              </w:rPr>
              <w:t>ACUMULADO</w:t>
            </w:r>
          </w:p>
        </w:tc>
        <w:tc>
          <w:tcPr>
            <w:tcW w:w="1276"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6D59480" w14:textId="77777777" w:rsidR="00E507FC" w:rsidRPr="00CD5328" w:rsidRDefault="00E507FC" w:rsidP="00314210">
            <w:pPr>
              <w:widowControl w:val="0"/>
              <w:spacing w:after="0" w:line="240" w:lineRule="auto"/>
              <w:jc w:val="center"/>
              <w:rPr>
                <w:rFonts w:ascii="Arial" w:hAnsi="Arial" w:cs="Arial"/>
                <w:b/>
                <w:sz w:val="18"/>
              </w:rPr>
            </w:pPr>
            <w:r>
              <w:rPr>
                <w:rFonts w:ascii="Arial" w:hAnsi="Arial" w:cs="Arial"/>
                <w:b/>
                <w:sz w:val="18"/>
              </w:rPr>
              <w:t>N° DE FOLIO EN LA OFERTA</w:t>
            </w:r>
          </w:p>
        </w:tc>
      </w:tr>
      <w:tr w:rsidR="00E507FC" w:rsidRPr="00CD5328" w14:paraId="4A885A32" w14:textId="77777777" w:rsidTr="002C5D65">
        <w:trPr>
          <w:trHeight w:val="363"/>
          <w:jc w:val="center"/>
        </w:trPr>
        <w:tc>
          <w:tcPr>
            <w:tcW w:w="436" w:type="dxa"/>
            <w:tcBorders>
              <w:top w:val="nil"/>
              <w:left w:val="single" w:sz="4" w:space="0" w:color="000000"/>
              <w:bottom w:val="single" w:sz="4" w:space="0" w:color="000000"/>
              <w:right w:val="single" w:sz="4" w:space="0" w:color="000000"/>
            </w:tcBorders>
            <w:vAlign w:val="center"/>
          </w:tcPr>
          <w:p w14:paraId="0F71BC47"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1</w:t>
            </w:r>
          </w:p>
        </w:tc>
        <w:tc>
          <w:tcPr>
            <w:tcW w:w="2815" w:type="dxa"/>
            <w:tcBorders>
              <w:top w:val="nil"/>
              <w:left w:val="nil"/>
              <w:bottom w:val="single" w:sz="4" w:space="0" w:color="000000"/>
              <w:right w:val="single" w:sz="4" w:space="0" w:color="000000"/>
            </w:tcBorders>
            <w:vAlign w:val="center"/>
          </w:tcPr>
          <w:p w14:paraId="1950B2EE" w14:textId="77777777" w:rsidR="00E507FC" w:rsidRPr="00CD5328" w:rsidRDefault="00E507FC" w:rsidP="00314210">
            <w:pPr>
              <w:widowControl w:val="0"/>
              <w:spacing w:after="0" w:line="240" w:lineRule="auto"/>
              <w:rPr>
                <w:rFonts w:ascii="Arial" w:hAnsi="Arial" w:cs="Arial"/>
                <w:sz w:val="20"/>
              </w:rPr>
            </w:pPr>
          </w:p>
        </w:tc>
        <w:tc>
          <w:tcPr>
            <w:tcW w:w="4115" w:type="dxa"/>
            <w:tcBorders>
              <w:top w:val="nil"/>
              <w:left w:val="nil"/>
              <w:bottom w:val="single" w:sz="4" w:space="0" w:color="000000"/>
              <w:right w:val="single" w:sz="4" w:space="0" w:color="000000"/>
            </w:tcBorders>
            <w:vAlign w:val="center"/>
          </w:tcPr>
          <w:p w14:paraId="47ED24B5" w14:textId="77777777" w:rsidR="00E507FC" w:rsidRPr="00CD5328" w:rsidRDefault="00E507FC" w:rsidP="00314210">
            <w:pPr>
              <w:widowControl w:val="0"/>
              <w:spacing w:after="0" w:line="240" w:lineRule="auto"/>
              <w:jc w:val="center"/>
              <w:rPr>
                <w:rFonts w:ascii="Arial" w:hAnsi="Arial" w:cs="Arial"/>
                <w:sz w:val="20"/>
              </w:rPr>
            </w:pPr>
          </w:p>
        </w:tc>
        <w:tc>
          <w:tcPr>
            <w:tcW w:w="1417" w:type="dxa"/>
            <w:tcBorders>
              <w:top w:val="single" w:sz="4" w:space="0" w:color="000000"/>
              <w:left w:val="nil"/>
              <w:bottom w:val="single" w:sz="4" w:space="0" w:color="000000"/>
              <w:right w:val="single" w:sz="4" w:space="0" w:color="000000"/>
            </w:tcBorders>
            <w:vAlign w:val="center"/>
          </w:tcPr>
          <w:p w14:paraId="6FA62232" w14:textId="77777777" w:rsidR="00E507FC" w:rsidRPr="00CD5328" w:rsidRDefault="00E507FC" w:rsidP="00314210">
            <w:pPr>
              <w:widowControl w:val="0"/>
              <w:spacing w:after="0" w:line="240" w:lineRule="auto"/>
              <w:jc w:val="center"/>
              <w:rPr>
                <w:rFonts w:ascii="Arial" w:hAnsi="Arial" w:cs="Arial"/>
                <w:sz w:val="20"/>
              </w:rPr>
            </w:pPr>
          </w:p>
        </w:tc>
        <w:tc>
          <w:tcPr>
            <w:tcW w:w="1344" w:type="dxa"/>
            <w:tcBorders>
              <w:top w:val="single" w:sz="4" w:space="0" w:color="000000"/>
              <w:left w:val="single" w:sz="4" w:space="0" w:color="000000"/>
              <w:bottom w:val="single" w:sz="4" w:space="0" w:color="000000"/>
              <w:right w:val="single" w:sz="4" w:space="0" w:color="000000"/>
            </w:tcBorders>
            <w:vAlign w:val="center"/>
          </w:tcPr>
          <w:p w14:paraId="537ACE53" w14:textId="77777777" w:rsidR="00E507FC" w:rsidRPr="00CD5328" w:rsidRDefault="00E507FC" w:rsidP="00314210">
            <w:pPr>
              <w:widowControl w:val="0"/>
              <w:spacing w:after="0" w:line="240" w:lineRule="auto"/>
              <w:jc w:val="center"/>
              <w:rPr>
                <w:rFonts w:ascii="Arial" w:hAnsi="Arial" w:cs="Arial"/>
                <w:sz w:val="20"/>
              </w:rPr>
            </w:pPr>
          </w:p>
        </w:tc>
        <w:tc>
          <w:tcPr>
            <w:tcW w:w="1775" w:type="dxa"/>
            <w:tcBorders>
              <w:top w:val="single" w:sz="4" w:space="0" w:color="000000"/>
              <w:left w:val="single" w:sz="4" w:space="0" w:color="000000"/>
              <w:bottom w:val="single" w:sz="4" w:space="0" w:color="000000"/>
              <w:right w:val="single" w:sz="4" w:space="0" w:color="000000"/>
            </w:tcBorders>
            <w:vAlign w:val="center"/>
          </w:tcPr>
          <w:p w14:paraId="294A313A" w14:textId="77777777" w:rsidR="00E507FC" w:rsidRPr="00CD5328" w:rsidRDefault="00E507FC" w:rsidP="00314210">
            <w:pPr>
              <w:widowControl w:val="0"/>
              <w:spacing w:after="0" w:line="240" w:lineRule="auto"/>
              <w:jc w:val="right"/>
              <w:rPr>
                <w:rFonts w:ascii="Arial" w:hAnsi="Arial" w:cs="Arial"/>
                <w:sz w:val="20"/>
              </w:rPr>
            </w:pPr>
          </w:p>
        </w:tc>
        <w:tc>
          <w:tcPr>
            <w:tcW w:w="2126" w:type="dxa"/>
            <w:tcBorders>
              <w:top w:val="single" w:sz="4" w:space="0" w:color="000000"/>
              <w:left w:val="single" w:sz="4" w:space="0" w:color="000000"/>
              <w:bottom w:val="single" w:sz="4" w:space="0" w:color="000000"/>
              <w:right w:val="single" w:sz="4" w:space="0" w:color="000000"/>
            </w:tcBorders>
            <w:vAlign w:val="center"/>
          </w:tcPr>
          <w:p w14:paraId="1E4F4734" w14:textId="77777777" w:rsidR="00E507FC" w:rsidRPr="00CD5328" w:rsidRDefault="00E507FC" w:rsidP="00314210">
            <w:pPr>
              <w:widowControl w:val="0"/>
              <w:spacing w:after="0" w:line="240" w:lineRule="auto"/>
              <w:jc w:val="center"/>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14:paraId="626B5427"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5FFD8D38" w14:textId="77777777" w:rsidTr="002C5D65">
        <w:trPr>
          <w:trHeight w:val="355"/>
          <w:jc w:val="center"/>
        </w:trPr>
        <w:tc>
          <w:tcPr>
            <w:tcW w:w="436" w:type="dxa"/>
            <w:tcBorders>
              <w:top w:val="nil"/>
              <w:left w:val="single" w:sz="4" w:space="0" w:color="000000"/>
              <w:bottom w:val="single" w:sz="4" w:space="0" w:color="000000"/>
              <w:right w:val="single" w:sz="4" w:space="0" w:color="000000"/>
            </w:tcBorders>
            <w:vAlign w:val="center"/>
          </w:tcPr>
          <w:p w14:paraId="6BF91DEF"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2</w:t>
            </w:r>
          </w:p>
        </w:tc>
        <w:tc>
          <w:tcPr>
            <w:tcW w:w="2815" w:type="dxa"/>
            <w:tcBorders>
              <w:top w:val="nil"/>
              <w:left w:val="nil"/>
              <w:bottom w:val="single" w:sz="4" w:space="0" w:color="000000"/>
              <w:right w:val="single" w:sz="4" w:space="0" w:color="000000"/>
            </w:tcBorders>
            <w:vAlign w:val="center"/>
          </w:tcPr>
          <w:p w14:paraId="4EFE37A2" w14:textId="77777777" w:rsidR="00E507FC" w:rsidRPr="00CD5328" w:rsidRDefault="00E507FC" w:rsidP="00314210">
            <w:pPr>
              <w:widowControl w:val="0"/>
              <w:spacing w:after="0" w:line="240" w:lineRule="auto"/>
              <w:rPr>
                <w:rFonts w:ascii="Arial" w:hAnsi="Arial" w:cs="Arial"/>
                <w:sz w:val="20"/>
              </w:rPr>
            </w:pPr>
          </w:p>
        </w:tc>
        <w:tc>
          <w:tcPr>
            <w:tcW w:w="4115" w:type="dxa"/>
            <w:tcBorders>
              <w:top w:val="nil"/>
              <w:left w:val="nil"/>
              <w:bottom w:val="single" w:sz="4" w:space="0" w:color="000000"/>
              <w:right w:val="single" w:sz="4" w:space="0" w:color="000000"/>
            </w:tcBorders>
            <w:vAlign w:val="center"/>
          </w:tcPr>
          <w:p w14:paraId="09A92B94" w14:textId="77777777" w:rsidR="00E507FC" w:rsidRPr="00CD5328" w:rsidRDefault="00E507FC" w:rsidP="00314210">
            <w:pPr>
              <w:widowControl w:val="0"/>
              <w:spacing w:after="0" w:line="240" w:lineRule="auto"/>
              <w:jc w:val="center"/>
              <w:rPr>
                <w:rFonts w:ascii="Arial" w:hAnsi="Arial" w:cs="Arial"/>
                <w:sz w:val="20"/>
              </w:rPr>
            </w:pPr>
          </w:p>
        </w:tc>
        <w:tc>
          <w:tcPr>
            <w:tcW w:w="1417" w:type="dxa"/>
            <w:tcBorders>
              <w:top w:val="single" w:sz="4" w:space="0" w:color="000000"/>
              <w:left w:val="nil"/>
              <w:bottom w:val="single" w:sz="4" w:space="0" w:color="000000"/>
              <w:right w:val="single" w:sz="4" w:space="0" w:color="000000"/>
            </w:tcBorders>
            <w:vAlign w:val="center"/>
          </w:tcPr>
          <w:p w14:paraId="39F98B8E" w14:textId="77777777" w:rsidR="00E507FC" w:rsidRPr="00CD5328" w:rsidRDefault="00E507FC" w:rsidP="00314210">
            <w:pPr>
              <w:widowControl w:val="0"/>
              <w:spacing w:after="0" w:line="240" w:lineRule="auto"/>
              <w:jc w:val="center"/>
              <w:rPr>
                <w:rFonts w:ascii="Arial" w:hAnsi="Arial" w:cs="Arial"/>
                <w:sz w:val="20"/>
              </w:rPr>
            </w:pPr>
          </w:p>
        </w:tc>
        <w:tc>
          <w:tcPr>
            <w:tcW w:w="1344" w:type="dxa"/>
            <w:tcBorders>
              <w:top w:val="single" w:sz="4" w:space="0" w:color="000000"/>
              <w:left w:val="single" w:sz="4" w:space="0" w:color="000000"/>
              <w:bottom w:val="single" w:sz="4" w:space="0" w:color="000000"/>
              <w:right w:val="single" w:sz="4" w:space="0" w:color="000000"/>
            </w:tcBorders>
            <w:vAlign w:val="center"/>
          </w:tcPr>
          <w:p w14:paraId="356BA8AB" w14:textId="77777777" w:rsidR="00E507FC" w:rsidRPr="00CD5328" w:rsidRDefault="00E507FC" w:rsidP="00314210">
            <w:pPr>
              <w:widowControl w:val="0"/>
              <w:spacing w:after="0" w:line="240" w:lineRule="auto"/>
              <w:jc w:val="center"/>
              <w:rPr>
                <w:rFonts w:ascii="Arial" w:hAnsi="Arial" w:cs="Arial"/>
                <w:sz w:val="20"/>
              </w:rPr>
            </w:pPr>
          </w:p>
        </w:tc>
        <w:tc>
          <w:tcPr>
            <w:tcW w:w="1775" w:type="dxa"/>
            <w:tcBorders>
              <w:top w:val="single" w:sz="4" w:space="0" w:color="000000"/>
              <w:left w:val="single" w:sz="4" w:space="0" w:color="000000"/>
              <w:bottom w:val="single" w:sz="4" w:space="0" w:color="000000"/>
              <w:right w:val="single" w:sz="4" w:space="0" w:color="000000"/>
            </w:tcBorders>
            <w:vAlign w:val="center"/>
          </w:tcPr>
          <w:p w14:paraId="7E32790A" w14:textId="77777777" w:rsidR="00E507FC" w:rsidRPr="00CD5328" w:rsidRDefault="00E507FC" w:rsidP="00314210">
            <w:pPr>
              <w:widowControl w:val="0"/>
              <w:spacing w:after="0" w:line="240" w:lineRule="auto"/>
              <w:jc w:val="right"/>
              <w:rPr>
                <w:rFonts w:ascii="Arial" w:hAnsi="Arial" w:cs="Arial"/>
                <w:sz w:val="20"/>
              </w:rPr>
            </w:pPr>
          </w:p>
        </w:tc>
        <w:tc>
          <w:tcPr>
            <w:tcW w:w="2126" w:type="dxa"/>
            <w:tcBorders>
              <w:top w:val="single" w:sz="4" w:space="0" w:color="000000"/>
              <w:left w:val="single" w:sz="4" w:space="0" w:color="000000"/>
              <w:bottom w:val="single" w:sz="4" w:space="0" w:color="000000"/>
              <w:right w:val="single" w:sz="4" w:space="0" w:color="000000"/>
            </w:tcBorders>
            <w:vAlign w:val="center"/>
          </w:tcPr>
          <w:p w14:paraId="715A7B6D" w14:textId="77777777" w:rsidR="00E507FC" w:rsidRPr="00CD5328" w:rsidRDefault="00E507FC" w:rsidP="00314210">
            <w:pPr>
              <w:widowControl w:val="0"/>
              <w:spacing w:after="0" w:line="240" w:lineRule="auto"/>
              <w:jc w:val="center"/>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14:paraId="373DFC1C"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28F151AF" w14:textId="77777777" w:rsidTr="002C5D65">
        <w:trPr>
          <w:trHeight w:val="361"/>
          <w:jc w:val="center"/>
        </w:trPr>
        <w:tc>
          <w:tcPr>
            <w:tcW w:w="436" w:type="dxa"/>
            <w:tcBorders>
              <w:top w:val="nil"/>
              <w:left w:val="single" w:sz="4" w:space="0" w:color="000000"/>
              <w:bottom w:val="single" w:sz="4" w:space="0" w:color="000000"/>
              <w:right w:val="single" w:sz="4" w:space="0" w:color="000000"/>
            </w:tcBorders>
            <w:vAlign w:val="center"/>
          </w:tcPr>
          <w:p w14:paraId="1D1F8F63"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3</w:t>
            </w:r>
          </w:p>
        </w:tc>
        <w:tc>
          <w:tcPr>
            <w:tcW w:w="2815" w:type="dxa"/>
            <w:tcBorders>
              <w:top w:val="nil"/>
              <w:left w:val="nil"/>
              <w:bottom w:val="single" w:sz="4" w:space="0" w:color="000000"/>
              <w:right w:val="single" w:sz="4" w:space="0" w:color="000000"/>
            </w:tcBorders>
            <w:vAlign w:val="center"/>
          </w:tcPr>
          <w:p w14:paraId="5ECC8DF9" w14:textId="77777777" w:rsidR="00E507FC" w:rsidRPr="00CD5328" w:rsidRDefault="00E507FC" w:rsidP="00314210">
            <w:pPr>
              <w:widowControl w:val="0"/>
              <w:spacing w:after="0" w:line="240" w:lineRule="auto"/>
              <w:rPr>
                <w:rFonts w:ascii="Arial" w:hAnsi="Arial" w:cs="Arial"/>
                <w:sz w:val="20"/>
              </w:rPr>
            </w:pPr>
          </w:p>
        </w:tc>
        <w:tc>
          <w:tcPr>
            <w:tcW w:w="4115" w:type="dxa"/>
            <w:tcBorders>
              <w:top w:val="nil"/>
              <w:left w:val="nil"/>
              <w:bottom w:val="single" w:sz="4" w:space="0" w:color="000000"/>
              <w:right w:val="single" w:sz="4" w:space="0" w:color="000000"/>
            </w:tcBorders>
            <w:vAlign w:val="center"/>
          </w:tcPr>
          <w:p w14:paraId="686F6E75" w14:textId="77777777" w:rsidR="00E507FC" w:rsidRPr="00CD5328" w:rsidRDefault="00E507FC" w:rsidP="00314210">
            <w:pPr>
              <w:widowControl w:val="0"/>
              <w:spacing w:after="0" w:line="240" w:lineRule="auto"/>
              <w:jc w:val="center"/>
              <w:rPr>
                <w:rFonts w:ascii="Arial" w:hAnsi="Arial" w:cs="Arial"/>
                <w:sz w:val="20"/>
              </w:rPr>
            </w:pPr>
          </w:p>
        </w:tc>
        <w:tc>
          <w:tcPr>
            <w:tcW w:w="1417" w:type="dxa"/>
            <w:tcBorders>
              <w:top w:val="single" w:sz="4" w:space="0" w:color="000000"/>
              <w:left w:val="nil"/>
              <w:bottom w:val="single" w:sz="4" w:space="0" w:color="000000"/>
              <w:right w:val="single" w:sz="4" w:space="0" w:color="000000"/>
            </w:tcBorders>
            <w:vAlign w:val="center"/>
          </w:tcPr>
          <w:p w14:paraId="15ED7904" w14:textId="77777777" w:rsidR="00E507FC" w:rsidRPr="00CD5328" w:rsidRDefault="00E507FC" w:rsidP="00314210">
            <w:pPr>
              <w:widowControl w:val="0"/>
              <w:spacing w:after="0" w:line="240" w:lineRule="auto"/>
              <w:jc w:val="center"/>
              <w:rPr>
                <w:rFonts w:ascii="Arial" w:hAnsi="Arial" w:cs="Arial"/>
                <w:sz w:val="20"/>
              </w:rPr>
            </w:pPr>
          </w:p>
        </w:tc>
        <w:tc>
          <w:tcPr>
            <w:tcW w:w="1344" w:type="dxa"/>
            <w:tcBorders>
              <w:top w:val="single" w:sz="4" w:space="0" w:color="000000"/>
              <w:left w:val="single" w:sz="4" w:space="0" w:color="000000"/>
              <w:bottom w:val="single" w:sz="4" w:space="0" w:color="000000"/>
              <w:right w:val="single" w:sz="4" w:space="0" w:color="000000"/>
            </w:tcBorders>
            <w:vAlign w:val="center"/>
          </w:tcPr>
          <w:p w14:paraId="52484141" w14:textId="77777777" w:rsidR="00E507FC" w:rsidRPr="00CD5328" w:rsidRDefault="00E507FC" w:rsidP="00314210">
            <w:pPr>
              <w:widowControl w:val="0"/>
              <w:spacing w:after="0" w:line="240" w:lineRule="auto"/>
              <w:jc w:val="center"/>
              <w:rPr>
                <w:rFonts w:ascii="Arial" w:hAnsi="Arial" w:cs="Arial"/>
                <w:sz w:val="20"/>
              </w:rPr>
            </w:pPr>
          </w:p>
        </w:tc>
        <w:tc>
          <w:tcPr>
            <w:tcW w:w="1775" w:type="dxa"/>
            <w:tcBorders>
              <w:top w:val="single" w:sz="4" w:space="0" w:color="000000"/>
              <w:left w:val="single" w:sz="4" w:space="0" w:color="000000"/>
              <w:bottom w:val="single" w:sz="4" w:space="0" w:color="000000"/>
              <w:right w:val="single" w:sz="4" w:space="0" w:color="000000"/>
            </w:tcBorders>
            <w:vAlign w:val="center"/>
          </w:tcPr>
          <w:p w14:paraId="38FC3A4C" w14:textId="77777777" w:rsidR="00E507FC" w:rsidRPr="00CD5328" w:rsidRDefault="00E507FC" w:rsidP="00314210">
            <w:pPr>
              <w:widowControl w:val="0"/>
              <w:spacing w:after="0" w:line="240" w:lineRule="auto"/>
              <w:jc w:val="right"/>
              <w:rPr>
                <w:rFonts w:ascii="Arial" w:hAnsi="Arial" w:cs="Arial"/>
                <w:sz w:val="20"/>
              </w:rPr>
            </w:pPr>
          </w:p>
        </w:tc>
        <w:tc>
          <w:tcPr>
            <w:tcW w:w="2126" w:type="dxa"/>
            <w:tcBorders>
              <w:top w:val="single" w:sz="4" w:space="0" w:color="000000"/>
              <w:left w:val="single" w:sz="4" w:space="0" w:color="000000"/>
              <w:bottom w:val="single" w:sz="4" w:space="0" w:color="000000"/>
              <w:right w:val="single" w:sz="4" w:space="0" w:color="000000"/>
            </w:tcBorders>
            <w:vAlign w:val="center"/>
          </w:tcPr>
          <w:p w14:paraId="3F554DBA" w14:textId="77777777" w:rsidR="00E507FC" w:rsidRPr="00CD5328" w:rsidRDefault="00E507FC" w:rsidP="00314210">
            <w:pPr>
              <w:widowControl w:val="0"/>
              <w:spacing w:after="0" w:line="240" w:lineRule="auto"/>
              <w:jc w:val="center"/>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14:paraId="4693A36C"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2731DC95" w14:textId="77777777" w:rsidTr="002C5D65">
        <w:trPr>
          <w:trHeight w:val="367"/>
          <w:jc w:val="center"/>
        </w:trPr>
        <w:tc>
          <w:tcPr>
            <w:tcW w:w="436" w:type="dxa"/>
            <w:tcBorders>
              <w:top w:val="nil"/>
              <w:left w:val="single" w:sz="4" w:space="0" w:color="000000"/>
              <w:bottom w:val="single" w:sz="4" w:space="0" w:color="000000"/>
              <w:right w:val="single" w:sz="4" w:space="0" w:color="000000"/>
            </w:tcBorders>
            <w:vAlign w:val="center"/>
          </w:tcPr>
          <w:p w14:paraId="4CD76C2F"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4</w:t>
            </w:r>
          </w:p>
        </w:tc>
        <w:tc>
          <w:tcPr>
            <w:tcW w:w="2815" w:type="dxa"/>
            <w:tcBorders>
              <w:top w:val="nil"/>
              <w:left w:val="nil"/>
              <w:bottom w:val="single" w:sz="4" w:space="0" w:color="000000"/>
              <w:right w:val="single" w:sz="4" w:space="0" w:color="000000"/>
            </w:tcBorders>
            <w:vAlign w:val="center"/>
          </w:tcPr>
          <w:p w14:paraId="7F5E1718" w14:textId="77777777" w:rsidR="00E507FC" w:rsidRPr="00CD5328" w:rsidRDefault="00E507FC" w:rsidP="00314210">
            <w:pPr>
              <w:widowControl w:val="0"/>
              <w:spacing w:after="0" w:line="240" w:lineRule="auto"/>
              <w:rPr>
                <w:rFonts w:ascii="Arial" w:hAnsi="Arial" w:cs="Arial"/>
                <w:sz w:val="20"/>
              </w:rPr>
            </w:pPr>
          </w:p>
        </w:tc>
        <w:tc>
          <w:tcPr>
            <w:tcW w:w="4115" w:type="dxa"/>
            <w:tcBorders>
              <w:top w:val="nil"/>
              <w:left w:val="nil"/>
              <w:bottom w:val="single" w:sz="4" w:space="0" w:color="000000"/>
              <w:right w:val="single" w:sz="4" w:space="0" w:color="000000"/>
            </w:tcBorders>
            <w:vAlign w:val="center"/>
          </w:tcPr>
          <w:p w14:paraId="57A8F39F" w14:textId="77777777" w:rsidR="00E507FC" w:rsidRPr="00CD5328" w:rsidRDefault="00E507FC" w:rsidP="00314210">
            <w:pPr>
              <w:widowControl w:val="0"/>
              <w:spacing w:after="0" w:line="240" w:lineRule="auto"/>
              <w:jc w:val="center"/>
              <w:rPr>
                <w:rFonts w:ascii="Arial" w:hAnsi="Arial" w:cs="Arial"/>
                <w:sz w:val="20"/>
              </w:rPr>
            </w:pPr>
          </w:p>
        </w:tc>
        <w:tc>
          <w:tcPr>
            <w:tcW w:w="1417" w:type="dxa"/>
            <w:tcBorders>
              <w:top w:val="single" w:sz="4" w:space="0" w:color="000000"/>
              <w:left w:val="nil"/>
              <w:bottom w:val="single" w:sz="4" w:space="0" w:color="000000"/>
              <w:right w:val="single" w:sz="4" w:space="0" w:color="000000"/>
            </w:tcBorders>
            <w:vAlign w:val="center"/>
          </w:tcPr>
          <w:p w14:paraId="0796F701" w14:textId="77777777" w:rsidR="00E507FC" w:rsidRPr="00CD5328" w:rsidRDefault="00E507FC" w:rsidP="00314210">
            <w:pPr>
              <w:widowControl w:val="0"/>
              <w:spacing w:after="0" w:line="240" w:lineRule="auto"/>
              <w:jc w:val="center"/>
              <w:rPr>
                <w:rFonts w:ascii="Arial" w:hAnsi="Arial" w:cs="Arial"/>
                <w:sz w:val="20"/>
              </w:rPr>
            </w:pPr>
          </w:p>
        </w:tc>
        <w:tc>
          <w:tcPr>
            <w:tcW w:w="1344" w:type="dxa"/>
            <w:tcBorders>
              <w:top w:val="single" w:sz="4" w:space="0" w:color="000000"/>
              <w:left w:val="single" w:sz="4" w:space="0" w:color="000000"/>
              <w:bottom w:val="single" w:sz="4" w:space="0" w:color="000000"/>
              <w:right w:val="single" w:sz="4" w:space="0" w:color="000000"/>
            </w:tcBorders>
            <w:vAlign w:val="center"/>
          </w:tcPr>
          <w:p w14:paraId="458E857B" w14:textId="77777777" w:rsidR="00E507FC" w:rsidRPr="00CD5328" w:rsidRDefault="00E507FC" w:rsidP="00314210">
            <w:pPr>
              <w:widowControl w:val="0"/>
              <w:spacing w:after="0" w:line="240" w:lineRule="auto"/>
              <w:jc w:val="center"/>
              <w:rPr>
                <w:rFonts w:ascii="Arial" w:hAnsi="Arial" w:cs="Arial"/>
                <w:sz w:val="20"/>
              </w:rPr>
            </w:pPr>
          </w:p>
        </w:tc>
        <w:tc>
          <w:tcPr>
            <w:tcW w:w="1775" w:type="dxa"/>
            <w:tcBorders>
              <w:top w:val="single" w:sz="4" w:space="0" w:color="000000"/>
              <w:left w:val="single" w:sz="4" w:space="0" w:color="000000"/>
              <w:bottom w:val="single" w:sz="4" w:space="0" w:color="000000"/>
              <w:right w:val="single" w:sz="4" w:space="0" w:color="000000"/>
            </w:tcBorders>
            <w:vAlign w:val="center"/>
          </w:tcPr>
          <w:p w14:paraId="07A3884B" w14:textId="77777777" w:rsidR="00E507FC" w:rsidRPr="00CD5328" w:rsidRDefault="00E507FC" w:rsidP="00314210">
            <w:pPr>
              <w:widowControl w:val="0"/>
              <w:spacing w:after="0" w:line="240" w:lineRule="auto"/>
              <w:jc w:val="right"/>
              <w:rPr>
                <w:rFonts w:ascii="Arial" w:hAnsi="Arial" w:cs="Arial"/>
                <w:sz w:val="20"/>
              </w:rPr>
            </w:pPr>
          </w:p>
        </w:tc>
        <w:tc>
          <w:tcPr>
            <w:tcW w:w="2126" w:type="dxa"/>
            <w:tcBorders>
              <w:top w:val="single" w:sz="4" w:space="0" w:color="000000"/>
              <w:left w:val="single" w:sz="4" w:space="0" w:color="000000"/>
              <w:bottom w:val="single" w:sz="4" w:space="0" w:color="000000"/>
              <w:right w:val="single" w:sz="4" w:space="0" w:color="000000"/>
            </w:tcBorders>
            <w:vAlign w:val="center"/>
          </w:tcPr>
          <w:p w14:paraId="27B05919" w14:textId="77777777" w:rsidR="00E507FC" w:rsidRPr="00CD5328" w:rsidRDefault="00E507FC" w:rsidP="00314210">
            <w:pPr>
              <w:widowControl w:val="0"/>
              <w:spacing w:after="0" w:line="240" w:lineRule="auto"/>
              <w:jc w:val="center"/>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14:paraId="3356E23C"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03F7A7AF" w14:textId="77777777" w:rsidTr="002C5D65">
        <w:trPr>
          <w:trHeight w:val="345"/>
          <w:jc w:val="center"/>
        </w:trPr>
        <w:tc>
          <w:tcPr>
            <w:tcW w:w="436" w:type="dxa"/>
            <w:tcBorders>
              <w:top w:val="nil"/>
              <w:left w:val="single" w:sz="4" w:space="0" w:color="000000"/>
              <w:bottom w:val="single" w:sz="4" w:space="0" w:color="000000"/>
              <w:right w:val="single" w:sz="4" w:space="0" w:color="000000"/>
            </w:tcBorders>
            <w:vAlign w:val="center"/>
          </w:tcPr>
          <w:p w14:paraId="3EE8103A"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5</w:t>
            </w:r>
          </w:p>
        </w:tc>
        <w:tc>
          <w:tcPr>
            <w:tcW w:w="2815" w:type="dxa"/>
            <w:tcBorders>
              <w:top w:val="nil"/>
              <w:left w:val="nil"/>
              <w:bottom w:val="single" w:sz="4" w:space="0" w:color="000000"/>
              <w:right w:val="single" w:sz="4" w:space="0" w:color="000000"/>
            </w:tcBorders>
            <w:vAlign w:val="center"/>
          </w:tcPr>
          <w:p w14:paraId="67C36193" w14:textId="77777777" w:rsidR="00E507FC" w:rsidRPr="00CD5328" w:rsidRDefault="00E507FC" w:rsidP="00314210">
            <w:pPr>
              <w:widowControl w:val="0"/>
              <w:spacing w:after="0" w:line="240" w:lineRule="auto"/>
              <w:rPr>
                <w:rFonts w:ascii="Arial" w:hAnsi="Arial" w:cs="Arial"/>
                <w:sz w:val="20"/>
              </w:rPr>
            </w:pPr>
          </w:p>
        </w:tc>
        <w:tc>
          <w:tcPr>
            <w:tcW w:w="4115" w:type="dxa"/>
            <w:tcBorders>
              <w:top w:val="nil"/>
              <w:left w:val="nil"/>
              <w:bottom w:val="single" w:sz="4" w:space="0" w:color="000000"/>
              <w:right w:val="single" w:sz="4" w:space="0" w:color="000000"/>
            </w:tcBorders>
            <w:vAlign w:val="center"/>
          </w:tcPr>
          <w:p w14:paraId="4D8342CE" w14:textId="77777777" w:rsidR="00E507FC" w:rsidRPr="00CD5328" w:rsidRDefault="00E507FC" w:rsidP="00314210">
            <w:pPr>
              <w:widowControl w:val="0"/>
              <w:spacing w:after="0" w:line="240" w:lineRule="auto"/>
              <w:jc w:val="center"/>
              <w:rPr>
                <w:rFonts w:ascii="Arial" w:hAnsi="Arial" w:cs="Arial"/>
                <w:sz w:val="20"/>
              </w:rPr>
            </w:pPr>
          </w:p>
        </w:tc>
        <w:tc>
          <w:tcPr>
            <w:tcW w:w="1417" w:type="dxa"/>
            <w:tcBorders>
              <w:top w:val="single" w:sz="4" w:space="0" w:color="000000"/>
              <w:left w:val="nil"/>
              <w:bottom w:val="single" w:sz="4" w:space="0" w:color="000000"/>
              <w:right w:val="single" w:sz="4" w:space="0" w:color="000000"/>
            </w:tcBorders>
            <w:vAlign w:val="center"/>
          </w:tcPr>
          <w:p w14:paraId="3FA6C316" w14:textId="77777777" w:rsidR="00E507FC" w:rsidRPr="00CD5328" w:rsidRDefault="00E507FC" w:rsidP="00314210">
            <w:pPr>
              <w:widowControl w:val="0"/>
              <w:spacing w:after="0" w:line="240" w:lineRule="auto"/>
              <w:jc w:val="center"/>
              <w:rPr>
                <w:rFonts w:ascii="Arial" w:hAnsi="Arial" w:cs="Arial"/>
                <w:sz w:val="20"/>
              </w:rPr>
            </w:pPr>
          </w:p>
        </w:tc>
        <w:tc>
          <w:tcPr>
            <w:tcW w:w="1344" w:type="dxa"/>
            <w:tcBorders>
              <w:top w:val="single" w:sz="4" w:space="0" w:color="000000"/>
              <w:left w:val="single" w:sz="4" w:space="0" w:color="000000"/>
              <w:bottom w:val="single" w:sz="4" w:space="0" w:color="000000"/>
              <w:right w:val="single" w:sz="4" w:space="0" w:color="000000"/>
            </w:tcBorders>
            <w:vAlign w:val="center"/>
          </w:tcPr>
          <w:p w14:paraId="7B96EC32" w14:textId="77777777" w:rsidR="00E507FC" w:rsidRPr="00CD5328" w:rsidRDefault="00E507FC" w:rsidP="00314210">
            <w:pPr>
              <w:widowControl w:val="0"/>
              <w:spacing w:after="0" w:line="240" w:lineRule="auto"/>
              <w:jc w:val="center"/>
              <w:rPr>
                <w:rFonts w:ascii="Arial" w:hAnsi="Arial" w:cs="Arial"/>
                <w:sz w:val="20"/>
              </w:rPr>
            </w:pPr>
          </w:p>
        </w:tc>
        <w:tc>
          <w:tcPr>
            <w:tcW w:w="1775" w:type="dxa"/>
            <w:tcBorders>
              <w:top w:val="single" w:sz="4" w:space="0" w:color="000000"/>
              <w:left w:val="single" w:sz="4" w:space="0" w:color="000000"/>
              <w:bottom w:val="single" w:sz="4" w:space="0" w:color="000000"/>
              <w:right w:val="single" w:sz="4" w:space="0" w:color="000000"/>
            </w:tcBorders>
            <w:vAlign w:val="center"/>
          </w:tcPr>
          <w:p w14:paraId="67F025C2" w14:textId="77777777" w:rsidR="00E507FC" w:rsidRPr="00CD5328" w:rsidRDefault="00E507FC" w:rsidP="00314210">
            <w:pPr>
              <w:widowControl w:val="0"/>
              <w:spacing w:after="0" w:line="240" w:lineRule="auto"/>
              <w:jc w:val="right"/>
              <w:rPr>
                <w:rFonts w:ascii="Arial" w:hAnsi="Arial" w:cs="Arial"/>
                <w:sz w:val="20"/>
              </w:rPr>
            </w:pPr>
          </w:p>
        </w:tc>
        <w:tc>
          <w:tcPr>
            <w:tcW w:w="2126" w:type="dxa"/>
            <w:tcBorders>
              <w:top w:val="single" w:sz="4" w:space="0" w:color="000000"/>
              <w:left w:val="single" w:sz="4" w:space="0" w:color="000000"/>
              <w:bottom w:val="single" w:sz="4" w:space="0" w:color="000000"/>
              <w:right w:val="single" w:sz="4" w:space="0" w:color="000000"/>
            </w:tcBorders>
            <w:vAlign w:val="center"/>
          </w:tcPr>
          <w:p w14:paraId="02E57D64" w14:textId="77777777" w:rsidR="00E507FC" w:rsidRPr="00CD5328" w:rsidRDefault="00E507FC" w:rsidP="00314210">
            <w:pPr>
              <w:widowControl w:val="0"/>
              <w:spacing w:after="0" w:line="240" w:lineRule="auto"/>
              <w:jc w:val="center"/>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14:paraId="390806BF"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196E9E91" w14:textId="77777777" w:rsidTr="002C5D65">
        <w:trPr>
          <w:trHeight w:val="223"/>
          <w:jc w:val="center"/>
        </w:trPr>
        <w:tc>
          <w:tcPr>
            <w:tcW w:w="436" w:type="dxa"/>
            <w:tcBorders>
              <w:top w:val="nil"/>
              <w:left w:val="single" w:sz="4" w:space="0" w:color="000000"/>
              <w:bottom w:val="single" w:sz="4" w:space="0" w:color="000000"/>
              <w:right w:val="single" w:sz="4" w:space="0" w:color="000000"/>
            </w:tcBorders>
            <w:vAlign w:val="center"/>
          </w:tcPr>
          <w:p w14:paraId="4EE883F8" w14:textId="6DE495F6"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6</w:t>
            </w:r>
            <w:r w:rsidR="009873C3">
              <w:rPr>
                <w:rFonts w:ascii="Arial" w:hAnsi="Arial" w:cs="Arial"/>
                <w:sz w:val="20"/>
              </w:rPr>
              <w:t>…</w:t>
            </w:r>
          </w:p>
        </w:tc>
        <w:tc>
          <w:tcPr>
            <w:tcW w:w="2815" w:type="dxa"/>
            <w:tcBorders>
              <w:top w:val="nil"/>
              <w:left w:val="nil"/>
              <w:bottom w:val="single" w:sz="4" w:space="0" w:color="000000"/>
              <w:right w:val="single" w:sz="4" w:space="0" w:color="000000"/>
            </w:tcBorders>
            <w:vAlign w:val="center"/>
          </w:tcPr>
          <w:p w14:paraId="491B9F0E" w14:textId="77777777" w:rsidR="00E507FC" w:rsidRPr="00CD5328" w:rsidRDefault="00E507FC" w:rsidP="00314210">
            <w:pPr>
              <w:widowControl w:val="0"/>
              <w:spacing w:after="0" w:line="240" w:lineRule="auto"/>
              <w:rPr>
                <w:rFonts w:ascii="Arial" w:hAnsi="Arial" w:cs="Arial"/>
                <w:sz w:val="20"/>
              </w:rPr>
            </w:pPr>
          </w:p>
        </w:tc>
        <w:tc>
          <w:tcPr>
            <w:tcW w:w="4115" w:type="dxa"/>
            <w:tcBorders>
              <w:top w:val="nil"/>
              <w:left w:val="nil"/>
              <w:bottom w:val="single" w:sz="4" w:space="0" w:color="000000"/>
              <w:right w:val="single" w:sz="4" w:space="0" w:color="000000"/>
            </w:tcBorders>
            <w:vAlign w:val="center"/>
          </w:tcPr>
          <w:p w14:paraId="43B1AD62" w14:textId="77777777" w:rsidR="00E507FC" w:rsidRPr="00CD5328" w:rsidRDefault="00E507FC" w:rsidP="00314210">
            <w:pPr>
              <w:widowControl w:val="0"/>
              <w:spacing w:after="0" w:line="240" w:lineRule="auto"/>
              <w:jc w:val="center"/>
              <w:rPr>
                <w:rFonts w:ascii="Arial" w:hAnsi="Arial" w:cs="Arial"/>
                <w:sz w:val="20"/>
              </w:rPr>
            </w:pPr>
          </w:p>
        </w:tc>
        <w:tc>
          <w:tcPr>
            <w:tcW w:w="1417" w:type="dxa"/>
            <w:tcBorders>
              <w:top w:val="single" w:sz="4" w:space="0" w:color="000000"/>
              <w:left w:val="nil"/>
              <w:bottom w:val="single" w:sz="4" w:space="0" w:color="000000"/>
              <w:right w:val="single" w:sz="4" w:space="0" w:color="000000"/>
            </w:tcBorders>
            <w:vAlign w:val="center"/>
          </w:tcPr>
          <w:p w14:paraId="12556584" w14:textId="77777777" w:rsidR="00E507FC" w:rsidRPr="00CD5328" w:rsidRDefault="00E507FC" w:rsidP="00314210">
            <w:pPr>
              <w:widowControl w:val="0"/>
              <w:spacing w:after="0" w:line="240" w:lineRule="auto"/>
              <w:jc w:val="center"/>
              <w:rPr>
                <w:rFonts w:ascii="Arial" w:hAnsi="Arial" w:cs="Arial"/>
                <w:sz w:val="20"/>
              </w:rPr>
            </w:pPr>
          </w:p>
        </w:tc>
        <w:tc>
          <w:tcPr>
            <w:tcW w:w="1344" w:type="dxa"/>
            <w:tcBorders>
              <w:top w:val="single" w:sz="4" w:space="0" w:color="000000"/>
              <w:left w:val="single" w:sz="4" w:space="0" w:color="000000"/>
              <w:bottom w:val="single" w:sz="4" w:space="0" w:color="000000"/>
              <w:right w:val="single" w:sz="4" w:space="0" w:color="000000"/>
            </w:tcBorders>
            <w:vAlign w:val="center"/>
          </w:tcPr>
          <w:p w14:paraId="7124356B" w14:textId="77777777" w:rsidR="00E507FC" w:rsidRPr="00CD5328" w:rsidRDefault="00E507FC" w:rsidP="00314210">
            <w:pPr>
              <w:widowControl w:val="0"/>
              <w:spacing w:after="0" w:line="240" w:lineRule="auto"/>
              <w:jc w:val="center"/>
              <w:rPr>
                <w:rFonts w:ascii="Arial" w:hAnsi="Arial" w:cs="Arial"/>
                <w:sz w:val="20"/>
              </w:rPr>
            </w:pPr>
          </w:p>
        </w:tc>
        <w:tc>
          <w:tcPr>
            <w:tcW w:w="1775" w:type="dxa"/>
            <w:tcBorders>
              <w:top w:val="single" w:sz="4" w:space="0" w:color="000000"/>
              <w:left w:val="single" w:sz="4" w:space="0" w:color="000000"/>
              <w:bottom w:val="single" w:sz="4" w:space="0" w:color="000000"/>
              <w:right w:val="single" w:sz="4" w:space="0" w:color="000000"/>
            </w:tcBorders>
            <w:vAlign w:val="center"/>
          </w:tcPr>
          <w:p w14:paraId="15223A1E" w14:textId="77777777" w:rsidR="00E507FC" w:rsidRPr="00CD5328" w:rsidRDefault="00E507FC" w:rsidP="00314210">
            <w:pPr>
              <w:widowControl w:val="0"/>
              <w:spacing w:after="0" w:line="240" w:lineRule="auto"/>
              <w:jc w:val="right"/>
              <w:rPr>
                <w:rFonts w:ascii="Arial" w:hAnsi="Arial" w:cs="Arial"/>
                <w:sz w:val="20"/>
              </w:rPr>
            </w:pPr>
          </w:p>
        </w:tc>
        <w:tc>
          <w:tcPr>
            <w:tcW w:w="2126" w:type="dxa"/>
            <w:tcBorders>
              <w:top w:val="single" w:sz="4" w:space="0" w:color="000000"/>
              <w:left w:val="single" w:sz="4" w:space="0" w:color="000000"/>
              <w:bottom w:val="single" w:sz="4" w:space="0" w:color="000000"/>
              <w:right w:val="single" w:sz="4" w:space="0" w:color="000000"/>
            </w:tcBorders>
            <w:vAlign w:val="center"/>
          </w:tcPr>
          <w:p w14:paraId="5D1C4845" w14:textId="77777777" w:rsidR="00E507FC" w:rsidRPr="00CD5328" w:rsidRDefault="00E507FC" w:rsidP="00314210">
            <w:pPr>
              <w:widowControl w:val="0"/>
              <w:spacing w:after="0" w:line="240" w:lineRule="auto"/>
              <w:jc w:val="center"/>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14:paraId="210D61D3"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597A6F7D" w14:textId="77777777" w:rsidTr="002C5D65">
        <w:trPr>
          <w:trHeight w:val="355"/>
          <w:jc w:val="center"/>
        </w:trPr>
        <w:tc>
          <w:tcPr>
            <w:tcW w:w="436" w:type="dxa"/>
            <w:tcBorders>
              <w:top w:val="nil"/>
              <w:left w:val="single" w:sz="4" w:space="0" w:color="000000"/>
              <w:bottom w:val="single" w:sz="4" w:space="0" w:color="000000"/>
              <w:right w:val="single" w:sz="4" w:space="0" w:color="000000"/>
            </w:tcBorders>
            <w:vAlign w:val="center"/>
          </w:tcPr>
          <w:p w14:paraId="2DEFE31C"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10</w:t>
            </w:r>
          </w:p>
        </w:tc>
        <w:tc>
          <w:tcPr>
            <w:tcW w:w="2815" w:type="dxa"/>
            <w:tcBorders>
              <w:top w:val="nil"/>
              <w:left w:val="nil"/>
              <w:bottom w:val="single" w:sz="4" w:space="0" w:color="000000"/>
              <w:right w:val="single" w:sz="4" w:space="0" w:color="000000"/>
            </w:tcBorders>
            <w:vAlign w:val="center"/>
          </w:tcPr>
          <w:p w14:paraId="66E88508" w14:textId="77777777" w:rsidR="00E507FC" w:rsidRPr="00CD5328" w:rsidRDefault="00E507FC" w:rsidP="00314210">
            <w:pPr>
              <w:widowControl w:val="0"/>
              <w:spacing w:after="0" w:line="240" w:lineRule="auto"/>
              <w:rPr>
                <w:rFonts w:ascii="Arial" w:hAnsi="Arial" w:cs="Arial"/>
                <w:sz w:val="20"/>
              </w:rPr>
            </w:pPr>
          </w:p>
        </w:tc>
        <w:tc>
          <w:tcPr>
            <w:tcW w:w="4115" w:type="dxa"/>
            <w:tcBorders>
              <w:top w:val="nil"/>
              <w:left w:val="nil"/>
              <w:bottom w:val="single" w:sz="4" w:space="0" w:color="000000"/>
              <w:right w:val="single" w:sz="4" w:space="0" w:color="000000"/>
            </w:tcBorders>
            <w:vAlign w:val="center"/>
          </w:tcPr>
          <w:p w14:paraId="01447846" w14:textId="77777777" w:rsidR="00E507FC" w:rsidRPr="00CD5328" w:rsidRDefault="00E507FC" w:rsidP="00314210">
            <w:pPr>
              <w:widowControl w:val="0"/>
              <w:spacing w:after="0" w:line="240" w:lineRule="auto"/>
              <w:jc w:val="center"/>
              <w:rPr>
                <w:rFonts w:ascii="Arial" w:hAnsi="Arial" w:cs="Arial"/>
                <w:sz w:val="20"/>
              </w:rPr>
            </w:pPr>
          </w:p>
        </w:tc>
        <w:tc>
          <w:tcPr>
            <w:tcW w:w="1417" w:type="dxa"/>
            <w:tcBorders>
              <w:top w:val="single" w:sz="4" w:space="0" w:color="000000"/>
              <w:left w:val="nil"/>
              <w:bottom w:val="single" w:sz="4" w:space="0" w:color="000000"/>
              <w:right w:val="single" w:sz="4" w:space="0" w:color="000000"/>
            </w:tcBorders>
            <w:vAlign w:val="center"/>
          </w:tcPr>
          <w:p w14:paraId="3AC6CC47" w14:textId="77777777" w:rsidR="00E507FC" w:rsidRPr="00CD5328" w:rsidRDefault="00E507FC" w:rsidP="00314210">
            <w:pPr>
              <w:widowControl w:val="0"/>
              <w:spacing w:after="0" w:line="240" w:lineRule="auto"/>
              <w:jc w:val="center"/>
              <w:rPr>
                <w:rFonts w:ascii="Arial" w:hAnsi="Arial" w:cs="Arial"/>
                <w:sz w:val="20"/>
              </w:rPr>
            </w:pPr>
          </w:p>
        </w:tc>
        <w:tc>
          <w:tcPr>
            <w:tcW w:w="1344" w:type="dxa"/>
            <w:tcBorders>
              <w:top w:val="single" w:sz="4" w:space="0" w:color="000000"/>
              <w:left w:val="single" w:sz="4" w:space="0" w:color="000000"/>
              <w:bottom w:val="single" w:sz="4" w:space="0" w:color="000000"/>
              <w:right w:val="single" w:sz="4" w:space="0" w:color="000000"/>
            </w:tcBorders>
            <w:vAlign w:val="center"/>
          </w:tcPr>
          <w:p w14:paraId="77979822" w14:textId="77777777" w:rsidR="00E507FC" w:rsidRPr="00CD5328" w:rsidRDefault="00E507FC" w:rsidP="00314210">
            <w:pPr>
              <w:widowControl w:val="0"/>
              <w:spacing w:after="0" w:line="240" w:lineRule="auto"/>
              <w:jc w:val="center"/>
              <w:rPr>
                <w:rFonts w:ascii="Arial" w:hAnsi="Arial" w:cs="Arial"/>
                <w:sz w:val="20"/>
              </w:rPr>
            </w:pPr>
          </w:p>
        </w:tc>
        <w:tc>
          <w:tcPr>
            <w:tcW w:w="1775" w:type="dxa"/>
            <w:tcBorders>
              <w:top w:val="single" w:sz="4" w:space="0" w:color="000000"/>
              <w:left w:val="single" w:sz="4" w:space="0" w:color="000000"/>
              <w:bottom w:val="single" w:sz="4" w:space="0" w:color="000000"/>
              <w:right w:val="single" w:sz="4" w:space="0" w:color="000000"/>
            </w:tcBorders>
            <w:vAlign w:val="center"/>
          </w:tcPr>
          <w:p w14:paraId="0DB43B94" w14:textId="77777777" w:rsidR="00E507FC" w:rsidRPr="00CD5328" w:rsidRDefault="00E507FC" w:rsidP="00314210">
            <w:pPr>
              <w:widowControl w:val="0"/>
              <w:spacing w:after="0" w:line="240" w:lineRule="auto"/>
              <w:jc w:val="right"/>
              <w:rPr>
                <w:rFonts w:ascii="Arial" w:hAnsi="Arial" w:cs="Arial"/>
                <w:sz w:val="20"/>
              </w:rPr>
            </w:pPr>
          </w:p>
        </w:tc>
        <w:tc>
          <w:tcPr>
            <w:tcW w:w="2126" w:type="dxa"/>
            <w:tcBorders>
              <w:top w:val="single" w:sz="4" w:space="0" w:color="000000"/>
              <w:left w:val="single" w:sz="4" w:space="0" w:color="000000"/>
              <w:bottom w:val="single" w:sz="4" w:space="0" w:color="000000"/>
              <w:right w:val="single" w:sz="4" w:space="0" w:color="000000"/>
            </w:tcBorders>
            <w:vAlign w:val="center"/>
          </w:tcPr>
          <w:p w14:paraId="565E4D8B" w14:textId="77777777" w:rsidR="00E507FC" w:rsidRPr="00CD5328" w:rsidRDefault="00E507FC" w:rsidP="00314210">
            <w:pPr>
              <w:widowControl w:val="0"/>
              <w:spacing w:after="0" w:line="240" w:lineRule="auto"/>
              <w:jc w:val="center"/>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14:paraId="7AD1B0D9"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22F6302F" w14:textId="77777777" w:rsidTr="00314210">
        <w:trPr>
          <w:trHeight w:val="557"/>
          <w:jc w:val="center"/>
        </w:trPr>
        <w:tc>
          <w:tcPr>
            <w:tcW w:w="15304" w:type="dxa"/>
            <w:gridSpan w:val="8"/>
            <w:tcBorders>
              <w:top w:val="nil"/>
              <w:left w:val="single" w:sz="4" w:space="0" w:color="000000"/>
              <w:bottom w:val="single" w:sz="4" w:space="0" w:color="000000"/>
              <w:right w:val="single" w:sz="4" w:space="0" w:color="000000"/>
            </w:tcBorders>
            <w:vAlign w:val="center"/>
          </w:tcPr>
          <w:p w14:paraId="0850E88D" w14:textId="61868971" w:rsidR="00E507FC" w:rsidRPr="00CD5328" w:rsidRDefault="00E507FC" w:rsidP="00D4599C">
            <w:pPr>
              <w:widowControl w:val="0"/>
              <w:spacing w:after="0" w:line="240" w:lineRule="auto"/>
              <w:ind w:left="6994" w:hanging="6994"/>
              <w:jc w:val="both"/>
              <w:rPr>
                <w:rFonts w:ascii="Arial" w:hAnsi="Arial" w:cs="Arial"/>
                <w:b/>
              </w:rPr>
            </w:pPr>
            <w:r w:rsidRPr="00C17C27">
              <w:rPr>
                <w:rFonts w:ascii="Arial" w:hAnsi="Arial" w:cs="Arial"/>
                <w:b/>
                <w:sz w:val="20"/>
              </w:rPr>
              <w:t xml:space="preserve">TOTAL TIEMPO DE EXPERIENCIA ESPECIALIZADA ACUMULADA: </w:t>
            </w:r>
            <w:r w:rsidRPr="005B1DBE">
              <w:rPr>
                <w:rFonts w:ascii="Arial" w:hAnsi="Arial" w:cs="Arial"/>
                <w:sz w:val="20"/>
              </w:rPr>
              <w:t>[CONSIGNAR EL TIEMPO TOTAL ACUMULADO EN AÑOS, MESES</w:t>
            </w:r>
            <w:r w:rsidR="00D4599C">
              <w:rPr>
                <w:rFonts w:ascii="Arial" w:hAnsi="Arial" w:cs="Arial"/>
                <w:sz w:val="20"/>
              </w:rPr>
              <w:t xml:space="preserve"> Y DÍAS</w:t>
            </w:r>
            <w:r w:rsidRPr="005B1DBE">
              <w:rPr>
                <w:rFonts w:ascii="Arial" w:hAnsi="Arial" w:cs="Arial"/>
                <w:sz w:val="20"/>
              </w:rPr>
              <w:t>, SEGÚN CORRESPONDA]</w:t>
            </w:r>
          </w:p>
        </w:tc>
      </w:tr>
    </w:tbl>
    <w:p w14:paraId="1BF84DD9" w14:textId="77777777" w:rsidR="00D850CA" w:rsidRPr="00CD5328" w:rsidRDefault="00D850CA" w:rsidP="00D850CA">
      <w:pPr>
        <w:widowControl w:val="0"/>
        <w:autoSpaceDE w:val="0"/>
        <w:autoSpaceDN w:val="0"/>
        <w:adjustRightInd w:val="0"/>
        <w:spacing w:after="0" w:line="240" w:lineRule="auto"/>
        <w:jc w:val="both"/>
        <w:rPr>
          <w:rFonts w:ascii="Arial" w:hAnsi="Arial" w:cs="Arial"/>
          <w:iCs/>
          <w:sz w:val="20"/>
        </w:rPr>
      </w:pPr>
      <w:r w:rsidRPr="00CD5328">
        <w:rPr>
          <w:rFonts w:ascii="Arial" w:hAnsi="Arial" w:cs="Arial"/>
          <w:iCs/>
          <w:sz w:val="20"/>
        </w:rPr>
        <w:t>[CONSIGNAR CIUDAD Y FECHA]</w:t>
      </w:r>
    </w:p>
    <w:p w14:paraId="20E8F2AC" w14:textId="77777777" w:rsidR="00D850CA" w:rsidRPr="00CD5328" w:rsidRDefault="00D850CA" w:rsidP="00D850CA">
      <w:pPr>
        <w:widowControl w:val="0"/>
        <w:spacing w:after="0" w:line="240" w:lineRule="auto"/>
        <w:ind w:right="-1"/>
        <w:jc w:val="center"/>
        <w:rPr>
          <w:rFonts w:ascii="Arial" w:hAnsi="Arial" w:cs="Arial"/>
          <w:sz w:val="20"/>
        </w:rPr>
      </w:pPr>
      <w:r w:rsidRPr="00CD5328">
        <w:rPr>
          <w:rFonts w:ascii="Arial" w:hAnsi="Arial" w:cs="Arial"/>
          <w:sz w:val="20"/>
        </w:rPr>
        <w:t>………..........................................................</w:t>
      </w:r>
    </w:p>
    <w:p w14:paraId="23B2799E" w14:textId="77777777" w:rsidR="00D850CA" w:rsidRPr="00CD5328" w:rsidRDefault="00D850CA" w:rsidP="00D850CA">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10F060AB" w14:textId="77777777" w:rsidR="00D850CA" w:rsidRDefault="00D850CA" w:rsidP="00D850CA">
      <w:pPr>
        <w:pStyle w:val="Textoindependiente"/>
        <w:widowControl w:val="0"/>
        <w:spacing w:after="0" w:line="240" w:lineRule="auto"/>
        <w:jc w:val="center"/>
        <w:rPr>
          <w:rFonts w:ascii="Arial" w:hAnsi="Arial" w:cs="Arial"/>
          <w:b/>
          <w:sz w:val="20"/>
        </w:rPr>
      </w:pPr>
      <w:r w:rsidRPr="00CD5328">
        <w:rPr>
          <w:rFonts w:ascii="Arial" w:hAnsi="Arial" w:cs="Arial"/>
          <w:b/>
          <w:sz w:val="20"/>
        </w:rPr>
        <w:t>Representante legal o común, según corresponda</w:t>
      </w:r>
    </w:p>
    <w:tbl>
      <w:tblPr>
        <w:tblStyle w:val="GridTable1LightAccent5"/>
        <w:tblW w:w="14033" w:type="dxa"/>
        <w:tblInd w:w="137" w:type="dxa"/>
        <w:tblLook w:val="04A0" w:firstRow="1" w:lastRow="0" w:firstColumn="1" w:lastColumn="0" w:noHBand="0" w:noVBand="1"/>
      </w:tblPr>
      <w:tblGrid>
        <w:gridCol w:w="14033"/>
      </w:tblGrid>
      <w:tr w:rsidR="00E507FC" w:rsidRPr="00BD4007" w14:paraId="0711B9B1"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14033" w:type="dxa"/>
            <w:vAlign w:val="center"/>
          </w:tcPr>
          <w:p w14:paraId="2A61DAC0" w14:textId="77777777" w:rsidR="00E507FC" w:rsidRPr="00BD4007" w:rsidRDefault="00E507FC" w:rsidP="00314210">
            <w:pPr>
              <w:spacing w:after="0" w:line="240" w:lineRule="auto"/>
              <w:jc w:val="both"/>
              <w:rPr>
                <w:rFonts w:ascii="Arial" w:hAnsi="Arial" w:cs="Arial"/>
                <w:color w:val="3333CC"/>
                <w:sz w:val="20"/>
                <w:lang w:val="es-ES"/>
              </w:rPr>
            </w:pPr>
            <w:r w:rsidRPr="00BD4007">
              <w:rPr>
                <w:rFonts w:ascii="Arial" w:hAnsi="Arial" w:cs="Arial"/>
                <w:color w:val="0000FF"/>
                <w:sz w:val="20"/>
                <w:lang w:val="es-ES"/>
              </w:rPr>
              <w:t>Importante</w:t>
            </w:r>
          </w:p>
        </w:tc>
      </w:tr>
      <w:tr w:rsidR="00E507FC" w:rsidRPr="006B7489" w14:paraId="7379A44F" w14:textId="77777777" w:rsidTr="00314210">
        <w:trPr>
          <w:trHeight w:val="682"/>
        </w:trPr>
        <w:tc>
          <w:tcPr>
            <w:cnfStyle w:val="001000000000" w:firstRow="0" w:lastRow="0" w:firstColumn="1" w:lastColumn="0" w:oddVBand="0" w:evenVBand="0" w:oddHBand="0" w:evenHBand="0" w:firstRowFirstColumn="0" w:firstRowLastColumn="0" w:lastRowFirstColumn="0" w:lastRowLastColumn="0"/>
            <w:tcW w:w="14033" w:type="dxa"/>
            <w:vAlign w:val="center"/>
          </w:tcPr>
          <w:p w14:paraId="4E0D68C8" w14:textId="77777777" w:rsidR="00E507FC" w:rsidRPr="00A84F9E" w:rsidRDefault="00E507FC" w:rsidP="00314210">
            <w:pPr>
              <w:pStyle w:val="Prrafodelista"/>
              <w:widowControl w:val="0"/>
              <w:spacing w:after="0" w:line="240" w:lineRule="auto"/>
              <w:ind w:left="34"/>
              <w:jc w:val="both"/>
              <w:rPr>
                <w:rFonts w:ascii="Arial" w:hAnsi="Arial" w:cs="Arial"/>
                <w:b w:val="0"/>
                <w:color w:val="0000FF"/>
                <w:sz w:val="20"/>
                <w:lang w:val="es-ES"/>
              </w:rPr>
            </w:pPr>
            <w:r w:rsidRPr="00A84F9E">
              <w:rPr>
                <w:rFonts w:ascii="Arial" w:hAnsi="Arial" w:cs="Arial"/>
                <w:b w:val="0"/>
                <w:i/>
                <w:color w:val="0000FF"/>
                <w:sz w:val="20"/>
              </w:rPr>
              <w:t>De presentarse experiencia ejecutada paralelamente (traslape), para el cómputo del tiempo de dicha experiencia sólo se considerará una vez el periodo traslapado</w:t>
            </w:r>
          </w:p>
        </w:tc>
      </w:tr>
    </w:tbl>
    <w:p w14:paraId="1CA15ADF" w14:textId="77777777" w:rsidR="00E507FC" w:rsidRDefault="00E507FC" w:rsidP="00E507FC">
      <w:pPr>
        <w:pStyle w:val="Textoindependiente"/>
        <w:widowControl w:val="0"/>
        <w:spacing w:after="0" w:line="240" w:lineRule="auto"/>
        <w:jc w:val="both"/>
        <w:rPr>
          <w:rFonts w:ascii="Arial" w:hAnsi="Arial" w:cs="Arial"/>
          <w:sz w:val="20"/>
        </w:rPr>
      </w:pPr>
    </w:p>
    <w:p w14:paraId="12FD6284" w14:textId="1DB9289D" w:rsidR="00E507FC" w:rsidRDefault="00E507FC">
      <w:pPr>
        <w:spacing w:after="0" w:line="240" w:lineRule="auto"/>
        <w:rPr>
          <w:rFonts w:ascii="Arial" w:eastAsia="Times New Roman" w:hAnsi="Arial" w:cs="Arial"/>
          <w:color w:val="auto"/>
          <w:sz w:val="20"/>
          <w:szCs w:val="22"/>
          <w:lang w:val="es-ES" w:eastAsia="en-US"/>
        </w:rPr>
      </w:pPr>
      <w:r>
        <w:rPr>
          <w:rFonts w:ascii="Arial" w:hAnsi="Arial" w:cs="Arial"/>
          <w:sz w:val="20"/>
        </w:rPr>
        <w:br w:type="page"/>
      </w:r>
    </w:p>
    <w:p w14:paraId="5C65A476" w14:textId="77777777" w:rsidR="00D850CA" w:rsidRPr="009770E3" w:rsidRDefault="00D850CA" w:rsidP="00D850CA">
      <w:pPr>
        <w:pStyle w:val="Textoindependiente"/>
        <w:widowControl w:val="0"/>
        <w:spacing w:after="0" w:line="240" w:lineRule="auto"/>
        <w:jc w:val="center"/>
        <w:rPr>
          <w:rFonts w:ascii="Arial" w:hAnsi="Arial" w:cs="Arial"/>
          <w:b/>
          <w:szCs w:val="20"/>
        </w:rPr>
      </w:pPr>
      <w:r w:rsidRPr="009770E3">
        <w:rPr>
          <w:rFonts w:ascii="Arial" w:hAnsi="Arial" w:cs="Arial"/>
          <w:b/>
          <w:szCs w:val="20"/>
        </w:rPr>
        <w:lastRenderedPageBreak/>
        <w:t>ANEXO Nº 8</w:t>
      </w:r>
    </w:p>
    <w:p w14:paraId="6EE3E256" w14:textId="77777777" w:rsidR="00D850CA" w:rsidRPr="00CD5328" w:rsidRDefault="00D850CA" w:rsidP="00D850CA">
      <w:pPr>
        <w:widowControl w:val="0"/>
        <w:spacing w:after="0" w:line="240" w:lineRule="auto"/>
        <w:jc w:val="center"/>
        <w:rPr>
          <w:rFonts w:ascii="Arial" w:hAnsi="Arial" w:cs="Arial"/>
          <w:b/>
          <w:sz w:val="20"/>
        </w:rPr>
      </w:pPr>
      <w:r w:rsidRPr="009770E3">
        <w:rPr>
          <w:rFonts w:ascii="Arial" w:hAnsi="Arial" w:cs="Arial"/>
          <w:b/>
          <w:sz w:val="20"/>
        </w:rPr>
        <w:t>EXPERIENCIA DEL POSTOR EN LA ACTIVIDAD</w:t>
      </w:r>
    </w:p>
    <w:p w14:paraId="38654B82" w14:textId="77777777" w:rsidR="00D850CA" w:rsidRPr="00CD5328" w:rsidRDefault="00D850CA" w:rsidP="00D850CA">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Señores</w:t>
      </w:r>
    </w:p>
    <w:p w14:paraId="210E7952" w14:textId="77777777" w:rsidR="00D850CA" w:rsidRDefault="00D850CA" w:rsidP="00D850CA">
      <w:pPr>
        <w:widowControl w:val="0"/>
        <w:autoSpaceDE w:val="0"/>
        <w:autoSpaceDN w:val="0"/>
        <w:adjustRightInd w:val="0"/>
        <w:spacing w:after="0" w:line="240" w:lineRule="auto"/>
        <w:jc w:val="both"/>
        <w:rPr>
          <w:rFonts w:ascii="Arial" w:hAnsi="Arial" w:cs="Arial"/>
          <w:b/>
          <w:sz w:val="20"/>
        </w:rPr>
      </w:pPr>
      <w:r w:rsidRPr="00CD5328">
        <w:rPr>
          <w:rFonts w:ascii="Arial" w:hAnsi="Arial" w:cs="Arial"/>
          <w:b/>
          <w:bCs/>
          <w:sz w:val="20"/>
        </w:rPr>
        <w:t xml:space="preserve">COMITÉ </w:t>
      </w:r>
      <w:r>
        <w:rPr>
          <w:rFonts w:ascii="Arial" w:hAnsi="Arial" w:cs="Arial"/>
          <w:b/>
          <w:bCs/>
          <w:sz w:val="20"/>
        </w:rPr>
        <w:t>DE SELECCIÓN</w:t>
      </w:r>
      <w:r w:rsidRPr="00CD5328">
        <w:rPr>
          <w:rFonts w:ascii="Arial" w:hAnsi="Arial" w:cs="Arial"/>
          <w:b/>
          <w:sz w:val="20"/>
        </w:rPr>
        <w:t xml:space="preserve"> </w:t>
      </w:r>
    </w:p>
    <w:p w14:paraId="7AC78B0E" w14:textId="3DAFFBF7" w:rsidR="002C5D65" w:rsidRPr="002C5D65" w:rsidRDefault="002C5D65" w:rsidP="002C5D65">
      <w:pPr>
        <w:widowControl w:val="0"/>
        <w:autoSpaceDE w:val="0"/>
        <w:autoSpaceDN w:val="0"/>
        <w:adjustRightInd w:val="0"/>
        <w:spacing w:after="0" w:line="240" w:lineRule="auto"/>
        <w:jc w:val="both"/>
        <w:rPr>
          <w:rFonts w:ascii="Arial" w:hAnsi="Arial" w:cs="Arial"/>
          <w:b/>
          <w:bCs/>
          <w:sz w:val="20"/>
        </w:rPr>
      </w:pPr>
      <w:r w:rsidRPr="002C5D65">
        <w:rPr>
          <w:rFonts w:ascii="Arial" w:hAnsi="Arial" w:cs="Arial"/>
          <w:b/>
          <w:sz w:val="20"/>
        </w:rPr>
        <w:t xml:space="preserve">ADJUDICACIÓN SIMPLIFICADA Nº </w:t>
      </w:r>
      <w:r w:rsidRPr="002C5D65">
        <w:rPr>
          <w:rFonts w:ascii="Arial" w:hAnsi="Arial" w:cs="Arial"/>
          <w:b/>
          <w:bCs/>
          <w:sz w:val="20"/>
        </w:rPr>
        <w:t>0</w:t>
      </w:r>
      <w:r w:rsidR="009662A1">
        <w:rPr>
          <w:rFonts w:ascii="Arial" w:hAnsi="Arial" w:cs="Arial"/>
          <w:b/>
          <w:bCs/>
          <w:sz w:val="20"/>
        </w:rPr>
        <w:t>3</w:t>
      </w:r>
      <w:r w:rsidR="00870A74">
        <w:rPr>
          <w:rFonts w:ascii="Arial" w:hAnsi="Arial" w:cs="Arial"/>
          <w:b/>
          <w:bCs/>
          <w:sz w:val="20"/>
        </w:rPr>
        <w:t>3</w:t>
      </w:r>
      <w:r w:rsidRPr="002C5D65">
        <w:rPr>
          <w:rFonts w:ascii="Arial" w:hAnsi="Arial" w:cs="Arial"/>
          <w:b/>
          <w:bCs/>
          <w:sz w:val="20"/>
        </w:rPr>
        <w:t xml:space="preserve">-2017-GR.CAJ – </w:t>
      </w:r>
      <w:r w:rsidR="007F535E">
        <w:rPr>
          <w:rFonts w:ascii="Arial" w:hAnsi="Arial" w:cs="Arial"/>
          <w:b/>
          <w:bCs/>
          <w:sz w:val="20"/>
        </w:rPr>
        <w:t>SEGUNDA</w:t>
      </w:r>
      <w:r w:rsidRPr="002C5D65">
        <w:rPr>
          <w:rFonts w:ascii="Arial" w:hAnsi="Arial" w:cs="Arial"/>
          <w:b/>
          <w:bCs/>
          <w:sz w:val="20"/>
        </w:rPr>
        <w:t xml:space="preserve"> CONVOCATORIA.</w:t>
      </w:r>
    </w:p>
    <w:p w14:paraId="1314B042" w14:textId="77777777" w:rsidR="00D850CA" w:rsidRPr="00CD5328" w:rsidRDefault="00D850CA" w:rsidP="00D850CA">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u w:val="single"/>
        </w:rPr>
        <w:t>Presente</w:t>
      </w:r>
      <w:r w:rsidRPr="00CD5328">
        <w:rPr>
          <w:rFonts w:ascii="Arial" w:hAnsi="Arial" w:cs="Arial"/>
          <w:sz w:val="20"/>
        </w:rPr>
        <w:t>.-</w:t>
      </w:r>
    </w:p>
    <w:p w14:paraId="2A8A3725" w14:textId="77777777" w:rsidR="00D850CA" w:rsidRPr="00CD5328" w:rsidRDefault="00D850CA" w:rsidP="00D850CA">
      <w:pPr>
        <w:widowControl w:val="0"/>
        <w:spacing w:after="0" w:line="240" w:lineRule="auto"/>
        <w:jc w:val="both"/>
        <w:rPr>
          <w:rFonts w:ascii="Arial" w:hAnsi="Arial" w:cs="Arial"/>
          <w:i/>
          <w:sz w:val="20"/>
        </w:rPr>
      </w:pPr>
      <w:r w:rsidRPr="00CD5328">
        <w:rPr>
          <w:rFonts w:ascii="Arial" w:hAnsi="Arial" w:cs="Arial"/>
          <w:sz w:val="20"/>
        </w:rPr>
        <w:t xml:space="preserve">Mediante el </w:t>
      </w:r>
      <w:r>
        <w:rPr>
          <w:rFonts w:ascii="Arial" w:hAnsi="Arial" w:cs="Arial"/>
          <w:sz w:val="20"/>
        </w:rPr>
        <w:t>presente, el suscrito detalla la</w:t>
      </w:r>
      <w:r w:rsidRPr="00CD5328">
        <w:rPr>
          <w:rFonts w:ascii="Arial" w:hAnsi="Arial" w:cs="Arial"/>
          <w:sz w:val="20"/>
        </w:rPr>
        <w:t xml:space="preserve"> siguiente</w:t>
      </w:r>
      <w:r>
        <w:rPr>
          <w:rFonts w:ascii="Arial" w:hAnsi="Arial" w:cs="Arial"/>
          <w:sz w:val="20"/>
        </w:rPr>
        <w:t xml:space="preserve"> EXPERIENCIA EN LA ACTIVIDAD</w:t>
      </w:r>
      <w:r w:rsidRPr="00CD5328">
        <w:rPr>
          <w:rFonts w:ascii="Arial" w:hAnsi="Arial" w:cs="Arial"/>
          <w:i/>
          <w:sz w:val="20"/>
        </w:rPr>
        <w:t>:</w:t>
      </w:r>
    </w:p>
    <w:tbl>
      <w:tblPr>
        <w:tblW w:w="15072" w:type="dxa"/>
        <w:jc w:val="center"/>
        <w:tblLayout w:type="fixed"/>
        <w:tblCellMar>
          <w:left w:w="0" w:type="dxa"/>
          <w:right w:w="0" w:type="dxa"/>
        </w:tblCellMar>
        <w:tblLook w:val="0000" w:firstRow="0" w:lastRow="0" w:firstColumn="0" w:lastColumn="0" w:noHBand="0" w:noVBand="0"/>
      </w:tblPr>
      <w:tblGrid>
        <w:gridCol w:w="436"/>
        <w:gridCol w:w="3722"/>
        <w:gridCol w:w="1275"/>
        <w:gridCol w:w="2190"/>
        <w:gridCol w:w="1354"/>
        <w:gridCol w:w="1150"/>
        <w:gridCol w:w="1402"/>
        <w:gridCol w:w="1559"/>
        <w:gridCol w:w="1984"/>
      </w:tblGrid>
      <w:tr w:rsidR="00E507FC" w:rsidRPr="00CD5328" w14:paraId="4C4B59DC" w14:textId="77777777" w:rsidTr="00314210">
        <w:trPr>
          <w:trHeight w:val="636"/>
          <w:tblHeader/>
          <w:jc w:val="center"/>
        </w:trPr>
        <w:tc>
          <w:tcPr>
            <w:tcW w:w="436" w:type="dxa"/>
            <w:tcBorders>
              <w:top w:val="single" w:sz="4" w:space="0" w:color="000000"/>
              <w:left w:val="single" w:sz="4" w:space="0" w:color="000000"/>
              <w:bottom w:val="single" w:sz="4" w:space="0" w:color="000000"/>
              <w:right w:val="single" w:sz="4" w:space="0" w:color="000000"/>
            </w:tcBorders>
            <w:shd w:val="clear" w:color="auto" w:fill="D9D9D9"/>
            <w:tcMar>
              <w:top w:w="28" w:type="dxa"/>
              <w:left w:w="28" w:type="dxa"/>
              <w:bottom w:w="28" w:type="dxa"/>
            </w:tcMar>
            <w:vAlign w:val="center"/>
          </w:tcPr>
          <w:p w14:paraId="7FEF25AF" w14:textId="77777777" w:rsidR="00E507FC" w:rsidRPr="00CD5328" w:rsidRDefault="00E507FC" w:rsidP="00314210">
            <w:pPr>
              <w:widowControl w:val="0"/>
              <w:spacing w:after="0" w:line="240" w:lineRule="auto"/>
              <w:jc w:val="center"/>
              <w:rPr>
                <w:rFonts w:ascii="Arial" w:hAnsi="Arial" w:cs="Arial"/>
                <w:b/>
                <w:sz w:val="18"/>
              </w:rPr>
            </w:pPr>
            <w:r w:rsidRPr="00CD5328">
              <w:rPr>
                <w:rFonts w:ascii="Arial" w:hAnsi="Arial" w:cs="Arial"/>
                <w:b/>
                <w:sz w:val="18"/>
              </w:rPr>
              <w:t>Nº</w:t>
            </w:r>
          </w:p>
        </w:tc>
        <w:tc>
          <w:tcPr>
            <w:tcW w:w="3722" w:type="dxa"/>
            <w:tcBorders>
              <w:top w:val="single" w:sz="4" w:space="0" w:color="000000"/>
              <w:left w:val="nil"/>
              <w:bottom w:val="single" w:sz="4" w:space="0" w:color="000000"/>
              <w:right w:val="single" w:sz="4" w:space="0" w:color="000000"/>
            </w:tcBorders>
            <w:shd w:val="clear" w:color="auto" w:fill="D9D9D9"/>
            <w:tcMar>
              <w:top w:w="28" w:type="dxa"/>
              <w:left w:w="28" w:type="dxa"/>
              <w:bottom w:w="28" w:type="dxa"/>
            </w:tcMar>
            <w:vAlign w:val="center"/>
          </w:tcPr>
          <w:p w14:paraId="1485B8DE" w14:textId="77777777" w:rsidR="00E507FC" w:rsidRPr="00CD5328" w:rsidRDefault="00E507FC" w:rsidP="00314210">
            <w:pPr>
              <w:widowControl w:val="0"/>
              <w:spacing w:after="0" w:line="240" w:lineRule="auto"/>
              <w:jc w:val="center"/>
              <w:rPr>
                <w:rFonts w:ascii="Arial" w:hAnsi="Arial" w:cs="Arial"/>
                <w:b/>
                <w:sz w:val="18"/>
              </w:rPr>
            </w:pPr>
            <w:r w:rsidRPr="00CD5328">
              <w:rPr>
                <w:rFonts w:ascii="Arial" w:hAnsi="Arial" w:cs="Arial"/>
                <w:b/>
                <w:sz w:val="18"/>
              </w:rPr>
              <w:t>CLIENTE</w:t>
            </w:r>
          </w:p>
        </w:tc>
        <w:tc>
          <w:tcPr>
            <w:tcW w:w="1275" w:type="dxa"/>
            <w:tcBorders>
              <w:top w:val="single" w:sz="4" w:space="0" w:color="000000"/>
              <w:left w:val="nil"/>
              <w:bottom w:val="single" w:sz="4" w:space="0" w:color="000000"/>
              <w:right w:val="single" w:sz="4" w:space="0" w:color="000000"/>
            </w:tcBorders>
            <w:shd w:val="clear" w:color="auto" w:fill="D9D9D9"/>
            <w:tcMar>
              <w:top w:w="28" w:type="dxa"/>
              <w:left w:w="28" w:type="dxa"/>
              <w:bottom w:w="28" w:type="dxa"/>
            </w:tcMar>
            <w:vAlign w:val="center"/>
          </w:tcPr>
          <w:p w14:paraId="6911CDB9" w14:textId="77777777" w:rsidR="00E507FC" w:rsidRPr="00CD5328" w:rsidRDefault="00E507FC" w:rsidP="00314210">
            <w:pPr>
              <w:widowControl w:val="0"/>
              <w:spacing w:after="0" w:line="240" w:lineRule="auto"/>
              <w:jc w:val="center"/>
              <w:rPr>
                <w:rFonts w:ascii="Arial" w:hAnsi="Arial" w:cs="Arial"/>
                <w:b/>
                <w:sz w:val="18"/>
              </w:rPr>
            </w:pPr>
            <w:r w:rsidRPr="00CD5328">
              <w:rPr>
                <w:rFonts w:ascii="Arial" w:hAnsi="Arial" w:cs="Arial"/>
                <w:b/>
                <w:sz w:val="18"/>
              </w:rPr>
              <w:t>OBJETO DEL CONTRATO</w:t>
            </w:r>
          </w:p>
        </w:tc>
        <w:tc>
          <w:tcPr>
            <w:tcW w:w="2190" w:type="dxa"/>
            <w:tcBorders>
              <w:top w:val="single" w:sz="4" w:space="0" w:color="000000"/>
              <w:left w:val="nil"/>
              <w:bottom w:val="single" w:sz="4" w:space="0" w:color="000000"/>
              <w:right w:val="single" w:sz="4" w:space="0" w:color="000000"/>
            </w:tcBorders>
            <w:shd w:val="clear" w:color="auto" w:fill="D9D9D9"/>
            <w:tcMar>
              <w:top w:w="28" w:type="dxa"/>
              <w:left w:w="28" w:type="dxa"/>
              <w:bottom w:w="28" w:type="dxa"/>
            </w:tcMar>
            <w:vAlign w:val="center"/>
          </w:tcPr>
          <w:p w14:paraId="6B0E316F" w14:textId="77777777" w:rsidR="00E507FC" w:rsidRPr="00736242" w:rsidRDefault="00E507FC" w:rsidP="00314210">
            <w:pPr>
              <w:widowControl w:val="0"/>
              <w:spacing w:after="0" w:line="240" w:lineRule="auto"/>
              <w:jc w:val="center"/>
              <w:rPr>
                <w:rFonts w:ascii="Arial" w:hAnsi="Arial" w:cs="Arial"/>
                <w:b/>
                <w:sz w:val="18"/>
                <w:lang w:val="pt-BR"/>
              </w:rPr>
            </w:pPr>
            <w:r w:rsidRPr="00736242">
              <w:rPr>
                <w:rFonts w:ascii="Arial" w:hAnsi="Arial" w:cs="Arial"/>
                <w:b/>
                <w:sz w:val="18"/>
                <w:lang w:val="pt-BR"/>
              </w:rPr>
              <w:t xml:space="preserve">N° CONTRATO/ COMPROBANTE DE PAGO </w:t>
            </w:r>
          </w:p>
        </w:tc>
        <w:tc>
          <w:tcPr>
            <w:tcW w:w="1354" w:type="dxa"/>
            <w:tcBorders>
              <w:top w:val="single" w:sz="4" w:space="0" w:color="000000"/>
              <w:left w:val="single" w:sz="4" w:space="0" w:color="000000"/>
              <w:bottom w:val="single" w:sz="4" w:space="0" w:color="000000"/>
              <w:right w:val="single" w:sz="4" w:space="0" w:color="000000"/>
            </w:tcBorders>
            <w:shd w:val="clear" w:color="auto" w:fill="D9D9D9"/>
            <w:tcMar>
              <w:top w:w="28" w:type="dxa"/>
              <w:left w:w="28" w:type="dxa"/>
              <w:bottom w:w="28" w:type="dxa"/>
            </w:tcMar>
            <w:vAlign w:val="center"/>
          </w:tcPr>
          <w:p w14:paraId="1A8B5980" w14:textId="77777777" w:rsidR="00E507FC" w:rsidRPr="00CD5328" w:rsidRDefault="00E507FC" w:rsidP="00314210">
            <w:pPr>
              <w:widowControl w:val="0"/>
              <w:spacing w:after="0" w:line="240" w:lineRule="auto"/>
              <w:jc w:val="center"/>
              <w:rPr>
                <w:rFonts w:ascii="Arial" w:hAnsi="Arial" w:cs="Arial"/>
                <w:b/>
                <w:sz w:val="18"/>
              </w:rPr>
            </w:pPr>
            <w:r w:rsidRPr="00CD5328">
              <w:rPr>
                <w:rFonts w:ascii="Arial" w:hAnsi="Arial" w:cs="Arial"/>
                <w:b/>
                <w:sz w:val="18"/>
              </w:rPr>
              <w:t>FECHA</w:t>
            </w:r>
            <w:r w:rsidRPr="00CD5328">
              <w:rPr>
                <w:rStyle w:val="Refdenotaalpie"/>
                <w:rFonts w:ascii="Arial" w:hAnsi="Arial" w:cs="Arial"/>
                <w:b/>
                <w:sz w:val="18"/>
              </w:rPr>
              <w:footnoteReference w:id="26"/>
            </w:r>
          </w:p>
        </w:tc>
        <w:tc>
          <w:tcPr>
            <w:tcW w:w="1150" w:type="dxa"/>
            <w:tcBorders>
              <w:top w:val="single" w:sz="4" w:space="0" w:color="000000"/>
              <w:left w:val="nil"/>
              <w:bottom w:val="single" w:sz="4" w:space="0" w:color="000000"/>
              <w:right w:val="single" w:sz="4" w:space="0" w:color="000000"/>
            </w:tcBorders>
            <w:shd w:val="clear" w:color="auto" w:fill="D9D9D9"/>
            <w:tcMar>
              <w:top w:w="28" w:type="dxa"/>
              <w:left w:w="28" w:type="dxa"/>
              <w:bottom w:w="28" w:type="dxa"/>
            </w:tcMar>
            <w:vAlign w:val="center"/>
          </w:tcPr>
          <w:p w14:paraId="6EF545CF" w14:textId="77777777" w:rsidR="00E507FC" w:rsidRPr="00CD5328" w:rsidRDefault="00E507FC" w:rsidP="00314210">
            <w:pPr>
              <w:widowControl w:val="0"/>
              <w:spacing w:after="0" w:line="240" w:lineRule="auto"/>
              <w:jc w:val="center"/>
              <w:rPr>
                <w:rFonts w:ascii="Arial" w:hAnsi="Arial" w:cs="Arial"/>
                <w:b/>
                <w:sz w:val="18"/>
              </w:rPr>
            </w:pPr>
            <w:r w:rsidRPr="00CD5328">
              <w:rPr>
                <w:rFonts w:ascii="Arial" w:hAnsi="Arial" w:cs="Arial"/>
                <w:b/>
                <w:sz w:val="18"/>
              </w:rPr>
              <w:t>MONEDA</w:t>
            </w:r>
          </w:p>
        </w:tc>
        <w:tc>
          <w:tcPr>
            <w:tcW w:w="1402" w:type="dxa"/>
            <w:tcBorders>
              <w:top w:val="single" w:sz="4" w:space="0" w:color="000000"/>
              <w:left w:val="single" w:sz="4" w:space="0" w:color="000000"/>
              <w:bottom w:val="single" w:sz="4" w:space="0" w:color="000000"/>
              <w:right w:val="single" w:sz="4" w:space="0" w:color="000000"/>
            </w:tcBorders>
            <w:shd w:val="clear" w:color="auto" w:fill="D9D9D9"/>
            <w:tcMar>
              <w:top w:w="28" w:type="dxa"/>
              <w:left w:w="28" w:type="dxa"/>
              <w:bottom w:w="28" w:type="dxa"/>
            </w:tcMar>
            <w:vAlign w:val="center"/>
          </w:tcPr>
          <w:p w14:paraId="52840CE3" w14:textId="77777777" w:rsidR="00E507FC" w:rsidRPr="00CD5328" w:rsidRDefault="00E507FC" w:rsidP="00314210">
            <w:pPr>
              <w:widowControl w:val="0"/>
              <w:spacing w:after="0" w:line="240" w:lineRule="auto"/>
              <w:jc w:val="center"/>
              <w:rPr>
                <w:rFonts w:ascii="Arial" w:hAnsi="Arial" w:cs="Arial"/>
                <w:b/>
                <w:sz w:val="18"/>
              </w:rPr>
            </w:pPr>
            <w:r w:rsidRPr="00CD5328">
              <w:rPr>
                <w:rFonts w:ascii="Arial" w:hAnsi="Arial" w:cs="Arial"/>
                <w:b/>
                <w:sz w:val="18"/>
              </w:rPr>
              <w:t xml:space="preserve">IMPORTE </w:t>
            </w:r>
          </w:p>
        </w:tc>
        <w:tc>
          <w:tcPr>
            <w:tcW w:w="1559" w:type="dxa"/>
            <w:tcBorders>
              <w:top w:val="single" w:sz="4" w:space="0" w:color="000000"/>
              <w:left w:val="single" w:sz="4" w:space="0" w:color="000000"/>
              <w:bottom w:val="single" w:sz="4" w:space="0" w:color="000000"/>
              <w:right w:val="single" w:sz="4" w:space="0" w:color="000000"/>
            </w:tcBorders>
            <w:shd w:val="clear" w:color="auto" w:fill="D9D9D9"/>
            <w:tcMar>
              <w:top w:w="28" w:type="dxa"/>
              <w:left w:w="28" w:type="dxa"/>
              <w:bottom w:w="28" w:type="dxa"/>
            </w:tcMar>
            <w:vAlign w:val="center"/>
          </w:tcPr>
          <w:p w14:paraId="2EEF2F84" w14:textId="1E779740" w:rsidR="00E507FC" w:rsidRPr="00CD5328" w:rsidRDefault="00E507FC" w:rsidP="00E507FC">
            <w:pPr>
              <w:widowControl w:val="0"/>
              <w:spacing w:after="0" w:line="240" w:lineRule="auto"/>
              <w:jc w:val="center"/>
              <w:rPr>
                <w:rFonts w:ascii="Arial" w:hAnsi="Arial" w:cs="Arial"/>
                <w:b/>
                <w:sz w:val="18"/>
              </w:rPr>
            </w:pPr>
            <w:r w:rsidRPr="00CD5328">
              <w:rPr>
                <w:rFonts w:ascii="Arial" w:hAnsi="Arial" w:cs="Arial"/>
                <w:b/>
                <w:sz w:val="18"/>
              </w:rPr>
              <w:t>TIPO DE CAMBIO VENTA</w:t>
            </w:r>
            <w:r w:rsidRPr="00CD5328">
              <w:rPr>
                <w:rFonts w:ascii="Arial" w:hAnsi="Arial" w:cs="Arial"/>
                <w:b/>
                <w:sz w:val="20"/>
                <w:vertAlign w:val="superscript"/>
              </w:rPr>
              <w:footnoteReference w:id="27"/>
            </w:r>
          </w:p>
        </w:tc>
        <w:tc>
          <w:tcPr>
            <w:tcW w:w="1984" w:type="dxa"/>
            <w:tcBorders>
              <w:top w:val="single" w:sz="4" w:space="0" w:color="000000"/>
              <w:left w:val="single" w:sz="4" w:space="0" w:color="000000"/>
              <w:bottom w:val="single" w:sz="4" w:space="0" w:color="000000"/>
              <w:right w:val="single" w:sz="4" w:space="0" w:color="000000"/>
            </w:tcBorders>
            <w:shd w:val="clear" w:color="auto" w:fill="D9D9D9"/>
            <w:tcMar>
              <w:top w:w="28" w:type="dxa"/>
              <w:left w:w="28" w:type="dxa"/>
              <w:bottom w:w="28" w:type="dxa"/>
            </w:tcMar>
            <w:vAlign w:val="center"/>
          </w:tcPr>
          <w:p w14:paraId="28FEA6A2" w14:textId="0760C99B" w:rsidR="00E507FC" w:rsidRPr="00CD5328" w:rsidRDefault="00E507FC" w:rsidP="00E507FC">
            <w:pPr>
              <w:widowControl w:val="0"/>
              <w:spacing w:after="0" w:line="240" w:lineRule="auto"/>
              <w:jc w:val="center"/>
              <w:rPr>
                <w:rFonts w:ascii="Arial" w:hAnsi="Arial" w:cs="Arial"/>
                <w:b/>
                <w:sz w:val="18"/>
              </w:rPr>
            </w:pPr>
            <w:r w:rsidRPr="00CD5328">
              <w:rPr>
                <w:rFonts w:ascii="Arial" w:hAnsi="Arial" w:cs="Arial"/>
                <w:b/>
                <w:sz w:val="18"/>
              </w:rPr>
              <w:t>MONTO FACTURADO ACUMULADO</w:t>
            </w:r>
            <w:r w:rsidRPr="00CD5328">
              <w:rPr>
                <w:rStyle w:val="Refdenotaalpie"/>
                <w:rFonts w:ascii="Arial" w:hAnsi="Arial" w:cs="Arial"/>
                <w:b/>
                <w:sz w:val="18"/>
              </w:rPr>
              <w:footnoteReference w:id="28"/>
            </w:r>
            <w:r w:rsidRPr="00CD5328">
              <w:rPr>
                <w:rFonts w:ascii="Arial" w:hAnsi="Arial" w:cs="Arial"/>
                <w:b/>
                <w:sz w:val="18"/>
              </w:rPr>
              <w:t xml:space="preserve"> </w:t>
            </w:r>
          </w:p>
        </w:tc>
      </w:tr>
      <w:tr w:rsidR="00E507FC" w:rsidRPr="00CD5328" w14:paraId="10761CA1" w14:textId="77777777" w:rsidTr="00314210">
        <w:trPr>
          <w:trHeight w:val="397"/>
          <w:jc w:val="center"/>
        </w:trPr>
        <w:tc>
          <w:tcPr>
            <w:tcW w:w="436" w:type="dxa"/>
            <w:tcBorders>
              <w:top w:val="nil"/>
              <w:left w:val="single" w:sz="4" w:space="0" w:color="000000"/>
              <w:bottom w:val="single" w:sz="4" w:space="0" w:color="000000"/>
              <w:right w:val="single" w:sz="4" w:space="0" w:color="000000"/>
            </w:tcBorders>
            <w:tcMar>
              <w:top w:w="28" w:type="dxa"/>
              <w:left w:w="28" w:type="dxa"/>
              <w:bottom w:w="28" w:type="dxa"/>
            </w:tcMar>
            <w:vAlign w:val="center"/>
          </w:tcPr>
          <w:p w14:paraId="01C331EE"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1</w:t>
            </w:r>
          </w:p>
        </w:tc>
        <w:tc>
          <w:tcPr>
            <w:tcW w:w="3722" w:type="dxa"/>
            <w:tcBorders>
              <w:top w:val="nil"/>
              <w:left w:val="nil"/>
              <w:bottom w:val="single" w:sz="4" w:space="0" w:color="000000"/>
              <w:right w:val="single" w:sz="4" w:space="0" w:color="000000"/>
            </w:tcBorders>
            <w:tcMar>
              <w:top w:w="28" w:type="dxa"/>
              <w:left w:w="28" w:type="dxa"/>
              <w:bottom w:w="28" w:type="dxa"/>
            </w:tcMar>
            <w:vAlign w:val="center"/>
          </w:tcPr>
          <w:p w14:paraId="385F253E" w14:textId="77777777" w:rsidR="00E507FC" w:rsidRPr="00CD5328" w:rsidRDefault="00E507FC" w:rsidP="00314210">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tcMar>
              <w:top w:w="28" w:type="dxa"/>
              <w:left w:w="28" w:type="dxa"/>
              <w:bottom w:w="28" w:type="dxa"/>
            </w:tcMar>
            <w:vAlign w:val="center"/>
          </w:tcPr>
          <w:p w14:paraId="352494B1" w14:textId="77777777" w:rsidR="00E507FC" w:rsidRPr="00CD5328" w:rsidRDefault="00E507FC" w:rsidP="00314210">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57691A9F" w14:textId="77777777" w:rsidR="00E507FC" w:rsidRPr="00CD5328" w:rsidRDefault="00E507FC" w:rsidP="00314210">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762F3B2C" w14:textId="77777777" w:rsidR="00E507FC" w:rsidRPr="00CD5328" w:rsidRDefault="00E507FC" w:rsidP="00314210">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0CFDF907" w14:textId="77777777" w:rsidR="00E507FC" w:rsidRPr="00CD5328" w:rsidRDefault="00E507FC" w:rsidP="00314210">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064746B5" w14:textId="77777777" w:rsidR="00E507FC" w:rsidRPr="00CD5328" w:rsidRDefault="00E507FC" w:rsidP="00314210">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777033F7" w14:textId="77777777" w:rsidR="00E507FC" w:rsidRPr="00CD5328" w:rsidRDefault="00E507FC" w:rsidP="00314210">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26867CFF"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1D1CF933" w14:textId="77777777" w:rsidTr="00314210">
        <w:trPr>
          <w:trHeight w:val="397"/>
          <w:jc w:val="center"/>
        </w:trPr>
        <w:tc>
          <w:tcPr>
            <w:tcW w:w="436" w:type="dxa"/>
            <w:tcBorders>
              <w:top w:val="nil"/>
              <w:left w:val="single" w:sz="4" w:space="0" w:color="000000"/>
              <w:bottom w:val="single" w:sz="4" w:space="0" w:color="000000"/>
              <w:right w:val="single" w:sz="4" w:space="0" w:color="000000"/>
            </w:tcBorders>
            <w:tcMar>
              <w:top w:w="28" w:type="dxa"/>
              <w:left w:w="28" w:type="dxa"/>
              <w:bottom w:w="28" w:type="dxa"/>
            </w:tcMar>
            <w:vAlign w:val="center"/>
          </w:tcPr>
          <w:p w14:paraId="1E3505BC"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2</w:t>
            </w:r>
          </w:p>
        </w:tc>
        <w:tc>
          <w:tcPr>
            <w:tcW w:w="3722" w:type="dxa"/>
            <w:tcBorders>
              <w:top w:val="nil"/>
              <w:left w:val="nil"/>
              <w:bottom w:val="single" w:sz="4" w:space="0" w:color="000000"/>
              <w:right w:val="single" w:sz="4" w:space="0" w:color="000000"/>
            </w:tcBorders>
            <w:tcMar>
              <w:top w:w="28" w:type="dxa"/>
              <w:left w:w="28" w:type="dxa"/>
              <w:bottom w:w="28" w:type="dxa"/>
            </w:tcMar>
            <w:vAlign w:val="center"/>
          </w:tcPr>
          <w:p w14:paraId="7329CE71" w14:textId="77777777" w:rsidR="00E507FC" w:rsidRPr="00CD5328" w:rsidRDefault="00E507FC" w:rsidP="00314210">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tcMar>
              <w:top w:w="28" w:type="dxa"/>
              <w:left w:w="28" w:type="dxa"/>
              <w:bottom w:w="28" w:type="dxa"/>
            </w:tcMar>
            <w:vAlign w:val="center"/>
          </w:tcPr>
          <w:p w14:paraId="25E1BA64" w14:textId="77777777" w:rsidR="00E507FC" w:rsidRPr="00CD5328" w:rsidRDefault="00E507FC" w:rsidP="00314210">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5FB85330" w14:textId="77777777" w:rsidR="00E507FC" w:rsidRPr="00CD5328" w:rsidRDefault="00E507FC" w:rsidP="00314210">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3D5C2F81" w14:textId="77777777" w:rsidR="00E507FC" w:rsidRPr="00CD5328" w:rsidRDefault="00E507FC" w:rsidP="00314210">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14974441" w14:textId="77777777" w:rsidR="00E507FC" w:rsidRPr="00CD5328" w:rsidRDefault="00E507FC" w:rsidP="00314210">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0A2223AB" w14:textId="77777777" w:rsidR="00E507FC" w:rsidRPr="00CD5328" w:rsidRDefault="00E507FC" w:rsidP="00314210">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5ABF177C" w14:textId="77777777" w:rsidR="00E507FC" w:rsidRPr="00CD5328" w:rsidRDefault="00E507FC" w:rsidP="00314210">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6FF4CB02"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1AB600BF" w14:textId="77777777" w:rsidTr="00314210">
        <w:trPr>
          <w:trHeight w:val="397"/>
          <w:jc w:val="center"/>
        </w:trPr>
        <w:tc>
          <w:tcPr>
            <w:tcW w:w="436" w:type="dxa"/>
            <w:tcBorders>
              <w:top w:val="nil"/>
              <w:left w:val="single" w:sz="4" w:space="0" w:color="000000"/>
              <w:bottom w:val="single" w:sz="4" w:space="0" w:color="000000"/>
              <w:right w:val="single" w:sz="4" w:space="0" w:color="000000"/>
            </w:tcBorders>
            <w:tcMar>
              <w:top w:w="28" w:type="dxa"/>
              <w:left w:w="28" w:type="dxa"/>
              <w:bottom w:w="28" w:type="dxa"/>
            </w:tcMar>
            <w:vAlign w:val="center"/>
          </w:tcPr>
          <w:p w14:paraId="7B90DB89"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3</w:t>
            </w:r>
          </w:p>
        </w:tc>
        <w:tc>
          <w:tcPr>
            <w:tcW w:w="3722" w:type="dxa"/>
            <w:tcBorders>
              <w:top w:val="nil"/>
              <w:left w:val="nil"/>
              <w:bottom w:val="single" w:sz="4" w:space="0" w:color="000000"/>
              <w:right w:val="single" w:sz="4" w:space="0" w:color="000000"/>
            </w:tcBorders>
            <w:tcMar>
              <w:top w:w="28" w:type="dxa"/>
              <w:left w:w="28" w:type="dxa"/>
              <w:bottom w:w="28" w:type="dxa"/>
            </w:tcMar>
            <w:vAlign w:val="center"/>
          </w:tcPr>
          <w:p w14:paraId="7F4317F1" w14:textId="77777777" w:rsidR="00E507FC" w:rsidRPr="00CD5328" w:rsidRDefault="00E507FC" w:rsidP="00314210">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tcMar>
              <w:top w:w="28" w:type="dxa"/>
              <w:left w:w="28" w:type="dxa"/>
              <w:bottom w:w="28" w:type="dxa"/>
            </w:tcMar>
            <w:vAlign w:val="center"/>
          </w:tcPr>
          <w:p w14:paraId="4BFA7E72" w14:textId="77777777" w:rsidR="00E507FC" w:rsidRPr="00CD5328" w:rsidRDefault="00E507FC" w:rsidP="00314210">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63D1CC08" w14:textId="77777777" w:rsidR="00E507FC" w:rsidRPr="00CD5328" w:rsidRDefault="00E507FC" w:rsidP="00314210">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028D28F9" w14:textId="77777777" w:rsidR="00E507FC" w:rsidRPr="00CD5328" w:rsidRDefault="00E507FC" w:rsidP="00314210">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7C6998AB" w14:textId="77777777" w:rsidR="00E507FC" w:rsidRPr="00CD5328" w:rsidRDefault="00E507FC" w:rsidP="00314210">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7A12CB83" w14:textId="77777777" w:rsidR="00E507FC" w:rsidRPr="00CD5328" w:rsidRDefault="00E507FC" w:rsidP="00314210">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3E164704" w14:textId="77777777" w:rsidR="00E507FC" w:rsidRPr="00CD5328" w:rsidRDefault="00E507FC" w:rsidP="00314210">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77AF49FA"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68CCEBFE" w14:textId="77777777" w:rsidTr="00314210">
        <w:trPr>
          <w:trHeight w:val="397"/>
          <w:jc w:val="center"/>
        </w:trPr>
        <w:tc>
          <w:tcPr>
            <w:tcW w:w="436" w:type="dxa"/>
            <w:tcBorders>
              <w:top w:val="nil"/>
              <w:left w:val="single" w:sz="4" w:space="0" w:color="000000"/>
              <w:bottom w:val="single" w:sz="4" w:space="0" w:color="000000"/>
              <w:right w:val="single" w:sz="4" w:space="0" w:color="000000"/>
            </w:tcBorders>
            <w:tcMar>
              <w:top w:w="28" w:type="dxa"/>
              <w:left w:w="28" w:type="dxa"/>
              <w:bottom w:w="28" w:type="dxa"/>
            </w:tcMar>
            <w:vAlign w:val="center"/>
          </w:tcPr>
          <w:p w14:paraId="53475BDA"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4</w:t>
            </w:r>
          </w:p>
        </w:tc>
        <w:tc>
          <w:tcPr>
            <w:tcW w:w="3722" w:type="dxa"/>
            <w:tcBorders>
              <w:top w:val="nil"/>
              <w:left w:val="nil"/>
              <w:bottom w:val="single" w:sz="4" w:space="0" w:color="000000"/>
              <w:right w:val="single" w:sz="4" w:space="0" w:color="000000"/>
            </w:tcBorders>
            <w:tcMar>
              <w:top w:w="28" w:type="dxa"/>
              <w:left w:w="28" w:type="dxa"/>
              <w:bottom w:w="28" w:type="dxa"/>
            </w:tcMar>
            <w:vAlign w:val="center"/>
          </w:tcPr>
          <w:p w14:paraId="739BAA6F" w14:textId="77777777" w:rsidR="00E507FC" w:rsidRPr="00CD5328" w:rsidRDefault="00E507FC" w:rsidP="00314210">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tcMar>
              <w:top w:w="28" w:type="dxa"/>
              <w:left w:w="28" w:type="dxa"/>
              <w:bottom w:w="28" w:type="dxa"/>
            </w:tcMar>
            <w:vAlign w:val="center"/>
          </w:tcPr>
          <w:p w14:paraId="35E66846" w14:textId="77777777" w:rsidR="00E507FC" w:rsidRPr="00CD5328" w:rsidRDefault="00E507FC" w:rsidP="00314210">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633B1A52" w14:textId="77777777" w:rsidR="00E507FC" w:rsidRPr="00CD5328" w:rsidRDefault="00E507FC" w:rsidP="00314210">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6D6DB445" w14:textId="77777777" w:rsidR="00E507FC" w:rsidRPr="00CD5328" w:rsidRDefault="00E507FC" w:rsidP="00314210">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24A9BE45" w14:textId="77777777" w:rsidR="00E507FC" w:rsidRPr="00CD5328" w:rsidRDefault="00E507FC" w:rsidP="00314210">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1EF512A4" w14:textId="77777777" w:rsidR="00E507FC" w:rsidRPr="00CD5328" w:rsidRDefault="00E507FC" w:rsidP="00314210">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3AD8F28C" w14:textId="77777777" w:rsidR="00E507FC" w:rsidRPr="00CD5328" w:rsidRDefault="00E507FC" w:rsidP="00314210">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2FDDBDF3"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4BF2DF68" w14:textId="77777777" w:rsidTr="00314210">
        <w:trPr>
          <w:trHeight w:val="397"/>
          <w:jc w:val="center"/>
        </w:trPr>
        <w:tc>
          <w:tcPr>
            <w:tcW w:w="436" w:type="dxa"/>
            <w:tcBorders>
              <w:top w:val="nil"/>
              <w:left w:val="single" w:sz="4" w:space="0" w:color="000000"/>
              <w:bottom w:val="single" w:sz="4" w:space="0" w:color="000000"/>
              <w:right w:val="single" w:sz="4" w:space="0" w:color="000000"/>
            </w:tcBorders>
            <w:tcMar>
              <w:top w:w="28" w:type="dxa"/>
              <w:left w:w="28" w:type="dxa"/>
              <w:bottom w:w="28" w:type="dxa"/>
            </w:tcMar>
            <w:vAlign w:val="center"/>
          </w:tcPr>
          <w:p w14:paraId="18864B83" w14:textId="7C7B6BEB"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5</w:t>
            </w:r>
            <w:r w:rsidR="009873C3">
              <w:rPr>
                <w:rFonts w:ascii="Arial" w:hAnsi="Arial" w:cs="Arial"/>
                <w:sz w:val="20"/>
              </w:rPr>
              <w:t>…</w:t>
            </w:r>
          </w:p>
        </w:tc>
        <w:tc>
          <w:tcPr>
            <w:tcW w:w="3722" w:type="dxa"/>
            <w:tcBorders>
              <w:top w:val="nil"/>
              <w:left w:val="nil"/>
              <w:bottom w:val="single" w:sz="4" w:space="0" w:color="000000"/>
              <w:right w:val="single" w:sz="4" w:space="0" w:color="000000"/>
            </w:tcBorders>
            <w:tcMar>
              <w:top w:w="28" w:type="dxa"/>
              <w:left w:w="28" w:type="dxa"/>
              <w:bottom w:w="28" w:type="dxa"/>
            </w:tcMar>
            <w:vAlign w:val="center"/>
          </w:tcPr>
          <w:p w14:paraId="730BAB11" w14:textId="77777777" w:rsidR="00E507FC" w:rsidRPr="00CD5328" w:rsidRDefault="00E507FC" w:rsidP="00314210">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tcMar>
              <w:top w:w="28" w:type="dxa"/>
              <w:left w:w="28" w:type="dxa"/>
              <w:bottom w:w="28" w:type="dxa"/>
            </w:tcMar>
            <w:vAlign w:val="center"/>
          </w:tcPr>
          <w:p w14:paraId="21AE9A26" w14:textId="77777777" w:rsidR="00E507FC" w:rsidRPr="00CD5328" w:rsidRDefault="00E507FC" w:rsidP="00314210">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425C57BB" w14:textId="77777777" w:rsidR="00E507FC" w:rsidRPr="00CD5328" w:rsidRDefault="00E507FC" w:rsidP="00314210">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6B9E760D" w14:textId="77777777" w:rsidR="00E507FC" w:rsidRPr="00CD5328" w:rsidRDefault="00E507FC" w:rsidP="00314210">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3923B7C0" w14:textId="77777777" w:rsidR="00E507FC" w:rsidRPr="00CD5328" w:rsidRDefault="00E507FC" w:rsidP="00314210">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2A4D114D" w14:textId="77777777" w:rsidR="00E507FC" w:rsidRPr="00CD5328" w:rsidRDefault="00E507FC" w:rsidP="00314210">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699D7490" w14:textId="77777777" w:rsidR="00E507FC" w:rsidRPr="00CD5328" w:rsidRDefault="00E507FC" w:rsidP="00314210">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588D9DFD"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299B8827" w14:textId="77777777" w:rsidTr="00314210">
        <w:trPr>
          <w:trHeight w:val="397"/>
          <w:jc w:val="center"/>
        </w:trPr>
        <w:tc>
          <w:tcPr>
            <w:tcW w:w="436" w:type="dxa"/>
            <w:tcBorders>
              <w:top w:val="nil"/>
              <w:left w:val="single" w:sz="4" w:space="0" w:color="000000"/>
              <w:bottom w:val="single" w:sz="4" w:space="0" w:color="000000"/>
              <w:right w:val="single" w:sz="4" w:space="0" w:color="000000"/>
            </w:tcBorders>
            <w:tcMar>
              <w:top w:w="28" w:type="dxa"/>
              <w:left w:w="28" w:type="dxa"/>
              <w:bottom w:w="28" w:type="dxa"/>
            </w:tcMar>
            <w:vAlign w:val="center"/>
          </w:tcPr>
          <w:p w14:paraId="3D7AB77A"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10</w:t>
            </w:r>
          </w:p>
        </w:tc>
        <w:tc>
          <w:tcPr>
            <w:tcW w:w="3722" w:type="dxa"/>
            <w:tcBorders>
              <w:top w:val="nil"/>
              <w:left w:val="nil"/>
              <w:bottom w:val="single" w:sz="4" w:space="0" w:color="000000"/>
              <w:right w:val="single" w:sz="4" w:space="0" w:color="000000"/>
            </w:tcBorders>
            <w:tcMar>
              <w:top w:w="28" w:type="dxa"/>
              <w:left w:w="28" w:type="dxa"/>
              <w:bottom w:w="28" w:type="dxa"/>
            </w:tcMar>
            <w:vAlign w:val="center"/>
          </w:tcPr>
          <w:p w14:paraId="27DD87BB" w14:textId="77777777" w:rsidR="00E507FC" w:rsidRPr="00CD5328" w:rsidRDefault="00E507FC" w:rsidP="00314210">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tcMar>
              <w:top w:w="28" w:type="dxa"/>
              <w:left w:w="28" w:type="dxa"/>
              <w:bottom w:w="28" w:type="dxa"/>
            </w:tcMar>
            <w:vAlign w:val="center"/>
          </w:tcPr>
          <w:p w14:paraId="78ACE48D" w14:textId="77777777" w:rsidR="00E507FC" w:rsidRPr="00CD5328" w:rsidRDefault="00E507FC" w:rsidP="00314210">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1BC8EA57" w14:textId="77777777" w:rsidR="00E507FC" w:rsidRPr="00CD5328" w:rsidRDefault="00E507FC" w:rsidP="00314210">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05D2BB7D" w14:textId="77777777" w:rsidR="00E507FC" w:rsidRPr="00CD5328" w:rsidRDefault="00E507FC" w:rsidP="00314210">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006F6083" w14:textId="77777777" w:rsidR="00E507FC" w:rsidRPr="00CD5328" w:rsidRDefault="00E507FC" w:rsidP="00314210">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4BD63A9C" w14:textId="77777777" w:rsidR="00E507FC" w:rsidRPr="00CD5328" w:rsidRDefault="00E507FC" w:rsidP="00314210">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74935547" w14:textId="77777777" w:rsidR="00E507FC" w:rsidRPr="00CD5328" w:rsidRDefault="00E507FC" w:rsidP="00314210">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533B6B98"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6608BFCB" w14:textId="77777777" w:rsidTr="00314210">
        <w:trPr>
          <w:trHeight w:val="397"/>
          <w:jc w:val="center"/>
        </w:trPr>
        <w:tc>
          <w:tcPr>
            <w:tcW w:w="436" w:type="dxa"/>
            <w:tcBorders>
              <w:top w:val="nil"/>
              <w:left w:val="single" w:sz="4" w:space="0" w:color="000000"/>
              <w:bottom w:val="single" w:sz="4" w:space="0" w:color="000000"/>
              <w:right w:val="nil"/>
            </w:tcBorders>
            <w:tcMar>
              <w:top w:w="28" w:type="dxa"/>
              <w:left w:w="28" w:type="dxa"/>
              <w:bottom w:w="28" w:type="dxa"/>
            </w:tcMar>
            <w:vAlign w:val="center"/>
          </w:tcPr>
          <w:p w14:paraId="4EC30327" w14:textId="77777777" w:rsidR="00E507FC" w:rsidRPr="00CD5328" w:rsidRDefault="00E507FC" w:rsidP="00314210">
            <w:pPr>
              <w:widowControl w:val="0"/>
              <w:spacing w:after="0" w:line="240" w:lineRule="auto"/>
              <w:jc w:val="center"/>
              <w:rPr>
                <w:rFonts w:ascii="Arial" w:hAnsi="Arial" w:cs="Arial"/>
                <w:b/>
              </w:rPr>
            </w:pPr>
          </w:p>
        </w:tc>
        <w:tc>
          <w:tcPr>
            <w:tcW w:w="12652" w:type="dxa"/>
            <w:gridSpan w:val="7"/>
            <w:tcBorders>
              <w:top w:val="nil"/>
              <w:left w:val="nil"/>
              <w:bottom w:val="single" w:sz="4" w:space="0" w:color="000000"/>
              <w:right w:val="single" w:sz="4" w:space="0" w:color="000000"/>
            </w:tcBorders>
            <w:tcMar>
              <w:top w:w="28" w:type="dxa"/>
              <w:left w:w="28" w:type="dxa"/>
              <w:bottom w:w="28" w:type="dxa"/>
            </w:tcMar>
            <w:vAlign w:val="center"/>
          </w:tcPr>
          <w:p w14:paraId="2A5CD7D8" w14:textId="77777777" w:rsidR="00E507FC" w:rsidRPr="00CD5328" w:rsidRDefault="00E507FC" w:rsidP="00314210">
            <w:pPr>
              <w:widowControl w:val="0"/>
              <w:spacing w:after="0" w:line="240" w:lineRule="auto"/>
              <w:rPr>
                <w:rFonts w:ascii="Arial" w:hAnsi="Arial" w:cs="Arial"/>
                <w:b/>
              </w:rPr>
            </w:pPr>
            <w:r w:rsidRPr="00CD5328">
              <w:rPr>
                <w:rFonts w:ascii="Arial" w:hAnsi="Arial" w:cs="Arial"/>
                <w:b/>
              </w:rPr>
              <w:t>TOTAL</w:t>
            </w:r>
          </w:p>
        </w:tc>
        <w:tc>
          <w:tcPr>
            <w:tcW w:w="198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46D149CB" w14:textId="77777777" w:rsidR="00E507FC" w:rsidRPr="00CD5328" w:rsidRDefault="00E507FC" w:rsidP="00314210">
            <w:pPr>
              <w:widowControl w:val="0"/>
              <w:spacing w:after="0" w:line="240" w:lineRule="auto"/>
              <w:jc w:val="right"/>
              <w:rPr>
                <w:rFonts w:ascii="Arial" w:hAnsi="Arial" w:cs="Arial"/>
                <w:b/>
              </w:rPr>
            </w:pPr>
          </w:p>
        </w:tc>
      </w:tr>
    </w:tbl>
    <w:p w14:paraId="6471E78D" w14:textId="77777777" w:rsidR="00D850CA" w:rsidRPr="00CD5328" w:rsidRDefault="00D850CA" w:rsidP="00D850CA">
      <w:pPr>
        <w:widowControl w:val="0"/>
        <w:autoSpaceDE w:val="0"/>
        <w:autoSpaceDN w:val="0"/>
        <w:adjustRightInd w:val="0"/>
        <w:spacing w:after="0" w:line="240" w:lineRule="auto"/>
        <w:jc w:val="both"/>
        <w:rPr>
          <w:rFonts w:ascii="Arial" w:hAnsi="Arial" w:cs="Arial"/>
          <w:iCs/>
          <w:sz w:val="20"/>
        </w:rPr>
      </w:pPr>
      <w:r w:rsidRPr="00CD5328">
        <w:rPr>
          <w:rFonts w:ascii="Arial" w:hAnsi="Arial" w:cs="Arial"/>
          <w:iCs/>
          <w:sz w:val="20"/>
        </w:rPr>
        <w:t>[CONSIGNAR CIUDAD Y FECHA]</w:t>
      </w:r>
    </w:p>
    <w:p w14:paraId="00CCECA9" w14:textId="77777777" w:rsidR="00D850CA" w:rsidRPr="00CD5328" w:rsidRDefault="00D850CA" w:rsidP="00D850CA">
      <w:pPr>
        <w:widowControl w:val="0"/>
        <w:autoSpaceDE w:val="0"/>
        <w:autoSpaceDN w:val="0"/>
        <w:adjustRightInd w:val="0"/>
        <w:spacing w:after="0" w:line="240" w:lineRule="auto"/>
        <w:jc w:val="both"/>
        <w:rPr>
          <w:rFonts w:ascii="Arial" w:hAnsi="Arial" w:cs="Arial"/>
          <w:iCs/>
          <w:sz w:val="20"/>
        </w:rPr>
      </w:pPr>
    </w:p>
    <w:p w14:paraId="4E1CFADB" w14:textId="77777777" w:rsidR="00D850CA" w:rsidRPr="00CD5328" w:rsidRDefault="00D850CA" w:rsidP="00D850CA">
      <w:pPr>
        <w:widowControl w:val="0"/>
        <w:spacing w:after="0" w:line="240" w:lineRule="auto"/>
        <w:ind w:right="-1"/>
        <w:jc w:val="center"/>
        <w:rPr>
          <w:rFonts w:ascii="Arial" w:hAnsi="Arial" w:cs="Arial"/>
          <w:sz w:val="20"/>
        </w:rPr>
      </w:pPr>
      <w:r w:rsidRPr="00CD5328">
        <w:rPr>
          <w:rFonts w:ascii="Arial" w:hAnsi="Arial" w:cs="Arial"/>
          <w:sz w:val="20"/>
        </w:rPr>
        <w:t>………..........................................................</w:t>
      </w:r>
    </w:p>
    <w:p w14:paraId="48D07C6C" w14:textId="77777777" w:rsidR="00D850CA" w:rsidRPr="00CD5328" w:rsidRDefault="00D850CA" w:rsidP="00D850CA">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661C9499" w14:textId="44984652" w:rsidR="009B47CB" w:rsidRDefault="00D850CA" w:rsidP="006B29D3">
      <w:pPr>
        <w:pStyle w:val="Textoindependiente"/>
        <w:widowControl w:val="0"/>
        <w:spacing w:after="0" w:line="240" w:lineRule="auto"/>
        <w:jc w:val="center"/>
        <w:rPr>
          <w:rFonts w:ascii="Arial" w:hAnsi="Arial" w:cs="Arial"/>
          <w:b/>
          <w:sz w:val="20"/>
        </w:rPr>
      </w:pPr>
      <w:r w:rsidRPr="00CD5328">
        <w:rPr>
          <w:rFonts w:ascii="Arial" w:hAnsi="Arial" w:cs="Arial"/>
          <w:b/>
          <w:sz w:val="20"/>
        </w:rPr>
        <w:t>Representante legal o común, según corresponda</w:t>
      </w:r>
    </w:p>
    <w:p w14:paraId="20CE9AC6" w14:textId="77777777" w:rsidR="006B29D3" w:rsidRPr="009A6609" w:rsidRDefault="006B29D3" w:rsidP="006B29D3">
      <w:pPr>
        <w:pStyle w:val="Textoindependiente"/>
        <w:widowControl w:val="0"/>
        <w:spacing w:after="0" w:line="240" w:lineRule="auto"/>
        <w:jc w:val="center"/>
        <w:rPr>
          <w:rFonts w:ascii="Arial" w:hAnsi="Arial" w:cs="Arial"/>
          <w:sz w:val="20"/>
        </w:rPr>
      </w:pPr>
    </w:p>
    <w:p w14:paraId="78EAE5AB" w14:textId="77777777" w:rsidR="002208C8" w:rsidRDefault="002208C8" w:rsidP="009B47CB">
      <w:pPr>
        <w:pStyle w:val="Textoindependiente"/>
        <w:widowControl w:val="0"/>
        <w:spacing w:after="0" w:line="240" w:lineRule="auto"/>
        <w:jc w:val="both"/>
        <w:rPr>
          <w:rFonts w:ascii="Arial" w:hAnsi="Arial" w:cs="Arial"/>
          <w:sz w:val="20"/>
          <w:szCs w:val="20"/>
        </w:rPr>
      </w:pPr>
    </w:p>
    <w:p w14:paraId="40D94EFD" w14:textId="77777777" w:rsidR="00477028" w:rsidRDefault="00477028" w:rsidP="009B47CB">
      <w:pPr>
        <w:pStyle w:val="Textoindependiente"/>
        <w:widowControl w:val="0"/>
        <w:spacing w:after="0" w:line="240" w:lineRule="auto"/>
        <w:jc w:val="both"/>
        <w:rPr>
          <w:rFonts w:ascii="Arial" w:hAnsi="Arial" w:cs="Arial"/>
          <w:sz w:val="20"/>
          <w:szCs w:val="20"/>
        </w:rPr>
      </w:pPr>
    </w:p>
    <w:p w14:paraId="6BB8273C" w14:textId="77777777" w:rsidR="00477028" w:rsidRPr="009A6609" w:rsidRDefault="00477028" w:rsidP="009B47CB">
      <w:pPr>
        <w:pStyle w:val="Textoindependiente"/>
        <w:widowControl w:val="0"/>
        <w:spacing w:after="0" w:line="240" w:lineRule="auto"/>
        <w:jc w:val="both"/>
        <w:rPr>
          <w:rFonts w:ascii="Arial" w:hAnsi="Arial" w:cs="Arial"/>
          <w:sz w:val="20"/>
          <w:szCs w:val="20"/>
        </w:rPr>
      </w:pPr>
    </w:p>
    <w:p w14:paraId="1CE062AB" w14:textId="6788EFB1" w:rsidR="00F17D49" w:rsidRPr="00CD5328" w:rsidRDefault="00F17D49" w:rsidP="00CD5328">
      <w:pPr>
        <w:pStyle w:val="Textoindependiente"/>
        <w:widowControl w:val="0"/>
        <w:spacing w:after="0" w:line="240" w:lineRule="auto"/>
        <w:jc w:val="center"/>
        <w:rPr>
          <w:rFonts w:ascii="Arial" w:hAnsi="Arial" w:cs="Arial"/>
          <w:b/>
          <w:szCs w:val="20"/>
        </w:rPr>
      </w:pPr>
      <w:r w:rsidRPr="00CD5328">
        <w:rPr>
          <w:rFonts w:ascii="Arial" w:hAnsi="Arial" w:cs="Arial"/>
          <w:b/>
          <w:szCs w:val="20"/>
        </w:rPr>
        <w:t xml:space="preserve">ANEXO Nº </w:t>
      </w:r>
      <w:r w:rsidR="002208C8">
        <w:rPr>
          <w:rFonts w:ascii="Arial" w:hAnsi="Arial" w:cs="Arial"/>
          <w:b/>
          <w:szCs w:val="20"/>
        </w:rPr>
        <w:t>9</w:t>
      </w:r>
    </w:p>
    <w:p w14:paraId="1DF3D535" w14:textId="1E29150E" w:rsidR="00F17D49" w:rsidRPr="00CD5328" w:rsidRDefault="00F17D49" w:rsidP="00CD5328">
      <w:pPr>
        <w:widowControl w:val="0"/>
        <w:spacing w:after="0" w:line="240" w:lineRule="auto"/>
        <w:jc w:val="center"/>
        <w:rPr>
          <w:rFonts w:ascii="Arial" w:hAnsi="Arial" w:cs="Arial"/>
          <w:b/>
          <w:sz w:val="20"/>
        </w:rPr>
      </w:pPr>
      <w:r w:rsidRPr="00CD5328">
        <w:rPr>
          <w:rFonts w:ascii="Arial" w:hAnsi="Arial" w:cs="Arial"/>
          <w:b/>
          <w:sz w:val="20"/>
        </w:rPr>
        <w:t>EXPERIENCIA DEL POSTOR</w:t>
      </w:r>
      <w:r w:rsidR="00551EFE">
        <w:rPr>
          <w:rFonts w:ascii="Arial" w:hAnsi="Arial" w:cs="Arial"/>
          <w:b/>
          <w:sz w:val="20"/>
        </w:rPr>
        <w:t xml:space="preserve"> EN LA ESPECIALIDAD</w:t>
      </w:r>
      <w:r w:rsidRPr="00CD5328">
        <w:rPr>
          <w:rFonts w:ascii="Arial" w:hAnsi="Arial" w:cs="Arial"/>
          <w:b/>
          <w:sz w:val="20"/>
        </w:rPr>
        <w:t xml:space="preserve"> </w:t>
      </w:r>
    </w:p>
    <w:p w14:paraId="7ABE4E89"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Señores</w:t>
      </w:r>
    </w:p>
    <w:p w14:paraId="71D7D49A" w14:textId="77777777" w:rsidR="00E7223C" w:rsidRDefault="00E7223C" w:rsidP="00CD5328">
      <w:pPr>
        <w:widowControl w:val="0"/>
        <w:autoSpaceDE w:val="0"/>
        <w:autoSpaceDN w:val="0"/>
        <w:adjustRightInd w:val="0"/>
        <w:spacing w:after="0" w:line="240" w:lineRule="auto"/>
        <w:jc w:val="both"/>
        <w:rPr>
          <w:rFonts w:ascii="Arial" w:hAnsi="Arial" w:cs="Arial"/>
          <w:b/>
          <w:sz w:val="20"/>
        </w:rPr>
      </w:pPr>
      <w:r w:rsidRPr="00CD5328">
        <w:rPr>
          <w:rFonts w:ascii="Arial" w:hAnsi="Arial" w:cs="Arial"/>
          <w:b/>
          <w:bCs/>
          <w:sz w:val="20"/>
        </w:rPr>
        <w:t xml:space="preserve">COMITÉ </w:t>
      </w:r>
      <w:r>
        <w:rPr>
          <w:rFonts w:ascii="Arial" w:hAnsi="Arial" w:cs="Arial"/>
          <w:b/>
          <w:bCs/>
          <w:sz w:val="20"/>
        </w:rPr>
        <w:t>DE SELECCIÓN</w:t>
      </w:r>
      <w:r w:rsidRPr="00CD5328">
        <w:rPr>
          <w:rFonts w:ascii="Arial" w:hAnsi="Arial" w:cs="Arial"/>
          <w:b/>
          <w:sz w:val="20"/>
        </w:rPr>
        <w:t xml:space="preserve"> </w:t>
      </w:r>
    </w:p>
    <w:p w14:paraId="38C4FD8A" w14:textId="0136097C" w:rsidR="002C5D65" w:rsidRPr="002C5D65" w:rsidRDefault="002C5D65" w:rsidP="002C5D65">
      <w:pPr>
        <w:widowControl w:val="0"/>
        <w:autoSpaceDE w:val="0"/>
        <w:autoSpaceDN w:val="0"/>
        <w:adjustRightInd w:val="0"/>
        <w:spacing w:after="0" w:line="240" w:lineRule="auto"/>
        <w:jc w:val="both"/>
        <w:rPr>
          <w:rFonts w:ascii="Arial" w:hAnsi="Arial" w:cs="Arial"/>
          <w:b/>
          <w:bCs/>
          <w:sz w:val="20"/>
        </w:rPr>
      </w:pPr>
      <w:r w:rsidRPr="002C5D65">
        <w:rPr>
          <w:rFonts w:ascii="Arial" w:hAnsi="Arial" w:cs="Arial"/>
          <w:b/>
          <w:sz w:val="20"/>
        </w:rPr>
        <w:t xml:space="preserve">ADJUDICACIÓN SIMPLIFICADA Nº </w:t>
      </w:r>
      <w:r w:rsidRPr="002C5D65">
        <w:rPr>
          <w:rFonts w:ascii="Arial" w:hAnsi="Arial" w:cs="Arial"/>
          <w:b/>
          <w:bCs/>
          <w:sz w:val="20"/>
        </w:rPr>
        <w:t>0</w:t>
      </w:r>
      <w:r w:rsidR="009662A1">
        <w:rPr>
          <w:rFonts w:ascii="Arial" w:hAnsi="Arial" w:cs="Arial"/>
          <w:b/>
          <w:bCs/>
          <w:sz w:val="20"/>
        </w:rPr>
        <w:t>3</w:t>
      </w:r>
      <w:r w:rsidR="00870A74">
        <w:rPr>
          <w:rFonts w:ascii="Arial" w:hAnsi="Arial" w:cs="Arial"/>
          <w:b/>
          <w:bCs/>
          <w:sz w:val="20"/>
        </w:rPr>
        <w:t>3</w:t>
      </w:r>
      <w:r w:rsidRPr="002C5D65">
        <w:rPr>
          <w:rFonts w:ascii="Arial" w:hAnsi="Arial" w:cs="Arial"/>
          <w:b/>
          <w:bCs/>
          <w:sz w:val="20"/>
        </w:rPr>
        <w:t xml:space="preserve">-2017-GR.CAJ – </w:t>
      </w:r>
      <w:r w:rsidR="007F535E">
        <w:rPr>
          <w:rFonts w:ascii="Arial" w:hAnsi="Arial" w:cs="Arial"/>
          <w:b/>
          <w:bCs/>
          <w:sz w:val="20"/>
        </w:rPr>
        <w:t>SEGUNDA</w:t>
      </w:r>
      <w:r w:rsidRPr="002C5D65">
        <w:rPr>
          <w:rFonts w:ascii="Arial" w:hAnsi="Arial" w:cs="Arial"/>
          <w:b/>
          <w:bCs/>
          <w:sz w:val="20"/>
        </w:rPr>
        <w:t xml:space="preserve"> CONVOCATORIA.</w:t>
      </w:r>
    </w:p>
    <w:p w14:paraId="389DB5DD"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u w:val="single"/>
        </w:rPr>
        <w:t>Presente</w:t>
      </w:r>
      <w:r w:rsidRPr="00CD5328">
        <w:rPr>
          <w:rFonts w:ascii="Arial" w:hAnsi="Arial" w:cs="Arial"/>
          <w:sz w:val="20"/>
        </w:rPr>
        <w:t>.-</w:t>
      </w:r>
    </w:p>
    <w:p w14:paraId="1A286C3D" w14:textId="0B604773" w:rsidR="00F17D49" w:rsidRPr="00CD5328" w:rsidRDefault="00F17D49" w:rsidP="00CD5328">
      <w:pPr>
        <w:widowControl w:val="0"/>
        <w:spacing w:after="0" w:line="240" w:lineRule="auto"/>
        <w:jc w:val="both"/>
        <w:rPr>
          <w:rFonts w:ascii="Arial" w:hAnsi="Arial" w:cs="Arial"/>
          <w:i/>
          <w:sz w:val="20"/>
        </w:rPr>
      </w:pPr>
      <w:r w:rsidRPr="00CD5328">
        <w:rPr>
          <w:rFonts w:ascii="Arial" w:hAnsi="Arial" w:cs="Arial"/>
          <w:sz w:val="20"/>
        </w:rPr>
        <w:t xml:space="preserve">Mediante el </w:t>
      </w:r>
      <w:r w:rsidR="00CD3B35">
        <w:rPr>
          <w:rFonts w:ascii="Arial" w:hAnsi="Arial" w:cs="Arial"/>
          <w:sz w:val="20"/>
        </w:rPr>
        <w:t>presente, el suscrito detalla la</w:t>
      </w:r>
      <w:r w:rsidRPr="00CD5328">
        <w:rPr>
          <w:rFonts w:ascii="Arial" w:hAnsi="Arial" w:cs="Arial"/>
          <w:sz w:val="20"/>
        </w:rPr>
        <w:t xml:space="preserve"> siguiente</w:t>
      </w:r>
      <w:r w:rsidR="00AE25E5">
        <w:rPr>
          <w:rFonts w:ascii="Arial" w:hAnsi="Arial" w:cs="Arial"/>
          <w:sz w:val="20"/>
        </w:rPr>
        <w:t xml:space="preserve"> E</w:t>
      </w:r>
      <w:r w:rsidR="004E2E66">
        <w:rPr>
          <w:rFonts w:ascii="Arial" w:hAnsi="Arial" w:cs="Arial"/>
          <w:sz w:val="20"/>
        </w:rPr>
        <w:t>XPERIENCIA</w:t>
      </w:r>
      <w:r w:rsidR="002208C8">
        <w:rPr>
          <w:rFonts w:ascii="Arial" w:hAnsi="Arial" w:cs="Arial"/>
          <w:sz w:val="20"/>
        </w:rPr>
        <w:t xml:space="preserve"> EN LA ESPECIALIDAD</w:t>
      </w:r>
      <w:r w:rsidRPr="00CD5328">
        <w:rPr>
          <w:rFonts w:ascii="Arial" w:hAnsi="Arial" w:cs="Arial"/>
          <w:i/>
          <w:sz w:val="20"/>
        </w:rPr>
        <w:t>:</w:t>
      </w:r>
    </w:p>
    <w:tbl>
      <w:tblPr>
        <w:tblW w:w="15072" w:type="dxa"/>
        <w:jc w:val="center"/>
        <w:tblLayout w:type="fixed"/>
        <w:tblCellMar>
          <w:left w:w="0" w:type="dxa"/>
          <w:right w:w="0" w:type="dxa"/>
        </w:tblCellMar>
        <w:tblLook w:val="0000" w:firstRow="0" w:lastRow="0" w:firstColumn="0" w:lastColumn="0" w:noHBand="0" w:noVBand="0"/>
      </w:tblPr>
      <w:tblGrid>
        <w:gridCol w:w="436"/>
        <w:gridCol w:w="3722"/>
        <w:gridCol w:w="1275"/>
        <w:gridCol w:w="2190"/>
        <w:gridCol w:w="1354"/>
        <w:gridCol w:w="1150"/>
        <w:gridCol w:w="1402"/>
        <w:gridCol w:w="1559"/>
        <w:gridCol w:w="1984"/>
      </w:tblGrid>
      <w:tr w:rsidR="00F17D49" w:rsidRPr="00CD5328" w14:paraId="4D7735F8" w14:textId="77777777" w:rsidTr="00E43B1B">
        <w:trPr>
          <w:trHeight w:val="636"/>
          <w:tblHeader/>
          <w:jc w:val="center"/>
        </w:trPr>
        <w:tc>
          <w:tcPr>
            <w:tcW w:w="436"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5B3832C"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Nº</w:t>
            </w:r>
          </w:p>
        </w:tc>
        <w:tc>
          <w:tcPr>
            <w:tcW w:w="3722" w:type="dxa"/>
            <w:tcBorders>
              <w:top w:val="single" w:sz="4" w:space="0" w:color="000000"/>
              <w:left w:val="nil"/>
              <w:bottom w:val="single" w:sz="4" w:space="0" w:color="000000"/>
              <w:right w:val="single" w:sz="4" w:space="0" w:color="000000"/>
            </w:tcBorders>
            <w:shd w:val="clear" w:color="auto" w:fill="D9D9D9"/>
            <w:vAlign w:val="center"/>
          </w:tcPr>
          <w:p w14:paraId="72BBFE8E"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CLIENTE</w:t>
            </w:r>
          </w:p>
        </w:tc>
        <w:tc>
          <w:tcPr>
            <w:tcW w:w="1275" w:type="dxa"/>
            <w:tcBorders>
              <w:top w:val="single" w:sz="4" w:space="0" w:color="000000"/>
              <w:left w:val="nil"/>
              <w:bottom w:val="single" w:sz="4" w:space="0" w:color="000000"/>
              <w:right w:val="single" w:sz="4" w:space="0" w:color="000000"/>
            </w:tcBorders>
            <w:shd w:val="clear" w:color="auto" w:fill="D9D9D9"/>
            <w:vAlign w:val="center"/>
          </w:tcPr>
          <w:p w14:paraId="31218A0B"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 xml:space="preserve">OBJETO DEL </w:t>
            </w:r>
            <w:r w:rsidR="001568C0" w:rsidRPr="00CD5328">
              <w:rPr>
                <w:rFonts w:ascii="Arial" w:hAnsi="Arial" w:cs="Arial"/>
                <w:b/>
                <w:sz w:val="18"/>
              </w:rPr>
              <w:t>CONTRATO</w:t>
            </w:r>
          </w:p>
        </w:tc>
        <w:tc>
          <w:tcPr>
            <w:tcW w:w="2190" w:type="dxa"/>
            <w:tcBorders>
              <w:top w:val="single" w:sz="4" w:space="0" w:color="000000"/>
              <w:left w:val="nil"/>
              <w:bottom w:val="single" w:sz="4" w:space="0" w:color="000000"/>
              <w:right w:val="single" w:sz="4" w:space="0" w:color="000000"/>
            </w:tcBorders>
            <w:shd w:val="clear" w:color="auto" w:fill="D9D9D9"/>
            <w:vAlign w:val="center"/>
          </w:tcPr>
          <w:p w14:paraId="6EB99698" w14:textId="77777777" w:rsidR="00F17D49" w:rsidRPr="00736242" w:rsidRDefault="00F17D49" w:rsidP="00A05BE9">
            <w:pPr>
              <w:widowControl w:val="0"/>
              <w:spacing w:after="0" w:line="240" w:lineRule="auto"/>
              <w:jc w:val="center"/>
              <w:rPr>
                <w:rFonts w:ascii="Arial" w:hAnsi="Arial" w:cs="Arial"/>
                <w:b/>
                <w:sz w:val="18"/>
                <w:lang w:val="pt-BR"/>
              </w:rPr>
            </w:pPr>
            <w:r w:rsidRPr="00736242">
              <w:rPr>
                <w:rFonts w:ascii="Arial" w:hAnsi="Arial" w:cs="Arial"/>
                <w:b/>
                <w:sz w:val="18"/>
                <w:lang w:val="pt-BR"/>
              </w:rPr>
              <w:t xml:space="preserve">N° CONTRATO/ COMPROBANTE DE PAGO </w:t>
            </w:r>
          </w:p>
        </w:tc>
        <w:tc>
          <w:tcPr>
            <w:tcW w:w="135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0D333D0"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FECHA</w:t>
            </w:r>
            <w:r w:rsidRPr="00CD5328">
              <w:rPr>
                <w:rStyle w:val="Refdenotaalpie"/>
                <w:rFonts w:ascii="Arial" w:hAnsi="Arial" w:cs="Arial"/>
                <w:b/>
                <w:sz w:val="18"/>
              </w:rPr>
              <w:footnoteReference w:id="29"/>
            </w:r>
          </w:p>
        </w:tc>
        <w:tc>
          <w:tcPr>
            <w:tcW w:w="1150" w:type="dxa"/>
            <w:tcBorders>
              <w:top w:val="single" w:sz="4" w:space="0" w:color="000000"/>
              <w:left w:val="nil"/>
              <w:bottom w:val="single" w:sz="4" w:space="0" w:color="000000"/>
              <w:right w:val="single" w:sz="4" w:space="0" w:color="000000"/>
            </w:tcBorders>
            <w:shd w:val="clear" w:color="auto" w:fill="D9D9D9"/>
            <w:vAlign w:val="center"/>
          </w:tcPr>
          <w:p w14:paraId="2177904D"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MONEDA</w:t>
            </w:r>
          </w:p>
        </w:tc>
        <w:tc>
          <w:tcPr>
            <w:tcW w:w="140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2E7965E"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 xml:space="preserve">IMPORTE </w:t>
            </w:r>
          </w:p>
        </w:tc>
        <w:tc>
          <w:tcPr>
            <w:tcW w:w="1559"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9805710"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TIPO DE CAMBIO VENTA</w:t>
            </w:r>
            <w:r w:rsidRPr="00CD5328">
              <w:rPr>
                <w:rFonts w:ascii="Arial" w:hAnsi="Arial" w:cs="Arial"/>
                <w:b/>
                <w:sz w:val="20"/>
                <w:vertAlign w:val="superscript"/>
              </w:rPr>
              <w:footnoteReference w:id="30"/>
            </w:r>
          </w:p>
        </w:tc>
        <w:tc>
          <w:tcPr>
            <w:tcW w:w="198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B98BC29"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MONTO FACTURADO ACUMULADO</w:t>
            </w:r>
            <w:r w:rsidRPr="00CD5328">
              <w:rPr>
                <w:rStyle w:val="Refdenotaalpie"/>
                <w:rFonts w:ascii="Arial" w:hAnsi="Arial" w:cs="Arial"/>
                <w:b/>
                <w:sz w:val="18"/>
              </w:rPr>
              <w:footnoteReference w:id="31"/>
            </w:r>
            <w:r w:rsidRPr="00CD5328">
              <w:rPr>
                <w:rFonts w:ascii="Arial" w:hAnsi="Arial" w:cs="Arial"/>
                <w:b/>
                <w:sz w:val="18"/>
              </w:rPr>
              <w:t xml:space="preserve"> </w:t>
            </w:r>
          </w:p>
        </w:tc>
      </w:tr>
      <w:tr w:rsidR="00F17D49" w:rsidRPr="00CD5328" w14:paraId="7F5E7683" w14:textId="77777777" w:rsidTr="00364D57">
        <w:trPr>
          <w:cantSplit/>
          <w:trHeight w:val="510"/>
          <w:jc w:val="center"/>
        </w:trPr>
        <w:tc>
          <w:tcPr>
            <w:tcW w:w="436" w:type="dxa"/>
            <w:tcBorders>
              <w:top w:val="nil"/>
              <w:left w:val="single" w:sz="4" w:space="0" w:color="000000"/>
              <w:bottom w:val="single" w:sz="4" w:space="0" w:color="000000"/>
              <w:right w:val="single" w:sz="4" w:space="0" w:color="000000"/>
            </w:tcBorders>
            <w:vAlign w:val="center"/>
          </w:tcPr>
          <w:p w14:paraId="715E47D1"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1</w:t>
            </w:r>
          </w:p>
        </w:tc>
        <w:tc>
          <w:tcPr>
            <w:tcW w:w="3722" w:type="dxa"/>
            <w:tcBorders>
              <w:top w:val="nil"/>
              <w:left w:val="nil"/>
              <w:bottom w:val="single" w:sz="4" w:space="0" w:color="000000"/>
              <w:right w:val="single" w:sz="4" w:space="0" w:color="000000"/>
            </w:tcBorders>
            <w:vAlign w:val="center"/>
          </w:tcPr>
          <w:p w14:paraId="48F6017B"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20A39C89"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3FB8E6DF"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337DCE35"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7C5C8EE2"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05E266D2"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598F3D5C"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6731DFAA"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085EFAFE" w14:textId="77777777" w:rsidTr="00364D57">
        <w:trPr>
          <w:cantSplit/>
          <w:trHeight w:val="510"/>
          <w:jc w:val="center"/>
        </w:trPr>
        <w:tc>
          <w:tcPr>
            <w:tcW w:w="436" w:type="dxa"/>
            <w:tcBorders>
              <w:top w:val="nil"/>
              <w:left w:val="single" w:sz="4" w:space="0" w:color="000000"/>
              <w:bottom w:val="single" w:sz="4" w:space="0" w:color="000000"/>
              <w:right w:val="single" w:sz="4" w:space="0" w:color="000000"/>
            </w:tcBorders>
            <w:vAlign w:val="center"/>
          </w:tcPr>
          <w:p w14:paraId="65F58629"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2</w:t>
            </w:r>
          </w:p>
        </w:tc>
        <w:tc>
          <w:tcPr>
            <w:tcW w:w="3722" w:type="dxa"/>
            <w:tcBorders>
              <w:top w:val="nil"/>
              <w:left w:val="nil"/>
              <w:bottom w:val="single" w:sz="4" w:space="0" w:color="000000"/>
              <w:right w:val="single" w:sz="4" w:space="0" w:color="000000"/>
            </w:tcBorders>
            <w:vAlign w:val="center"/>
          </w:tcPr>
          <w:p w14:paraId="1728B56E"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0FC4EAF8"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1076F3CE"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3E73D2CB"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7C6A8EFB"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1EFC4033"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4E37B8AC"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4AB477A6"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1791C171" w14:textId="77777777" w:rsidTr="00364D57">
        <w:trPr>
          <w:cantSplit/>
          <w:trHeight w:val="510"/>
          <w:jc w:val="center"/>
        </w:trPr>
        <w:tc>
          <w:tcPr>
            <w:tcW w:w="436" w:type="dxa"/>
            <w:tcBorders>
              <w:top w:val="nil"/>
              <w:left w:val="single" w:sz="4" w:space="0" w:color="000000"/>
              <w:bottom w:val="single" w:sz="4" w:space="0" w:color="000000"/>
              <w:right w:val="single" w:sz="4" w:space="0" w:color="000000"/>
            </w:tcBorders>
            <w:vAlign w:val="center"/>
          </w:tcPr>
          <w:p w14:paraId="3ECF9407"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3</w:t>
            </w:r>
          </w:p>
        </w:tc>
        <w:tc>
          <w:tcPr>
            <w:tcW w:w="3722" w:type="dxa"/>
            <w:tcBorders>
              <w:top w:val="nil"/>
              <w:left w:val="nil"/>
              <w:bottom w:val="single" w:sz="4" w:space="0" w:color="000000"/>
              <w:right w:val="single" w:sz="4" w:space="0" w:color="000000"/>
            </w:tcBorders>
            <w:vAlign w:val="center"/>
          </w:tcPr>
          <w:p w14:paraId="3C6E9B66"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7A4C5D23"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5E9DF3AF"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6C9A7709"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7CD574C6"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23EDCE56"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75117D33"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3AFD0411"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0DFD7877" w14:textId="77777777" w:rsidTr="00364D57">
        <w:trPr>
          <w:cantSplit/>
          <w:trHeight w:val="510"/>
          <w:jc w:val="center"/>
        </w:trPr>
        <w:tc>
          <w:tcPr>
            <w:tcW w:w="436" w:type="dxa"/>
            <w:tcBorders>
              <w:top w:val="nil"/>
              <w:left w:val="single" w:sz="4" w:space="0" w:color="000000"/>
              <w:bottom w:val="single" w:sz="4" w:space="0" w:color="000000"/>
              <w:right w:val="single" w:sz="4" w:space="0" w:color="000000"/>
            </w:tcBorders>
            <w:vAlign w:val="center"/>
          </w:tcPr>
          <w:p w14:paraId="4DB6C78B"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4</w:t>
            </w:r>
          </w:p>
        </w:tc>
        <w:tc>
          <w:tcPr>
            <w:tcW w:w="3722" w:type="dxa"/>
            <w:tcBorders>
              <w:top w:val="nil"/>
              <w:left w:val="nil"/>
              <w:bottom w:val="single" w:sz="4" w:space="0" w:color="000000"/>
              <w:right w:val="single" w:sz="4" w:space="0" w:color="000000"/>
            </w:tcBorders>
            <w:vAlign w:val="center"/>
          </w:tcPr>
          <w:p w14:paraId="781201E0"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65DEDB2B"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318AF6EF"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3B300165"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3BB25FFA"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4518BCF5"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6115D340"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1D562CB2"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6B35ADEC" w14:textId="77777777" w:rsidTr="00364D57">
        <w:trPr>
          <w:cantSplit/>
          <w:trHeight w:val="510"/>
          <w:jc w:val="center"/>
        </w:trPr>
        <w:tc>
          <w:tcPr>
            <w:tcW w:w="436" w:type="dxa"/>
            <w:tcBorders>
              <w:top w:val="nil"/>
              <w:left w:val="single" w:sz="4" w:space="0" w:color="000000"/>
              <w:bottom w:val="single" w:sz="4" w:space="0" w:color="000000"/>
              <w:right w:val="single" w:sz="4" w:space="0" w:color="000000"/>
            </w:tcBorders>
            <w:vAlign w:val="center"/>
          </w:tcPr>
          <w:p w14:paraId="500331DD" w14:textId="2E3F169D"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5</w:t>
            </w:r>
            <w:r w:rsidR="009873C3">
              <w:rPr>
                <w:rFonts w:ascii="Arial" w:hAnsi="Arial" w:cs="Arial"/>
                <w:sz w:val="20"/>
              </w:rPr>
              <w:t>…</w:t>
            </w:r>
          </w:p>
        </w:tc>
        <w:tc>
          <w:tcPr>
            <w:tcW w:w="3722" w:type="dxa"/>
            <w:tcBorders>
              <w:top w:val="nil"/>
              <w:left w:val="nil"/>
              <w:bottom w:val="single" w:sz="4" w:space="0" w:color="000000"/>
              <w:right w:val="single" w:sz="4" w:space="0" w:color="000000"/>
            </w:tcBorders>
            <w:vAlign w:val="center"/>
          </w:tcPr>
          <w:p w14:paraId="259CD3D0"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0C7694F4"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3C3D0592"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0C0B7CF9"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2FC60226"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5A4D2D4A"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5DCF66A5"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78A19DF5"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2E7DC82C" w14:textId="77777777" w:rsidTr="00364D57">
        <w:trPr>
          <w:cantSplit/>
          <w:trHeight w:val="510"/>
          <w:jc w:val="center"/>
        </w:trPr>
        <w:tc>
          <w:tcPr>
            <w:tcW w:w="436" w:type="dxa"/>
            <w:tcBorders>
              <w:top w:val="nil"/>
              <w:left w:val="single" w:sz="4" w:space="0" w:color="000000"/>
              <w:bottom w:val="single" w:sz="4" w:space="0" w:color="000000"/>
              <w:right w:val="single" w:sz="4" w:space="0" w:color="000000"/>
            </w:tcBorders>
            <w:vAlign w:val="center"/>
          </w:tcPr>
          <w:p w14:paraId="062C4617"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10</w:t>
            </w:r>
          </w:p>
        </w:tc>
        <w:tc>
          <w:tcPr>
            <w:tcW w:w="3722" w:type="dxa"/>
            <w:tcBorders>
              <w:top w:val="nil"/>
              <w:left w:val="nil"/>
              <w:bottom w:val="single" w:sz="4" w:space="0" w:color="000000"/>
              <w:right w:val="single" w:sz="4" w:space="0" w:color="000000"/>
            </w:tcBorders>
            <w:vAlign w:val="center"/>
          </w:tcPr>
          <w:p w14:paraId="6B8984C5"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15B75E0C"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369FBC2A"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29026DE0"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5D3E0350"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2F120535"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615E805E"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016F863F"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07D1E7B8" w14:textId="77777777" w:rsidTr="00364D57">
        <w:trPr>
          <w:cantSplit/>
          <w:trHeight w:val="510"/>
          <w:jc w:val="center"/>
        </w:trPr>
        <w:tc>
          <w:tcPr>
            <w:tcW w:w="436" w:type="dxa"/>
            <w:tcBorders>
              <w:top w:val="nil"/>
              <w:left w:val="single" w:sz="4" w:space="0" w:color="000000"/>
              <w:bottom w:val="single" w:sz="4" w:space="0" w:color="000000"/>
              <w:right w:val="nil"/>
            </w:tcBorders>
          </w:tcPr>
          <w:p w14:paraId="1CBE6333" w14:textId="77777777" w:rsidR="00F17D49" w:rsidRPr="00CD5328" w:rsidRDefault="00F17D49" w:rsidP="00CD5328">
            <w:pPr>
              <w:widowControl w:val="0"/>
              <w:spacing w:after="0" w:line="240" w:lineRule="auto"/>
              <w:jc w:val="center"/>
              <w:rPr>
                <w:rFonts w:ascii="Arial" w:hAnsi="Arial" w:cs="Arial"/>
                <w:b/>
              </w:rPr>
            </w:pPr>
          </w:p>
        </w:tc>
        <w:tc>
          <w:tcPr>
            <w:tcW w:w="12652" w:type="dxa"/>
            <w:gridSpan w:val="7"/>
            <w:tcBorders>
              <w:top w:val="nil"/>
              <w:left w:val="nil"/>
              <w:bottom w:val="single" w:sz="4" w:space="0" w:color="000000"/>
              <w:right w:val="single" w:sz="4" w:space="0" w:color="000000"/>
            </w:tcBorders>
          </w:tcPr>
          <w:p w14:paraId="4EF05F69" w14:textId="77777777" w:rsidR="00F17D49" w:rsidRPr="00CD5328" w:rsidRDefault="00F17D49" w:rsidP="00CD5328">
            <w:pPr>
              <w:widowControl w:val="0"/>
              <w:spacing w:after="0" w:line="240" w:lineRule="auto"/>
              <w:rPr>
                <w:rFonts w:ascii="Arial" w:hAnsi="Arial" w:cs="Arial"/>
                <w:b/>
              </w:rPr>
            </w:pPr>
            <w:r w:rsidRPr="00CD5328">
              <w:rPr>
                <w:rFonts w:ascii="Arial" w:hAnsi="Arial" w:cs="Arial"/>
                <w:b/>
              </w:rPr>
              <w:t>TOTAL</w:t>
            </w:r>
          </w:p>
        </w:tc>
        <w:tc>
          <w:tcPr>
            <w:tcW w:w="1984" w:type="dxa"/>
            <w:tcBorders>
              <w:top w:val="single" w:sz="4" w:space="0" w:color="000000"/>
              <w:left w:val="single" w:sz="4" w:space="0" w:color="000000"/>
              <w:bottom w:val="single" w:sz="4" w:space="0" w:color="000000"/>
              <w:right w:val="single" w:sz="4" w:space="0" w:color="000000"/>
            </w:tcBorders>
          </w:tcPr>
          <w:p w14:paraId="76892EB6" w14:textId="77777777" w:rsidR="00F17D49" w:rsidRPr="00CD5328" w:rsidRDefault="00F17D49" w:rsidP="00CD5328">
            <w:pPr>
              <w:widowControl w:val="0"/>
              <w:spacing w:after="0" w:line="240" w:lineRule="auto"/>
              <w:jc w:val="right"/>
              <w:rPr>
                <w:rFonts w:ascii="Arial" w:hAnsi="Arial" w:cs="Arial"/>
                <w:b/>
              </w:rPr>
            </w:pPr>
          </w:p>
        </w:tc>
      </w:tr>
    </w:tbl>
    <w:p w14:paraId="4F031171" w14:textId="77777777" w:rsidR="00F17D49" w:rsidRPr="009A6609" w:rsidRDefault="00F17D49" w:rsidP="00CD5328">
      <w:pPr>
        <w:widowControl w:val="0"/>
        <w:autoSpaceDE w:val="0"/>
        <w:autoSpaceDN w:val="0"/>
        <w:adjustRightInd w:val="0"/>
        <w:spacing w:after="0" w:line="240" w:lineRule="auto"/>
        <w:jc w:val="both"/>
        <w:rPr>
          <w:rFonts w:ascii="Arial" w:hAnsi="Arial" w:cs="Arial"/>
          <w:iCs/>
          <w:sz w:val="20"/>
        </w:rPr>
      </w:pPr>
      <w:r w:rsidRPr="009A6609">
        <w:rPr>
          <w:rFonts w:ascii="Arial" w:hAnsi="Arial" w:cs="Arial"/>
          <w:iCs/>
          <w:sz w:val="20"/>
        </w:rPr>
        <w:t>[CONSIGNAR CIUDAD Y FECHA]</w:t>
      </w:r>
    </w:p>
    <w:p w14:paraId="43C0F12B" w14:textId="77777777" w:rsidR="00F17D49" w:rsidRPr="009A6609" w:rsidRDefault="00F17D49" w:rsidP="00CD5328">
      <w:pPr>
        <w:widowControl w:val="0"/>
        <w:autoSpaceDE w:val="0"/>
        <w:autoSpaceDN w:val="0"/>
        <w:adjustRightInd w:val="0"/>
        <w:spacing w:after="0" w:line="240" w:lineRule="auto"/>
        <w:jc w:val="both"/>
        <w:rPr>
          <w:rFonts w:ascii="Arial" w:hAnsi="Arial" w:cs="Arial"/>
          <w:iCs/>
          <w:sz w:val="20"/>
        </w:rPr>
      </w:pPr>
    </w:p>
    <w:p w14:paraId="5BF0E5A5" w14:textId="77777777" w:rsidR="00F17D49" w:rsidRPr="009A6609" w:rsidRDefault="00F17D49" w:rsidP="00CD5328">
      <w:pPr>
        <w:widowControl w:val="0"/>
        <w:autoSpaceDE w:val="0"/>
        <w:autoSpaceDN w:val="0"/>
        <w:adjustRightInd w:val="0"/>
        <w:spacing w:after="0" w:line="240" w:lineRule="auto"/>
        <w:jc w:val="both"/>
        <w:rPr>
          <w:rFonts w:ascii="Arial" w:hAnsi="Arial" w:cs="Arial"/>
          <w:iCs/>
          <w:sz w:val="20"/>
        </w:rPr>
      </w:pPr>
    </w:p>
    <w:p w14:paraId="7F6091F9" w14:textId="77777777" w:rsidR="00F17D49" w:rsidRPr="00CD5328" w:rsidRDefault="00F17D49" w:rsidP="00CD5328">
      <w:pPr>
        <w:widowControl w:val="0"/>
        <w:spacing w:after="0" w:line="240" w:lineRule="auto"/>
        <w:ind w:right="-1"/>
        <w:jc w:val="center"/>
        <w:rPr>
          <w:rFonts w:ascii="Arial" w:hAnsi="Arial" w:cs="Arial"/>
          <w:sz w:val="20"/>
        </w:rPr>
      </w:pPr>
      <w:r w:rsidRPr="00CD5328">
        <w:rPr>
          <w:rFonts w:ascii="Arial" w:hAnsi="Arial" w:cs="Arial"/>
          <w:sz w:val="20"/>
        </w:rPr>
        <w:t>………..........................................................</w:t>
      </w:r>
    </w:p>
    <w:p w14:paraId="36CD01C8" w14:textId="77777777" w:rsidR="00F17D49" w:rsidRPr="00CD5328" w:rsidRDefault="00F17D49" w:rsidP="00CD5328">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5C9288CB" w14:textId="31144F62" w:rsidR="00F17D49" w:rsidRPr="00CD5328" w:rsidRDefault="00F17D49" w:rsidP="006B29D3">
      <w:pPr>
        <w:widowControl w:val="0"/>
        <w:spacing w:after="0" w:line="240" w:lineRule="auto"/>
        <w:jc w:val="center"/>
        <w:rPr>
          <w:rFonts w:ascii="Arial" w:hAnsi="Arial" w:cs="Arial"/>
          <w:sz w:val="20"/>
        </w:rPr>
      </w:pPr>
      <w:r w:rsidRPr="00CD5328">
        <w:rPr>
          <w:rFonts w:ascii="Arial" w:hAnsi="Arial" w:cs="Arial"/>
          <w:b/>
          <w:sz w:val="20"/>
        </w:rPr>
        <w:t>Representante legal o común, según corresponda</w:t>
      </w:r>
    </w:p>
    <w:p w14:paraId="7C96B021"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sectPr w:rsidR="00F17D49" w:rsidRPr="00CD5328" w:rsidSect="00FA602C">
          <w:headerReference w:type="even" r:id="rId73"/>
          <w:headerReference w:type="default" r:id="rId74"/>
          <w:footerReference w:type="even" r:id="rId75"/>
          <w:footerReference w:type="default" r:id="rId76"/>
          <w:pgSz w:w="16839" w:h="11907" w:orient="landscape" w:code="9"/>
          <w:pgMar w:top="1418" w:right="1418" w:bottom="1418" w:left="1134" w:header="567" w:footer="567" w:gutter="0"/>
          <w:cols w:space="720"/>
          <w:docGrid w:linePitch="360"/>
        </w:sectPr>
      </w:pPr>
    </w:p>
    <w:p w14:paraId="3BEFE0C4" w14:textId="77777777" w:rsidR="00202ED8" w:rsidRPr="009A6609" w:rsidRDefault="00202ED8" w:rsidP="0015080A">
      <w:pPr>
        <w:widowControl w:val="0"/>
        <w:spacing w:after="0" w:line="240" w:lineRule="auto"/>
        <w:jc w:val="both"/>
        <w:rPr>
          <w:rFonts w:ascii="Arial" w:hAnsi="Arial" w:cs="Arial"/>
          <w:sz w:val="20"/>
        </w:rPr>
      </w:pPr>
    </w:p>
    <w:p w14:paraId="7C8EA5ED" w14:textId="62846082" w:rsidR="00202ED8" w:rsidRPr="00CD5328" w:rsidRDefault="00202ED8" w:rsidP="00202ED8">
      <w:pPr>
        <w:widowControl w:val="0"/>
        <w:spacing w:after="0" w:line="240" w:lineRule="auto"/>
        <w:jc w:val="center"/>
        <w:rPr>
          <w:rFonts w:ascii="Arial" w:hAnsi="Arial" w:cs="Arial"/>
          <w:b/>
        </w:rPr>
      </w:pPr>
      <w:r w:rsidRPr="00CD5328">
        <w:rPr>
          <w:rFonts w:ascii="Arial" w:hAnsi="Arial" w:cs="Arial"/>
          <w:b/>
        </w:rPr>
        <w:t xml:space="preserve">ANEXO Nº </w:t>
      </w:r>
      <w:r w:rsidR="002208C8">
        <w:rPr>
          <w:rFonts w:ascii="Arial" w:hAnsi="Arial" w:cs="Arial"/>
          <w:b/>
        </w:rPr>
        <w:t>10</w:t>
      </w:r>
    </w:p>
    <w:p w14:paraId="0780766D" w14:textId="77777777" w:rsidR="00202ED8" w:rsidRPr="00A1341E" w:rsidRDefault="00202ED8" w:rsidP="00202ED8">
      <w:pPr>
        <w:pStyle w:val="Textoindependiente"/>
        <w:widowControl w:val="0"/>
        <w:spacing w:after="0" w:line="240" w:lineRule="auto"/>
        <w:jc w:val="center"/>
        <w:rPr>
          <w:rFonts w:ascii="Arial" w:hAnsi="Arial" w:cs="Arial"/>
          <w:b/>
          <w:sz w:val="20"/>
          <w:szCs w:val="20"/>
        </w:rPr>
      </w:pPr>
    </w:p>
    <w:p w14:paraId="664BFADA" w14:textId="2CCB5032" w:rsidR="00202ED8" w:rsidRPr="00A1341E" w:rsidRDefault="00202ED8" w:rsidP="00202ED8">
      <w:pPr>
        <w:pStyle w:val="Textoindependiente"/>
        <w:widowControl w:val="0"/>
        <w:spacing w:after="0" w:line="240" w:lineRule="auto"/>
        <w:jc w:val="center"/>
        <w:rPr>
          <w:rFonts w:ascii="Arial" w:hAnsi="Arial" w:cs="Arial"/>
          <w:b/>
          <w:sz w:val="20"/>
          <w:szCs w:val="20"/>
        </w:rPr>
      </w:pPr>
      <w:r w:rsidRPr="00A1341E">
        <w:rPr>
          <w:rFonts w:ascii="Arial" w:hAnsi="Arial" w:cs="Arial"/>
          <w:b/>
          <w:sz w:val="20"/>
          <w:szCs w:val="20"/>
        </w:rPr>
        <w:t>OFERTA</w:t>
      </w:r>
      <w:r w:rsidR="00C65D21">
        <w:rPr>
          <w:rFonts w:ascii="Arial" w:hAnsi="Arial" w:cs="Arial"/>
          <w:b/>
          <w:sz w:val="20"/>
          <w:szCs w:val="20"/>
        </w:rPr>
        <w:t xml:space="preserve"> ECONÓMICA</w:t>
      </w:r>
    </w:p>
    <w:p w14:paraId="0BE37370" w14:textId="77777777" w:rsidR="00202ED8" w:rsidRPr="00A1341E" w:rsidRDefault="00202ED8" w:rsidP="00202ED8">
      <w:pPr>
        <w:pStyle w:val="Textoindependiente"/>
        <w:widowControl w:val="0"/>
        <w:spacing w:after="0" w:line="240" w:lineRule="auto"/>
        <w:jc w:val="center"/>
        <w:rPr>
          <w:rFonts w:ascii="Arial" w:hAnsi="Arial" w:cs="Arial"/>
          <w:sz w:val="20"/>
          <w:szCs w:val="20"/>
        </w:rPr>
      </w:pPr>
      <w:r w:rsidRPr="00A1341E">
        <w:rPr>
          <w:rFonts w:ascii="Arial" w:hAnsi="Arial" w:cs="Arial"/>
          <w:b/>
          <w:sz w:val="20"/>
          <w:szCs w:val="20"/>
        </w:rPr>
        <w:t>(MODELO)</w:t>
      </w:r>
    </w:p>
    <w:p w14:paraId="2FD034EE" w14:textId="77777777" w:rsidR="00202ED8" w:rsidRPr="00A1341E" w:rsidRDefault="00202ED8" w:rsidP="00202ED8">
      <w:pPr>
        <w:pStyle w:val="Textoindependiente"/>
        <w:widowControl w:val="0"/>
        <w:spacing w:after="0" w:line="240" w:lineRule="auto"/>
        <w:rPr>
          <w:rFonts w:ascii="Arial" w:hAnsi="Arial" w:cs="Arial"/>
          <w:sz w:val="20"/>
          <w:szCs w:val="20"/>
        </w:rPr>
      </w:pPr>
    </w:p>
    <w:p w14:paraId="618B4C80" w14:textId="77777777" w:rsidR="00202ED8" w:rsidRPr="00A1341E" w:rsidRDefault="00202ED8" w:rsidP="00202ED8">
      <w:pPr>
        <w:pStyle w:val="Textoindependiente"/>
        <w:widowControl w:val="0"/>
        <w:spacing w:after="0" w:line="240" w:lineRule="auto"/>
        <w:jc w:val="both"/>
        <w:rPr>
          <w:rFonts w:ascii="Arial" w:hAnsi="Arial" w:cs="Arial"/>
          <w:sz w:val="20"/>
          <w:szCs w:val="20"/>
        </w:rPr>
      </w:pPr>
    </w:p>
    <w:p w14:paraId="3802B3A0" w14:textId="77777777" w:rsidR="00202ED8" w:rsidRPr="00A1341E" w:rsidRDefault="00202ED8" w:rsidP="00202ED8">
      <w:pPr>
        <w:pStyle w:val="Textoindependiente"/>
        <w:widowControl w:val="0"/>
        <w:spacing w:after="0" w:line="240" w:lineRule="auto"/>
        <w:jc w:val="both"/>
        <w:rPr>
          <w:rFonts w:ascii="Arial" w:hAnsi="Arial" w:cs="Arial"/>
          <w:sz w:val="20"/>
          <w:szCs w:val="20"/>
        </w:rPr>
      </w:pPr>
      <w:r w:rsidRPr="00A1341E">
        <w:rPr>
          <w:rFonts w:ascii="Arial" w:hAnsi="Arial" w:cs="Arial"/>
          <w:sz w:val="20"/>
          <w:szCs w:val="20"/>
        </w:rPr>
        <w:t>Señores</w:t>
      </w:r>
    </w:p>
    <w:p w14:paraId="5AB1D4E5" w14:textId="77777777" w:rsidR="00202ED8" w:rsidRPr="00A1341E" w:rsidRDefault="00202ED8" w:rsidP="00202ED8">
      <w:pPr>
        <w:pStyle w:val="Textoindependiente"/>
        <w:widowControl w:val="0"/>
        <w:spacing w:after="0" w:line="240" w:lineRule="auto"/>
        <w:jc w:val="both"/>
        <w:rPr>
          <w:rFonts w:ascii="Arial" w:hAnsi="Arial" w:cs="Arial"/>
          <w:b/>
          <w:sz w:val="20"/>
        </w:rPr>
      </w:pPr>
      <w:r w:rsidRPr="00A1341E">
        <w:rPr>
          <w:rFonts w:ascii="Arial" w:hAnsi="Arial" w:cs="Arial"/>
          <w:b/>
          <w:bCs/>
          <w:sz w:val="20"/>
        </w:rPr>
        <w:t>COMITÉ DE SELECCIÓN</w:t>
      </w:r>
      <w:r w:rsidRPr="00A1341E">
        <w:rPr>
          <w:rFonts w:ascii="Arial" w:hAnsi="Arial" w:cs="Arial"/>
          <w:b/>
          <w:sz w:val="20"/>
        </w:rPr>
        <w:t xml:space="preserve"> </w:t>
      </w:r>
    </w:p>
    <w:p w14:paraId="251F8C96" w14:textId="2A8AB07B" w:rsidR="002C5D65" w:rsidRPr="002C5D65" w:rsidRDefault="002C5D65" w:rsidP="002C5D65">
      <w:pPr>
        <w:widowControl w:val="0"/>
        <w:autoSpaceDE w:val="0"/>
        <w:autoSpaceDN w:val="0"/>
        <w:adjustRightInd w:val="0"/>
        <w:spacing w:after="0" w:line="240" w:lineRule="auto"/>
        <w:jc w:val="both"/>
        <w:rPr>
          <w:rFonts w:ascii="Arial" w:hAnsi="Arial" w:cs="Arial"/>
          <w:b/>
          <w:bCs/>
          <w:sz w:val="20"/>
        </w:rPr>
      </w:pPr>
      <w:r w:rsidRPr="002C5D65">
        <w:rPr>
          <w:rFonts w:ascii="Arial" w:hAnsi="Arial" w:cs="Arial"/>
          <w:b/>
          <w:sz w:val="20"/>
        </w:rPr>
        <w:t xml:space="preserve">ADJUDICACIÓN SIMPLIFICADA Nº </w:t>
      </w:r>
      <w:r w:rsidRPr="002C5D65">
        <w:rPr>
          <w:rFonts w:ascii="Arial" w:hAnsi="Arial" w:cs="Arial"/>
          <w:b/>
          <w:bCs/>
          <w:sz w:val="20"/>
        </w:rPr>
        <w:t>0</w:t>
      </w:r>
      <w:r w:rsidR="009662A1">
        <w:rPr>
          <w:rFonts w:ascii="Arial" w:hAnsi="Arial" w:cs="Arial"/>
          <w:b/>
          <w:bCs/>
          <w:sz w:val="20"/>
        </w:rPr>
        <w:t>3</w:t>
      </w:r>
      <w:r w:rsidR="00870A74">
        <w:rPr>
          <w:rFonts w:ascii="Arial" w:hAnsi="Arial" w:cs="Arial"/>
          <w:b/>
          <w:bCs/>
          <w:sz w:val="20"/>
        </w:rPr>
        <w:t>3</w:t>
      </w:r>
      <w:r w:rsidRPr="002C5D65">
        <w:rPr>
          <w:rFonts w:ascii="Arial" w:hAnsi="Arial" w:cs="Arial"/>
          <w:b/>
          <w:bCs/>
          <w:sz w:val="20"/>
        </w:rPr>
        <w:t xml:space="preserve">-2017-GR.CAJ – </w:t>
      </w:r>
      <w:r w:rsidR="007F535E">
        <w:rPr>
          <w:rFonts w:ascii="Arial" w:hAnsi="Arial" w:cs="Arial"/>
          <w:b/>
          <w:bCs/>
          <w:sz w:val="20"/>
        </w:rPr>
        <w:t>SEGUNDA</w:t>
      </w:r>
      <w:r w:rsidRPr="002C5D65">
        <w:rPr>
          <w:rFonts w:ascii="Arial" w:hAnsi="Arial" w:cs="Arial"/>
          <w:b/>
          <w:bCs/>
          <w:sz w:val="20"/>
        </w:rPr>
        <w:t xml:space="preserve"> CONVOCATORIA.</w:t>
      </w:r>
    </w:p>
    <w:p w14:paraId="46611BA7" w14:textId="77777777" w:rsidR="002C5D65" w:rsidRDefault="002C5D65" w:rsidP="00202ED8">
      <w:pPr>
        <w:pStyle w:val="Textoindependiente"/>
        <w:widowControl w:val="0"/>
        <w:spacing w:after="0" w:line="240" w:lineRule="auto"/>
        <w:jc w:val="both"/>
        <w:rPr>
          <w:rFonts w:ascii="Arial" w:hAnsi="Arial" w:cs="Arial"/>
          <w:sz w:val="20"/>
          <w:szCs w:val="20"/>
          <w:u w:val="single"/>
          <w:lang w:val="es-PE"/>
        </w:rPr>
      </w:pPr>
    </w:p>
    <w:p w14:paraId="272352AA" w14:textId="77777777" w:rsidR="00202ED8" w:rsidRPr="00CD5328" w:rsidRDefault="00202ED8" w:rsidP="00202ED8">
      <w:pPr>
        <w:pStyle w:val="Textoindependiente"/>
        <w:widowControl w:val="0"/>
        <w:spacing w:after="0" w:line="240" w:lineRule="auto"/>
        <w:jc w:val="both"/>
        <w:rPr>
          <w:rFonts w:ascii="Arial" w:hAnsi="Arial" w:cs="Arial"/>
          <w:sz w:val="20"/>
          <w:szCs w:val="20"/>
          <w:u w:val="single"/>
        </w:rPr>
      </w:pPr>
      <w:r w:rsidRPr="00CD5328">
        <w:rPr>
          <w:rFonts w:ascii="Arial" w:hAnsi="Arial" w:cs="Arial"/>
          <w:sz w:val="20"/>
          <w:szCs w:val="20"/>
          <w:u w:val="single"/>
        </w:rPr>
        <w:t>Presente</w:t>
      </w:r>
      <w:r w:rsidRPr="00CD5328">
        <w:rPr>
          <w:rFonts w:ascii="Arial" w:hAnsi="Arial" w:cs="Arial"/>
          <w:sz w:val="20"/>
          <w:szCs w:val="20"/>
        </w:rPr>
        <w:t>.-</w:t>
      </w:r>
    </w:p>
    <w:p w14:paraId="11271A01" w14:textId="77777777" w:rsidR="00202ED8" w:rsidRPr="00CD5328" w:rsidRDefault="00202ED8" w:rsidP="00202ED8">
      <w:pPr>
        <w:pStyle w:val="Textoindependiente"/>
        <w:widowControl w:val="0"/>
        <w:spacing w:after="0" w:line="240" w:lineRule="auto"/>
        <w:jc w:val="both"/>
        <w:rPr>
          <w:rFonts w:ascii="Arial" w:hAnsi="Arial" w:cs="Arial"/>
          <w:sz w:val="20"/>
          <w:szCs w:val="20"/>
        </w:rPr>
      </w:pPr>
    </w:p>
    <w:p w14:paraId="241D4E77" w14:textId="77777777" w:rsidR="00202ED8" w:rsidRPr="00CD5328" w:rsidRDefault="00202ED8" w:rsidP="00202ED8">
      <w:pPr>
        <w:pStyle w:val="Textoindependiente"/>
        <w:widowControl w:val="0"/>
        <w:spacing w:after="0" w:line="240" w:lineRule="auto"/>
        <w:jc w:val="both"/>
        <w:rPr>
          <w:rFonts w:ascii="Arial" w:hAnsi="Arial" w:cs="Arial"/>
          <w:sz w:val="20"/>
          <w:szCs w:val="20"/>
        </w:rPr>
      </w:pPr>
    </w:p>
    <w:p w14:paraId="1357E441" w14:textId="6C60BDF7" w:rsidR="00202ED8" w:rsidRPr="00CD5328" w:rsidRDefault="00202ED8" w:rsidP="00202ED8">
      <w:pPr>
        <w:widowControl w:val="0"/>
        <w:spacing w:after="0" w:line="240" w:lineRule="auto"/>
        <w:jc w:val="both"/>
        <w:rPr>
          <w:rFonts w:ascii="Arial" w:hAnsi="Arial" w:cs="Arial"/>
          <w:sz w:val="20"/>
        </w:rPr>
      </w:pPr>
      <w:r w:rsidRPr="00CD5328">
        <w:rPr>
          <w:rFonts w:ascii="Arial" w:hAnsi="Arial" w:cs="Arial"/>
          <w:sz w:val="20"/>
        </w:rPr>
        <w:t>Es grato dirigirme a usted, para hacer de su conocimiento que, de acuerdo</w:t>
      </w:r>
      <w:r>
        <w:rPr>
          <w:rFonts w:ascii="Arial" w:hAnsi="Arial" w:cs="Arial"/>
          <w:sz w:val="20"/>
        </w:rPr>
        <w:t xml:space="preserve"> con las bases</w:t>
      </w:r>
      <w:r w:rsidRPr="00CD5328">
        <w:rPr>
          <w:rFonts w:ascii="Arial" w:hAnsi="Arial" w:cs="Arial"/>
          <w:sz w:val="20"/>
        </w:rPr>
        <w:t xml:space="preserve">, mi </w:t>
      </w:r>
      <w:r>
        <w:rPr>
          <w:rFonts w:ascii="Arial" w:hAnsi="Arial" w:cs="Arial"/>
          <w:sz w:val="20"/>
        </w:rPr>
        <w:t xml:space="preserve">oferta </w:t>
      </w:r>
      <w:r w:rsidR="00C65D21">
        <w:rPr>
          <w:rFonts w:ascii="Arial" w:hAnsi="Arial" w:cs="Arial"/>
          <w:sz w:val="20"/>
        </w:rPr>
        <w:t xml:space="preserve">económica </w:t>
      </w:r>
      <w:r w:rsidRPr="00CD5328">
        <w:rPr>
          <w:rFonts w:ascii="Arial" w:hAnsi="Arial" w:cs="Arial"/>
          <w:sz w:val="20"/>
        </w:rPr>
        <w:t>es la siguiente:</w:t>
      </w:r>
    </w:p>
    <w:p w14:paraId="2DDC4DDB" w14:textId="77777777" w:rsidR="00202ED8" w:rsidRPr="00A57984" w:rsidRDefault="00202ED8" w:rsidP="00202ED8">
      <w:pPr>
        <w:pStyle w:val="Textoindependiente"/>
        <w:widowControl w:val="0"/>
        <w:spacing w:after="0" w:line="240" w:lineRule="auto"/>
        <w:rPr>
          <w:rFonts w:ascii="Arial" w:hAnsi="Arial" w:cs="Arial"/>
          <w:sz w:val="20"/>
          <w:szCs w:val="20"/>
          <w:lang w:val="es-PE"/>
        </w:rPr>
      </w:pPr>
    </w:p>
    <w:tbl>
      <w:tblPr>
        <w:tblW w:w="68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7" w:type="dxa"/>
          <w:left w:w="28" w:type="dxa"/>
          <w:bottom w:w="17" w:type="dxa"/>
          <w:right w:w="28" w:type="dxa"/>
        </w:tblCellMar>
        <w:tblLook w:val="0000" w:firstRow="0" w:lastRow="0" w:firstColumn="0" w:lastColumn="0" w:noHBand="0" w:noVBand="0"/>
      </w:tblPr>
      <w:tblGrid>
        <w:gridCol w:w="4507"/>
        <w:gridCol w:w="2324"/>
      </w:tblGrid>
      <w:tr w:rsidR="006B29D3" w:rsidRPr="00C86FD9" w14:paraId="1E7FE9F9" w14:textId="77777777" w:rsidTr="006B29D3">
        <w:trPr>
          <w:jc w:val="center"/>
        </w:trPr>
        <w:tc>
          <w:tcPr>
            <w:tcW w:w="4507" w:type="dxa"/>
            <w:shd w:val="clear" w:color="auto" w:fill="D9D9D9"/>
            <w:vAlign w:val="center"/>
          </w:tcPr>
          <w:p w14:paraId="77A3A5E5" w14:textId="77777777" w:rsidR="006B29D3" w:rsidRPr="00C86FD9" w:rsidRDefault="006B29D3" w:rsidP="00497CFC">
            <w:pPr>
              <w:widowControl w:val="0"/>
              <w:spacing w:after="0" w:line="240" w:lineRule="auto"/>
              <w:jc w:val="center"/>
              <w:rPr>
                <w:rFonts w:ascii="Arial" w:hAnsi="Arial" w:cs="Arial"/>
                <w:b/>
                <w:sz w:val="18"/>
              </w:rPr>
            </w:pPr>
            <w:r w:rsidRPr="00C86FD9">
              <w:rPr>
                <w:rFonts w:ascii="Arial" w:hAnsi="Arial" w:cs="Arial"/>
                <w:b/>
                <w:sz w:val="18"/>
              </w:rPr>
              <w:t>CONCEPTO</w:t>
            </w:r>
          </w:p>
        </w:tc>
        <w:tc>
          <w:tcPr>
            <w:tcW w:w="2324" w:type="dxa"/>
            <w:shd w:val="clear" w:color="auto" w:fill="D9D9D9"/>
            <w:vAlign w:val="center"/>
          </w:tcPr>
          <w:p w14:paraId="54F03722" w14:textId="2C853860" w:rsidR="006B29D3" w:rsidRPr="00C86FD9" w:rsidRDefault="006B29D3" w:rsidP="00BC21FF">
            <w:pPr>
              <w:pStyle w:val="Textoindependiente"/>
              <w:widowControl w:val="0"/>
              <w:spacing w:after="0" w:line="240" w:lineRule="auto"/>
              <w:jc w:val="center"/>
              <w:rPr>
                <w:rFonts w:ascii="Arial" w:hAnsi="Arial" w:cs="Arial"/>
                <w:b/>
                <w:sz w:val="18"/>
              </w:rPr>
            </w:pPr>
            <w:r>
              <w:rPr>
                <w:rFonts w:ascii="Arial" w:hAnsi="Arial" w:cs="Arial"/>
                <w:b/>
                <w:sz w:val="18"/>
              </w:rPr>
              <w:t>OFERTA ECONÓMICA</w:t>
            </w:r>
            <w:r w:rsidRPr="00C86FD9">
              <w:rPr>
                <w:rFonts w:ascii="Arial" w:hAnsi="Arial" w:cs="Arial"/>
                <w:b/>
                <w:sz w:val="18"/>
              </w:rPr>
              <w:t xml:space="preserve"> </w:t>
            </w:r>
            <w:r w:rsidRPr="00BC21FF">
              <w:rPr>
                <w:rFonts w:ascii="Arial" w:hAnsi="Arial" w:cs="Arial"/>
                <w:b/>
                <w:sz w:val="18"/>
              </w:rPr>
              <w:t>SOLES</w:t>
            </w:r>
          </w:p>
        </w:tc>
      </w:tr>
      <w:tr w:rsidR="006B29D3" w:rsidRPr="00C86FD9" w14:paraId="38CF7DD6" w14:textId="77777777" w:rsidTr="006B29D3">
        <w:trPr>
          <w:trHeight w:val="386"/>
          <w:jc w:val="center"/>
        </w:trPr>
        <w:tc>
          <w:tcPr>
            <w:tcW w:w="4507" w:type="dxa"/>
            <w:vAlign w:val="center"/>
          </w:tcPr>
          <w:p w14:paraId="2C3FA809" w14:textId="77777777" w:rsidR="006B29D3" w:rsidRPr="00C86FD9" w:rsidRDefault="006B29D3" w:rsidP="00497CFC">
            <w:pPr>
              <w:widowControl w:val="0"/>
              <w:spacing w:after="0" w:line="240" w:lineRule="auto"/>
              <w:jc w:val="both"/>
              <w:rPr>
                <w:rFonts w:ascii="Arial" w:hAnsi="Arial" w:cs="Arial"/>
                <w:sz w:val="20"/>
              </w:rPr>
            </w:pPr>
          </w:p>
        </w:tc>
        <w:tc>
          <w:tcPr>
            <w:tcW w:w="2324" w:type="dxa"/>
            <w:vAlign w:val="center"/>
          </w:tcPr>
          <w:p w14:paraId="1D8CACD7" w14:textId="77777777" w:rsidR="006B29D3" w:rsidRPr="00C86FD9" w:rsidRDefault="006B29D3" w:rsidP="00497CFC">
            <w:pPr>
              <w:pStyle w:val="Textoindependiente"/>
              <w:widowControl w:val="0"/>
              <w:spacing w:after="0" w:line="240" w:lineRule="auto"/>
              <w:jc w:val="right"/>
              <w:rPr>
                <w:rFonts w:ascii="Arial" w:hAnsi="Arial" w:cs="Arial"/>
                <w:b/>
                <w:sz w:val="20"/>
              </w:rPr>
            </w:pPr>
          </w:p>
        </w:tc>
      </w:tr>
      <w:tr w:rsidR="006B29D3" w:rsidRPr="00C86FD9" w14:paraId="5A0EAEEF" w14:textId="77777777" w:rsidTr="006B29D3">
        <w:trPr>
          <w:trHeight w:val="386"/>
          <w:jc w:val="center"/>
        </w:trPr>
        <w:tc>
          <w:tcPr>
            <w:tcW w:w="4507" w:type="dxa"/>
            <w:tcBorders>
              <w:top w:val="single" w:sz="4" w:space="0" w:color="auto"/>
              <w:left w:val="single" w:sz="4" w:space="0" w:color="auto"/>
              <w:bottom w:val="single" w:sz="4" w:space="0" w:color="auto"/>
              <w:right w:val="single" w:sz="4" w:space="0" w:color="auto"/>
            </w:tcBorders>
            <w:vAlign w:val="center"/>
          </w:tcPr>
          <w:p w14:paraId="0B1B4A65" w14:textId="77777777" w:rsidR="006B29D3" w:rsidRPr="00C86FD9" w:rsidRDefault="006B29D3" w:rsidP="00497CFC">
            <w:pPr>
              <w:widowControl w:val="0"/>
              <w:spacing w:after="0" w:line="240" w:lineRule="auto"/>
              <w:rPr>
                <w:rFonts w:ascii="Arial" w:hAnsi="Arial" w:cs="Arial"/>
                <w:b/>
                <w:sz w:val="20"/>
              </w:rPr>
            </w:pPr>
            <w:r w:rsidRPr="00C86FD9">
              <w:rPr>
                <w:rFonts w:ascii="Arial" w:hAnsi="Arial" w:cs="Arial"/>
                <w:b/>
                <w:sz w:val="20"/>
              </w:rPr>
              <w:t>TOTAL</w:t>
            </w:r>
          </w:p>
        </w:tc>
        <w:tc>
          <w:tcPr>
            <w:tcW w:w="2324" w:type="dxa"/>
            <w:tcBorders>
              <w:top w:val="single" w:sz="4" w:space="0" w:color="auto"/>
              <w:left w:val="single" w:sz="4" w:space="0" w:color="auto"/>
              <w:bottom w:val="single" w:sz="4" w:space="0" w:color="auto"/>
              <w:right w:val="single" w:sz="4" w:space="0" w:color="auto"/>
            </w:tcBorders>
            <w:vAlign w:val="center"/>
          </w:tcPr>
          <w:p w14:paraId="2A7EB5BC" w14:textId="77777777" w:rsidR="006B29D3" w:rsidRPr="00C86FD9" w:rsidRDefault="006B29D3" w:rsidP="00497CFC">
            <w:pPr>
              <w:pStyle w:val="Textoindependiente"/>
              <w:widowControl w:val="0"/>
              <w:spacing w:after="0" w:line="240" w:lineRule="auto"/>
              <w:jc w:val="right"/>
              <w:rPr>
                <w:rFonts w:ascii="Arial" w:hAnsi="Arial" w:cs="Arial"/>
                <w:b/>
                <w:sz w:val="20"/>
              </w:rPr>
            </w:pPr>
          </w:p>
        </w:tc>
      </w:tr>
    </w:tbl>
    <w:p w14:paraId="0059E52A" w14:textId="77777777" w:rsidR="00202ED8" w:rsidRDefault="00202ED8" w:rsidP="00202ED8">
      <w:pPr>
        <w:pStyle w:val="Textoindependiente"/>
        <w:widowControl w:val="0"/>
        <w:spacing w:after="0" w:line="240" w:lineRule="auto"/>
        <w:jc w:val="both"/>
        <w:rPr>
          <w:rFonts w:ascii="Arial" w:hAnsi="Arial" w:cs="Arial"/>
          <w:color w:val="000000"/>
          <w:sz w:val="20"/>
          <w:szCs w:val="20"/>
        </w:rPr>
      </w:pPr>
    </w:p>
    <w:p w14:paraId="13B923AC" w14:textId="423CAAA0" w:rsidR="00202ED8" w:rsidRPr="00A1341E" w:rsidRDefault="00202ED8" w:rsidP="00202ED8">
      <w:pPr>
        <w:pStyle w:val="Prrafodelista"/>
        <w:spacing w:after="0" w:line="240" w:lineRule="auto"/>
        <w:ind w:left="0"/>
        <w:jc w:val="both"/>
        <w:rPr>
          <w:rFonts w:ascii="Arial" w:hAnsi="Arial" w:cs="Arial"/>
          <w:color w:val="auto"/>
          <w:sz w:val="20"/>
        </w:rPr>
      </w:pPr>
      <w:r w:rsidRPr="008713CA">
        <w:rPr>
          <w:rFonts w:ascii="Arial" w:hAnsi="Arial" w:cs="Arial"/>
          <w:sz w:val="20"/>
        </w:rPr>
        <w:t xml:space="preserve">La oferta </w:t>
      </w:r>
      <w:r w:rsidR="00C65D21">
        <w:rPr>
          <w:rFonts w:ascii="Arial" w:hAnsi="Arial" w:cs="Arial"/>
          <w:sz w:val="20"/>
        </w:rPr>
        <w:t xml:space="preserve">económica </w:t>
      </w:r>
      <w:r w:rsidRPr="008713CA">
        <w:rPr>
          <w:rFonts w:ascii="Arial" w:hAnsi="Arial" w:cs="Arial"/>
          <w:sz w:val="20"/>
        </w:rPr>
        <w:t>inclu</w:t>
      </w:r>
      <w:r>
        <w:rPr>
          <w:rFonts w:ascii="Arial" w:hAnsi="Arial" w:cs="Arial"/>
          <w:sz w:val="20"/>
        </w:rPr>
        <w:t>ye</w:t>
      </w:r>
      <w:r w:rsidRPr="008713CA">
        <w:rPr>
          <w:rFonts w:ascii="Arial" w:hAnsi="Arial" w:cs="Arial"/>
          <w:sz w:val="20"/>
        </w:rPr>
        <w:t xml:space="preserve"> todos los tributos, seguros, transporte, inspecciones, pruebas y, de ser el caso, los costos laborales conforme la </w:t>
      </w:r>
      <w:r w:rsidRPr="00A1341E">
        <w:rPr>
          <w:rFonts w:ascii="Arial" w:hAnsi="Arial" w:cs="Arial"/>
          <w:color w:val="auto"/>
          <w:sz w:val="20"/>
        </w:rPr>
        <w:t xml:space="preserve">legislación vigente, así como cualquier otro concepto que pueda tener incidencia sobre el costo del servicio de consultoría </w:t>
      </w:r>
      <w:r w:rsidR="00956C2A" w:rsidRPr="00A1341E">
        <w:rPr>
          <w:rFonts w:ascii="Arial" w:hAnsi="Arial" w:cs="Arial"/>
          <w:color w:val="auto"/>
          <w:sz w:val="20"/>
        </w:rPr>
        <w:t xml:space="preserve">de obra </w:t>
      </w:r>
      <w:r w:rsidRPr="00A1341E">
        <w:rPr>
          <w:rFonts w:ascii="Arial" w:hAnsi="Arial" w:cs="Arial"/>
          <w:color w:val="auto"/>
          <w:sz w:val="20"/>
        </w:rPr>
        <w:t xml:space="preserve">a contratar; excepto la de aquellos postores que gocen de alguna exoneración legal, no incluirán en su oferta </w:t>
      </w:r>
      <w:r w:rsidR="00C65D21">
        <w:rPr>
          <w:rFonts w:ascii="Arial" w:hAnsi="Arial" w:cs="Arial"/>
          <w:color w:val="auto"/>
          <w:sz w:val="20"/>
        </w:rPr>
        <w:t xml:space="preserve">económica </w:t>
      </w:r>
      <w:r w:rsidRPr="00A1341E">
        <w:rPr>
          <w:rFonts w:ascii="Arial" w:hAnsi="Arial" w:cs="Arial"/>
          <w:color w:val="auto"/>
          <w:sz w:val="20"/>
        </w:rPr>
        <w:t>los tributos respectivos</w:t>
      </w:r>
      <w:r w:rsidR="001C47A6" w:rsidRPr="00A1341E">
        <w:rPr>
          <w:rFonts w:ascii="Arial" w:hAnsi="Arial" w:cs="Arial"/>
          <w:color w:val="auto"/>
          <w:sz w:val="20"/>
        </w:rPr>
        <w:t>.</w:t>
      </w:r>
    </w:p>
    <w:p w14:paraId="409A45CB" w14:textId="77777777" w:rsidR="00202ED8" w:rsidRPr="00A1341E" w:rsidRDefault="00202ED8" w:rsidP="00202ED8">
      <w:pPr>
        <w:pStyle w:val="Textoindependiente"/>
        <w:widowControl w:val="0"/>
        <w:spacing w:after="0" w:line="240" w:lineRule="auto"/>
        <w:rPr>
          <w:rFonts w:ascii="Arial" w:hAnsi="Arial" w:cs="Arial"/>
          <w:sz w:val="20"/>
          <w:szCs w:val="20"/>
          <w:lang w:val="es-PE"/>
        </w:rPr>
      </w:pPr>
    </w:p>
    <w:p w14:paraId="79744973" w14:textId="77777777" w:rsidR="00202ED8" w:rsidRPr="00A1341E" w:rsidRDefault="00202ED8" w:rsidP="00202ED8">
      <w:pPr>
        <w:widowControl w:val="0"/>
        <w:autoSpaceDE w:val="0"/>
        <w:autoSpaceDN w:val="0"/>
        <w:adjustRightInd w:val="0"/>
        <w:spacing w:after="0" w:line="240" w:lineRule="auto"/>
        <w:jc w:val="both"/>
        <w:rPr>
          <w:rFonts w:ascii="Arial" w:hAnsi="Arial" w:cs="Arial"/>
          <w:b/>
          <w:i/>
          <w:iCs/>
          <w:color w:val="auto"/>
          <w:sz w:val="20"/>
        </w:rPr>
      </w:pPr>
      <w:r w:rsidRPr="00A1341E">
        <w:rPr>
          <w:rFonts w:ascii="Arial" w:hAnsi="Arial" w:cs="Arial"/>
          <w:iCs/>
          <w:color w:val="auto"/>
          <w:sz w:val="20"/>
        </w:rPr>
        <w:t>[CONSIGNAR CIUDAD Y FECHA]</w:t>
      </w:r>
    </w:p>
    <w:p w14:paraId="7D32C8D8" w14:textId="77777777" w:rsidR="00202ED8" w:rsidRPr="00A1341E" w:rsidRDefault="00202ED8" w:rsidP="00202ED8">
      <w:pPr>
        <w:widowControl w:val="0"/>
        <w:autoSpaceDE w:val="0"/>
        <w:autoSpaceDN w:val="0"/>
        <w:adjustRightInd w:val="0"/>
        <w:spacing w:after="0" w:line="240" w:lineRule="auto"/>
        <w:jc w:val="both"/>
        <w:rPr>
          <w:rFonts w:ascii="Arial" w:hAnsi="Arial" w:cs="Arial"/>
          <w:color w:val="auto"/>
          <w:sz w:val="20"/>
        </w:rPr>
      </w:pPr>
    </w:p>
    <w:p w14:paraId="20500147" w14:textId="1EA7C46F" w:rsidR="00202ED8" w:rsidRPr="001250E6" w:rsidRDefault="00202ED8" w:rsidP="00202ED8">
      <w:pPr>
        <w:widowControl w:val="0"/>
        <w:autoSpaceDE w:val="0"/>
        <w:autoSpaceDN w:val="0"/>
        <w:adjustRightInd w:val="0"/>
        <w:spacing w:after="0" w:line="240" w:lineRule="auto"/>
        <w:jc w:val="both"/>
        <w:rPr>
          <w:rFonts w:ascii="Arial" w:hAnsi="Arial" w:cs="Arial"/>
          <w:color w:val="auto"/>
          <w:sz w:val="18"/>
        </w:rPr>
      </w:pPr>
    </w:p>
    <w:p w14:paraId="2527A17B" w14:textId="77777777" w:rsidR="00A1341E" w:rsidRPr="00A1341E" w:rsidRDefault="00A1341E" w:rsidP="00202ED8">
      <w:pPr>
        <w:widowControl w:val="0"/>
        <w:autoSpaceDE w:val="0"/>
        <w:autoSpaceDN w:val="0"/>
        <w:adjustRightInd w:val="0"/>
        <w:spacing w:after="0" w:line="240" w:lineRule="auto"/>
        <w:jc w:val="both"/>
        <w:rPr>
          <w:rFonts w:ascii="Arial" w:hAnsi="Arial" w:cs="Arial"/>
          <w:color w:val="auto"/>
          <w:sz w:val="20"/>
        </w:rPr>
      </w:pPr>
    </w:p>
    <w:p w14:paraId="384DCF8B" w14:textId="77777777" w:rsidR="00202ED8" w:rsidRPr="00A1341E" w:rsidRDefault="00202ED8" w:rsidP="00202ED8">
      <w:pPr>
        <w:widowControl w:val="0"/>
        <w:spacing w:after="0" w:line="240" w:lineRule="auto"/>
        <w:jc w:val="center"/>
        <w:rPr>
          <w:rFonts w:ascii="Arial" w:hAnsi="Arial" w:cs="Arial"/>
          <w:color w:val="auto"/>
          <w:sz w:val="20"/>
        </w:rPr>
      </w:pPr>
      <w:r w:rsidRPr="00A1341E">
        <w:rPr>
          <w:rFonts w:ascii="Arial" w:hAnsi="Arial" w:cs="Arial"/>
          <w:color w:val="auto"/>
          <w:sz w:val="20"/>
        </w:rPr>
        <w:t>……………………………….…………………..</w:t>
      </w:r>
    </w:p>
    <w:p w14:paraId="1C1FDDAB" w14:textId="77777777" w:rsidR="00202ED8" w:rsidRPr="00A1341E" w:rsidRDefault="00202ED8" w:rsidP="00202ED8">
      <w:pPr>
        <w:widowControl w:val="0"/>
        <w:spacing w:after="0" w:line="240" w:lineRule="auto"/>
        <w:jc w:val="center"/>
        <w:rPr>
          <w:rFonts w:ascii="Arial" w:hAnsi="Arial" w:cs="Arial"/>
          <w:b/>
          <w:color w:val="auto"/>
          <w:sz w:val="20"/>
        </w:rPr>
      </w:pPr>
      <w:r w:rsidRPr="00A1341E">
        <w:rPr>
          <w:rFonts w:ascii="Arial" w:hAnsi="Arial" w:cs="Arial"/>
          <w:b/>
          <w:color w:val="auto"/>
          <w:sz w:val="20"/>
        </w:rPr>
        <w:t>Firma, Nombres y Apellidos del postor o</w:t>
      </w:r>
    </w:p>
    <w:p w14:paraId="0D879841" w14:textId="77777777" w:rsidR="00202ED8" w:rsidRDefault="00202ED8" w:rsidP="00202ED8">
      <w:pPr>
        <w:widowControl w:val="0"/>
        <w:spacing w:after="0" w:line="240" w:lineRule="auto"/>
        <w:jc w:val="center"/>
        <w:rPr>
          <w:rFonts w:ascii="Arial" w:hAnsi="Arial" w:cs="Arial"/>
          <w:b/>
          <w:color w:val="auto"/>
          <w:sz w:val="20"/>
        </w:rPr>
      </w:pPr>
      <w:r w:rsidRPr="00A1341E">
        <w:rPr>
          <w:rFonts w:ascii="Arial" w:hAnsi="Arial" w:cs="Arial"/>
          <w:b/>
          <w:color w:val="auto"/>
          <w:sz w:val="20"/>
        </w:rPr>
        <w:t>Representante legal o común, según corresponda</w:t>
      </w:r>
    </w:p>
    <w:p w14:paraId="0DD074F3" w14:textId="77777777" w:rsidR="00BC21FF" w:rsidRDefault="00BC21FF" w:rsidP="00202ED8">
      <w:pPr>
        <w:widowControl w:val="0"/>
        <w:spacing w:after="0" w:line="240" w:lineRule="auto"/>
        <w:jc w:val="center"/>
        <w:rPr>
          <w:rFonts w:ascii="Arial" w:hAnsi="Arial" w:cs="Arial"/>
          <w:b/>
          <w:color w:val="auto"/>
          <w:sz w:val="20"/>
        </w:rPr>
      </w:pPr>
    </w:p>
    <w:p w14:paraId="112338FD" w14:textId="77777777" w:rsidR="00BC21FF" w:rsidRDefault="00BC21FF" w:rsidP="00202ED8">
      <w:pPr>
        <w:widowControl w:val="0"/>
        <w:spacing w:after="0" w:line="240" w:lineRule="auto"/>
        <w:jc w:val="center"/>
        <w:rPr>
          <w:rFonts w:ascii="Arial" w:hAnsi="Arial" w:cs="Arial"/>
          <w:b/>
          <w:color w:val="auto"/>
          <w:sz w:val="20"/>
        </w:rPr>
      </w:pPr>
    </w:p>
    <w:p w14:paraId="3D1D713C" w14:textId="2B8B4B78" w:rsidR="00BC21FF" w:rsidRPr="00BC21FF" w:rsidRDefault="00BC21FF" w:rsidP="00BC21FF">
      <w:pPr>
        <w:pStyle w:val="Prrafodelista"/>
        <w:widowControl w:val="0"/>
        <w:spacing w:after="80" w:line="240" w:lineRule="auto"/>
        <w:ind w:left="357"/>
        <w:jc w:val="both"/>
        <w:rPr>
          <w:rFonts w:ascii="Arial" w:hAnsi="Arial" w:cs="Arial"/>
          <w:b/>
          <w:bCs/>
          <w:color w:val="auto"/>
          <w:sz w:val="20"/>
          <w:lang w:val="es-ES"/>
        </w:rPr>
      </w:pPr>
      <w:r w:rsidRPr="00BC21FF">
        <w:rPr>
          <w:rFonts w:ascii="Arial" w:hAnsi="Arial" w:cs="Arial"/>
          <w:b/>
          <w:bCs/>
          <w:color w:val="auto"/>
          <w:sz w:val="20"/>
          <w:lang w:val="es-ES"/>
        </w:rPr>
        <w:t>El postor debe consignar el monto total de la oferta económica, sin perjuicio, que de resultar favorecido con la buena pro, presente la estructura de costos o detalle de precios unitarios para el perfeccionamiento del contrato, según lo previsto en el numeral 2.4 de la sección específica de las bases.</w:t>
      </w:r>
    </w:p>
    <w:p w14:paraId="0F4E09EB" w14:textId="77777777" w:rsidR="00BC21FF" w:rsidRPr="00BC21FF" w:rsidRDefault="00BC21FF" w:rsidP="00202ED8">
      <w:pPr>
        <w:widowControl w:val="0"/>
        <w:spacing w:after="0" w:line="240" w:lineRule="auto"/>
        <w:jc w:val="center"/>
        <w:rPr>
          <w:rFonts w:ascii="Arial" w:hAnsi="Arial" w:cs="Arial"/>
          <w:b/>
          <w:color w:val="auto"/>
          <w:sz w:val="20"/>
          <w:lang w:val="es-ES"/>
        </w:rPr>
      </w:pPr>
    </w:p>
    <w:p w14:paraId="308939B1" w14:textId="6F8B1D6C" w:rsidR="00234A6D" w:rsidRDefault="00234A6D" w:rsidP="0096441E">
      <w:pPr>
        <w:spacing w:after="0" w:line="240" w:lineRule="auto"/>
        <w:rPr>
          <w:rFonts w:ascii="Arial" w:hAnsi="Arial" w:cs="Arial"/>
          <w:sz w:val="20"/>
        </w:rPr>
      </w:pPr>
      <w:r>
        <w:rPr>
          <w:rFonts w:ascii="Arial" w:hAnsi="Arial" w:cs="Arial"/>
          <w:sz w:val="20"/>
        </w:rPr>
        <w:br w:type="page"/>
      </w:r>
    </w:p>
    <w:p w14:paraId="7FC60582" w14:textId="77777777" w:rsidR="00223630" w:rsidRDefault="00223630" w:rsidP="00A8166A">
      <w:pPr>
        <w:widowControl w:val="0"/>
        <w:spacing w:after="0" w:line="240" w:lineRule="auto"/>
        <w:jc w:val="center"/>
        <w:rPr>
          <w:rFonts w:ascii="Arial" w:hAnsi="Arial" w:cs="Arial"/>
          <w:b/>
        </w:rPr>
      </w:pPr>
      <w:r w:rsidRPr="00223630">
        <w:rPr>
          <w:rFonts w:ascii="Arial" w:hAnsi="Arial" w:cs="Arial"/>
          <w:b/>
        </w:rPr>
        <w:lastRenderedPageBreak/>
        <w:t>ANEXO Nº 13</w:t>
      </w:r>
    </w:p>
    <w:p w14:paraId="084E1E97" w14:textId="77777777" w:rsidR="00223630" w:rsidRPr="00C86FD9" w:rsidRDefault="00223630" w:rsidP="00A8166A">
      <w:pPr>
        <w:widowControl w:val="0"/>
        <w:spacing w:after="0" w:line="240" w:lineRule="auto"/>
        <w:jc w:val="center"/>
        <w:rPr>
          <w:rFonts w:ascii="Arial" w:hAnsi="Arial" w:cs="Arial"/>
          <w:b/>
          <w:sz w:val="20"/>
        </w:rPr>
      </w:pPr>
      <w:r w:rsidRPr="00223630">
        <w:rPr>
          <w:rFonts w:ascii="Arial" w:hAnsi="Arial" w:cs="Arial"/>
          <w:b/>
          <w:sz w:val="20"/>
        </w:rPr>
        <w:t>CARTA DE COMPROMISO DEL PERSONAL CLAVE</w:t>
      </w:r>
      <w:r w:rsidRPr="00D45F50">
        <w:rPr>
          <w:rFonts w:ascii="Arial" w:hAnsi="Arial" w:cs="Arial"/>
          <w:b/>
          <w:sz w:val="20"/>
        </w:rPr>
        <w:t xml:space="preserve"> </w:t>
      </w:r>
      <w:r w:rsidRPr="00C86FD9">
        <w:rPr>
          <w:rFonts w:ascii="Arial" w:hAnsi="Arial" w:cs="Arial"/>
          <w:b/>
          <w:sz w:val="20"/>
        </w:rPr>
        <w:t xml:space="preserve"> </w:t>
      </w:r>
    </w:p>
    <w:p w14:paraId="4880E4F3" w14:textId="77777777" w:rsidR="00223630" w:rsidRPr="00C86FD9" w:rsidRDefault="00223630" w:rsidP="00A8166A">
      <w:pPr>
        <w:widowControl w:val="0"/>
        <w:spacing w:after="0" w:line="240" w:lineRule="auto"/>
        <w:rPr>
          <w:rFonts w:ascii="Arial" w:hAnsi="Arial" w:cs="Arial"/>
          <w:sz w:val="20"/>
        </w:rPr>
      </w:pPr>
      <w:r w:rsidRPr="00C86FD9">
        <w:rPr>
          <w:rFonts w:ascii="Arial" w:hAnsi="Arial" w:cs="Arial"/>
          <w:sz w:val="20"/>
        </w:rPr>
        <w:t>Señores</w:t>
      </w:r>
    </w:p>
    <w:p w14:paraId="13DC0A55" w14:textId="77777777" w:rsidR="00223630" w:rsidRDefault="00223630" w:rsidP="00A8166A">
      <w:pPr>
        <w:pStyle w:val="Textoindependiente"/>
        <w:widowControl w:val="0"/>
        <w:spacing w:after="0" w:line="240" w:lineRule="auto"/>
        <w:jc w:val="both"/>
        <w:rPr>
          <w:rFonts w:ascii="Arial" w:hAnsi="Arial" w:cs="Arial"/>
          <w:b/>
          <w:sz w:val="20"/>
        </w:rPr>
      </w:pPr>
      <w:r w:rsidRPr="00CD5328">
        <w:rPr>
          <w:rFonts w:ascii="Arial" w:hAnsi="Arial" w:cs="Arial"/>
          <w:b/>
          <w:bCs/>
          <w:sz w:val="20"/>
        </w:rPr>
        <w:t xml:space="preserve">COMITÉ </w:t>
      </w:r>
      <w:r>
        <w:rPr>
          <w:rFonts w:ascii="Arial" w:hAnsi="Arial" w:cs="Arial"/>
          <w:b/>
          <w:bCs/>
          <w:sz w:val="20"/>
        </w:rPr>
        <w:t>DE SELECCIÓN</w:t>
      </w:r>
      <w:r w:rsidRPr="00CD5328">
        <w:rPr>
          <w:rFonts w:ascii="Arial" w:hAnsi="Arial" w:cs="Arial"/>
          <w:b/>
          <w:sz w:val="20"/>
        </w:rPr>
        <w:t xml:space="preserve"> </w:t>
      </w:r>
    </w:p>
    <w:p w14:paraId="21BB2E26" w14:textId="34A1F2AF" w:rsidR="0096441E" w:rsidRPr="002C5D65" w:rsidRDefault="0096441E" w:rsidP="0096441E">
      <w:pPr>
        <w:widowControl w:val="0"/>
        <w:autoSpaceDE w:val="0"/>
        <w:autoSpaceDN w:val="0"/>
        <w:adjustRightInd w:val="0"/>
        <w:spacing w:after="0" w:line="240" w:lineRule="auto"/>
        <w:jc w:val="both"/>
        <w:rPr>
          <w:rFonts w:ascii="Arial" w:hAnsi="Arial" w:cs="Arial"/>
          <w:b/>
          <w:bCs/>
          <w:sz w:val="20"/>
        </w:rPr>
      </w:pPr>
      <w:r w:rsidRPr="002C5D65">
        <w:rPr>
          <w:rFonts w:ascii="Arial" w:hAnsi="Arial" w:cs="Arial"/>
          <w:b/>
          <w:sz w:val="20"/>
        </w:rPr>
        <w:t xml:space="preserve">ADJUDICACIÓN SIMPLIFICADA Nº </w:t>
      </w:r>
      <w:r w:rsidRPr="002C5D65">
        <w:rPr>
          <w:rFonts w:ascii="Arial" w:hAnsi="Arial" w:cs="Arial"/>
          <w:b/>
          <w:bCs/>
          <w:sz w:val="20"/>
        </w:rPr>
        <w:t>0</w:t>
      </w:r>
      <w:r w:rsidR="009662A1">
        <w:rPr>
          <w:rFonts w:ascii="Arial" w:hAnsi="Arial" w:cs="Arial"/>
          <w:b/>
          <w:bCs/>
          <w:sz w:val="20"/>
        </w:rPr>
        <w:t>3</w:t>
      </w:r>
      <w:r w:rsidR="00870A74">
        <w:rPr>
          <w:rFonts w:ascii="Arial" w:hAnsi="Arial" w:cs="Arial"/>
          <w:b/>
          <w:bCs/>
          <w:sz w:val="20"/>
        </w:rPr>
        <w:t>3</w:t>
      </w:r>
      <w:r w:rsidRPr="002C5D65">
        <w:rPr>
          <w:rFonts w:ascii="Arial" w:hAnsi="Arial" w:cs="Arial"/>
          <w:b/>
          <w:bCs/>
          <w:sz w:val="20"/>
        </w:rPr>
        <w:t xml:space="preserve">-2017-GR.CAJ – </w:t>
      </w:r>
      <w:r w:rsidR="007F535E">
        <w:rPr>
          <w:rFonts w:ascii="Arial" w:hAnsi="Arial" w:cs="Arial"/>
          <w:b/>
          <w:bCs/>
          <w:sz w:val="20"/>
        </w:rPr>
        <w:t>SEGUNDA</w:t>
      </w:r>
      <w:r w:rsidRPr="002C5D65">
        <w:rPr>
          <w:rFonts w:ascii="Arial" w:hAnsi="Arial" w:cs="Arial"/>
          <w:b/>
          <w:bCs/>
          <w:sz w:val="20"/>
        </w:rPr>
        <w:t xml:space="preserve"> CONVOCATORIA.</w:t>
      </w:r>
    </w:p>
    <w:p w14:paraId="3D37868C" w14:textId="77777777" w:rsidR="00223630" w:rsidRPr="00C86FD9" w:rsidRDefault="00223630" w:rsidP="00A8166A">
      <w:pPr>
        <w:widowControl w:val="0"/>
        <w:spacing w:after="0" w:line="240" w:lineRule="auto"/>
        <w:rPr>
          <w:rFonts w:ascii="Arial" w:hAnsi="Arial" w:cs="Arial"/>
          <w:sz w:val="20"/>
        </w:rPr>
      </w:pPr>
      <w:r w:rsidRPr="00C86FD9">
        <w:rPr>
          <w:rFonts w:ascii="Arial" w:hAnsi="Arial" w:cs="Arial"/>
          <w:sz w:val="20"/>
          <w:u w:val="single"/>
        </w:rPr>
        <w:t>Presente</w:t>
      </w:r>
      <w:r w:rsidRPr="00C86FD9">
        <w:rPr>
          <w:rFonts w:ascii="Arial" w:hAnsi="Arial" w:cs="Arial"/>
          <w:sz w:val="20"/>
        </w:rPr>
        <w:t>.-</w:t>
      </w:r>
    </w:p>
    <w:p w14:paraId="03E0252B" w14:textId="77777777" w:rsidR="00223630" w:rsidRPr="008826CC" w:rsidRDefault="00223630" w:rsidP="00A8166A">
      <w:pPr>
        <w:pStyle w:val="Textoindependiente"/>
        <w:widowControl w:val="0"/>
        <w:spacing w:after="0" w:line="240" w:lineRule="auto"/>
        <w:jc w:val="both"/>
        <w:rPr>
          <w:rFonts w:ascii="Arial" w:hAnsi="Arial" w:cs="Arial"/>
          <w:sz w:val="20"/>
          <w:szCs w:val="20"/>
        </w:rPr>
      </w:pPr>
      <w:r>
        <w:rPr>
          <w:rFonts w:ascii="Arial" w:hAnsi="Arial" w:cs="Arial"/>
          <w:sz w:val="20"/>
          <w:szCs w:val="20"/>
        </w:rPr>
        <w:t>Yo [CONSIGNAR NOMBRES Y APELLIDOS COMPLETOS] identificado con documento de identidad  N° [CONSIGNAR NÚMERO DE DNI O DOCUMENTO DE IDENTIDAD ANÁLOGO], domiciliado en [CONSIGNAR EL DOMICILIO LEGAL], declaro bajo juramento:</w:t>
      </w:r>
    </w:p>
    <w:p w14:paraId="48FEA3E2" w14:textId="77777777" w:rsidR="00223630" w:rsidRDefault="00223630" w:rsidP="00A8166A">
      <w:pPr>
        <w:pStyle w:val="Prrafodelista"/>
        <w:widowControl w:val="0"/>
        <w:autoSpaceDE w:val="0"/>
        <w:autoSpaceDN w:val="0"/>
        <w:adjustRightInd w:val="0"/>
        <w:spacing w:after="0" w:line="240" w:lineRule="auto"/>
        <w:ind w:left="0"/>
        <w:jc w:val="both"/>
        <w:rPr>
          <w:rFonts w:ascii="Arial" w:hAnsi="Arial" w:cs="Arial"/>
          <w:sz w:val="20"/>
        </w:rPr>
      </w:pPr>
    </w:p>
    <w:p w14:paraId="6BE1F6F5" w14:textId="7205D018"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sz w:val="20"/>
        </w:rPr>
      </w:pPr>
      <w:r w:rsidRPr="00223630">
        <w:rPr>
          <w:rFonts w:ascii="Arial" w:hAnsi="Arial" w:cs="Arial"/>
          <w:sz w:val="20"/>
        </w:rPr>
        <w:t xml:space="preserve">Que, me comprometo a prestar mis servicios en el cargo de [CONSIGNAR EL CARGO A DESEMPEÑAR] para ejecutar </w:t>
      </w:r>
      <w:r w:rsidRPr="00223630">
        <w:rPr>
          <w:rFonts w:ascii="Arial" w:hAnsi="Arial" w:cs="Arial"/>
          <w:iCs/>
          <w:sz w:val="20"/>
        </w:rPr>
        <w:t xml:space="preserve">[CONSIGNAR LA DENOMINACIÓN DE LA CONVOCATORIA] </w:t>
      </w:r>
      <w:r w:rsidRPr="00223630">
        <w:rPr>
          <w:rFonts w:ascii="Arial" w:hAnsi="Arial" w:cs="Arial"/>
          <w:sz w:val="20"/>
        </w:rPr>
        <w:t>en caso que el postor [CONSIGNAR EL NOMBRE, DENOMINACIÓN O RAZÓN SOCIAL DEL POSTOR</w:t>
      </w:r>
      <w:r w:rsidRPr="00223630">
        <w:rPr>
          <w:rFonts w:ascii="Arial" w:hAnsi="Arial" w:cs="Arial"/>
          <w:vertAlign w:val="superscript"/>
        </w:rPr>
        <w:footnoteReference w:id="32"/>
      </w:r>
      <w:r w:rsidRPr="00223630">
        <w:rPr>
          <w:rFonts w:ascii="Arial" w:hAnsi="Arial" w:cs="Arial"/>
          <w:sz w:val="20"/>
        </w:rPr>
        <w:t>] resulte favorecido con la buena pro y suscriba el contrato correspondiente.</w:t>
      </w:r>
    </w:p>
    <w:p w14:paraId="56CBF762"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sz w:val="20"/>
        </w:rPr>
      </w:pPr>
    </w:p>
    <w:p w14:paraId="69DE5778"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sz w:val="20"/>
        </w:rPr>
      </w:pPr>
      <w:r w:rsidRPr="00223630">
        <w:rPr>
          <w:rFonts w:ascii="Arial" w:hAnsi="Arial" w:cs="Arial"/>
          <w:sz w:val="20"/>
        </w:rPr>
        <w:t>Para dicho efecto, declaro que mis calificaciones y experiencia son las siguientes:</w:t>
      </w:r>
    </w:p>
    <w:p w14:paraId="11CE93E1"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sz w:val="20"/>
        </w:rPr>
      </w:pPr>
    </w:p>
    <w:p w14:paraId="3D0BC6D3" w14:textId="77777777" w:rsidR="00223630" w:rsidRPr="00223630" w:rsidRDefault="00223630" w:rsidP="00D9747B">
      <w:pPr>
        <w:pStyle w:val="Prrafodelista"/>
        <w:widowControl w:val="0"/>
        <w:numPr>
          <w:ilvl w:val="0"/>
          <w:numId w:val="26"/>
        </w:numPr>
        <w:autoSpaceDE w:val="0"/>
        <w:autoSpaceDN w:val="0"/>
        <w:adjustRightInd w:val="0"/>
        <w:spacing w:after="0" w:line="240" w:lineRule="auto"/>
        <w:jc w:val="both"/>
        <w:rPr>
          <w:rFonts w:ascii="Arial" w:hAnsi="Arial" w:cs="Arial"/>
          <w:b/>
          <w:sz w:val="20"/>
        </w:rPr>
      </w:pPr>
      <w:r w:rsidRPr="00223630">
        <w:rPr>
          <w:rFonts w:ascii="Arial" w:hAnsi="Arial" w:cs="Arial"/>
          <w:b/>
          <w:sz w:val="20"/>
        </w:rPr>
        <w:t>Calificaciones</w:t>
      </w:r>
    </w:p>
    <w:p w14:paraId="07D76D50"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sz w:val="20"/>
        </w:rPr>
      </w:pPr>
    </w:p>
    <w:tbl>
      <w:tblPr>
        <w:tblStyle w:val="Tablaconcuadrcula"/>
        <w:tblW w:w="9204" w:type="dxa"/>
        <w:tblLook w:val="04A0" w:firstRow="1" w:lastRow="0" w:firstColumn="1" w:lastColumn="0" w:noHBand="0" w:noVBand="1"/>
      </w:tblPr>
      <w:tblGrid>
        <w:gridCol w:w="3392"/>
        <w:gridCol w:w="1559"/>
        <w:gridCol w:w="2694"/>
        <w:gridCol w:w="1559"/>
      </w:tblGrid>
      <w:tr w:rsidR="00223630" w:rsidRPr="00223630" w14:paraId="536F2E83" w14:textId="77777777" w:rsidTr="008B025D">
        <w:tc>
          <w:tcPr>
            <w:tcW w:w="3392" w:type="dxa"/>
          </w:tcPr>
          <w:p w14:paraId="6E8955AD"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b/>
                <w:color w:val="auto"/>
                <w:sz w:val="20"/>
              </w:rPr>
            </w:pPr>
            <w:r w:rsidRPr="00223630">
              <w:rPr>
                <w:rFonts w:ascii="Arial" w:hAnsi="Arial" w:cs="Arial"/>
                <w:b/>
                <w:color w:val="auto"/>
                <w:sz w:val="20"/>
              </w:rPr>
              <w:t>Carrera o Especialidad</w:t>
            </w:r>
          </w:p>
        </w:tc>
        <w:tc>
          <w:tcPr>
            <w:tcW w:w="5812" w:type="dxa"/>
            <w:gridSpan w:val="3"/>
          </w:tcPr>
          <w:p w14:paraId="25A8AFDB"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color w:val="auto"/>
                <w:sz w:val="20"/>
              </w:rPr>
            </w:pPr>
          </w:p>
        </w:tc>
      </w:tr>
      <w:tr w:rsidR="00223630" w:rsidRPr="00223630" w14:paraId="5AF8B8AE" w14:textId="77777777" w:rsidTr="008B025D">
        <w:tc>
          <w:tcPr>
            <w:tcW w:w="3392" w:type="dxa"/>
          </w:tcPr>
          <w:p w14:paraId="6B583C24"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b/>
                <w:color w:val="auto"/>
                <w:sz w:val="20"/>
              </w:rPr>
            </w:pPr>
            <w:r w:rsidRPr="00223630">
              <w:rPr>
                <w:rFonts w:ascii="Arial" w:hAnsi="Arial" w:cs="Arial"/>
                <w:b/>
                <w:color w:val="auto"/>
                <w:sz w:val="20"/>
              </w:rPr>
              <w:t>Universidad</w:t>
            </w:r>
          </w:p>
        </w:tc>
        <w:tc>
          <w:tcPr>
            <w:tcW w:w="5812" w:type="dxa"/>
            <w:gridSpan w:val="3"/>
          </w:tcPr>
          <w:p w14:paraId="33082824"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color w:val="auto"/>
                <w:sz w:val="20"/>
              </w:rPr>
            </w:pPr>
          </w:p>
        </w:tc>
      </w:tr>
      <w:tr w:rsidR="00223630" w:rsidRPr="00223630" w14:paraId="6A95086A" w14:textId="77777777" w:rsidTr="008B025D">
        <w:tc>
          <w:tcPr>
            <w:tcW w:w="3392" w:type="dxa"/>
          </w:tcPr>
          <w:p w14:paraId="12D1CF9E"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b/>
                <w:color w:val="auto"/>
                <w:sz w:val="20"/>
              </w:rPr>
            </w:pPr>
            <w:r w:rsidRPr="00223630">
              <w:rPr>
                <w:rFonts w:ascii="Arial" w:hAnsi="Arial" w:cs="Arial"/>
                <w:b/>
                <w:color w:val="auto"/>
                <w:sz w:val="20"/>
              </w:rPr>
              <w:t xml:space="preserve">Bachiller </w:t>
            </w:r>
          </w:p>
        </w:tc>
        <w:tc>
          <w:tcPr>
            <w:tcW w:w="1559" w:type="dxa"/>
          </w:tcPr>
          <w:p w14:paraId="1616A32A"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color w:val="auto"/>
                <w:sz w:val="20"/>
              </w:rPr>
            </w:pPr>
          </w:p>
        </w:tc>
        <w:tc>
          <w:tcPr>
            <w:tcW w:w="2694" w:type="dxa"/>
          </w:tcPr>
          <w:p w14:paraId="7D7E2FA9"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b/>
                <w:color w:val="auto"/>
                <w:sz w:val="20"/>
              </w:rPr>
            </w:pPr>
            <w:r w:rsidRPr="00223630">
              <w:rPr>
                <w:rFonts w:ascii="Arial" w:hAnsi="Arial" w:cs="Arial"/>
                <w:b/>
                <w:color w:val="auto"/>
                <w:sz w:val="20"/>
              </w:rPr>
              <w:t>Título Profesional</w:t>
            </w:r>
          </w:p>
        </w:tc>
        <w:tc>
          <w:tcPr>
            <w:tcW w:w="1559" w:type="dxa"/>
          </w:tcPr>
          <w:p w14:paraId="6CF76971"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color w:val="auto"/>
                <w:sz w:val="20"/>
              </w:rPr>
            </w:pPr>
          </w:p>
        </w:tc>
      </w:tr>
      <w:tr w:rsidR="00223630" w:rsidRPr="00223630" w14:paraId="05A952BA" w14:textId="77777777" w:rsidTr="008B025D">
        <w:tc>
          <w:tcPr>
            <w:tcW w:w="4951" w:type="dxa"/>
            <w:gridSpan w:val="2"/>
          </w:tcPr>
          <w:p w14:paraId="7270A7CA"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color w:val="auto"/>
                <w:sz w:val="20"/>
              </w:rPr>
            </w:pPr>
            <w:r w:rsidRPr="00223630">
              <w:rPr>
                <w:rFonts w:ascii="Arial" w:hAnsi="Arial" w:cs="Arial"/>
                <w:b/>
                <w:color w:val="auto"/>
                <w:sz w:val="20"/>
              </w:rPr>
              <w:t>Fecha de expedición del grado o título</w:t>
            </w:r>
          </w:p>
        </w:tc>
        <w:tc>
          <w:tcPr>
            <w:tcW w:w="4253" w:type="dxa"/>
            <w:gridSpan w:val="2"/>
          </w:tcPr>
          <w:p w14:paraId="66E1F60E"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color w:val="auto"/>
                <w:sz w:val="20"/>
              </w:rPr>
            </w:pPr>
          </w:p>
        </w:tc>
      </w:tr>
    </w:tbl>
    <w:p w14:paraId="4BD762AA"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sz w:val="20"/>
        </w:rPr>
      </w:pPr>
    </w:p>
    <w:p w14:paraId="20F0FD56" w14:textId="77777777" w:rsidR="00223630" w:rsidRPr="00223630" w:rsidRDefault="00223630" w:rsidP="00D9747B">
      <w:pPr>
        <w:pStyle w:val="Prrafodelista"/>
        <w:widowControl w:val="0"/>
        <w:numPr>
          <w:ilvl w:val="0"/>
          <w:numId w:val="26"/>
        </w:numPr>
        <w:autoSpaceDE w:val="0"/>
        <w:autoSpaceDN w:val="0"/>
        <w:adjustRightInd w:val="0"/>
        <w:spacing w:after="0" w:line="240" w:lineRule="auto"/>
        <w:jc w:val="both"/>
        <w:rPr>
          <w:rFonts w:ascii="Arial" w:hAnsi="Arial" w:cs="Arial"/>
          <w:b/>
          <w:sz w:val="20"/>
        </w:rPr>
      </w:pPr>
      <w:r w:rsidRPr="00223630">
        <w:rPr>
          <w:rFonts w:ascii="Arial" w:hAnsi="Arial" w:cs="Arial"/>
          <w:b/>
          <w:sz w:val="20"/>
        </w:rPr>
        <w:t>Experiencia</w:t>
      </w:r>
    </w:p>
    <w:p w14:paraId="58337D18" w14:textId="77777777" w:rsidR="00223630" w:rsidRPr="00223630" w:rsidRDefault="00223630" w:rsidP="00A8166A">
      <w:pPr>
        <w:widowControl w:val="0"/>
        <w:autoSpaceDE w:val="0"/>
        <w:autoSpaceDN w:val="0"/>
        <w:adjustRightInd w:val="0"/>
        <w:spacing w:after="0" w:line="240" w:lineRule="auto"/>
        <w:jc w:val="both"/>
        <w:rPr>
          <w:rFonts w:ascii="Arial" w:hAnsi="Arial" w:cs="Arial"/>
          <w:sz w:val="20"/>
        </w:rPr>
      </w:pPr>
    </w:p>
    <w:p w14:paraId="4A52EC0B" w14:textId="77777777" w:rsidR="00223630" w:rsidRPr="00223630" w:rsidRDefault="00223630" w:rsidP="00A8166A">
      <w:pPr>
        <w:widowControl w:val="0"/>
        <w:autoSpaceDE w:val="0"/>
        <w:autoSpaceDN w:val="0"/>
        <w:adjustRightInd w:val="0"/>
        <w:spacing w:after="0" w:line="240" w:lineRule="auto"/>
        <w:jc w:val="both"/>
        <w:rPr>
          <w:rFonts w:ascii="Arial" w:hAnsi="Arial" w:cs="Arial"/>
          <w:sz w:val="20"/>
        </w:rPr>
      </w:pPr>
      <w:r w:rsidRPr="00223630">
        <w:rPr>
          <w:rFonts w:ascii="Arial" w:hAnsi="Arial" w:cs="Arial"/>
          <w:sz w:val="20"/>
        </w:rPr>
        <w:t>[CONSIGNAR LA EXPERIENCIA SEGÚN LO REQUERIDO EN EL CAPÍTULO III DE LA PRESENTE SECCIÓN DE LAS BASES].</w:t>
      </w:r>
    </w:p>
    <w:p w14:paraId="6A36322B"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b/>
          <w:sz w:val="20"/>
        </w:rPr>
      </w:pPr>
    </w:p>
    <w:tbl>
      <w:tblPr>
        <w:tblStyle w:val="Tablaconcuadrcula"/>
        <w:tblW w:w="0" w:type="auto"/>
        <w:tblLayout w:type="fixed"/>
        <w:tblLook w:val="04A0" w:firstRow="1" w:lastRow="0" w:firstColumn="1" w:lastColumn="0" w:noHBand="0" w:noVBand="1"/>
      </w:tblPr>
      <w:tblGrid>
        <w:gridCol w:w="550"/>
        <w:gridCol w:w="2700"/>
        <w:gridCol w:w="1560"/>
        <w:gridCol w:w="1134"/>
        <w:gridCol w:w="1559"/>
        <w:gridCol w:w="1701"/>
      </w:tblGrid>
      <w:tr w:rsidR="00223630" w:rsidRPr="00223630" w14:paraId="0780D0AA" w14:textId="77777777" w:rsidTr="008B025D">
        <w:tc>
          <w:tcPr>
            <w:tcW w:w="550" w:type="dxa"/>
            <w:vAlign w:val="center"/>
          </w:tcPr>
          <w:p w14:paraId="3C2F8319" w14:textId="77777777" w:rsidR="00223630" w:rsidRPr="00223630" w:rsidRDefault="00223630" w:rsidP="00A8166A">
            <w:pPr>
              <w:pStyle w:val="Prrafodelista"/>
              <w:widowControl w:val="0"/>
              <w:autoSpaceDE w:val="0"/>
              <w:autoSpaceDN w:val="0"/>
              <w:adjustRightInd w:val="0"/>
              <w:spacing w:after="0" w:line="240" w:lineRule="auto"/>
              <w:ind w:left="0"/>
              <w:jc w:val="center"/>
              <w:rPr>
                <w:rFonts w:ascii="Arial" w:hAnsi="Arial" w:cs="Arial"/>
                <w:b/>
                <w:sz w:val="20"/>
              </w:rPr>
            </w:pPr>
            <w:r w:rsidRPr="00223630">
              <w:rPr>
                <w:rFonts w:ascii="Arial" w:hAnsi="Arial" w:cs="Arial"/>
                <w:b/>
                <w:sz w:val="20"/>
              </w:rPr>
              <w:t>N°</w:t>
            </w:r>
          </w:p>
        </w:tc>
        <w:tc>
          <w:tcPr>
            <w:tcW w:w="2700" w:type="dxa"/>
            <w:vAlign w:val="center"/>
          </w:tcPr>
          <w:p w14:paraId="05C52A01" w14:textId="77777777" w:rsidR="00223630" w:rsidRPr="00223630" w:rsidRDefault="00223630" w:rsidP="00A8166A">
            <w:pPr>
              <w:pStyle w:val="Prrafodelista"/>
              <w:widowControl w:val="0"/>
              <w:autoSpaceDE w:val="0"/>
              <w:autoSpaceDN w:val="0"/>
              <w:adjustRightInd w:val="0"/>
              <w:spacing w:after="0" w:line="240" w:lineRule="auto"/>
              <w:ind w:left="0"/>
              <w:jc w:val="center"/>
              <w:rPr>
                <w:rFonts w:ascii="Arial" w:hAnsi="Arial" w:cs="Arial"/>
                <w:b/>
                <w:sz w:val="20"/>
              </w:rPr>
            </w:pPr>
            <w:r w:rsidRPr="00223630">
              <w:rPr>
                <w:rFonts w:ascii="Arial" w:hAnsi="Arial" w:cs="Arial"/>
                <w:b/>
                <w:sz w:val="20"/>
              </w:rPr>
              <w:t>Cliente o Empleador</w:t>
            </w:r>
          </w:p>
        </w:tc>
        <w:tc>
          <w:tcPr>
            <w:tcW w:w="1560" w:type="dxa"/>
            <w:vAlign w:val="center"/>
          </w:tcPr>
          <w:p w14:paraId="77E92C9F" w14:textId="77777777" w:rsidR="00223630" w:rsidRPr="00223630" w:rsidRDefault="00223630" w:rsidP="00A8166A">
            <w:pPr>
              <w:pStyle w:val="Prrafodelista"/>
              <w:widowControl w:val="0"/>
              <w:autoSpaceDE w:val="0"/>
              <w:autoSpaceDN w:val="0"/>
              <w:adjustRightInd w:val="0"/>
              <w:spacing w:after="0" w:line="240" w:lineRule="auto"/>
              <w:ind w:left="0"/>
              <w:jc w:val="center"/>
              <w:rPr>
                <w:rFonts w:ascii="Arial" w:hAnsi="Arial" w:cs="Arial"/>
                <w:b/>
                <w:sz w:val="20"/>
              </w:rPr>
            </w:pPr>
            <w:r w:rsidRPr="00223630">
              <w:rPr>
                <w:rFonts w:ascii="Arial" w:hAnsi="Arial" w:cs="Arial"/>
                <w:b/>
                <w:sz w:val="20"/>
              </w:rPr>
              <w:t>Objeto de la contratación</w:t>
            </w:r>
          </w:p>
        </w:tc>
        <w:tc>
          <w:tcPr>
            <w:tcW w:w="1134" w:type="dxa"/>
            <w:vAlign w:val="center"/>
          </w:tcPr>
          <w:p w14:paraId="4761BBCF" w14:textId="77777777" w:rsidR="00223630" w:rsidRPr="00223630" w:rsidRDefault="00223630" w:rsidP="00A8166A">
            <w:pPr>
              <w:pStyle w:val="Prrafodelista"/>
              <w:widowControl w:val="0"/>
              <w:autoSpaceDE w:val="0"/>
              <w:autoSpaceDN w:val="0"/>
              <w:adjustRightInd w:val="0"/>
              <w:spacing w:after="0" w:line="240" w:lineRule="auto"/>
              <w:ind w:left="0"/>
              <w:jc w:val="center"/>
              <w:rPr>
                <w:rFonts w:ascii="Arial" w:hAnsi="Arial" w:cs="Arial"/>
                <w:b/>
                <w:sz w:val="20"/>
              </w:rPr>
            </w:pPr>
            <w:r w:rsidRPr="00223630">
              <w:rPr>
                <w:rFonts w:ascii="Arial" w:hAnsi="Arial" w:cs="Arial"/>
                <w:b/>
                <w:sz w:val="20"/>
              </w:rPr>
              <w:t>Fecha de inicio</w:t>
            </w:r>
          </w:p>
        </w:tc>
        <w:tc>
          <w:tcPr>
            <w:tcW w:w="1559" w:type="dxa"/>
            <w:vAlign w:val="center"/>
          </w:tcPr>
          <w:p w14:paraId="0B6ECB58" w14:textId="77777777" w:rsidR="00223630" w:rsidRPr="00223630" w:rsidRDefault="00223630" w:rsidP="00A8166A">
            <w:pPr>
              <w:pStyle w:val="Prrafodelista"/>
              <w:widowControl w:val="0"/>
              <w:autoSpaceDE w:val="0"/>
              <w:autoSpaceDN w:val="0"/>
              <w:adjustRightInd w:val="0"/>
              <w:spacing w:after="0" w:line="240" w:lineRule="auto"/>
              <w:ind w:left="0"/>
              <w:jc w:val="center"/>
              <w:rPr>
                <w:rFonts w:ascii="Arial" w:hAnsi="Arial" w:cs="Arial"/>
                <w:b/>
                <w:sz w:val="20"/>
              </w:rPr>
            </w:pPr>
            <w:r w:rsidRPr="00223630">
              <w:rPr>
                <w:rFonts w:ascii="Arial" w:hAnsi="Arial" w:cs="Arial"/>
                <w:b/>
                <w:sz w:val="20"/>
              </w:rPr>
              <w:t>Fecha de culminación</w:t>
            </w:r>
          </w:p>
        </w:tc>
        <w:tc>
          <w:tcPr>
            <w:tcW w:w="1701" w:type="dxa"/>
            <w:vAlign w:val="center"/>
          </w:tcPr>
          <w:p w14:paraId="347BABF6" w14:textId="25FAF9FF" w:rsidR="00223630" w:rsidRPr="00223630" w:rsidRDefault="00223630" w:rsidP="003719B3">
            <w:pPr>
              <w:pStyle w:val="Prrafodelista"/>
              <w:widowControl w:val="0"/>
              <w:autoSpaceDE w:val="0"/>
              <w:autoSpaceDN w:val="0"/>
              <w:adjustRightInd w:val="0"/>
              <w:spacing w:after="0" w:line="240" w:lineRule="auto"/>
              <w:ind w:left="0"/>
              <w:jc w:val="center"/>
              <w:rPr>
                <w:rFonts w:ascii="Arial" w:hAnsi="Arial" w:cs="Arial"/>
                <w:b/>
                <w:sz w:val="20"/>
              </w:rPr>
            </w:pPr>
            <w:r w:rsidRPr="00223630">
              <w:rPr>
                <w:rFonts w:ascii="Arial" w:hAnsi="Arial" w:cs="Arial"/>
                <w:b/>
                <w:sz w:val="20"/>
              </w:rPr>
              <w:t xml:space="preserve">Tiempo </w:t>
            </w:r>
          </w:p>
        </w:tc>
      </w:tr>
      <w:tr w:rsidR="00223630" w:rsidRPr="00223630" w14:paraId="2534F5D1" w14:textId="77777777" w:rsidTr="008B025D">
        <w:tc>
          <w:tcPr>
            <w:tcW w:w="550" w:type="dxa"/>
            <w:vAlign w:val="center"/>
          </w:tcPr>
          <w:p w14:paraId="73D1CA7E" w14:textId="77777777" w:rsidR="00223630" w:rsidRPr="00223630" w:rsidRDefault="00223630" w:rsidP="00A8166A">
            <w:pPr>
              <w:pStyle w:val="Prrafodelista"/>
              <w:widowControl w:val="0"/>
              <w:autoSpaceDE w:val="0"/>
              <w:autoSpaceDN w:val="0"/>
              <w:adjustRightInd w:val="0"/>
              <w:spacing w:after="0" w:line="240" w:lineRule="auto"/>
              <w:ind w:left="0"/>
              <w:jc w:val="center"/>
              <w:rPr>
                <w:rFonts w:ascii="Arial" w:hAnsi="Arial" w:cs="Arial"/>
                <w:sz w:val="20"/>
              </w:rPr>
            </w:pPr>
            <w:r w:rsidRPr="00223630">
              <w:rPr>
                <w:rFonts w:ascii="Arial" w:hAnsi="Arial" w:cs="Arial"/>
                <w:sz w:val="20"/>
              </w:rPr>
              <w:t>1</w:t>
            </w:r>
          </w:p>
        </w:tc>
        <w:tc>
          <w:tcPr>
            <w:tcW w:w="2700" w:type="dxa"/>
            <w:vAlign w:val="center"/>
          </w:tcPr>
          <w:p w14:paraId="52524194" w14:textId="77777777" w:rsidR="00223630" w:rsidRPr="00DE7F47" w:rsidRDefault="00223630" w:rsidP="00DE7F47">
            <w:pPr>
              <w:pStyle w:val="Prrafodelista"/>
              <w:widowControl w:val="0"/>
              <w:autoSpaceDE w:val="0"/>
              <w:autoSpaceDN w:val="0"/>
              <w:adjustRightInd w:val="0"/>
              <w:spacing w:after="0" w:line="240" w:lineRule="auto"/>
              <w:ind w:left="0"/>
              <w:jc w:val="both"/>
              <w:rPr>
                <w:rFonts w:ascii="Arial" w:hAnsi="Arial" w:cs="Arial"/>
                <w:sz w:val="20"/>
              </w:rPr>
            </w:pPr>
          </w:p>
        </w:tc>
        <w:tc>
          <w:tcPr>
            <w:tcW w:w="1560" w:type="dxa"/>
            <w:vAlign w:val="center"/>
          </w:tcPr>
          <w:p w14:paraId="38AAA3B5" w14:textId="77777777" w:rsidR="00223630" w:rsidRPr="00DE7F47" w:rsidRDefault="00223630" w:rsidP="00DE7F47">
            <w:pPr>
              <w:pStyle w:val="Prrafodelista"/>
              <w:widowControl w:val="0"/>
              <w:autoSpaceDE w:val="0"/>
              <w:autoSpaceDN w:val="0"/>
              <w:adjustRightInd w:val="0"/>
              <w:spacing w:after="0" w:line="240" w:lineRule="auto"/>
              <w:ind w:left="0"/>
              <w:jc w:val="both"/>
              <w:rPr>
                <w:rFonts w:ascii="Arial" w:hAnsi="Arial" w:cs="Arial"/>
                <w:sz w:val="20"/>
              </w:rPr>
            </w:pPr>
          </w:p>
        </w:tc>
        <w:tc>
          <w:tcPr>
            <w:tcW w:w="1134" w:type="dxa"/>
            <w:vAlign w:val="center"/>
          </w:tcPr>
          <w:p w14:paraId="05572189" w14:textId="77777777" w:rsidR="00223630" w:rsidRPr="00DE7F47" w:rsidRDefault="00223630" w:rsidP="00DE7F47">
            <w:pPr>
              <w:pStyle w:val="Prrafodelista"/>
              <w:widowControl w:val="0"/>
              <w:autoSpaceDE w:val="0"/>
              <w:autoSpaceDN w:val="0"/>
              <w:adjustRightInd w:val="0"/>
              <w:spacing w:after="0" w:line="240" w:lineRule="auto"/>
              <w:ind w:left="0"/>
              <w:jc w:val="both"/>
              <w:rPr>
                <w:rFonts w:ascii="Arial" w:hAnsi="Arial" w:cs="Arial"/>
                <w:sz w:val="20"/>
              </w:rPr>
            </w:pPr>
          </w:p>
        </w:tc>
        <w:tc>
          <w:tcPr>
            <w:tcW w:w="1559" w:type="dxa"/>
            <w:vAlign w:val="center"/>
          </w:tcPr>
          <w:p w14:paraId="7AAE42E2" w14:textId="77777777" w:rsidR="00223630" w:rsidRPr="00DE7F47" w:rsidRDefault="00223630" w:rsidP="00DE7F47">
            <w:pPr>
              <w:pStyle w:val="Prrafodelista"/>
              <w:widowControl w:val="0"/>
              <w:autoSpaceDE w:val="0"/>
              <w:autoSpaceDN w:val="0"/>
              <w:adjustRightInd w:val="0"/>
              <w:spacing w:after="0" w:line="240" w:lineRule="auto"/>
              <w:ind w:left="0"/>
              <w:jc w:val="both"/>
              <w:rPr>
                <w:rFonts w:ascii="Arial" w:hAnsi="Arial" w:cs="Arial"/>
                <w:sz w:val="20"/>
              </w:rPr>
            </w:pPr>
          </w:p>
        </w:tc>
        <w:tc>
          <w:tcPr>
            <w:tcW w:w="1701" w:type="dxa"/>
            <w:vAlign w:val="center"/>
          </w:tcPr>
          <w:p w14:paraId="0A48C833" w14:textId="77777777" w:rsidR="00223630" w:rsidRPr="00DE7F47" w:rsidRDefault="00223630" w:rsidP="00DE7F47">
            <w:pPr>
              <w:pStyle w:val="Prrafodelista"/>
              <w:widowControl w:val="0"/>
              <w:autoSpaceDE w:val="0"/>
              <w:autoSpaceDN w:val="0"/>
              <w:adjustRightInd w:val="0"/>
              <w:spacing w:after="0" w:line="240" w:lineRule="auto"/>
              <w:ind w:left="0"/>
              <w:jc w:val="both"/>
              <w:rPr>
                <w:rFonts w:ascii="Arial" w:hAnsi="Arial" w:cs="Arial"/>
                <w:sz w:val="20"/>
              </w:rPr>
            </w:pPr>
          </w:p>
        </w:tc>
      </w:tr>
      <w:tr w:rsidR="00223630" w:rsidRPr="00223630" w14:paraId="12167678" w14:textId="77777777" w:rsidTr="008B025D">
        <w:tc>
          <w:tcPr>
            <w:tcW w:w="550" w:type="dxa"/>
          </w:tcPr>
          <w:p w14:paraId="7BC7099F" w14:textId="77777777" w:rsidR="00223630" w:rsidRPr="00223630" w:rsidRDefault="00223630" w:rsidP="00A8166A">
            <w:pPr>
              <w:pStyle w:val="Prrafodelista"/>
              <w:widowControl w:val="0"/>
              <w:autoSpaceDE w:val="0"/>
              <w:autoSpaceDN w:val="0"/>
              <w:adjustRightInd w:val="0"/>
              <w:spacing w:after="0" w:line="240" w:lineRule="auto"/>
              <w:ind w:left="0"/>
              <w:jc w:val="center"/>
              <w:rPr>
                <w:rFonts w:ascii="Arial" w:hAnsi="Arial" w:cs="Arial"/>
                <w:sz w:val="20"/>
              </w:rPr>
            </w:pPr>
            <w:r w:rsidRPr="00223630">
              <w:rPr>
                <w:rFonts w:ascii="Arial" w:hAnsi="Arial" w:cs="Arial"/>
                <w:sz w:val="20"/>
              </w:rPr>
              <w:t>2</w:t>
            </w:r>
          </w:p>
        </w:tc>
        <w:tc>
          <w:tcPr>
            <w:tcW w:w="2700" w:type="dxa"/>
          </w:tcPr>
          <w:p w14:paraId="1DC90988" w14:textId="77777777" w:rsidR="00223630" w:rsidRPr="00DE7F47" w:rsidRDefault="00223630" w:rsidP="00DE7F47">
            <w:pPr>
              <w:pStyle w:val="Prrafodelista"/>
              <w:widowControl w:val="0"/>
              <w:autoSpaceDE w:val="0"/>
              <w:autoSpaceDN w:val="0"/>
              <w:adjustRightInd w:val="0"/>
              <w:spacing w:after="0" w:line="240" w:lineRule="auto"/>
              <w:ind w:left="0"/>
              <w:jc w:val="both"/>
              <w:rPr>
                <w:rFonts w:ascii="Arial" w:hAnsi="Arial" w:cs="Arial"/>
                <w:sz w:val="20"/>
              </w:rPr>
            </w:pPr>
          </w:p>
        </w:tc>
        <w:tc>
          <w:tcPr>
            <w:tcW w:w="1560" w:type="dxa"/>
          </w:tcPr>
          <w:p w14:paraId="447F681E" w14:textId="77777777" w:rsidR="00223630" w:rsidRPr="00DE7F47" w:rsidRDefault="00223630" w:rsidP="00DE7F47">
            <w:pPr>
              <w:pStyle w:val="Prrafodelista"/>
              <w:widowControl w:val="0"/>
              <w:autoSpaceDE w:val="0"/>
              <w:autoSpaceDN w:val="0"/>
              <w:adjustRightInd w:val="0"/>
              <w:spacing w:after="0" w:line="240" w:lineRule="auto"/>
              <w:ind w:left="0"/>
              <w:jc w:val="both"/>
              <w:rPr>
                <w:rFonts w:ascii="Arial" w:hAnsi="Arial" w:cs="Arial"/>
                <w:sz w:val="20"/>
              </w:rPr>
            </w:pPr>
          </w:p>
        </w:tc>
        <w:tc>
          <w:tcPr>
            <w:tcW w:w="1134" w:type="dxa"/>
          </w:tcPr>
          <w:p w14:paraId="66CA2C33" w14:textId="77777777" w:rsidR="00223630" w:rsidRPr="00DE7F47" w:rsidRDefault="00223630" w:rsidP="00DE7F47">
            <w:pPr>
              <w:pStyle w:val="Prrafodelista"/>
              <w:widowControl w:val="0"/>
              <w:autoSpaceDE w:val="0"/>
              <w:autoSpaceDN w:val="0"/>
              <w:adjustRightInd w:val="0"/>
              <w:spacing w:after="0" w:line="240" w:lineRule="auto"/>
              <w:ind w:left="0"/>
              <w:jc w:val="both"/>
              <w:rPr>
                <w:rFonts w:ascii="Arial" w:hAnsi="Arial" w:cs="Arial"/>
                <w:sz w:val="20"/>
              </w:rPr>
            </w:pPr>
          </w:p>
        </w:tc>
        <w:tc>
          <w:tcPr>
            <w:tcW w:w="1559" w:type="dxa"/>
          </w:tcPr>
          <w:p w14:paraId="750E908B" w14:textId="77777777" w:rsidR="00223630" w:rsidRPr="00DE7F47" w:rsidRDefault="00223630" w:rsidP="00DE7F47">
            <w:pPr>
              <w:pStyle w:val="Prrafodelista"/>
              <w:widowControl w:val="0"/>
              <w:autoSpaceDE w:val="0"/>
              <w:autoSpaceDN w:val="0"/>
              <w:adjustRightInd w:val="0"/>
              <w:spacing w:after="0" w:line="240" w:lineRule="auto"/>
              <w:ind w:left="0"/>
              <w:jc w:val="both"/>
              <w:rPr>
                <w:rFonts w:ascii="Arial" w:hAnsi="Arial" w:cs="Arial"/>
                <w:sz w:val="20"/>
              </w:rPr>
            </w:pPr>
          </w:p>
        </w:tc>
        <w:tc>
          <w:tcPr>
            <w:tcW w:w="1701" w:type="dxa"/>
          </w:tcPr>
          <w:p w14:paraId="4ACC138A" w14:textId="77777777" w:rsidR="00223630" w:rsidRPr="00DE7F47" w:rsidRDefault="00223630" w:rsidP="00DE7F47">
            <w:pPr>
              <w:pStyle w:val="Prrafodelista"/>
              <w:widowControl w:val="0"/>
              <w:autoSpaceDE w:val="0"/>
              <w:autoSpaceDN w:val="0"/>
              <w:adjustRightInd w:val="0"/>
              <w:spacing w:after="0" w:line="240" w:lineRule="auto"/>
              <w:ind w:left="0"/>
              <w:jc w:val="both"/>
              <w:rPr>
                <w:rFonts w:ascii="Arial" w:hAnsi="Arial" w:cs="Arial"/>
                <w:sz w:val="20"/>
              </w:rPr>
            </w:pPr>
          </w:p>
        </w:tc>
      </w:tr>
      <w:tr w:rsidR="00223630" w:rsidRPr="00223630" w14:paraId="6629D964" w14:textId="77777777" w:rsidTr="008B025D">
        <w:tc>
          <w:tcPr>
            <w:tcW w:w="550" w:type="dxa"/>
          </w:tcPr>
          <w:p w14:paraId="02CB8B33" w14:textId="77777777" w:rsidR="00223630" w:rsidRPr="00223630" w:rsidRDefault="00223630" w:rsidP="008B025D">
            <w:pPr>
              <w:pStyle w:val="Prrafodelista"/>
              <w:widowControl w:val="0"/>
              <w:autoSpaceDE w:val="0"/>
              <w:autoSpaceDN w:val="0"/>
              <w:adjustRightInd w:val="0"/>
              <w:spacing w:after="0"/>
              <w:ind w:left="0"/>
              <w:jc w:val="center"/>
              <w:rPr>
                <w:rFonts w:ascii="Arial" w:hAnsi="Arial" w:cs="Arial"/>
                <w:sz w:val="20"/>
              </w:rPr>
            </w:pPr>
            <w:r w:rsidRPr="00223630">
              <w:rPr>
                <w:rFonts w:ascii="Arial" w:hAnsi="Arial" w:cs="Arial"/>
                <w:sz w:val="20"/>
              </w:rPr>
              <w:t>(…)</w:t>
            </w:r>
          </w:p>
        </w:tc>
        <w:tc>
          <w:tcPr>
            <w:tcW w:w="2700" w:type="dxa"/>
          </w:tcPr>
          <w:p w14:paraId="55A7E071" w14:textId="77777777" w:rsidR="00223630" w:rsidRPr="00DE7F47" w:rsidRDefault="00223630" w:rsidP="00DE7F47">
            <w:pPr>
              <w:pStyle w:val="Prrafodelista"/>
              <w:widowControl w:val="0"/>
              <w:autoSpaceDE w:val="0"/>
              <w:autoSpaceDN w:val="0"/>
              <w:adjustRightInd w:val="0"/>
              <w:spacing w:after="0"/>
              <w:ind w:left="0"/>
              <w:jc w:val="both"/>
              <w:rPr>
                <w:rFonts w:ascii="Arial" w:hAnsi="Arial" w:cs="Arial"/>
                <w:sz w:val="20"/>
              </w:rPr>
            </w:pPr>
          </w:p>
        </w:tc>
        <w:tc>
          <w:tcPr>
            <w:tcW w:w="1560" w:type="dxa"/>
          </w:tcPr>
          <w:p w14:paraId="245A42BF" w14:textId="77777777" w:rsidR="00223630" w:rsidRPr="00DE7F47" w:rsidRDefault="00223630" w:rsidP="00DE7F47">
            <w:pPr>
              <w:pStyle w:val="Prrafodelista"/>
              <w:widowControl w:val="0"/>
              <w:autoSpaceDE w:val="0"/>
              <w:autoSpaceDN w:val="0"/>
              <w:adjustRightInd w:val="0"/>
              <w:spacing w:after="0"/>
              <w:ind w:left="0"/>
              <w:jc w:val="both"/>
              <w:rPr>
                <w:rFonts w:ascii="Arial" w:hAnsi="Arial" w:cs="Arial"/>
                <w:sz w:val="20"/>
              </w:rPr>
            </w:pPr>
          </w:p>
        </w:tc>
        <w:tc>
          <w:tcPr>
            <w:tcW w:w="1134" w:type="dxa"/>
          </w:tcPr>
          <w:p w14:paraId="35BF4EE3" w14:textId="77777777" w:rsidR="00223630" w:rsidRPr="00DE7F47" w:rsidRDefault="00223630" w:rsidP="00DE7F47">
            <w:pPr>
              <w:pStyle w:val="Prrafodelista"/>
              <w:widowControl w:val="0"/>
              <w:autoSpaceDE w:val="0"/>
              <w:autoSpaceDN w:val="0"/>
              <w:adjustRightInd w:val="0"/>
              <w:spacing w:after="0"/>
              <w:ind w:left="0"/>
              <w:jc w:val="both"/>
              <w:rPr>
                <w:rFonts w:ascii="Arial" w:hAnsi="Arial" w:cs="Arial"/>
                <w:sz w:val="20"/>
              </w:rPr>
            </w:pPr>
          </w:p>
        </w:tc>
        <w:tc>
          <w:tcPr>
            <w:tcW w:w="1559" w:type="dxa"/>
          </w:tcPr>
          <w:p w14:paraId="07422878" w14:textId="77777777" w:rsidR="00223630" w:rsidRPr="00DE7F47" w:rsidRDefault="00223630" w:rsidP="00DE7F47">
            <w:pPr>
              <w:pStyle w:val="Prrafodelista"/>
              <w:widowControl w:val="0"/>
              <w:autoSpaceDE w:val="0"/>
              <w:autoSpaceDN w:val="0"/>
              <w:adjustRightInd w:val="0"/>
              <w:spacing w:after="0"/>
              <w:ind w:left="0"/>
              <w:jc w:val="both"/>
              <w:rPr>
                <w:rFonts w:ascii="Arial" w:hAnsi="Arial" w:cs="Arial"/>
                <w:sz w:val="20"/>
              </w:rPr>
            </w:pPr>
          </w:p>
        </w:tc>
        <w:tc>
          <w:tcPr>
            <w:tcW w:w="1701" w:type="dxa"/>
          </w:tcPr>
          <w:p w14:paraId="10173A72" w14:textId="77777777" w:rsidR="00223630" w:rsidRPr="00DE7F47" w:rsidRDefault="00223630" w:rsidP="00DE7F47">
            <w:pPr>
              <w:pStyle w:val="Prrafodelista"/>
              <w:widowControl w:val="0"/>
              <w:autoSpaceDE w:val="0"/>
              <w:autoSpaceDN w:val="0"/>
              <w:adjustRightInd w:val="0"/>
              <w:spacing w:after="0"/>
              <w:ind w:left="0"/>
              <w:jc w:val="both"/>
              <w:rPr>
                <w:rFonts w:ascii="Arial" w:hAnsi="Arial" w:cs="Arial"/>
                <w:sz w:val="20"/>
              </w:rPr>
            </w:pPr>
          </w:p>
        </w:tc>
      </w:tr>
    </w:tbl>
    <w:p w14:paraId="6E85B115" w14:textId="77777777" w:rsidR="00223630" w:rsidRPr="00223630" w:rsidRDefault="00223630" w:rsidP="00223630">
      <w:pPr>
        <w:pStyle w:val="Prrafodelista"/>
        <w:widowControl w:val="0"/>
        <w:autoSpaceDE w:val="0"/>
        <w:autoSpaceDN w:val="0"/>
        <w:adjustRightInd w:val="0"/>
        <w:spacing w:after="0"/>
        <w:ind w:left="0"/>
        <w:jc w:val="both"/>
        <w:rPr>
          <w:rFonts w:ascii="Arial" w:hAnsi="Arial" w:cs="Arial"/>
          <w:sz w:val="20"/>
        </w:rPr>
      </w:pPr>
    </w:p>
    <w:tbl>
      <w:tblPr>
        <w:tblStyle w:val="Tablaconcuadrcula"/>
        <w:tblW w:w="9209" w:type="dxa"/>
        <w:tblCellMar>
          <w:top w:w="28" w:type="dxa"/>
          <w:bottom w:w="28" w:type="dxa"/>
        </w:tblCellMar>
        <w:tblLook w:val="04A0" w:firstRow="1" w:lastRow="0" w:firstColumn="1" w:lastColumn="0" w:noHBand="0" w:noVBand="1"/>
      </w:tblPr>
      <w:tblGrid>
        <w:gridCol w:w="9209"/>
      </w:tblGrid>
      <w:tr w:rsidR="00223630" w:rsidRPr="00223630" w14:paraId="5FF65E12" w14:textId="77777777" w:rsidTr="00A8166A">
        <w:tc>
          <w:tcPr>
            <w:tcW w:w="9209" w:type="dxa"/>
            <w:vAlign w:val="center"/>
          </w:tcPr>
          <w:p w14:paraId="19E77814" w14:textId="73639340" w:rsidR="00223630" w:rsidRPr="00223630" w:rsidRDefault="00223630" w:rsidP="008B025D">
            <w:pPr>
              <w:pStyle w:val="Prrafodelista"/>
              <w:widowControl w:val="0"/>
              <w:autoSpaceDE w:val="0"/>
              <w:autoSpaceDN w:val="0"/>
              <w:adjustRightInd w:val="0"/>
              <w:spacing w:after="0"/>
              <w:ind w:left="0"/>
              <w:jc w:val="both"/>
              <w:rPr>
                <w:rFonts w:ascii="Arial" w:hAnsi="Arial" w:cs="Arial"/>
                <w:sz w:val="20"/>
              </w:rPr>
            </w:pPr>
            <w:r w:rsidRPr="00223630">
              <w:rPr>
                <w:rFonts w:ascii="Arial" w:hAnsi="Arial" w:cs="Arial"/>
                <w:b/>
                <w:sz w:val="20"/>
              </w:rPr>
              <w:t>La experiencia total acumulada es de:</w:t>
            </w:r>
            <w:r w:rsidRPr="00223630">
              <w:rPr>
                <w:rFonts w:ascii="Arial" w:hAnsi="Arial" w:cs="Arial"/>
                <w:sz w:val="20"/>
              </w:rPr>
              <w:t xml:space="preserve"> [CONSIGNAR LA EXPERIENCIA TOTAL ACUMULADA</w:t>
            </w:r>
            <w:r w:rsidR="003719B3">
              <w:rPr>
                <w:rFonts w:ascii="Arial" w:hAnsi="Arial" w:cs="Arial"/>
                <w:sz w:val="20"/>
              </w:rPr>
              <w:t xml:space="preserve"> EN AÑOS, MESES Y DÍAS SEGÚN CORRESPONDA</w:t>
            </w:r>
            <w:r w:rsidRPr="00223630">
              <w:rPr>
                <w:rFonts w:ascii="Arial" w:hAnsi="Arial" w:cs="Arial"/>
                <w:sz w:val="20"/>
              </w:rPr>
              <w:t xml:space="preserve">]  </w:t>
            </w:r>
          </w:p>
        </w:tc>
      </w:tr>
    </w:tbl>
    <w:p w14:paraId="0983CB55"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sz w:val="20"/>
        </w:rPr>
      </w:pPr>
    </w:p>
    <w:p w14:paraId="201C39D9"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sz w:val="20"/>
        </w:rPr>
      </w:pPr>
      <w:r w:rsidRPr="00223630">
        <w:rPr>
          <w:rFonts w:ascii="Arial" w:hAnsi="Arial" w:cs="Arial"/>
          <w:sz w:val="20"/>
        </w:rPr>
        <w:t xml:space="preserve">Asimismo, manifiesto mi disposición de ejecutar las actividades que comprenden el desempeño del referido cargo, durante el periodo de ejecución del contrato.  </w:t>
      </w:r>
    </w:p>
    <w:p w14:paraId="5867070E" w14:textId="77777777" w:rsidR="00A8166A" w:rsidRPr="00223630" w:rsidRDefault="00A8166A" w:rsidP="00A8166A">
      <w:pPr>
        <w:widowControl w:val="0"/>
        <w:tabs>
          <w:tab w:val="left" w:pos="0"/>
        </w:tabs>
        <w:spacing w:after="0" w:line="240" w:lineRule="auto"/>
        <w:ind w:left="360" w:hanging="360"/>
        <w:jc w:val="both"/>
        <w:rPr>
          <w:rFonts w:ascii="Arial" w:hAnsi="Arial" w:cs="Arial"/>
          <w:iCs/>
          <w:color w:val="auto"/>
          <w:sz w:val="20"/>
        </w:rPr>
      </w:pPr>
    </w:p>
    <w:p w14:paraId="4552D304" w14:textId="77777777" w:rsidR="00223630" w:rsidRDefault="00223630" w:rsidP="00A8166A">
      <w:pPr>
        <w:widowControl w:val="0"/>
        <w:autoSpaceDE w:val="0"/>
        <w:autoSpaceDN w:val="0"/>
        <w:adjustRightInd w:val="0"/>
        <w:spacing w:after="0" w:line="240" w:lineRule="auto"/>
        <w:jc w:val="both"/>
        <w:rPr>
          <w:rFonts w:ascii="Arial" w:hAnsi="Arial" w:cs="Arial"/>
          <w:iCs/>
          <w:color w:val="auto"/>
          <w:sz w:val="20"/>
        </w:rPr>
      </w:pPr>
      <w:r w:rsidRPr="00223630">
        <w:rPr>
          <w:rFonts w:ascii="Arial" w:hAnsi="Arial" w:cs="Arial"/>
          <w:iCs/>
          <w:color w:val="auto"/>
          <w:sz w:val="20"/>
        </w:rPr>
        <w:t>[CONSIGNAR CIUDAD Y FECHA]</w:t>
      </w:r>
    </w:p>
    <w:p w14:paraId="10259DBB" w14:textId="77777777" w:rsidR="00A8166A" w:rsidRDefault="00A8166A" w:rsidP="00A8166A">
      <w:pPr>
        <w:widowControl w:val="0"/>
        <w:autoSpaceDE w:val="0"/>
        <w:autoSpaceDN w:val="0"/>
        <w:adjustRightInd w:val="0"/>
        <w:spacing w:after="0" w:line="240" w:lineRule="auto"/>
        <w:jc w:val="both"/>
        <w:rPr>
          <w:rFonts w:ascii="Arial" w:hAnsi="Arial" w:cs="Arial"/>
          <w:iCs/>
          <w:color w:val="auto"/>
          <w:sz w:val="20"/>
        </w:rPr>
      </w:pPr>
    </w:p>
    <w:p w14:paraId="6F3D3C85" w14:textId="77777777" w:rsidR="00223630" w:rsidRPr="00CD5328" w:rsidRDefault="00223630" w:rsidP="00A8166A">
      <w:pPr>
        <w:widowControl w:val="0"/>
        <w:spacing w:after="0" w:line="240" w:lineRule="auto"/>
        <w:ind w:right="-1"/>
        <w:jc w:val="center"/>
        <w:rPr>
          <w:rFonts w:ascii="Arial" w:hAnsi="Arial" w:cs="Arial"/>
          <w:sz w:val="20"/>
        </w:rPr>
      </w:pPr>
      <w:r w:rsidRPr="00CD5328">
        <w:rPr>
          <w:rFonts w:ascii="Arial" w:hAnsi="Arial" w:cs="Arial"/>
          <w:sz w:val="20"/>
        </w:rPr>
        <w:t>………..........................................................</w:t>
      </w:r>
    </w:p>
    <w:p w14:paraId="1B47A10C" w14:textId="77777777" w:rsidR="00223630" w:rsidRPr="00CD5328" w:rsidRDefault="00223630" w:rsidP="00223630">
      <w:pPr>
        <w:widowControl w:val="0"/>
        <w:spacing w:after="0" w:line="240" w:lineRule="auto"/>
        <w:jc w:val="center"/>
        <w:rPr>
          <w:rFonts w:ascii="Arial" w:hAnsi="Arial" w:cs="Arial"/>
          <w:b/>
          <w:sz w:val="20"/>
        </w:rPr>
      </w:pPr>
      <w:r w:rsidRPr="00CD5328">
        <w:rPr>
          <w:rFonts w:ascii="Arial" w:hAnsi="Arial" w:cs="Arial"/>
          <w:b/>
          <w:sz w:val="20"/>
        </w:rPr>
        <w:t>Firma, Nombres y Apellidos del p</w:t>
      </w:r>
      <w:r>
        <w:rPr>
          <w:rFonts w:ascii="Arial" w:hAnsi="Arial" w:cs="Arial"/>
          <w:b/>
          <w:sz w:val="20"/>
        </w:rPr>
        <w:t>ersonal</w:t>
      </w:r>
    </w:p>
    <w:p w14:paraId="1402150D" w14:textId="77777777" w:rsidR="00A8166A" w:rsidRDefault="00A8166A" w:rsidP="00A8166A">
      <w:pPr>
        <w:widowControl w:val="0"/>
        <w:spacing w:after="0" w:line="240" w:lineRule="auto"/>
        <w:jc w:val="both"/>
        <w:rPr>
          <w:rFonts w:ascii="Arial" w:hAnsi="Arial" w:cs="Arial"/>
          <w:strike/>
          <w:sz w:val="20"/>
        </w:rPr>
      </w:pPr>
    </w:p>
    <w:tbl>
      <w:tblPr>
        <w:tblStyle w:val="GridTable1LightAccent5"/>
        <w:tblW w:w="8930" w:type="dxa"/>
        <w:tblInd w:w="137" w:type="dxa"/>
        <w:tblLook w:val="04A0" w:firstRow="1" w:lastRow="0" w:firstColumn="1" w:lastColumn="0" w:noHBand="0" w:noVBand="1"/>
      </w:tblPr>
      <w:tblGrid>
        <w:gridCol w:w="8930"/>
      </w:tblGrid>
      <w:tr w:rsidR="00A8166A" w:rsidRPr="00BD4007" w14:paraId="078171F1"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2EEE500B" w14:textId="77777777" w:rsidR="00A8166A" w:rsidRPr="00BD4007" w:rsidRDefault="00A8166A" w:rsidP="00314210">
            <w:pPr>
              <w:spacing w:after="0" w:line="240" w:lineRule="auto"/>
              <w:jc w:val="both"/>
              <w:rPr>
                <w:rFonts w:ascii="Arial" w:hAnsi="Arial" w:cs="Arial"/>
                <w:color w:val="3333CC"/>
                <w:sz w:val="20"/>
                <w:lang w:val="es-ES"/>
              </w:rPr>
            </w:pPr>
            <w:r w:rsidRPr="00BD4007">
              <w:rPr>
                <w:rFonts w:ascii="Arial" w:hAnsi="Arial" w:cs="Arial"/>
                <w:color w:val="0000FF"/>
                <w:sz w:val="20"/>
                <w:lang w:val="es-ES"/>
              </w:rPr>
              <w:t>Importante</w:t>
            </w:r>
          </w:p>
        </w:tc>
      </w:tr>
      <w:tr w:rsidR="00A8166A" w:rsidRPr="006B7489" w14:paraId="258539E1" w14:textId="77777777" w:rsidTr="00314210">
        <w:trPr>
          <w:trHeight w:val="494"/>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0BFCEA05" w14:textId="77777777" w:rsidR="00A8166A" w:rsidRPr="007F245C" w:rsidRDefault="00A8166A" w:rsidP="00D9747B">
            <w:pPr>
              <w:pStyle w:val="Prrafodelista"/>
              <w:widowControl w:val="0"/>
              <w:numPr>
                <w:ilvl w:val="0"/>
                <w:numId w:val="8"/>
              </w:numPr>
              <w:tabs>
                <w:tab w:val="left" w:pos="0"/>
                <w:tab w:val="left" w:pos="284"/>
              </w:tabs>
              <w:spacing w:after="0" w:line="240" w:lineRule="auto"/>
              <w:ind w:left="284" w:hanging="284"/>
              <w:jc w:val="both"/>
              <w:rPr>
                <w:rFonts w:ascii="Arial" w:hAnsi="Arial" w:cs="Arial"/>
                <w:b w:val="0"/>
                <w:sz w:val="20"/>
              </w:rPr>
            </w:pPr>
            <w:r w:rsidRPr="007F245C">
              <w:rPr>
                <w:rFonts w:ascii="Arial" w:hAnsi="Arial" w:cs="Arial"/>
                <w:b w:val="0"/>
                <w:i/>
                <w:color w:val="0000FF"/>
                <w:sz w:val="20"/>
              </w:rPr>
              <w:t>De conformidad con el numeral 3 del artículo 31 del Reglamento la carta de compromiso del personal clave, debe contar con la firma legalizada de este.</w:t>
            </w:r>
          </w:p>
          <w:p w14:paraId="00AA6F87" w14:textId="77777777" w:rsidR="00A8166A" w:rsidRPr="006B7489" w:rsidRDefault="00A8166A" w:rsidP="00D9747B">
            <w:pPr>
              <w:pStyle w:val="Prrafodelista"/>
              <w:widowControl w:val="0"/>
              <w:numPr>
                <w:ilvl w:val="0"/>
                <w:numId w:val="8"/>
              </w:numPr>
              <w:tabs>
                <w:tab w:val="left" w:pos="0"/>
                <w:tab w:val="left" w:pos="284"/>
              </w:tabs>
              <w:spacing w:after="0" w:line="240" w:lineRule="auto"/>
              <w:ind w:left="284" w:hanging="284"/>
              <w:jc w:val="both"/>
              <w:rPr>
                <w:rFonts w:ascii="Arial" w:hAnsi="Arial" w:cs="Arial"/>
                <w:b w:val="0"/>
                <w:color w:val="0000FF"/>
                <w:sz w:val="20"/>
                <w:lang w:val="es-ES"/>
              </w:rPr>
            </w:pPr>
            <w:r w:rsidRPr="007F245C">
              <w:rPr>
                <w:rFonts w:ascii="Arial" w:hAnsi="Arial" w:cs="Arial"/>
                <w:b w:val="0"/>
                <w:i/>
                <w:color w:val="0000FF"/>
                <w:sz w:val="20"/>
              </w:rPr>
              <w:t>De presentarse experiencia ejecutada paralelamente (traslape), para el cómputo del tiempo de dicha experiencia sólo se considerará una vez el periodo traslapado.</w:t>
            </w:r>
          </w:p>
        </w:tc>
      </w:tr>
    </w:tbl>
    <w:p w14:paraId="09184064" w14:textId="77777777" w:rsidR="00CB422C" w:rsidRDefault="00CB422C" w:rsidP="00CB422C">
      <w:pPr>
        <w:autoSpaceDE w:val="0"/>
        <w:autoSpaceDN w:val="0"/>
        <w:adjustRightInd w:val="0"/>
        <w:jc w:val="center"/>
        <w:rPr>
          <w:rFonts w:ascii="Arial" w:hAnsi="Arial" w:cs="Arial"/>
          <w:b/>
          <w:bCs/>
          <w:sz w:val="20"/>
          <w:lang w:val="es-ES"/>
        </w:rPr>
      </w:pPr>
    </w:p>
    <w:p w14:paraId="5CF8A8C2" w14:textId="77777777" w:rsidR="00870A74" w:rsidRDefault="00870A74" w:rsidP="00CB422C">
      <w:pPr>
        <w:autoSpaceDE w:val="0"/>
        <w:autoSpaceDN w:val="0"/>
        <w:adjustRightInd w:val="0"/>
        <w:jc w:val="center"/>
        <w:rPr>
          <w:rFonts w:ascii="Arial" w:hAnsi="Arial" w:cs="Arial"/>
          <w:b/>
          <w:bCs/>
          <w:sz w:val="20"/>
          <w:lang w:val="es-ES"/>
        </w:rPr>
      </w:pPr>
    </w:p>
    <w:p w14:paraId="627D7F48" w14:textId="77777777" w:rsidR="00CB422C" w:rsidRDefault="00CB422C" w:rsidP="00CB422C">
      <w:pPr>
        <w:autoSpaceDE w:val="0"/>
        <w:autoSpaceDN w:val="0"/>
        <w:adjustRightInd w:val="0"/>
        <w:jc w:val="center"/>
        <w:rPr>
          <w:rFonts w:ascii="Arial" w:hAnsi="Arial" w:cs="Arial"/>
          <w:b/>
          <w:bCs/>
          <w:sz w:val="20"/>
          <w:lang w:val="es-ES"/>
        </w:rPr>
      </w:pPr>
      <w:r w:rsidRPr="00B87FC4">
        <w:rPr>
          <w:rFonts w:ascii="Arial" w:hAnsi="Arial" w:cs="Arial"/>
          <w:b/>
          <w:bCs/>
          <w:sz w:val="20"/>
          <w:lang w:val="es-ES"/>
        </w:rPr>
        <w:t>ANEXO N° 1</w:t>
      </w:r>
      <w:r>
        <w:rPr>
          <w:rFonts w:ascii="Arial" w:hAnsi="Arial" w:cs="Arial"/>
          <w:b/>
          <w:bCs/>
          <w:sz w:val="20"/>
          <w:lang w:val="es-ES"/>
        </w:rPr>
        <w:t>4</w:t>
      </w:r>
    </w:p>
    <w:p w14:paraId="0834D196" w14:textId="77777777" w:rsidR="00C43DFC" w:rsidRDefault="00C43DFC" w:rsidP="00C43DFC">
      <w:pPr>
        <w:autoSpaceDE w:val="0"/>
        <w:autoSpaceDN w:val="0"/>
        <w:adjustRightInd w:val="0"/>
        <w:jc w:val="center"/>
        <w:rPr>
          <w:rFonts w:ascii="Arial" w:hAnsi="Arial" w:cs="Arial"/>
          <w:b/>
          <w:bCs/>
          <w:sz w:val="20"/>
          <w:lang w:val="es-ES"/>
        </w:rPr>
      </w:pPr>
      <w:r w:rsidRPr="00EB0E4B">
        <w:rPr>
          <w:rFonts w:ascii="Arial" w:hAnsi="Arial" w:cs="Arial"/>
          <w:b/>
          <w:bCs/>
          <w:sz w:val="20"/>
          <w:lang w:val="es-ES"/>
        </w:rPr>
        <w:t xml:space="preserve">AUTORIZACIÓN PARA REALIZAR NOTIFICACIÓN </w:t>
      </w:r>
      <w:r>
        <w:rPr>
          <w:rFonts w:ascii="Arial" w:hAnsi="Arial" w:cs="Arial"/>
          <w:b/>
          <w:bCs/>
          <w:sz w:val="20"/>
          <w:lang w:val="es-ES"/>
        </w:rPr>
        <w:t xml:space="preserve">POR MEDIO </w:t>
      </w:r>
      <w:r w:rsidRPr="00EB0E4B">
        <w:rPr>
          <w:rFonts w:ascii="Arial" w:hAnsi="Arial" w:cs="Arial"/>
          <w:b/>
          <w:bCs/>
          <w:sz w:val="20"/>
          <w:lang w:val="es-ES"/>
        </w:rPr>
        <w:t>ELECTRÓNIC</w:t>
      </w:r>
      <w:r>
        <w:rPr>
          <w:rFonts w:ascii="Arial" w:hAnsi="Arial" w:cs="Arial"/>
          <w:b/>
          <w:bCs/>
          <w:sz w:val="20"/>
          <w:lang w:val="es-ES"/>
        </w:rPr>
        <w:t>O.</w:t>
      </w:r>
    </w:p>
    <w:p w14:paraId="6D590CF4" w14:textId="77777777" w:rsidR="00C43DFC" w:rsidRDefault="00C43DFC" w:rsidP="00C43DFC">
      <w:pPr>
        <w:jc w:val="both"/>
        <w:rPr>
          <w:rFonts w:ascii="Arial" w:hAnsi="Arial" w:cs="Arial"/>
          <w:snapToGrid w:val="0"/>
          <w:color w:val="auto"/>
          <w:spacing w:val="-3"/>
          <w:sz w:val="20"/>
          <w:lang w:val="es-ES_tradnl"/>
        </w:rPr>
      </w:pPr>
      <w:r w:rsidRPr="00DD27E4">
        <w:rPr>
          <w:rFonts w:ascii="Arial" w:hAnsi="Arial" w:cs="Arial"/>
          <w:sz w:val="20"/>
          <w:lang w:val="es-ES"/>
        </w:rPr>
        <w:t xml:space="preserve">Por medio de la suscripción del presente documento se autoriza al </w:t>
      </w:r>
      <w:r w:rsidRPr="00DD27E4">
        <w:rPr>
          <w:rFonts w:ascii="Arial" w:hAnsi="Arial" w:cs="Arial"/>
          <w:b/>
          <w:sz w:val="20"/>
          <w:lang w:val="es-ES"/>
        </w:rPr>
        <w:t>GOBIERNO REGIONAL DE CAJAMARCA,</w:t>
      </w:r>
      <w:r w:rsidRPr="00DD27E4">
        <w:rPr>
          <w:rFonts w:ascii="Arial" w:hAnsi="Arial" w:cs="Arial"/>
          <w:sz w:val="20"/>
          <w:lang w:val="es-ES"/>
        </w:rPr>
        <w:t xml:space="preserve"> a realizar las notificaciones a través de los siguiente medios electrónicos, como es el fax y/o correo electrónico, </w:t>
      </w:r>
      <w:r w:rsidRPr="00DD27E4">
        <w:rPr>
          <w:rFonts w:ascii="Arial" w:hAnsi="Arial" w:cs="Arial"/>
          <w:snapToGrid w:val="0"/>
          <w:color w:val="auto"/>
          <w:spacing w:val="-3"/>
          <w:sz w:val="20"/>
          <w:lang w:val="es-ES_tradnl"/>
        </w:rPr>
        <w:t>para lo cual se utilizarán los números telefónicos y direcciones electrónicas indicados por en la introducción del Contrato y/o en la Declaración Jurada de datos contenida en  mi oferta.</w:t>
      </w:r>
    </w:p>
    <w:p w14:paraId="0C52E5F4" w14:textId="77777777" w:rsidR="00C43DFC" w:rsidRPr="00A90EAA" w:rsidRDefault="00C43DFC" w:rsidP="00C43DFC">
      <w:pPr>
        <w:jc w:val="both"/>
        <w:rPr>
          <w:rFonts w:ascii="Arial" w:hAnsi="Arial" w:cs="Arial"/>
          <w:color w:val="auto"/>
          <w:sz w:val="20"/>
        </w:rPr>
      </w:pPr>
      <w:r>
        <w:rPr>
          <w:rFonts w:ascii="Arial" w:hAnsi="Arial" w:cs="Arial"/>
          <w:snapToGrid w:val="0"/>
          <w:color w:val="auto"/>
          <w:spacing w:val="-3"/>
          <w:sz w:val="20"/>
          <w:lang w:val="es-ES_tradnl"/>
        </w:rPr>
        <w:t xml:space="preserve">Que, luego de </w:t>
      </w:r>
      <w:r w:rsidRPr="00A90EAA">
        <w:rPr>
          <w:rFonts w:ascii="Arial" w:hAnsi="Arial" w:cs="Arial"/>
          <w:snapToGrid w:val="0"/>
          <w:color w:val="auto"/>
          <w:spacing w:val="-3"/>
          <w:sz w:val="20"/>
          <w:lang w:val="es-ES_tradnl"/>
        </w:rPr>
        <w:t xml:space="preserve">efectuada la transmisión por fax o por correo electrónico, la notificación en </w:t>
      </w:r>
      <w:r>
        <w:rPr>
          <w:rFonts w:ascii="Arial" w:hAnsi="Arial" w:cs="Arial"/>
          <w:snapToGrid w:val="0"/>
          <w:color w:val="auto"/>
          <w:spacing w:val="-3"/>
          <w:sz w:val="20"/>
          <w:lang w:val="es-ES_tradnl"/>
        </w:rPr>
        <w:t xml:space="preserve">mi </w:t>
      </w:r>
      <w:r w:rsidRPr="00A90EAA">
        <w:rPr>
          <w:rFonts w:ascii="Arial" w:hAnsi="Arial" w:cs="Arial"/>
          <w:snapToGrid w:val="0"/>
          <w:color w:val="auto"/>
          <w:spacing w:val="-3"/>
          <w:sz w:val="20"/>
          <w:lang w:val="es-ES_tradnl"/>
        </w:rPr>
        <w:t xml:space="preserve">domicilio físico </w:t>
      </w:r>
      <w:r w:rsidRPr="00A90EAA">
        <w:rPr>
          <w:rFonts w:ascii="Arial" w:hAnsi="Arial" w:cs="Arial"/>
          <w:color w:val="auto"/>
          <w:sz w:val="20"/>
        </w:rPr>
        <w:t>no será obligatoria; no obstante, de producirse, no invalidará la notificación efectuada con anticipación y por los medios indicados, computándose los plazos a partir de la primera de las Notificaciones efectuadas, sea bajo cualquier modalidad.</w:t>
      </w:r>
    </w:p>
    <w:p w14:paraId="634C781D" w14:textId="77777777" w:rsidR="00C43DFC" w:rsidRDefault="00C43DFC" w:rsidP="00C43DFC">
      <w:pPr>
        <w:widowControl w:val="0"/>
        <w:jc w:val="both"/>
        <w:rPr>
          <w:rFonts w:ascii="Arial" w:hAnsi="Arial" w:cs="Arial"/>
          <w:color w:val="auto"/>
          <w:sz w:val="20"/>
        </w:rPr>
      </w:pPr>
      <w:r w:rsidRPr="00A90EAA">
        <w:rPr>
          <w:rFonts w:ascii="Arial" w:hAnsi="Arial" w:cs="Arial"/>
          <w:snapToGrid w:val="0"/>
          <w:color w:val="auto"/>
          <w:spacing w:val="-3"/>
          <w:sz w:val="20"/>
          <w:lang w:val="es-ES_tradnl"/>
        </w:rPr>
        <w:t xml:space="preserve">Es </w:t>
      </w:r>
      <w:r>
        <w:rPr>
          <w:rFonts w:ascii="Arial" w:hAnsi="Arial" w:cs="Arial"/>
          <w:snapToGrid w:val="0"/>
          <w:color w:val="auto"/>
          <w:spacing w:val="-3"/>
          <w:sz w:val="20"/>
          <w:lang w:val="es-ES_tradnl"/>
        </w:rPr>
        <w:t xml:space="preserve">mi </w:t>
      </w:r>
      <w:r w:rsidRPr="00A90EAA">
        <w:rPr>
          <w:rFonts w:ascii="Arial" w:hAnsi="Arial" w:cs="Arial"/>
          <w:snapToGrid w:val="0"/>
          <w:color w:val="auto"/>
          <w:spacing w:val="-3"/>
          <w:sz w:val="20"/>
          <w:lang w:val="es-ES_tradnl"/>
        </w:rPr>
        <w:t>e responsabilidad de mantener activos y en funcionamiento el facsímile (fax) y dirección electrónica consignada en la introducción del Contrato; asimismo de conformidad con el Artículo 40º del Código Civil, el cambio de domicilio físico y para efectos del presente contrato, de fax y de dirección electrónica, sólo será oponible a</w:t>
      </w:r>
      <w:r>
        <w:rPr>
          <w:rFonts w:ascii="Arial" w:hAnsi="Arial" w:cs="Arial"/>
          <w:snapToGrid w:val="0"/>
          <w:color w:val="auto"/>
          <w:spacing w:val="-3"/>
          <w:sz w:val="20"/>
          <w:lang w:val="es-ES_tradnl"/>
        </w:rPr>
        <w:t xml:space="preserve">l </w:t>
      </w:r>
      <w:r w:rsidRPr="00936BA0">
        <w:rPr>
          <w:rFonts w:ascii="Arial" w:hAnsi="Arial" w:cs="Arial"/>
          <w:b/>
          <w:snapToGrid w:val="0"/>
          <w:color w:val="auto"/>
          <w:spacing w:val="-3"/>
          <w:sz w:val="20"/>
          <w:lang w:val="es-ES_tradnl"/>
        </w:rPr>
        <w:t>GOBIERNO REGIONAL DE CAJAMARCA</w:t>
      </w:r>
      <w:r w:rsidRPr="00A90EAA">
        <w:rPr>
          <w:rFonts w:ascii="Arial" w:hAnsi="Arial" w:cs="Arial"/>
          <w:color w:val="auto"/>
          <w:sz w:val="20"/>
        </w:rPr>
        <w:t xml:space="preserve"> si ha sido puesto en su conocimiento de manera indubitable.</w:t>
      </w:r>
    </w:p>
    <w:p w14:paraId="07A8CC67" w14:textId="77777777" w:rsidR="00C43DFC" w:rsidRDefault="00C43DFC" w:rsidP="00C43DFC">
      <w:pPr>
        <w:widowControl w:val="0"/>
        <w:rPr>
          <w:rFonts w:ascii="Arial" w:hAnsi="Arial" w:cs="Arial"/>
          <w:sz w:val="20"/>
          <w:lang w:val="es-ES"/>
        </w:rPr>
      </w:pPr>
      <w:r w:rsidRPr="00EB0E4B">
        <w:rPr>
          <w:rFonts w:ascii="Arial" w:hAnsi="Arial" w:cs="Arial"/>
          <w:sz w:val="20"/>
          <w:lang w:val="es-ES"/>
        </w:rPr>
        <w:t>L</w:t>
      </w:r>
      <w:r>
        <w:rPr>
          <w:rFonts w:ascii="Arial" w:hAnsi="Arial" w:cs="Arial"/>
          <w:sz w:val="20"/>
          <w:lang w:val="es-ES"/>
        </w:rPr>
        <w:t>os medio electrónicos autorizados son:</w:t>
      </w:r>
    </w:p>
    <w:p w14:paraId="71B6330D" w14:textId="77777777" w:rsidR="00C43DFC" w:rsidRDefault="00C43DFC" w:rsidP="00C43DFC">
      <w:pPr>
        <w:widowControl w:val="0"/>
        <w:rPr>
          <w:rFonts w:ascii="Arial" w:hAnsi="Arial" w:cs="Arial"/>
          <w:sz w:val="20"/>
          <w:lang w:val="es-ES"/>
        </w:rPr>
      </w:pPr>
    </w:p>
    <w:p w14:paraId="75D17D4B" w14:textId="77777777" w:rsidR="00C43DFC" w:rsidRDefault="00C43DFC" w:rsidP="00C43DFC">
      <w:pPr>
        <w:widowControl w:val="0"/>
        <w:numPr>
          <w:ilvl w:val="0"/>
          <w:numId w:val="93"/>
        </w:numPr>
        <w:spacing w:after="0" w:line="240" w:lineRule="auto"/>
        <w:ind w:left="426" w:hanging="426"/>
        <w:rPr>
          <w:rFonts w:ascii="Arial" w:hAnsi="Arial" w:cs="Arial"/>
          <w:sz w:val="20"/>
          <w:lang w:val="es-ES"/>
        </w:rPr>
      </w:pPr>
      <w:r>
        <w:rPr>
          <w:rFonts w:ascii="Arial" w:hAnsi="Arial" w:cs="Arial"/>
          <w:sz w:val="20"/>
          <w:lang w:val="es-ES"/>
        </w:rPr>
        <w:t>Fax:……………………………………………..</w:t>
      </w:r>
    </w:p>
    <w:p w14:paraId="00C0A4F4" w14:textId="77777777" w:rsidR="00C43DFC" w:rsidRDefault="00C43DFC" w:rsidP="00C43DFC">
      <w:pPr>
        <w:widowControl w:val="0"/>
        <w:rPr>
          <w:rFonts w:ascii="Arial" w:hAnsi="Arial" w:cs="Arial"/>
          <w:sz w:val="20"/>
          <w:lang w:val="es-ES"/>
        </w:rPr>
      </w:pPr>
    </w:p>
    <w:p w14:paraId="7984DE1C" w14:textId="77777777" w:rsidR="00C43DFC" w:rsidRPr="00EB0E4B" w:rsidRDefault="00C43DFC" w:rsidP="00C43DFC">
      <w:pPr>
        <w:widowControl w:val="0"/>
        <w:numPr>
          <w:ilvl w:val="0"/>
          <w:numId w:val="93"/>
        </w:numPr>
        <w:spacing w:after="0" w:line="240" w:lineRule="auto"/>
        <w:ind w:left="426" w:hanging="426"/>
        <w:rPr>
          <w:rFonts w:ascii="Arial" w:hAnsi="Arial" w:cs="Arial"/>
          <w:sz w:val="20"/>
          <w:lang w:val="es-ES"/>
        </w:rPr>
      </w:pPr>
      <w:r>
        <w:rPr>
          <w:rFonts w:ascii="Arial" w:hAnsi="Arial" w:cs="Arial"/>
          <w:sz w:val="20"/>
          <w:lang w:val="es-ES"/>
        </w:rPr>
        <w:t>C</w:t>
      </w:r>
      <w:r w:rsidRPr="00EB0E4B">
        <w:rPr>
          <w:rFonts w:ascii="Arial" w:hAnsi="Arial" w:cs="Arial"/>
          <w:sz w:val="20"/>
          <w:lang w:val="es-ES"/>
        </w:rPr>
        <w:t>orreo electrónico:</w:t>
      </w:r>
      <w:r>
        <w:rPr>
          <w:rFonts w:ascii="Arial" w:hAnsi="Arial" w:cs="Arial"/>
          <w:sz w:val="20"/>
          <w:lang w:val="es-ES"/>
        </w:rPr>
        <w:t xml:space="preserve"> ……………………………</w:t>
      </w:r>
    </w:p>
    <w:p w14:paraId="7949BE39" w14:textId="77777777" w:rsidR="00C43DFC" w:rsidRPr="00E10CBB" w:rsidRDefault="00C43DFC" w:rsidP="00C43DFC">
      <w:pPr>
        <w:widowControl w:val="0"/>
        <w:autoSpaceDE w:val="0"/>
        <w:autoSpaceDN w:val="0"/>
        <w:adjustRightInd w:val="0"/>
        <w:rPr>
          <w:rFonts w:ascii="Arial" w:hAnsi="Arial" w:cs="Arial"/>
          <w:color w:val="auto"/>
          <w:sz w:val="20"/>
        </w:rPr>
      </w:pPr>
    </w:p>
    <w:p w14:paraId="1D138539" w14:textId="77777777" w:rsidR="00C43DFC" w:rsidRPr="00E10CBB" w:rsidRDefault="00C43DFC" w:rsidP="00C43DFC">
      <w:pPr>
        <w:widowControl w:val="0"/>
        <w:autoSpaceDE w:val="0"/>
        <w:autoSpaceDN w:val="0"/>
        <w:adjustRightInd w:val="0"/>
        <w:rPr>
          <w:rFonts w:ascii="Arial" w:hAnsi="Arial" w:cs="Arial"/>
          <w:b/>
          <w:i/>
          <w:iCs/>
          <w:color w:val="auto"/>
          <w:sz w:val="20"/>
        </w:rPr>
      </w:pPr>
      <w:r w:rsidRPr="00E10CBB">
        <w:rPr>
          <w:rFonts w:ascii="Arial" w:hAnsi="Arial" w:cs="Arial"/>
          <w:iCs/>
          <w:color w:val="auto"/>
          <w:sz w:val="20"/>
        </w:rPr>
        <w:t>[CONSIGNAR CIUDAD Y FECHA]</w:t>
      </w:r>
    </w:p>
    <w:p w14:paraId="10EAA092" w14:textId="77777777" w:rsidR="00C43DFC" w:rsidRPr="00E10CBB" w:rsidRDefault="00C43DFC" w:rsidP="00C43DFC">
      <w:pPr>
        <w:widowControl w:val="0"/>
        <w:autoSpaceDE w:val="0"/>
        <w:autoSpaceDN w:val="0"/>
        <w:adjustRightInd w:val="0"/>
        <w:rPr>
          <w:rFonts w:ascii="Arial" w:hAnsi="Arial" w:cs="Arial"/>
          <w:color w:val="auto"/>
          <w:sz w:val="20"/>
        </w:rPr>
      </w:pPr>
    </w:p>
    <w:p w14:paraId="141EB1BF" w14:textId="77777777" w:rsidR="00C43DFC" w:rsidRPr="00E10CBB" w:rsidRDefault="00C43DFC" w:rsidP="00C43DFC">
      <w:pPr>
        <w:widowControl w:val="0"/>
        <w:autoSpaceDE w:val="0"/>
        <w:autoSpaceDN w:val="0"/>
        <w:adjustRightInd w:val="0"/>
        <w:rPr>
          <w:rFonts w:ascii="Arial" w:hAnsi="Arial" w:cs="Arial"/>
          <w:color w:val="auto"/>
          <w:sz w:val="20"/>
        </w:rPr>
      </w:pPr>
    </w:p>
    <w:p w14:paraId="7895A268" w14:textId="77777777" w:rsidR="00C43DFC" w:rsidRPr="00E10CBB" w:rsidRDefault="00C43DFC" w:rsidP="00C43DFC">
      <w:pPr>
        <w:widowControl w:val="0"/>
        <w:autoSpaceDE w:val="0"/>
        <w:autoSpaceDN w:val="0"/>
        <w:adjustRightInd w:val="0"/>
        <w:rPr>
          <w:rFonts w:ascii="Arial" w:hAnsi="Arial" w:cs="Arial"/>
          <w:color w:val="auto"/>
          <w:sz w:val="20"/>
        </w:rPr>
      </w:pPr>
    </w:p>
    <w:p w14:paraId="1F846E90" w14:textId="77777777" w:rsidR="00C43DFC" w:rsidRPr="00E10CBB" w:rsidRDefault="00C43DFC" w:rsidP="00C43DFC">
      <w:pPr>
        <w:widowControl w:val="0"/>
        <w:spacing w:after="0"/>
        <w:jc w:val="center"/>
        <w:rPr>
          <w:rFonts w:ascii="Arial" w:hAnsi="Arial" w:cs="Arial"/>
          <w:color w:val="auto"/>
          <w:sz w:val="20"/>
        </w:rPr>
      </w:pPr>
      <w:r w:rsidRPr="00E10CBB">
        <w:rPr>
          <w:rFonts w:ascii="Arial" w:hAnsi="Arial" w:cs="Arial"/>
          <w:color w:val="auto"/>
          <w:sz w:val="20"/>
        </w:rPr>
        <w:t>………………………….………………………..</w:t>
      </w:r>
    </w:p>
    <w:p w14:paraId="36924AAD" w14:textId="77777777" w:rsidR="00C43DFC" w:rsidRPr="00E10CBB" w:rsidRDefault="00C43DFC" w:rsidP="00C43DFC">
      <w:pPr>
        <w:widowControl w:val="0"/>
        <w:spacing w:after="0"/>
        <w:jc w:val="center"/>
        <w:rPr>
          <w:rFonts w:ascii="Arial" w:hAnsi="Arial" w:cs="Arial"/>
          <w:b/>
          <w:color w:val="auto"/>
          <w:sz w:val="20"/>
        </w:rPr>
      </w:pPr>
      <w:r w:rsidRPr="00E10CBB">
        <w:rPr>
          <w:rFonts w:ascii="Arial" w:hAnsi="Arial" w:cs="Arial"/>
          <w:b/>
          <w:color w:val="auto"/>
          <w:sz w:val="20"/>
        </w:rPr>
        <w:t>Firma, Nombres y Apellidos del postor o</w:t>
      </w:r>
    </w:p>
    <w:p w14:paraId="2547A9D0" w14:textId="77777777" w:rsidR="00C43DFC" w:rsidRPr="00E10CBB" w:rsidRDefault="00C43DFC" w:rsidP="00C43DFC">
      <w:pPr>
        <w:widowControl w:val="0"/>
        <w:spacing w:after="0"/>
        <w:jc w:val="center"/>
        <w:rPr>
          <w:rFonts w:ascii="Arial" w:hAnsi="Arial" w:cs="Arial"/>
          <w:b/>
          <w:color w:val="auto"/>
          <w:sz w:val="20"/>
        </w:rPr>
      </w:pPr>
      <w:r w:rsidRPr="00E10CBB">
        <w:rPr>
          <w:rFonts w:ascii="Arial" w:hAnsi="Arial" w:cs="Arial"/>
          <w:b/>
          <w:color w:val="auto"/>
          <w:sz w:val="20"/>
        </w:rPr>
        <w:t>Representante legal, según corresponda</w:t>
      </w:r>
    </w:p>
    <w:p w14:paraId="6DC661D8" w14:textId="77777777" w:rsidR="00CB422C" w:rsidRDefault="00CB422C" w:rsidP="00CB422C">
      <w:pPr>
        <w:widowControl w:val="0"/>
        <w:autoSpaceDE w:val="0"/>
        <w:autoSpaceDN w:val="0"/>
        <w:adjustRightInd w:val="0"/>
        <w:jc w:val="both"/>
        <w:rPr>
          <w:rFonts w:ascii="Arial" w:hAnsi="Arial" w:cs="Arial"/>
          <w:i/>
          <w:color w:val="0000FF"/>
          <w:sz w:val="20"/>
          <w:lang w:val="es-ES_tradnl"/>
        </w:rPr>
      </w:pPr>
    </w:p>
    <w:p w14:paraId="6EA48B42" w14:textId="77777777" w:rsidR="00CB422C" w:rsidRDefault="00CB422C" w:rsidP="00CB422C">
      <w:pPr>
        <w:widowControl w:val="0"/>
        <w:autoSpaceDE w:val="0"/>
        <w:autoSpaceDN w:val="0"/>
        <w:adjustRightInd w:val="0"/>
        <w:jc w:val="both"/>
        <w:rPr>
          <w:rFonts w:ascii="Arial" w:hAnsi="Arial" w:cs="Arial"/>
          <w:i/>
          <w:color w:val="0000FF"/>
          <w:sz w:val="20"/>
          <w:lang w:val="es-ES_tradnl"/>
        </w:rPr>
      </w:pPr>
    </w:p>
    <w:p w14:paraId="397F637B" w14:textId="77777777" w:rsidR="00CB422C" w:rsidRDefault="00CB422C" w:rsidP="00CB422C">
      <w:pPr>
        <w:widowControl w:val="0"/>
        <w:autoSpaceDE w:val="0"/>
        <w:autoSpaceDN w:val="0"/>
        <w:adjustRightInd w:val="0"/>
        <w:jc w:val="both"/>
        <w:rPr>
          <w:rFonts w:ascii="Arial" w:hAnsi="Arial" w:cs="Arial"/>
          <w:i/>
          <w:color w:val="0000FF"/>
          <w:sz w:val="20"/>
          <w:lang w:val="es-ES_tradnl"/>
        </w:rPr>
      </w:pPr>
    </w:p>
    <w:p w14:paraId="67182CF0" w14:textId="77777777" w:rsidR="00CB422C" w:rsidRDefault="00CB422C" w:rsidP="00CB422C">
      <w:pPr>
        <w:widowControl w:val="0"/>
        <w:autoSpaceDE w:val="0"/>
        <w:autoSpaceDN w:val="0"/>
        <w:adjustRightInd w:val="0"/>
        <w:jc w:val="both"/>
        <w:rPr>
          <w:rFonts w:ascii="Arial" w:hAnsi="Arial" w:cs="Arial"/>
          <w:i/>
          <w:color w:val="0000FF"/>
          <w:sz w:val="20"/>
          <w:lang w:val="es-ES_tradnl"/>
        </w:rPr>
      </w:pPr>
    </w:p>
    <w:p w14:paraId="2580E96D" w14:textId="77777777" w:rsidR="00CB422C" w:rsidRDefault="00CB422C" w:rsidP="00CB422C">
      <w:pPr>
        <w:widowControl w:val="0"/>
        <w:autoSpaceDE w:val="0"/>
        <w:autoSpaceDN w:val="0"/>
        <w:adjustRightInd w:val="0"/>
        <w:jc w:val="both"/>
        <w:rPr>
          <w:rFonts w:ascii="Arial" w:hAnsi="Arial" w:cs="Arial"/>
          <w:i/>
          <w:color w:val="0000FF"/>
          <w:sz w:val="20"/>
          <w:lang w:val="es-ES_tradnl"/>
        </w:rPr>
      </w:pPr>
    </w:p>
    <w:p w14:paraId="5D87C633" w14:textId="77777777" w:rsidR="00CB422C" w:rsidRDefault="00CB422C" w:rsidP="00CB422C">
      <w:pPr>
        <w:widowControl w:val="0"/>
        <w:autoSpaceDE w:val="0"/>
        <w:autoSpaceDN w:val="0"/>
        <w:adjustRightInd w:val="0"/>
        <w:jc w:val="both"/>
        <w:rPr>
          <w:rFonts w:ascii="Arial" w:hAnsi="Arial" w:cs="Arial"/>
          <w:i/>
          <w:color w:val="0000FF"/>
          <w:sz w:val="20"/>
          <w:lang w:val="es-ES_tradnl"/>
        </w:rPr>
      </w:pPr>
    </w:p>
    <w:p w14:paraId="3CCB76EF" w14:textId="77777777" w:rsidR="00CB422C" w:rsidRDefault="00CB422C" w:rsidP="00CB422C">
      <w:pPr>
        <w:widowControl w:val="0"/>
        <w:autoSpaceDE w:val="0"/>
        <w:autoSpaceDN w:val="0"/>
        <w:adjustRightInd w:val="0"/>
        <w:jc w:val="both"/>
        <w:rPr>
          <w:rFonts w:ascii="Arial" w:hAnsi="Arial" w:cs="Arial"/>
          <w:i/>
          <w:color w:val="0000FF"/>
          <w:sz w:val="20"/>
          <w:lang w:val="es-ES_tradnl"/>
        </w:rPr>
      </w:pPr>
    </w:p>
    <w:p w14:paraId="649E7195" w14:textId="77777777" w:rsidR="00CB422C" w:rsidRDefault="00CB422C" w:rsidP="00CB422C">
      <w:pPr>
        <w:widowControl w:val="0"/>
        <w:autoSpaceDE w:val="0"/>
        <w:autoSpaceDN w:val="0"/>
        <w:adjustRightInd w:val="0"/>
        <w:jc w:val="both"/>
        <w:rPr>
          <w:rFonts w:ascii="Arial" w:hAnsi="Arial" w:cs="Arial"/>
          <w:i/>
          <w:color w:val="0000FF"/>
          <w:sz w:val="20"/>
          <w:lang w:val="es-ES_tradnl"/>
        </w:rPr>
      </w:pPr>
    </w:p>
    <w:p w14:paraId="479FBDC9" w14:textId="77777777" w:rsidR="00CB422C" w:rsidRDefault="00CB422C" w:rsidP="00CB422C">
      <w:pPr>
        <w:widowControl w:val="0"/>
        <w:autoSpaceDE w:val="0"/>
        <w:autoSpaceDN w:val="0"/>
        <w:adjustRightInd w:val="0"/>
        <w:jc w:val="both"/>
        <w:rPr>
          <w:rFonts w:ascii="Arial" w:hAnsi="Arial" w:cs="Arial"/>
          <w:i/>
          <w:color w:val="0000FF"/>
          <w:sz w:val="20"/>
          <w:lang w:val="es-ES_tradnl"/>
        </w:rPr>
      </w:pPr>
    </w:p>
    <w:p w14:paraId="5640A574" w14:textId="77777777" w:rsidR="00CB422C" w:rsidRDefault="00CB422C" w:rsidP="00CB422C">
      <w:pPr>
        <w:widowControl w:val="0"/>
        <w:autoSpaceDE w:val="0"/>
        <w:autoSpaceDN w:val="0"/>
        <w:adjustRightInd w:val="0"/>
        <w:jc w:val="both"/>
        <w:rPr>
          <w:rFonts w:ascii="Arial" w:hAnsi="Arial" w:cs="Arial"/>
          <w:i/>
          <w:color w:val="0000FF"/>
          <w:sz w:val="20"/>
          <w:lang w:val="es-ES_tradnl"/>
        </w:rPr>
      </w:pPr>
    </w:p>
    <w:p w14:paraId="7D51F606" w14:textId="77777777" w:rsidR="00CB422C" w:rsidRPr="00352D84" w:rsidRDefault="00CB422C" w:rsidP="00CB422C">
      <w:pPr>
        <w:widowControl w:val="0"/>
        <w:spacing w:after="0" w:line="240" w:lineRule="auto"/>
        <w:jc w:val="center"/>
        <w:rPr>
          <w:rFonts w:ascii="Arial" w:hAnsi="Arial" w:cs="Arial"/>
          <w:b/>
        </w:rPr>
      </w:pPr>
      <w:r>
        <w:rPr>
          <w:rFonts w:ascii="Arial" w:hAnsi="Arial" w:cs="Arial"/>
          <w:b/>
        </w:rPr>
        <w:t>ANEXO Nº 15</w:t>
      </w:r>
    </w:p>
    <w:p w14:paraId="4C583878" w14:textId="77777777" w:rsidR="00CB422C" w:rsidRPr="00352D84" w:rsidRDefault="00CB422C" w:rsidP="00CB422C">
      <w:pPr>
        <w:widowControl w:val="0"/>
        <w:spacing w:after="0" w:line="240" w:lineRule="auto"/>
        <w:jc w:val="center"/>
        <w:rPr>
          <w:rFonts w:ascii="Arial" w:eastAsia="Times New Roman" w:hAnsi="Arial" w:cs="Arial"/>
          <w:b/>
          <w:color w:val="auto"/>
          <w:sz w:val="20"/>
          <w:lang w:eastAsia="en-US"/>
        </w:rPr>
      </w:pPr>
    </w:p>
    <w:p w14:paraId="6F7B29D5" w14:textId="77777777" w:rsidR="00CB422C" w:rsidRPr="00645AD2" w:rsidRDefault="00CB422C" w:rsidP="00CB422C">
      <w:pPr>
        <w:pStyle w:val="Textoindependiente"/>
        <w:spacing w:after="0" w:line="240" w:lineRule="auto"/>
        <w:jc w:val="center"/>
        <w:rPr>
          <w:rFonts w:ascii="Arial" w:hAnsi="Arial" w:cs="Arial"/>
          <w:b/>
          <w:lang w:val="es-PE"/>
        </w:rPr>
      </w:pPr>
      <w:r w:rsidRPr="00645AD2">
        <w:rPr>
          <w:rFonts w:ascii="Arial" w:hAnsi="Arial" w:cs="Arial"/>
          <w:b/>
          <w:lang w:val="es-PE"/>
        </w:rPr>
        <w:t>CARTA AUTORIZACION</w:t>
      </w:r>
    </w:p>
    <w:p w14:paraId="6300D334" w14:textId="77777777" w:rsidR="00CB422C" w:rsidRPr="00645AD2" w:rsidRDefault="00CB422C" w:rsidP="00CB422C">
      <w:pPr>
        <w:pStyle w:val="Textoindependiente"/>
        <w:spacing w:after="0" w:line="240" w:lineRule="auto"/>
        <w:jc w:val="center"/>
        <w:rPr>
          <w:rFonts w:ascii="Arial" w:hAnsi="Arial" w:cs="Arial"/>
          <w:b/>
          <w:lang w:val="es-PE"/>
        </w:rPr>
      </w:pPr>
      <w:r w:rsidRPr="00645AD2">
        <w:rPr>
          <w:rFonts w:ascii="Arial" w:hAnsi="Arial" w:cs="Arial"/>
          <w:b/>
          <w:lang w:val="es-PE"/>
        </w:rPr>
        <w:t>(Para el pago con abonos en la cuenta bancaria del proveedor)</w:t>
      </w:r>
    </w:p>
    <w:p w14:paraId="31B3516D" w14:textId="77777777" w:rsidR="00CB422C" w:rsidRPr="00645AD2" w:rsidRDefault="00CB422C" w:rsidP="00CB422C">
      <w:pPr>
        <w:pStyle w:val="Textoindependiente"/>
        <w:spacing w:after="0" w:line="240" w:lineRule="auto"/>
        <w:rPr>
          <w:rFonts w:ascii="Arial" w:hAnsi="Arial" w:cs="Arial"/>
          <w:lang w:val="es-PE"/>
        </w:rPr>
      </w:pPr>
    </w:p>
    <w:p w14:paraId="47478CC7" w14:textId="77777777" w:rsidR="00CB422C" w:rsidRPr="00645AD2" w:rsidRDefault="00CB422C" w:rsidP="00CB422C">
      <w:pPr>
        <w:pStyle w:val="Textoindependiente"/>
        <w:spacing w:after="0" w:line="240" w:lineRule="auto"/>
        <w:rPr>
          <w:rFonts w:ascii="Arial" w:hAnsi="Arial" w:cs="Arial"/>
          <w:lang w:val="es-PE"/>
        </w:rPr>
      </w:pPr>
    </w:p>
    <w:p w14:paraId="1EF08164" w14:textId="77777777" w:rsidR="00CB422C" w:rsidRPr="009C61F1" w:rsidRDefault="00CB422C" w:rsidP="00CB422C">
      <w:pPr>
        <w:widowControl w:val="0"/>
        <w:spacing w:after="0" w:line="240" w:lineRule="auto"/>
        <w:rPr>
          <w:rFonts w:ascii="Arial" w:hAnsi="Arial" w:cs="Arial"/>
          <w:color w:val="auto"/>
          <w:sz w:val="20"/>
        </w:rPr>
      </w:pPr>
      <w:r w:rsidRPr="009C61F1">
        <w:rPr>
          <w:rFonts w:ascii="Arial" w:hAnsi="Arial" w:cs="Arial"/>
          <w:color w:val="auto"/>
          <w:sz w:val="20"/>
        </w:rPr>
        <w:t>Ciudad y fecha, ……………………………</w:t>
      </w:r>
    </w:p>
    <w:p w14:paraId="0BA09DAB" w14:textId="77777777" w:rsidR="00CB422C" w:rsidRPr="00645AD2" w:rsidRDefault="00CB422C" w:rsidP="00CB422C">
      <w:pPr>
        <w:pStyle w:val="Textoindependiente"/>
        <w:spacing w:after="0" w:line="240" w:lineRule="auto"/>
        <w:rPr>
          <w:rFonts w:ascii="Arial" w:hAnsi="Arial" w:cs="Arial"/>
          <w:lang w:val="es-PE"/>
        </w:rPr>
      </w:pPr>
    </w:p>
    <w:p w14:paraId="2BCD4F69" w14:textId="77777777" w:rsidR="00CB422C" w:rsidRPr="00645AD2" w:rsidRDefault="00CB422C" w:rsidP="00CB422C">
      <w:pPr>
        <w:pStyle w:val="Textoindependiente"/>
        <w:spacing w:after="0" w:line="240" w:lineRule="auto"/>
        <w:rPr>
          <w:rFonts w:ascii="Arial" w:hAnsi="Arial" w:cs="Arial"/>
          <w:lang w:val="es-PE"/>
        </w:rPr>
      </w:pPr>
    </w:p>
    <w:p w14:paraId="7E6C4203" w14:textId="77777777" w:rsidR="00CB422C" w:rsidRPr="00645AD2" w:rsidRDefault="00CB422C" w:rsidP="00CB422C">
      <w:pPr>
        <w:pStyle w:val="Textoindependiente"/>
        <w:spacing w:after="0" w:line="240" w:lineRule="auto"/>
        <w:rPr>
          <w:rFonts w:ascii="Arial" w:hAnsi="Arial" w:cs="Arial"/>
          <w:lang w:val="es-PE"/>
        </w:rPr>
      </w:pPr>
      <w:r w:rsidRPr="00645AD2">
        <w:rPr>
          <w:rFonts w:ascii="Arial" w:hAnsi="Arial" w:cs="Arial"/>
          <w:lang w:val="es-PE"/>
        </w:rPr>
        <w:t>Señor:</w:t>
      </w:r>
    </w:p>
    <w:p w14:paraId="1A2D6940" w14:textId="77777777" w:rsidR="00CB422C" w:rsidRPr="00645AD2" w:rsidRDefault="00CB422C" w:rsidP="00CB422C">
      <w:pPr>
        <w:pStyle w:val="Textoindependiente"/>
        <w:spacing w:after="0" w:line="240" w:lineRule="auto"/>
        <w:rPr>
          <w:rFonts w:ascii="Arial" w:hAnsi="Arial" w:cs="Arial"/>
          <w:b/>
          <w:lang w:val="es-PE"/>
        </w:rPr>
      </w:pPr>
      <w:r w:rsidRPr="00645AD2">
        <w:rPr>
          <w:rFonts w:ascii="Arial" w:hAnsi="Arial" w:cs="Arial"/>
          <w:b/>
          <w:lang w:val="es-PE"/>
        </w:rPr>
        <w:t>Director Regional  de Administración</w:t>
      </w:r>
    </w:p>
    <w:p w14:paraId="5B2B6EFA" w14:textId="77777777" w:rsidR="00CB422C" w:rsidRPr="00645AD2" w:rsidRDefault="00CB422C" w:rsidP="00CB422C">
      <w:pPr>
        <w:pStyle w:val="Textoindependiente"/>
        <w:spacing w:after="0" w:line="240" w:lineRule="auto"/>
        <w:rPr>
          <w:rFonts w:ascii="Arial" w:hAnsi="Arial" w:cs="Arial"/>
          <w:b/>
          <w:color w:val="0000FF"/>
          <w:lang w:val="es-PE"/>
        </w:rPr>
      </w:pPr>
      <w:r w:rsidRPr="00645AD2">
        <w:rPr>
          <w:rFonts w:ascii="Arial" w:hAnsi="Arial" w:cs="Arial"/>
          <w:b/>
          <w:color w:val="0000FF"/>
          <w:lang w:val="es-PE"/>
        </w:rPr>
        <w:t>Gobierno Regional de Cajamarca</w:t>
      </w:r>
    </w:p>
    <w:p w14:paraId="2C4D4589" w14:textId="77777777" w:rsidR="00CB422C" w:rsidRPr="00645AD2" w:rsidRDefault="00CB422C" w:rsidP="00CB422C">
      <w:pPr>
        <w:pStyle w:val="Textoindependiente"/>
        <w:spacing w:after="0" w:line="240" w:lineRule="auto"/>
        <w:rPr>
          <w:rFonts w:ascii="Arial" w:hAnsi="Arial" w:cs="Arial"/>
          <w:u w:val="single"/>
          <w:lang w:val="es-PE"/>
        </w:rPr>
      </w:pPr>
    </w:p>
    <w:p w14:paraId="2B717502" w14:textId="77777777" w:rsidR="00CB422C" w:rsidRPr="00645AD2" w:rsidRDefault="00CB422C" w:rsidP="00CB422C">
      <w:pPr>
        <w:pStyle w:val="Textoindependiente"/>
        <w:spacing w:after="0" w:line="240" w:lineRule="auto"/>
        <w:rPr>
          <w:rFonts w:ascii="Arial" w:hAnsi="Arial" w:cs="Arial"/>
          <w:u w:val="single"/>
          <w:lang w:val="es-PE"/>
        </w:rPr>
      </w:pPr>
      <w:r w:rsidRPr="00645AD2">
        <w:rPr>
          <w:rFonts w:ascii="Arial" w:hAnsi="Arial" w:cs="Arial"/>
          <w:u w:val="single"/>
          <w:lang w:val="es-PE"/>
        </w:rPr>
        <w:t>Presente</w:t>
      </w:r>
      <w:r w:rsidRPr="00645AD2">
        <w:rPr>
          <w:rFonts w:ascii="Arial" w:hAnsi="Arial" w:cs="Arial"/>
          <w:lang w:val="es-PE"/>
        </w:rPr>
        <w:t>.-</w:t>
      </w:r>
    </w:p>
    <w:p w14:paraId="3AA29835" w14:textId="77777777" w:rsidR="00CB422C" w:rsidRPr="00645AD2" w:rsidRDefault="00CB422C" w:rsidP="00CB422C">
      <w:pPr>
        <w:pStyle w:val="Textoindependiente"/>
        <w:tabs>
          <w:tab w:val="left" w:pos="2127"/>
        </w:tabs>
        <w:spacing w:after="0" w:line="240" w:lineRule="auto"/>
        <w:rPr>
          <w:rFonts w:ascii="Arial" w:hAnsi="Arial" w:cs="Arial"/>
          <w:lang w:val="es-PE"/>
        </w:rPr>
      </w:pPr>
      <w:r>
        <w:rPr>
          <w:rFonts w:ascii="Arial" w:hAnsi="Arial" w:cs="Arial"/>
          <w:lang w:val="es-PE"/>
        </w:rPr>
        <w:tab/>
      </w:r>
      <w:r>
        <w:rPr>
          <w:rFonts w:ascii="Arial" w:hAnsi="Arial" w:cs="Arial"/>
          <w:lang w:val="es-PE"/>
        </w:rPr>
        <w:tab/>
      </w:r>
      <w:r w:rsidRPr="00645AD2">
        <w:rPr>
          <w:rFonts w:ascii="Arial" w:hAnsi="Arial" w:cs="Arial"/>
          <w:b/>
          <w:u w:val="single"/>
          <w:lang w:val="es-PE"/>
        </w:rPr>
        <w:t>Asunto</w:t>
      </w:r>
      <w:r w:rsidRPr="00645AD2">
        <w:rPr>
          <w:rFonts w:ascii="Arial" w:hAnsi="Arial" w:cs="Arial"/>
          <w:lang w:val="es-PE"/>
        </w:rPr>
        <w:t xml:space="preserve">: Autorización para el pago con abonos en cuenta </w:t>
      </w:r>
    </w:p>
    <w:p w14:paraId="0AB5F1DD" w14:textId="77777777" w:rsidR="00CB422C" w:rsidRPr="00645AD2" w:rsidRDefault="00CB422C" w:rsidP="00CB422C">
      <w:pPr>
        <w:pStyle w:val="Textoindependiente"/>
        <w:spacing w:after="0" w:line="240" w:lineRule="auto"/>
        <w:rPr>
          <w:rFonts w:ascii="Arial" w:hAnsi="Arial" w:cs="Arial"/>
          <w:lang w:val="es-PE"/>
        </w:rPr>
      </w:pPr>
    </w:p>
    <w:p w14:paraId="010C5F24" w14:textId="77777777" w:rsidR="00CB422C" w:rsidRPr="00645AD2" w:rsidRDefault="00CB422C" w:rsidP="00CB422C">
      <w:pPr>
        <w:pStyle w:val="Textoindependiente"/>
        <w:spacing w:after="0" w:line="240" w:lineRule="auto"/>
        <w:rPr>
          <w:rFonts w:ascii="Arial" w:hAnsi="Arial" w:cs="Arial"/>
          <w:lang w:val="es-PE"/>
        </w:rPr>
      </w:pPr>
    </w:p>
    <w:p w14:paraId="52AA8FDD" w14:textId="77777777" w:rsidR="00CB422C" w:rsidRPr="00FC7932" w:rsidRDefault="00CB422C" w:rsidP="00CB422C">
      <w:pPr>
        <w:pStyle w:val="Textoindependiente"/>
        <w:spacing w:after="0" w:line="240" w:lineRule="auto"/>
        <w:jc w:val="both"/>
        <w:rPr>
          <w:rFonts w:ascii="Arial" w:hAnsi="Arial" w:cs="Arial"/>
          <w:sz w:val="20"/>
          <w:lang w:val="es-PE"/>
        </w:rPr>
      </w:pPr>
      <w:r w:rsidRPr="00FC7932">
        <w:rPr>
          <w:rFonts w:ascii="Arial" w:hAnsi="Arial" w:cs="Arial"/>
          <w:sz w:val="20"/>
          <w:lang w:val="es-PE"/>
        </w:rPr>
        <w:t>Por medio de la presente comunico a usted que el número del Código de Cuenta Interbancario (CCI) de la empresa que represento es el…………………………………… (indicar el CCI así como el nombre o razón social del proveedor titular de la cuenta); agradeciéndole se sirva disponer lo conveniente para que los pagos a nombre de mi representada sean abonados en la cuenta que corresponde al indicado CCI en el Banco ……………………………………….</w:t>
      </w:r>
    </w:p>
    <w:p w14:paraId="745DFC6E" w14:textId="77777777" w:rsidR="00CB422C" w:rsidRPr="00FC7932" w:rsidRDefault="00CB422C" w:rsidP="00CB422C">
      <w:pPr>
        <w:pStyle w:val="Textoindependiente"/>
        <w:spacing w:after="0" w:line="240" w:lineRule="auto"/>
        <w:jc w:val="both"/>
        <w:rPr>
          <w:rFonts w:ascii="Arial" w:hAnsi="Arial" w:cs="Arial"/>
          <w:sz w:val="20"/>
          <w:lang w:val="es-PE"/>
        </w:rPr>
      </w:pPr>
    </w:p>
    <w:p w14:paraId="54AA09E3" w14:textId="77777777" w:rsidR="00CB422C" w:rsidRPr="00FC7932" w:rsidRDefault="00CB422C" w:rsidP="00CB422C">
      <w:pPr>
        <w:pStyle w:val="Textoindependiente"/>
        <w:spacing w:after="0" w:line="240" w:lineRule="auto"/>
        <w:jc w:val="both"/>
        <w:rPr>
          <w:rFonts w:ascii="Arial" w:hAnsi="Arial" w:cs="Arial"/>
          <w:sz w:val="20"/>
          <w:lang w:val="es-PE"/>
        </w:rPr>
      </w:pPr>
      <w:r w:rsidRPr="00FC7932">
        <w:rPr>
          <w:rFonts w:ascii="Arial" w:hAnsi="Arial" w:cs="Arial"/>
          <w:sz w:val="20"/>
          <w:lang w:val="es-PE"/>
        </w:rPr>
        <w:t>Asimismo, dejo constancia que el comprobante de pago a ser emitido por mi representada, una vez cumplido o atendido los servicios materia del contrato, quedará cancelada para todos sus efectos mediante la sola acreditación del importe de la referida factura a favor de la cuenta en la entidad bancaria a que se refiere el primer párrafo de la presente.</w:t>
      </w:r>
    </w:p>
    <w:p w14:paraId="1A4A221C" w14:textId="77777777" w:rsidR="00CB422C" w:rsidRPr="00FC7932" w:rsidRDefault="00CB422C" w:rsidP="00CB422C">
      <w:pPr>
        <w:pStyle w:val="Textoindependiente"/>
        <w:spacing w:after="0" w:line="240" w:lineRule="auto"/>
        <w:rPr>
          <w:rFonts w:ascii="Arial" w:hAnsi="Arial" w:cs="Arial"/>
          <w:sz w:val="20"/>
          <w:lang w:val="es-PE"/>
        </w:rPr>
      </w:pPr>
    </w:p>
    <w:p w14:paraId="290B3B14" w14:textId="77777777" w:rsidR="00CB422C" w:rsidRPr="00FC7932" w:rsidRDefault="00CB422C" w:rsidP="00CB422C">
      <w:pPr>
        <w:pStyle w:val="Textoindependiente"/>
        <w:spacing w:after="0" w:line="240" w:lineRule="auto"/>
        <w:rPr>
          <w:rFonts w:ascii="Arial" w:hAnsi="Arial" w:cs="Arial"/>
          <w:sz w:val="20"/>
          <w:lang w:val="es-PE"/>
        </w:rPr>
      </w:pPr>
      <w:r w:rsidRPr="00FC7932">
        <w:rPr>
          <w:rFonts w:ascii="Arial" w:hAnsi="Arial" w:cs="Arial"/>
          <w:sz w:val="20"/>
          <w:lang w:val="es-PE"/>
        </w:rPr>
        <w:t>Atentamente,</w:t>
      </w:r>
    </w:p>
    <w:p w14:paraId="2EE63CDE" w14:textId="77777777" w:rsidR="00CB422C" w:rsidRPr="00FC7932" w:rsidRDefault="00CB422C" w:rsidP="00CB422C">
      <w:pPr>
        <w:pStyle w:val="Textoindependiente"/>
        <w:spacing w:after="0" w:line="240" w:lineRule="auto"/>
        <w:rPr>
          <w:rFonts w:ascii="Arial" w:hAnsi="Arial" w:cs="Arial"/>
          <w:sz w:val="20"/>
          <w:lang w:val="es-PE"/>
        </w:rPr>
      </w:pPr>
    </w:p>
    <w:p w14:paraId="51B9D8E1" w14:textId="77777777" w:rsidR="00CB422C" w:rsidRPr="00645AD2" w:rsidRDefault="00CB422C" w:rsidP="00CB422C">
      <w:pPr>
        <w:pStyle w:val="Textoindependiente"/>
        <w:spacing w:after="0" w:line="240" w:lineRule="auto"/>
        <w:rPr>
          <w:rFonts w:ascii="Arial" w:hAnsi="Arial" w:cs="Arial"/>
          <w:lang w:val="es-PE"/>
        </w:rPr>
      </w:pPr>
    </w:p>
    <w:p w14:paraId="61C20D79" w14:textId="77777777" w:rsidR="00CB422C" w:rsidRPr="00645AD2" w:rsidRDefault="00CB422C" w:rsidP="00CB422C">
      <w:pPr>
        <w:pStyle w:val="Textoindependiente"/>
        <w:spacing w:after="0" w:line="240" w:lineRule="auto"/>
        <w:rPr>
          <w:rFonts w:ascii="Arial" w:hAnsi="Arial" w:cs="Arial"/>
          <w:lang w:val="es-PE"/>
        </w:rPr>
      </w:pPr>
    </w:p>
    <w:p w14:paraId="6C8BBDB6" w14:textId="77777777" w:rsidR="00CB422C" w:rsidRPr="00645AD2" w:rsidRDefault="00CB422C" w:rsidP="00CB422C">
      <w:pPr>
        <w:spacing w:after="0" w:line="240" w:lineRule="auto"/>
        <w:ind w:right="515"/>
        <w:jc w:val="center"/>
        <w:rPr>
          <w:rFonts w:ascii="Arial" w:hAnsi="Arial" w:cs="Arial"/>
          <w:b/>
          <w:iCs/>
          <w:spacing w:val="-2"/>
          <w:position w:val="6"/>
          <w:sz w:val="20"/>
        </w:rPr>
      </w:pPr>
    </w:p>
    <w:p w14:paraId="47F9D864" w14:textId="77777777" w:rsidR="00CB422C" w:rsidRPr="00645AD2" w:rsidRDefault="00CB422C" w:rsidP="00CB422C">
      <w:pPr>
        <w:widowControl w:val="0"/>
        <w:spacing w:after="0" w:line="240" w:lineRule="auto"/>
        <w:ind w:right="-1"/>
        <w:jc w:val="center"/>
        <w:rPr>
          <w:rFonts w:ascii="Arial" w:hAnsi="Arial" w:cs="Arial"/>
          <w:b/>
          <w:sz w:val="20"/>
        </w:rPr>
      </w:pPr>
      <w:r w:rsidRPr="00645AD2">
        <w:rPr>
          <w:rFonts w:ascii="Arial" w:hAnsi="Arial" w:cs="Arial"/>
          <w:b/>
          <w:sz w:val="20"/>
        </w:rPr>
        <w:t>……..........................................................</w:t>
      </w:r>
    </w:p>
    <w:p w14:paraId="56EF561C" w14:textId="77777777" w:rsidR="00CB422C" w:rsidRPr="00645AD2" w:rsidRDefault="00CB422C" w:rsidP="00CB422C">
      <w:pPr>
        <w:widowControl w:val="0"/>
        <w:spacing w:after="0" w:line="240" w:lineRule="auto"/>
        <w:ind w:right="-1"/>
        <w:jc w:val="center"/>
        <w:rPr>
          <w:rFonts w:ascii="Arial" w:hAnsi="Arial" w:cs="Arial"/>
          <w:b/>
          <w:sz w:val="20"/>
        </w:rPr>
      </w:pPr>
      <w:r w:rsidRPr="00645AD2">
        <w:rPr>
          <w:rFonts w:ascii="Arial" w:hAnsi="Arial" w:cs="Arial"/>
          <w:b/>
          <w:sz w:val="20"/>
        </w:rPr>
        <w:t>Firma y sello del Representante Legal</w:t>
      </w:r>
    </w:p>
    <w:p w14:paraId="36C74B96" w14:textId="77777777" w:rsidR="00CB422C" w:rsidRPr="00DD4309" w:rsidRDefault="00CB422C" w:rsidP="00CB422C">
      <w:pPr>
        <w:widowControl w:val="0"/>
        <w:spacing w:after="0" w:line="240" w:lineRule="auto"/>
        <w:jc w:val="center"/>
        <w:rPr>
          <w:rFonts w:ascii="Arial" w:hAnsi="Arial" w:cs="Arial"/>
          <w:b/>
          <w:sz w:val="20"/>
        </w:rPr>
      </w:pPr>
      <w:r w:rsidRPr="00DD4309">
        <w:rPr>
          <w:rFonts w:ascii="Arial" w:hAnsi="Arial" w:cs="Arial"/>
          <w:b/>
          <w:sz w:val="20"/>
        </w:rPr>
        <w:t>Nombre / Razón social del postor</w:t>
      </w:r>
    </w:p>
    <w:p w14:paraId="16AB840C" w14:textId="77777777" w:rsidR="00CB422C" w:rsidRDefault="00CB422C" w:rsidP="00CB422C">
      <w:pPr>
        <w:pStyle w:val="Prrafodelista"/>
        <w:widowControl w:val="0"/>
        <w:tabs>
          <w:tab w:val="left" w:pos="0"/>
          <w:tab w:val="left" w:pos="284"/>
        </w:tabs>
        <w:spacing w:after="0" w:line="240" w:lineRule="auto"/>
        <w:jc w:val="center"/>
        <w:rPr>
          <w:rFonts w:ascii="Arial" w:hAnsi="Arial" w:cs="Arial"/>
          <w:b/>
          <w:sz w:val="20"/>
        </w:rPr>
      </w:pPr>
    </w:p>
    <w:p w14:paraId="4CF58FEF" w14:textId="77777777" w:rsidR="00CB422C" w:rsidRDefault="00CB422C" w:rsidP="00CB422C">
      <w:pPr>
        <w:widowControl w:val="0"/>
        <w:ind w:left="360"/>
        <w:jc w:val="both"/>
        <w:rPr>
          <w:rFonts w:ascii="Arial" w:hAnsi="Arial" w:cs="Arial"/>
          <w:strike/>
          <w:sz w:val="20"/>
        </w:rPr>
      </w:pPr>
    </w:p>
    <w:p w14:paraId="039F99EC" w14:textId="77777777" w:rsidR="00CB422C" w:rsidRDefault="00CB422C" w:rsidP="00CB422C">
      <w:pPr>
        <w:widowControl w:val="0"/>
        <w:ind w:left="360"/>
        <w:jc w:val="both"/>
        <w:rPr>
          <w:rFonts w:ascii="Arial" w:hAnsi="Arial" w:cs="Arial"/>
          <w:strike/>
          <w:sz w:val="20"/>
        </w:rPr>
      </w:pPr>
    </w:p>
    <w:p w14:paraId="1CE09AE6" w14:textId="77777777" w:rsidR="00CB422C" w:rsidRDefault="00CB422C" w:rsidP="00CB422C">
      <w:pPr>
        <w:widowControl w:val="0"/>
        <w:ind w:left="360"/>
        <w:jc w:val="both"/>
        <w:rPr>
          <w:rFonts w:ascii="Arial" w:hAnsi="Arial" w:cs="Arial"/>
          <w:strike/>
          <w:sz w:val="20"/>
        </w:rPr>
      </w:pPr>
    </w:p>
    <w:p w14:paraId="6FA32AD1" w14:textId="77777777" w:rsidR="00CB422C" w:rsidRDefault="00CB422C" w:rsidP="00CB422C">
      <w:pPr>
        <w:widowControl w:val="0"/>
        <w:ind w:left="360"/>
        <w:jc w:val="both"/>
        <w:rPr>
          <w:rFonts w:ascii="Arial" w:hAnsi="Arial" w:cs="Arial"/>
          <w:strike/>
          <w:sz w:val="20"/>
        </w:rPr>
      </w:pPr>
    </w:p>
    <w:p w14:paraId="61AE75C8" w14:textId="77777777" w:rsidR="00CB422C" w:rsidRDefault="00CB422C" w:rsidP="00CB422C">
      <w:pPr>
        <w:widowControl w:val="0"/>
        <w:ind w:left="360"/>
        <w:jc w:val="both"/>
        <w:rPr>
          <w:rFonts w:ascii="Arial" w:hAnsi="Arial" w:cs="Arial"/>
          <w:strike/>
          <w:sz w:val="20"/>
        </w:rPr>
      </w:pPr>
    </w:p>
    <w:p w14:paraId="7CE95C2F" w14:textId="77777777" w:rsidR="00CB422C" w:rsidRDefault="00CB422C" w:rsidP="00CB422C">
      <w:pPr>
        <w:widowControl w:val="0"/>
        <w:ind w:left="360"/>
        <w:jc w:val="both"/>
        <w:rPr>
          <w:rFonts w:ascii="Arial" w:hAnsi="Arial" w:cs="Arial"/>
          <w:strike/>
          <w:sz w:val="20"/>
        </w:rPr>
      </w:pPr>
    </w:p>
    <w:p w14:paraId="45B5B6C2" w14:textId="77777777" w:rsidR="00870A74" w:rsidRDefault="00870A74" w:rsidP="00CB422C">
      <w:pPr>
        <w:widowControl w:val="0"/>
        <w:ind w:left="360"/>
        <w:jc w:val="both"/>
        <w:rPr>
          <w:rFonts w:ascii="Arial" w:hAnsi="Arial" w:cs="Arial"/>
          <w:strike/>
          <w:sz w:val="20"/>
        </w:rPr>
      </w:pPr>
    </w:p>
    <w:p w14:paraId="6730FD0D" w14:textId="77777777" w:rsidR="00870A74" w:rsidRDefault="00870A74" w:rsidP="00CB422C">
      <w:pPr>
        <w:widowControl w:val="0"/>
        <w:ind w:left="360"/>
        <w:jc w:val="both"/>
        <w:rPr>
          <w:rFonts w:ascii="Arial" w:hAnsi="Arial" w:cs="Arial"/>
          <w:strike/>
          <w:sz w:val="20"/>
        </w:rPr>
      </w:pPr>
    </w:p>
    <w:p w14:paraId="5D68CDFD" w14:textId="77777777" w:rsidR="00870A74" w:rsidRDefault="00870A74" w:rsidP="00CB422C">
      <w:pPr>
        <w:widowControl w:val="0"/>
        <w:ind w:left="360"/>
        <w:jc w:val="both"/>
        <w:rPr>
          <w:rFonts w:ascii="Arial" w:hAnsi="Arial" w:cs="Arial"/>
          <w:strike/>
          <w:sz w:val="20"/>
        </w:rPr>
      </w:pPr>
    </w:p>
    <w:p w14:paraId="1F8271CF" w14:textId="77777777" w:rsidR="00CB422C" w:rsidRDefault="00CB422C" w:rsidP="00CB422C">
      <w:pPr>
        <w:widowControl w:val="0"/>
        <w:ind w:left="360"/>
        <w:jc w:val="both"/>
        <w:rPr>
          <w:rFonts w:ascii="Arial" w:hAnsi="Arial" w:cs="Arial"/>
          <w:strike/>
          <w:sz w:val="20"/>
        </w:rPr>
      </w:pPr>
    </w:p>
    <w:p w14:paraId="6B42C29D" w14:textId="77777777" w:rsidR="0069010E" w:rsidRDefault="0069010E" w:rsidP="0069010E">
      <w:pPr>
        <w:autoSpaceDE w:val="0"/>
        <w:autoSpaceDN w:val="0"/>
        <w:adjustRightInd w:val="0"/>
        <w:jc w:val="center"/>
        <w:rPr>
          <w:rFonts w:ascii="Arial" w:hAnsi="Arial" w:cs="Arial"/>
          <w:b/>
          <w:bCs/>
          <w:szCs w:val="22"/>
        </w:rPr>
      </w:pPr>
      <w:r w:rsidRPr="002614D7">
        <w:rPr>
          <w:rFonts w:ascii="Arial" w:hAnsi="Arial" w:cs="Arial"/>
          <w:b/>
          <w:bCs/>
          <w:szCs w:val="22"/>
        </w:rPr>
        <w:t>ANEXO Nº 1</w:t>
      </w:r>
      <w:r>
        <w:rPr>
          <w:rFonts w:ascii="Arial" w:hAnsi="Arial" w:cs="Arial"/>
          <w:b/>
          <w:bCs/>
          <w:szCs w:val="22"/>
        </w:rPr>
        <w:t>6</w:t>
      </w:r>
    </w:p>
    <w:p w14:paraId="2267D2B4" w14:textId="77777777" w:rsidR="0069010E" w:rsidRPr="002614D7" w:rsidRDefault="0069010E" w:rsidP="0069010E">
      <w:pPr>
        <w:autoSpaceDE w:val="0"/>
        <w:autoSpaceDN w:val="0"/>
        <w:adjustRightInd w:val="0"/>
        <w:jc w:val="center"/>
        <w:rPr>
          <w:rFonts w:ascii="Arial" w:hAnsi="Arial" w:cs="Arial"/>
          <w:sz w:val="20"/>
        </w:rPr>
      </w:pPr>
      <w:r w:rsidRPr="002614D7">
        <w:rPr>
          <w:rFonts w:ascii="Arial" w:hAnsi="Arial" w:cs="Arial"/>
          <w:b/>
          <w:bCs/>
          <w:szCs w:val="22"/>
        </w:rPr>
        <w:t xml:space="preserve"> </w:t>
      </w:r>
      <w:r w:rsidRPr="002614D7">
        <w:rPr>
          <w:rFonts w:ascii="Arial" w:hAnsi="Arial" w:cs="Arial"/>
          <w:b/>
          <w:bCs/>
          <w:sz w:val="20"/>
        </w:rPr>
        <w:t xml:space="preserve">DECLARACIÓN JURADA DE DETERMINACIÓN DE INSTITUCIÓN ARBITRAL </w:t>
      </w:r>
    </w:p>
    <w:p w14:paraId="040B13CB" w14:textId="77777777" w:rsidR="0069010E" w:rsidRPr="004F6F2F" w:rsidRDefault="0069010E" w:rsidP="0069010E">
      <w:pPr>
        <w:autoSpaceDE w:val="0"/>
        <w:autoSpaceDN w:val="0"/>
        <w:adjustRightInd w:val="0"/>
        <w:spacing w:after="0"/>
        <w:rPr>
          <w:rFonts w:ascii="Arial" w:hAnsi="Arial" w:cs="Arial"/>
          <w:sz w:val="20"/>
        </w:rPr>
      </w:pPr>
      <w:r w:rsidRPr="004F6F2F">
        <w:rPr>
          <w:rFonts w:ascii="Arial" w:hAnsi="Arial" w:cs="Arial"/>
          <w:sz w:val="20"/>
        </w:rPr>
        <w:t xml:space="preserve">Señores </w:t>
      </w:r>
    </w:p>
    <w:p w14:paraId="38030267" w14:textId="77777777" w:rsidR="0069010E" w:rsidRPr="004F6F2F" w:rsidRDefault="0069010E" w:rsidP="0069010E">
      <w:pPr>
        <w:autoSpaceDE w:val="0"/>
        <w:autoSpaceDN w:val="0"/>
        <w:adjustRightInd w:val="0"/>
        <w:spacing w:after="0"/>
        <w:rPr>
          <w:rFonts w:ascii="Arial" w:hAnsi="Arial" w:cs="Arial"/>
          <w:sz w:val="20"/>
        </w:rPr>
      </w:pPr>
      <w:r w:rsidRPr="004F6F2F">
        <w:rPr>
          <w:rFonts w:ascii="Arial" w:hAnsi="Arial" w:cs="Arial"/>
          <w:b/>
          <w:bCs/>
          <w:sz w:val="20"/>
        </w:rPr>
        <w:t xml:space="preserve">COMITÉ DE SELECCIÓN </w:t>
      </w:r>
    </w:p>
    <w:p w14:paraId="667FF0F9" w14:textId="6BAAFF65" w:rsidR="0069010E" w:rsidRDefault="0069010E" w:rsidP="0069010E">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 xml:space="preserve">Nº </w:t>
      </w:r>
      <w:r>
        <w:rPr>
          <w:rFonts w:ascii="Arial" w:hAnsi="Arial" w:cs="Arial"/>
          <w:b/>
          <w:sz w:val="20"/>
        </w:rPr>
        <w:t>0</w:t>
      </w:r>
      <w:r w:rsidR="001E7518">
        <w:rPr>
          <w:rFonts w:ascii="Arial" w:hAnsi="Arial" w:cs="Arial"/>
          <w:b/>
          <w:sz w:val="20"/>
        </w:rPr>
        <w:t>3</w:t>
      </w:r>
      <w:r w:rsidR="00870A74">
        <w:rPr>
          <w:rFonts w:ascii="Arial" w:hAnsi="Arial" w:cs="Arial"/>
          <w:b/>
          <w:sz w:val="20"/>
        </w:rPr>
        <w:t>3</w:t>
      </w:r>
      <w:r>
        <w:rPr>
          <w:rFonts w:ascii="Arial" w:hAnsi="Arial" w:cs="Arial"/>
          <w:b/>
          <w:sz w:val="20"/>
        </w:rPr>
        <w:t xml:space="preserve">-2017-GR.CAJ – </w:t>
      </w:r>
      <w:r w:rsidR="00D5075A">
        <w:rPr>
          <w:rFonts w:ascii="Arial" w:hAnsi="Arial" w:cs="Arial"/>
          <w:b/>
          <w:sz w:val="20"/>
        </w:rPr>
        <w:t>Segunda</w:t>
      </w:r>
      <w:r>
        <w:rPr>
          <w:rFonts w:ascii="Arial" w:hAnsi="Arial" w:cs="Arial"/>
          <w:b/>
          <w:sz w:val="20"/>
        </w:rPr>
        <w:t xml:space="preserve"> Convocatoria.</w:t>
      </w:r>
    </w:p>
    <w:p w14:paraId="554C6C34" w14:textId="77777777" w:rsidR="0069010E" w:rsidRDefault="0069010E" w:rsidP="0069010E">
      <w:pPr>
        <w:widowControl w:val="0"/>
        <w:spacing w:after="0" w:line="240" w:lineRule="auto"/>
        <w:rPr>
          <w:rFonts w:ascii="Arial" w:hAnsi="Arial" w:cs="Arial"/>
          <w:sz w:val="20"/>
          <w:u w:val="single"/>
        </w:rPr>
      </w:pPr>
    </w:p>
    <w:p w14:paraId="6FDFE85F" w14:textId="77777777" w:rsidR="0069010E" w:rsidRDefault="0069010E" w:rsidP="0069010E">
      <w:pPr>
        <w:autoSpaceDE w:val="0"/>
        <w:autoSpaceDN w:val="0"/>
        <w:adjustRightInd w:val="0"/>
        <w:rPr>
          <w:rFonts w:ascii="Arial" w:hAnsi="Arial" w:cs="Arial"/>
          <w:sz w:val="20"/>
        </w:rPr>
      </w:pPr>
      <w:r w:rsidRPr="004F6F2F">
        <w:rPr>
          <w:rFonts w:ascii="Arial" w:hAnsi="Arial" w:cs="Arial"/>
          <w:sz w:val="20"/>
        </w:rPr>
        <w:t xml:space="preserve">Presente.- </w:t>
      </w:r>
    </w:p>
    <w:p w14:paraId="7BE26A69" w14:textId="77777777" w:rsidR="0069010E" w:rsidRDefault="0069010E" w:rsidP="0069010E">
      <w:pPr>
        <w:autoSpaceDE w:val="0"/>
        <w:autoSpaceDN w:val="0"/>
        <w:adjustRightInd w:val="0"/>
        <w:jc w:val="both"/>
        <w:rPr>
          <w:rFonts w:ascii="Arial" w:hAnsi="Arial" w:cs="Arial"/>
          <w:sz w:val="20"/>
          <w:lang w:val="es-ES"/>
        </w:rPr>
      </w:pPr>
      <w:r w:rsidRPr="004F6F2F">
        <w:rPr>
          <w:rFonts w:ascii="Arial" w:hAnsi="Arial" w:cs="Arial"/>
          <w:sz w:val="20"/>
          <w:lang w:val="es-ES"/>
        </w:rPr>
        <w:t xml:space="preserve">Estimados Señores: </w:t>
      </w:r>
    </w:p>
    <w:tbl>
      <w:tblPr>
        <w:tblW w:w="9464" w:type="dxa"/>
        <w:tblBorders>
          <w:top w:val="nil"/>
          <w:left w:val="nil"/>
          <w:bottom w:val="nil"/>
          <w:right w:val="nil"/>
        </w:tblBorders>
        <w:tblLayout w:type="fixed"/>
        <w:tblLook w:val="0000" w:firstRow="0" w:lastRow="0" w:firstColumn="0" w:lastColumn="0" w:noHBand="0" w:noVBand="0"/>
      </w:tblPr>
      <w:tblGrid>
        <w:gridCol w:w="9464"/>
      </w:tblGrid>
      <w:tr w:rsidR="0069010E" w:rsidRPr="004F6F2F" w14:paraId="2F169F80" w14:textId="77777777" w:rsidTr="00A53765">
        <w:trPr>
          <w:trHeight w:val="93"/>
        </w:trPr>
        <w:tc>
          <w:tcPr>
            <w:tcW w:w="9464" w:type="dxa"/>
          </w:tcPr>
          <w:p w14:paraId="38193F8C" w14:textId="77777777" w:rsidR="0069010E" w:rsidRPr="00212379" w:rsidRDefault="0069010E" w:rsidP="00A53765">
            <w:pPr>
              <w:autoSpaceDE w:val="0"/>
              <w:autoSpaceDN w:val="0"/>
              <w:adjustRightInd w:val="0"/>
              <w:ind w:right="-108"/>
              <w:jc w:val="both"/>
              <w:rPr>
                <w:rFonts w:ascii="Arial" w:hAnsi="Arial" w:cs="Arial"/>
                <w:sz w:val="20"/>
                <w:lang w:val="es-ES"/>
              </w:rPr>
            </w:pPr>
            <w:r w:rsidRPr="004F6F2F">
              <w:rPr>
                <w:rFonts w:ascii="Arial" w:hAnsi="Arial" w:cs="Arial"/>
                <w:sz w:val="20"/>
                <w:lang w:val="es-ES"/>
              </w:rPr>
              <w:t>El que se suscribe, [……………..], postor y/o Representante Legal de</w:t>
            </w:r>
            <w:r>
              <w:rPr>
                <w:rFonts w:ascii="Arial" w:hAnsi="Arial" w:cs="Arial"/>
                <w:sz w:val="20"/>
                <w:lang w:val="es-ES"/>
              </w:rPr>
              <w:t xml:space="preserve"> </w:t>
            </w:r>
            <w:r w:rsidRPr="004F6F2F">
              <w:rPr>
                <w:rFonts w:ascii="Arial" w:hAnsi="Arial" w:cs="Arial"/>
                <w:sz w:val="20"/>
                <w:lang w:val="es-ES"/>
              </w:rPr>
              <w:t>[CONSIGNAR EN CASO DE SER PERSONA JURÍDICA], identificado con</w:t>
            </w:r>
            <w:r>
              <w:rPr>
                <w:rFonts w:ascii="Arial" w:hAnsi="Arial" w:cs="Arial"/>
                <w:sz w:val="20"/>
                <w:lang w:val="es-ES"/>
              </w:rPr>
              <w:t xml:space="preserve"> </w:t>
            </w:r>
            <w:r w:rsidRPr="004F6F2F">
              <w:rPr>
                <w:rFonts w:ascii="Arial" w:hAnsi="Arial" w:cs="Arial"/>
                <w:sz w:val="20"/>
                <w:lang w:val="es-ES"/>
              </w:rPr>
              <w:t>[CONSIGNAR TIPO DE DOCUMENTO DE IDENTIDAD] N° [CONSIGNAR NÚMERO DE DOCUMENTO DE IDENTIDAD], con poder inscrito en la localidad de [CONSIGNAR EN CASO DE SER PERSONA JURÍDICA] en la Ficha Nº [CONSIGNAR EN CASO DE SER PERSONA JURÍDICA] Asiento Nº [CONSIGNAR EN CASO DE SER PERSONA JURÍDICA]; solicito, que en caso surja una controversia durante la ejecución contractual, ésta deberá ser organizada y administrada por:</w:t>
            </w:r>
          </w:p>
          <w:tbl>
            <w:tblPr>
              <w:tblW w:w="83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516"/>
              <w:gridCol w:w="1843"/>
            </w:tblGrid>
            <w:tr w:rsidR="0069010E" w14:paraId="59C76879" w14:textId="77777777" w:rsidTr="00A53765">
              <w:tc>
                <w:tcPr>
                  <w:tcW w:w="6516" w:type="dxa"/>
                  <w:shd w:val="clear" w:color="auto" w:fill="auto"/>
                </w:tcPr>
                <w:p w14:paraId="3BA7AC03" w14:textId="77777777" w:rsidR="0069010E" w:rsidRPr="00DE48A1" w:rsidRDefault="0069010E" w:rsidP="00A53765">
                  <w:pPr>
                    <w:autoSpaceDE w:val="0"/>
                    <w:autoSpaceDN w:val="0"/>
                    <w:adjustRightInd w:val="0"/>
                    <w:jc w:val="center"/>
                    <w:rPr>
                      <w:rFonts w:ascii="Arial" w:hAnsi="Arial" w:cs="Arial"/>
                      <w:b/>
                      <w:sz w:val="20"/>
                      <w:lang w:val="es-ES"/>
                    </w:rPr>
                  </w:pPr>
                  <w:r w:rsidRPr="00DE48A1">
                    <w:rPr>
                      <w:rFonts w:ascii="Arial" w:hAnsi="Arial" w:cs="Arial"/>
                      <w:b/>
                      <w:sz w:val="20"/>
                      <w:lang w:val="es-ES"/>
                    </w:rPr>
                    <w:t>INSTITUCION ARBITRAL</w:t>
                  </w:r>
                </w:p>
              </w:tc>
              <w:tc>
                <w:tcPr>
                  <w:tcW w:w="1843" w:type="dxa"/>
                  <w:shd w:val="clear" w:color="auto" w:fill="auto"/>
                </w:tcPr>
                <w:p w14:paraId="2A7EB3E0" w14:textId="77777777" w:rsidR="0069010E" w:rsidRPr="00DE48A1" w:rsidRDefault="0069010E" w:rsidP="00A53765">
                  <w:pPr>
                    <w:autoSpaceDE w:val="0"/>
                    <w:autoSpaceDN w:val="0"/>
                    <w:adjustRightInd w:val="0"/>
                    <w:jc w:val="center"/>
                    <w:rPr>
                      <w:rFonts w:ascii="Arial" w:hAnsi="Arial" w:cs="Arial"/>
                      <w:b/>
                      <w:sz w:val="20"/>
                      <w:lang w:val="es-ES"/>
                    </w:rPr>
                  </w:pPr>
                  <w:r w:rsidRPr="00DE48A1">
                    <w:rPr>
                      <w:rFonts w:ascii="Arial" w:hAnsi="Arial" w:cs="Arial"/>
                      <w:b/>
                      <w:sz w:val="20"/>
                      <w:lang w:val="es-ES"/>
                    </w:rPr>
                    <w:t>Orden de Prelación</w:t>
                  </w:r>
                </w:p>
              </w:tc>
            </w:tr>
            <w:tr w:rsidR="0069010E" w14:paraId="72E1B450" w14:textId="77777777" w:rsidTr="00A53765">
              <w:tc>
                <w:tcPr>
                  <w:tcW w:w="6516" w:type="dxa"/>
                  <w:shd w:val="clear" w:color="auto" w:fill="auto"/>
                </w:tcPr>
                <w:p w14:paraId="51FFCA77" w14:textId="11BD6564" w:rsidR="0069010E" w:rsidRPr="00DE48A1" w:rsidRDefault="007C5844" w:rsidP="00B87B2B">
                  <w:pPr>
                    <w:autoSpaceDE w:val="0"/>
                    <w:autoSpaceDN w:val="0"/>
                    <w:adjustRightInd w:val="0"/>
                    <w:jc w:val="both"/>
                    <w:rPr>
                      <w:rFonts w:ascii="Arial" w:hAnsi="Arial" w:cs="Arial"/>
                      <w:sz w:val="20"/>
                      <w:lang w:val="es-ES"/>
                    </w:rPr>
                  </w:pPr>
                  <w:r w:rsidRPr="00DE48A1">
                    <w:rPr>
                      <w:rFonts w:ascii="Arial" w:hAnsi="Arial" w:cs="Arial"/>
                      <w:color w:val="auto"/>
                      <w:sz w:val="20"/>
                    </w:rPr>
                    <w:t>CAMARA DE COMERCIO DE CAJAMARCA</w:t>
                  </w:r>
                </w:p>
              </w:tc>
              <w:tc>
                <w:tcPr>
                  <w:tcW w:w="1843" w:type="dxa"/>
                  <w:shd w:val="clear" w:color="auto" w:fill="auto"/>
                </w:tcPr>
                <w:p w14:paraId="5D070F45" w14:textId="77777777" w:rsidR="0069010E" w:rsidRPr="00DE48A1" w:rsidRDefault="0069010E" w:rsidP="00A53765">
                  <w:pPr>
                    <w:autoSpaceDE w:val="0"/>
                    <w:autoSpaceDN w:val="0"/>
                    <w:adjustRightInd w:val="0"/>
                    <w:ind w:left="176" w:hanging="176"/>
                    <w:jc w:val="both"/>
                    <w:rPr>
                      <w:rFonts w:ascii="Arial" w:hAnsi="Arial" w:cs="Arial"/>
                      <w:sz w:val="20"/>
                      <w:lang w:val="es-ES"/>
                    </w:rPr>
                  </w:pPr>
                </w:p>
              </w:tc>
            </w:tr>
            <w:tr w:rsidR="0069010E" w14:paraId="27262B69" w14:textId="77777777" w:rsidTr="00A53765">
              <w:trPr>
                <w:trHeight w:val="403"/>
              </w:trPr>
              <w:tc>
                <w:tcPr>
                  <w:tcW w:w="6516" w:type="dxa"/>
                  <w:shd w:val="clear" w:color="auto" w:fill="auto"/>
                  <w:vAlign w:val="center"/>
                </w:tcPr>
                <w:p w14:paraId="57CF50A1" w14:textId="3E9FC10A" w:rsidR="0069010E" w:rsidRPr="00DE48A1" w:rsidRDefault="007C5844" w:rsidP="007C5844">
                  <w:pPr>
                    <w:autoSpaceDE w:val="0"/>
                    <w:autoSpaceDN w:val="0"/>
                    <w:adjustRightInd w:val="0"/>
                    <w:rPr>
                      <w:rFonts w:ascii="Arial" w:hAnsi="Arial" w:cs="Arial"/>
                      <w:sz w:val="20"/>
                      <w:lang w:val="es-ES"/>
                    </w:rPr>
                  </w:pPr>
                  <w:r w:rsidRPr="00DE48A1">
                    <w:rPr>
                      <w:rFonts w:ascii="Arial" w:hAnsi="Arial" w:cs="Arial"/>
                      <w:color w:val="auto"/>
                      <w:sz w:val="20"/>
                    </w:rPr>
                    <w:t xml:space="preserve">CAMARA DE COMERCIO DE </w:t>
                  </w:r>
                  <w:r>
                    <w:rPr>
                      <w:rFonts w:ascii="Arial" w:hAnsi="Arial" w:cs="Arial"/>
                      <w:color w:val="auto"/>
                      <w:sz w:val="20"/>
                    </w:rPr>
                    <w:t>LIMA.</w:t>
                  </w:r>
                </w:p>
              </w:tc>
              <w:tc>
                <w:tcPr>
                  <w:tcW w:w="1843" w:type="dxa"/>
                  <w:shd w:val="clear" w:color="auto" w:fill="auto"/>
                </w:tcPr>
                <w:p w14:paraId="47551C29" w14:textId="77777777" w:rsidR="0069010E" w:rsidRPr="00DE48A1" w:rsidRDefault="0069010E" w:rsidP="00A53765">
                  <w:pPr>
                    <w:autoSpaceDE w:val="0"/>
                    <w:autoSpaceDN w:val="0"/>
                    <w:adjustRightInd w:val="0"/>
                    <w:jc w:val="both"/>
                    <w:rPr>
                      <w:rFonts w:ascii="Arial" w:hAnsi="Arial" w:cs="Arial"/>
                      <w:sz w:val="20"/>
                      <w:lang w:val="es-ES"/>
                    </w:rPr>
                  </w:pPr>
                </w:p>
              </w:tc>
            </w:tr>
          </w:tbl>
          <w:p w14:paraId="7E5C1ECD" w14:textId="77777777" w:rsidR="0069010E" w:rsidRPr="004F6F2F" w:rsidRDefault="0069010E" w:rsidP="00A53765">
            <w:pPr>
              <w:autoSpaceDE w:val="0"/>
              <w:autoSpaceDN w:val="0"/>
              <w:adjustRightInd w:val="0"/>
              <w:jc w:val="both"/>
              <w:rPr>
                <w:rFonts w:ascii="Arial" w:hAnsi="Arial" w:cs="Arial"/>
                <w:sz w:val="20"/>
                <w:lang w:val="es-ES"/>
              </w:rPr>
            </w:pPr>
          </w:p>
        </w:tc>
      </w:tr>
    </w:tbl>
    <w:p w14:paraId="11F1C340" w14:textId="77777777" w:rsidR="0069010E" w:rsidRPr="00212379" w:rsidRDefault="0069010E" w:rsidP="0069010E">
      <w:pPr>
        <w:widowControl w:val="0"/>
        <w:rPr>
          <w:rFonts w:ascii="Arial" w:hAnsi="Arial" w:cs="Arial"/>
          <w:color w:val="auto"/>
          <w:sz w:val="20"/>
        </w:rPr>
      </w:pPr>
      <w:r w:rsidRPr="00212379">
        <w:rPr>
          <w:rFonts w:ascii="Arial" w:hAnsi="Arial" w:cs="Arial"/>
          <w:color w:val="auto"/>
          <w:sz w:val="20"/>
        </w:rPr>
        <w:t>Este docum</w:t>
      </w:r>
      <w:r>
        <w:rPr>
          <w:rFonts w:ascii="Arial" w:hAnsi="Arial" w:cs="Arial"/>
          <w:color w:val="auto"/>
          <w:sz w:val="20"/>
        </w:rPr>
        <w:t>e</w:t>
      </w:r>
      <w:r w:rsidRPr="00212379">
        <w:rPr>
          <w:rFonts w:ascii="Arial" w:hAnsi="Arial" w:cs="Arial"/>
          <w:color w:val="auto"/>
          <w:sz w:val="20"/>
        </w:rPr>
        <w:t xml:space="preserve">nto </w:t>
      </w:r>
      <w:r>
        <w:rPr>
          <w:rFonts w:ascii="Arial" w:hAnsi="Arial" w:cs="Arial"/>
          <w:color w:val="auto"/>
          <w:sz w:val="20"/>
        </w:rPr>
        <w:t xml:space="preserve">podrá </w:t>
      </w:r>
      <w:r w:rsidRPr="00212379">
        <w:rPr>
          <w:rFonts w:ascii="Arial" w:hAnsi="Arial" w:cs="Arial"/>
          <w:color w:val="auto"/>
          <w:sz w:val="20"/>
        </w:rPr>
        <w:t xml:space="preserve">presentarse </w:t>
      </w:r>
      <w:r>
        <w:rPr>
          <w:rFonts w:ascii="Arial" w:hAnsi="Arial" w:cs="Arial"/>
          <w:color w:val="auto"/>
          <w:sz w:val="20"/>
        </w:rPr>
        <w:t>al momento de la presentación de la oferta.</w:t>
      </w:r>
    </w:p>
    <w:p w14:paraId="02DC2840" w14:textId="77777777" w:rsidR="0069010E" w:rsidRPr="00E10CBB" w:rsidRDefault="0069010E" w:rsidP="0069010E">
      <w:pPr>
        <w:widowControl w:val="0"/>
        <w:autoSpaceDE w:val="0"/>
        <w:autoSpaceDN w:val="0"/>
        <w:adjustRightInd w:val="0"/>
        <w:rPr>
          <w:rFonts w:ascii="Arial" w:hAnsi="Arial" w:cs="Arial"/>
          <w:b/>
          <w:i/>
          <w:iCs/>
          <w:color w:val="auto"/>
          <w:sz w:val="20"/>
        </w:rPr>
      </w:pPr>
      <w:r w:rsidRPr="00E10CBB">
        <w:rPr>
          <w:rFonts w:ascii="Arial" w:hAnsi="Arial" w:cs="Arial"/>
          <w:iCs/>
          <w:color w:val="auto"/>
          <w:sz w:val="20"/>
        </w:rPr>
        <w:t>[CONSIGNAR CIUDAD Y FECHA]</w:t>
      </w:r>
    </w:p>
    <w:p w14:paraId="5300C2FD" w14:textId="77777777" w:rsidR="0069010E" w:rsidRPr="00E10CBB" w:rsidRDefault="0069010E" w:rsidP="0069010E">
      <w:pPr>
        <w:widowControl w:val="0"/>
        <w:autoSpaceDE w:val="0"/>
        <w:autoSpaceDN w:val="0"/>
        <w:adjustRightInd w:val="0"/>
        <w:rPr>
          <w:rFonts w:ascii="Arial" w:hAnsi="Arial" w:cs="Arial"/>
          <w:color w:val="auto"/>
          <w:sz w:val="20"/>
        </w:rPr>
      </w:pPr>
    </w:p>
    <w:p w14:paraId="5F455667" w14:textId="77777777" w:rsidR="0069010E" w:rsidRDefault="0069010E" w:rsidP="0069010E">
      <w:pPr>
        <w:widowControl w:val="0"/>
        <w:spacing w:after="0"/>
        <w:jc w:val="center"/>
        <w:rPr>
          <w:rFonts w:ascii="Arial" w:hAnsi="Arial" w:cs="Arial"/>
          <w:color w:val="auto"/>
          <w:sz w:val="20"/>
        </w:rPr>
      </w:pPr>
    </w:p>
    <w:p w14:paraId="02108CE1" w14:textId="77777777" w:rsidR="0069010E" w:rsidRPr="00E10CBB" w:rsidRDefault="0069010E" w:rsidP="0069010E">
      <w:pPr>
        <w:widowControl w:val="0"/>
        <w:spacing w:after="0"/>
        <w:jc w:val="center"/>
        <w:rPr>
          <w:rFonts w:ascii="Arial" w:hAnsi="Arial" w:cs="Arial"/>
          <w:color w:val="auto"/>
          <w:sz w:val="20"/>
        </w:rPr>
      </w:pPr>
      <w:r w:rsidRPr="00E10CBB">
        <w:rPr>
          <w:rFonts w:ascii="Arial" w:hAnsi="Arial" w:cs="Arial"/>
          <w:color w:val="auto"/>
          <w:sz w:val="20"/>
        </w:rPr>
        <w:t>………………………….………………………..</w:t>
      </w:r>
    </w:p>
    <w:p w14:paraId="4FF956F3" w14:textId="77777777" w:rsidR="0069010E" w:rsidRPr="00E10CBB" w:rsidRDefault="0069010E" w:rsidP="0069010E">
      <w:pPr>
        <w:widowControl w:val="0"/>
        <w:spacing w:after="0"/>
        <w:jc w:val="center"/>
        <w:rPr>
          <w:rFonts w:ascii="Arial" w:hAnsi="Arial" w:cs="Arial"/>
          <w:b/>
          <w:color w:val="auto"/>
          <w:sz w:val="20"/>
        </w:rPr>
      </w:pPr>
      <w:r w:rsidRPr="00E10CBB">
        <w:rPr>
          <w:rFonts w:ascii="Arial" w:hAnsi="Arial" w:cs="Arial"/>
          <w:b/>
          <w:color w:val="auto"/>
          <w:sz w:val="20"/>
        </w:rPr>
        <w:t>Firma, Nombres y Apellidos del postor o</w:t>
      </w:r>
    </w:p>
    <w:p w14:paraId="2B897F7F" w14:textId="77777777" w:rsidR="0069010E" w:rsidRPr="00E10CBB" w:rsidRDefault="0069010E" w:rsidP="0069010E">
      <w:pPr>
        <w:widowControl w:val="0"/>
        <w:spacing w:after="0"/>
        <w:jc w:val="center"/>
        <w:rPr>
          <w:rFonts w:ascii="Arial" w:hAnsi="Arial" w:cs="Arial"/>
          <w:b/>
          <w:color w:val="auto"/>
          <w:sz w:val="20"/>
        </w:rPr>
      </w:pPr>
      <w:r w:rsidRPr="00E10CBB">
        <w:rPr>
          <w:rFonts w:ascii="Arial" w:hAnsi="Arial" w:cs="Arial"/>
          <w:b/>
          <w:color w:val="auto"/>
          <w:sz w:val="20"/>
        </w:rPr>
        <w:t>Representante legal, según corresponda</w:t>
      </w:r>
    </w:p>
    <w:p w14:paraId="54ED0619" w14:textId="77777777" w:rsidR="0069010E" w:rsidRDefault="0069010E" w:rsidP="0069010E">
      <w:pPr>
        <w:widowControl w:val="0"/>
        <w:jc w:val="center"/>
        <w:rPr>
          <w:rFonts w:ascii="Arial" w:hAnsi="Arial" w:cs="Arial"/>
          <w:b/>
          <w:color w:val="auto"/>
          <w:sz w:val="28"/>
          <w:szCs w:val="28"/>
        </w:rPr>
      </w:pPr>
    </w:p>
    <w:p w14:paraId="240FDA8E" w14:textId="77777777" w:rsidR="0069010E" w:rsidRDefault="0069010E" w:rsidP="0069010E">
      <w:pPr>
        <w:widowControl w:val="0"/>
        <w:rPr>
          <w:rFonts w:ascii="Arial" w:hAnsi="Arial" w:cs="Arial"/>
          <w:b/>
          <w:color w:val="auto"/>
          <w:sz w:val="20"/>
          <w:u w:val="single"/>
        </w:rPr>
      </w:pPr>
      <w:r w:rsidRPr="00287EE3">
        <w:rPr>
          <w:rFonts w:ascii="Arial" w:hAnsi="Arial" w:cs="Arial"/>
          <w:b/>
          <w:color w:val="auto"/>
          <w:sz w:val="20"/>
          <w:u w:val="single"/>
        </w:rPr>
        <w:t>IMPORTANTE</w:t>
      </w:r>
    </w:p>
    <w:p w14:paraId="0F403B87" w14:textId="77777777" w:rsidR="0069010E" w:rsidRPr="00287EE3" w:rsidRDefault="0069010E" w:rsidP="0069010E">
      <w:pPr>
        <w:widowControl w:val="0"/>
        <w:rPr>
          <w:rFonts w:ascii="Arial" w:hAnsi="Arial" w:cs="Arial"/>
          <w:color w:val="auto"/>
          <w:sz w:val="20"/>
        </w:rPr>
      </w:pPr>
      <w:r w:rsidRPr="00287EE3">
        <w:rPr>
          <w:rFonts w:ascii="Arial" w:hAnsi="Arial" w:cs="Arial"/>
          <w:color w:val="auto"/>
          <w:sz w:val="20"/>
        </w:rPr>
        <w:t>El postor podrá elegir una de las referidas instituciones, a fin de que admin</w:t>
      </w:r>
      <w:r>
        <w:rPr>
          <w:rFonts w:ascii="Arial" w:hAnsi="Arial" w:cs="Arial"/>
          <w:color w:val="auto"/>
          <w:sz w:val="20"/>
        </w:rPr>
        <w:t>i</w:t>
      </w:r>
      <w:r w:rsidRPr="00287EE3">
        <w:rPr>
          <w:rFonts w:ascii="Arial" w:hAnsi="Arial" w:cs="Arial"/>
          <w:color w:val="auto"/>
          <w:sz w:val="20"/>
        </w:rPr>
        <w:t>stre el a</w:t>
      </w:r>
      <w:r>
        <w:rPr>
          <w:rFonts w:ascii="Arial" w:hAnsi="Arial" w:cs="Arial"/>
          <w:color w:val="auto"/>
          <w:sz w:val="20"/>
        </w:rPr>
        <w:t>r</w:t>
      </w:r>
      <w:r w:rsidRPr="00287EE3">
        <w:rPr>
          <w:rFonts w:ascii="Arial" w:hAnsi="Arial" w:cs="Arial"/>
          <w:color w:val="auto"/>
          <w:sz w:val="20"/>
        </w:rPr>
        <w:t>bitraje, conforme a lo dispu</w:t>
      </w:r>
      <w:r>
        <w:rPr>
          <w:rFonts w:ascii="Arial" w:hAnsi="Arial" w:cs="Arial"/>
          <w:color w:val="auto"/>
          <w:sz w:val="20"/>
        </w:rPr>
        <w:t>esto</w:t>
      </w:r>
      <w:r w:rsidRPr="00287EE3">
        <w:rPr>
          <w:rFonts w:ascii="Arial" w:hAnsi="Arial" w:cs="Arial"/>
          <w:color w:val="auto"/>
          <w:sz w:val="20"/>
        </w:rPr>
        <w:t xml:space="preserve"> en la proforma del contrato.</w:t>
      </w:r>
    </w:p>
    <w:p w14:paraId="2E385787" w14:textId="77777777" w:rsidR="0069010E" w:rsidRDefault="0069010E" w:rsidP="0069010E">
      <w:pPr>
        <w:widowControl w:val="0"/>
        <w:jc w:val="both"/>
        <w:rPr>
          <w:rFonts w:ascii="Arial" w:hAnsi="Arial" w:cs="Arial"/>
          <w:sz w:val="20"/>
        </w:rPr>
      </w:pPr>
    </w:p>
    <w:p w14:paraId="42829356" w14:textId="77777777" w:rsidR="0069010E" w:rsidRDefault="0069010E" w:rsidP="0069010E">
      <w:pPr>
        <w:widowControl w:val="0"/>
        <w:jc w:val="both"/>
        <w:rPr>
          <w:rFonts w:ascii="Arial" w:hAnsi="Arial" w:cs="Arial"/>
          <w:sz w:val="20"/>
        </w:rPr>
      </w:pPr>
    </w:p>
    <w:p w14:paraId="265B140C" w14:textId="77777777" w:rsidR="0069010E" w:rsidRDefault="0069010E" w:rsidP="0069010E">
      <w:pPr>
        <w:widowControl w:val="0"/>
        <w:jc w:val="both"/>
        <w:rPr>
          <w:rFonts w:ascii="Arial" w:hAnsi="Arial" w:cs="Arial"/>
          <w:sz w:val="20"/>
        </w:rPr>
      </w:pPr>
    </w:p>
    <w:p w14:paraId="4BA3E7C5" w14:textId="77777777" w:rsidR="00364E8D" w:rsidRDefault="00364E8D" w:rsidP="0069010E">
      <w:pPr>
        <w:widowControl w:val="0"/>
        <w:jc w:val="both"/>
        <w:rPr>
          <w:rFonts w:ascii="Arial" w:hAnsi="Arial" w:cs="Arial"/>
          <w:sz w:val="20"/>
        </w:rPr>
      </w:pPr>
    </w:p>
    <w:p w14:paraId="0FEF6985" w14:textId="77777777" w:rsidR="00870A74" w:rsidRDefault="00870A74" w:rsidP="0069010E">
      <w:pPr>
        <w:widowControl w:val="0"/>
        <w:jc w:val="both"/>
        <w:rPr>
          <w:rFonts w:ascii="Arial" w:hAnsi="Arial" w:cs="Arial"/>
          <w:sz w:val="20"/>
        </w:rPr>
      </w:pPr>
    </w:p>
    <w:p w14:paraId="6EAFBB8D" w14:textId="77777777" w:rsidR="00870A74" w:rsidRDefault="00870A74" w:rsidP="0069010E">
      <w:pPr>
        <w:widowControl w:val="0"/>
        <w:jc w:val="both"/>
        <w:rPr>
          <w:rFonts w:ascii="Arial" w:hAnsi="Arial" w:cs="Arial"/>
          <w:sz w:val="20"/>
        </w:rPr>
      </w:pPr>
    </w:p>
    <w:p w14:paraId="69FF57BE" w14:textId="77777777" w:rsidR="00364E8D" w:rsidRDefault="00364E8D" w:rsidP="0069010E">
      <w:pPr>
        <w:widowControl w:val="0"/>
        <w:jc w:val="both"/>
        <w:rPr>
          <w:rFonts w:ascii="Arial" w:hAnsi="Arial" w:cs="Arial"/>
          <w:sz w:val="20"/>
        </w:rPr>
      </w:pPr>
    </w:p>
    <w:p w14:paraId="0F1CE6FB" w14:textId="77777777" w:rsidR="0069010E" w:rsidRDefault="0069010E" w:rsidP="0069010E">
      <w:pPr>
        <w:widowControl w:val="0"/>
        <w:jc w:val="both"/>
        <w:rPr>
          <w:rFonts w:ascii="Arial" w:hAnsi="Arial" w:cs="Arial"/>
          <w:sz w:val="20"/>
        </w:rPr>
      </w:pPr>
    </w:p>
    <w:p w14:paraId="2EF07722" w14:textId="77777777" w:rsidR="00CB422C" w:rsidRPr="00206DD1" w:rsidRDefault="00CB422C" w:rsidP="00CB422C">
      <w:pPr>
        <w:widowControl w:val="0"/>
        <w:jc w:val="center"/>
        <w:rPr>
          <w:rFonts w:ascii="Arial" w:hAnsi="Arial" w:cs="Arial"/>
          <w:b/>
          <w:color w:val="auto"/>
          <w:sz w:val="28"/>
          <w:szCs w:val="28"/>
        </w:rPr>
      </w:pPr>
      <w:r w:rsidRPr="00206DD1">
        <w:rPr>
          <w:rFonts w:ascii="Arial" w:hAnsi="Arial" w:cs="Arial"/>
          <w:b/>
          <w:color w:val="auto"/>
          <w:sz w:val="28"/>
          <w:szCs w:val="28"/>
        </w:rPr>
        <w:t>FORMATO PARA LA FORMULACIÓN DE CONSULTAS Y OBSERVACIONES</w:t>
      </w:r>
    </w:p>
    <w:p w14:paraId="443F18B7" w14:textId="77777777" w:rsidR="00CB422C" w:rsidRPr="007A4A6D" w:rsidRDefault="00CB422C" w:rsidP="00CB422C">
      <w:pPr>
        <w:autoSpaceDE w:val="0"/>
        <w:autoSpaceDN w:val="0"/>
        <w:adjustRightInd w:val="0"/>
        <w:jc w:val="center"/>
        <w:rPr>
          <w:rFonts w:ascii="Arial" w:hAnsi="Arial" w:cs="Arial"/>
          <w:sz w:val="20"/>
          <w:lang w:val="es-ES"/>
        </w:rPr>
      </w:pPr>
      <w:r w:rsidRPr="007A4A6D">
        <w:rPr>
          <w:rFonts w:ascii="Arial" w:hAnsi="Arial" w:cs="Arial"/>
          <w:b/>
          <w:sz w:val="20"/>
          <w:lang w:val="es-ES"/>
        </w:rPr>
        <w:t>Anexo N° 1</w:t>
      </w:r>
      <w:r>
        <w:rPr>
          <w:rStyle w:val="Refdenotaalpie"/>
          <w:rFonts w:ascii="Arial" w:hAnsi="Arial" w:cs="Arial"/>
          <w:sz w:val="20"/>
          <w:lang w:val="es-ES"/>
        </w:rPr>
        <w:footnoteReference w:id="33"/>
      </w:r>
    </w:p>
    <w:tbl>
      <w:tblPr>
        <w:tblW w:w="9921" w:type="dxa"/>
        <w:jc w:val="center"/>
        <w:tblCellMar>
          <w:left w:w="70" w:type="dxa"/>
          <w:right w:w="70" w:type="dxa"/>
        </w:tblCellMar>
        <w:tblLook w:val="04A0" w:firstRow="1" w:lastRow="0" w:firstColumn="1" w:lastColumn="0" w:noHBand="0" w:noVBand="1"/>
      </w:tblPr>
      <w:tblGrid>
        <w:gridCol w:w="652"/>
        <w:gridCol w:w="852"/>
        <w:gridCol w:w="896"/>
        <w:gridCol w:w="567"/>
        <w:gridCol w:w="5457"/>
        <w:gridCol w:w="1497"/>
      </w:tblGrid>
      <w:tr w:rsidR="00CB422C" w:rsidRPr="007A4A6D" w14:paraId="62FE373C" w14:textId="77777777" w:rsidTr="00CB422C">
        <w:trPr>
          <w:trHeight w:val="420"/>
          <w:jc w:val="center"/>
        </w:trPr>
        <w:tc>
          <w:tcPr>
            <w:tcW w:w="9921" w:type="dxa"/>
            <w:gridSpan w:val="6"/>
            <w:tcBorders>
              <w:top w:val="single" w:sz="4" w:space="0" w:color="auto"/>
              <w:left w:val="single" w:sz="4" w:space="0" w:color="auto"/>
              <w:bottom w:val="single" w:sz="4" w:space="0" w:color="auto"/>
              <w:right w:val="single" w:sz="4" w:space="0" w:color="auto"/>
            </w:tcBorders>
            <w:shd w:val="clear" w:color="000000" w:fill="FDEFE7"/>
            <w:vAlign w:val="center"/>
            <w:hideMark/>
          </w:tcPr>
          <w:p w14:paraId="080C82AF" w14:textId="77777777" w:rsidR="00CB422C" w:rsidRPr="007A4A6D" w:rsidRDefault="00CB422C" w:rsidP="00DC6503">
            <w:pPr>
              <w:autoSpaceDE w:val="0"/>
              <w:autoSpaceDN w:val="0"/>
              <w:adjustRightInd w:val="0"/>
              <w:rPr>
                <w:rFonts w:ascii="Arial" w:hAnsi="Arial" w:cs="Arial"/>
                <w:sz w:val="20"/>
                <w:lang w:val="es-ES"/>
              </w:rPr>
            </w:pPr>
            <w:r w:rsidRPr="007A4A6D">
              <w:rPr>
                <w:rFonts w:ascii="Arial" w:hAnsi="Arial" w:cs="Arial"/>
                <w:sz w:val="20"/>
                <w:lang w:val="es-ES"/>
              </w:rPr>
              <w:t>Formato para formular consultas y observaciones</w:t>
            </w:r>
          </w:p>
        </w:tc>
      </w:tr>
      <w:tr w:rsidR="00CB422C" w:rsidRPr="007A4A6D" w14:paraId="21522777" w14:textId="77777777" w:rsidTr="00CB422C">
        <w:trPr>
          <w:trHeight w:val="255"/>
          <w:jc w:val="center"/>
        </w:trPr>
        <w:tc>
          <w:tcPr>
            <w:tcW w:w="9921" w:type="dxa"/>
            <w:gridSpan w:val="6"/>
            <w:tcBorders>
              <w:top w:val="nil"/>
              <w:left w:val="nil"/>
              <w:bottom w:val="nil"/>
              <w:right w:val="nil"/>
            </w:tcBorders>
            <w:shd w:val="clear" w:color="000000" w:fill="FFFFFF"/>
            <w:noWrap/>
          </w:tcPr>
          <w:p w14:paraId="4D99D376" w14:textId="77777777" w:rsidR="00CB422C" w:rsidRPr="007A4A6D" w:rsidRDefault="00CB422C" w:rsidP="00DC6503">
            <w:pPr>
              <w:autoSpaceDE w:val="0"/>
              <w:autoSpaceDN w:val="0"/>
              <w:adjustRightInd w:val="0"/>
              <w:rPr>
                <w:rFonts w:ascii="Arial" w:hAnsi="Arial" w:cs="Arial"/>
                <w:sz w:val="20"/>
                <w:lang w:val="es-ES"/>
              </w:rPr>
            </w:pPr>
          </w:p>
        </w:tc>
      </w:tr>
      <w:tr w:rsidR="00CB422C" w:rsidRPr="007A4A6D" w14:paraId="15721BD5" w14:textId="77777777" w:rsidTr="00CB422C">
        <w:trPr>
          <w:trHeight w:val="510"/>
          <w:jc w:val="center"/>
        </w:trPr>
        <w:tc>
          <w:tcPr>
            <w:tcW w:w="2967" w:type="dxa"/>
            <w:gridSpan w:val="4"/>
            <w:tcBorders>
              <w:top w:val="single" w:sz="4" w:space="0" w:color="auto"/>
              <w:left w:val="single" w:sz="4" w:space="0" w:color="auto"/>
              <w:bottom w:val="single" w:sz="4" w:space="0" w:color="auto"/>
              <w:right w:val="single" w:sz="4" w:space="0" w:color="auto"/>
            </w:tcBorders>
            <w:shd w:val="clear" w:color="000000" w:fill="FDEFE7"/>
            <w:vAlign w:val="center"/>
            <w:hideMark/>
          </w:tcPr>
          <w:p w14:paraId="67C0D2A6" w14:textId="77777777" w:rsidR="00CB422C" w:rsidRPr="007A4A6D" w:rsidRDefault="00CB422C" w:rsidP="00DC6503">
            <w:pPr>
              <w:autoSpaceDE w:val="0"/>
              <w:autoSpaceDN w:val="0"/>
              <w:adjustRightInd w:val="0"/>
              <w:rPr>
                <w:rFonts w:ascii="Arial" w:hAnsi="Arial" w:cs="Arial"/>
                <w:sz w:val="20"/>
                <w:lang w:val="es-ES"/>
              </w:rPr>
            </w:pPr>
            <w:r w:rsidRPr="007A4A6D">
              <w:rPr>
                <w:rFonts w:ascii="Arial" w:hAnsi="Arial" w:cs="Arial"/>
                <w:sz w:val="20"/>
                <w:lang w:val="es-ES"/>
              </w:rPr>
              <w:t>Nomenclatura del procedimiento de selección</w:t>
            </w:r>
          </w:p>
        </w:tc>
        <w:tc>
          <w:tcPr>
            <w:tcW w:w="6954" w:type="dxa"/>
            <w:gridSpan w:val="2"/>
            <w:tcBorders>
              <w:top w:val="single" w:sz="4" w:space="0" w:color="auto"/>
              <w:left w:val="nil"/>
              <w:bottom w:val="single" w:sz="4" w:space="0" w:color="auto"/>
              <w:right w:val="single" w:sz="4" w:space="0" w:color="auto"/>
            </w:tcBorders>
            <w:shd w:val="clear" w:color="auto" w:fill="auto"/>
            <w:vAlign w:val="center"/>
            <w:hideMark/>
          </w:tcPr>
          <w:p w14:paraId="6B5E2303" w14:textId="77777777" w:rsidR="00CB422C" w:rsidRPr="007A4A6D" w:rsidRDefault="00CB422C" w:rsidP="00DC6503">
            <w:pPr>
              <w:autoSpaceDE w:val="0"/>
              <w:autoSpaceDN w:val="0"/>
              <w:adjustRightInd w:val="0"/>
              <w:rPr>
                <w:rFonts w:ascii="Arial" w:hAnsi="Arial" w:cs="Arial"/>
                <w:sz w:val="20"/>
                <w:lang w:val="es-ES"/>
              </w:rPr>
            </w:pPr>
            <w:r w:rsidRPr="007A4A6D">
              <w:rPr>
                <w:rFonts w:ascii="Arial" w:hAnsi="Arial" w:cs="Arial"/>
                <w:sz w:val="20"/>
                <w:lang w:val="es-ES"/>
              </w:rPr>
              <w:t> </w:t>
            </w:r>
          </w:p>
        </w:tc>
      </w:tr>
      <w:tr w:rsidR="00CB422C" w:rsidRPr="007A4A6D" w14:paraId="57960B9A" w14:textId="77777777" w:rsidTr="00CB422C">
        <w:trPr>
          <w:trHeight w:val="255"/>
          <w:jc w:val="center"/>
        </w:trPr>
        <w:tc>
          <w:tcPr>
            <w:tcW w:w="9921" w:type="dxa"/>
            <w:gridSpan w:val="6"/>
            <w:tcBorders>
              <w:top w:val="nil"/>
              <w:left w:val="nil"/>
              <w:bottom w:val="nil"/>
              <w:right w:val="nil"/>
            </w:tcBorders>
            <w:shd w:val="clear" w:color="000000" w:fill="FFFFFF"/>
            <w:noWrap/>
            <w:hideMark/>
          </w:tcPr>
          <w:p w14:paraId="55A28A07" w14:textId="77777777" w:rsidR="00CB422C" w:rsidRPr="007A4A6D" w:rsidRDefault="00CB422C" w:rsidP="00DC6503">
            <w:pPr>
              <w:autoSpaceDE w:val="0"/>
              <w:autoSpaceDN w:val="0"/>
              <w:adjustRightInd w:val="0"/>
              <w:rPr>
                <w:rFonts w:ascii="Arial" w:hAnsi="Arial" w:cs="Arial"/>
                <w:sz w:val="20"/>
                <w:lang w:val="es-ES"/>
              </w:rPr>
            </w:pPr>
            <w:r w:rsidRPr="007A4A6D">
              <w:rPr>
                <w:rFonts w:ascii="Arial" w:hAnsi="Arial" w:cs="Arial"/>
                <w:sz w:val="20"/>
                <w:lang w:val="es-ES"/>
              </w:rPr>
              <w:t> </w:t>
            </w:r>
          </w:p>
        </w:tc>
      </w:tr>
      <w:tr w:rsidR="00CB422C" w:rsidRPr="007A4A6D" w14:paraId="513F6E3C" w14:textId="77777777" w:rsidTr="00CB422C">
        <w:trPr>
          <w:trHeight w:val="510"/>
          <w:jc w:val="center"/>
        </w:trPr>
        <w:tc>
          <w:tcPr>
            <w:tcW w:w="2967" w:type="dxa"/>
            <w:gridSpan w:val="4"/>
            <w:tcBorders>
              <w:top w:val="single" w:sz="4" w:space="0" w:color="auto"/>
              <w:left w:val="single" w:sz="4" w:space="0" w:color="auto"/>
              <w:bottom w:val="single" w:sz="4" w:space="0" w:color="auto"/>
              <w:right w:val="single" w:sz="4" w:space="0" w:color="auto"/>
            </w:tcBorders>
            <w:shd w:val="clear" w:color="000000" w:fill="FDEFE7"/>
            <w:vAlign w:val="center"/>
            <w:hideMark/>
          </w:tcPr>
          <w:p w14:paraId="324803B7" w14:textId="77777777" w:rsidR="00CB422C" w:rsidRPr="007A4A6D" w:rsidRDefault="00CB422C" w:rsidP="00DC6503">
            <w:pPr>
              <w:autoSpaceDE w:val="0"/>
              <w:autoSpaceDN w:val="0"/>
              <w:adjustRightInd w:val="0"/>
              <w:rPr>
                <w:rFonts w:ascii="Arial" w:hAnsi="Arial" w:cs="Arial"/>
                <w:sz w:val="20"/>
                <w:lang w:val="es-ES"/>
              </w:rPr>
            </w:pPr>
            <w:r w:rsidRPr="007A4A6D">
              <w:rPr>
                <w:rFonts w:ascii="Arial" w:hAnsi="Arial" w:cs="Arial"/>
                <w:sz w:val="20"/>
                <w:lang w:val="es-ES"/>
              </w:rPr>
              <w:t>Objeto de la contratación</w:t>
            </w:r>
          </w:p>
        </w:tc>
        <w:tc>
          <w:tcPr>
            <w:tcW w:w="6954" w:type="dxa"/>
            <w:gridSpan w:val="2"/>
            <w:tcBorders>
              <w:top w:val="single" w:sz="4" w:space="0" w:color="auto"/>
              <w:left w:val="nil"/>
              <w:bottom w:val="single" w:sz="4" w:space="0" w:color="auto"/>
              <w:right w:val="single" w:sz="4" w:space="0" w:color="auto"/>
            </w:tcBorders>
            <w:shd w:val="clear" w:color="auto" w:fill="auto"/>
            <w:vAlign w:val="center"/>
            <w:hideMark/>
          </w:tcPr>
          <w:p w14:paraId="0FC3451F" w14:textId="77777777" w:rsidR="00CB422C" w:rsidRPr="007A4A6D" w:rsidRDefault="00CB422C" w:rsidP="00DC6503">
            <w:pPr>
              <w:autoSpaceDE w:val="0"/>
              <w:autoSpaceDN w:val="0"/>
              <w:adjustRightInd w:val="0"/>
              <w:rPr>
                <w:rFonts w:ascii="Arial" w:hAnsi="Arial" w:cs="Arial"/>
                <w:sz w:val="20"/>
                <w:lang w:val="es-ES"/>
              </w:rPr>
            </w:pPr>
            <w:r w:rsidRPr="007A4A6D">
              <w:rPr>
                <w:rFonts w:ascii="Arial" w:hAnsi="Arial" w:cs="Arial"/>
                <w:sz w:val="20"/>
                <w:lang w:val="es-ES"/>
              </w:rPr>
              <w:t> </w:t>
            </w:r>
          </w:p>
        </w:tc>
      </w:tr>
      <w:tr w:rsidR="00CB422C" w:rsidRPr="007A4A6D" w14:paraId="5F32ECB5" w14:textId="77777777" w:rsidTr="00CB422C">
        <w:trPr>
          <w:trHeight w:val="255"/>
          <w:jc w:val="center"/>
        </w:trPr>
        <w:tc>
          <w:tcPr>
            <w:tcW w:w="9921" w:type="dxa"/>
            <w:gridSpan w:val="6"/>
            <w:tcBorders>
              <w:top w:val="nil"/>
              <w:left w:val="nil"/>
              <w:bottom w:val="nil"/>
              <w:right w:val="nil"/>
            </w:tcBorders>
            <w:shd w:val="clear" w:color="000000" w:fill="FFFFFF"/>
            <w:noWrap/>
          </w:tcPr>
          <w:p w14:paraId="0974C193" w14:textId="77777777" w:rsidR="00CB422C" w:rsidRPr="007A4A6D" w:rsidRDefault="00CB422C" w:rsidP="00DC6503">
            <w:pPr>
              <w:autoSpaceDE w:val="0"/>
              <w:autoSpaceDN w:val="0"/>
              <w:adjustRightInd w:val="0"/>
              <w:rPr>
                <w:rFonts w:ascii="Arial" w:hAnsi="Arial" w:cs="Arial"/>
                <w:sz w:val="20"/>
                <w:lang w:val="es-ES"/>
              </w:rPr>
            </w:pPr>
          </w:p>
        </w:tc>
      </w:tr>
      <w:tr w:rsidR="00CB422C" w:rsidRPr="007A4A6D" w14:paraId="7A25535C" w14:textId="77777777" w:rsidTr="00CB422C">
        <w:trPr>
          <w:trHeight w:val="510"/>
          <w:jc w:val="center"/>
        </w:trPr>
        <w:tc>
          <w:tcPr>
            <w:tcW w:w="2967" w:type="dxa"/>
            <w:gridSpan w:val="4"/>
            <w:tcBorders>
              <w:top w:val="single" w:sz="4" w:space="0" w:color="auto"/>
              <w:left w:val="single" w:sz="4" w:space="0" w:color="auto"/>
              <w:bottom w:val="single" w:sz="4" w:space="0" w:color="auto"/>
              <w:right w:val="single" w:sz="4" w:space="0" w:color="auto"/>
            </w:tcBorders>
            <w:shd w:val="clear" w:color="000000" w:fill="FDEFE7"/>
            <w:vAlign w:val="center"/>
            <w:hideMark/>
          </w:tcPr>
          <w:p w14:paraId="3FAFC075" w14:textId="77777777" w:rsidR="00CB422C" w:rsidRPr="007A4A6D" w:rsidRDefault="00CB422C" w:rsidP="00DC6503">
            <w:pPr>
              <w:autoSpaceDE w:val="0"/>
              <w:autoSpaceDN w:val="0"/>
              <w:adjustRightInd w:val="0"/>
              <w:rPr>
                <w:rFonts w:ascii="Arial" w:hAnsi="Arial" w:cs="Arial"/>
                <w:sz w:val="20"/>
                <w:lang w:val="es-ES"/>
              </w:rPr>
            </w:pPr>
            <w:r w:rsidRPr="007A4A6D">
              <w:rPr>
                <w:rFonts w:ascii="Arial" w:hAnsi="Arial" w:cs="Arial"/>
                <w:sz w:val="20"/>
                <w:lang w:val="es-ES"/>
              </w:rPr>
              <w:t>Participante</w:t>
            </w:r>
          </w:p>
        </w:tc>
        <w:tc>
          <w:tcPr>
            <w:tcW w:w="6954" w:type="dxa"/>
            <w:gridSpan w:val="2"/>
            <w:tcBorders>
              <w:top w:val="single" w:sz="4" w:space="0" w:color="auto"/>
              <w:left w:val="nil"/>
              <w:bottom w:val="single" w:sz="4" w:space="0" w:color="auto"/>
              <w:right w:val="single" w:sz="4" w:space="0" w:color="auto"/>
            </w:tcBorders>
            <w:shd w:val="clear" w:color="auto" w:fill="auto"/>
            <w:vAlign w:val="center"/>
            <w:hideMark/>
          </w:tcPr>
          <w:p w14:paraId="54772723" w14:textId="77777777" w:rsidR="00CB422C" w:rsidRPr="007A4A6D" w:rsidRDefault="00CB422C" w:rsidP="00DC6503">
            <w:pPr>
              <w:autoSpaceDE w:val="0"/>
              <w:autoSpaceDN w:val="0"/>
              <w:adjustRightInd w:val="0"/>
              <w:rPr>
                <w:rFonts w:ascii="Arial" w:hAnsi="Arial" w:cs="Arial"/>
                <w:sz w:val="20"/>
                <w:lang w:val="es-ES"/>
              </w:rPr>
            </w:pPr>
            <w:r w:rsidRPr="007A4A6D">
              <w:rPr>
                <w:rFonts w:ascii="Arial" w:hAnsi="Arial" w:cs="Arial"/>
                <w:sz w:val="20"/>
                <w:lang w:val="es-ES"/>
              </w:rPr>
              <w:t> </w:t>
            </w:r>
          </w:p>
        </w:tc>
      </w:tr>
      <w:tr w:rsidR="00CB422C" w:rsidRPr="007A4A6D" w14:paraId="50F1B45F" w14:textId="77777777" w:rsidTr="00CB422C">
        <w:trPr>
          <w:trHeight w:val="255"/>
          <w:jc w:val="center"/>
        </w:trPr>
        <w:tc>
          <w:tcPr>
            <w:tcW w:w="9921" w:type="dxa"/>
            <w:gridSpan w:val="6"/>
            <w:tcBorders>
              <w:top w:val="nil"/>
              <w:left w:val="nil"/>
              <w:bottom w:val="single" w:sz="4" w:space="0" w:color="auto"/>
              <w:right w:val="nil"/>
            </w:tcBorders>
            <w:shd w:val="clear" w:color="000000" w:fill="FFFFFF"/>
            <w:noWrap/>
          </w:tcPr>
          <w:p w14:paraId="04FBF4F9" w14:textId="77777777" w:rsidR="00CB422C" w:rsidRPr="007A4A6D" w:rsidRDefault="00CB422C" w:rsidP="00DC6503">
            <w:pPr>
              <w:autoSpaceDE w:val="0"/>
              <w:autoSpaceDN w:val="0"/>
              <w:adjustRightInd w:val="0"/>
              <w:rPr>
                <w:rFonts w:ascii="Arial" w:hAnsi="Arial" w:cs="Arial"/>
                <w:sz w:val="20"/>
                <w:lang w:val="es-ES"/>
              </w:rPr>
            </w:pPr>
          </w:p>
        </w:tc>
      </w:tr>
      <w:tr w:rsidR="00CB422C" w:rsidRPr="007A4A6D" w14:paraId="6E811818" w14:textId="77777777" w:rsidTr="00CB422C">
        <w:trPr>
          <w:trHeight w:val="347"/>
          <w:jc w:val="center"/>
        </w:trPr>
        <w:tc>
          <w:tcPr>
            <w:tcW w:w="652" w:type="dxa"/>
            <w:vMerge w:val="restart"/>
            <w:tcBorders>
              <w:top w:val="nil"/>
              <w:left w:val="single" w:sz="4" w:space="0" w:color="auto"/>
              <w:bottom w:val="single" w:sz="4" w:space="0" w:color="000000"/>
              <w:right w:val="single" w:sz="4" w:space="0" w:color="auto"/>
            </w:tcBorders>
            <w:shd w:val="clear" w:color="000000" w:fill="FDEFE7"/>
            <w:vAlign w:val="center"/>
            <w:hideMark/>
          </w:tcPr>
          <w:p w14:paraId="63A17807" w14:textId="77777777" w:rsidR="00CB422C" w:rsidRPr="007A4A6D" w:rsidRDefault="00CB422C" w:rsidP="00DC6503">
            <w:pPr>
              <w:autoSpaceDE w:val="0"/>
              <w:autoSpaceDN w:val="0"/>
              <w:adjustRightInd w:val="0"/>
              <w:rPr>
                <w:rFonts w:ascii="Arial" w:hAnsi="Arial" w:cs="Arial"/>
                <w:sz w:val="20"/>
                <w:lang w:val="es-ES"/>
              </w:rPr>
            </w:pPr>
            <w:r w:rsidRPr="007A4A6D">
              <w:rPr>
                <w:rFonts w:ascii="Arial" w:hAnsi="Arial" w:cs="Arial"/>
                <w:sz w:val="20"/>
                <w:lang w:val="es-ES"/>
              </w:rPr>
              <w:t>N° de orden</w:t>
            </w:r>
          </w:p>
        </w:tc>
        <w:tc>
          <w:tcPr>
            <w:tcW w:w="2315" w:type="dxa"/>
            <w:gridSpan w:val="3"/>
            <w:tcBorders>
              <w:top w:val="single" w:sz="4" w:space="0" w:color="auto"/>
              <w:left w:val="nil"/>
              <w:bottom w:val="single" w:sz="4" w:space="0" w:color="auto"/>
              <w:right w:val="single" w:sz="4" w:space="0" w:color="auto"/>
            </w:tcBorders>
            <w:shd w:val="clear" w:color="000000" w:fill="FDEFE7"/>
            <w:noWrap/>
            <w:vAlign w:val="center"/>
            <w:hideMark/>
          </w:tcPr>
          <w:p w14:paraId="44868460" w14:textId="77777777" w:rsidR="00CB422C" w:rsidRPr="007A4A6D" w:rsidRDefault="00CB422C" w:rsidP="00DC6503">
            <w:pPr>
              <w:autoSpaceDE w:val="0"/>
              <w:autoSpaceDN w:val="0"/>
              <w:adjustRightInd w:val="0"/>
              <w:rPr>
                <w:rFonts w:ascii="Arial" w:hAnsi="Arial" w:cs="Arial"/>
                <w:sz w:val="20"/>
                <w:lang w:val="es-ES"/>
              </w:rPr>
            </w:pPr>
            <w:r w:rsidRPr="007A4A6D">
              <w:rPr>
                <w:rFonts w:ascii="Arial" w:hAnsi="Arial" w:cs="Arial"/>
                <w:sz w:val="20"/>
                <w:lang w:val="es-ES"/>
              </w:rPr>
              <w:t>Acápite de las Bases</w:t>
            </w:r>
          </w:p>
        </w:tc>
        <w:tc>
          <w:tcPr>
            <w:tcW w:w="5457" w:type="dxa"/>
            <w:vMerge w:val="restart"/>
            <w:tcBorders>
              <w:top w:val="single" w:sz="4" w:space="0" w:color="auto"/>
              <w:left w:val="single" w:sz="4" w:space="0" w:color="auto"/>
              <w:bottom w:val="single" w:sz="4" w:space="0" w:color="000000"/>
              <w:right w:val="single" w:sz="4" w:space="0" w:color="auto"/>
            </w:tcBorders>
            <w:shd w:val="clear" w:color="000000" w:fill="FDEFE7"/>
            <w:vAlign w:val="center"/>
            <w:hideMark/>
          </w:tcPr>
          <w:p w14:paraId="77913CED" w14:textId="77777777" w:rsidR="00CB422C" w:rsidRPr="007A4A6D" w:rsidRDefault="00CB422C" w:rsidP="00DC6503">
            <w:pPr>
              <w:autoSpaceDE w:val="0"/>
              <w:autoSpaceDN w:val="0"/>
              <w:adjustRightInd w:val="0"/>
              <w:rPr>
                <w:rFonts w:ascii="Arial" w:hAnsi="Arial" w:cs="Arial"/>
                <w:sz w:val="20"/>
                <w:lang w:val="es-ES"/>
              </w:rPr>
            </w:pPr>
            <w:r w:rsidRPr="007A4A6D">
              <w:rPr>
                <w:rFonts w:ascii="Arial" w:hAnsi="Arial" w:cs="Arial"/>
                <w:sz w:val="20"/>
                <w:lang w:val="es-ES"/>
              </w:rPr>
              <w:t>Consulta y/u Observación</w:t>
            </w:r>
          </w:p>
          <w:p w14:paraId="19DB3913" w14:textId="77777777" w:rsidR="00CB422C" w:rsidRPr="007A4A6D" w:rsidRDefault="00CB422C" w:rsidP="00DC6503">
            <w:pPr>
              <w:autoSpaceDE w:val="0"/>
              <w:autoSpaceDN w:val="0"/>
              <w:adjustRightInd w:val="0"/>
              <w:rPr>
                <w:rFonts w:ascii="Arial" w:hAnsi="Arial" w:cs="Arial"/>
                <w:sz w:val="20"/>
                <w:lang w:val="es-ES"/>
              </w:rPr>
            </w:pPr>
            <w:r w:rsidRPr="007A4A6D">
              <w:rPr>
                <w:rFonts w:ascii="Arial" w:hAnsi="Arial" w:cs="Arial"/>
                <w:sz w:val="20"/>
                <w:lang w:val="es-ES"/>
              </w:rPr>
              <w:t>(debidamente motivada)</w:t>
            </w:r>
          </w:p>
        </w:tc>
        <w:tc>
          <w:tcPr>
            <w:tcW w:w="1497" w:type="dxa"/>
            <w:vMerge w:val="restart"/>
            <w:tcBorders>
              <w:top w:val="single" w:sz="4" w:space="0" w:color="auto"/>
              <w:left w:val="single" w:sz="4" w:space="0" w:color="auto"/>
              <w:bottom w:val="single" w:sz="4" w:space="0" w:color="auto"/>
              <w:right w:val="single" w:sz="4" w:space="0" w:color="auto"/>
            </w:tcBorders>
            <w:shd w:val="clear" w:color="000000" w:fill="FDEFE7"/>
            <w:vAlign w:val="center"/>
            <w:hideMark/>
          </w:tcPr>
          <w:p w14:paraId="0A2953D0" w14:textId="77777777" w:rsidR="00CB422C" w:rsidRPr="007A4A6D" w:rsidRDefault="00CB422C" w:rsidP="00DC6503">
            <w:pPr>
              <w:autoSpaceDE w:val="0"/>
              <w:autoSpaceDN w:val="0"/>
              <w:adjustRightInd w:val="0"/>
              <w:rPr>
                <w:rFonts w:ascii="Arial" w:hAnsi="Arial" w:cs="Arial"/>
                <w:sz w:val="20"/>
                <w:lang w:val="es-ES"/>
              </w:rPr>
            </w:pPr>
            <w:r w:rsidRPr="007A4A6D">
              <w:rPr>
                <w:rFonts w:ascii="Arial" w:hAnsi="Arial" w:cs="Arial"/>
                <w:sz w:val="20"/>
                <w:lang w:val="es-ES"/>
              </w:rPr>
              <w:t xml:space="preserve">Artículo y norma que se vulnera </w:t>
            </w:r>
            <w:r w:rsidRPr="007A4A6D">
              <w:rPr>
                <w:rFonts w:ascii="Arial" w:hAnsi="Arial" w:cs="Arial"/>
                <w:sz w:val="20"/>
                <w:lang w:val="es-ES"/>
              </w:rPr>
              <w:br/>
              <w:t>(en el caso de observaciones)</w:t>
            </w:r>
          </w:p>
        </w:tc>
      </w:tr>
      <w:tr w:rsidR="00CB422C" w:rsidRPr="007A4A6D" w14:paraId="4C8ACF9A" w14:textId="77777777" w:rsidTr="00CB422C">
        <w:trPr>
          <w:trHeight w:val="735"/>
          <w:jc w:val="center"/>
        </w:trPr>
        <w:tc>
          <w:tcPr>
            <w:tcW w:w="652" w:type="dxa"/>
            <w:vMerge/>
            <w:tcBorders>
              <w:top w:val="nil"/>
              <w:left w:val="single" w:sz="4" w:space="0" w:color="auto"/>
              <w:bottom w:val="single" w:sz="4" w:space="0" w:color="000000"/>
              <w:right w:val="single" w:sz="4" w:space="0" w:color="auto"/>
            </w:tcBorders>
            <w:vAlign w:val="center"/>
            <w:hideMark/>
          </w:tcPr>
          <w:p w14:paraId="69864023" w14:textId="77777777" w:rsidR="00CB422C" w:rsidRPr="007A4A6D" w:rsidRDefault="00CB422C" w:rsidP="00DC6503">
            <w:pPr>
              <w:autoSpaceDE w:val="0"/>
              <w:autoSpaceDN w:val="0"/>
              <w:adjustRightInd w:val="0"/>
              <w:rPr>
                <w:rFonts w:ascii="Arial" w:hAnsi="Arial" w:cs="Arial"/>
                <w:sz w:val="20"/>
                <w:lang w:val="es-ES"/>
              </w:rPr>
            </w:pPr>
          </w:p>
        </w:tc>
        <w:tc>
          <w:tcPr>
            <w:tcW w:w="852" w:type="dxa"/>
            <w:tcBorders>
              <w:top w:val="nil"/>
              <w:left w:val="nil"/>
              <w:bottom w:val="single" w:sz="4" w:space="0" w:color="auto"/>
              <w:right w:val="single" w:sz="4" w:space="0" w:color="auto"/>
            </w:tcBorders>
            <w:shd w:val="clear" w:color="000000" w:fill="FDEFE7"/>
            <w:noWrap/>
            <w:vAlign w:val="center"/>
            <w:hideMark/>
          </w:tcPr>
          <w:p w14:paraId="5E575C73" w14:textId="77777777" w:rsidR="00CB422C" w:rsidRPr="007A4A6D" w:rsidRDefault="00CB422C" w:rsidP="00DC6503">
            <w:pPr>
              <w:autoSpaceDE w:val="0"/>
              <w:autoSpaceDN w:val="0"/>
              <w:adjustRightInd w:val="0"/>
              <w:rPr>
                <w:rFonts w:ascii="Arial" w:hAnsi="Arial" w:cs="Arial"/>
                <w:sz w:val="20"/>
                <w:lang w:val="es-ES"/>
              </w:rPr>
            </w:pPr>
            <w:r w:rsidRPr="007A4A6D">
              <w:rPr>
                <w:rFonts w:ascii="Arial" w:hAnsi="Arial" w:cs="Arial"/>
                <w:sz w:val="20"/>
                <w:lang w:val="es-ES"/>
              </w:rPr>
              <w:t>Sección</w:t>
            </w:r>
          </w:p>
        </w:tc>
        <w:tc>
          <w:tcPr>
            <w:tcW w:w="896" w:type="dxa"/>
            <w:tcBorders>
              <w:top w:val="nil"/>
              <w:left w:val="nil"/>
              <w:bottom w:val="single" w:sz="4" w:space="0" w:color="auto"/>
              <w:right w:val="single" w:sz="4" w:space="0" w:color="auto"/>
            </w:tcBorders>
            <w:shd w:val="clear" w:color="000000" w:fill="FDEFE7"/>
            <w:vAlign w:val="center"/>
            <w:hideMark/>
          </w:tcPr>
          <w:p w14:paraId="58828A88" w14:textId="77777777" w:rsidR="00CB422C" w:rsidRPr="007A4A6D" w:rsidRDefault="00CB422C" w:rsidP="00DC6503">
            <w:pPr>
              <w:autoSpaceDE w:val="0"/>
              <w:autoSpaceDN w:val="0"/>
              <w:adjustRightInd w:val="0"/>
              <w:rPr>
                <w:rFonts w:ascii="Arial" w:hAnsi="Arial" w:cs="Arial"/>
                <w:sz w:val="20"/>
                <w:lang w:val="es-ES"/>
              </w:rPr>
            </w:pPr>
            <w:r w:rsidRPr="007A4A6D">
              <w:rPr>
                <w:rFonts w:ascii="Arial" w:hAnsi="Arial" w:cs="Arial"/>
                <w:sz w:val="20"/>
                <w:lang w:val="es-ES"/>
              </w:rPr>
              <w:t>Numeral y Literal</w:t>
            </w:r>
          </w:p>
        </w:tc>
        <w:tc>
          <w:tcPr>
            <w:tcW w:w="567" w:type="dxa"/>
            <w:tcBorders>
              <w:top w:val="nil"/>
              <w:left w:val="nil"/>
              <w:bottom w:val="single" w:sz="4" w:space="0" w:color="auto"/>
              <w:right w:val="single" w:sz="4" w:space="0" w:color="auto"/>
            </w:tcBorders>
            <w:shd w:val="clear" w:color="000000" w:fill="FDEFE7"/>
            <w:noWrap/>
            <w:vAlign w:val="center"/>
            <w:hideMark/>
          </w:tcPr>
          <w:p w14:paraId="23096CAF" w14:textId="77777777" w:rsidR="00CB422C" w:rsidRPr="007A4A6D" w:rsidRDefault="00CB422C" w:rsidP="00DC6503">
            <w:pPr>
              <w:autoSpaceDE w:val="0"/>
              <w:autoSpaceDN w:val="0"/>
              <w:adjustRightInd w:val="0"/>
              <w:rPr>
                <w:rFonts w:ascii="Arial" w:hAnsi="Arial" w:cs="Arial"/>
                <w:sz w:val="20"/>
                <w:lang w:val="es-ES"/>
              </w:rPr>
            </w:pPr>
            <w:r w:rsidRPr="007A4A6D">
              <w:rPr>
                <w:rFonts w:ascii="Arial" w:hAnsi="Arial" w:cs="Arial"/>
                <w:sz w:val="20"/>
                <w:lang w:val="es-ES"/>
              </w:rPr>
              <w:t>Pág.</w:t>
            </w:r>
          </w:p>
        </w:tc>
        <w:tc>
          <w:tcPr>
            <w:tcW w:w="5457" w:type="dxa"/>
            <w:vMerge/>
            <w:tcBorders>
              <w:top w:val="single" w:sz="4" w:space="0" w:color="auto"/>
              <w:left w:val="single" w:sz="4" w:space="0" w:color="auto"/>
              <w:bottom w:val="single" w:sz="4" w:space="0" w:color="000000"/>
              <w:right w:val="single" w:sz="4" w:space="0" w:color="auto"/>
            </w:tcBorders>
            <w:vAlign w:val="center"/>
            <w:hideMark/>
          </w:tcPr>
          <w:p w14:paraId="3B9B30EB" w14:textId="77777777" w:rsidR="00CB422C" w:rsidRPr="007A4A6D" w:rsidRDefault="00CB422C" w:rsidP="00DC6503">
            <w:pPr>
              <w:autoSpaceDE w:val="0"/>
              <w:autoSpaceDN w:val="0"/>
              <w:adjustRightInd w:val="0"/>
              <w:rPr>
                <w:rFonts w:ascii="Arial" w:hAnsi="Arial" w:cs="Arial"/>
                <w:sz w:val="20"/>
                <w:lang w:val="es-ES"/>
              </w:rPr>
            </w:pPr>
          </w:p>
        </w:tc>
        <w:tc>
          <w:tcPr>
            <w:tcW w:w="1497" w:type="dxa"/>
            <w:vMerge/>
            <w:tcBorders>
              <w:top w:val="single" w:sz="4" w:space="0" w:color="auto"/>
              <w:left w:val="single" w:sz="4" w:space="0" w:color="auto"/>
              <w:bottom w:val="single" w:sz="4" w:space="0" w:color="auto"/>
              <w:right w:val="single" w:sz="4" w:space="0" w:color="auto"/>
            </w:tcBorders>
            <w:vAlign w:val="center"/>
            <w:hideMark/>
          </w:tcPr>
          <w:p w14:paraId="4BB07BD1" w14:textId="77777777" w:rsidR="00CB422C" w:rsidRPr="007A4A6D" w:rsidRDefault="00CB422C" w:rsidP="00DC6503">
            <w:pPr>
              <w:autoSpaceDE w:val="0"/>
              <w:autoSpaceDN w:val="0"/>
              <w:adjustRightInd w:val="0"/>
              <w:rPr>
                <w:rFonts w:ascii="Arial" w:hAnsi="Arial" w:cs="Arial"/>
                <w:sz w:val="20"/>
                <w:lang w:val="es-ES"/>
              </w:rPr>
            </w:pPr>
          </w:p>
        </w:tc>
      </w:tr>
      <w:tr w:rsidR="00CB422C" w:rsidRPr="007A4A6D" w14:paraId="10B6F5F2" w14:textId="77777777" w:rsidTr="00CB422C">
        <w:trPr>
          <w:trHeight w:val="510"/>
          <w:jc w:val="center"/>
        </w:trPr>
        <w:tc>
          <w:tcPr>
            <w:tcW w:w="652" w:type="dxa"/>
            <w:tcBorders>
              <w:top w:val="nil"/>
              <w:left w:val="single" w:sz="4" w:space="0" w:color="auto"/>
              <w:bottom w:val="single" w:sz="4" w:space="0" w:color="auto"/>
              <w:right w:val="single" w:sz="4" w:space="0" w:color="auto"/>
            </w:tcBorders>
            <w:shd w:val="clear" w:color="auto" w:fill="auto"/>
            <w:noWrap/>
            <w:vAlign w:val="center"/>
            <w:hideMark/>
          </w:tcPr>
          <w:p w14:paraId="044B1626" w14:textId="77777777" w:rsidR="00CB422C" w:rsidRPr="007A4A6D" w:rsidRDefault="00CB422C" w:rsidP="00DC6503">
            <w:pPr>
              <w:autoSpaceDE w:val="0"/>
              <w:autoSpaceDN w:val="0"/>
              <w:adjustRightInd w:val="0"/>
              <w:rPr>
                <w:rFonts w:ascii="Arial" w:hAnsi="Arial" w:cs="Arial"/>
                <w:sz w:val="20"/>
                <w:lang w:val="es-ES"/>
              </w:rPr>
            </w:pPr>
            <w:r w:rsidRPr="007A4A6D">
              <w:rPr>
                <w:rFonts w:ascii="Arial" w:hAnsi="Arial" w:cs="Arial"/>
                <w:sz w:val="20"/>
                <w:lang w:val="es-ES"/>
              </w:rPr>
              <w:t>1</w:t>
            </w:r>
          </w:p>
        </w:tc>
        <w:tc>
          <w:tcPr>
            <w:tcW w:w="852" w:type="dxa"/>
            <w:tcBorders>
              <w:top w:val="nil"/>
              <w:left w:val="nil"/>
              <w:bottom w:val="single" w:sz="4" w:space="0" w:color="auto"/>
              <w:right w:val="single" w:sz="4" w:space="0" w:color="auto"/>
            </w:tcBorders>
            <w:shd w:val="clear" w:color="auto" w:fill="auto"/>
            <w:vAlign w:val="center"/>
            <w:hideMark/>
          </w:tcPr>
          <w:p w14:paraId="4F9D630E" w14:textId="77777777" w:rsidR="00CB422C" w:rsidRPr="007A4A6D" w:rsidRDefault="00CB422C" w:rsidP="00DC6503">
            <w:pPr>
              <w:autoSpaceDE w:val="0"/>
              <w:autoSpaceDN w:val="0"/>
              <w:adjustRightInd w:val="0"/>
              <w:rPr>
                <w:rFonts w:ascii="Arial" w:hAnsi="Arial" w:cs="Arial"/>
                <w:sz w:val="20"/>
                <w:lang w:val="es-ES"/>
              </w:rPr>
            </w:pPr>
            <w:r w:rsidRPr="007A4A6D">
              <w:rPr>
                <w:rFonts w:ascii="Arial" w:hAnsi="Arial" w:cs="Arial"/>
                <w:sz w:val="20"/>
                <w:lang w:val="es-ES"/>
              </w:rPr>
              <w:t> </w:t>
            </w:r>
          </w:p>
        </w:tc>
        <w:tc>
          <w:tcPr>
            <w:tcW w:w="896" w:type="dxa"/>
            <w:tcBorders>
              <w:top w:val="nil"/>
              <w:left w:val="nil"/>
              <w:bottom w:val="single" w:sz="4" w:space="0" w:color="auto"/>
              <w:right w:val="single" w:sz="4" w:space="0" w:color="auto"/>
            </w:tcBorders>
            <w:shd w:val="clear" w:color="auto" w:fill="auto"/>
            <w:noWrap/>
            <w:vAlign w:val="center"/>
            <w:hideMark/>
          </w:tcPr>
          <w:p w14:paraId="63EDF337" w14:textId="77777777" w:rsidR="00CB422C" w:rsidRPr="007A4A6D" w:rsidRDefault="00CB422C" w:rsidP="00DC6503">
            <w:pPr>
              <w:autoSpaceDE w:val="0"/>
              <w:autoSpaceDN w:val="0"/>
              <w:adjustRightInd w:val="0"/>
              <w:rPr>
                <w:rFonts w:ascii="Arial" w:hAnsi="Arial" w:cs="Arial"/>
                <w:sz w:val="20"/>
                <w:lang w:val="es-ES"/>
              </w:rPr>
            </w:pPr>
            <w:r w:rsidRPr="007A4A6D">
              <w:rPr>
                <w:rFonts w:ascii="Arial" w:hAnsi="Arial" w:cs="Arial"/>
                <w:sz w:val="20"/>
                <w:lang w:val="es-ES"/>
              </w:rPr>
              <w:t> </w:t>
            </w:r>
          </w:p>
        </w:tc>
        <w:tc>
          <w:tcPr>
            <w:tcW w:w="567" w:type="dxa"/>
            <w:tcBorders>
              <w:top w:val="nil"/>
              <w:left w:val="nil"/>
              <w:bottom w:val="single" w:sz="4" w:space="0" w:color="auto"/>
              <w:right w:val="single" w:sz="4" w:space="0" w:color="auto"/>
            </w:tcBorders>
            <w:shd w:val="clear" w:color="auto" w:fill="auto"/>
            <w:noWrap/>
            <w:vAlign w:val="center"/>
            <w:hideMark/>
          </w:tcPr>
          <w:p w14:paraId="3A986ABC" w14:textId="77777777" w:rsidR="00CB422C" w:rsidRPr="007A4A6D" w:rsidRDefault="00CB422C" w:rsidP="00DC6503">
            <w:pPr>
              <w:autoSpaceDE w:val="0"/>
              <w:autoSpaceDN w:val="0"/>
              <w:adjustRightInd w:val="0"/>
              <w:rPr>
                <w:rFonts w:ascii="Arial" w:hAnsi="Arial" w:cs="Arial"/>
                <w:sz w:val="20"/>
                <w:lang w:val="es-ES"/>
              </w:rPr>
            </w:pPr>
            <w:r w:rsidRPr="007A4A6D">
              <w:rPr>
                <w:rFonts w:ascii="Arial" w:hAnsi="Arial" w:cs="Arial"/>
                <w:sz w:val="20"/>
                <w:lang w:val="es-ES"/>
              </w:rPr>
              <w:t> </w:t>
            </w:r>
          </w:p>
        </w:tc>
        <w:tc>
          <w:tcPr>
            <w:tcW w:w="5457" w:type="dxa"/>
            <w:tcBorders>
              <w:top w:val="nil"/>
              <w:left w:val="nil"/>
              <w:bottom w:val="single" w:sz="4" w:space="0" w:color="auto"/>
              <w:right w:val="single" w:sz="4" w:space="0" w:color="auto"/>
            </w:tcBorders>
            <w:shd w:val="clear" w:color="auto" w:fill="auto"/>
            <w:noWrap/>
            <w:vAlign w:val="center"/>
            <w:hideMark/>
          </w:tcPr>
          <w:p w14:paraId="04437B67" w14:textId="77777777" w:rsidR="00CB422C" w:rsidRPr="007A4A6D" w:rsidRDefault="00CB422C" w:rsidP="00DC6503">
            <w:pPr>
              <w:autoSpaceDE w:val="0"/>
              <w:autoSpaceDN w:val="0"/>
              <w:adjustRightInd w:val="0"/>
              <w:rPr>
                <w:rFonts w:ascii="Arial" w:hAnsi="Arial" w:cs="Arial"/>
                <w:sz w:val="20"/>
                <w:lang w:val="es-ES"/>
              </w:rPr>
            </w:pPr>
            <w:r w:rsidRPr="007A4A6D">
              <w:rPr>
                <w:rFonts w:ascii="Arial" w:hAnsi="Arial" w:cs="Arial"/>
                <w:sz w:val="20"/>
                <w:lang w:val="es-ES"/>
              </w:rPr>
              <w:t> </w:t>
            </w:r>
          </w:p>
        </w:tc>
        <w:tc>
          <w:tcPr>
            <w:tcW w:w="1497" w:type="dxa"/>
            <w:tcBorders>
              <w:top w:val="nil"/>
              <w:left w:val="nil"/>
              <w:bottom w:val="single" w:sz="4" w:space="0" w:color="auto"/>
              <w:right w:val="single" w:sz="4" w:space="0" w:color="auto"/>
            </w:tcBorders>
            <w:shd w:val="clear" w:color="auto" w:fill="auto"/>
            <w:noWrap/>
            <w:vAlign w:val="center"/>
            <w:hideMark/>
          </w:tcPr>
          <w:p w14:paraId="2BE1CE60" w14:textId="77777777" w:rsidR="00CB422C" w:rsidRPr="007A4A6D" w:rsidRDefault="00CB422C" w:rsidP="00DC6503">
            <w:pPr>
              <w:autoSpaceDE w:val="0"/>
              <w:autoSpaceDN w:val="0"/>
              <w:adjustRightInd w:val="0"/>
              <w:rPr>
                <w:rFonts w:ascii="Arial" w:hAnsi="Arial" w:cs="Arial"/>
                <w:sz w:val="20"/>
                <w:lang w:val="es-ES"/>
              </w:rPr>
            </w:pPr>
            <w:r w:rsidRPr="007A4A6D">
              <w:rPr>
                <w:rFonts w:ascii="Arial" w:hAnsi="Arial" w:cs="Arial"/>
                <w:sz w:val="20"/>
                <w:lang w:val="es-ES"/>
              </w:rPr>
              <w:t> </w:t>
            </w:r>
          </w:p>
        </w:tc>
      </w:tr>
      <w:tr w:rsidR="00CB422C" w:rsidRPr="007A4A6D" w14:paraId="4AB7CCF2" w14:textId="77777777" w:rsidTr="00CB422C">
        <w:trPr>
          <w:trHeight w:val="510"/>
          <w:jc w:val="center"/>
        </w:trPr>
        <w:tc>
          <w:tcPr>
            <w:tcW w:w="652" w:type="dxa"/>
            <w:tcBorders>
              <w:top w:val="nil"/>
              <w:left w:val="single" w:sz="4" w:space="0" w:color="auto"/>
              <w:bottom w:val="single" w:sz="4" w:space="0" w:color="auto"/>
              <w:right w:val="single" w:sz="4" w:space="0" w:color="auto"/>
            </w:tcBorders>
            <w:shd w:val="clear" w:color="auto" w:fill="auto"/>
            <w:noWrap/>
            <w:vAlign w:val="center"/>
            <w:hideMark/>
          </w:tcPr>
          <w:p w14:paraId="5605F9D0" w14:textId="77777777" w:rsidR="00CB422C" w:rsidRPr="007A4A6D" w:rsidRDefault="00CB422C" w:rsidP="00DC6503">
            <w:pPr>
              <w:autoSpaceDE w:val="0"/>
              <w:autoSpaceDN w:val="0"/>
              <w:adjustRightInd w:val="0"/>
              <w:rPr>
                <w:rFonts w:ascii="Arial" w:hAnsi="Arial" w:cs="Arial"/>
                <w:sz w:val="20"/>
                <w:lang w:val="es-ES"/>
              </w:rPr>
            </w:pPr>
            <w:r w:rsidRPr="007A4A6D">
              <w:rPr>
                <w:rFonts w:ascii="Arial" w:hAnsi="Arial" w:cs="Arial"/>
                <w:sz w:val="20"/>
                <w:lang w:val="es-ES"/>
              </w:rPr>
              <w:t>2</w:t>
            </w:r>
          </w:p>
        </w:tc>
        <w:tc>
          <w:tcPr>
            <w:tcW w:w="852" w:type="dxa"/>
            <w:tcBorders>
              <w:top w:val="nil"/>
              <w:left w:val="nil"/>
              <w:bottom w:val="single" w:sz="4" w:space="0" w:color="auto"/>
              <w:right w:val="single" w:sz="4" w:space="0" w:color="auto"/>
            </w:tcBorders>
            <w:shd w:val="clear" w:color="auto" w:fill="auto"/>
            <w:vAlign w:val="center"/>
            <w:hideMark/>
          </w:tcPr>
          <w:p w14:paraId="3E4D838B" w14:textId="77777777" w:rsidR="00CB422C" w:rsidRPr="007A4A6D" w:rsidRDefault="00CB422C" w:rsidP="00DC6503">
            <w:pPr>
              <w:autoSpaceDE w:val="0"/>
              <w:autoSpaceDN w:val="0"/>
              <w:adjustRightInd w:val="0"/>
              <w:rPr>
                <w:rFonts w:ascii="Arial" w:hAnsi="Arial" w:cs="Arial"/>
                <w:sz w:val="20"/>
                <w:lang w:val="es-ES"/>
              </w:rPr>
            </w:pPr>
            <w:r w:rsidRPr="007A4A6D">
              <w:rPr>
                <w:rFonts w:ascii="Arial" w:hAnsi="Arial" w:cs="Arial"/>
                <w:sz w:val="20"/>
                <w:lang w:val="es-ES"/>
              </w:rPr>
              <w:t> </w:t>
            </w:r>
          </w:p>
        </w:tc>
        <w:tc>
          <w:tcPr>
            <w:tcW w:w="896" w:type="dxa"/>
            <w:tcBorders>
              <w:top w:val="nil"/>
              <w:left w:val="nil"/>
              <w:bottom w:val="single" w:sz="4" w:space="0" w:color="auto"/>
              <w:right w:val="single" w:sz="4" w:space="0" w:color="auto"/>
            </w:tcBorders>
            <w:shd w:val="clear" w:color="auto" w:fill="auto"/>
            <w:noWrap/>
            <w:vAlign w:val="center"/>
            <w:hideMark/>
          </w:tcPr>
          <w:p w14:paraId="3EBC4350" w14:textId="77777777" w:rsidR="00CB422C" w:rsidRPr="007A4A6D" w:rsidRDefault="00CB422C" w:rsidP="00DC6503">
            <w:pPr>
              <w:autoSpaceDE w:val="0"/>
              <w:autoSpaceDN w:val="0"/>
              <w:adjustRightInd w:val="0"/>
              <w:rPr>
                <w:rFonts w:ascii="Arial" w:hAnsi="Arial" w:cs="Arial"/>
                <w:sz w:val="20"/>
                <w:lang w:val="es-ES"/>
              </w:rPr>
            </w:pPr>
            <w:r w:rsidRPr="007A4A6D">
              <w:rPr>
                <w:rFonts w:ascii="Arial" w:hAnsi="Arial" w:cs="Arial"/>
                <w:sz w:val="20"/>
                <w:lang w:val="es-ES"/>
              </w:rPr>
              <w:t> </w:t>
            </w:r>
          </w:p>
        </w:tc>
        <w:tc>
          <w:tcPr>
            <w:tcW w:w="567" w:type="dxa"/>
            <w:tcBorders>
              <w:top w:val="nil"/>
              <w:left w:val="nil"/>
              <w:bottom w:val="single" w:sz="4" w:space="0" w:color="auto"/>
              <w:right w:val="single" w:sz="4" w:space="0" w:color="auto"/>
            </w:tcBorders>
            <w:shd w:val="clear" w:color="auto" w:fill="auto"/>
            <w:noWrap/>
            <w:vAlign w:val="center"/>
            <w:hideMark/>
          </w:tcPr>
          <w:p w14:paraId="576F2968" w14:textId="77777777" w:rsidR="00CB422C" w:rsidRPr="007A4A6D" w:rsidRDefault="00CB422C" w:rsidP="00DC6503">
            <w:pPr>
              <w:autoSpaceDE w:val="0"/>
              <w:autoSpaceDN w:val="0"/>
              <w:adjustRightInd w:val="0"/>
              <w:rPr>
                <w:rFonts w:ascii="Arial" w:hAnsi="Arial" w:cs="Arial"/>
                <w:sz w:val="20"/>
                <w:lang w:val="es-ES"/>
              </w:rPr>
            </w:pPr>
            <w:r w:rsidRPr="007A4A6D">
              <w:rPr>
                <w:rFonts w:ascii="Arial" w:hAnsi="Arial" w:cs="Arial"/>
                <w:sz w:val="20"/>
                <w:lang w:val="es-ES"/>
              </w:rPr>
              <w:t> </w:t>
            </w:r>
          </w:p>
        </w:tc>
        <w:tc>
          <w:tcPr>
            <w:tcW w:w="5457" w:type="dxa"/>
            <w:tcBorders>
              <w:top w:val="nil"/>
              <w:left w:val="nil"/>
              <w:bottom w:val="single" w:sz="4" w:space="0" w:color="auto"/>
              <w:right w:val="single" w:sz="4" w:space="0" w:color="auto"/>
            </w:tcBorders>
            <w:shd w:val="clear" w:color="auto" w:fill="auto"/>
            <w:noWrap/>
            <w:vAlign w:val="center"/>
            <w:hideMark/>
          </w:tcPr>
          <w:p w14:paraId="5E945059" w14:textId="77777777" w:rsidR="00CB422C" w:rsidRPr="007A4A6D" w:rsidRDefault="00CB422C" w:rsidP="00DC6503">
            <w:pPr>
              <w:autoSpaceDE w:val="0"/>
              <w:autoSpaceDN w:val="0"/>
              <w:adjustRightInd w:val="0"/>
              <w:rPr>
                <w:rFonts w:ascii="Arial" w:hAnsi="Arial" w:cs="Arial"/>
                <w:sz w:val="20"/>
                <w:lang w:val="es-ES"/>
              </w:rPr>
            </w:pPr>
            <w:r w:rsidRPr="007A4A6D">
              <w:rPr>
                <w:rFonts w:ascii="Arial" w:hAnsi="Arial" w:cs="Arial"/>
                <w:sz w:val="20"/>
                <w:lang w:val="es-ES"/>
              </w:rPr>
              <w:t> </w:t>
            </w:r>
          </w:p>
        </w:tc>
        <w:tc>
          <w:tcPr>
            <w:tcW w:w="1497" w:type="dxa"/>
            <w:tcBorders>
              <w:top w:val="nil"/>
              <w:left w:val="nil"/>
              <w:bottom w:val="single" w:sz="4" w:space="0" w:color="auto"/>
              <w:right w:val="single" w:sz="4" w:space="0" w:color="auto"/>
            </w:tcBorders>
            <w:shd w:val="clear" w:color="auto" w:fill="auto"/>
            <w:noWrap/>
            <w:vAlign w:val="center"/>
            <w:hideMark/>
          </w:tcPr>
          <w:p w14:paraId="7ADB50CD" w14:textId="77777777" w:rsidR="00CB422C" w:rsidRPr="007A4A6D" w:rsidRDefault="00CB422C" w:rsidP="00DC6503">
            <w:pPr>
              <w:autoSpaceDE w:val="0"/>
              <w:autoSpaceDN w:val="0"/>
              <w:adjustRightInd w:val="0"/>
              <w:rPr>
                <w:rFonts w:ascii="Arial" w:hAnsi="Arial" w:cs="Arial"/>
                <w:sz w:val="20"/>
                <w:lang w:val="es-ES"/>
              </w:rPr>
            </w:pPr>
            <w:r w:rsidRPr="007A4A6D">
              <w:rPr>
                <w:rFonts w:ascii="Arial" w:hAnsi="Arial" w:cs="Arial"/>
                <w:sz w:val="20"/>
                <w:lang w:val="es-ES"/>
              </w:rPr>
              <w:t> </w:t>
            </w:r>
          </w:p>
        </w:tc>
      </w:tr>
      <w:tr w:rsidR="00CB422C" w:rsidRPr="007A4A6D" w14:paraId="73EE875C" w14:textId="77777777" w:rsidTr="00CB422C">
        <w:trPr>
          <w:trHeight w:val="510"/>
          <w:jc w:val="center"/>
        </w:trPr>
        <w:tc>
          <w:tcPr>
            <w:tcW w:w="652" w:type="dxa"/>
            <w:tcBorders>
              <w:top w:val="nil"/>
              <w:left w:val="single" w:sz="4" w:space="0" w:color="auto"/>
              <w:bottom w:val="single" w:sz="4" w:space="0" w:color="auto"/>
              <w:right w:val="single" w:sz="4" w:space="0" w:color="auto"/>
            </w:tcBorders>
            <w:shd w:val="clear" w:color="auto" w:fill="auto"/>
            <w:noWrap/>
            <w:vAlign w:val="center"/>
            <w:hideMark/>
          </w:tcPr>
          <w:p w14:paraId="083E3F27" w14:textId="77777777" w:rsidR="00CB422C" w:rsidRPr="007A4A6D" w:rsidRDefault="00CB422C" w:rsidP="00DC6503">
            <w:pPr>
              <w:autoSpaceDE w:val="0"/>
              <w:autoSpaceDN w:val="0"/>
              <w:adjustRightInd w:val="0"/>
              <w:rPr>
                <w:rFonts w:ascii="Arial" w:hAnsi="Arial" w:cs="Arial"/>
                <w:sz w:val="20"/>
                <w:lang w:val="es-ES"/>
              </w:rPr>
            </w:pPr>
            <w:r w:rsidRPr="007A4A6D">
              <w:rPr>
                <w:rFonts w:ascii="Arial" w:hAnsi="Arial" w:cs="Arial"/>
                <w:sz w:val="20"/>
                <w:lang w:val="es-ES"/>
              </w:rPr>
              <w:t>3</w:t>
            </w:r>
          </w:p>
        </w:tc>
        <w:tc>
          <w:tcPr>
            <w:tcW w:w="852" w:type="dxa"/>
            <w:tcBorders>
              <w:top w:val="nil"/>
              <w:left w:val="nil"/>
              <w:bottom w:val="single" w:sz="4" w:space="0" w:color="auto"/>
              <w:right w:val="single" w:sz="4" w:space="0" w:color="auto"/>
            </w:tcBorders>
            <w:shd w:val="clear" w:color="auto" w:fill="auto"/>
            <w:vAlign w:val="center"/>
            <w:hideMark/>
          </w:tcPr>
          <w:p w14:paraId="57096979" w14:textId="77777777" w:rsidR="00CB422C" w:rsidRPr="007A4A6D" w:rsidRDefault="00CB422C" w:rsidP="00DC6503">
            <w:pPr>
              <w:autoSpaceDE w:val="0"/>
              <w:autoSpaceDN w:val="0"/>
              <w:adjustRightInd w:val="0"/>
              <w:rPr>
                <w:rFonts w:ascii="Arial" w:hAnsi="Arial" w:cs="Arial"/>
                <w:sz w:val="20"/>
                <w:lang w:val="es-ES"/>
              </w:rPr>
            </w:pPr>
            <w:r w:rsidRPr="007A4A6D">
              <w:rPr>
                <w:rFonts w:ascii="Arial" w:hAnsi="Arial" w:cs="Arial"/>
                <w:sz w:val="20"/>
                <w:lang w:val="es-ES"/>
              </w:rPr>
              <w:t> </w:t>
            </w:r>
          </w:p>
        </w:tc>
        <w:tc>
          <w:tcPr>
            <w:tcW w:w="896" w:type="dxa"/>
            <w:tcBorders>
              <w:top w:val="nil"/>
              <w:left w:val="nil"/>
              <w:bottom w:val="single" w:sz="4" w:space="0" w:color="auto"/>
              <w:right w:val="single" w:sz="4" w:space="0" w:color="auto"/>
            </w:tcBorders>
            <w:shd w:val="clear" w:color="auto" w:fill="auto"/>
            <w:noWrap/>
            <w:vAlign w:val="center"/>
            <w:hideMark/>
          </w:tcPr>
          <w:p w14:paraId="1F202A8A" w14:textId="77777777" w:rsidR="00CB422C" w:rsidRPr="007A4A6D" w:rsidRDefault="00CB422C" w:rsidP="00DC6503">
            <w:pPr>
              <w:autoSpaceDE w:val="0"/>
              <w:autoSpaceDN w:val="0"/>
              <w:adjustRightInd w:val="0"/>
              <w:rPr>
                <w:rFonts w:ascii="Arial" w:hAnsi="Arial" w:cs="Arial"/>
                <w:sz w:val="20"/>
                <w:lang w:val="es-ES"/>
              </w:rPr>
            </w:pPr>
            <w:r w:rsidRPr="007A4A6D">
              <w:rPr>
                <w:rFonts w:ascii="Arial" w:hAnsi="Arial" w:cs="Arial"/>
                <w:sz w:val="20"/>
                <w:lang w:val="es-ES"/>
              </w:rPr>
              <w:t> </w:t>
            </w:r>
          </w:p>
        </w:tc>
        <w:tc>
          <w:tcPr>
            <w:tcW w:w="567" w:type="dxa"/>
            <w:tcBorders>
              <w:top w:val="nil"/>
              <w:left w:val="nil"/>
              <w:bottom w:val="single" w:sz="4" w:space="0" w:color="auto"/>
              <w:right w:val="single" w:sz="4" w:space="0" w:color="auto"/>
            </w:tcBorders>
            <w:shd w:val="clear" w:color="auto" w:fill="auto"/>
            <w:noWrap/>
            <w:vAlign w:val="center"/>
            <w:hideMark/>
          </w:tcPr>
          <w:p w14:paraId="300CB2F8" w14:textId="77777777" w:rsidR="00CB422C" w:rsidRPr="007A4A6D" w:rsidRDefault="00CB422C" w:rsidP="00DC6503">
            <w:pPr>
              <w:autoSpaceDE w:val="0"/>
              <w:autoSpaceDN w:val="0"/>
              <w:adjustRightInd w:val="0"/>
              <w:rPr>
                <w:rFonts w:ascii="Arial" w:hAnsi="Arial" w:cs="Arial"/>
                <w:sz w:val="20"/>
                <w:lang w:val="es-ES"/>
              </w:rPr>
            </w:pPr>
            <w:r w:rsidRPr="007A4A6D">
              <w:rPr>
                <w:rFonts w:ascii="Arial" w:hAnsi="Arial" w:cs="Arial"/>
                <w:sz w:val="20"/>
                <w:lang w:val="es-ES"/>
              </w:rPr>
              <w:t> </w:t>
            </w:r>
          </w:p>
        </w:tc>
        <w:tc>
          <w:tcPr>
            <w:tcW w:w="5457" w:type="dxa"/>
            <w:tcBorders>
              <w:top w:val="nil"/>
              <w:left w:val="nil"/>
              <w:bottom w:val="single" w:sz="4" w:space="0" w:color="auto"/>
              <w:right w:val="single" w:sz="4" w:space="0" w:color="auto"/>
            </w:tcBorders>
            <w:shd w:val="clear" w:color="auto" w:fill="auto"/>
            <w:noWrap/>
            <w:vAlign w:val="center"/>
            <w:hideMark/>
          </w:tcPr>
          <w:p w14:paraId="723AAED4" w14:textId="77777777" w:rsidR="00CB422C" w:rsidRPr="007A4A6D" w:rsidRDefault="00CB422C" w:rsidP="00DC6503">
            <w:pPr>
              <w:autoSpaceDE w:val="0"/>
              <w:autoSpaceDN w:val="0"/>
              <w:adjustRightInd w:val="0"/>
              <w:rPr>
                <w:rFonts w:ascii="Arial" w:hAnsi="Arial" w:cs="Arial"/>
                <w:sz w:val="20"/>
                <w:lang w:val="es-ES"/>
              </w:rPr>
            </w:pPr>
            <w:r w:rsidRPr="007A4A6D">
              <w:rPr>
                <w:rFonts w:ascii="Arial" w:hAnsi="Arial" w:cs="Arial"/>
                <w:sz w:val="20"/>
                <w:lang w:val="es-ES"/>
              </w:rPr>
              <w:t> </w:t>
            </w:r>
          </w:p>
        </w:tc>
        <w:tc>
          <w:tcPr>
            <w:tcW w:w="1497" w:type="dxa"/>
            <w:tcBorders>
              <w:top w:val="nil"/>
              <w:left w:val="nil"/>
              <w:bottom w:val="single" w:sz="4" w:space="0" w:color="auto"/>
              <w:right w:val="single" w:sz="4" w:space="0" w:color="auto"/>
            </w:tcBorders>
            <w:shd w:val="clear" w:color="auto" w:fill="auto"/>
            <w:noWrap/>
            <w:vAlign w:val="center"/>
            <w:hideMark/>
          </w:tcPr>
          <w:p w14:paraId="5051F9F2" w14:textId="77777777" w:rsidR="00CB422C" w:rsidRPr="007A4A6D" w:rsidRDefault="00CB422C" w:rsidP="00DC6503">
            <w:pPr>
              <w:autoSpaceDE w:val="0"/>
              <w:autoSpaceDN w:val="0"/>
              <w:adjustRightInd w:val="0"/>
              <w:rPr>
                <w:rFonts w:ascii="Arial" w:hAnsi="Arial" w:cs="Arial"/>
                <w:sz w:val="20"/>
                <w:lang w:val="es-ES"/>
              </w:rPr>
            </w:pPr>
            <w:r w:rsidRPr="007A4A6D">
              <w:rPr>
                <w:rFonts w:ascii="Arial" w:hAnsi="Arial" w:cs="Arial"/>
                <w:sz w:val="20"/>
                <w:lang w:val="es-ES"/>
              </w:rPr>
              <w:t> </w:t>
            </w:r>
          </w:p>
        </w:tc>
      </w:tr>
      <w:tr w:rsidR="00CB422C" w:rsidRPr="007A4A6D" w14:paraId="44C9AB3E" w14:textId="77777777" w:rsidTr="00CB422C">
        <w:trPr>
          <w:trHeight w:val="510"/>
          <w:jc w:val="center"/>
        </w:trPr>
        <w:tc>
          <w:tcPr>
            <w:tcW w:w="652" w:type="dxa"/>
            <w:tcBorders>
              <w:top w:val="nil"/>
              <w:left w:val="single" w:sz="4" w:space="0" w:color="auto"/>
              <w:bottom w:val="single" w:sz="4" w:space="0" w:color="auto"/>
              <w:right w:val="single" w:sz="4" w:space="0" w:color="auto"/>
            </w:tcBorders>
            <w:shd w:val="clear" w:color="auto" w:fill="auto"/>
            <w:noWrap/>
            <w:vAlign w:val="center"/>
            <w:hideMark/>
          </w:tcPr>
          <w:p w14:paraId="20CBDB72" w14:textId="77777777" w:rsidR="00CB422C" w:rsidRPr="007A4A6D" w:rsidRDefault="00CB422C" w:rsidP="00DC6503">
            <w:pPr>
              <w:autoSpaceDE w:val="0"/>
              <w:autoSpaceDN w:val="0"/>
              <w:adjustRightInd w:val="0"/>
              <w:rPr>
                <w:rFonts w:ascii="Arial" w:hAnsi="Arial" w:cs="Arial"/>
                <w:sz w:val="20"/>
                <w:lang w:val="es-ES"/>
              </w:rPr>
            </w:pPr>
            <w:r w:rsidRPr="007A4A6D">
              <w:rPr>
                <w:rFonts w:ascii="Arial" w:hAnsi="Arial" w:cs="Arial"/>
                <w:sz w:val="20"/>
                <w:lang w:val="es-ES"/>
              </w:rPr>
              <w:t>4</w:t>
            </w:r>
          </w:p>
        </w:tc>
        <w:tc>
          <w:tcPr>
            <w:tcW w:w="852" w:type="dxa"/>
            <w:tcBorders>
              <w:top w:val="nil"/>
              <w:left w:val="nil"/>
              <w:bottom w:val="single" w:sz="4" w:space="0" w:color="auto"/>
              <w:right w:val="single" w:sz="4" w:space="0" w:color="auto"/>
            </w:tcBorders>
            <w:shd w:val="clear" w:color="auto" w:fill="auto"/>
            <w:vAlign w:val="center"/>
            <w:hideMark/>
          </w:tcPr>
          <w:p w14:paraId="47AE642E" w14:textId="77777777" w:rsidR="00CB422C" w:rsidRPr="007A4A6D" w:rsidRDefault="00CB422C" w:rsidP="00DC6503">
            <w:pPr>
              <w:autoSpaceDE w:val="0"/>
              <w:autoSpaceDN w:val="0"/>
              <w:adjustRightInd w:val="0"/>
              <w:rPr>
                <w:rFonts w:ascii="Arial" w:hAnsi="Arial" w:cs="Arial"/>
                <w:sz w:val="20"/>
                <w:lang w:val="es-ES"/>
              </w:rPr>
            </w:pPr>
            <w:r w:rsidRPr="007A4A6D">
              <w:rPr>
                <w:rFonts w:ascii="Arial" w:hAnsi="Arial" w:cs="Arial"/>
                <w:sz w:val="20"/>
                <w:lang w:val="es-ES"/>
              </w:rPr>
              <w:t> </w:t>
            </w:r>
          </w:p>
        </w:tc>
        <w:tc>
          <w:tcPr>
            <w:tcW w:w="896" w:type="dxa"/>
            <w:tcBorders>
              <w:top w:val="nil"/>
              <w:left w:val="nil"/>
              <w:bottom w:val="single" w:sz="4" w:space="0" w:color="auto"/>
              <w:right w:val="single" w:sz="4" w:space="0" w:color="auto"/>
            </w:tcBorders>
            <w:shd w:val="clear" w:color="auto" w:fill="auto"/>
            <w:noWrap/>
            <w:vAlign w:val="center"/>
            <w:hideMark/>
          </w:tcPr>
          <w:p w14:paraId="0846024B" w14:textId="77777777" w:rsidR="00CB422C" w:rsidRPr="007A4A6D" w:rsidRDefault="00CB422C" w:rsidP="00DC6503">
            <w:pPr>
              <w:autoSpaceDE w:val="0"/>
              <w:autoSpaceDN w:val="0"/>
              <w:adjustRightInd w:val="0"/>
              <w:rPr>
                <w:rFonts w:ascii="Arial" w:hAnsi="Arial" w:cs="Arial"/>
                <w:sz w:val="20"/>
                <w:lang w:val="es-ES"/>
              </w:rPr>
            </w:pPr>
            <w:r w:rsidRPr="007A4A6D">
              <w:rPr>
                <w:rFonts w:ascii="Arial" w:hAnsi="Arial" w:cs="Arial"/>
                <w:sz w:val="20"/>
                <w:lang w:val="es-ES"/>
              </w:rPr>
              <w:t> </w:t>
            </w:r>
          </w:p>
        </w:tc>
        <w:tc>
          <w:tcPr>
            <w:tcW w:w="567" w:type="dxa"/>
            <w:tcBorders>
              <w:top w:val="nil"/>
              <w:left w:val="nil"/>
              <w:bottom w:val="single" w:sz="4" w:space="0" w:color="auto"/>
              <w:right w:val="single" w:sz="4" w:space="0" w:color="auto"/>
            </w:tcBorders>
            <w:shd w:val="clear" w:color="auto" w:fill="auto"/>
            <w:noWrap/>
            <w:vAlign w:val="center"/>
            <w:hideMark/>
          </w:tcPr>
          <w:p w14:paraId="00D2B8F6" w14:textId="77777777" w:rsidR="00CB422C" w:rsidRPr="007A4A6D" w:rsidRDefault="00CB422C" w:rsidP="00DC6503">
            <w:pPr>
              <w:autoSpaceDE w:val="0"/>
              <w:autoSpaceDN w:val="0"/>
              <w:adjustRightInd w:val="0"/>
              <w:rPr>
                <w:rFonts w:ascii="Arial" w:hAnsi="Arial" w:cs="Arial"/>
                <w:sz w:val="20"/>
                <w:lang w:val="es-ES"/>
              </w:rPr>
            </w:pPr>
            <w:r w:rsidRPr="007A4A6D">
              <w:rPr>
                <w:rFonts w:ascii="Arial" w:hAnsi="Arial" w:cs="Arial"/>
                <w:sz w:val="20"/>
                <w:lang w:val="es-ES"/>
              </w:rPr>
              <w:t> </w:t>
            </w:r>
          </w:p>
        </w:tc>
        <w:tc>
          <w:tcPr>
            <w:tcW w:w="5457" w:type="dxa"/>
            <w:tcBorders>
              <w:top w:val="nil"/>
              <w:left w:val="nil"/>
              <w:bottom w:val="single" w:sz="4" w:space="0" w:color="auto"/>
              <w:right w:val="single" w:sz="4" w:space="0" w:color="auto"/>
            </w:tcBorders>
            <w:shd w:val="clear" w:color="auto" w:fill="auto"/>
            <w:noWrap/>
            <w:vAlign w:val="center"/>
            <w:hideMark/>
          </w:tcPr>
          <w:p w14:paraId="2F0E744F" w14:textId="77777777" w:rsidR="00CB422C" w:rsidRPr="007A4A6D" w:rsidRDefault="00CB422C" w:rsidP="00DC6503">
            <w:pPr>
              <w:autoSpaceDE w:val="0"/>
              <w:autoSpaceDN w:val="0"/>
              <w:adjustRightInd w:val="0"/>
              <w:rPr>
                <w:rFonts w:ascii="Arial" w:hAnsi="Arial" w:cs="Arial"/>
                <w:sz w:val="20"/>
                <w:lang w:val="es-ES"/>
              </w:rPr>
            </w:pPr>
            <w:r w:rsidRPr="007A4A6D">
              <w:rPr>
                <w:rFonts w:ascii="Arial" w:hAnsi="Arial" w:cs="Arial"/>
                <w:sz w:val="20"/>
                <w:lang w:val="es-ES"/>
              </w:rPr>
              <w:t> </w:t>
            </w:r>
          </w:p>
        </w:tc>
        <w:tc>
          <w:tcPr>
            <w:tcW w:w="1497" w:type="dxa"/>
            <w:tcBorders>
              <w:top w:val="nil"/>
              <w:left w:val="nil"/>
              <w:bottom w:val="single" w:sz="4" w:space="0" w:color="auto"/>
              <w:right w:val="single" w:sz="4" w:space="0" w:color="auto"/>
            </w:tcBorders>
            <w:shd w:val="clear" w:color="auto" w:fill="auto"/>
            <w:noWrap/>
            <w:vAlign w:val="center"/>
            <w:hideMark/>
          </w:tcPr>
          <w:p w14:paraId="5890C45B" w14:textId="77777777" w:rsidR="00CB422C" w:rsidRPr="007A4A6D" w:rsidRDefault="00CB422C" w:rsidP="00DC6503">
            <w:pPr>
              <w:autoSpaceDE w:val="0"/>
              <w:autoSpaceDN w:val="0"/>
              <w:adjustRightInd w:val="0"/>
              <w:rPr>
                <w:rFonts w:ascii="Arial" w:hAnsi="Arial" w:cs="Arial"/>
                <w:sz w:val="20"/>
                <w:lang w:val="es-ES"/>
              </w:rPr>
            </w:pPr>
            <w:r w:rsidRPr="007A4A6D">
              <w:rPr>
                <w:rFonts w:ascii="Arial" w:hAnsi="Arial" w:cs="Arial"/>
                <w:sz w:val="20"/>
                <w:lang w:val="es-ES"/>
              </w:rPr>
              <w:t> </w:t>
            </w:r>
          </w:p>
        </w:tc>
      </w:tr>
      <w:tr w:rsidR="00CB422C" w:rsidRPr="007A4A6D" w14:paraId="6468CA93" w14:textId="77777777" w:rsidTr="00CB422C">
        <w:trPr>
          <w:trHeight w:val="510"/>
          <w:jc w:val="center"/>
        </w:trPr>
        <w:tc>
          <w:tcPr>
            <w:tcW w:w="652" w:type="dxa"/>
            <w:tcBorders>
              <w:top w:val="nil"/>
              <w:left w:val="single" w:sz="4" w:space="0" w:color="auto"/>
              <w:bottom w:val="single" w:sz="4" w:space="0" w:color="auto"/>
              <w:right w:val="single" w:sz="4" w:space="0" w:color="auto"/>
            </w:tcBorders>
            <w:shd w:val="clear" w:color="auto" w:fill="auto"/>
            <w:noWrap/>
            <w:vAlign w:val="center"/>
            <w:hideMark/>
          </w:tcPr>
          <w:p w14:paraId="07BB32F5" w14:textId="77777777" w:rsidR="00CB422C" w:rsidRPr="007A4A6D" w:rsidRDefault="00CB422C" w:rsidP="00DC6503">
            <w:pPr>
              <w:autoSpaceDE w:val="0"/>
              <w:autoSpaceDN w:val="0"/>
              <w:adjustRightInd w:val="0"/>
              <w:rPr>
                <w:rFonts w:ascii="Arial" w:hAnsi="Arial" w:cs="Arial"/>
                <w:sz w:val="20"/>
                <w:lang w:val="es-ES"/>
              </w:rPr>
            </w:pPr>
            <w:r w:rsidRPr="007A4A6D">
              <w:rPr>
                <w:rFonts w:ascii="Arial" w:hAnsi="Arial" w:cs="Arial"/>
                <w:sz w:val="20"/>
                <w:lang w:val="es-ES"/>
              </w:rPr>
              <w:t>5</w:t>
            </w:r>
          </w:p>
        </w:tc>
        <w:tc>
          <w:tcPr>
            <w:tcW w:w="852" w:type="dxa"/>
            <w:tcBorders>
              <w:top w:val="nil"/>
              <w:left w:val="nil"/>
              <w:bottom w:val="single" w:sz="4" w:space="0" w:color="auto"/>
              <w:right w:val="single" w:sz="4" w:space="0" w:color="auto"/>
            </w:tcBorders>
            <w:shd w:val="clear" w:color="auto" w:fill="auto"/>
            <w:vAlign w:val="center"/>
            <w:hideMark/>
          </w:tcPr>
          <w:p w14:paraId="339E94C8" w14:textId="77777777" w:rsidR="00CB422C" w:rsidRPr="007A4A6D" w:rsidRDefault="00CB422C" w:rsidP="00DC6503">
            <w:pPr>
              <w:autoSpaceDE w:val="0"/>
              <w:autoSpaceDN w:val="0"/>
              <w:adjustRightInd w:val="0"/>
              <w:rPr>
                <w:rFonts w:ascii="Arial" w:hAnsi="Arial" w:cs="Arial"/>
                <w:sz w:val="20"/>
                <w:lang w:val="es-ES"/>
              </w:rPr>
            </w:pPr>
            <w:r w:rsidRPr="007A4A6D">
              <w:rPr>
                <w:rFonts w:ascii="Arial" w:hAnsi="Arial" w:cs="Arial"/>
                <w:sz w:val="20"/>
                <w:lang w:val="es-ES"/>
              </w:rPr>
              <w:t> </w:t>
            </w:r>
          </w:p>
        </w:tc>
        <w:tc>
          <w:tcPr>
            <w:tcW w:w="896" w:type="dxa"/>
            <w:tcBorders>
              <w:top w:val="nil"/>
              <w:left w:val="nil"/>
              <w:bottom w:val="single" w:sz="4" w:space="0" w:color="auto"/>
              <w:right w:val="single" w:sz="4" w:space="0" w:color="auto"/>
            </w:tcBorders>
            <w:shd w:val="clear" w:color="auto" w:fill="auto"/>
            <w:noWrap/>
            <w:vAlign w:val="center"/>
            <w:hideMark/>
          </w:tcPr>
          <w:p w14:paraId="65BE83D6" w14:textId="77777777" w:rsidR="00CB422C" w:rsidRPr="007A4A6D" w:rsidRDefault="00CB422C" w:rsidP="00DC6503">
            <w:pPr>
              <w:autoSpaceDE w:val="0"/>
              <w:autoSpaceDN w:val="0"/>
              <w:adjustRightInd w:val="0"/>
              <w:rPr>
                <w:rFonts w:ascii="Arial" w:hAnsi="Arial" w:cs="Arial"/>
                <w:sz w:val="20"/>
                <w:lang w:val="es-ES"/>
              </w:rPr>
            </w:pPr>
            <w:r w:rsidRPr="007A4A6D">
              <w:rPr>
                <w:rFonts w:ascii="Arial" w:hAnsi="Arial" w:cs="Arial"/>
                <w:sz w:val="20"/>
                <w:lang w:val="es-ES"/>
              </w:rPr>
              <w:t> </w:t>
            </w:r>
          </w:p>
        </w:tc>
        <w:tc>
          <w:tcPr>
            <w:tcW w:w="567" w:type="dxa"/>
            <w:tcBorders>
              <w:top w:val="nil"/>
              <w:left w:val="nil"/>
              <w:bottom w:val="single" w:sz="4" w:space="0" w:color="auto"/>
              <w:right w:val="single" w:sz="4" w:space="0" w:color="auto"/>
            </w:tcBorders>
            <w:shd w:val="clear" w:color="auto" w:fill="auto"/>
            <w:noWrap/>
            <w:vAlign w:val="center"/>
            <w:hideMark/>
          </w:tcPr>
          <w:p w14:paraId="58D49802" w14:textId="77777777" w:rsidR="00CB422C" w:rsidRPr="007A4A6D" w:rsidRDefault="00CB422C" w:rsidP="00DC6503">
            <w:pPr>
              <w:autoSpaceDE w:val="0"/>
              <w:autoSpaceDN w:val="0"/>
              <w:adjustRightInd w:val="0"/>
              <w:rPr>
                <w:rFonts w:ascii="Arial" w:hAnsi="Arial" w:cs="Arial"/>
                <w:sz w:val="20"/>
                <w:lang w:val="es-ES"/>
              </w:rPr>
            </w:pPr>
            <w:r w:rsidRPr="007A4A6D">
              <w:rPr>
                <w:rFonts w:ascii="Arial" w:hAnsi="Arial" w:cs="Arial"/>
                <w:sz w:val="20"/>
                <w:lang w:val="es-ES"/>
              </w:rPr>
              <w:t> </w:t>
            </w:r>
          </w:p>
        </w:tc>
        <w:tc>
          <w:tcPr>
            <w:tcW w:w="5457" w:type="dxa"/>
            <w:tcBorders>
              <w:top w:val="nil"/>
              <w:left w:val="nil"/>
              <w:bottom w:val="single" w:sz="4" w:space="0" w:color="auto"/>
              <w:right w:val="single" w:sz="4" w:space="0" w:color="auto"/>
            </w:tcBorders>
            <w:shd w:val="clear" w:color="auto" w:fill="auto"/>
            <w:noWrap/>
            <w:vAlign w:val="center"/>
            <w:hideMark/>
          </w:tcPr>
          <w:p w14:paraId="6ED87AD0" w14:textId="77777777" w:rsidR="00CB422C" w:rsidRPr="007A4A6D" w:rsidRDefault="00CB422C" w:rsidP="00DC6503">
            <w:pPr>
              <w:autoSpaceDE w:val="0"/>
              <w:autoSpaceDN w:val="0"/>
              <w:adjustRightInd w:val="0"/>
              <w:rPr>
                <w:rFonts w:ascii="Arial" w:hAnsi="Arial" w:cs="Arial"/>
                <w:sz w:val="20"/>
                <w:lang w:val="es-ES"/>
              </w:rPr>
            </w:pPr>
            <w:r w:rsidRPr="007A4A6D">
              <w:rPr>
                <w:rFonts w:ascii="Arial" w:hAnsi="Arial" w:cs="Arial"/>
                <w:sz w:val="20"/>
                <w:lang w:val="es-ES"/>
              </w:rPr>
              <w:t> </w:t>
            </w:r>
          </w:p>
        </w:tc>
        <w:tc>
          <w:tcPr>
            <w:tcW w:w="1497" w:type="dxa"/>
            <w:tcBorders>
              <w:top w:val="nil"/>
              <w:left w:val="nil"/>
              <w:bottom w:val="single" w:sz="4" w:space="0" w:color="auto"/>
              <w:right w:val="single" w:sz="4" w:space="0" w:color="auto"/>
            </w:tcBorders>
            <w:shd w:val="clear" w:color="auto" w:fill="auto"/>
            <w:noWrap/>
            <w:vAlign w:val="center"/>
            <w:hideMark/>
          </w:tcPr>
          <w:p w14:paraId="01EC6199" w14:textId="77777777" w:rsidR="00CB422C" w:rsidRPr="007A4A6D" w:rsidRDefault="00CB422C" w:rsidP="00DC6503">
            <w:pPr>
              <w:autoSpaceDE w:val="0"/>
              <w:autoSpaceDN w:val="0"/>
              <w:adjustRightInd w:val="0"/>
              <w:rPr>
                <w:rFonts w:ascii="Arial" w:hAnsi="Arial" w:cs="Arial"/>
                <w:sz w:val="20"/>
                <w:lang w:val="es-ES"/>
              </w:rPr>
            </w:pPr>
            <w:r w:rsidRPr="007A4A6D">
              <w:rPr>
                <w:rFonts w:ascii="Arial" w:hAnsi="Arial" w:cs="Arial"/>
                <w:sz w:val="20"/>
                <w:lang w:val="es-ES"/>
              </w:rPr>
              <w:t> </w:t>
            </w:r>
          </w:p>
        </w:tc>
      </w:tr>
    </w:tbl>
    <w:p w14:paraId="233058C0" w14:textId="77777777" w:rsidR="00CB422C" w:rsidRPr="007A4A6D" w:rsidRDefault="00CB422C" w:rsidP="00CB422C">
      <w:pPr>
        <w:autoSpaceDE w:val="0"/>
        <w:autoSpaceDN w:val="0"/>
        <w:adjustRightInd w:val="0"/>
        <w:rPr>
          <w:rFonts w:ascii="Arial" w:hAnsi="Arial" w:cs="Arial"/>
          <w:sz w:val="20"/>
          <w:lang w:val="es-ES"/>
        </w:rPr>
      </w:pPr>
    </w:p>
    <w:p w14:paraId="10C98516" w14:textId="77777777" w:rsidR="00CB422C" w:rsidRPr="007A4A6D" w:rsidRDefault="00CB422C" w:rsidP="00CB422C">
      <w:pPr>
        <w:autoSpaceDE w:val="0"/>
        <w:autoSpaceDN w:val="0"/>
        <w:adjustRightInd w:val="0"/>
        <w:rPr>
          <w:rFonts w:ascii="Arial" w:hAnsi="Arial" w:cs="Arial"/>
          <w:sz w:val="20"/>
          <w:lang w:val="es-ES"/>
        </w:rPr>
      </w:pPr>
      <w:r w:rsidRPr="007A4A6D">
        <w:rPr>
          <w:rFonts w:ascii="Arial" w:hAnsi="Arial" w:cs="Arial"/>
          <w:sz w:val="20"/>
          <w:lang w:val="es-ES"/>
        </w:rPr>
        <w:t>Nota:</w:t>
      </w:r>
      <w:r w:rsidRPr="007A4A6D">
        <w:rPr>
          <w:rFonts w:ascii="Arial" w:hAnsi="Arial" w:cs="Arial"/>
          <w:sz w:val="20"/>
          <w:lang w:val="es-ES"/>
        </w:rPr>
        <w:tab/>
        <w:t>Agregar o eliminar filas, según sea necesario.</w:t>
      </w:r>
    </w:p>
    <w:p w14:paraId="1E034D79" w14:textId="77777777" w:rsidR="00CB422C" w:rsidRPr="007A4A6D" w:rsidRDefault="00CB422C" w:rsidP="00CB422C">
      <w:pPr>
        <w:autoSpaceDE w:val="0"/>
        <w:autoSpaceDN w:val="0"/>
        <w:adjustRightInd w:val="0"/>
        <w:rPr>
          <w:rFonts w:ascii="Arial" w:hAnsi="Arial" w:cs="Arial"/>
          <w:sz w:val="20"/>
          <w:lang w:val="es-ES"/>
        </w:rPr>
      </w:pPr>
      <w:r w:rsidRPr="007A4A6D">
        <w:rPr>
          <w:rFonts w:ascii="Arial" w:hAnsi="Arial" w:cs="Arial"/>
          <w:sz w:val="20"/>
          <w:lang w:val="es-ES"/>
        </w:rPr>
        <w:t>No puede modificar el encabezado de las columnas ni agregar o eliminar columnas</w:t>
      </w:r>
    </w:p>
    <w:p w14:paraId="7FBFE26F" w14:textId="77777777" w:rsidR="00CB422C" w:rsidRPr="007A4A6D" w:rsidRDefault="00CB422C" w:rsidP="00CB422C">
      <w:pPr>
        <w:autoSpaceDE w:val="0"/>
        <w:autoSpaceDN w:val="0"/>
        <w:adjustRightInd w:val="0"/>
        <w:rPr>
          <w:rFonts w:ascii="Arial" w:hAnsi="Arial" w:cs="Arial"/>
          <w:sz w:val="20"/>
          <w:lang w:val="es-ES"/>
        </w:rPr>
      </w:pPr>
    </w:p>
    <w:p w14:paraId="7F5EC776" w14:textId="77777777" w:rsidR="00CB422C" w:rsidRPr="00DD4309" w:rsidRDefault="00CB422C" w:rsidP="00CB422C">
      <w:pPr>
        <w:widowControl w:val="0"/>
        <w:spacing w:after="0" w:line="240" w:lineRule="auto"/>
        <w:jc w:val="both"/>
        <w:rPr>
          <w:rFonts w:ascii="Arial" w:hAnsi="Arial" w:cs="Arial"/>
          <w:strike/>
          <w:sz w:val="20"/>
        </w:rPr>
      </w:pPr>
    </w:p>
    <w:p w14:paraId="721705E8" w14:textId="77777777" w:rsidR="00CB422C" w:rsidRPr="00790ABB" w:rsidRDefault="00CB422C" w:rsidP="00CB422C">
      <w:pPr>
        <w:widowControl w:val="0"/>
        <w:spacing w:after="0" w:line="240" w:lineRule="auto"/>
        <w:jc w:val="both"/>
        <w:rPr>
          <w:rFonts w:ascii="Arial" w:hAnsi="Arial" w:cs="Arial"/>
          <w:strike/>
          <w:sz w:val="20"/>
        </w:rPr>
      </w:pPr>
    </w:p>
    <w:p w14:paraId="030A2A2F" w14:textId="77777777" w:rsidR="00A8166A" w:rsidRPr="00CB422C" w:rsidRDefault="00A8166A" w:rsidP="00A8166A">
      <w:pPr>
        <w:widowControl w:val="0"/>
        <w:spacing w:after="0" w:line="240" w:lineRule="auto"/>
        <w:jc w:val="both"/>
        <w:rPr>
          <w:rFonts w:ascii="Arial" w:hAnsi="Arial" w:cs="Arial"/>
          <w:strike/>
          <w:sz w:val="20"/>
        </w:rPr>
      </w:pPr>
    </w:p>
    <w:sectPr w:rsidR="00A8166A" w:rsidRPr="00CB422C" w:rsidSect="000048BE">
      <w:headerReference w:type="even" r:id="rId77"/>
      <w:headerReference w:type="default" r:id="rId78"/>
      <w:footerReference w:type="even" r:id="rId79"/>
      <w:footerReference w:type="default" r:id="rId80"/>
      <w:pgSz w:w="11907" w:h="16839" w:code="9"/>
      <w:pgMar w:top="1418" w:right="1418" w:bottom="1134" w:left="1418" w:header="567" w:footer="567"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CE7A37A" w14:textId="77777777" w:rsidR="00483B67" w:rsidRDefault="00483B67">
      <w:pPr>
        <w:spacing w:after="0" w:line="240" w:lineRule="auto"/>
      </w:pPr>
      <w:r>
        <w:separator/>
      </w:r>
    </w:p>
  </w:endnote>
  <w:endnote w:type="continuationSeparator" w:id="0">
    <w:p w14:paraId="52E9F680" w14:textId="77777777" w:rsidR="00483B67" w:rsidRDefault="00483B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Monotype Corsiva">
    <w:panose1 w:val="03010101010201010101"/>
    <w:charset w:val="00"/>
    <w:family w:val="script"/>
    <w:pitch w:val="variable"/>
    <w:sig w:usb0="00000287" w:usb1="00000000"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ndara">
    <w:panose1 w:val="020E0502030303020204"/>
    <w:charset w:val="00"/>
    <w:family w:val="swiss"/>
    <w:pitch w:val="variable"/>
    <w:sig w:usb0="A00002EF" w:usb1="4000A44B"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Perpetua">
    <w:altName w:val="Baskerville Old Face"/>
    <w:charset w:val="00"/>
    <w:family w:val="roman"/>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Franklin Gothic Book">
    <w:altName w:val="Corbel"/>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Arial Unicode MS">
    <w:panose1 w:val="020B0604020202020204"/>
    <w:charset w:val="80"/>
    <w:family w:val="swiss"/>
    <w:pitch w:val="variable"/>
    <w:sig w:usb0="F7FFAFFF" w:usb1="E9DFFFFF" w:usb2="0000003F" w:usb3="00000000" w:csb0="003F01FF" w:csb1="00000000"/>
  </w:font>
  <w:font w:name="TimesNewRomanPS">
    <w:altName w:val="Times New Roman"/>
    <w:charset w:val="00"/>
    <w:family w:val="roman"/>
    <w:pitch w:val="default"/>
  </w:font>
  <w:font w:name="Century Gothic">
    <w:panose1 w:val="020B0502020202020204"/>
    <w:charset w:val="00"/>
    <w:family w:val="swiss"/>
    <w:pitch w:val="variable"/>
    <w:sig w:usb0="00000287" w:usb1="00000000" w:usb2="00000000" w:usb3="00000000" w:csb0="0000009F" w:csb1="00000000"/>
  </w:font>
  <w:font w:name="DejaVu Sans">
    <w:altName w:val="Times New Roman"/>
    <w:charset w:val="00"/>
    <w:family w:val="auto"/>
    <w:pitch w:val="variable"/>
  </w:font>
  <w:font w:name="Mangal">
    <w:panose1 w:val="02040503050203030202"/>
    <w:charset w:val="00"/>
    <w:family w:val="roman"/>
    <w:pitch w:val="variable"/>
    <w:sig w:usb0="00008003" w:usb1="00000000" w:usb2="00000000" w:usb3="00000000" w:csb0="00000001" w:csb1="00000000"/>
  </w:font>
  <w:font w:name="Optima">
    <w:charset w:val="00"/>
    <w:family w:val="auto"/>
    <w:pitch w:val="variable"/>
    <w:sig w:usb0="80000067" w:usb1="00000000" w:usb2="00000000" w:usb3="00000000" w:csb0="00000001" w:csb1="00000000"/>
  </w:font>
  <w:font w:name="Myriad Pro Light">
    <w:panose1 w:val="00000000000000000000"/>
    <w:charset w:val="00"/>
    <w:family w:val="swiss"/>
    <w:notTrueType/>
    <w:pitch w:val="variable"/>
    <w:sig w:usb0="20000287" w:usb1="00000001" w:usb2="00000000" w:usb3="00000000" w:csb0="0000019F" w:csb1="00000000"/>
  </w:font>
  <w:font w:name="Trebuchet MS">
    <w:panose1 w:val="020B0603020202020204"/>
    <w:charset w:val="00"/>
    <w:family w:val="swiss"/>
    <w:pitch w:val="variable"/>
    <w:sig w:usb0="00000287" w:usb1="00000000" w:usb2="00000000" w:usb3="00000000" w:csb0="0000009F" w:csb1="00000000"/>
  </w:font>
  <w:font w:name="Calibri Light">
    <w:altName w:val="Calibri"/>
    <w:charset w:val="00"/>
    <w:family w:val="swiss"/>
    <w:pitch w:val="variable"/>
    <w:sig w:usb0="A00002EF" w:usb1="4000207B"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1)">
    <w:altName w:val="Arial"/>
    <w:charset w:val="00"/>
    <w:family w:val="swiss"/>
    <w:pitch w:val="variable"/>
    <w:sig w:usb0="00000000" w:usb1="C0007843" w:usb2="00000009" w:usb3="00000000" w:csb0="000001FF" w:csb1="00000000"/>
  </w:font>
  <w:font w:name="Tw Cen MT">
    <w:altName w:val="Lucida Sans Unicode"/>
    <w:charset w:val="00"/>
    <w:family w:val="swiss"/>
    <w:pitch w:val="variable"/>
    <w:sig w:usb0="00000007" w:usb1="00000000" w:usb2="00000000" w:usb3="00000000" w:csb0="0000000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9E2C32" w14:textId="77777777" w:rsidR="003F5839" w:rsidRDefault="003F5839">
    <w:pPr>
      <w:pStyle w:val="Piedepgina"/>
    </w:pPr>
    <w:r>
      <w:rPr>
        <w:noProof/>
      </w:rPr>
      <mc:AlternateContent>
        <mc:Choice Requires="wps">
          <w:drawing>
            <wp:anchor distT="0" distB="0" distL="114300" distR="114300" simplePos="0" relativeHeight="251672064" behindDoc="0" locked="0" layoutInCell="0" allowOverlap="1" wp14:anchorId="031248EB" wp14:editId="6F840F2C">
              <wp:simplePos x="0" y="0"/>
              <wp:positionH relativeFrom="page">
                <wp:posOffset>6818630</wp:posOffset>
              </wp:positionH>
              <wp:positionV relativeFrom="page">
                <wp:posOffset>10116820</wp:posOffset>
              </wp:positionV>
              <wp:extent cx="284480" cy="284480"/>
              <wp:effectExtent l="0" t="0" r="1270" b="1270"/>
              <wp:wrapNone/>
              <wp:docPr id="21" name="Óvalo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480" cy="284480"/>
                      </a:xfrm>
                      <a:prstGeom prst="ellipse">
                        <a:avLst/>
                      </a:prstGeom>
                      <a:solidFill>
                        <a:srgbClr val="D34817"/>
                      </a:solidFill>
                      <a:extLst>
                        <a:ext uri="{53640926-AAD7-44D8-BBD7-CCE9431645EC}">
                          <a14:shadowObscured xmlns:a14="http://schemas.microsoft.com/office/drawing/2010/main" val="1"/>
                        </a:ext>
                      </a:extLst>
                    </wps:spPr>
                    <wps:txbx>
                      <w:txbxContent>
                        <w:p w14:paraId="7D6FC9D0" w14:textId="77777777" w:rsidR="003F5839" w:rsidRPr="000F6A09" w:rsidRDefault="003F5839">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FB27F1" w:rsidRPr="00FB27F1">
                            <w:rPr>
                              <w:rFonts w:ascii="Tw Cen MT" w:hAnsi="Tw Cen MT"/>
                              <w:i/>
                              <w:noProof/>
                              <w:color w:val="FFFFFF"/>
                              <w:sz w:val="18"/>
                              <w:szCs w:val="18"/>
                              <w:lang w:val="es-ES"/>
                            </w:rPr>
                            <w:t>92</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Óvalo 21" o:spid="_x0000_s1028" style="position:absolute;margin-left:536.9pt;margin-top:796.6pt;width:22.4pt;height:22.4pt;z-index:251672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" o:allowincell="f" fillcolor="#d34817" stroked="f">
              <v:textbox inset="0,0,0,0">
                <w:txbxContent>
                  <w:p w14:paraId="7D6FC9D0" w14:textId="77777777" w:rsidR="003F5839" w:rsidRPr="000F6A09" w:rsidRDefault="003F5839">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FB27F1" w:rsidRPr="00FB27F1">
                      <w:rPr>
                        <w:rFonts w:ascii="Tw Cen MT" w:hAnsi="Tw Cen MT"/>
                        <w:i/>
                        <w:noProof/>
                        <w:color w:val="FFFFFF"/>
                        <w:sz w:val="18"/>
                        <w:szCs w:val="18"/>
                        <w:lang w:val="es-ES"/>
                      </w:rPr>
                      <w:t>92</w:t>
                    </w:r>
                    <w:r w:rsidRPr="000F6A09">
                      <w:rPr>
                        <w:rFonts w:ascii="Tw Cen MT" w:hAnsi="Tw Cen MT"/>
                        <w:i/>
                        <w:color w:val="FFFFFF"/>
                        <w:sz w:val="18"/>
                        <w:szCs w:val="18"/>
                      </w:rPr>
                      <w:fldChar w:fldCharType="end"/>
                    </w:r>
                  </w:p>
                </w:txbxContent>
              </v:textbox>
              <w10:wrap anchorx="page" anchory="page"/>
            </v:oval>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721D99" w14:textId="77777777" w:rsidR="003F5839" w:rsidRDefault="003F5839">
    <w:pPr>
      <w:rPr>
        <w:sz w:val="20"/>
      </w:rPr>
    </w:pPr>
    <w:r>
      <w:rPr>
        <w:noProof/>
        <w:sz w:val="20"/>
      </w:rPr>
      <mc:AlternateContent>
        <mc:Choice Requires="wps">
          <w:drawing>
            <wp:anchor distT="0" distB="0" distL="114300" distR="114300" simplePos="0" relativeHeight="251674112" behindDoc="0" locked="0" layoutInCell="0" allowOverlap="1" wp14:anchorId="180C555D" wp14:editId="2C338862">
              <wp:simplePos x="0" y="0"/>
              <wp:positionH relativeFrom="page">
                <wp:posOffset>447675</wp:posOffset>
              </wp:positionH>
              <wp:positionV relativeFrom="page">
                <wp:posOffset>10095230</wp:posOffset>
              </wp:positionV>
              <wp:extent cx="285115" cy="285115"/>
              <wp:effectExtent l="0" t="0" r="635" b="635"/>
              <wp:wrapNone/>
              <wp:docPr id="22"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14:paraId="769F5C78" w14:textId="77777777" w:rsidR="003F5839" w:rsidRPr="000F6A09" w:rsidRDefault="003F5839">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FB27F1" w:rsidRPr="00FB27F1">
                            <w:rPr>
                              <w:rFonts w:ascii="Tw Cen MT" w:hAnsi="Tw Cen MT"/>
                              <w:i/>
                              <w:noProof/>
                              <w:color w:val="FFFFFF"/>
                              <w:sz w:val="18"/>
                              <w:szCs w:val="18"/>
                              <w:lang w:val="es-ES"/>
                            </w:rPr>
                            <w:t>93</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Óvalo 18" o:spid="_x0000_s1029" style="position:absolute;margin-left:35.25pt;margin-top:794.9pt;width:22.45pt;height:22.45pt;z-index:251674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" o:allowincell="f" fillcolor="#d34817" stroked="f">
              <v:textbox inset="0,0,0,0">
                <w:txbxContent>
                  <w:p w14:paraId="769F5C78" w14:textId="77777777" w:rsidR="003F5839" w:rsidRPr="000F6A09" w:rsidRDefault="003F5839">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FB27F1" w:rsidRPr="00FB27F1">
                      <w:rPr>
                        <w:rFonts w:ascii="Tw Cen MT" w:hAnsi="Tw Cen MT"/>
                        <w:i/>
                        <w:noProof/>
                        <w:color w:val="FFFFFF"/>
                        <w:sz w:val="18"/>
                        <w:szCs w:val="18"/>
                        <w:lang w:val="es-ES"/>
                      </w:rPr>
                      <w:t>93</w:t>
                    </w:r>
                    <w:r w:rsidRPr="000F6A09">
                      <w:rPr>
                        <w:rFonts w:ascii="Tw Cen MT" w:hAnsi="Tw Cen MT"/>
                        <w:i/>
                        <w:color w:val="FFFFFF"/>
                        <w:sz w:val="18"/>
                        <w:szCs w:val="18"/>
                      </w:rPr>
                      <w:fldChar w:fldCharType="end"/>
                    </w:r>
                  </w:p>
                </w:txbxContent>
              </v:textbox>
              <w10:wrap anchorx="page" anchory="page"/>
            </v:oval>
          </w:pict>
        </mc:Fallback>
      </mc:AlternateContent>
    </w:r>
  </w:p>
  <w:p w14:paraId="63E66061" w14:textId="77777777" w:rsidR="003F5839" w:rsidRDefault="003F5839">
    <w:pPr>
      <w:pStyle w:val="Piedepgina"/>
      <w:rPr>
        <w:sz w:val="2"/>
        <w:szCs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469A19" w14:textId="36DDFD2E" w:rsidR="003F5839" w:rsidRDefault="003F5839">
    <w:pPr>
      <w:pStyle w:val="Piedepgina"/>
    </w:pPr>
    <w:r>
      <w:rPr>
        <w:noProof/>
      </w:rPr>
      <mc:AlternateContent>
        <mc:Choice Requires="wps">
          <w:drawing>
            <wp:anchor distT="0" distB="0" distL="114300" distR="114300" simplePos="0" relativeHeight="251660800" behindDoc="0" locked="0" layoutInCell="0" allowOverlap="1" wp14:anchorId="4EEA1D4E" wp14:editId="6AB1823B">
              <wp:simplePos x="0" y="0"/>
              <wp:positionH relativeFrom="page">
                <wp:posOffset>9949180</wp:posOffset>
              </wp:positionH>
              <wp:positionV relativeFrom="page">
                <wp:posOffset>6915150</wp:posOffset>
              </wp:positionV>
              <wp:extent cx="285115" cy="285115"/>
              <wp:effectExtent l="0" t="0" r="635" b="635"/>
              <wp:wrapNone/>
              <wp:docPr id="7"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14:paraId="2FD4781F" w14:textId="77777777" w:rsidR="003F5839" w:rsidRPr="000F6A09" w:rsidRDefault="003F5839" w:rsidP="00FA602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FB27F1" w:rsidRPr="00FB27F1">
                            <w:rPr>
                              <w:rFonts w:ascii="Tw Cen MT" w:hAnsi="Tw Cen MT"/>
                              <w:i/>
                              <w:noProof/>
                              <w:color w:val="FFFFFF"/>
                              <w:sz w:val="18"/>
                              <w:szCs w:val="18"/>
                              <w:lang w:val="es-ES"/>
                            </w:rPr>
                            <w:t>96</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0" style="position:absolute;margin-left:783.4pt;margin-top:544.5pt;width:22.45pt;height:22.45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" o:allowincell="f" fillcolor="#d34817" stroked="f">
              <v:textbox inset="0,0,0,0">
                <w:txbxContent>
                  <w:p w14:paraId="2FD4781F" w14:textId="77777777" w:rsidR="003F5839" w:rsidRPr="000F6A09" w:rsidRDefault="003F5839" w:rsidP="00FA602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FB27F1" w:rsidRPr="00FB27F1">
                      <w:rPr>
                        <w:rFonts w:ascii="Tw Cen MT" w:hAnsi="Tw Cen MT"/>
                        <w:i/>
                        <w:noProof/>
                        <w:color w:val="FFFFFF"/>
                        <w:sz w:val="18"/>
                        <w:szCs w:val="18"/>
                        <w:lang w:val="es-ES"/>
                      </w:rPr>
                      <w:t>96</w:t>
                    </w:r>
                    <w:r w:rsidRPr="000F6A09">
                      <w:rPr>
                        <w:rFonts w:ascii="Tw Cen MT" w:hAnsi="Tw Cen MT"/>
                        <w:i/>
                        <w:color w:val="FFFFFF"/>
                        <w:sz w:val="18"/>
                        <w:szCs w:val="18"/>
                      </w:rPr>
                      <w:fldChar w:fldCharType="end"/>
                    </w:r>
                  </w:p>
                </w:txbxContent>
              </v:textbox>
              <w10:wrap anchorx="page" anchory="page"/>
            </v:oval>
          </w:pict>
        </mc:Fallback>
      </mc:AlternateContent>
    </w:r>
    <w:r>
      <w:rPr>
        <w:noProof/>
      </w:rPr>
      <mc:AlternateContent>
        <mc:Choice Requires="wps">
          <w:drawing>
            <wp:anchor distT="0" distB="0" distL="114300" distR="114300" simplePos="0" relativeHeight="251654656" behindDoc="0" locked="0" layoutInCell="0" allowOverlap="1" wp14:anchorId="06731AAC" wp14:editId="400B67A3">
              <wp:simplePos x="0" y="0"/>
              <wp:positionH relativeFrom="page">
                <wp:posOffset>6818630</wp:posOffset>
              </wp:positionH>
              <wp:positionV relativeFrom="page">
                <wp:posOffset>10116820</wp:posOffset>
              </wp:positionV>
              <wp:extent cx="284480" cy="284480"/>
              <wp:effectExtent l="0" t="0" r="1270" b="1270"/>
              <wp:wrapNone/>
              <wp:docPr id="6" name="Óvalo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480" cy="284480"/>
                      </a:xfrm>
                      <a:prstGeom prst="ellipse">
                        <a:avLst/>
                      </a:prstGeom>
                      <a:solidFill>
                        <a:srgbClr val="D34817"/>
                      </a:solidFill>
                      <a:extLst>
                        <a:ext uri="{53640926-AAD7-44D8-BBD7-CCE9431645EC}">
                          <a14:shadowObscured xmlns:a14="http://schemas.microsoft.com/office/drawing/2010/main" val="1"/>
                        </a:ext>
                      </a:extLst>
                    </wps:spPr>
                    <wps:txbx>
                      <w:txbxContent>
                        <w:p w14:paraId="7C008E7E" w14:textId="77777777" w:rsidR="003F5839" w:rsidRPr="000F6A09" w:rsidRDefault="003F5839">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FB27F1" w:rsidRPr="00FB27F1">
                            <w:rPr>
                              <w:rFonts w:ascii="Tw Cen MT" w:hAnsi="Tw Cen MT"/>
                              <w:i/>
                              <w:noProof/>
                              <w:color w:val="FFFFFF"/>
                              <w:sz w:val="18"/>
                              <w:szCs w:val="18"/>
                              <w:lang w:val="es-ES"/>
                            </w:rPr>
                            <w:t>96</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1" style="position:absolute;margin-left:536.9pt;margin-top:796.6pt;width:22.4pt;height:22.4pt;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" o:allowincell="f" fillcolor="#d34817" stroked="f">
              <v:textbox inset="0,0,0,0">
                <w:txbxContent>
                  <w:p w14:paraId="7C008E7E" w14:textId="77777777" w:rsidR="003F5839" w:rsidRPr="000F6A09" w:rsidRDefault="003F5839">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FB27F1" w:rsidRPr="00FB27F1">
                      <w:rPr>
                        <w:rFonts w:ascii="Tw Cen MT" w:hAnsi="Tw Cen MT"/>
                        <w:i/>
                        <w:noProof/>
                        <w:color w:val="FFFFFF"/>
                        <w:sz w:val="18"/>
                        <w:szCs w:val="18"/>
                        <w:lang w:val="es-ES"/>
                      </w:rPr>
                      <w:t>96</w:t>
                    </w:r>
                    <w:r w:rsidRPr="000F6A09">
                      <w:rPr>
                        <w:rFonts w:ascii="Tw Cen MT" w:hAnsi="Tw Cen MT"/>
                        <w:i/>
                        <w:color w:val="FFFFFF"/>
                        <w:sz w:val="18"/>
                        <w:szCs w:val="18"/>
                      </w:rPr>
                      <w:fldChar w:fldCharType="end"/>
                    </w:r>
                  </w:p>
                </w:txbxContent>
              </v:textbox>
              <w10:wrap anchorx="page" anchory="page"/>
            </v:oval>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F602B7" w14:textId="3BBFB5F0" w:rsidR="003F5839" w:rsidRDefault="003F5839">
    <w:pPr>
      <w:rPr>
        <w:sz w:val="20"/>
      </w:rPr>
    </w:pPr>
    <w:r>
      <w:rPr>
        <w:noProof/>
        <w:sz w:val="20"/>
      </w:rPr>
      <mc:AlternateContent>
        <mc:Choice Requires="wps">
          <w:drawing>
            <wp:anchor distT="0" distB="0" distL="114300" distR="114300" simplePos="0" relativeHeight="251659776" behindDoc="0" locked="0" layoutInCell="0" allowOverlap="1" wp14:anchorId="08D2EA17" wp14:editId="402738ED">
              <wp:simplePos x="0" y="0"/>
              <wp:positionH relativeFrom="page">
                <wp:posOffset>500380</wp:posOffset>
              </wp:positionH>
              <wp:positionV relativeFrom="page">
                <wp:posOffset>6839585</wp:posOffset>
              </wp:positionV>
              <wp:extent cx="285115" cy="285115"/>
              <wp:effectExtent l="0" t="0" r="635" b="635"/>
              <wp:wrapNone/>
              <wp:docPr id="5"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14:paraId="6855C4DC" w14:textId="77777777" w:rsidR="003F5839" w:rsidRPr="000F6A09" w:rsidRDefault="003F5839" w:rsidP="00FA602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FB27F1" w:rsidRPr="00FB27F1">
                            <w:rPr>
                              <w:rFonts w:ascii="Tw Cen MT" w:hAnsi="Tw Cen MT"/>
                              <w:i/>
                              <w:noProof/>
                              <w:color w:val="FFFFFF"/>
                              <w:sz w:val="18"/>
                              <w:szCs w:val="18"/>
                              <w:lang w:val="es-ES"/>
                            </w:rPr>
                            <w:t>95</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2" style="position:absolute;margin-left:39.4pt;margin-top:538.55pt;width:22.45pt;height:22.45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" o:allowincell="f" fillcolor="#d34817" stroked="f">
              <v:textbox inset="0,0,0,0">
                <w:txbxContent>
                  <w:p w14:paraId="6855C4DC" w14:textId="77777777" w:rsidR="003F5839" w:rsidRPr="000F6A09" w:rsidRDefault="003F5839" w:rsidP="00FA602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FB27F1" w:rsidRPr="00FB27F1">
                      <w:rPr>
                        <w:rFonts w:ascii="Tw Cen MT" w:hAnsi="Tw Cen MT"/>
                        <w:i/>
                        <w:noProof/>
                        <w:color w:val="FFFFFF"/>
                        <w:sz w:val="18"/>
                        <w:szCs w:val="18"/>
                        <w:lang w:val="es-ES"/>
                      </w:rPr>
                      <w:t>95</w:t>
                    </w:r>
                    <w:r w:rsidRPr="000F6A09">
                      <w:rPr>
                        <w:rFonts w:ascii="Tw Cen MT" w:hAnsi="Tw Cen MT"/>
                        <w:i/>
                        <w:color w:val="FFFFFF"/>
                        <w:sz w:val="18"/>
                        <w:szCs w:val="18"/>
                      </w:rPr>
                      <w:fldChar w:fldCharType="end"/>
                    </w:r>
                  </w:p>
                </w:txbxContent>
              </v:textbox>
              <w10:wrap anchorx="page" anchory="page"/>
            </v:oval>
          </w:pict>
        </mc:Fallback>
      </mc:AlternateContent>
    </w:r>
    <w:r>
      <w:rPr>
        <w:noProof/>
        <w:sz w:val="20"/>
      </w:rPr>
      <mc:AlternateContent>
        <mc:Choice Requires="wps">
          <w:drawing>
            <wp:anchor distT="0" distB="0" distL="114300" distR="114300" simplePos="0" relativeHeight="251652608" behindDoc="0" locked="0" layoutInCell="0" allowOverlap="1" wp14:anchorId="1E6B3146" wp14:editId="5A7426F1">
              <wp:simplePos x="0" y="0"/>
              <wp:positionH relativeFrom="page">
                <wp:posOffset>447675</wp:posOffset>
              </wp:positionH>
              <wp:positionV relativeFrom="page">
                <wp:posOffset>10095230</wp:posOffset>
              </wp:positionV>
              <wp:extent cx="285115" cy="285115"/>
              <wp:effectExtent l="0" t="0" r="635" b="635"/>
              <wp:wrapNone/>
              <wp:docPr id="4"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14:paraId="42472B59" w14:textId="77777777" w:rsidR="003F5839" w:rsidRPr="000F6A09" w:rsidRDefault="003F5839">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FB27F1" w:rsidRPr="00FB27F1">
                            <w:rPr>
                              <w:rFonts w:ascii="Tw Cen MT" w:hAnsi="Tw Cen MT"/>
                              <w:i/>
                              <w:noProof/>
                              <w:color w:val="FFFFFF"/>
                              <w:sz w:val="18"/>
                              <w:szCs w:val="18"/>
                              <w:lang w:val="es-ES"/>
                            </w:rPr>
                            <w:t>95</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3" style="position:absolute;margin-left:35.25pt;margin-top:794.9pt;width:22.45pt;height:22.45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" o:allowincell="f" fillcolor="#d34817" stroked="f">
              <v:textbox inset="0,0,0,0">
                <w:txbxContent>
                  <w:p w14:paraId="42472B59" w14:textId="77777777" w:rsidR="003F5839" w:rsidRPr="000F6A09" w:rsidRDefault="003F5839">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FB27F1" w:rsidRPr="00FB27F1">
                      <w:rPr>
                        <w:rFonts w:ascii="Tw Cen MT" w:hAnsi="Tw Cen MT"/>
                        <w:i/>
                        <w:noProof/>
                        <w:color w:val="FFFFFF"/>
                        <w:sz w:val="18"/>
                        <w:szCs w:val="18"/>
                        <w:lang w:val="es-ES"/>
                      </w:rPr>
                      <w:t>95</w:t>
                    </w:r>
                    <w:r w:rsidRPr="000F6A09">
                      <w:rPr>
                        <w:rFonts w:ascii="Tw Cen MT" w:hAnsi="Tw Cen MT"/>
                        <w:i/>
                        <w:color w:val="FFFFFF"/>
                        <w:sz w:val="18"/>
                        <w:szCs w:val="18"/>
                      </w:rPr>
                      <w:fldChar w:fldCharType="end"/>
                    </w:r>
                  </w:p>
                </w:txbxContent>
              </v:textbox>
              <w10:wrap anchorx="page" anchory="page"/>
            </v:oval>
          </w:pict>
        </mc:Fallback>
      </mc:AlternateContent>
    </w:r>
  </w:p>
  <w:p w14:paraId="3FD32EC6" w14:textId="77777777" w:rsidR="003F5839" w:rsidRDefault="003F5839">
    <w:pPr>
      <w:pStyle w:val="Piedepgina"/>
      <w:rPr>
        <w:sz w:val="2"/>
        <w:szCs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915F92" w14:textId="4B664C8F" w:rsidR="003F5839" w:rsidRDefault="003F5839">
    <w:pPr>
      <w:pStyle w:val="Piedepgina"/>
    </w:pPr>
    <w:r>
      <w:rPr>
        <w:noProof/>
      </w:rPr>
      <mc:AlternateContent>
        <mc:Choice Requires="wps">
          <w:drawing>
            <wp:anchor distT="0" distB="0" distL="114300" distR="114300" simplePos="0" relativeHeight="251663872" behindDoc="0" locked="0" layoutInCell="0" allowOverlap="1" wp14:anchorId="3320873D" wp14:editId="18EA121B">
              <wp:simplePos x="0" y="0"/>
              <wp:positionH relativeFrom="page">
                <wp:posOffset>6705600</wp:posOffset>
              </wp:positionH>
              <wp:positionV relativeFrom="page">
                <wp:posOffset>10115550</wp:posOffset>
              </wp:positionV>
              <wp:extent cx="398780" cy="284480"/>
              <wp:effectExtent l="0" t="0" r="1270" b="1270"/>
              <wp:wrapNone/>
              <wp:docPr id="34" name="Óvalo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8780" cy="284480"/>
                      </a:xfrm>
                      <a:prstGeom prst="ellipse">
                        <a:avLst/>
                      </a:prstGeom>
                      <a:solidFill>
                        <a:srgbClr val="D34817"/>
                      </a:solidFill>
                      <a:extLst>
                        <a:ext uri="{53640926-AAD7-44D8-BBD7-CCE9431645EC}">
                          <a14:shadowObscured xmlns:a14="http://schemas.microsoft.com/office/drawing/2010/main" val="1"/>
                        </a:ext>
                      </a:extLst>
                    </wps:spPr>
                    <wps:txbx>
                      <w:txbxContent>
                        <w:p w14:paraId="4FEB29D6" w14:textId="77777777" w:rsidR="003F5839" w:rsidRPr="000F6A09" w:rsidRDefault="003F5839">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FB27F1" w:rsidRPr="00FB27F1">
                            <w:rPr>
                              <w:rFonts w:ascii="Tw Cen MT" w:hAnsi="Tw Cen MT"/>
                              <w:i/>
                              <w:noProof/>
                              <w:color w:val="FFFFFF"/>
                              <w:sz w:val="18"/>
                              <w:szCs w:val="18"/>
                              <w:lang w:val="es-ES"/>
                            </w:rPr>
                            <w:t>102</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4" style="position:absolute;margin-left:528pt;margin-top:796.5pt;width:31.4pt;height:22.4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" o:allowincell="f" fillcolor="#d34817" stroked="f">
              <v:textbox inset="0,0,0,0">
                <w:txbxContent>
                  <w:p w14:paraId="4FEB29D6" w14:textId="77777777" w:rsidR="003F5839" w:rsidRPr="000F6A09" w:rsidRDefault="003F5839">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FB27F1" w:rsidRPr="00FB27F1">
                      <w:rPr>
                        <w:rFonts w:ascii="Tw Cen MT" w:hAnsi="Tw Cen MT"/>
                        <w:i/>
                        <w:noProof/>
                        <w:color w:val="FFFFFF"/>
                        <w:sz w:val="18"/>
                        <w:szCs w:val="18"/>
                        <w:lang w:val="es-ES"/>
                      </w:rPr>
                      <w:t>102</w:t>
                    </w:r>
                    <w:r w:rsidRPr="000F6A09">
                      <w:rPr>
                        <w:rFonts w:ascii="Tw Cen MT" w:hAnsi="Tw Cen MT"/>
                        <w:i/>
                        <w:color w:val="FFFFFF"/>
                        <w:sz w:val="18"/>
                        <w:szCs w:val="18"/>
                      </w:rPr>
                      <w:fldChar w:fldCharType="end"/>
                    </w:r>
                  </w:p>
                </w:txbxContent>
              </v:textbox>
              <w10:wrap anchorx="page" anchory="page"/>
            </v:oval>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639ED4" w14:textId="2AEE9051" w:rsidR="003F5839" w:rsidRDefault="003F5839">
    <w:pPr>
      <w:rPr>
        <w:sz w:val="20"/>
      </w:rPr>
    </w:pPr>
    <w:r>
      <w:rPr>
        <w:noProof/>
        <w:sz w:val="20"/>
      </w:rPr>
      <mc:AlternateContent>
        <mc:Choice Requires="wps">
          <w:drawing>
            <wp:anchor distT="0" distB="0" distL="114300" distR="114300" simplePos="0" relativeHeight="251662848" behindDoc="0" locked="0" layoutInCell="0" allowOverlap="1" wp14:anchorId="01F0EF27" wp14:editId="539D1D95">
              <wp:simplePos x="0" y="0"/>
              <wp:positionH relativeFrom="page">
                <wp:posOffset>552450</wp:posOffset>
              </wp:positionH>
              <wp:positionV relativeFrom="page">
                <wp:posOffset>10067925</wp:posOffset>
              </wp:positionV>
              <wp:extent cx="476250" cy="285115"/>
              <wp:effectExtent l="0" t="0" r="0" b="635"/>
              <wp:wrapNone/>
              <wp:docPr id="37"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285115"/>
                      </a:xfrm>
                      <a:prstGeom prst="ellipse">
                        <a:avLst/>
                      </a:prstGeom>
                      <a:solidFill>
                        <a:srgbClr val="D34817"/>
                      </a:solidFill>
                      <a:extLst>
                        <a:ext uri="{53640926-AAD7-44D8-BBD7-CCE9431645EC}">
                          <a14:shadowObscured xmlns:a14="http://schemas.microsoft.com/office/drawing/2010/main" val="1"/>
                        </a:ext>
                      </a:extLst>
                    </wps:spPr>
                    <wps:txbx>
                      <w:txbxContent>
                        <w:p w14:paraId="1AE542CB" w14:textId="77777777" w:rsidR="003F5839" w:rsidRPr="001802FF" w:rsidRDefault="003F5839" w:rsidP="00FA602C">
                          <w:pPr>
                            <w:pStyle w:val="Sinespaciado"/>
                            <w:widowControl w:val="0"/>
                            <w:jc w:val="center"/>
                            <w:rPr>
                              <w:rFonts w:ascii="Tw Cen MT" w:hAnsi="Tw Cen MT"/>
                              <w:i/>
                              <w:color w:val="FFFFFF"/>
                              <w:sz w:val="18"/>
                              <w:szCs w:val="18"/>
                            </w:rPr>
                          </w:pPr>
                          <w:r w:rsidRPr="001802FF">
                            <w:rPr>
                              <w:rFonts w:ascii="Tw Cen MT" w:hAnsi="Tw Cen MT"/>
                              <w:i/>
                              <w:sz w:val="18"/>
                              <w:szCs w:val="18"/>
                            </w:rPr>
                            <w:fldChar w:fldCharType="begin"/>
                          </w:r>
                          <w:r w:rsidRPr="00AC4EBA">
                            <w:rPr>
                              <w:rFonts w:ascii="Tw Cen MT" w:hAnsi="Tw Cen MT"/>
                              <w:i/>
                              <w:sz w:val="18"/>
                              <w:szCs w:val="18"/>
                            </w:rPr>
                            <w:instrText>PAGE  \* Arabic  \* MERGEFORMAT</w:instrText>
                          </w:r>
                          <w:r w:rsidRPr="001802FF">
                            <w:rPr>
                              <w:rFonts w:ascii="Tw Cen MT" w:hAnsi="Tw Cen MT"/>
                              <w:i/>
                              <w:sz w:val="18"/>
                              <w:szCs w:val="18"/>
                            </w:rPr>
                            <w:fldChar w:fldCharType="separate"/>
                          </w:r>
                          <w:r w:rsidR="00FB27F1" w:rsidRPr="00FB27F1">
                            <w:rPr>
                              <w:rFonts w:ascii="Tw Cen MT" w:hAnsi="Tw Cen MT"/>
                              <w:i/>
                              <w:noProof/>
                              <w:color w:val="FFFFFF"/>
                              <w:sz w:val="18"/>
                              <w:szCs w:val="18"/>
                              <w:lang w:val="es-ES"/>
                            </w:rPr>
                            <w:t>101</w:t>
                          </w:r>
                          <w:r w:rsidRPr="001802FF">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5" style="position:absolute;margin-left:43.5pt;margin-top:792.75pt;width:37.5pt;height:22.45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" o:allowincell="f" fillcolor="#d34817" stroked="f">
              <v:textbox inset="0,0,0,0">
                <w:txbxContent>
                  <w:p w14:paraId="1AE542CB" w14:textId="77777777" w:rsidR="003F5839" w:rsidRPr="001802FF" w:rsidRDefault="003F5839" w:rsidP="00FA602C">
                    <w:pPr>
                      <w:pStyle w:val="Sinespaciado"/>
                      <w:widowControl w:val="0"/>
                      <w:jc w:val="center"/>
                      <w:rPr>
                        <w:rFonts w:ascii="Tw Cen MT" w:hAnsi="Tw Cen MT"/>
                        <w:i/>
                        <w:color w:val="FFFFFF"/>
                        <w:sz w:val="18"/>
                        <w:szCs w:val="18"/>
                      </w:rPr>
                    </w:pPr>
                    <w:r w:rsidRPr="001802FF">
                      <w:rPr>
                        <w:rFonts w:ascii="Tw Cen MT" w:hAnsi="Tw Cen MT"/>
                        <w:i/>
                        <w:sz w:val="18"/>
                        <w:szCs w:val="18"/>
                      </w:rPr>
                      <w:fldChar w:fldCharType="begin"/>
                    </w:r>
                    <w:r w:rsidRPr="00AC4EBA">
                      <w:rPr>
                        <w:rFonts w:ascii="Tw Cen MT" w:hAnsi="Tw Cen MT"/>
                        <w:i/>
                        <w:sz w:val="18"/>
                        <w:szCs w:val="18"/>
                      </w:rPr>
                      <w:instrText>PAGE  \* Arabic  \* MERGEFORMAT</w:instrText>
                    </w:r>
                    <w:r w:rsidRPr="001802FF">
                      <w:rPr>
                        <w:rFonts w:ascii="Tw Cen MT" w:hAnsi="Tw Cen MT"/>
                        <w:i/>
                        <w:sz w:val="18"/>
                        <w:szCs w:val="18"/>
                      </w:rPr>
                      <w:fldChar w:fldCharType="separate"/>
                    </w:r>
                    <w:r w:rsidR="00FB27F1" w:rsidRPr="00FB27F1">
                      <w:rPr>
                        <w:rFonts w:ascii="Tw Cen MT" w:hAnsi="Tw Cen MT"/>
                        <w:i/>
                        <w:noProof/>
                        <w:color w:val="FFFFFF"/>
                        <w:sz w:val="18"/>
                        <w:szCs w:val="18"/>
                        <w:lang w:val="es-ES"/>
                      </w:rPr>
                      <w:t>101</w:t>
                    </w:r>
                    <w:r w:rsidRPr="001802FF">
                      <w:rPr>
                        <w:rFonts w:ascii="Tw Cen MT" w:hAnsi="Tw Cen MT"/>
                        <w:i/>
                        <w:color w:val="FFFFFF"/>
                        <w:sz w:val="18"/>
                        <w:szCs w:val="18"/>
                      </w:rPr>
                      <w:fldChar w:fldCharType="end"/>
                    </w:r>
                  </w:p>
                </w:txbxContent>
              </v:textbox>
              <w10:wrap anchorx="page" anchory="page"/>
            </v:oval>
          </w:pict>
        </mc:Fallback>
      </mc:AlternateContent>
    </w:r>
  </w:p>
  <w:p w14:paraId="26D0FECA" w14:textId="77777777" w:rsidR="003F5839" w:rsidRDefault="003F5839">
    <w:pPr>
      <w:pStyle w:val="Piedepgina"/>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A3F15F9" w14:textId="77777777" w:rsidR="00483B67" w:rsidRDefault="00483B67">
      <w:pPr>
        <w:spacing w:after="0" w:line="240" w:lineRule="auto"/>
      </w:pPr>
      <w:r>
        <w:separator/>
      </w:r>
    </w:p>
  </w:footnote>
  <w:footnote w:type="continuationSeparator" w:id="0">
    <w:p w14:paraId="4199D936" w14:textId="77777777" w:rsidR="00483B67" w:rsidRDefault="00483B67">
      <w:pPr>
        <w:spacing w:after="0" w:line="240" w:lineRule="auto"/>
      </w:pPr>
      <w:r>
        <w:continuationSeparator/>
      </w:r>
    </w:p>
  </w:footnote>
  <w:footnote w:id="1">
    <w:p w14:paraId="1313634B" w14:textId="77777777" w:rsidR="003F5839" w:rsidRPr="007A6D48" w:rsidRDefault="003F5839" w:rsidP="00F14387">
      <w:pPr>
        <w:pStyle w:val="Textonotapie"/>
        <w:ind w:left="301" w:hanging="300"/>
        <w:jc w:val="both"/>
        <w:rPr>
          <w:rFonts w:ascii="Arial" w:hAnsi="Arial" w:cs="Arial"/>
          <w:sz w:val="16"/>
          <w:szCs w:val="16"/>
          <w:lang w:val="es-ES"/>
        </w:rPr>
      </w:pPr>
      <w:r w:rsidRPr="007A6D48">
        <w:rPr>
          <w:rStyle w:val="Refdenotaalpie"/>
          <w:rFonts w:ascii="Arial" w:hAnsi="Arial" w:cs="Arial"/>
          <w:sz w:val="16"/>
          <w:szCs w:val="16"/>
        </w:rPr>
        <w:footnoteRef/>
      </w:r>
      <w:r w:rsidRPr="007A6D48">
        <w:rPr>
          <w:rFonts w:ascii="Arial" w:hAnsi="Arial" w:cs="Arial"/>
          <w:sz w:val="16"/>
          <w:szCs w:val="16"/>
        </w:rPr>
        <w:t xml:space="preserve"> </w:t>
      </w:r>
      <w:r w:rsidRPr="007A6D48">
        <w:rPr>
          <w:rFonts w:ascii="Arial" w:hAnsi="Arial" w:cs="Arial"/>
          <w:sz w:val="16"/>
          <w:szCs w:val="16"/>
        </w:rPr>
        <w:tab/>
      </w:r>
      <w:r w:rsidRPr="007A6D48">
        <w:rPr>
          <w:rFonts w:ascii="Arial" w:hAnsi="Arial" w:cs="Arial"/>
          <w:sz w:val="16"/>
          <w:szCs w:val="16"/>
          <w:lang w:val="es-ES"/>
        </w:rPr>
        <w:t xml:space="preserve">Estas Bases se utilizarán para la contratación </w:t>
      </w:r>
      <w:r>
        <w:rPr>
          <w:rFonts w:ascii="Arial" w:hAnsi="Arial" w:cs="Arial"/>
          <w:sz w:val="16"/>
          <w:szCs w:val="16"/>
          <w:lang w:val="es-ES"/>
        </w:rPr>
        <w:t xml:space="preserve">del servicio de </w:t>
      </w:r>
      <w:r w:rsidRPr="007A6D48">
        <w:rPr>
          <w:rFonts w:ascii="Arial" w:hAnsi="Arial" w:cs="Arial"/>
          <w:sz w:val="16"/>
          <w:szCs w:val="16"/>
          <w:lang w:val="es-ES"/>
        </w:rPr>
        <w:t xml:space="preserve">consultoría </w:t>
      </w:r>
      <w:r>
        <w:rPr>
          <w:rFonts w:ascii="Arial" w:hAnsi="Arial" w:cs="Arial"/>
          <w:sz w:val="16"/>
          <w:szCs w:val="16"/>
          <w:lang w:val="es-ES"/>
        </w:rPr>
        <w:t>de obra</w:t>
      </w:r>
      <w:r w:rsidRPr="007A6D48">
        <w:rPr>
          <w:rFonts w:ascii="Arial" w:hAnsi="Arial" w:cs="Arial"/>
          <w:sz w:val="16"/>
          <w:szCs w:val="16"/>
          <w:lang w:val="es-ES"/>
        </w:rPr>
        <w:t>. Para tal efecto, se deberá tener en cuenta la siguiente definici</w:t>
      </w:r>
      <w:r>
        <w:rPr>
          <w:rFonts w:ascii="Arial" w:hAnsi="Arial" w:cs="Arial"/>
          <w:sz w:val="16"/>
          <w:szCs w:val="16"/>
          <w:lang w:val="es-ES"/>
        </w:rPr>
        <w:t>ón</w:t>
      </w:r>
      <w:r w:rsidRPr="007A6D48">
        <w:rPr>
          <w:rFonts w:ascii="Arial" w:hAnsi="Arial" w:cs="Arial"/>
          <w:sz w:val="16"/>
          <w:szCs w:val="16"/>
          <w:lang w:val="es-ES"/>
        </w:rPr>
        <w:t>:</w:t>
      </w:r>
    </w:p>
    <w:p w14:paraId="69D4E998" w14:textId="77777777" w:rsidR="003F5839" w:rsidRPr="007A6D48" w:rsidRDefault="003F5839" w:rsidP="00F14387">
      <w:pPr>
        <w:pStyle w:val="Textonotapie"/>
        <w:ind w:left="301" w:hanging="300"/>
        <w:jc w:val="both"/>
        <w:rPr>
          <w:rFonts w:ascii="Arial" w:hAnsi="Arial" w:cs="Arial"/>
          <w:sz w:val="16"/>
          <w:szCs w:val="16"/>
          <w:lang w:val="es-ES"/>
        </w:rPr>
      </w:pPr>
    </w:p>
    <w:p w14:paraId="281269A7" w14:textId="77777777" w:rsidR="003F5839" w:rsidRPr="007A6D48" w:rsidRDefault="003F5839" w:rsidP="00F14387">
      <w:pPr>
        <w:pStyle w:val="Textonotapie"/>
        <w:ind w:left="301"/>
        <w:jc w:val="both"/>
        <w:rPr>
          <w:rFonts w:ascii="Arial" w:hAnsi="Arial" w:cs="Arial"/>
          <w:sz w:val="16"/>
          <w:szCs w:val="16"/>
          <w:lang w:val="es-ES"/>
        </w:rPr>
      </w:pPr>
      <w:r w:rsidRPr="00CE3758">
        <w:rPr>
          <w:rFonts w:ascii="Arial" w:hAnsi="Arial" w:cs="Arial"/>
          <w:b/>
          <w:sz w:val="16"/>
          <w:szCs w:val="16"/>
          <w:lang w:val="es-ES"/>
        </w:rPr>
        <w:t>Consultoría de obra:</w:t>
      </w:r>
      <w:r w:rsidRPr="00CE3758">
        <w:rPr>
          <w:rFonts w:ascii="Arial" w:hAnsi="Arial" w:cs="Arial"/>
          <w:sz w:val="16"/>
          <w:szCs w:val="16"/>
          <w:lang w:val="es-ES"/>
        </w:rPr>
        <w:t xml:space="preserve"> Servicios profesionales altamente calificados consistentes en la elaboración del expediente técnico de obras o en la supervisión de obras. Tratándose de elaboración de expediente técnico la persona natural o jurídica encargada de dicha labor debe contar con una experiencia especializada no menor de 1 año; en el caso de supervisiones de obra la experiencia especializada debe ser no menor de 2 años.</w:t>
      </w:r>
    </w:p>
  </w:footnote>
  <w:footnote w:id="2">
    <w:p w14:paraId="385AD5A1" w14:textId="40A11A25" w:rsidR="003F5839" w:rsidRPr="00A40F5F" w:rsidRDefault="003F5839" w:rsidP="00AE2123">
      <w:pPr>
        <w:pStyle w:val="Textonotapie"/>
        <w:ind w:left="301" w:hanging="301"/>
        <w:jc w:val="both"/>
        <w:rPr>
          <w:rFonts w:ascii="Arial" w:hAnsi="Arial" w:cs="Arial"/>
          <w:sz w:val="16"/>
          <w:szCs w:val="16"/>
        </w:rPr>
      </w:pPr>
      <w:r w:rsidRPr="00A40F5F">
        <w:rPr>
          <w:rStyle w:val="Refdenotaalpie"/>
          <w:rFonts w:ascii="Arial" w:hAnsi="Arial" w:cs="Arial"/>
          <w:sz w:val="16"/>
          <w:szCs w:val="16"/>
        </w:rPr>
        <w:footnoteRef/>
      </w:r>
      <w:r w:rsidRPr="00A40F5F">
        <w:rPr>
          <w:rStyle w:val="Refdenotaalpie"/>
          <w:rFonts w:ascii="Arial" w:hAnsi="Arial" w:cs="Arial"/>
          <w:sz w:val="16"/>
          <w:szCs w:val="16"/>
        </w:rPr>
        <w:t xml:space="preserve">  </w:t>
      </w:r>
      <w:r w:rsidRPr="00A40F5F">
        <w:rPr>
          <w:rStyle w:val="Refdenotaalpie"/>
          <w:rFonts w:ascii="Arial" w:hAnsi="Arial" w:cs="Arial"/>
          <w:sz w:val="16"/>
          <w:szCs w:val="16"/>
        </w:rPr>
        <w:tab/>
      </w:r>
      <w:r w:rsidRPr="00A40F5F">
        <w:rPr>
          <w:rStyle w:val="Refdenotaalpie"/>
          <w:rFonts w:ascii="Arial" w:hAnsi="Arial" w:cs="Arial"/>
          <w:sz w:val="16"/>
          <w:szCs w:val="16"/>
          <w:vertAlign w:val="baseline"/>
        </w:rPr>
        <w:t xml:space="preserve">De acuerdo a lo establecido </w:t>
      </w:r>
      <w:r>
        <w:rPr>
          <w:rStyle w:val="Refdenotaalpie"/>
          <w:rFonts w:ascii="Arial" w:hAnsi="Arial" w:cs="Arial"/>
          <w:sz w:val="16"/>
          <w:szCs w:val="16"/>
          <w:vertAlign w:val="baseline"/>
        </w:rPr>
        <w:t xml:space="preserve">en el numeral </w:t>
      </w:r>
      <w:r>
        <w:rPr>
          <w:rFonts w:ascii="Arial" w:hAnsi="Arial" w:cs="Arial"/>
          <w:sz w:val="16"/>
          <w:szCs w:val="16"/>
        </w:rPr>
        <w:t>5</w:t>
      </w:r>
      <w:r>
        <w:rPr>
          <w:rStyle w:val="Refdenotaalpie"/>
          <w:rFonts w:ascii="Arial" w:hAnsi="Arial" w:cs="Arial"/>
          <w:sz w:val="16"/>
          <w:szCs w:val="16"/>
          <w:vertAlign w:val="baseline"/>
        </w:rPr>
        <w:t xml:space="preserve"> del </w:t>
      </w:r>
      <w:r w:rsidRPr="00A40F5F">
        <w:rPr>
          <w:rStyle w:val="Refdenotaalpie"/>
          <w:rFonts w:ascii="Arial" w:hAnsi="Arial" w:cs="Arial"/>
          <w:sz w:val="16"/>
          <w:szCs w:val="16"/>
          <w:vertAlign w:val="baseline"/>
        </w:rPr>
        <w:t>art</w:t>
      </w:r>
      <w:r w:rsidRPr="00A40F5F">
        <w:rPr>
          <w:rFonts w:ascii="Arial" w:hAnsi="Arial" w:cs="Arial"/>
          <w:sz w:val="16"/>
          <w:szCs w:val="16"/>
        </w:rPr>
        <w:t>ículo 6</w:t>
      </w:r>
      <w:r>
        <w:rPr>
          <w:rFonts w:ascii="Arial" w:hAnsi="Arial" w:cs="Arial"/>
          <w:sz w:val="16"/>
          <w:szCs w:val="16"/>
        </w:rPr>
        <w:t>7</w:t>
      </w:r>
      <w:r w:rsidRPr="00A40F5F">
        <w:rPr>
          <w:rFonts w:ascii="Arial" w:hAnsi="Arial" w:cs="Arial"/>
          <w:sz w:val="16"/>
          <w:szCs w:val="16"/>
        </w:rPr>
        <w:t xml:space="preserve"> del Reglamento, </w:t>
      </w:r>
      <w:r>
        <w:rPr>
          <w:rFonts w:ascii="Arial" w:hAnsi="Arial" w:cs="Arial"/>
          <w:sz w:val="16"/>
          <w:szCs w:val="16"/>
        </w:rPr>
        <w:t xml:space="preserve">la </w:t>
      </w:r>
      <w:r w:rsidRPr="00A40F5F">
        <w:rPr>
          <w:rFonts w:ascii="Arial" w:hAnsi="Arial" w:cs="Arial"/>
          <w:sz w:val="16"/>
          <w:szCs w:val="16"/>
        </w:rPr>
        <w:t xml:space="preserve">presentación de </w:t>
      </w:r>
      <w:r>
        <w:rPr>
          <w:rFonts w:ascii="Arial" w:hAnsi="Arial" w:cs="Arial"/>
          <w:sz w:val="16"/>
          <w:szCs w:val="16"/>
        </w:rPr>
        <w:t>ofertas</w:t>
      </w:r>
      <w:r w:rsidRPr="00A40F5F">
        <w:rPr>
          <w:rFonts w:ascii="Arial" w:hAnsi="Arial" w:cs="Arial"/>
          <w:sz w:val="16"/>
          <w:szCs w:val="16"/>
        </w:rPr>
        <w:t xml:space="preserve"> </w:t>
      </w:r>
      <w:r>
        <w:rPr>
          <w:rFonts w:ascii="Arial" w:hAnsi="Arial" w:cs="Arial"/>
          <w:sz w:val="16"/>
          <w:szCs w:val="16"/>
        </w:rPr>
        <w:t xml:space="preserve">se puede realizar en acto privado </w:t>
      </w:r>
      <w:r w:rsidRPr="00A40F5F">
        <w:rPr>
          <w:rFonts w:ascii="Arial" w:hAnsi="Arial" w:cs="Arial"/>
          <w:sz w:val="16"/>
          <w:szCs w:val="16"/>
        </w:rPr>
        <w:t xml:space="preserve">o </w:t>
      </w:r>
      <w:r>
        <w:rPr>
          <w:rFonts w:ascii="Arial" w:hAnsi="Arial" w:cs="Arial"/>
          <w:sz w:val="16"/>
          <w:szCs w:val="16"/>
        </w:rPr>
        <w:t>público</w:t>
      </w:r>
      <w:r w:rsidRPr="00A40F5F">
        <w:rPr>
          <w:rFonts w:ascii="Arial" w:hAnsi="Arial" w:cs="Arial"/>
          <w:sz w:val="16"/>
          <w:szCs w:val="16"/>
        </w:rPr>
        <w:t xml:space="preserve">, lo que debe determinarse en la sección específica de las </w:t>
      </w:r>
      <w:r>
        <w:rPr>
          <w:rFonts w:ascii="Arial" w:hAnsi="Arial" w:cs="Arial"/>
          <w:sz w:val="16"/>
          <w:szCs w:val="16"/>
        </w:rPr>
        <w:t>b</w:t>
      </w:r>
      <w:r w:rsidRPr="00A40F5F">
        <w:rPr>
          <w:rFonts w:ascii="Arial" w:hAnsi="Arial" w:cs="Arial"/>
          <w:sz w:val="16"/>
          <w:szCs w:val="16"/>
        </w:rPr>
        <w:t>ases</w:t>
      </w:r>
      <w:r w:rsidRPr="00A40F5F">
        <w:rPr>
          <w:rStyle w:val="Refdenotaalpie"/>
          <w:rFonts w:ascii="Arial" w:hAnsi="Arial" w:cs="Arial"/>
          <w:sz w:val="16"/>
          <w:szCs w:val="16"/>
          <w:vertAlign w:val="baseline"/>
        </w:rPr>
        <w:t xml:space="preserve">. </w:t>
      </w:r>
    </w:p>
  </w:footnote>
  <w:footnote w:id="3">
    <w:p w14:paraId="49180B9A" w14:textId="77777777" w:rsidR="003F5839" w:rsidRPr="00B04ED7" w:rsidRDefault="003F5839" w:rsidP="001121B8">
      <w:pPr>
        <w:pStyle w:val="Prrafodelista"/>
        <w:tabs>
          <w:tab w:val="left" w:pos="284"/>
        </w:tabs>
        <w:spacing w:after="0" w:line="240" w:lineRule="auto"/>
        <w:ind w:left="284" w:hanging="284"/>
        <w:jc w:val="both"/>
        <w:rPr>
          <w:rFonts w:ascii="Arial" w:hAnsi="Arial" w:cs="Arial"/>
          <w:sz w:val="16"/>
          <w:szCs w:val="16"/>
        </w:rPr>
      </w:pPr>
      <w:r w:rsidRPr="00B04ED7">
        <w:rPr>
          <w:rStyle w:val="Refdenotaalpie"/>
          <w:rFonts w:ascii="Arial" w:hAnsi="Arial" w:cs="Arial"/>
          <w:sz w:val="16"/>
          <w:szCs w:val="16"/>
        </w:rPr>
        <w:footnoteRef/>
      </w:r>
      <w:r w:rsidRPr="00B04ED7">
        <w:rPr>
          <w:rFonts w:ascii="Arial" w:hAnsi="Arial" w:cs="Arial"/>
          <w:sz w:val="16"/>
          <w:szCs w:val="16"/>
        </w:rPr>
        <w:t xml:space="preserve"> </w:t>
      </w:r>
      <w:r w:rsidRPr="00B04ED7">
        <w:rPr>
          <w:rFonts w:ascii="Arial" w:hAnsi="Arial" w:cs="Arial"/>
          <w:sz w:val="16"/>
          <w:szCs w:val="16"/>
        </w:rPr>
        <w:tab/>
        <w:t xml:space="preserve">La constancia de inscripción electrónica se visualizará en el portal web del Registro Nacional de Proveedores: </w:t>
      </w:r>
      <w:hyperlink r:id="rId1" w:history="1">
        <w:r w:rsidRPr="00B04ED7">
          <w:rPr>
            <w:rFonts w:ascii="Arial" w:hAnsi="Arial" w:cs="Arial"/>
            <w:color w:val="0000FF"/>
            <w:sz w:val="16"/>
            <w:szCs w:val="16"/>
            <w:u w:val="single"/>
          </w:rPr>
          <w:t>www.rnp.gob.pe</w:t>
        </w:r>
      </w:hyperlink>
    </w:p>
    <w:p w14:paraId="3A81F879" w14:textId="77777777" w:rsidR="003F5839" w:rsidRPr="007F4128" w:rsidRDefault="003F5839" w:rsidP="001121B8">
      <w:pPr>
        <w:pStyle w:val="Textonotapie"/>
        <w:tabs>
          <w:tab w:val="left" w:pos="284"/>
        </w:tabs>
        <w:jc w:val="both"/>
        <w:rPr>
          <w:rFonts w:ascii="Arial" w:hAnsi="Arial" w:cs="Arial"/>
          <w:sz w:val="16"/>
          <w:szCs w:val="16"/>
        </w:rPr>
      </w:pPr>
    </w:p>
  </w:footnote>
  <w:footnote w:id="4">
    <w:p w14:paraId="7BC0682A" w14:textId="40F6B228" w:rsidR="003F5839" w:rsidRPr="00B04ED7" w:rsidRDefault="003F5839" w:rsidP="00FD4FF0">
      <w:pPr>
        <w:pStyle w:val="Prrafodelista"/>
        <w:tabs>
          <w:tab w:val="left" w:pos="284"/>
        </w:tabs>
        <w:spacing w:after="0" w:line="240" w:lineRule="auto"/>
        <w:ind w:left="284" w:hanging="284"/>
        <w:jc w:val="both"/>
        <w:rPr>
          <w:rFonts w:ascii="Arial" w:hAnsi="Arial" w:cs="Arial"/>
          <w:sz w:val="16"/>
          <w:szCs w:val="16"/>
        </w:rPr>
      </w:pPr>
      <w:r w:rsidRPr="00B04ED7">
        <w:rPr>
          <w:rStyle w:val="Refdenotaalpie"/>
          <w:rFonts w:ascii="Arial" w:hAnsi="Arial" w:cs="Arial"/>
          <w:sz w:val="16"/>
          <w:szCs w:val="16"/>
        </w:rPr>
        <w:footnoteRef/>
      </w:r>
      <w:r w:rsidRPr="00B04ED7">
        <w:rPr>
          <w:rFonts w:ascii="Arial" w:hAnsi="Arial" w:cs="Arial"/>
          <w:sz w:val="16"/>
          <w:szCs w:val="16"/>
        </w:rPr>
        <w:t xml:space="preserve"> </w:t>
      </w:r>
      <w:r w:rsidRPr="00B04ED7">
        <w:rPr>
          <w:rFonts w:ascii="Arial" w:hAnsi="Arial" w:cs="Arial"/>
          <w:sz w:val="16"/>
          <w:szCs w:val="16"/>
        </w:rPr>
        <w:tab/>
        <w:t xml:space="preserve">La constancia de inscripción electrónica se visualizará en el portal web del Registro Nacional de Proveedores: </w:t>
      </w:r>
      <w:hyperlink r:id="rId2" w:history="1">
        <w:r w:rsidRPr="00B04ED7">
          <w:rPr>
            <w:rFonts w:ascii="Arial" w:hAnsi="Arial" w:cs="Arial"/>
            <w:color w:val="0000FF"/>
            <w:sz w:val="16"/>
            <w:szCs w:val="16"/>
            <w:u w:val="single"/>
          </w:rPr>
          <w:t>www.rnp.gob.pe</w:t>
        </w:r>
      </w:hyperlink>
    </w:p>
  </w:footnote>
  <w:footnote w:id="5">
    <w:p w14:paraId="656BE1B0" w14:textId="77777777" w:rsidR="003F5839" w:rsidRDefault="003F5839" w:rsidP="005B0C91">
      <w:pPr>
        <w:pStyle w:val="Textonotapie"/>
        <w:widowControl w:val="0"/>
        <w:ind w:left="300" w:hanging="300"/>
        <w:jc w:val="both"/>
        <w:rPr>
          <w:rFonts w:ascii="Arial" w:hAnsi="Arial" w:cs="Arial"/>
          <w:sz w:val="16"/>
          <w:szCs w:val="16"/>
          <w:lang w:val="es-ES"/>
        </w:rPr>
      </w:pPr>
      <w:r w:rsidRPr="00672287">
        <w:rPr>
          <w:rStyle w:val="Refdenotaalpie"/>
          <w:rFonts w:ascii="Arial" w:hAnsi="Arial" w:cs="Arial"/>
          <w:sz w:val="16"/>
          <w:szCs w:val="16"/>
        </w:rPr>
        <w:footnoteRef/>
      </w:r>
      <w:r w:rsidRPr="00672287">
        <w:rPr>
          <w:rFonts w:ascii="Arial" w:hAnsi="Arial" w:cs="Arial"/>
          <w:sz w:val="16"/>
          <w:szCs w:val="16"/>
        </w:rPr>
        <w:t xml:space="preserve"> </w:t>
      </w:r>
      <w:r w:rsidRPr="00672287">
        <w:rPr>
          <w:rFonts w:ascii="Arial" w:hAnsi="Arial" w:cs="Arial"/>
          <w:sz w:val="16"/>
          <w:szCs w:val="16"/>
        </w:rPr>
        <w:tab/>
      </w:r>
      <w:r w:rsidRPr="00672287">
        <w:rPr>
          <w:rFonts w:ascii="Arial" w:hAnsi="Arial" w:cs="Arial"/>
          <w:sz w:val="16"/>
          <w:szCs w:val="16"/>
          <w:lang w:val="es-ES"/>
        </w:rPr>
        <w:t>El monto del valor referencial indicado en esta sección de las bases no debe diferir del monto del valor referencial consignado en la ficha del procedimiento en el SEACE. No obstante, de existir contradicción entre estos montos, primará el monto del valor referencial indicado en las bases aprobadas.</w:t>
      </w:r>
    </w:p>
    <w:p w14:paraId="76BE1BB7" w14:textId="7E71958E" w:rsidR="003F5839" w:rsidRPr="00BC1F05" w:rsidRDefault="003F5839" w:rsidP="005B0C91">
      <w:pPr>
        <w:pStyle w:val="Textonotapie"/>
        <w:widowControl w:val="0"/>
        <w:ind w:left="300" w:hanging="300"/>
        <w:jc w:val="both"/>
        <w:rPr>
          <w:rFonts w:ascii="Arial" w:hAnsi="Arial" w:cs="Arial"/>
          <w:sz w:val="16"/>
          <w:szCs w:val="16"/>
        </w:rPr>
      </w:pPr>
    </w:p>
  </w:footnote>
  <w:footnote w:id="6">
    <w:p w14:paraId="1554DAC4" w14:textId="77777777" w:rsidR="003F5839" w:rsidRPr="00FF39E5" w:rsidRDefault="003F5839" w:rsidP="00095273">
      <w:pPr>
        <w:pStyle w:val="Textonotapie"/>
        <w:tabs>
          <w:tab w:val="left" w:pos="284"/>
        </w:tabs>
        <w:ind w:left="284" w:hanging="284"/>
        <w:jc w:val="both"/>
        <w:rPr>
          <w:rFonts w:ascii="Arial" w:hAnsi="Arial" w:cs="Arial"/>
          <w:sz w:val="16"/>
          <w:szCs w:val="16"/>
          <w:lang w:val="es-ES"/>
        </w:rPr>
      </w:pPr>
      <w:r w:rsidRPr="00FF39E5">
        <w:rPr>
          <w:rStyle w:val="Refdenotaalpie"/>
          <w:rFonts w:ascii="Arial" w:hAnsi="Arial" w:cs="Arial"/>
          <w:sz w:val="16"/>
          <w:szCs w:val="16"/>
        </w:rPr>
        <w:footnoteRef/>
      </w:r>
      <w:r w:rsidRPr="00FF39E5">
        <w:rPr>
          <w:rStyle w:val="Refdenotaalpie"/>
          <w:rFonts w:ascii="Arial" w:hAnsi="Arial" w:cs="Arial"/>
          <w:sz w:val="16"/>
          <w:szCs w:val="16"/>
        </w:rPr>
        <w:t xml:space="preserve"> </w:t>
      </w:r>
      <w:r>
        <w:rPr>
          <w:rFonts w:ascii="Arial" w:hAnsi="Arial" w:cs="Arial"/>
          <w:sz w:val="16"/>
          <w:szCs w:val="16"/>
        </w:rPr>
        <w:tab/>
        <w:t xml:space="preserve">De acuerdo a lo señalado en el </w:t>
      </w:r>
      <w:r w:rsidRPr="000514B5">
        <w:rPr>
          <w:rFonts w:ascii="Arial" w:hAnsi="Arial" w:cs="Arial"/>
          <w:color w:val="auto"/>
          <w:sz w:val="16"/>
          <w:szCs w:val="16"/>
        </w:rPr>
        <w:t xml:space="preserve">artículo 27 del Reglamento, </w:t>
      </w:r>
      <w:r>
        <w:rPr>
          <w:rFonts w:ascii="Arial" w:hAnsi="Arial" w:cs="Arial"/>
          <w:color w:val="auto"/>
          <w:sz w:val="16"/>
          <w:szCs w:val="16"/>
          <w:lang w:val="es-ES"/>
        </w:rPr>
        <w:t xml:space="preserve">el </w:t>
      </w:r>
      <w:r w:rsidRPr="000514B5">
        <w:rPr>
          <w:rFonts w:ascii="Arial" w:hAnsi="Arial" w:cs="Arial"/>
          <w:color w:val="auto"/>
          <w:sz w:val="16"/>
          <w:szCs w:val="16"/>
          <w:lang w:val="es-ES"/>
        </w:rPr>
        <w:t xml:space="preserve">límite </w:t>
      </w:r>
      <w:r>
        <w:rPr>
          <w:rFonts w:ascii="Arial" w:hAnsi="Arial" w:cs="Arial"/>
          <w:color w:val="auto"/>
          <w:sz w:val="16"/>
          <w:szCs w:val="16"/>
          <w:lang w:val="es-ES"/>
        </w:rPr>
        <w:t xml:space="preserve">superior </w:t>
      </w:r>
      <w:r w:rsidRPr="00FF39E5">
        <w:rPr>
          <w:rFonts w:ascii="Arial" w:hAnsi="Arial" w:cs="Arial"/>
          <w:sz w:val="16"/>
          <w:szCs w:val="16"/>
          <w:lang w:val="es-ES"/>
        </w:rPr>
        <w:t>se calcula considerando dos decimales</w:t>
      </w:r>
      <w:r>
        <w:rPr>
          <w:rFonts w:ascii="Arial" w:hAnsi="Arial" w:cs="Arial"/>
          <w:sz w:val="16"/>
          <w:szCs w:val="16"/>
          <w:lang w:val="es-ES"/>
        </w:rPr>
        <w:t xml:space="preserve"> y sin efectuar el redondeo en el segundo decimal</w:t>
      </w:r>
      <w:r w:rsidRPr="00FF39E5">
        <w:rPr>
          <w:rFonts w:ascii="Arial" w:hAnsi="Arial" w:cs="Arial"/>
          <w:sz w:val="16"/>
          <w:szCs w:val="16"/>
          <w:lang w:val="es-ES"/>
        </w:rPr>
        <w:t xml:space="preserve">. </w:t>
      </w:r>
    </w:p>
  </w:footnote>
  <w:footnote w:id="7">
    <w:p w14:paraId="24ACD966" w14:textId="77777777" w:rsidR="003F5839" w:rsidRPr="001E7AC8" w:rsidRDefault="003F5839" w:rsidP="00510E7A">
      <w:pPr>
        <w:pStyle w:val="Textonotapie"/>
        <w:ind w:left="300" w:hanging="300"/>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r>
      <w:r w:rsidRPr="001E7AC8">
        <w:rPr>
          <w:rFonts w:ascii="Arial" w:hAnsi="Arial" w:cs="Arial"/>
          <w:sz w:val="16"/>
          <w:szCs w:val="16"/>
        </w:rPr>
        <w:t>La información del calendario indicado en las bases no debe diferir de la información consignada en la ficha del procedimiento en el SEACE. No obstante, en caso de existir contradicción primará el calendario indicado en la ficha del procedimiento en el SEACE.</w:t>
      </w:r>
    </w:p>
    <w:p w14:paraId="3BD27F80" w14:textId="77777777" w:rsidR="003F5839" w:rsidRPr="001E7AC8" w:rsidRDefault="003F5839" w:rsidP="00510E7A">
      <w:pPr>
        <w:pStyle w:val="Textonotapie"/>
        <w:ind w:left="300" w:hanging="300"/>
        <w:jc w:val="both"/>
        <w:rPr>
          <w:rFonts w:ascii="Arial" w:hAnsi="Arial" w:cs="Arial"/>
          <w:sz w:val="16"/>
          <w:szCs w:val="16"/>
        </w:rPr>
      </w:pPr>
    </w:p>
  </w:footnote>
  <w:footnote w:id="8">
    <w:p w14:paraId="783F1288" w14:textId="77777777" w:rsidR="003F5839" w:rsidRDefault="003F5839" w:rsidP="003C2D00">
      <w:pPr>
        <w:pStyle w:val="Textonotapie"/>
        <w:ind w:left="284" w:hanging="284"/>
        <w:jc w:val="both"/>
        <w:rPr>
          <w:rFonts w:ascii="Arial" w:hAnsi="Arial" w:cs="Arial"/>
          <w:color w:val="auto"/>
          <w:sz w:val="16"/>
          <w:szCs w:val="16"/>
        </w:rPr>
      </w:pPr>
      <w:r w:rsidRPr="002A06D5">
        <w:rPr>
          <w:rStyle w:val="Refdenotaalpie"/>
          <w:rFonts w:ascii="Arial" w:hAnsi="Arial" w:cs="Arial"/>
          <w:color w:val="auto"/>
          <w:sz w:val="16"/>
          <w:szCs w:val="16"/>
        </w:rPr>
        <w:footnoteRef/>
      </w:r>
      <w:r w:rsidRPr="002A06D5">
        <w:rPr>
          <w:rFonts w:ascii="Arial" w:hAnsi="Arial" w:cs="Arial"/>
          <w:color w:val="auto"/>
          <w:sz w:val="16"/>
          <w:szCs w:val="16"/>
        </w:rPr>
        <w:tab/>
      </w:r>
      <w:r w:rsidRPr="002A06D5">
        <w:rPr>
          <w:rStyle w:val="Refdenotaalpie"/>
          <w:rFonts w:ascii="Arial" w:hAnsi="Arial" w:cs="Arial"/>
          <w:color w:val="auto"/>
          <w:sz w:val="16"/>
          <w:szCs w:val="16"/>
        </w:rPr>
        <w:t xml:space="preserve"> </w:t>
      </w:r>
      <w:r w:rsidRPr="002A06D5">
        <w:rPr>
          <w:rFonts w:ascii="Arial" w:hAnsi="Arial" w:cs="Arial"/>
          <w:color w:val="auto"/>
          <w:sz w:val="16"/>
          <w:szCs w:val="16"/>
        </w:rPr>
        <w:t>El registro de participantes se lleva a cabo desde el día siguiente de la convocatoria hasta antes del inicio de la presentación de ofertas, según lo dispuesto en el artículo 34 del Reglamento.</w:t>
      </w:r>
    </w:p>
    <w:p w14:paraId="26B6F2F4" w14:textId="77777777" w:rsidR="003F5839" w:rsidRPr="002A06D5" w:rsidRDefault="003F5839" w:rsidP="003C2D00">
      <w:pPr>
        <w:pStyle w:val="Textonotapie"/>
        <w:ind w:left="284" w:hanging="284"/>
        <w:jc w:val="both"/>
        <w:rPr>
          <w:rFonts w:ascii="Arial" w:hAnsi="Arial" w:cs="Arial"/>
          <w:color w:val="auto"/>
          <w:sz w:val="16"/>
          <w:szCs w:val="16"/>
        </w:rPr>
      </w:pPr>
    </w:p>
  </w:footnote>
  <w:footnote w:id="9">
    <w:p w14:paraId="539344BE" w14:textId="77777777" w:rsidR="003F5839" w:rsidRPr="00993BFA" w:rsidRDefault="003F5839" w:rsidP="003C2D00">
      <w:pPr>
        <w:pStyle w:val="Textonotapie"/>
        <w:ind w:left="284" w:hanging="284"/>
        <w:jc w:val="both"/>
        <w:rPr>
          <w:rFonts w:ascii="Arial" w:hAnsi="Arial" w:cs="Arial"/>
          <w:sz w:val="16"/>
          <w:szCs w:val="16"/>
        </w:rPr>
      </w:pPr>
      <w:r w:rsidRPr="00FA55FA">
        <w:rPr>
          <w:rStyle w:val="Refdenotaalpie"/>
          <w:rFonts w:ascii="Arial" w:hAnsi="Arial" w:cs="Arial"/>
          <w:sz w:val="16"/>
          <w:szCs w:val="16"/>
        </w:rPr>
        <w:footnoteRef/>
      </w:r>
      <w:r>
        <w:rPr>
          <w:rFonts w:ascii="Arial" w:hAnsi="Arial" w:cs="Arial"/>
          <w:sz w:val="16"/>
          <w:szCs w:val="16"/>
        </w:rPr>
        <w:tab/>
      </w:r>
      <w:r w:rsidRPr="00FA55FA">
        <w:rPr>
          <w:rStyle w:val="Refdenotaalpie"/>
          <w:rFonts w:ascii="Arial" w:hAnsi="Arial" w:cs="Arial"/>
          <w:sz w:val="16"/>
          <w:szCs w:val="16"/>
        </w:rPr>
        <w:t xml:space="preserve"> </w:t>
      </w:r>
      <w:r>
        <w:rPr>
          <w:rFonts w:ascii="Arial" w:hAnsi="Arial" w:cs="Arial"/>
          <w:sz w:val="16"/>
          <w:szCs w:val="16"/>
        </w:rPr>
        <w:t xml:space="preserve">Para acceder al formato ingrese </w:t>
      </w:r>
      <w:r w:rsidRPr="00993BFA">
        <w:rPr>
          <w:rFonts w:ascii="Arial" w:hAnsi="Arial" w:cs="Arial"/>
          <w:sz w:val="16"/>
          <w:szCs w:val="16"/>
        </w:rPr>
        <w:t xml:space="preserve">a </w:t>
      </w:r>
      <w:r w:rsidRPr="001E6590">
        <w:rPr>
          <w:rFonts w:ascii="Arial" w:hAnsi="Arial" w:cs="Arial"/>
          <w:sz w:val="16"/>
          <w:szCs w:val="16"/>
        </w:rPr>
        <w:t>http://portal.osce.gob.pe/osce/content/documentos_normativos_directivas</w:t>
      </w:r>
      <w:r w:rsidRPr="00993BFA">
        <w:rPr>
          <w:rFonts w:ascii="Arial" w:hAnsi="Arial" w:cs="Arial"/>
          <w:sz w:val="16"/>
          <w:szCs w:val="16"/>
        </w:rPr>
        <w:t>.</w:t>
      </w:r>
    </w:p>
    <w:p w14:paraId="53C11F83" w14:textId="77777777" w:rsidR="003F5839" w:rsidRPr="00FA55FA" w:rsidRDefault="003F5839" w:rsidP="003C2D00">
      <w:pPr>
        <w:pStyle w:val="Textonotapie"/>
        <w:ind w:left="284" w:hanging="284"/>
        <w:jc w:val="both"/>
        <w:rPr>
          <w:rFonts w:ascii="Arial" w:hAnsi="Arial" w:cs="Arial"/>
          <w:sz w:val="16"/>
          <w:szCs w:val="16"/>
        </w:rPr>
      </w:pPr>
    </w:p>
  </w:footnote>
  <w:footnote w:id="10">
    <w:p w14:paraId="32E2D369" w14:textId="77777777" w:rsidR="003F5839" w:rsidRPr="005F1F27" w:rsidRDefault="003F5839" w:rsidP="003C2D00">
      <w:pPr>
        <w:widowControl w:val="0"/>
        <w:spacing w:after="0" w:line="240" w:lineRule="auto"/>
        <w:jc w:val="both"/>
        <w:rPr>
          <w:lang w:val="es-ES_tradnl"/>
        </w:rPr>
      </w:pPr>
      <w:r w:rsidRPr="005F1F27">
        <w:rPr>
          <w:rStyle w:val="Refdenotaalpie"/>
          <w:rFonts w:ascii="Arial" w:hAnsi="Arial" w:cs="Arial"/>
          <w:sz w:val="16"/>
          <w:szCs w:val="16"/>
        </w:rPr>
        <w:footnoteRef/>
      </w:r>
      <w:r w:rsidRPr="005F1F27">
        <w:rPr>
          <w:rStyle w:val="Refdenotaalpie"/>
          <w:rFonts w:ascii="Arial" w:hAnsi="Arial" w:cs="Arial"/>
          <w:sz w:val="16"/>
          <w:szCs w:val="16"/>
        </w:rPr>
        <w:t xml:space="preserve"> </w:t>
      </w:r>
      <w:r>
        <w:rPr>
          <w:rFonts w:ascii="Arial" w:hAnsi="Arial" w:cs="Arial"/>
          <w:sz w:val="16"/>
          <w:szCs w:val="16"/>
        </w:rPr>
        <w:t xml:space="preserve">    </w:t>
      </w:r>
      <w:r w:rsidRPr="005F1F27">
        <w:rPr>
          <w:rFonts w:ascii="Arial" w:hAnsi="Arial" w:cs="Arial"/>
          <w:sz w:val="16"/>
          <w:szCs w:val="16"/>
        </w:rPr>
        <w:t>Al consignar el horario de atención, debe tenerse en cuenta que el horario de atención no podrá ser menor a ocho</w:t>
      </w:r>
      <w:r>
        <w:rPr>
          <w:rFonts w:ascii="Arial" w:hAnsi="Arial" w:cs="Arial"/>
          <w:sz w:val="16"/>
          <w:szCs w:val="16"/>
        </w:rPr>
        <w:t xml:space="preserve"> (8)</w:t>
      </w:r>
      <w:r w:rsidRPr="005F1F27">
        <w:rPr>
          <w:rFonts w:ascii="Arial" w:hAnsi="Arial" w:cs="Arial"/>
          <w:sz w:val="16"/>
          <w:szCs w:val="16"/>
        </w:rPr>
        <w:t xml:space="preserve"> horas.</w:t>
      </w:r>
    </w:p>
  </w:footnote>
  <w:footnote w:id="11">
    <w:p w14:paraId="737F67D1" w14:textId="77777777" w:rsidR="003F5839" w:rsidRPr="005F1F27" w:rsidRDefault="003F5839" w:rsidP="00A16BAE">
      <w:pPr>
        <w:widowControl w:val="0"/>
        <w:spacing w:after="0" w:line="240" w:lineRule="auto"/>
        <w:jc w:val="both"/>
        <w:rPr>
          <w:lang w:val="es-ES_tradnl"/>
        </w:rPr>
      </w:pPr>
      <w:r w:rsidRPr="005F1F27">
        <w:rPr>
          <w:rStyle w:val="Refdenotaalpie"/>
          <w:rFonts w:ascii="Arial" w:hAnsi="Arial" w:cs="Arial"/>
          <w:sz w:val="16"/>
          <w:szCs w:val="16"/>
        </w:rPr>
        <w:footnoteRef/>
      </w:r>
      <w:r w:rsidRPr="005F1F27">
        <w:rPr>
          <w:rStyle w:val="Refdenotaalpie"/>
          <w:rFonts w:ascii="Arial" w:hAnsi="Arial" w:cs="Arial"/>
          <w:sz w:val="16"/>
          <w:szCs w:val="16"/>
        </w:rPr>
        <w:t xml:space="preserve"> </w:t>
      </w:r>
      <w:r>
        <w:rPr>
          <w:rFonts w:ascii="Arial" w:hAnsi="Arial" w:cs="Arial"/>
          <w:sz w:val="16"/>
          <w:szCs w:val="16"/>
        </w:rPr>
        <w:t xml:space="preserve">    </w:t>
      </w:r>
      <w:r w:rsidRPr="005F1F27">
        <w:rPr>
          <w:rFonts w:ascii="Arial" w:hAnsi="Arial" w:cs="Arial"/>
          <w:sz w:val="16"/>
          <w:szCs w:val="16"/>
        </w:rPr>
        <w:t>Al consignar el horario de atención, debe tenerse en cuenta que el horario de atención no podrá ser menor a ocho</w:t>
      </w:r>
      <w:r>
        <w:rPr>
          <w:rFonts w:ascii="Arial" w:hAnsi="Arial" w:cs="Arial"/>
          <w:sz w:val="16"/>
          <w:szCs w:val="16"/>
        </w:rPr>
        <w:t xml:space="preserve"> (8)</w:t>
      </w:r>
      <w:r w:rsidRPr="005F1F27">
        <w:rPr>
          <w:rFonts w:ascii="Arial" w:hAnsi="Arial" w:cs="Arial"/>
          <w:sz w:val="16"/>
          <w:szCs w:val="16"/>
        </w:rPr>
        <w:t xml:space="preserve"> horas.</w:t>
      </w:r>
    </w:p>
  </w:footnote>
  <w:footnote w:id="12">
    <w:p w14:paraId="7B90400C" w14:textId="77777777" w:rsidR="003F5839" w:rsidRDefault="003F5839" w:rsidP="00A42486">
      <w:pPr>
        <w:pStyle w:val="Textonotapie"/>
        <w:tabs>
          <w:tab w:val="left" w:pos="284"/>
        </w:tabs>
        <w:ind w:left="284" w:hanging="284"/>
        <w:jc w:val="both"/>
        <w:rPr>
          <w:rFonts w:ascii="Arial" w:hAnsi="Arial" w:cs="Arial"/>
          <w:sz w:val="16"/>
          <w:szCs w:val="16"/>
        </w:rPr>
      </w:pPr>
      <w:r>
        <w:rPr>
          <w:rStyle w:val="Refdenotaalpie"/>
        </w:rPr>
        <w:footnoteRef/>
      </w:r>
      <w:r>
        <w:t xml:space="preserve"> </w:t>
      </w:r>
      <w:r>
        <w:tab/>
      </w:r>
      <w:r w:rsidRPr="00C8537A">
        <w:rPr>
          <w:rFonts w:ascii="Arial" w:hAnsi="Arial" w:cs="Arial"/>
          <w:sz w:val="16"/>
          <w:szCs w:val="16"/>
        </w:rPr>
        <w:t xml:space="preserve">Dicho </w:t>
      </w:r>
      <w:r>
        <w:rPr>
          <w:rFonts w:ascii="Arial" w:hAnsi="Arial" w:cs="Arial"/>
          <w:sz w:val="16"/>
          <w:szCs w:val="16"/>
        </w:rPr>
        <w:t>documento se tendrá en consideración en caso de empate, conforme a lo previsto en el artículo 69 del Reglamento</w:t>
      </w:r>
      <w:r w:rsidRPr="00C8537A">
        <w:rPr>
          <w:rFonts w:ascii="Arial" w:hAnsi="Arial" w:cs="Arial"/>
          <w:sz w:val="16"/>
          <w:szCs w:val="16"/>
        </w:rPr>
        <w:t>.</w:t>
      </w:r>
    </w:p>
    <w:p w14:paraId="67F60178" w14:textId="77777777" w:rsidR="003F5839" w:rsidRPr="00C8537A" w:rsidRDefault="003F5839" w:rsidP="00A42486">
      <w:pPr>
        <w:pStyle w:val="Textonotapie"/>
        <w:tabs>
          <w:tab w:val="left" w:pos="284"/>
        </w:tabs>
        <w:ind w:left="284" w:hanging="284"/>
        <w:jc w:val="both"/>
        <w:rPr>
          <w:rFonts w:ascii="Arial" w:hAnsi="Arial" w:cs="Arial"/>
          <w:sz w:val="16"/>
          <w:szCs w:val="16"/>
        </w:rPr>
      </w:pPr>
    </w:p>
  </w:footnote>
  <w:footnote w:id="13">
    <w:p w14:paraId="6E7ACD66" w14:textId="77777777" w:rsidR="003F5839" w:rsidRPr="00BD4D58" w:rsidRDefault="003F5839" w:rsidP="00855620">
      <w:pPr>
        <w:pStyle w:val="Textonotapie"/>
        <w:tabs>
          <w:tab w:val="left" w:pos="284"/>
        </w:tabs>
        <w:ind w:left="284" w:hanging="284"/>
        <w:jc w:val="both"/>
        <w:rPr>
          <w:rFonts w:ascii="Arial" w:hAnsi="Arial" w:cs="Arial"/>
          <w:sz w:val="16"/>
          <w:szCs w:val="16"/>
        </w:rPr>
      </w:pPr>
      <w:r>
        <w:rPr>
          <w:rStyle w:val="Refdenotaalpie"/>
        </w:rPr>
        <w:footnoteRef/>
      </w:r>
      <w:r>
        <w:t xml:space="preserve"> </w:t>
      </w:r>
      <w:r>
        <w:tab/>
      </w:r>
      <w:r w:rsidRPr="00855620">
        <w:rPr>
          <w:rFonts w:ascii="Arial" w:hAnsi="Arial" w:cs="Arial"/>
          <w:sz w:val="16"/>
          <w:szCs w:val="16"/>
        </w:rPr>
        <w:t xml:space="preserve">Dicho documento se tendrá en consideración, en caso el postor ganador de la buena pro solicite la retención del diez por ciento (10%) del monto del contrato original, en calidad de garantía de fiel cumplimiento, según lo señalado en el artículo 126 del Reglamento. </w:t>
      </w:r>
    </w:p>
    <w:p w14:paraId="7826B238" w14:textId="77777777" w:rsidR="003F5839" w:rsidRPr="00C8537A" w:rsidRDefault="003F5839" w:rsidP="00855620">
      <w:pPr>
        <w:pStyle w:val="Textonotapie"/>
        <w:tabs>
          <w:tab w:val="left" w:pos="284"/>
        </w:tabs>
        <w:ind w:left="284" w:hanging="284"/>
        <w:jc w:val="both"/>
        <w:rPr>
          <w:rFonts w:ascii="Arial" w:hAnsi="Arial" w:cs="Arial"/>
          <w:sz w:val="16"/>
          <w:szCs w:val="16"/>
        </w:rPr>
      </w:pPr>
    </w:p>
  </w:footnote>
  <w:footnote w:id="14">
    <w:p w14:paraId="63A35533" w14:textId="77777777" w:rsidR="003F5839" w:rsidRDefault="003F5839" w:rsidP="00A42486">
      <w:pPr>
        <w:pStyle w:val="Textonotapie"/>
        <w:tabs>
          <w:tab w:val="left" w:pos="284"/>
        </w:tabs>
        <w:rPr>
          <w:rFonts w:ascii="Arial" w:hAnsi="Arial" w:cs="Arial"/>
          <w:sz w:val="16"/>
          <w:szCs w:val="16"/>
        </w:rPr>
      </w:pPr>
      <w:r>
        <w:rPr>
          <w:rStyle w:val="Refdenotaalpie"/>
        </w:rPr>
        <w:footnoteRef/>
      </w:r>
      <w:r>
        <w:t xml:space="preserve"> </w:t>
      </w:r>
      <w:r>
        <w:tab/>
      </w:r>
      <w:r w:rsidRPr="00C8537A">
        <w:rPr>
          <w:rFonts w:ascii="Arial" w:hAnsi="Arial" w:cs="Arial"/>
          <w:sz w:val="16"/>
          <w:szCs w:val="16"/>
        </w:rPr>
        <w:t xml:space="preserve">Dicho </w:t>
      </w:r>
      <w:r>
        <w:rPr>
          <w:rFonts w:ascii="Arial" w:hAnsi="Arial" w:cs="Arial"/>
          <w:sz w:val="16"/>
          <w:szCs w:val="16"/>
        </w:rPr>
        <w:t>documento se tendrá en consideración en caso de empate, conforme a lo previsto en el artículo 69 del Reglamento</w:t>
      </w:r>
      <w:r w:rsidRPr="00C8537A">
        <w:rPr>
          <w:rFonts w:ascii="Arial" w:hAnsi="Arial" w:cs="Arial"/>
          <w:sz w:val="16"/>
          <w:szCs w:val="16"/>
        </w:rPr>
        <w:t>.</w:t>
      </w:r>
    </w:p>
    <w:p w14:paraId="0C0861FE" w14:textId="77777777" w:rsidR="003F5839" w:rsidRPr="00C8537A" w:rsidRDefault="003F5839" w:rsidP="00A42486">
      <w:pPr>
        <w:pStyle w:val="Textonotapie"/>
        <w:tabs>
          <w:tab w:val="left" w:pos="284"/>
        </w:tabs>
        <w:rPr>
          <w:rFonts w:ascii="Tahoma" w:hAnsi="Tahoma" w:cs="Tahoma"/>
          <w:sz w:val="16"/>
          <w:szCs w:val="16"/>
          <w:lang w:val="es-ES"/>
        </w:rPr>
      </w:pPr>
    </w:p>
  </w:footnote>
  <w:footnote w:id="15">
    <w:p w14:paraId="46A30F2B" w14:textId="2145E8DE" w:rsidR="003F5839" w:rsidRPr="005E72B5" w:rsidRDefault="003F5839" w:rsidP="0047616B">
      <w:pPr>
        <w:widowControl w:val="0"/>
        <w:spacing w:after="0" w:line="240" w:lineRule="auto"/>
        <w:ind w:left="142" w:hanging="142"/>
        <w:jc w:val="both"/>
        <w:rPr>
          <w:rFonts w:ascii="Arial" w:hAnsi="Arial" w:cs="Arial"/>
          <w:sz w:val="16"/>
          <w:szCs w:val="16"/>
        </w:rPr>
      </w:pPr>
      <w:r w:rsidRPr="005E72B5">
        <w:rPr>
          <w:rStyle w:val="Refdenotaalpie"/>
        </w:rPr>
        <w:footnoteRef/>
      </w:r>
      <w:r w:rsidRPr="005E72B5">
        <w:t xml:space="preserve"> </w:t>
      </w:r>
      <w:r w:rsidRPr="005E72B5">
        <w:rPr>
          <w:rFonts w:ascii="Arial" w:hAnsi="Arial" w:cs="Arial"/>
          <w:sz w:val="16"/>
          <w:szCs w:val="16"/>
        </w:rPr>
        <w:t>Incluir solo en caso que la convocatoria del procedimiento sea bajo el sistema a suma alzada.</w:t>
      </w:r>
    </w:p>
    <w:p w14:paraId="7889CC3E" w14:textId="77777777" w:rsidR="003F5839" w:rsidRPr="005E72B5" w:rsidRDefault="003F5839" w:rsidP="0047616B">
      <w:pPr>
        <w:pStyle w:val="Textonotapie"/>
        <w:rPr>
          <w:lang w:val="es-ES"/>
        </w:rPr>
      </w:pPr>
    </w:p>
  </w:footnote>
  <w:footnote w:id="16">
    <w:p w14:paraId="3FD62383" w14:textId="77777777" w:rsidR="003F5839" w:rsidRPr="007A6D48" w:rsidRDefault="003F5839" w:rsidP="00C40C01">
      <w:pPr>
        <w:pStyle w:val="Textonotapie"/>
        <w:ind w:left="284" w:hanging="284"/>
        <w:jc w:val="both"/>
        <w:rPr>
          <w:rFonts w:ascii="Arial" w:hAnsi="Arial" w:cs="Arial"/>
          <w:sz w:val="16"/>
          <w:szCs w:val="16"/>
        </w:rPr>
      </w:pPr>
      <w:r w:rsidRPr="007A6D48">
        <w:rPr>
          <w:rStyle w:val="Refdenotaalpie"/>
          <w:rFonts w:ascii="Arial" w:hAnsi="Arial" w:cs="Arial"/>
        </w:rPr>
        <w:footnoteRef/>
      </w:r>
      <w:r w:rsidRPr="007A6D48">
        <w:rPr>
          <w:rFonts w:ascii="Arial" w:hAnsi="Arial" w:cs="Arial"/>
          <w:sz w:val="16"/>
          <w:szCs w:val="16"/>
        </w:rPr>
        <w:t xml:space="preserve"> </w:t>
      </w:r>
      <w:r w:rsidRPr="007A6D48">
        <w:rPr>
          <w:rFonts w:ascii="Arial" w:hAnsi="Arial" w:cs="Arial"/>
          <w:sz w:val="16"/>
          <w:szCs w:val="16"/>
        </w:rPr>
        <w:tab/>
        <w:t xml:space="preserve">El </w:t>
      </w:r>
      <w:r>
        <w:rPr>
          <w:rFonts w:ascii="Arial" w:hAnsi="Arial" w:cs="Arial"/>
          <w:sz w:val="16"/>
          <w:szCs w:val="16"/>
        </w:rPr>
        <w:t>c</w:t>
      </w:r>
      <w:r w:rsidRPr="007A6D48">
        <w:rPr>
          <w:rFonts w:ascii="Arial" w:hAnsi="Arial" w:cs="Arial"/>
          <w:sz w:val="16"/>
          <w:szCs w:val="16"/>
        </w:rPr>
        <w:t xml:space="preserve">omité </w:t>
      </w:r>
      <w:r>
        <w:rPr>
          <w:rFonts w:ascii="Arial" w:hAnsi="Arial" w:cs="Arial"/>
          <w:sz w:val="16"/>
          <w:szCs w:val="16"/>
        </w:rPr>
        <w:t>de selección</w:t>
      </w:r>
      <w:r w:rsidRPr="007A6D48">
        <w:rPr>
          <w:rFonts w:ascii="Arial" w:hAnsi="Arial" w:cs="Arial"/>
          <w:sz w:val="16"/>
          <w:szCs w:val="16"/>
        </w:rPr>
        <w:t xml:space="preserve"> define los rangos de evaluación e indica cuáles son los parámetros en cada rango.</w:t>
      </w:r>
    </w:p>
  </w:footnote>
  <w:footnote w:id="17">
    <w:p w14:paraId="151D3F05" w14:textId="77777777" w:rsidR="003F5839" w:rsidRPr="007A6D48" w:rsidRDefault="003F5839" w:rsidP="00C40C01">
      <w:pPr>
        <w:pStyle w:val="Textonotapie"/>
        <w:ind w:left="284" w:hanging="284"/>
        <w:jc w:val="both"/>
        <w:rPr>
          <w:rFonts w:ascii="Arial" w:hAnsi="Arial" w:cs="Arial"/>
          <w:sz w:val="16"/>
          <w:szCs w:val="16"/>
        </w:rPr>
      </w:pPr>
      <w:r w:rsidRPr="007A6D48">
        <w:rPr>
          <w:rStyle w:val="Refdenotaalpie"/>
          <w:rFonts w:ascii="Arial" w:hAnsi="Arial" w:cs="Arial"/>
        </w:rPr>
        <w:footnoteRef/>
      </w:r>
      <w:r w:rsidRPr="007A6D48">
        <w:rPr>
          <w:rFonts w:ascii="Arial" w:hAnsi="Arial" w:cs="Arial"/>
          <w:sz w:val="16"/>
          <w:szCs w:val="16"/>
        </w:rPr>
        <w:t xml:space="preserve"> </w:t>
      </w:r>
      <w:r w:rsidRPr="007A6D48">
        <w:rPr>
          <w:rFonts w:ascii="Arial" w:hAnsi="Arial" w:cs="Arial"/>
          <w:sz w:val="16"/>
          <w:szCs w:val="16"/>
        </w:rPr>
        <w:tab/>
        <w:t xml:space="preserve">El </w:t>
      </w:r>
      <w:r>
        <w:rPr>
          <w:rFonts w:ascii="Arial" w:hAnsi="Arial" w:cs="Arial"/>
          <w:sz w:val="16"/>
          <w:szCs w:val="16"/>
        </w:rPr>
        <w:t>c</w:t>
      </w:r>
      <w:r w:rsidRPr="007A6D48">
        <w:rPr>
          <w:rFonts w:ascii="Arial" w:hAnsi="Arial" w:cs="Arial"/>
          <w:sz w:val="16"/>
          <w:szCs w:val="16"/>
        </w:rPr>
        <w:t xml:space="preserve">omité </w:t>
      </w:r>
      <w:r>
        <w:rPr>
          <w:rFonts w:ascii="Arial" w:hAnsi="Arial" w:cs="Arial"/>
          <w:sz w:val="16"/>
          <w:szCs w:val="16"/>
        </w:rPr>
        <w:t>de selección</w:t>
      </w:r>
      <w:r w:rsidRPr="007A6D48">
        <w:rPr>
          <w:rFonts w:ascii="Arial" w:hAnsi="Arial" w:cs="Arial"/>
          <w:sz w:val="16"/>
          <w:szCs w:val="16"/>
        </w:rPr>
        <w:t xml:space="preserve"> define los rangos de evaluación e indica cuáles son los parámetros en cada rango.</w:t>
      </w:r>
    </w:p>
  </w:footnote>
  <w:footnote w:id="18">
    <w:p w14:paraId="1E0761E9" w14:textId="77777777" w:rsidR="003F5839" w:rsidRPr="007A6D48" w:rsidRDefault="003F5839" w:rsidP="00C40C01">
      <w:pPr>
        <w:pStyle w:val="Textonotapie"/>
        <w:tabs>
          <w:tab w:val="left" w:pos="284"/>
        </w:tabs>
        <w:jc w:val="both"/>
        <w:rPr>
          <w:rFonts w:ascii="Arial" w:hAnsi="Arial" w:cs="Arial"/>
          <w:sz w:val="16"/>
          <w:szCs w:val="16"/>
        </w:rPr>
      </w:pPr>
      <w:r w:rsidRPr="007A6D48">
        <w:rPr>
          <w:rStyle w:val="Refdenotaalpie"/>
          <w:rFonts w:ascii="Arial" w:hAnsi="Arial" w:cs="Arial"/>
        </w:rPr>
        <w:footnoteRef/>
      </w:r>
      <w:r w:rsidRPr="007A6D48">
        <w:rPr>
          <w:rFonts w:ascii="Arial" w:hAnsi="Arial" w:cs="Arial"/>
          <w:sz w:val="16"/>
          <w:szCs w:val="16"/>
        </w:rPr>
        <w:tab/>
        <w:t>Es la suma de los puntajes de todos los factores de evaluación, incluyendo los opcionales.</w:t>
      </w:r>
    </w:p>
  </w:footnote>
  <w:footnote w:id="19">
    <w:p w14:paraId="5CD82910" w14:textId="77777777" w:rsidR="003F5839" w:rsidRPr="00510E7A" w:rsidRDefault="003F5839" w:rsidP="00510E7A">
      <w:pPr>
        <w:pStyle w:val="Textonotapie"/>
        <w:ind w:left="284" w:hanging="284"/>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En cada caso concreto, dependiendo de la naturaleza del contrato, podrá adicionarse la información que resulte pertinente a efectos de generar el pago.</w:t>
      </w:r>
    </w:p>
  </w:footnote>
  <w:footnote w:id="20">
    <w:p w14:paraId="6BAC34FC" w14:textId="77777777" w:rsidR="003F5839" w:rsidRPr="007A6D48" w:rsidRDefault="003F5839" w:rsidP="002642ED">
      <w:pPr>
        <w:tabs>
          <w:tab w:val="left" w:pos="284"/>
        </w:tabs>
        <w:autoSpaceDE w:val="0"/>
        <w:autoSpaceDN w:val="0"/>
        <w:adjustRightInd w:val="0"/>
        <w:spacing w:after="0" w:line="240" w:lineRule="auto"/>
        <w:ind w:left="284" w:hanging="284"/>
        <w:jc w:val="both"/>
        <w:rPr>
          <w:rFonts w:ascii="Arial" w:hAnsi="Arial" w:cs="Arial"/>
          <w:sz w:val="16"/>
          <w:szCs w:val="16"/>
        </w:rPr>
      </w:pPr>
      <w:r w:rsidRPr="007A6D48">
        <w:rPr>
          <w:rStyle w:val="Refdenotaalpie"/>
          <w:rFonts w:ascii="Arial" w:hAnsi="Arial" w:cs="Arial"/>
          <w:sz w:val="16"/>
          <w:szCs w:val="16"/>
        </w:rPr>
        <w:footnoteRef/>
      </w:r>
      <w:r w:rsidRPr="007A6D48">
        <w:rPr>
          <w:rFonts w:ascii="Arial" w:hAnsi="Arial" w:cs="Arial"/>
          <w:sz w:val="16"/>
          <w:szCs w:val="16"/>
        </w:rPr>
        <w:t xml:space="preserve"> </w:t>
      </w:r>
      <w:r w:rsidRPr="007A6D48">
        <w:rPr>
          <w:rFonts w:ascii="Arial" w:hAnsi="Arial" w:cs="Arial"/>
          <w:sz w:val="16"/>
          <w:szCs w:val="16"/>
        </w:rPr>
        <w:tab/>
        <w:t xml:space="preserve">La oferta ganadora comprende a la </w:t>
      </w:r>
      <w:r>
        <w:rPr>
          <w:rFonts w:ascii="Arial" w:hAnsi="Arial" w:cs="Arial"/>
          <w:sz w:val="16"/>
          <w:szCs w:val="16"/>
        </w:rPr>
        <w:t>oferta</w:t>
      </w:r>
      <w:r w:rsidRPr="007A6D48">
        <w:rPr>
          <w:rFonts w:ascii="Arial" w:hAnsi="Arial" w:cs="Arial"/>
          <w:sz w:val="16"/>
          <w:szCs w:val="16"/>
        </w:rPr>
        <w:t xml:space="preserve"> técnica y </w:t>
      </w:r>
      <w:r>
        <w:rPr>
          <w:rFonts w:ascii="Arial" w:hAnsi="Arial" w:cs="Arial"/>
          <w:sz w:val="16"/>
          <w:szCs w:val="16"/>
        </w:rPr>
        <w:t xml:space="preserve">oferta </w:t>
      </w:r>
      <w:r w:rsidRPr="007A6D48">
        <w:rPr>
          <w:rFonts w:ascii="Arial" w:hAnsi="Arial" w:cs="Arial"/>
          <w:sz w:val="16"/>
          <w:szCs w:val="16"/>
        </w:rPr>
        <w:t xml:space="preserve">económica del postor ganador de la </w:t>
      </w:r>
      <w:r>
        <w:rPr>
          <w:rFonts w:ascii="Arial" w:hAnsi="Arial" w:cs="Arial"/>
          <w:sz w:val="16"/>
          <w:szCs w:val="16"/>
        </w:rPr>
        <w:t>b</w:t>
      </w:r>
      <w:r w:rsidRPr="007A6D48">
        <w:rPr>
          <w:rFonts w:ascii="Arial" w:hAnsi="Arial" w:cs="Arial"/>
          <w:sz w:val="16"/>
          <w:szCs w:val="16"/>
        </w:rPr>
        <w:t xml:space="preserve">uena </w:t>
      </w:r>
      <w:r>
        <w:rPr>
          <w:rFonts w:ascii="Arial" w:hAnsi="Arial" w:cs="Arial"/>
          <w:sz w:val="16"/>
          <w:szCs w:val="16"/>
        </w:rPr>
        <w:t>p</w:t>
      </w:r>
      <w:r w:rsidRPr="007A6D48">
        <w:rPr>
          <w:rFonts w:ascii="Arial" w:hAnsi="Arial" w:cs="Arial"/>
          <w:sz w:val="16"/>
          <w:szCs w:val="16"/>
        </w:rPr>
        <w:t>ro.</w:t>
      </w:r>
    </w:p>
    <w:p w14:paraId="48799B9C" w14:textId="77777777" w:rsidR="003F5839" w:rsidRPr="007A6D48" w:rsidRDefault="003F5839" w:rsidP="002642ED">
      <w:pPr>
        <w:pStyle w:val="Textonotapie"/>
        <w:jc w:val="both"/>
        <w:rPr>
          <w:rFonts w:ascii="Arial" w:hAnsi="Arial" w:cs="Arial"/>
          <w:sz w:val="16"/>
          <w:szCs w:val="16"/>
          <w:lang w:val="es-ES"/>
        </w:rPr>
      </w:pPr>
    </w:p>
  </w:footnote>
  <w:footnote w:id="21">
    <w:p w14:paraId="7C539772" w14:textId="77777777" w:rsidR="003F5839" w:rsidRPr="00510E7A" w:rsidRDefault="003F5839" w:rsidP="00510E7A">
      <w:pPr>
        <w:tabs>
          <w:tab w:val="left" w:pos="284"/>
        </w:tabs>
        <w:autoSpaceDE w:val="0"/>
        <w:autoSpaceDN w:val="0"/>
        <w:adjustRightInd w:val="0"/>
        <w:spacing w:after="0" w:line="240" w:lineRule="auto"/>
        <w:ind w:left="284" w:hanging="284"/>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 xml:space="preserve">En aplicación de lo dispuesto en el artículo </w:t>
      </w:r>
      <w:r w:rsidRPr="00E02F7C">
        <w:rPr>
          <w:rFonts w:ascii="Arial" w:hAnsi="Arial" w:cs="Arial"/>
          <w:sz w:val="16"/>
          <w:szCs w:val="16"/>
        </w:rPr>
        <w:t>126</w:t>
      </w:r>
      <w:r w:rsidRPr="00510E7A">
        <w:rPr>
          <w:rFonts w:ascii="Arial" w:hAnsi="Arial" w:cs="Arial"/>
          <w:sz w:val="16"/>
          <w:szCs w:val="16"/>
        </w:rPr>
        <w:t xml:space="preserve"> del Reglamento de la Ley de Contrataciones del Estado, la garantía de fiel cumplimiento debe ser emitida por una suma equivalente al diez por ciento (10%) del monto del contrato original y </w:t>
      </w:r>
      <w:r>
        <w:rPr>
          <w:rFonts w:ascii="Arial" w:hAnsi="Arial" w:cs="Arial"/>
          <w:sz w:val="16"/>
          <w:szCs w:val="16"/>
        </w:rPr>
        <w:t xml:space="preserve">mantenerse </w:t>
      </w:r>
      <w:r w:rsidRPr="00510E7A">
        <w:rPr>
          <w:rFonts w:ascii="Arial" w:hAnsi="Arial" w:cs="Arial"/>
          <w:sz w:val="16"/>
          <w:szCs w:val="16"/>
        </w:rPr>
        <w:t>vigen</w:t>
      </w:r>
      <w:r>
        <w:rPr>
          <w:rFonts w:ascii="Arial" w:hAnsi="Arial" w:cs="Arial"/>
          <w:sz w:val="16"/>
          <w:szCs w:val="16"/>
        </w:rPr>
        <w:t>te hasta el consentimiento de la liquidación final</w:t>
      </w:r>
      <w:r w:rsidRPr="00510E7A">
        <w:rPr>
          <w:rFonts w:ascii="Arial" w:hAnsi="Arial" w:cs="Arial"/>
          <w:sz w:val="16"/>
          <w:szCs w:val="16"/>
        </w:rPr>
        <w:t>.</w:t>
      </w:r>
    </w:p>
    <w:p w14:paraId="2DE5E035" w14:textId="77777777" w:rsidR="003F5839" w:rsidRPr="00510E7A" w:rsidRDefault="003F5839" w:rsidP="00510E7A">
      <w:pPr>
        <w:pStyle w:val="Textonotapie"/>
        <w:ind w:left="284" w:hanging="284"/>
        <w:jc w:val="both"/>
        <w:rPr>
          <w:rFonts w:ascii="Arial" w:hAnsi="Arial" w:cs="Arial"/>
          <w:sz w:val="16"/>
          <w:szCs w:val="16"/>
        </w:rPr>
      </w:pPr>
    </w:p>
  </w:footnote>
  <w:footnote w:id="22">
    <w:p w14:paraId="12DFBDD1" w14:textId="77777777" w:rsidR="003F5839" w:rsidRDefault="003F5839" w:rsidP="00C7467D">
      <w:pPr>
        <w:pStyle w:val="Textonotapie"/>
        <w:ind w:left="284" w:hanging="284"/>
        <w:jc w:val="both"/>
      </w:pPr>
      <w:r>
        <w:rPr>
          <w:rStyle w:val="Refdenotaalpie"/>
        </w:rPr>
        <w:footnoteRef/>
      </w:r>
      <w:r>
        <w:tab/>
      </w:r>
      <w:r>
        <w:rPr>
          <w:rFonts w:ascii="Arial" w:hAnsi="Arial" w:cs="Arial"/>
          <w:sz w:val="16"/>
          <w:szCs w:val="16"/>
        </w:rPr>
        <w:t xml:space="preserve">Preferentemente, las instituciones arbitrales deberán encontrarse ubicadas en el lugar del perfeccionamiento </w:t>
      </w:r>
      <w:r w:rsidRPr="00762A67">
        <w:rPr>
          <w:rFonts w:ascii="Arial" w:hAnsi="Arial" w:cs="Arial"/>
          <w:sz w:val="16"/>
          <w:szCs w:val="16"/>
        </w:rPr>
        <w:t>del contrato</w:t>
      </w:r>
      <w:r>
        <w:rPr>
          <w:rFonts w:ascii="Arial" w:hAnsi="Arial" w:cs="Arial"/>
          <w:sz w:val="16"/>
          <w:szCs w:val="16"/>
        </w:rPr>
        <w:t>.</w:t>
      </w:r>
    </w:p>
  </w:footnote>
  <w:footnote w:id="23">
    <w:p w14:paraId="2E65DAE4" w14:textId="77777777" w:rsidR="003F5839" w:rsidRDefault="003F5839" w:rsidP="00083433">
      <w:pPr>
        <w:pStyle w:val="Textonotapie"/>
        <w:rPr>
          <w:rFonts w:ascii="Arial" w:hAnsi="Arial" w:cs="Arial"/>
          <w:sz w:val="16"/>
          <w:szCs w:val="16"/>
        </w:rPr>
      </w:pPr>
      <w:r w:rsidRPr="00B06C98">
        <w:rPr>
          <w:rStyle w:val="Refdenotaalpie"/>
          <w:rFonts w:ascii="Arial" w:hAnsi="Arial" w:cs="Arial"/>
          <w:sz w:val="16"/>
          <w:szCs w:val="16"/>
        </w:rPr>
        <w:footnoteRef/>
      </w:r>
      <w:r w:rsidRPr="00B06C98">
        <w:rPr>
          <w:rFonts w:ascii="Arial" w:hAnsi="Arial" w:cs="Arial"/>
          <w:sz w:val="16"/>
          <w:szCs w:val="16"/>
        </w:rPr>
        <w:t xml:space="preserve"> </w:t>
      </w:r>
      <w:r>
        <w:rPr>
          <w:rFonts w:ascii="Arial" w:hAnsi="Arial" w:cs="Arial"/>
          <w:sz w:val="16"/>
          <w:szCs w:val="16"/>
        </w:rPr>
        <w:t>Consignar únicamente el</w:t>
      </w:r>
      <w:r w:rsidRPr="00B06C98">
        <w:rPr>
          <w:rFonts w:ascii="Arial" w:hAnsi="Arial" w:cs="Arial"/>
          <w:sz w:val="16"/>
          <w:szCs w:val="16"/>
        </w:rPr>
        <w:t xml:space="preserve"> porcentaje </w:t>
      </w:r>
      <w:r>
        <w:rPr>
          <w:rFonts w:ascii="Arial" w:hAnsi="Arial" w:cs="Arial"/>
          <w:sz w:val="16"/>
          <w:szCs w:val="16"/>
        </w:rPr>
        <w:t xml:space="preserve">total de las obligaciones, el cual </w:t>
      </w:r>
      <w:r w:rsidRPr="00B06C98">
        <w:rPr>
          <w:rFonts w:ascii="Arial" w:hAnsi="Arial" w:cs="Arial"/>
          <w:sz w:val="16"/>
          <w:szCs w:val="16"/>
        </w:rPr>
        <w:t>debe ser expresado en número entero, sin decimales.</w:t>
      </w:r>
    </w:p>
    <w:p w14:paraId="148B20CB" w14:textId="77777777" w:rsidR="003F5839" w:rsidRPr="00B06C98" w:rsidRDefault="003F5839" w:rsidP="00083433">
      <w:pPr>
        <w:pStyle w:val="Textonotapie"/>
        <w:rPr>
          <w:rFonts w:ascii="Arial" w:hAnsi="Arial" w:cs="Arial"/>
          <w:sz w:val="16"/>
          <w:szCs w:val="16"/>
        </w:rPr>
      </w:pPr>
    </w:p>
  </w:footnote>
  <w:footnote w:id="24">
    <w:p w14:paraId="3875B58F" w14:textId="77777777" w:rsidR="003F5839" w:rsidRDefault="003F5839" w:rsidP="00083433">
      <w:pPr>
        <w:pStyle w:val="Textonotapie"/>
        <w:rPr>
          <w:rFonts w:ascii="Arial" w:hAnsi="Arial" w:cs="Arial"/>
          <w:sz w:val="16"/>
          <w:szCs w:val="16"/>
        </w:rPr>
      </w:pPr>
      <w:r w:rsidRPr="00B06C98">
        <w:rPr>
          <w:rStyle w:val="Refdenotaalpie"/>
          <w:rFonts w:ascii="Arial" w:hAnsi="Arial" w:cs="Arial"/>
          <w:sz w:val="16"/>
          <w:szCs w:val="16"/>
        </w:rPr>
        <w:footnoteRef/>
      </w:r>
      <w:r w:rsidRPr="00B06C98">
        <w:rPr>
          <w:rFonts w:ascii="Arial" w:hAnsi="Arial" w:cs="Arial"/>
          <w:sz w:val="16"/>
          <w:szCs w:val="16"/>
        </w:rPr>
        <w:t xml:space="preserve"> </w:t>
      </w:r>
      <w:r>
        <w:rPr>
          <w:rFonts w:ascii="Arial" w:hAnsi="Arial" w:cs="Arial"/>
          <w:sz w:val="16"/>
          <w:szCs w:val="16"/>
        </w:rPr>
        <w:t>Consignar únicamente el</w:t>
      </w:r>
      <w:r w:rsidRPr="00B06C98">
        <w:rPr>
          <w:rFonts w:ascii="Arial" w:hAnsi="Arial" w:cs="Arial"/>
          <w:sz w:val="16"/>
          <w:szCs w:val="16"/>
        </w:rPr>
        <w:t xml:space="preserve"> porcentaje </w:t>
      </w:r>
      <w:r>
        <w:rPr>
          <w:rFonts w:ascii="Arial" w:hAnsi="Arial" w:cs="Arial"/>
          <w:sz w:val="16"/>
          <w:szCs w:val="16"/>
        </w:rPr>
        <w:t xml:space="preserve">total de las obligaciones, el cual </w:t>
      </w:r>
      <w:r w:rsidRPr="00B06C98">
        <w:rPr>
          <w:rFonts w:ascii="Arial" w:hAnsi="Arial" w:cs="Arial"/>
          <w:sz w:val="16"/>
          <w:szCs w:val="16"/>
        </w:rPr>
        <w:t>debe ser expresado en número entero, sin decimales.</w:t>
      </w:r>
    </w:p>
    <w:p w14:paraId="16C2F011" w14:textId="77777777" w:rsidR="003F5839" w:rsidRPr="00B06C98" w:rsidRDefault="003F5839" w:rsidP="00083433">
      <w:pPr>
        <w:pStyle w:val="Textonotapie"/>
        <w:rPr>
          <w:rFonts w:ascii="Arial" w:hAnsi="Arial" w:cs="Arial"/>
          <w:sz w:val="16"/>
          <w:szCs w:val="16"/>
        </w:rPr>
      </w:pPr>
    </w:p>
  </w:footnote>
  <w:footnote w:id="25">
    <w:p w14:paraId="4F8069BB" w14:textId="77777777" w:rsidR="003F5839" w:rsidRPr="00254560" w:rsidRDefault="003F5839" w:rsidP="00083433">
      <w:pPr>
        <w:pStyle w:val="Textonotapie"/>
        <w:ind w:left="142" w:hanging="142"/>
        <w:jc w:val="both"/>
        <w:rPr>
          <w:rFonts w:ascii="Arial" w:hAnsi="Arial" w:cs="Arial"/>
          <w:sz w:val="16"/>
          <w:szCs w:val="16"/>
        </w:rPr>
      </w:pPr>
      <w:r w:rsidRPr="00215FE2">
        <w:rPr>
          <w:rStyle w:val="Refdenotaalpie"/>
          <w:rFonts w:ascii="Arial" w:hAnsi="Arial" w:cs="Arial"/>
          <w:sz w:val="16"/>
          <w:szCs w:val="16"/>
        </w:rPr>
        <w:footnoteRef/>
      </w:r>
      <w:r w:rsidRPr="00215FE2">
        <w:rPr>
          <w:rFonts w:ascii="Arial" w:hAnsi="Arial" w:cs="Arial"/>
          <w:sz w:val="16"/>
          <w:szCs w:val="16"/>
        </w:rPr>
        <w:t xml:space="preserve"> Este porcentaje corresponde a la sumatoria de los porcentajes de las obligaciones de cada uno de los integrantes del consorcio.</w:t>
      </w:r>
    </w:p>
    <w:p w14:paraId="0C65158F" w14:textId="77777777" w:rsidR="003F5839" w:rsidRPr="00B06C98" w:rsidRDefault="003F5839" w:rsidP="00083433">
      <w:pPr>
        <w:pStyle w:val="Textonotapie"/>
        <w:rPr>
          <w:rFonts w:ascii="Arial" w:hAnsi="Arial" w:cs="Arial"/>
          <w:sz w:val="16"/>
          <w:szCs w:val="16"/>
        </w:rPr>
      </w:pPr>
    </w:p>
  </w:footnote>
  <w:footnote w:id="26">
    <w:p w14:paraId="78B2C0C9" w14:textId="77777777" w:rsidR="003F5839" w:rsidRPr="00510E7A" w:rsidRDefault="003F5839" w:rsidP="00E507FC">
      <w:pPr>
        <w:pStyle w:val="Textonotapie"/>
        <w:tabs>
          <w:tab w:val="left" w:pos="300"/>
        </w:tabs>
        <w:ind w:left="301" w:hanging="301"/>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Se refiere a la fecha de suscripción del contrato o de  cancelación del comprobante de pago, según corresponda.</w:t>
      </w:r>
    </w:p>
    <w:p w14:paraId="7C9ACA63" w14:textId="77777777" w:rsidR="003F5839" w:rsidRPr="00510E7A" w:rsidRDefault="003F5839" w:rsidP="00E507FC">
      <w:pPr>
        <w:pStyle w:val="Textonotapie"/>
        <w:tabs>
          <w:tab w:val="left" w:pos="300"/>
        </w:tabs>
        <w:ind w:left="301" w:hanging="301"/>
        <w:jc w:val="both"/>
        <w:rPr>
          <w:rFonts w:ascii="Arial" w:hAnsi="Arial" w:cs="Arial"/>
          <w:sz w:val="16"/>
          <w:szCs w:val="16"/>
        </w:rPr>
      </w:pPr>
    </w:p>
  </w:footnote>
  <w:footnote w:id="27">
    <w:p w14:paraId="6CF24784" w14:textId="77777777" w:rsidR="003F5839" w:rsidRPr="00510E7A" w:rsidRDefault="003F5839" w:rsidP="00E507FC">
      <w:pPr>
        <w:pStyle w:val="Textonotapie"/>
        <w:tabs>
          <w:tab w:val="left" w:pos="300"/>
        </w:tabs>
        <w:ind w:left="301" w:hanging="301"/>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El tipo de cambio venta debe corresponder al publicado por la SBS correspondiente a la fecha de suscripción del contrato o de  cancelación del comprobante de pago, según corresponda.</w:t>
      </w:r>
    </w:p>
    <w:p w14:paraId="25AE87EB" w14:textId="77777777" w:rsidR="003F5839" w:rsidRPr="00510E7A" w:rsidRDefault="003F5839" w:rsidP="00E507FC">
      <w:pPr>
        <w:pStyle w:val="Textonotapie"/>
        <w:tabs>
          <w:tab w:val="left" w:pos="300"/>
        </w:tabs>
        <w:ind w:left="301" w:hanging="301"/>
        <w:jc w:val="both"/>
        <w:rPr>
          <w:rFonts w:ascii="Arial" w:hAnsi="Arial" w:cs="Arial"/>
          <w:sz w:val="16"/>
          <w:szCs w:val="16"/>
        </w:rPr>
      </w:pPr>
    </w:p>
  </w:footnote>
  <w:footnote w:id="28">
    <w:p w14:paraId="27230598" w14:textId="77777777" w:rsidR="003F5839" w:rsidRPr="00510E7A" w:rsidRDefault="003F5839" w:rsidP="00E507FC">
      <w:pPr>
        <w:pStyle w:val="Textonotapie"/>
        <w:tabs>
          <w:tab w:val="left" w:pos="300"/>
        </w:tabs>
        <w:ind w:left="301" w:hanging="301"/>
        <w:jc w:val="both"/>
        <w:rPr>
          <w:rFonts w:ascii="Arial" w:hAnsi="Arial" w:cs="Arial"/>
          <w:sz w:val="16"/>
          <w:szCs w:val="16"/>
          <w:highlight w:val="yellow"/>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 xml:space="preserve">Consignar en la moneda establecida </w:t>
      </w:r>
      <w:r>
        <w:rPr>
          <w:rFonts w:ascii="Arial" w:hAnsi="Arial" w:cs="Arial"/>
          <w:sz w:val="16"/>
          <w:szCs w:val="16"/>
        </w:rPr>
        <w:t>en las bases</w:t>
      </w:r>
      <w:r w:rsidRPr="00510E7A">
        <w:rPr>
          <w:rFonts w:ascii="Arial" w:hAnsi="Arial" w:cs="Arial"/>
          <w:sz w:val="16"/>
          <w:szCs w:val="16"/>
        </w:rPr>
        <w:t>.</w:t>
      </w:r>
    </w:p>
  </w:footnote>
  <w:footnote w:id="29">
    <w:p w14:paraId="491189A4" w14:textId="77777777" w:rsidR="003F5839" w:rsidRPr="00510E7A" w:rsidRDefault="003F5839" w:rsidP="00510E7A">
      <w:pPr>
        <w:pStyle w:val="Textonotapie"/>
        <w:tabs>
          <w:tab w:val="left" w:pos="300"/>
        </w:tabs>
        <w:ind w:left="301" w:hanging="301"/>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Se refiere a la fecha de suscripción del contrato o de  cancelación del comprobante de pago, según corresponda.</w:t>
      </w:r>
    </w:p>
    <w:p w14:paraId="40DA3171" w14:textId="77777777" w:rsidR="003F5839" w:rsidRPr="00510E7A" w:rsidRDefault="003F5839" w:rsidP="00510E7A">
      <w:pPr>
        <w:pStyle w:val="Textonotapie"/>
        <w:tabs>
          <w:tab w:val="left" w:pos="300"/>
        </w:tabs>
        <w:ind w:left="301" w:hanging="301"/>
        <w:jc w:val="both"/>
        <w:rPr>
          <w:rFonts w:ascii="Arial" w:hAnsi="Arial" w:cs="Arial"/>
          <w:sz w:val="16"/>
          <w:szCs w:val="16"/>
        </w:rPr>
      </w:pPr>
    </w:p>
  </w:footnote>
  <w:footnote w:id="30">
    <w:p w14:paraId="0DA7A63A" w14:textId="77777777" w:rsidR="003F5839" w:rsidRPr="00510E7A" w:rsidRDefault="003F5839" w:rsidP="00510E7A">
      <w:pPr>
        <w:pStyle w:val="Textonotapie"/>
        <w:tabs>
          <w:tab w:val="left" w:pos="300"/>
        </w:tabs>
        <w:ind w:left="301" w:hanging="301"/>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El tipo de cambio venta debe corresponder al publicado por la SBS correspondiente a la fecha de suscripción del contrato o de  cancelación del comprobante de pago, según corresponda.</w:t>
      </w:r>
    </w:p>
    <w:p w14:paraId="73A0C14E" w14:textId="77777777" w:rsidR="003F5839" w:rsidRPr="00510E7A" w:rsidRDefault="003F5839" w:rsidP="00510E7A">
      <w:pPr>
        <w:pStyle w:val="Textonotapie"/>
        <w:tabs>
          <w:tab w:val="left" w:pos="300"/>
        </w:tabs>
        <w:ind w:left="301" w:hanging="301"/>
        <w:jc w:val="both"/>
        <w:rPr>
          <w:rFonts w:ascii="Arial" w:hAnsi="Arial" w:cs="Arial"/>
          <w:sz w:val="16"/>
          <w:szCs w:val="16"/>
        </w:rPr>
      </w:pPr>
    </w:p>
  </w:footnote>
  <w:footnote w:id="31">
    <w:p w14:paraId="7924BD0D" w14:textId="77777777" w:rsidR="003F5839" w:rsidRPr="00510E7A" w:rsidRDefault="003F5839" w:rsidP="00510E7A">
      <w:pPr>
        <w:pStyle w:val="Textonotapie"/>
        <w:tabs>
          <w:tab w:val="left" w:pos="300"/>
        </w:tabs>
        <w:ind w:left="301" w:hanging="301"/>
        <w:jc w:val="both"/>
        <w:rPr>
          <w:rFonts w:ascii="Arial" w:hAnsi="Arial" w:cs="Arial"/>
          <w:sz w:val="16"/>
          <w:szCs w:val="16"/>
          <w:highlight w:val="yellow"/>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 xml:space="preserve">Consignar en la moneda establecida </w:t>
      </w:r>
      <w:r>
        <w:rPr>
          <w:rFonts w:ascii="Arial" w:hAnsi="Arial" w:cs="Arial"/>
          <w:sz w:val="16"/>
          <w:szCs w:val="16"/>
        </w:rPr>
        <w:t>en las bases</w:t>
      </w:r>
      <w:r w:rsidRPr="00510E7A">
        <w:rPr>
          <w:rFonts w:ascii="Arial" w:hAnsi="Arial" w:cs="Arial"/>
          <w:sz w:val="16"/>
          <w:szCs w:val="16"/>
        </w:rPr>
        <w:t>.</w:t>
      </w:r>
    </w:p>
  </w:footnote>
  <w:footnote w:id="32">
    <w:p w14:paraId="66EFAC92" w14:textId="380109F4" w:rsidR="003F5839" w:rsidRPr="00510E7A" w:rsidRDefault="003F5839" w:rsidP="00223630">
      <w:pPr>
        <w:pStyle w:val="Textonotapie"/>
        <w:ind w:left="284" w:hanging="284"/>
        <w:jc w:val="both"/>
        <w:rPr>
          <w:rFonts w:ascii="Arial" w:hAnsi="Arial" w:cs="Arial"/>
          <w:sz w:val="16"/>
          <w:szCs w:val="16"/>
        </w:rPr>
      </w:pPr>
      <w:r w:rsidRPr="00D725B9">
        <w:rPr>
          <w:rStyle w:val="Refdenotaalpie"/>
          <w:rFonts w:ascii="Arial" w:hAnsi="Arial" w:cs="Arial"/>
          <w:color w:val="auto"/>
          <w:sz w:val="16"/>
          <w:szCs w:val="16"/>
        </w:rPr>
        <w:footnoteRef/>
      </w:r>
      <w:r w:rsidRPr="00D725B9">
        <w:rPr>
          <w:rFonts w:ascii="Arial" w:hAnsi="Arial" w:cs="Arial"/>
          <w:color w:val="auto"/>
          <w:sz w:val="16"/>
          <w:szCs w:val="16"/>
        </w:rPr>
        <w:t xml:space="preserve">  En el caso que el postor sea un consorcio se debe consignar el nombre del consorcio o de uno de sus integrantes.</w:t>
      </w:r>
    </w:p>
  </w:footnote>
  <w:footnote w:id="33">
    <w:p w14:paraId="784A81D9" w14:textId="77777777" w:rsidR="003F5839" w:rsidRDefault="003F5839" w:rsidP="00CB422C">
      <w:pPr>
        <w:pStyle w:val="Textonotapie"/>
      </w:pPr>
      <w:r>
        <w:rPr>
          <w:rStyle w:val="Refdenotaalpie"/>
        </w:rPr>
        <w:footnoteRef/>
      </w:r>
      <w:r>
        <w:t xml:space="preserve"> </w:t>
      </w:r>
      <w:r w:rsidRPr="00F50362">
        <w:rPr>
          <w:rFonts w:ascii="Arial" w:hAnsi="Arial" w:cs="Arial"/>
          <w:b/>
          <w:bCs/>
          <w:sz w:val="14"/>
          <w:szCs w:val="14"/>
        </w:rPr>
        <w:t>DIRECTIVA N° 023-2016-OSCE/CD</w:t>
      </w:r>
      <w:r w:rsidRPr="007A4A6D">
        <w:rPr>
          <w:rFonts w:ascii="Arial" w:hAnsi="Arial" w:cs="Arial"/>
          <w:b/>
          <w:bCs/>
          <w:sz w:val="14"/>
          <w:szCs w:val="14"/>
        </w:rPr>
        <w:t>; DISPOSICIONES SOBRE LA FORMULACIÓN Y ABSOLUCIÓN DE CONSULTAS Y OBSERVACIONES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E6758E" w14:textId="5F1E4955" w:rsidR="003F5839" w:rsidRPr="00144792" w:rsidRDefault="003F5839" w:rsidP="00144792">
    <w:pPr>
      <w:spacing w:after="0" w:line="240" w:lineRule="auto"/>
      <w:jc w:val="center"/>
      <w:rPr>
        <w:rFonts w:ascii="Arial" w:hAnsi="Arial" w:cs="Arial"/>
        <w:b/>
        <w:noProof/>
        <w:sz w:val="18"/>
      </w:rPr>
    </w:pPr>
    <w:r w:rsidRPr="00144792">
      <w:rPr>
        <w:b/>
        <w:noProof/>
        <w:sz w:val="20"/>
      </w:rPr>
      <mc:AlternateContent>
        <mc:Choice Requires="wps">
          <w:drawing>
            <wp:anchor distT="0" distB="0" distL="114300" distR="114300" simplePos="0" relativeHeight="251680256" behindDoc="0" locked="0" layoutInCell="0" allowOverlap="1" wp14:anchorId="7B6F2512" wp14:editId="57E6BB78">
              <wp:simplePos x="0" y="0"/>
              <wp:positionH relativeFrom="page">
                <wp:posOffset>304800</wp:posOffset>
              </wp:positionH>
              <wp:positionV relativeFrom="page">
                <wp:posOffset>104775</wp:posOffset>
              </wp:positionV>
              <wp:extent cx="6935470" cy="10295255"/>
              <wp:effectExtent l="0" t="0" r="16510" b="10795"/>
              <wp:wrapNone/>
              <wp:docPr id="30" name="Auto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5470" cy="10295255"/>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w:pict>
            <v:roundrect id="AutoShape 45" o:spid="_x0000_s1026" style="position:absolute;margin-left:24pt;margin-top:8.25pt;width:546.1pt;height:810.65pt;z-index:251680256;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" o:allowincell="f" filled="f" fillcolor="black" strokeweight="1pt">
              <w10:wrap anchorx="page" anchory="page"/>
            </v:roundrect>
          </w:pict>
        </mc:Fallback>
      </mc:AlternateContent>
    </w:r>
    <w:r w:rsidRPr="00144792">
      <w:rPr>
        <w:rFonts w:ascii="Arial" w:hAnsi="Arial" w:cs="Arial"/>
        <w:b/>
        <w:noProof/>
        <w:sz w:val="18"/>
      </w:rPr>
      <mc:AlternateContent>
        <mc:Choice Requires="wpg">
          <w:drawing>
            <wp:anchor distT="0" distB="0" distL="114300" distR="114300" simplePos="0" relativeHeight="251683328" behindDoc="0" locked="0" layoutInCell="1" allowOverlap="1" wp14:anchorId="63DCE91C" wp14:editId="2CE7C458">
              <wp:simplePos x="0" y="0"/>
              <wp:positionH relativeFrom="column">
                <wp:posOffset>5577840</wp:posOffset>
              </wp:positionH>
              <wp:positionV relativeFrom="paragraph">
                <wp:posOffset>40005</wp:posOffset>
              </wp:positionV>
              <wp:extent cx="361950" cy="415925"/>
              <wp:effectExtent l="0" t="0" r="0" b="3175"/>
              <wp:wrapTight wrapText="bothSides">
                <wp:wrapPolygon edited="0">
                  <wp:start x="5684" y="0"/>
                  <wp:lineTo x="2274" y="2968"/>
                  <wp:lineTo x="0" y="19786"/>
                  <wp:lineTo x="0" y="20776"/>
                  <wp:lineTo x="20463" y="20776"/>
                  <wp:lineTo x="20463" y="19786"/>
                  <wp:lineTo x="18189" y="15829"/>
                  <wp:lineTo x="12505" y="0"/>
                  <wp:lineTo x="5684" y="0"/>
                </wp:wrapPolygon>
              </wp:wrapTight>
              <wp:docPr id="23" name="Grupo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415925"/>
                        <a:chOff x="0" y="0"/>
                        <a:chExt cx="9436" cy="12070"/>
                      </a:xfrm>
                    </wpg:grpSpPr>
                    <pic:pic xmlns:pic="http://schemas.openxmlformats.org/drawingml/2006/picture">
                      <pic:nvPicPr>
                        <pic:cNvPr id="24" name="0 Imagen"/>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27" o:spid="_x0000_s1026" style="position:absolute;margin-left:439.2pt;margin-top:3.15pt;width:28.5pt;height:32.75pt;z-index:251683328;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whFbBAAAA2wAAAA8AAABkcnMvZG93bnJldi54bWxEj0GLwjAUhO8L/ofwBG9r2iKyVKOosLBX&#10;qywen80zLTYvJYm1/vvNwsIeh5n5hllvR9uJgXxoHSvI5xkI4trplo2C8+nz/QNEiMgaO8ek4EUB&#10;tpvJ2xpL7Z58pKGKRiQIhxIVNDH2pZShbshimLueOHk35y3GJL2R2uMzwW0niyxbSostp4UGezo0&#10;VN+rh1XgTXUy+5yH8Zpflpdr9n3mvFBqNh13KxCRxvgf/mt/aQXFAn6/pB8gN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rwhFbBAAAA2wAAAA8AAAAAAAAAAAAAAAAAnwIA&#10;AGRycy9kb3ducmV2LnhtbFBLBQYAAAAABAAEAPcAAACNAwAAAAA=&#10;">
                <v:imagedata r:id="rId3"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qnTPEAAAA2wAAAA8AAABkcnMvZG93bnJldi54bWxEj0FLAzEUhO+C/yE8oTebbdFS1qalLQhC&#10;7cFW0ONj89wENy/bzbO7/ntTEHocZuYbZrEaQqPO1CUf2cBkXIAirqL1XBt4Pz7fz0ElQbbYRCYD&#10;v5Rgtby9WWBpY89vdD5IrTKEU4kGnEhbap0qRwHTOLbE2fuKXUDJsqu17bDP8NDoaVHMdEDPecFh&#10;S1tH1ffhJxjYNRvvg3y41+NmezrJ/qGPs09jRnfD+gmU0CDX8H/7xRqYPsLlS/4Bevk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VqnTPEAAAA2wAAAA8AAAAAAAAAAAAAAAAA&#10;nwIAAGRycy9kb3ducmV2LnhtbFBLBQYAAAAABAAEAPcAAACQAwAAAAA=&#10;">
                <v:imagedata r:id="rId4" o:title=""/>
                <v:path arrowok="t"/>
              </v:shape>
              <w10:wrap type="tight"/>
            </v:group>
          </w:pict>
        </mc:Fallback>
      </mc:AlternateContent>
    </w:r>
    <w:r w:rsidRPr="00144792">
      <w:rPr>
        <w:rFonts w:ascii="Arial" w:hAnsi="Arial" w:cs="Arial"/>
        <w:b/>
        <w:noProof/>
        <w:sz w:val="18"/>
      </w:rPr>
      <w:drawing>
        <wp:anchor distT="0" distB="0" distL="114300" distR="114300" simplePos="0" relativeHeight="251682304" behindDoc="0" locked="0" layoutInCell="1" allowOverlap="1" wp14:anchorId="52643E08" wp14:editId="27F03DD0">
          <wp:simplePos x="0" y="0"/>
          <wp:positionH relativeFrom="column">
            <wp:posOffset>-212725</wp:posOffset>
          </wp:positionH>
          <wp:positionV relativeFrom="paragraph">
            <wp:posOffset>41910</wp:posOffset>
          </wp:positionV>
          <wp:extent cx="346710" cy="436880"/>
          <wp:effectExtent l="0" t="0" r="0" b="1270"/>
          <wp:wrapTopAndBottom/>
          <wp:docPr id="87" name="Imagen 87" descr="Descripción: 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escud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46710" cy="436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44792">
      <w:rPr>
        <w:rFonts w:ascii="Arial" w:hAnsi="Arial" w:cs="Arial"/>
        <w:b/>
        <w:noProof/>
        <w:sz w:val="18"/>
      </w:rPr>
      <w:t>GOBIERNO REGIONAL DE CAJAMARCA</w:t>
    </w:r>
  </w:p>
  <w:p w14:paraId="08389863" w14:textId="72432FAB" w:rsidR="003F5839" w:rsidRPr="00144792" w:rsidRDefault="003F5839" w:rsidP="00144792">
    <w:pPr>
      <w:spacing w:after="0" w:line="240" w:lineRule="auto"/>
      <w:jc w:val="center"/>
      <w:rPr>
        <w:rFonts w:ascii="Arial" w:hAnsi="Arial" w:cs="Arial"/>
        <w:b/>
        <w:sz w:val="16"/>
        <w:szCs w:val="16"/>
      </w:rPr>
    </w:pPr>
    <w:r w:rsidRPr="00144792">
      <w:rPr>
        <w:rFonts w:ascii="Arial" w:hAnsi="Arial" w:cs="Arial"/>
        <w:b/>
        <w:sz w:val="16"/>
        <w:szCs w:val="16"/>
      </w:rPr>
      <w:t>ADJUDICACION SIMPLIFICADA N° 0</w:t>
    </w:r>
    <w:r>
      <w:rPr>
        <w:rFonts w:ascii="Arial" w:hAnsi="Arial" w:cs="Arial"/>
        <w:b/>
        <w:sz w:val="16"/>
        <w:szCs w:val="16"/>
      </w:rPr>
      <w:t>33</w:t>
    </w:r>
    <w:r w:rsidRPr="00144792">
      <w:rPr>
        <w:rFonts w:ascii="Arial" w:hAnsi="Arial" w:cs="Arial"/>
        <w:b/>
        <w:sz w:val="16"/>
        <w:szCs w:val="16"/>
      </w:rPr>
      <w:t xml:space="preserve">-2017-GR.CAJ – </w:t>
    </w:r>
    <w:r>
      <w:rPr>
        <w:rFonts w:ascii="Arial" w:hAnsi="Arial" w:cs="Arial"/>
        <w:b/>
        <w:sz w:val="16"/>
        <w:szCs w:val="16"/>
      </w:rPr>
      <w:t>SEGUNDA</w:t>
    </w:r>
    <w:r w:rsidRPr="00144792">
      <w:rPr>
        <w:rFonts w:ascii="Arial" w:hAnsi="Arial" w:cs="Arial"/>
        <w:b/>
        <w:sz w:val="16"/>
        <w:szCs w:val="16"/>
      </w:rPr>
      <w:t xml:space="preserve"> CONVOCATORIA</w:t>
    </w:r>
  </w:p>
  <w:p w14:paraId="336896FB" w14:textId="77777777" w:rsidR="003F5839" w:rsidRDefault="003F5839" w:rsidP="00803E45">
    <w:pPr>
      <w:pBdr>
        <w:bottom w:val="single" w:sz="6" w:space="1" w:color="auto"/>
      </w:pBdr>
      <w:spacing w:after="0" w:line="240" w:lineRule="auto"/>
      <w:jc w:val="center"/>
      <w:rPr>
        <w:rFonts w:ascii="Arial" w:hAnsi="Arial" w:cs="Arial"/>
        <w:b/>
        <w:sz w:val="16"/>
        <w:szCs w:val="16"/>
      </w:rPr>
    </w:pPr>
    <w:r w:rsidRPr="00803E45">
      <w:rPr>
        <w:rFonts w:ascii="Arial" w:hAnsi="Arial" w:cs="Arial"/>
        <w:b/>
        <w:sz w:val="16"/>
        <w:szCs w:val="16"/>
      </w:rPr>
      <w:t xml:space="preserve">ELABORACIÓN DE EXPEDIENTE TÉCNICO DE LA OBRA: “INSTALACION DEL SERVICIO EDUCATIVO ESCOLARIZADO DE NIVEL INICIAL EN LAS LOCALIDADES EL MANZANO, QUINUAYOC DEL DISTRITO DE </w:t>
    </w:r>
  </w:p>
  <w:p w14:paraId="38BEF448" w14:textId="4E74EC7B" w:rsidR="003F5839" w:rsidRDefault="003F5839" w:rsidP="00803E45">
    <w:pPr>
      <w:pBdr>
        <w:bottom w:val="single" w:sz="6" w:space="1" w:color="auto"/>
      </w:pBdr>
      <w:spacing w:after="0" w:line="240" w:lineRule="auto"/>
      <w:jc w:val="center"/>
    </w:pPr>
    <w:r w:rsidRPr="00803E45">
      <w:rPr>
        <w:rFonts w:ascii="Arial" w:hAnsi="Arial" w:cs="Arial"/>
        <w:b/>
        <w:sz w:val="16"/>
        <w:szCs w:val="16"/>
      </w:rPr>
      <w:t>CHETILLA, MORCILLA BAJA, LA TRANCA I Y LA SHITA DEL DISTRITO DE JESUS, CULQUIMARCA DE DISTRITO DE COSPAN, PROVINCIA DE CAJAMARCA, REGION CAJAMARCA”.</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4AA884" w14:textId="0433DF7E" w:rsidR="003F5839" w:rsidRPr="00144792" w:rsidRDefault="003F5839" w:rsidP="00A53765">
    <w:pPr>
      <w:spacing w:after="0" w:line="240" w:lineRule="auto"/>
      <w:jc w:val="center"/>
      <w:rPr>
        <w:rFonts w:ascii="Arial" w:hAnsi="Arial" w:cs="Arial"/>
        <w:b/>
        <w:noProof/>
        <w:sz w:val="18"/>
      </w:rPr>
    </w:pPr>
    <w:r w:rsidRPr="00144792">
      <w:rPr>
        <w:rFonts w:ascii="Arial" w:hAnsi="Arial" w:cs="Arial"/>
        <w:b/>
        <w:noProof/>
        <w:sz w:val="18"/>
      </w:rPr>
      <mc:AlternateContent>
        <mc:Choice Requires="wpg">
          <w:drawing>
            <wp:anchor distT="0" distB="0" distL="114300" distR="114300" simplePos="0" relativeHeight="251678208" behindDoc="0" locked="0" layoutInCell="1" allowOverlap="1" wp14:anchorId="0DDA12F1" wp14:editId="7DFA7CEB">
              <wp:simplePos x="0" y="0"/>
              <wp:positionH relativeFrom="column">
                <wp:posOffset>5577840</wp:posOffset>
              </wp:positionH>
              <wp:positionV relativeFrom="paragraph">
                <wp:posOffset>40005</wp:posOffset>
              </wp:positionV>
              <wp:extent cx="361950" cy="415925"/>
              <wp:effectExtent l="0" t="0" r="0" b="3175"/>
              <wp:wrapTight wrapText="bothSides">
                <wp:wrapPolygon edited="0">
                  <wp:start x="5684" y="0"/>
                  <wp:lineTo x="2274" y="2968"/>
                  <wp:lineTo x="0" y="19786"/>
                  <wp:lineTo x="0" y="20776"/>
                  <wp:lineTo x="20463" y="20776"/>
                  <wp:lineTo x="20463" y="19786"/>
                  <wp:lineTo x="18189" y="15829"/>
                  <wp:lineTo x="12505" y="0"/>
                  <wp:lineTo x="5684" y="0"/>
                </wp:wrapPolygon>
              </wp:wrapTight>
              <wp:docPr id="27" name="Grupo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415925"/>
                        <a:chOff x="0" y="0"/>
                        <a:chExt cx="9436" cy="12070"/>
                      </a:xfrm>
                    </wpg:grpSpPr>
                    <pic:pic xmlns:pic="http://schemas.openxmlformats.org/drawingml/2006/picture">
                      <pic:nvPicPr>
                        <pic:cNvPr id="28" name="0 Imagen"/>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27" o:spid="_x0000_s1026" style="position:absolute;margin-left:439.2pt;margin-top:3.15pt;width:28.5pt;height:32.75pt;z-index:251678208;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9jlO9AAAA2wAAAA8AAABkcnMvZG93bnJldi54bWxET02LwjAQvQv+hzCCN03bgyzVKCoIXrfK&#10;4nFsxrTYTEoSa/ffm8PCHh/ve7MbbScG8qF1rCBfZiCIa6dbNgqul9PiC0SIyBo7x6TglwLsttPJ&#10;Bkvt3vxNQxWNSCEcSlTQxNiXUoa6IYth6XrixD2ctxgT9EZqj+8UbjtZZNlKWmw5NTTY07Gh+lm9&#10;rAJvqos55DyM9/y2ut2znyvnhVLz2bhfg4g0xn/xn/usFRRpbPqSfoDcfg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S72OU70AAADbAAAADwAAAAAAAAAAAAAAAACfAgAAZHJz&#10;L2Rvd25yZXYueG1sUEsFBgAAAAAEAAQA9wAAAIkDAAAAAA==&#10;">
                <v:imagedata r:id="rId3"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nlzbEAAAA2wAAAA8AAABkcnMvZG93bnJldi54bWxEj0FLAzEUhO+C/yE8oTebbZFi16alLQhC&#10;7cFW0ONj89wENy/bzbO7/vtGEHocZuYbZrEaQqPO1CUf2cBkXIAirqL1XBt4Pz7fP4JKgmyxiUwG&#10;finBanl7s8DSxp7f6HyQWmUIpxINOJG21DpVjgKmcWyJs/cVu4CSZVdr22Gf4aHR06KY6YCe84LD&#10;lraOqu/DTzCwazbeB/lwr8fN9nSS/UMfZ5/GjO6G9RMooUGu4f/2izUwncPfl/wD9PI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QnlzbEAAAA2wAAAA8AAAAAAAAAAAAAAAAA&#10;nwIAAGRycy9kb3ducmV2LnhtbFBLBQYAAAAABAAEAPcAAACQAwAAAAA=&#10;">
                <v:imagedata r:id="rId4" o:title=""/>
                <v:path arrowok="t"/>
              </v:shape>
              <w10:wrap type="tight"/>
            </v:group>
          </w:pict>
        </mc:Fallback>
      </mc:AlternateContent>
    </w:r>
    <w:r w:rsidRPr="00144792">
      <w:rPr>
        <w:rFonts w:ascii="Arial" w:hAnsi="Arial" w:cs="Arial"/>
        <w:b/>
        <w:noProof/>
        <w:sz w:val="18"/>
      </w:rPr>
      <w:drawing>
        <wp:anchor distT="0" distB="0" distL="114300" distR="114300" simplePos="0" relativeHeight="251677184" behindDoc="0" locked="0" layoutInCell="1" allowOverlap="1" wp14:anchorId="44FD8F34" wp14:editId="4CB439C2">
          <wp:simplePos x="0" y="0"/>
          <wp:positionH relativeFrom="column">
            <wp:posOffset>-212725</wp:posOffset>
          </wp:positionH>
          <wp:positionV relativeFrom="paragraph">
            <wp:posOffset>41910</wp:posOffset>
          </wp:positionV>
          <wp:extent cx="346710" cy="436880"/>
          <wp:effectExtent l="0" t="0" r="0" b="1270"/>
          <wp:wrapTopAndBottom/>
          <wp:docPr id="88" name="Imagen 88" descr="Descripción: 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escud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46710" cy="436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44792">
      <w:rPr>
        <w:b/>
        <w:noProof/>
        <w:sz w:val="20"/>
      </w:rPr>
      <mc:AlternateContent>
        <mc:Choice Requires="wps">
          <w:drawing>
            <wp:anchor distT="0" distB="0" distL="114300" distR="114300" simplePos="0" relativeHeight="251667968" behindDoc="0" locked="0" layoutInCell="0" allowOverlap="1" wp14:anchorId="4346BD4E" wp14:editId="15692699">
              <wp:simplePos x="0" y="0"/>
              <wp:positionH relativeFrom="page">
                <wp:posOffset>308610</wp:posOffset>
              </wp:positionH>
              <wp:positionV relativeFrom="page">
                <wp:posOffset>291465</wp:posOffset>
              </wp:positionV>
              <wp:extent cx="6935470" cy="10174605"/>
              <wp:effectExtent l="0" t="0" r="16510" b="17145"/>
              <wp:wrapNone/>
              <wp:docPr id="1" name="Auto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5470" cy="10174605"/>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w:pict>
            <v:roundrect id="AutoShape 45" o:spid="_x0000_s1026" style="position:absolute;margin-left:24.3pt;margin-top:22.95pt;width:546.1pt;height:801.15pt;z-index:251667968;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" o:allowincell="f" filled="f" fillcolor="black" strokeweight="1pt">
              <w10:wrap anchorx="page" anchory="page"/>
            </v:roundrect>
          </w:pict>
        </mc:Fallback>
      </mc:AlternateContent>
    </w:r>
    <w:r w:rsidRPr="00144792">
      <w:rPr>
        <w:rFonts w:ascii="Arial" w:hAnsi="Arial" w:cs="Arial"/>
        <w:b/>
        <w:noProof/>
        <w:sz w:val="18"/>
      </w:rPr>
      <w:t>GOBIERNO REGIONAL DE CAJAMARCA</w:t>
    </w:r>
  </w:p>
  <w:p w14:paraId="0891B3E8" w14:textId="6209660B" w:rsidR="003F5839" w:rsidRPr="00144792" w:rsidRDefault="003F5839" w:rsidP="00C31E70">
    <w:pPr>
      <w:spacing w:after="0" w:line="240" w:lineRule="auto"/>
      <w:jc w:val="center"/>
      <w:rPr>
        <w:rFonts w:ascii="Arial" w:hAnsi="Arial" w:cs="Arial"/>
        <w:b/>
        <w:sz w:val="16"/>
        <w:szCs w:val="16"/>
      </w:rPr>
    </w:pPr>
    <w:r w:rsidRPr="00144792">
      <w:rPr>
        <w:rFonts w:ascii="Arial" w:hAnsi="Arial" w:cs="Arial"/>
        <w:b/>
        <w:sz w:val="16"/>
        <w:szCs w:val="16"/>
      </w:rPr>
      <w:t>ADJUDICACION SIMPLIFICADA N° 0</w:t>
    </w:r>
    <w:r>
      <w:rPr>
        <w:rFonts w:ascii="Arial" w:hAnsi="Arial" w:cs="Arial"/>
        <w:b/>
        <w:sz w:val="16"/>
        <w:szCs w:val="16"/>
      </w:rPr>
      <w:t>33</w:t>
    </w:r>
    <w:r w:rsidRPr="00144792">
      <w:rPr>
        <w:rFonts w:ascii="Arial" w:hAnsi="Arial" w:cs="Arial"/>
        <w:b/>
        <w:sz w:val="16"/>
        <w:szCs w:val="16"/>
      </w:rPr>
      <w:t xml:space="preserve">-2017-GR.CAJ – </w:t>
    </w:r>
    <w:r>
      <w:rPr>
        <w:rFonts w:ascii="Arial" w:hAnsi="Arial" w:cs="Arial"/>
        <w:b/>
        <w:sz w:val="16"/>
        <w:szCs w:val="16"/>
      </w:rPr>
      <w:t>SEGUNDA</w:t>
    </w:r>
    <w:r w:rsidRPr="00144792">
      <w:rPr>
        <w:rFonts w:ascii="Arial" w:hAnsi="Arial" w:cs="Arial"/>
        <w:b/>
        <w:sz w:val="16"/>
        <w:szCs w:val="16"/>
      </w:rPr>
      <w:t xml:space="preserve"> CONVOCATORIA</w:t>
    </w:r>
  </w:p>
  <w:p w14:paraId="3180DED3" w14:textId="77777777" w:rsidR="003F5839" w:rsidRDefault="003F5839" w:rsidP="00A53765">
    <w:pPr>
      <w:pStyle w:val="Encabezado"/>
      <w:spacing w:after="0" w:line="240" w:lineRule="auto"/>
      <w:jc w:val="center"/>
      <w:rPr>
        <w:rFonts w:ascii="Arial" w:hAnsi="Arial" w:cs="Arial"/>
        <w:b/>
        <w:sz w:val="16"/>
        <w:szCs w:val="16"/>
      </w:rPr>
    </w:pPr>
    <w:r w:rsidRPr="00803E45">
      <w:rPr>
        <w:rFonts w:ascii="Arial" w:hAnsi="Arial" w:cs="Arial"/>
        <w:b/>
        <w:sz w:val="16"/>
        <w:szCs w:val="16"/>
      </w:rPr>
      <w:t xml:space="preserve">ELABORACIÓN DE EXPEDIENTE TÉCNICO DE LA OBRA: “INSTALACION DEL SERVICIO EDUCATIVO ESCOLARIZADO DE NIVEL INICIAL EN LAS LOCALIDADES EL MANZANO, QUINUAYOC DEL DISTRITO DE </w:t>
    </w:r>
  </w:p>
  <w:p w14:paraId="7EDAE6D3" w14:textId="77777777" w:rsidR="003F5839" w:rsidRDefault="003F5839" w:rsidP="00A53765">
    <w:pPr>
      <w:pStyle w:val="Encabezado"/>
      <w:spacing w:after="0" w:line="240" w:lineRule="auto"/>
      <w:jc w:val="center"/>
      <w:rPr>
        <w:rFonts w:ascii="Arial" w:hAnsi="Arial" w:cs="Arial"/>
        <w:b/>
        <w:sz w:val="16"/>
        <w:szCs w:val="16"/>
      </w:rPr>
    </w:pPr>
    <w:r w:rsidRPr="00803E45">
      <w:rPr>
        <w:rFonts w:ascii="Arial" w:hAnsi="Arial" w:cs="Arial"/>
        <w:b/>
        <w:sz w:val="16"/>
        <w:szCs w:val="16"/>
      </w:rPr>
      <w:t>CHETILLA, MORCILLA BAJA, LA TRANCA I Y LA SHITA DEL DISTRITO DE JE</w:t>
    </w:r>
    <w:r>
      <w:rPr>
        <w:rFonts w:ascii="Arial" w:hAnsi="Arial" w:cs="Arial"/>
        <w:b/>
        <w:sz w:val="16"/>
        <w:szCs w:val="16"/>
      </w:rPr>
      <w:t xml:space="preserve">SUS, CULQUIMARCA DE DISTRITO </w:t>
    </w:r>
  </w:p>
  <w:p w14:paraId="321FE47C" w14:textId="77777777" w:rsidR="003F5839" w:rsidRDefault="003F5839" w:rsidP="00A53765">
    <w:pPr>
      <w:pStyle w:val="Encabezado"/>
      <w:spacing w:after="0" w:line="240" w:lineRule="auto"/>
      <w:jc w:val="center"/>
      <w:rPr>
        <w:rFonts w:ascii="Arial" w:hAnsi="Arial" w:cs="Arial"/>
        <w:b/>
        <w:sz w:val="16"/>
        <w:szCs w:val="16"/>
      </w:rPr>
    </w:pPr>
    <w:r>
      <w:rPr>
        <w:rFonts w:ascii="Arial" w:hAnsi="Arial" w:cs="Arial"/>
        <w:b/>
        <w:sz w:val="16"/>
        <w:szCs w:val="16"/>
      </w:rPr>
      <w:t xml:space="preserve">DE </w:t>
    </w:r>
    <w:r w:rsidRPr="00803E45">
      <w:rPr>
        <w:rFonts w:ascii="Arial" w:hAnsi="Arial" w:cs="Arial"/>
        <w:b/>
        <w:sz w:val="16"/>
        <w:szCs w:val="16"/>
      </w:rPr>
      <w:t>COSPAN, PROVINCIA DE CAJAMARCA, REGION</w:t>
    </w:r>
    <w:r>
      <w:rPr>
        <w:rFonts w:ascii="Arial" w:hAnsi="Arial" w:cs="Arial"/>
        <w:b/>
        <w:sz w:val="16"/>
        <w:szCs w:val="16"/>
      </w:rPr>
      <w:t xml:space="preserve"> CAJAMARCA”</w:t>
    </w:r>
  </w:p>
  <w:p w14:paraId="5B9C2316" w14:textId="0C8D48BC" w:rsidR="003F5839" w:rsidRPr="007E5D00" w:rsidRDefault="003F5839" w:rsidP="00A53765">
    <w:pPr>
      <w:pStyle w:val="Encabezado"/>
      <w:spacing w:after="0" w:line="240" w:lineRule="auto"/>
      <w:jc w:val="center"/>
    </w:pPr>
    <w:r>
      <w:rPr>
        <w:rFonts w:ascii="Arial" w:hAnsi="Arial" w:cs="Arial"/>
        <w:b/>
        <w:sz w:val="16"/>
        <w:szCs w:val="16"/>
      </w:rPr>
      <w:t>______________________________________________________________________________________</w:t>
    </w:r>
  </w:p>
  <w:p w14:paraId="68453D1F" w14:textId="247C5160" w:rsidR="003F5839" w:rsidRDefault="003F5839" w:rsidP="00A53765">
    <w:pPr>
      <w:spacing w:after="0"/>
      <w:jc w:val="cent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CB828D" w14:textId="3F4EB8D5" w:rsidR="003F5839" w:rsidRDefault="003F5839">
    <w:pPr>
      <w:pStyle w:val="Encabezado"/>
    </w:pPr>
    <w:r w:rsidRPr="00144792">
      <w:rPr>
        <w:b/>
        <w:noProof/>
        <w:sz w:val="20"/>
      </w:rPr>
      <mc:AlternateContent>
        <mc:Choice Requires="wps">
          <w:drawing>
            <wp:anchor distT="0" distB="0" distL="114300" distR="114300" simplePos="0" relativeHeight="251701760" behindDoc="0" locked="0" layoutInCell="0" allowOverlap="1" wp14:anchorId="4A159F9E" wp14:editId="3A993AE1">
              <wp:simplePos x="0" y="0"/>
              <wp:positionH relativeFrom="page">
                <wp:posOffset>457200</wp:posOffset>
              </wp:positionH>
              <wp:positionV relativeFrom="page">
                <wp:posOffset>257175</wp:posOffset>
              </wp:positionV>
              <wp:extent cx="6935470" cy="10295255"/>
              <wp:effectExtent l="0" t="0" r="16510" b="10795"/>
              <wp:wrapNone/>
              <wp:docPr id="55" name="Auto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5470" cy="10295255"/>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w:pict>
            <v:roundrect id="AutoShape 45" o:spid="_x0000_s1026" style="position:absolute;margin-left:36pt;margin-top:20.25pt;width:546.1pt;height:810.65pt;z-index:251701760;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" o:allowincell="f" filled="f" fillcolor="black" strokeweight="1pt">
              <w10:wrap anchorx="page" anchory="page"/>
            </v:roundrect>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B6C392" w14:textId="052B8D57" w:rsidR="003F5839" w:rsidRPr="00144792" w:rsidRDefault="003F5839" w:rsidP="00EB6194">
    <w:pPr>
      <w:spacing w:after="0" w:line="240" w:lineRule="auto"/>
      <w:jc w:val="center"/>
      <w:rPr>
        <w:rFonts w:ascii="Arial" w:hAnsi="Arial" w:cs="Arial"/>
        <w:b/>
        <w:noProof/>
        <w:sz w:val="18"/>
      </w:rPr>
    </w:pPr>
    <w:r w:rsidRPr="00144792">
      <w:rPr>
        <w:rFonts w:ascii="Arial" w:hAnsi="Arial" w:cs="Arial"/>
        <w:b/>
        <w:noProof/>
        <w:sz w:val="18"/>
      </w:rPr>
      <mc:AlternateContent>
        <mc:Choice Requires="wpg">
          <w:drawing>
            <wp:anchor distT="0" distB="0" distL="114300" distR="114300" simplePos="0" relativeHeight="251699712" behindDoc="0" locked="0" layoutInCell="1" allowOverlap="1" wp14:anchorId="0F98614E" wp14:editId="2D6684F3">
              <wp:simplePos x="0" y="0"/>
              <wp:positionH relativeFrom="column">
                <wp:posOffset>8394065</wp:posOffset>
              </wp:positionH>
              <wp:positionV relativeFrom="paragraph">
                <wp:posOffset>-10795</wp:posOffset>
              </wp:positionV>
              <wp:extent cx="361950" cy="415925"/>
              <wp:effectExtent l="0" t="0" r="0" b="3175"/>
              <wp:wrapTight wrapText="bothSides">
                <wp:wrapPolygon edited="0">
                  <wp:start x="5684" y="0"/>
                  <wp:lineTo x="2274" y="2968"/>
                  <wp:lineTo x="0" y="19786"/>
                  <wp:lineTo x="0" y="20776"/>
                  <wp:lineTo x="20463" y="20776"/>
                  <wp:lineTo x="20463" y="19786"/>
                  <wp:lineTo x="18189" y="15829"/>
                  <wp:lineTo x="12505" y="0"/>
                  <wp:lineTo x="5684" y="0"/>
                </wp:wrapPolygon>
              </wp:wrapTight>
              <wp:docPr id="43" name="Grupo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415925"/>
                        <a:chOff x="0" y="0"/>
                        <a:chExt cx="9436" cy="12070"/>
                      </a:xfrm>
                    </wpg:grpSpPr>
                    <pic:pic xmlns:pic="http://schemas.openxmlformats.org/drawingml/2006/picture">
                      <pic:nvPicPr>
                        <pic:cNvPr id="44" name="0 Imagen"/>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27" o:spid="_x0000_s1026" style="position:absolute;margin-left:660.95pt;margin-top:-.85pt;width:28.5pt;height:32.75pt;z-index:251699712;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vYfbAAAAA2wAAAA8AAABkcnMvZG93bnJldi54bWxEj0GLwjAUhO8L/ofwBG9rWhFZqlFUELxa&#10;ZfH4bJ5psXkpSaz1328WFvY4zMw3zGoz2Fb05EPjWEE+zUAQV043bBRczofPLxAhImtsHZOCNwXY&#10;rEcfKyy0e/GJ+jIakSAcClRQx9gVUoaqJoth6jri5N2dtxiT9EZqj68Et62cZdlCWmw4LdTY0b6m&#10;6lE+rQJvyrPZ5dwPt/y6uN6y7wvnM6Um42G7BBFpiP/hv/ZRK5jP4fdL+gFy/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y9h9sAAAADbAAAADwAAAAAAAAAAAAAAAACfAgAA&#10;ZHJzL2Rvd25yZXYueG1sUEsFBgAAAAAEAAQA9wAAAIwDAAAAAA==&#10;">
                <v:imagedata r:id="rId3"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1eJPEAAAA2wAAAA8AAABkcnMvZG93bnJldi54bWxEj0FLAzEUhO+C/yE8oTebrdRS1qalLQhC&#10;7cFW0ONj89wENy/bzbO7/ntTEHocZuYbZrEaQqPO1CUf2cBkXIAirqL1XBt4Pz7fz0ElQbbYRCYD&#10;v5Rgtby9WWBpY89vdD5IrTKEU4kGnEhbap0qRwHTOLbE2fuKXUDJsqu17bDP8NDoh6KY6YCe84LD&#10;lraOqu/DTzCwazbeB/lwr8fN9nSS/bSPs09jRnfD+gmU0CDX8H/7xRqYPsLlS/4Bevk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i1eJPEAAAA2wAAAA8AAAAAAAAAAAAAAAAA&#10;nwIAAGRycy9kb3ducmV2LnhtbFBLBQYAAAAABAAEAPcAAACQAwAAAAA=&#10;">
                <v:imagedata r:id="rId4" o:title=""/>
                <v:path arrowok="t"/>
              </v:shape>
              <w10:wrap type="tight"/>
            </v:group>
          </w:pict>
        </mc:Fallback>
      </mc:AlternateContent>
    </w:r>
    <w:r>
      <w:rPr>
        <w:noProof/>
      </w:rPr>
      <mc:AlternateContent>
        <mc:Choice Requires="wps">
          <w:drawing>
            <wp:anchor distT="0" distB="0" distL="114300" distR="114300" simplePos="0" relativeHeight="251653632" behindDoc="0" locked="0" layoutInCell="0" allowOverlap="1" wp14:anchorId="012D091B" wp14:editId="72D9ED03">
              <wp:simplePos x="0" y="0"/>
              <wp:positionH relativeFrom="page">
                <wp:posOffset>327660</wp:posOffset>
              </wp:positionH>
              <wp:positionV relativeFrom="page">
                <wp:posOffset>313055</wp:posOffset>
              </wp:positionV>
              <wp:extent cx="10065385" cy="7013575"/>
              <wp:effectExtent l="0" t="0" r="12065" b="15875"/>
              <wp:wrapNone/>
              <wp:docPr id="9"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65385" cy="7013575"/>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43" o:spid="_x0000_s1026" style="position:absolute;margin-left:25.8pt;margin-top:24.65pt;width:792.55pt;height:552.25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" o:allowincell="f" filled="f" fillcolor="black" strokeweight="1pt">
              <w10:wrap anchorx="page" anchory="page"/>
            </v:roundrect>
          </w:pict>
        </mc:Fallback>
      </mc:AlternateContent>
    </w:r>
    <w:r w:rsidRPr="00144792">
      <w:rPr>
        <w:rFonts w:ascii="Arial" w:hAnsi="Arial" w:cs="Arial"/>
        <w:b/>
        <w:noProof/>
        <w:sz w:val="18"/>
      </w:rPr>
      <w:drawing>
        <wp:anchor distT="0" distB="0" distL="114300" distR="114300" simplePos="0" relativeHeight="251698688" behindDoc="0" locked="0" layoutInCell="1" allowOverlap="1" wp14:anchorId="2E2666CE" wp14:editId="1242C448">
          <wp:simplePos x="0" y="0"/>
          <wp:positionH relativeFrom="column">
            <wp:posOffset>-212725</wp:posOffset>
          </wp:positionH>
          <wp:positionV relativeFrom="paragraph">
            <wp:posOffset>41910</wp:posOffset>
          </wp:positionV>
          <wp:extent cx="346710" cy="436880"/>
          <wp:effectExtent l="0" t="0" r="0" b="1270"/>
          <wp:wrapTopAndBottom/>
          <wp:docPr id="47" name="Imagen 47" descr="Descripción: 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escud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46710" cy="436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44792">
      <w:rPr>
        <w:rFonts w:ascii="Arial" w:hAnsi="Arial" w:cs="Arial"/>
        <w:b/>
        <w:noProof/>
        <w:sz w:val="18"/>
      </w:rPr>
      <w:t>GOBIERNO REGIONAL DE CAJAMARCA</w:t>
    </w:r>
  </w:p>
  <w:p w14:paraId="7CD9A7A1" w14:textId="6D746F73" w:rsidR="003F5839" w:rsidRDefault="003F5839" w:rsidP="00EB6194">
    <w:pPr>
      <w:pStyle w:val="Encabezado"/>
      <w:spacing w:after="0" w:line="240" w:lineRule="auto"/>
      <w:jc w:val="center"/>
      <w:rPr>
        <w:rFonts w:ascii="Arial" w:hAnsi="Arial" w:cs="Arial"/>
        <w:b/>
        <w:sz w:val="16"/>
        <w:szCs w:val="16"/>
      </w:rPr>
    </w:pPr>
    <w:r w:rsidRPr="00EB6194">
      <w:rPr>
        <w:rFonts w:ascii="Arial" w:hAnsi="Arial" w:cs="Arial"/>
        <w:b/>
        <w:sz w:val="16"/>
        <w:szCs w:val="16"/>
      </w:rPr>
      <w:t xml:space="preserve">ADJUDICACION SIMPLIFICADA N° 033-2017-GR.CAJ – </w:t>
    </w:r>
    <w:r>
      <w:rPr>
        <w:rFonts w:ascii="Arial" w:hAnsi="Arial" w:cs="Arial"/>
        <w:b/>
        <w:sz w:val="16"/>
        <w:szCs w:val="16"/>
      </w:rPr>
      <w:t>SEGUNDA</w:t>
    </w:r>
    <w:r w:rsidRPr="00EB6194">
      <w:rPr>
        <w:rFonts w:ascii="Arial" w:hAnsi="Arial" w:cs="Arial"/>
        <w:b/>
        <w:sz w:val="16"/>
        <w:szCs w:val="16"/>
      </w:rPr>
      <w:t xml:space="preserve"> CONVOCATORIA</w:t>
    </w:r>
    <w:r>
      <w:rPr>
        <w:rFonts w:ascii="Arial" w:hAnsi="Arial" w:cs="Arial"/>
        <w:b/>
        <w:sz w:val="16"/>
        <w:szCs w:val="16"/>
      </w:rPr>
      <w:t xml:space="preserve"> </w:t>
    </w:r>
    <w:r w:rsidRPr="00EB6194">
      <w:rPr>
        <w:rFonts w:ascii="Arial" w:hAnsi="Arial" w:cs="Arial"/>
        <w:b/>
        <w:sz w:val="16"/>
        <w:szCs w:val="16"/>
      </w:rPr>
      <w:t>ELABORACIÓN DE EXPEDIENTE TÉCNICO DE LA OBRA: “INSTALACION</w:t>
    </w:r>
  </w:p>
  <w:p w14:paraId="76CA0324" w14:textId="1D338D6C" w:rsidR="003F5839" w:rsidRDefault="003F5839" w:rsidP="00EB6194">
    <w:pPr>
      <w:pStyle w:val="Encabezado"/>
      <w:spacing w:after="0" w:line="240" w:lineRule="auto"/>
      <w:jc w:val="center"/>
      <w:rPr>
        <w:rFonts w:ascii="Arial" w:hAnsi="Arial" w:cs="Arial"/>
        <w:b/>
        <w:sz w:val="16"/>
        <w:szCs w:val="16"/>
      </w:rPr>
    </w:pPr>
    <w:r w:rsidRPr="00EB6194">
      <w:rPr>
        <w:rFonts w:ascii="Arial" w:hAnsi="Arial" w:cs="Arial"/>
        <w:b/>
        <w:sz w:val="16"/>
        <w:szCs w:val="16"/>
      </w:rPr>
      <w:t>DEL SERVICIO EDUCATIVO ESCOLARIZADO DE NIVEL INICIAL EN LAS LOCALIDADES EL MANZANO, QUINUAYOC DEL DISTRITO DE CHETILLA,</w:t>
    </w:r>
  </w:p>
  <w:p w14:paraId="1CEB729B" w14:textId="3EE76640" w:rsidR="003F5839" w:rsidRPr="007E5D00" w:rsidRDefault="003F5839" w:rsidP="00EB6194">
    <w:pPr>
      <w:pStyle w:val="Encabezado"/>
      <w:spacing w:after="0" w:line="240" w:lineRule="auto"/>
      <w:jc w:val="center"/>
    </w:pPr>
    <w:r w:rsidRPr="00EB6194">
      <w:rPr>
        <w:rFonts w:ascii="Arial" w:hAnsi="Arial" w:cs="Arial"/>
        <w:b/>
        <w:sz w:val="16"/>
        <w:szCs w:val="16"/>
      </w:rPr>
      <w:t>MORCILLA BAJA, LA TRANCA I Y LA SHITA DEL DISTRITO DE JESUS, CULQUIMARCA DE DISTRITO DE COSPAN, PROVINCIA DE CAJAMARCA, REGION CAJAMARCA”.</w:t>
    </w:r>
  </w:p>
  <w:p w14:paraId="347780C7" w14:textId="16428836" w:rsidR="003F5839" w:rsidRDefault="003F5839" w:rsidP="00EB6194">
    <w:pPr>
      <w:spacing w:after="0"/>
      <w:jc w:val="center"/>
    </w:pPr>
    <w:r>
      <w:softHyphen/>
      <w:t>________________________________________________________________________________________________________</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73A862" w14:textId="75545D35" w:rsidR="003F5839" w:rsidRPr="00144792" w:rsidRDefault="003F5839" w:rsidP="00CB422C">
    <w:pPr>
      <w:spacing w:after="0" w:line="240" w:lineRule="auto"/>
      <w:jc w:val="center"/>
      <w:rPr>
        <w:rFonts w:ascii="Arial" w:hAnsi="Arial" w:cs="Arial"/>
        <w:b/>
        <w:noProof/>
        <w:sz w:val="18"/>
      </w:rPr>
    </w:pPr>
    <w:r w:rsidRPr="00144792">
      <w:rPr>
        <w:rFonts w:ascii="Arial" w:hAnsi="Arial" w:cs="Arial"/>
        <w:b/>
        <w:noProof/>
        <w:sz w:val="18"/>
      </w:rPr>
      <mc:AlternateContent>
        <mc:Choice Requires="wpg">
          <w:drawing>
            <wp:anchor distT="0" distB="0" distL="114300" distR="114300" simplePos="0" relativeHeight="251687424" behindDoc="0" locked="0" layoutInCell="1" allowOverlap="1" wp14:anchorId="4B8A2E32" wp14:editId="5DD9530F">
              <wp:simplePos x="0" y="0"/>
              <wp:positionH relativeFrom="column">
                <wp:posOffset>8269605</wp:posOffset>
              </wp:positionH>
              <wp:positionV relativeFrom="paragraph">
                <wp:posOffset>40005</wp:posOffset>
              </wp:positionV>
              <wp:extent cx="361950" cy="415925"/>
              <wp:effectExtent l="0" t="0" r="0" b="3175"/>
              <wp:wrapTight wrapText="bothSides">
                <wp:wrapPolygon edited="0">
                  <wp:start x="5684" y="0"/>
                  <wp:lineTo x="2274" y="2968"/>
                  <wp:lineTo x="0" y="19786"/>
                  <wp:lineTo x="0" y="20776"/>
                  <wp:lineTo x="20463" y="20776"/>
                  <wp:lineTo x="20463" y="19786"/>
                  <wp:lineTo x="18189" y="15829"/>
                  <wp:lineTo x="12505" y="0"/>
                  <wp:lineTo x="5684" y="0"/>
                </wp:wrapPolygon>
              </wp:wrapTight>
              <wp:docPr id="12" name="Grupo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415925"/>
                        <a:chOff x="0" y="0"/>
                        <a:chExt cx="9436" cy="12070"/>
                      </a:xfrm>
                    </wpg:grpSpPr>
                    <pic:pic xmlns:pic="http://schemas.openxmlformats.org/drawingml/2006/picture">
                      <pic:nvPicPr>
                        <pic:cNvPr id="13" name="0 Imagen"/>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27" o:spid="_x0000_s1026" style="position:absolute;margin-left:651.15pt;margin-top:3.15pt;width:28.5pt;height:32.75pt;z-index:251687424;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11p++AAAA2wAAAA8AAABkcnMvZG93bnJldi54bWxET02LwjAQvS/4H8IIe1vTuiBSjaKC4NUq&#10;4nFsxrTYTEoSa/33m4WFvc3jfc5yPdhW9ORD41hBPslAEFdON2wUnE/7rzmIEJE1to5JwZsCrFej&#10;jyUW2r34SH0ZjUghHApUUMfYFVKGqiaLYeI64sTdnbcYE/RGao+vFG5bOc2ymbTYcGqosaNdTdWj&#10;fFoF3pQns825H275dXa9ZZcz51OlPsfDZgEi0hD/xX/ug07zv+H3l3SAXP0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It11p++AAAA2wAAAA8AAAAAAAAAAAAAAAAAnwIAAGRy&#10;cy9kb3ducmV2LnhtbFBLBQYAAAAABAAEAPcAAACKAwAAAAA=&#10;">
                <v:imagedata r:id="rId3"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GV47CAAAA2wAAAA8AAABkcnMvZG93bnJldi54bWxET01LAzEQvQv+hzAFbzZb0SLbpqUtCIJ6&#10;sBXa47CZbkI3k+1m7K7/3ghCb/N4nzNfDqFRF+qSj2xgMi5AEVfReq4NfO1e7p9BJUG22EQmAz+U&#10;YLm4vZljaWPPn3TZSq1yCKcSDTiRttQ6VY4CpnFsiTN3jF1AybCrte2wz+Gh0Q9FMdUBPecGhy1t&#10;HFWn7Xcw8NasvQ+yd++79eZ8lo/HPk4PxtyNhtUMlNAgV/G/+9Xm+U/w90s+QC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7BleOwgAAANsAAAAPAAAAAAAAAAAAAAAAAJ8C&#10;AABkcnMvZG93bnJldi54bWxQSwUGAAAAAAQABAD3AAAAjgMAAAAA&#10;">
                <v:imagedata r:id="rId4" o:title=""/>
                <v:path arrowok="t"/>
              </v:shape>
              <w10:wrap type="tight"/>
            </v:group>
          </w:pict>
        </mc:Fallback>
      </mc:AlternateContent>
    </w:r>
    <w:r>
      <w:rPr>
        <w:noProof/>
        <w:sz w:val="20"/>
      </w:rPr>
      <mc:AlternateContent>
        <mc:Choice Requires="wps">
          <w:drawing>
            <wp:anchor distT="0" distB="0" distL="114300" distR="114300" simplePos="0" relativeHeight="251651584" behindDoc="0" locked="0" layoutInCell="0" allowOverlap="1" wp14:anchorId="37C3002A" wp14:editId="22A638AF">
              <wp:simplePos x="0" y="0"/>
              <wp:positionH relativeFrom="page">
                <wp:posOffset>308610</wp:posOffset>
              </wp:positionH>
              <wp:positionV relativeFrom="page">
                <wp:posOffset>299085</wp:posOffset>
              </wp:positionV>
              <wp:extent cx="10078085" cy="6993890"/>
              <wp:effectExtent l="0" t="0" r="18415" b="16510"/>
              <wp:wrapNone/>
              <wp:docPr id="8" name="AutoShap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78085" cy="6993890"/>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41" o:spid="_x0000_s1026" style="position:absolute;margin-left:24.3pt;margin-top:23.55pt;width:793.55pt;height:550.7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" o:allowincell="f" filled="f" fillcolor="black" strokeweight="1pt">
              <w10:wrap anchorx="page" anchory="page"/>
            </v:roundrect>
          </w:pict>
        </mc:Fallback>
      </mc:AlternateContent>
    </w:r>
    <w:r w:rsidRPr="00144792">
      <w:rPr>
        <w:rFonts w:ascii="Arial" w:hAnsi="Arial" w:cs="Arial"/>
        <w:b/>
        <w:noProof/>
        <w:sz w:val="18"/>
      </w:rPr>
      <w:drawing>
        <wp:anchor distT="0" distB="0" distL="114300" distR="114300" simplePos="0" relativeHeight="251686400" behindDoc="0" locked="0" layoutInCell="1" allowOverlap="1" wp14:anchorId="1A2922BB" wp14:editId="41FD6647">
          <wp:simplePos x="0" y="0"/>
          <wp:positionH relativeFrom="column">
            <wp:posOffset>-212725</wp:posOffset>
          </wp:positionH>
          <wp:positionV relativeFrom="paragraph">
            <wp:posOffset>41910</wp:posOffset>
          </wp:positionV>
          <wp:extent cx="346710" cy="436880"/>
          <wp:effectExtent l="0" t="0" r="0" b="1270"/>
          <wp:wrapTopAndBottom/>
          <wp:docPr id="18" name="Imagen 18" descr="Descripción: 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escud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46710" cy="436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44792">
      <w:rPr>
        <w:rFonts w:ascii="Arial" w:hAnsi="Arial" w:cs="Arial"/>
        <w:b/>
        <w:noProof/>
        <w:sz w:val="18"/>
      </w:rPr>
      <w:t>GOBIERNO REGIONAL DE CAJAMARCA</w:t>
    </w:r>
  </w:p>
  <w:p w14:paraId="61873DA3" w14:textId="02ED7F36" w:rsidR="003F5839" w:rsidRPr="00EB6194" w:rsidRDefault="003F5839" w:rsidP="00EB6194">
    <w:pPr>
      <w:pBdr>
        <w:bottom w:val="single" w:sz="6" w:space="1" w:color="auto"/>
      </w:pBdr>
      <w:spacing w:after="0" w:line="240" w:lineRule="auto"/>
      <w:jc w:val="center"/>
      <w:rPr>
        <w:rFonts w:ascii="Arial" w:hAnsi="Arial" w:cs="Arial"/>
        <w:b/>
        <w:sz w:val="16"/>
        <w:szCs w:val="16"/>
      </w:rPr>
    </w:pPr>
    <w:r w:rsidRPr="00EB6194">
      <w:rPr>
        <w:rFonts w:ascii="Arial" w:hAnsi="Arial" w:cs="Arial"/>
        <w:b/>
        <w:sz w:val="16"/>
        <w:szCs w:val="16"/>
      </w:rPr>
      <w:t xml:space="preserve">ADJUDICACION SIMPLIFICADA N° 033-2017-GR.CAJ – </w:t>
    </w:r>
    <w:r>
      <w:rPr>
        <w:rFonts w:ascii="Arial" w:hAnsi="Arial" w:cs="Arial"/>
        <w:b/>
        <w:sz w:val="16"/>
        <w:szCs w:val="16"/>
      </w:rPr>
      <w:t>SEGUNDA</w:t>
    </w:r>
    <w:r w:rsidRPr="00EB6194">
      <w:rPr>
        <w:rFonts w:ascii="Arial" w:hAnsi="Arial" w:cs="Arial"/>
        <w:b/>
        <w:sz w:val="16"/>
        <w:szCs w:val="16"/>
      </w:rPr>
      <w:t xml:space="preserve"> CONVOCATORIA</w:t>
    </w:r>
  </w:p>
  <w:p w14:paraId="52AA33E8" w14:textId="5DD99CDA" w:rsidR="003F5839" w:rsidRDefault="003F5839" w:rsidP="00EB6194">
    <w:pPr>
      <w:pBdr>
        <w:bottom w:val="single" w:sz="6" w:space="1" w:color="auto"/>
      </w:pBdr>
      <w:spacing w:after="0" w:line="240" w:lineRule="auto"/>
      <w:jc w:val="center"/>
      <w:rPr>
        <w:rFonts w:ascii="Arial" w:hAnsi="Arial" w:cs="Arial"/>
        <w:b/>
        <w:sz w:val="16"/>
        <w:szCs w:val="16"/>
      </w:rPr>
    </w:pPr>
    <w:r w:rsidRPr="00EB6194">
      <w:rPr>
        <w:rFonts w:ascii="Arial" w:hAnsi="Arial" w:cs="Arial"/>
        <w:b/>
        <w:sz w:val="16"/>
        <w:szCs w:val="16"/>
      </w:rPr>
      <w:t>ELABORACIÓN DE EXPEDIENTE TÉCNICO DE LA OBRA: “INSTALACION DEL SERVICIO EDUCATIVO ESCOLARIZADO DE NIVEL INICIAL EN LAS</w:t>
    </w:r>
  </w:p>
  <w:p w14:paraId="3D100039" w14:textId="006344BF" w:rsidR="003F5839" w:rsidRDefault="003F5839" w:rsidP="00EB6194">
    <w:pPr>
      <w:pBdr>
        <w:bottom w:val="single" w:sz="6" w:space="1" w:color="auto"/>
      </w:pBdr>
      <w:spacing w:after="0" w:line="240" w:lineRule="auto"/>
      <w:jc w:val="center"/>
      <w:rPr>
        <w:rFonts w:ascii="Arial" w:hAnsi="Arial" w:cs="Arial"/>
        <w:b/>
        <w:sz w:val="16"/>
        <w:szCs w:val="16"/>
      </w:rPr>
    </w:pPr>
    <w:r w:rsidRPr="00EB6194">
      <w:rPr>
        <w:rFonts w:ascii="Arial" w:hAnsi="Arial" w:cs="Arial"/>
        <w:b/>
        <w:sz w:val="16"/>
        <w:szCs w:val="16"/>
      </w:rPr>
      <w:t>LOCALIDADES EL MANZANO, QUINUAYOC DEL DISTRITO DE CHETILLA, MORCILLA BAJA, LA TRANCA I Y LA SHITA DEL DISTRITO DE JESUS,</w:t>
    </w:r>
  </w:p>
  <w:p w14:paraId="3E011FF3" w14:textId="103DAC7E" w:rsidR="003F5839" w:rsidRDefault="003F5839" w:rsidP="00EB6194">
    <w:pPr>
      <w:pBdr>
        <w:bottom w:val="single" w:sz="6" w:space="1" w:color="auto"/>
      </w:pBdr>
      <w:spacing w:after="0" w:line="240" w:lineRule="auto"/>
      <w:jc w:val="center"/>
    </w:pPr>
    <w:r w:rsidRPr="00EB6194">
      <w:rPr>
        <w:rFonts w:ascii="Arial" w:hAnsi="Arial" w:cs="Arial"/>
        <w:b/>
        <w:sz w:val="16"/>
        <w:szCs w:val="16"/>
      </w:rPr>
      <w:t>CULQUIMARCA DE DISTRITO DE COSPAN, PROVINCIA DE CAJAMARCA, REGION CAJAMARCA”.</w:t>
    </w:r>
  </w:p>
  <w:p w14:paraId="6C61FD53" w14:textId="5CCD9901" w:rsidR="003F5839" w:rsidRDefault="003F5839" w:rsidP="00CB422C">
    <w:pPr>
      <w:spacing w:after="0"/>
      <w:jc w:val="both"/>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1930FC" w14:textId="71BADC36" w:rsidR="003F5839" w:rsidRPr="00144792" w:rsidRDefault="003F5839" w:rsidP="00CB422C">
    <w:pPr>
      <w:spacing w:after="0" w:line="240" w:lineRule="auto"/>
      <w:jc w:val="center"/>
      <w:rPr>
        <w:rFonts w:ascii="Arial" w:hAnsi="Arial" w:cs="Arial"/>
        <w:b/>
        <w:noProof/>
        <w:sz w:val="18"/>
      </w:rPr>
    </w:pPr>
    <w:r>
      <w:rPr>
        <w:rFonts w:ascii="Arial" w:hAnsi="Arial" w:cs="Arial"/>
        <w:i/>
        <w:noProof/>
        <w:sz w:val="18"/>
      </w:rPr>
      <mc:AlternateContent>
        <mc:Choice Requires="wps">
          <w:drawing>
            <wp:anchor distT="0" distB="0" distL="114300" distR="114300" simplePos="0" relativeHeight="251665920" behindDoc="0" locked="0" layoutInCell="0" allowOverlap="1" wp14:anchorId="114E17C2" wp14:editId="3E3A51B0">
              <wp:simplePos x="0" y="0"/>
              <wp:positionH relativeFrom="page">
                <wp:posOffset>325755</wp:posOffset>
              </wp:positionH>
              <wp:positionV relativeFrom="page">
                <wp:posOffset>312420</wp:posOffset>
              </wp:positionV>
              <wp:extent cx="6929120" cy="10174605"/>
              <wp:effectExtent l="0" t="0" r="16510" b="17145"/>
              <wp:wrapNone/>
              <wp:docPr id="3" name="AutoShap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29120" cy="10174605"/>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xmlns:w15="http://schemas.microsoft.com/office/word/2012/wordml">
          <w:pict>
            <v:roundrect w14:anchorId="5D5B9C0E" id="AutoShape 70" o:spid="_x0000_s1026" style="position:absolute;margin-left:25.65pt;margin-top:24.6pt;width:545.6pt;height:801.15pt;z-index:251665920;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" o:allowincell="f" filled="f" fillcolor="black" strokeweight="1pt">
              <w10:wrap anchorx="page" anchory="page"/>
            </v:roundrect>
          </w:pict>
        </mc:Fallback>
      </mc:AlternateContent>
    </w:r>
    <w:r w:rsidRPr="00144792">
      <w:rPr>
        <w:rFonts w:ascii="Arial" w:hAnsi="Arial" w:cs="Arial"/>
        <w:b/>
        <w:noProof/>
        <w:sz w:val="18"/>
      </w:rPr>
      <mc:AlternateContent>
        <mc:Choice Requires="wpg">
          <w:drawing>
            <wp:anchor distT="0" distB="0" distL="114300" distR="114300" simplePos="0" relativeHeight="251695616" behindDoc="0" locked="0" layoutInCell="1" allowOverlap="1" wp14:anchorId="7393733B" wp14:editId="7AB8993D">
              <wp:simplePos x="0" y="0"/>
              <wp:positionH relativeFrom="column">
                <wp:posOffset>5577840</wp:posOffset>
              </wp:positionH>
              <wp:positionV relativeFrom="paragraph">
                <wp:posOffset>40005</wp:posOffset>
              </wp:positionV>
              <wp:extent cx="361950" cy="415925"/>
              <wp:effectExtent l="0" t="0" r="0" b="3175"/>
              <wp:wrapTight wrapText="bothSides">
                <wp:wrapPolygon edited="0">
                  <wp:start x="5684" y="0"/>
                  <wp:lineTo x="2274" y="2968"/>
                  <wp:lineTo x="0" y="19786"/>
                  <wp:lineTo x="0" y="20776"/>
                  <wp:lineTo x="20463" y="20776"/>
                  <wp:lineTo x="20463" y="19786"/>
                  <wp:lineTo x="18189" y="15829"/>
                  <wp:lineTo x="12505" y="0"/>
                  <wp:lineTo x="5684" y="0"/>
                </wp:wrapPolygon>
              </wp:wrapTight>
              <wp:docPr id="38" name="Grupo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415925"/>
                        <a:chOff x="0" y="0"/>
                        <a:chExt cx="9436" cy="12070"/>
                      </a:xfrm>
                    </wpg:grpSpPr>
                    <pic:pic xmlns:pic="http://schemas.openxmlformats.org/drawingml/2006/picture">
                      <pic:nvPicPr>
                        <pic:cNvPr id="39" name="0 Imagen"/>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27" o:spid="_x0000_s1026" style="position:absolute;margin-left:439.2pt;margin-top:3.15pt;width:28.5pt;height:32.75pt;z-index:251695616;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ovRXCAAAA2wAAAA8AAABkcnMvZG93bnJldi54bWxEj0FrwkAUhO+C/2F5Qm9mEwWpqavYQsFr&#10;o4jHZ/Z1E8y+DbvbmP77riD0OMzMN8xmN9pODORD61hBkeUgiGunWzYKTsfP+SuIEJE1do5JwS8F&#10;2G2nkw2W2t35i4YqGpEgHEpU0MTYl1KGuiGLIXM9cfK+nbcYk/RGao/3BLedXOT5SlpsOS002NNH&#10;Q/Wt+rEKvKmO5r3gYbwWl9Xlmp9PXCyUepmN+zcQkcb4H362D1rBcg2PL+kHyO0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KL0VwgAAANsAAAAPAAAAAAAAAAAAAAAAAJ8C&#10;AABkcnMvZG93bnJldi54bWxQSwUGAAAAAAQABAD3AAAAjgMAAAAA&#10;">
                <v:imagedata r:id="rId3"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C2wvBAAAA2wAAAA8AAABkcnMvZG93bnJldi54bWxET01rAjEQvRf6H8IUvNVsi0jZGqUKBUF7&#10;UAvtcdiMm+Bmsm5Gd/33zUHo8fG+Z4shNOpKXfKRDbyMC1DEVbSeawPfh8/nN1BJkC02kcnAjRIs&#10;5o8PMyxt7HlH173UKodwKtGAE2lLrVPlKGAax5Y4c8fYBZQMu1rbDvscHhr9WhRTHdBzbnDY0spR&#10;ddpfgoFNs/Q+yI/bHpar81m+Jn2c/hozeho+3kEJDfIvvrvX1sAkr89f8g/Q8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jC2wvBAAAA2wAAAA8AAAAAAAAAAAAAAAAAnwIA&#10;AGRycy9kb3ducmV2LnhtbFBLBQYAAAAABAAEAPcAAACNAwAAAAA=&#10;">
                <v:imagedata r:id="rId4" o:title=""/>
                <v:path arrowok="t"/>
              </v:shape>
              <w10:wrap type="tight"/>
            </v:group>
          </w:pict>
        </mc:Fallback>
      </mc:AlternateContent>
    </w:r>
    <w:r w:rsidRPr="00144792">
      <w:rPr>
        <w:rFonts w:ascii="Arial" w:hAnsi="Arial" w:cs="Arial"/>
        <w:b/>
        <w:noProof/>
        <w:sz w:val="18"/>
      </w:rPr>
      <w:drawing>
        <wp:anchor distT="0" distB="0" distL="114300" distR="114300" simplePos="0" relativeHeight="251694592" behindDoc="0" locked="0" layoutInCell="1" allowOverlap="1" wp14:anchorId="16DBAE47" wp14:editId="04B989AD">
          <wp:simplePos x="0" y="0"/>
          <wp:positionH relativeFrom="column">
            <wp:posOffset>-212725</wp:posOffset>
          </wp:positionH>
          <wp:positionV relativeFrom="paragraph">
            <wp:posOffset>41910</wp:posOffset>
          </wp:positionV>
          <wp:extent cx="346710" cy="436880"/>
          <wp:effectExtent l="0" t="0" r="0" b="1270"/>
          <wp:wrapTopAndBottom/>
          <wp:docPr id="42" name="Imagen 42" descr="Descripción: 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escud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46710" cy="436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44792">
      <w:rPr>
        <w:rFonts w:ascii="Arial" w:hAnsi="Arial" w:cs="Arial"/>
        <w:b/>
        <w:noProof/>
        <w:sz w:val="18"/>
      </w:rPr>
      <w:t>GOBIERNO REGIONAL DE CAJAMARCA</w:t>
    </w:r>
  </w:p>
  <w:p w14:paraId="65C5C5A6" w14:textId="78B70E66" w:rsidR="003F5839" w:rsidRPr="00144792" w:rsidRDefault="003F5839" w:rsidP="008C5F53">
    <w:pPr>
      <w:spacing w:after="0" w:line="240" w:lineRule="auto"/>
      <w:jc w:val="center"/>
      <w:rPr>
        <w:rFonts w:ascii="Arial" w:hAnsi="Arial" w:cs="Arial"/>
        <w:b/>
        <w:sz w:val="16"/>
        <w:szCs w:val="16"/>
      </w:rPr>
    </w:pPr>
    <w:r w:rsidRPr="00144792">
      <w:rPr>
        <w:rFonts w:ascii="Arial" w:hAnsi="Arial" w:cs="Arial"/>
        <w:b/>
        <w:sz w:val="16"/>
        <w:szCs w:val="16"/>
      </w:rPr>
      <w:t>ADJUDICACION SIMPLIFICADA N° 0</w:t>
    </w:r>
    <w:r>
      <w:rPr>
        <w:rFonts w:ascii="Arial" w:hAnsi="Arial" w:cs="Arial"/>
        <w:b/>
        <w:sz w:val="16"/>
        <w:szCs w:val="16"/>
      </w:rPr>
      <w:t>33</w:t>
    </w:r>
    <w:r w:rsidRPr="00144792">
      <w:rPr>
        <w:rFonts w:ascii="Arial" w:hAnsi="Arial" w:cs="Arial"/>
        <w:b/>
        <w:sz w:val="16"/>
        <w:szCs w:val="16"/>
      </w:rPr>
      <w:t xml:space="preserve">-2017-GR.CAJ – </w:t>
    </w:r>
    <w:r>
      <w:rPr>
        <w:rFonts w:ascii="Arial" w:hAnsi="Arial" w:cs="Arial"/>
        <w:b/>
        <w:sz w:val="16"/>
        <w:szCs w:val="16"/>
      </w:rPr>
      <w:t>SEGUNDA</w:t>
    </w:r>
    <w:r w:rsidRPr="00144792">
      <w:rPr>
        <w:rFonts w:ascii="Arial" w:hAnsi="Arial" w:cs="Arial"/>
        <w:b/>
        <w:sz w:val="16"/>
        <w:szCs w:val="16"/>
      </w:rPr>
      <w:t xml:space="preserve"> CONVOCATORIA</w:t>
    </w:r>
  </w:p>
  <w:p w14:paraId="6F3C5016" w14:textId="77777777" w:rsidR="003F5839" w:rsidRDefault="003F5839" w:rsidP="008C5F53">
    <w:pPr>
      <w:spacing w:after="0" w:line="240" w:lineRule="auto"/>
      <w:jc w:val="center"/>
      <w:rPr>
        <w:rFonts w:ascii="Arial" w:hAnsi="Arial" w:cs="Arial"/>
        <w:b/>
        <w:sz w:val="16"/>
        <w:szCs w:val="16"/>
      </w:rPr>
    </w:pPr>
    <w:r w:rsidRPr="00803E45">
      <w:rPr>
        <w:rFonts w:ascii="Arial" w:hAnsi="Arial" w:cs="Arial"/>
        <w:b/>
        <w:sz w:val="16"/>
        <w:szCs w:val="16"/>
      </w:rPr>
      <w:t xml:space="preserve">ELABORACIÓN DE EXPEDIENTE TÉCNICO DE LA OBRA: “INSTALACION DEL SERVICIO EDUCATIVO ESCOLARIZADO DE NIVEL INICIAL EN LAS LOCALIDADES EL MANZANO, QUINUAYOC DEL DISTRITO DE </w:t>
    </w:r>
  </w:p>
  <w:p w14:paraId="77D95393" w14:textId="77777777" w:rsidR="003F5839" w:rsidRDefault="003F5839" w:rsidP="008C5F53">
    <w:pPr>
      <w:spacing w:after="0" w:line="240" w:lineRule="auto"/>
      <w:jc w:val="center"/>
    </w:pPr>
    <w:r w:rsidRPr="00803E45">
      <w:rPr>
        <w:rFonts w:ascii="Arial" w:hAnsi="Arial" w:cs="Arial"/>
        <w:b/>
        <w:sz w:val="16"/>
        <w:szCs w:val="16"/>
      </w:rPr>
      <w:t>CHETILLA, MORCILLA BAJA, LA TRANCA I Y LA SHITA DEL DISTRITO DE JESUS, CULQUIMARCA DE DISTRITO DE COSPAN, PROVINCIA DE CAJAMARCA, REGION CAJAMARCA”.</w:t>
    </w:r>
  </w:p>
  <w:p w14:paraId="6AFC2289" w14:textId="77777777" w:rsidR="003F5839" w:rsidRDefault="003F5839" w:rsidP="00CB5AC9">
    <w:pPr>
      <w:pBdr>
        <w:bottom w:val="single" w:sz="6" w:space="1" w:color="auto"/>
      </w:pBdr>
      <w:spacing w:after="0" w:line="240" w:lineRule="auto"/>
      <w:jc w:val="center"/>
    </w:pPr>
  </w:p>
  <w:p w14:paraId="6DE7E044" w14:textId="77777777" w:rsidR="003F5839" w:rsidRPr="007E5D00" w:rsidRDefault="003F5839" w:rsidP="00CB422C">
    <w:pPr>
      <w:pStyle w:val="Encabezado"/>
      <w:spacing w:after="0" w:line="240" w:lineRule="auto"/>
    </w:pPr>
  </w:p>
  <w:p w14:paraId="743AF4CE" w14:textId="424819F9" w:rsidR="003F5839" w:rsidRDefault="003F5839" w:rsidP="00CB422C">
    <w:pPr>
      <w:spacing w:after="0"/>
      <w:jc w:val="both"/>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4B7E3D" w14:textId="4CE44E65" w:rsidR="003F5839" w:rsidRPr="00144792" w:rsidRDefault="003F5839" w:rsidP="00CB422C">
    <w:pPr>
      <w:spacing w:after="0" w:line="240" w:lineRule="auto"/>
      <w:jc w:val="center"/>
      <w:rPr>
        <w:rFonts w:ascii="Arial" w:hAnsi="Arial" w:cs="Arial"/>
        <w:b/>
        <w:noProof/>
        <w:sz w:val="18"/>
      </w:rPr>
    </w:pPr>
    <w:r>
      <w:rPr>
        <w:noProof/>
        <w:sz w:val="20"/>
      </w:rPr>
      <mc:AlternateContent>
        <mc:Choice Requires="wps">
          <w:drawing>
            <wp:anchor distT="0" distB="0" distL="114300" distR="114300" simplePos="0" relativeHeight="251661824" behindDoc="0" locked="0" layoutInCell="0" allowOverlap="1" wp14:anchorId="7BF23255" wp14:editId="1484FEC0">
              <wp:simplePos x="0" y="0"/>
              <wp:positionH relativeFrom="page">
                <wp:posOffset>308610</wp:posOffset>
              </wp:positionH>
              <wp:positionV relativeFrom="page">
                <wp:posOffset>291465</wp:posOffset>
              </wp:positionV>
              <wp:extent cx="6932930" cy="10174605"/>
              <wp:effectExtent l="0" t="0" r="16510" b="17145"/>
              <wp:wrapNone/>
              <wp:docPr id="2" name="AutoShap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2930" cy="10174605"/>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xmlns:w15="http://schemas.microsoft.com/office/word/2012/wordml">
          <w:pict>
            <v:roundrect w14:anchorId="14E8CBE0" id="AutoShape 66" o:spid="_x0000_s1026" style="position:absolute;margin-left:24.3pt;margin-top:22.95pt;width:545.9pt;height:801.15pt;z-index:251661824;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" o:allowincell="f" filled="f" fillcolor="black" strokeweight="1pt">
              <w10:wrap anchorx="page" anchory="page"/>
            </v:roundrect>
          </w:pict>
        </mc:Fallback>
      </mc:AlternateContent>
    </w:r>
    <w:r w:rsidRPr="00144792">
      <w:rPr>
        <w:rFonts w:ascii="Arial" w:hAnsi="Arial" w:cs="Arial"/>
        <w:b/>
        <w:noProof/>
        <w:sz w:val="18"/>
      </w:rPr>
      <mc:AlternateContent>
        <mc:Choice Requires="wpg">
          <w:drawing>
            <wp:anchor distT="0" distB="0" distL="114300" distR="114300" simplePos="0" relativeHeight="251691520" behindDoc="0" locked="0" layoutInCell="1" allowOverlap="1" wp14:anchorId="32958F46" wp14:editId="2EA651FD">
              <wp:simplePos x="0" y="0"/>
              <wp:positionH relativeFrom="column">
                <wp:posOffset>5577840</wp:posOffset>
              </wp:positionH>
              <wp:positionV relativeFrom="paragraph">
                <wp:posOffset>40005</wp:posOffset>
              </wp:positionV>
              <wp:extent cx="361950" cy="415925"/>
              <wp:effectExtent l="0" t="0" r="0" b="3175"/>
              <wp:wrapTight wrapText="bothSides">
                <wp:wrapPolygon edited="0">
                  <wp:start x="5684" y="0"/>
                  <wp:lineTo x="2274" y="2968"/>
                  <wp:lineTo x="0" y="19786"/>
                  <wp:lineTo x="0" y="20776"/>
                  <wp:lineTo x="20463" y="20776"/>
                  <wp:lineTo x="20463" y="19786"/>
                  <wp:lineTo x="18189" y="15829"/>
                  <wp:lineTo x="12505" y="0"/>
                  <wp:lineTo x="5684" y="0"/>
                </wp:wrapPolygon>
              </wp:wrapTight>
              <wp:docPr id="19" name="Grupo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415925"/>
                        <a:chOff x="0" y="0"/>
                        <a:chExt cx="9436" cy="12070"/>
                      </a:xfrm>
                    </wpg:grpSpPr>
                    <pic:pic xmlns:pic="http://schemas.openxmlformats.org/drawingml/2006/picture">
                      <pic:nvPicPr>
                        <pic:cNvPr id="31" name="0 Imagen"/>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27" o:spid="_x0000_s1026" style="position:absolute;margin-left:439.2pt;margin-top:3.15pt;width:28.5pt;height:32.75pt;z-index:251691520;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esRPBAAAA2wAAAA8AAABkcnMvZG93bnJldi54bWxEj8FqwzAQRO+F/oPYQm6NrARCcSKbpFDo&#10;tU4oOW6srWxqrYykOu7fR4FCj8PMvGF29ewGMVGIvWcNalmAIG696dlqOB3fnl9AxIRscPBMGn4p&#10;Ql09PuywNP7KHzQ1yYoM4Viihi6lsZQyth05jEs/EmfvyweHKctgpQl4zXA3yFVRbKTDnvNChyO9&#10;dtR+Nz9OQ7DN0R4UT/NFnTfnS/F5YrXSevE077cgEs3pP/zXfjca1gruX/IPkNU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9esRPBAAAA2wAAAA8AAAAAAAAAAAAAAAAAnwIA&#10;AGRycy9kb3ducmV2LnhtbFBLBQYAAAAABAAEAPcAAACNAwAAAAA=&#10;">
                <v:imagedata r:id="rId3"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WNgHEAAAA2wAAAA8AAABkcnMvZG93bnJldi54bWxEj0FLAzEUhO+C/yE8oTebrZVS1qalLQhC&#10;7cFW0ONj89wENy/bzbO7/ntTEHocZuYbZrEaQqPO1CUf2cBkXIAirqL1XBt4Pz7fz0ElQbbYRCYD&#10;v5Rgtby9WWBpY89vdD5IrTKEU4kGnEhbap0qRwHTOLbE2fuKXUDJsqu17bDP8NDoh6KY6YCe84LD&#10;lraOqu/DTzCwazbeB/lwr8fN9nSS/WMfZ5/GjO6G9RMooUGu4f/2izUwncLlS/4Bevk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AWNgHEAAAA2wAAAA8AAAAAAAAAAAAAAAAA&#10;nwIAAGRycy9kb3ducmV2LnhtbFBLBQYAAAAABAAEAPcAAACQAwAAAAA=&#10;">
                <v:imagedata r:id="rId4" o:title=""/>
                <v:path arrowok="t"/>
              </v:shape>
              <w10:wrap type="tight"/>
            </v:group>
          </w:pict>
        </mc:Fallback>
      </mc:AlternateContent>
    </w:r>
    <w:r w:rsidRPr="00144792">
      <w:rPr>
        <w:rFonts w:ascii="Arial" w:hAnsi="Arial" w:cs="Arial"/>
        <w:b/>
        <w:noProof/>
        <w:sz w:val="18"/>
      </w:rPr>
      <w:drawing>
        <wp:anchor distT="0" distB="0" distL="114300" distR="114300" simplePos="0" relativeHeight="251690496" behindDoc="0" locked="0" layoutInCell="1" allowOverlap="1" wp14:anchorId="3DA41D6B" wp14:editId="5C0968C9">
          <wp:simplePos x="0" y="0"/>
          <wp:positionH relativeFrom="column">
            <wp:posOffset>-212725</wp:posOffset>
          </wp:positionH>
          <wp:positionV relativeFrom="paragraph">
            <wp:posOffset>41910</wp:posOffset>
          </wp:positionV>
          <wp:extent cx="346710" cy="436880"/>
          <wp:effectExtent l="0" t="0" r="0" b="1270"/>
          <wp:wrapTopAndBottom/>
          <wp:docPr id="36" name="Imagen 36" descr="Descripción: 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escud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46710" cy="436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44792">
      <w:rPr>
        <w:rFonts w:ascii="Arial" w:hAnsi="Arial" w:cs="Arial"/>
        <w:b/>
        <w:noProof/>
        <w:sz w:val="18"/>
      </w:rPr>
      <w:t>GOBIERNO REGIONAL DE CAJAMARCA</w:t>
    </w:r>
  </w:p>
  <w:p w14:paraId="2A610ABB" w14:textId="7BCBD8DA" w:rsidR="003F5839" w:rsidRPr="00144792" w:rsidRDefault="003F5839" w:rsidP="00CB5AC9">
    <w:pPr>
      <w:spacing w:after="0" w:line="240" w:lineRule="auto"/>
      <w:jc w:val="center"/>
      <w:rPr>
        <w:rFonts w:ascii="Arial" w:hAnsi="Arial" w:cs="Arial"/>
        <w:b/>
        <w:sz w:val="16"/>
        <w:szCs w:val="16"/>
      </w:rPr>
    </w:pPr>
    <w:r w:rsidRPr="00144792">
      <w:rPr>
        <w:rFonts w:ascii="Arial" w:hAnsi="Arial" w:cs="Arial"/>
        <w:b/>
        <w:sz w:val="16"/>
        <w:szCs w:val="16"/>
      </w:rPr>
      <w:t>ADJUDICACION SIMPLIFICADA N° 0</w:t>
    </w:r>
    <w:r>
      <w:rPr>
        <w:rFonts w:ascii="Arial" w:hAnsi="Arial" w:cs="Arial"/>
        <w:b/>
        <w:sz w:val="16"/>
        <w:szCs w:val="16"/>
      </w:rPr>
      <w:t>33</w:t>
    </w:r>
    <w:r w:rsidRPr="00144792">
      <w:rPr>
        <w:rFonts w:ascii="Arial" w:hAnsi="Arial" w:cs="Arial"/>
        <w:b/>
        <w:sz w:val="16"/>
        <w:szCs w:val="16"/>
      </w:rPr>
      <w:t xml:space="preserve">-2017-GR.CAJ – </w:t>
    </w:r>
    <w:r>
      <w:rPr>
        <w:rFonts w:ascii="Arial" w:hAnsi="Arial" w:cs="Arial"/>
        <w:b/>
        <w:sz w:val="16"/>
        <w:szCs w:val="16"/>
      </w:rPr>
      <w:t>SEGUNDA</w:t>
    </w:r>
    <w:r w:rsidRPr="00144792">
      <w:rPr>
        <w:rFonts w:ascii="Arial" w:hAnsi="Arial" w:cs="Arial"/>
        <w:b/>
        <w:sz w:val="16"/>
        <w:szCs w:val="16"/>
      </w:rPr>
      <w:t xml:space="preserve"> CONVOCATORIA</w:t>
    </w:r>
  </w:p>
  <w:p w14:paraId="4C20D1CD" w14:textId="77777777" w:rsidR="003F5839" w:rsidRDefault="003F5839" w:rsidP="00445546">
    <w:pPr>
      <w:spacing w:after="0" w:line="240" w:lineRule="auto"/>
      <w:jc w:val="center"/>
      <w:rPr>
        <w:rFonts w:ascii="Arial" w:hAnsi="Arial" w:cs="Arial"/>
        <w:b/>
        <w:sz w:val="16"/>
        <w:szCs w:val="16"/>
      </w:rPr>
    </w:pPr>
    <w:r w:rsidRPr="00803E45">
      <w:rPr>
        <w:rFonts w:ascii="Arial" w:hAnsi="Arial" w:cs="Arial"/>
        <w:b/>
        <w:sz w:val="16"/>
        <w:szCs w:val="16"/>
      </w:rPr>
      <w:t xml:space="preserve">ELABORACIÓN DE EXPEDIENTE TÉCNICO DE LA OBRA: “INSTALACION DEL SERVICIO EDUCATIVO ESCOLARIZADO DE NIVEL INICIAL EN LAS LOCALIDADES EL MANZANO, QUINUAYOC DEL DISTRITO DE </w:t>
    </w:r>
  </w:p>
  <w:p w14:paraId="4DDB67C6" w14:textId="221D787F" w:rsidR="003F5839" w:rsidRDefault="003F5839" w:rsidP="00445546">
    <w:pPr>
      <w:spacing w:after="0" w:line="240" w:lineRule="auto"/>
      <w:jc w:val="center"/>
      <w:rPr>
        <w:rFonts w:ascii="Arial" w:hAnsi="Arial" w:cs="Arial"/>
        <w:b/>
        <w:sz w:val="16"/>
        <w:szCs w:val="16"/>
      </w:rPr>
    </w:pPr>
    <w:r w:rsidRPr="00803E45">
      <w:rPr>
        <w:rFonts w:ascii="Arial" w:hAnsi="Arial" w:cs="Arial"/>
        <w:b/>
        <w:sz w:val="16"/>
        <w:szCs w:val="16"/>
      </w:rPr>
      <w:t>CHETILLA, MORCILLA BAJA, LA TRANCA I Y LA SHITA DEL DISTRITO DE JESUS, CULQUIMARCA DE DISTRITO DE COSPAN, PROVINCIA DE CAJAMARCA, REGION CAJAMARCA”.</w:t>
    </w:r>
  </w:p>
  <w:p w14:paraId="4D9216F1" w14:textId="7886EAE6" w:rsidR="003F5839" w:rsidRDefault="003F5839" w:rsidP="00445546">
    <w:pPr>
      <w:spacing w:after="0" w:line="240" w:lineRule="auto"/>
      <w:jc w:val="center"/>
    </w:pPr>
    <w:r>
      <w:rPr>
        <w:rFonts w:ascii="Arial" w:hAnsi="Arial" w:cs="Arial"/>
        <w:b/>
        <w:sz w:val="16"/>
        <w:szCs w:val="16"/>
      </w:rPr>
      <w:t>_________________________________________________________________________________________________</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0"/>
    <w:multiLevelType w:val="singleLevel"/>
    <w:tmpl w:val="B9B6F702"/>
    <w:lvl w:ilvl="0">
      <w:start w:val="1"/>
      <w:numFmt w:val="bullet"/>
      <w:pStyle w:val="Listaconvietas5"/>
      <w:lvlText w:val="○"/>
      <w:lvlJc w:val="left"/>
      <w:pPr>
        <w:ind w:left="1800" w:hanging="360"/>
      </w:pPr>
      <w:rPr>
        <w:rFonts w:ascii="Monotype Corsiva" w:hAnsi="Monotype Corsiva" w:hint="default"/>
        <w:color w:val="A28E6A"/>
      </w:rPr>
    </w:lvl>
  </w:abstractNum>
  <w:abstractNum w:abstractNumId="1">
    <w:nsid w:val="FFFFFF81"/>
    <w:multiLevelType w:val="singleLevel"/>
    <w:tmpl w:val="9A8A1DFA"/>
    <w:lvl w:ilvl="0">
      <w:start w:val="1"/>
      <w:numFmt w:val="bullet"/>
      <w:pStyle w:val="Listaconvietas4"/>
      <w:lvlText w:val=""/>
      <w:lvlJc w:val="left"/>
      <w:pPr>
        <w:ind w:left="1440" w:hanging="360"/>
      </w:pPr>
      <w:rPr>
        <w:rFonts w:ascii="Symbol" w:hAnsi="Symbol" w:hint="default"/>
        <w:color w:val="A28E6A"/>
      </w:rPr>
    </w:lvl>
  </w:abstractNum>
  <w:abstractNum w:abstractNumId="2">
    <w:nsid w:val="FFFFFF82"/>
    <w:multiLevelType w:val="singleLevel"/>
    <w:tmpl w:val="AC6E7B80"/>
    <w:lvl w:ilvl="0">
      <w:start w:val="1"/>
      <w:numFmt w:val="bullet"/>
      <w:pStyle w:val="Listaconvietas3"/>
      <w:lvlText w:val=""/>
      <w:lvlJc w:val="left"/>
      <w:pPr>
        <w:ind w:left="1080" w:hanging="360"/>
      </w:pPr>
      <w:rPr>
        <w:rFonts w:ascii="Symbol" w:hAnsi="Symbol" w:hint="default"/>
        <w:color w:val="EE8C69"/>
      </w:rPr>
    </w:lvl>
  </w:abstractNum>
  <w:abstractNum w:abstractNumId="3">
    <w:nsid w:val="FFFFFF83"/>
    <w:multiLevelType w:val="singleLevel"/>
    <w:tmpl w:val="3EFA84BC"/>
    <w:lvl w:ilvl="0">
      <w:start w:val="1"/>
      <w:numFmt w:val="bullet"/>
      <w:pStyle w:val="Listaconvietas2"/>
      <w:lvlText w:val=""/>
      <w:lvlJc w:val="left"/>
      <w:pPr>
        <w:ind w:left="720" w:hanging="360"/>
      </w:pPr>
      <w:rPr>
        <w:rFonts w:ascii="Symbol" w:hAnsi="Symbol" w:hint="default"/>
        <w:color w:val="D34817"/>
      </w:rPr>
    </w:lvl>
  </w:abstractNum>
  <w:abstractNum w:abstractNumId="4">
    <w:nsid w:val="FFFFFF89"/>
    <w:multiLevelType w:val="singleLevel"/>
    <w:tmpl w:val="7E249CE2"/>
    <w:lvl w:ilvl="0">
      <w:start w:val="1"/>
      <w:numFmt w:val="bullet"/>
      <w:pStyle w:val="Listaconvietas"/>
      <w:lvlText w:val=""/>
      <w:lvlJc w:val="left"/>
      <w:pPr>
        <w:ind w:left="360" w:hanging="360"/>
      </w:pPr>
      <w:rPr>
        <w:rFonts w:ascii="Symbol" w:hAnsi="Symbol" w:hint="default"/>
        <w:color w:val="9D3511"/>
      </w:rPr>
    </w:lvl>
  </w:abstractNum>
  <w:abstractNum w:abstractNumId="5">
    <w:nsid w:val="00000002"/>
    <w:multiLevelType w:val="singleLevel"/>
    <w:tmpl w:val="00000002"/>
    <w:name w:val="WW8Num1"/>
    <w:lvl w:ilvl="0">
      <w:start w:val="1"/>
      <w:numFmt w:val="decimal"/>
      <w:pStyle w:val="Listaconnmeros51"/>
      <w:lvlText w:val="%1."/>
      <w:lvlJc w:val="left"/>
      <w:pPr>
        <w:tabs>
          <w:tab w:val="num" w:pos="1492"/>
        </w:tabs>
        <w:ind w:left="1492" w:hanging="360"/>
      </w:pPr>
    </w:lvl>
  </w:abstractNum>
  <w:abstractNum w:abstractNumId="6">
    <w:nsid w:val="00000003"/>
    <w:multiLevelType w:val="singleLevel"/>
    <w:tmpl w:val="00000003"/>
    <w:name w:val="WW8Num2"/>
    <w:lvl w:ilvl="0">
      <w:start w:val="1"/>
      <w:numFmt w:val="bullet"/>
      <w:pStyle w:val="Listaconvietas51"/>
      <w:lvlText w:val=""/>
      <w:lvlJc w:val="left"/>
      <w:pPr>
        <w:tabs>
          <w:tab w:val="num" w:pos="1492"/>
        </w:tabs>
        <w:ind w:left="1492" w:hanging="360"/>
      </w:pPr>
      <w:rPr>
        <w:rFonts w:ascii="Symbol" w:hAnsi="Symbol" w:cs="Symbol"/>
      </w:rPr>
    </w:lvl>
  </w:abstractNum>
  <w:abstractNum w:abstractNumId="7">
    <w:nsid w:val="00000008"/>
    <w:multiLevelType w:val="multilevel"/>
    <w:tmpl w:val="00000008"/>
    <w:name w:val="WW8Num10"/>
    <w:lvl w:ilvl="0">
      <w:start w:val="1"/>
      <w:numFmt w:val="decimal"/>
      <w:pStyle w:val="Listaconnmeros21"/>
      <w:lvlText w:val="(%1)"/>
      <w:lvlJc w:val="left"/>
      <w:pPr>
        <w:tabs>
          <w:tab w:val="num" w:pos="1911"/>
        </w:tabs>
        <w:ind w:left="1911" w:hanging="709"/>
      </w:pPr>
    </w:lvl>
    <w:lvl w:ilvl="1">
      <w:start w:val="1"/>
      <w:numFmt w:val="lowerLetter"/>
      <w:lvlText w:val="(%2)"/>
      <w:lvlJc w:val="left"/>
      <w:pPr>
        <w:tabs>
          <w:tab w:val="num" w:pos="2619"/>
        </w:tabs>
        <w:ind w:left="2619" w:hanging="708"/>
      </w:pPr>
    </w:lvl>
    <w:lvl w:ilvl="2">
      <w:start w:val="1"/>
      <w:numFmt w:val="bullet"/>
      <w:lvlText w:val="–"/>
      <w:lvlJc w:val="left"/>
      <w:pPr>
        <w:tabs>
          <w:tab w:val="num" w:pos="3328"/>
        </w:tabs>
        <w:ind w:left="3328" w:hanging="709"/>
      </w:pPr>
      <w:rPr>
        <w:rFonts w:ascii="Times New Roman" w:hAnsi="Times New Roman" w:cs="Times New Roman"/>
      </w:rPr>
    </w:lvl>
    <w:lvl w:ilvl="3">
      <w:start w:val="1"/>
      <w:numFmt w:val="bullet"/>
      <w:lvlText w:val=""/>
      <w:lvlJc w:val="left"/>
      <w:pPr>
        <w:tabs>
          <w:tab w:val="num" w:pos="4037"/>
        </w:tabs>
        <w:ind w:left="4037" w:hanging="709"/>
      </w:pPr>
      <w:rPr>
        <w:rFonts w:ascii="Symbol" w:hAnsi="Symbol" w:cs="Symbol"/>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
    <w:nsid w:val="0000000A"/>
    <w:multiLevelType w:val="multilevel"/>
    <w:tmpl w:val="0000000A"/>
    <w:name w:val="WW8Num12"/>
    <w:lvl w:ilvl="0">
      <w:start w:val="1"/>
      <w:numFmt w:val="decimal"/>
      <w:pStyle w:val="Listaconnmeros1"/>
      <w:lvlText w:val="(%1)"/>
      <w:lvlJc w:val="left"/>
      <w:pPr>
        <w:tabs>
          <w:tab w:val="num" w:pos="709"/>
        </w:tabs>
        <w:ind w:left="709" w:hanging="709"/>
      </w:pPr>
    </w:lvl>
    <w:lvl w:ilvl="1">
      <w:start w:val="1"/>
      <w:numFmt w:val="lowerLetter"/>
      <w:lvlText w:val="(%2)"/>
      <w:lvlJc w:val="left"/>
      <w:pPr>
        <w:tabs>
          <w:tab w:val="num" w:pos="1417"/>
        </w:tabs>
        <w:ind w:left="1417" w:hanging="708"/>
      </w:pPr>
    </w:lvl>
    <w:lvl w:ilvl="2">
      <w:start w:val="1"/>
      <w:numFmt w:val="bullet"/>
      <w:lvlText w:val="–"/>
      <w:lvlJc w:val="left"/>
      <w:pPr>
        <w:tabs>
          <w:tab w:val="num" w:pos="2126"/>
        </w:tabs>
        <w:ind w:left="2126" w:hanging="709"/>
      </w:pPr>
      <w:rPr>
        <w:rFonts w:ascii="Times New Roman" w:hAnsi="Times New Roman" w:cs="Times New Roman"/>
      </w:rPr>
    </w:lvl>
    <w:lvl w:ilvl="3">
      <w:start w:val="1"/>
      <w:numFmt w:val="bullet"/>
      <w:lvlText w:val=""/>
      <w:lvlJc w:val="left"/>
      <w:pPr>
        <w:tabs>
          <w:tab w:val="num" w:pos="2835"/>
        </w:tabs>
        <w:ind w:left="2835" w:hanging="709"/>
      </w:pPr>
      <w:rPr>
        <w:rFonts w:ascii="Symbol" w:hAnsi="Symbol" w:cs="Symbol"/>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
    <w:nsid w:val="0000000C"/>
    <w:multiLevelType w:val="singleLevel"/>
    <w:tmpl w:val="0000000C"/>
    <w:name w:val="WW8Num14"/>
    <w:lvl w:ilvl="0">
      <w:start w:val="1"/>
      <w:numFmt w:val="upperLetter"/>
      <w:lvlText w:val="%1."/>
      <w:lvlJc w:val="left"/>
      <w:pPr>
        <w:tabs>
          <w:tab w:val="num" w:pos="0"/>
        </w:tabs>
        <w:ind w:left="720" w:hanging="360"/>
      </w:pPr>
      <w:rPr>
        <w:b/>
      </w:rPr>
    </w:lvl>
  </w:abstractNum>
  <w:abstractNum w:abstractNumId="10">
    <w:nsid w:val="0000000D"/>
    <w:multiLevelType w:val="singleLevel"/>
    <w:tmpl w:val="0000000D"/>
    <w:name w:val="WW8Num16"/>
    <w:lvl w:ilvl="0">
      <w:start w:val="1"/>
      <w:numFmt w:val="bullet"/>
      <w:pStyle w:val="ListBullet1"/>
      <w:lvlText w:val=""/>
      <w:lvlJc w:val="left"/>
      <w:pPr>
        <w:tabs>
          <w:tab w:val="num" w:pos="765"/>
        </w:tabs>
        <w:ind w:left="765" w:hanging="283"/>
      </w:pPr>
      <w:rPr>
        <w:rFonts w:ascii="Symbol" w:hAnsi="Symbol" w:cs="Symbol"/>
      </w:rPr>
    </w:lvl>
  </w:abstractNum>
  <w:abstractNum w:abstractNumId="11">
    <w:nsid w:val="0000000E"/>
    <w:multiLevelType w:val="multilevel"/>
    <w:tmpl w:val="0000000E"/>
    <w:name w:val="WW8Num17"/>
    <w:lvl w:ilvl="0">
      <w:start w:val="1"/>
      <w:numFmt w:val="decimal"/>
      <w:pStyle w:val="Listaconnmeros31"/>
      <w:lvlText w:val="(%1)"/>
      <w:lvlJc w:val="left"/>
      <w:pPr>
        <w:tabs>
          <w:tab w:val="num" w:pos="1911"/>
        </w:tabs>
        <w:ind w:left="1911" w:hanging="709"/>
      </w:pPr>
    </w:lvl>
    <w:lvl w:ilvl="1">
      <w:start w:val="1"/>
      <w:numFmt w:val="lowerLetter"/>
      <w:lvlText w:val="(%2)"/>
      <w:lvlJc w:val="left"/>
      <w:pPr>
        <w:tabs>
          <w:tab w:val="num" w:pos="2619"/>
        </w:tabs>
        <w:ind w:left="2619" w:hanging="708"/>
      </w:pPr>
    </w:lvl>
    <w:lvl w:ilvl="2">
      <w:start w:val="1"/>
      <w:numFmt w:val="bullet"/>
      <w:lvlText w:val="–"/>
      <w:lvlJc w:val="left"/>
      <w:pPr>
        <w:tabs>
          <w:tab w:val="num" w:pos="3328"/>
        </w:tabs>
        <w:ind w:left="3328" w:hanging="709"/>
      </w:pPr>
      <w:rPr>
        <w:rFonts w:ascii="Times New Roman" w:hAnsi="Times New Roman" w:cs="Times New Roman"/>
      </w:rPr>
    </w:lvl>
    <w:lvl w:ilvl="3">
      <w:start w:val="1"/>
      <w:numFmt w:val="bullet"/>
      <w:lvlText w:val=""/>
      <w:lvlJc w:val="left"/>
      <w:pPr>
        <w:tabs>
          <w:tab w:val="num" w:pos="4037"/>
        </w:tabs>
        <w:ind w:left="4037" w:hanging="709"/>
      </w:pPr>
      <w:rPr>
        <w:rFonts w:ascii="Symbol" w:hAnsi="Symbol" w:cs="Symbol"/>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
    <w:nsid w:val="0000000F"/>
    <w:multiLevelType w:val="singleLevel"/>
    <w:tmpl w:val="0000000F"/>
    <w:name w:val="WW8Num18"/>
    <w:lvl w:ilvl="0">
      <w:start w:val="1"/>
      <w:numFmt w:val="bullet"/>
      <w:pStyle w:val="ListDash"/>
      <w:lvlText w:val="–"/>
      <w:lvlJc w:val="left"/>
      <w:pPr>
        <w:tabs>
          <w:tab w:val="num" w:pos="283"/>
        </w:tabs>
        <w:ind w:left="283" w:hanging="283"/>
      </w:pPr>
      <w:rPr>
        <w:rFonts w:ascii="Times New Roman" w:hAnsi="Times New Roman" w:cs="Times New Roman"/>
      </w:rPr>
    </w:lvl>
  </w:abstractNum>
  <w:abstractNum w:abstractNumId="13">
    <w:nsid w:val="00000010"/>
    <w:multiLevelType w:val="multilevel"/>
    <w:tmpl w:val="00000010"/>
    <w:name w:val="WW8Num21"/>
    <w:lvl w:ilvl="0">
      <w:start w:val="1"/>
      <w:numFmt w:val="decimal"/>
      <w:pStyle w:val="ListNumber1"/>
      <w:lvlText w:val="(%1)"/>
      <w:lvlJc w:val="left"/>
      <w:pPr>
        <w:tabs>
          <w:tab w:val="num" w:pos="1191"/>
        </w:tabs>
        <w:ind w:left="1191" w:hanging="709"/>
      </w:pPr>
    </w:lvl>
    <w:lvl w:ilvl="1">
      <w:start w:val="1"/>
      <w:numFmt w:val="lowerLetter"/>
      <w:lvlText w:val="(%2)"/>
      <w:lvlJc w:val="left"/>
      <w:pPr>
        <w:tabs>
          <w:tab w:val="num" w:pos="1899"/>
        </w:tabs>
        <w:ind w:left="1899" w:hanging="708"/>
      </w:pPr>
    </w:lvl>
    <w:lvl w:ilvl="2">
      <w:start w:val="1"/>
      <w:numFmt w:val="bullet"/>
      <w:lvlText w:val="–"/>
      <w:lvlJc w:val="left"/>
      <w:pPr>
        <w:tabs>
          <w:tab w:val="num" w:pos="2608"/>
        </w:tabs>
        <w:ind w:left="2608" w:hanging="709"/>
      </w:pPr>
      <w:rPr>
        <w:rFonts w:ascii="Times New Roman" w:hAnsi="Times New Roman" w:cs="Times New Roman"/>
      </w:rPr>
    </w:lvl>
    <w:lvl w:ilvl="3">
      <w:start w:val="1"/>
      <w:numFmt w:val="bullet"/>
      <w:lvlText w:val=""/>
      <w:lvlJc w:val="left"/>
      <w:pPr>
        <w:tabs>
          <w:tab w:val="num" w:pos="3317"/>
        </w:tabs>
        <w:ind w:left="3317" w:hanging="709"/>
      </w:pPr>
      <w:rPr>
        <w:rFonts w:ascii="Symbol" w:hAnsi="Symbol" w:cs="Symbol"/>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
    <w:nsid w:val="00000011"/>
    <w:multiLevelType w:val="singleLevel"/>
    <w:tmpl w:val="00000011"/>
    <w:name w:val="WW8Num22"/>
    <w:lvl w:ilvl="0">
      <w:start w:val="1"/>
      <w:numFmt w:val="bullet"/>
      <w:pStyle w:val="Listaconvietas21"/>
      <w:lvlText w:val=""/>
      <w:lvlJc w:val="left"/>
      <w:pPr>
        <w:tabs>
          <w:tab w:val="num" w:pos="1485"/>
        </w:tabs>
        <w:ind w:left="1485" w:hanging="283"/>
      </w:pPr>
      <w:rPr>
        <w:rFonts w:ascii="Symbol" w:hAnsi="Symbol" w:cs="Symbol"/>
      </w:rPr>
    </w:lvl>
  </w:abstractNum>
  <w:abstractNum w:abstractNumId="15">
    <w:nsid w:val="00000012"/>
    <w:multiLevelType w:val="singleLevel"/>
    <w:tmpl w:val="00000012"/>
    <w:name w:val="WW8Num23"/>
    <w:lvl w:ilvl="0">
      <w:start w:val="1"/>
      <w:numFmt w:val="bullet"/>
      <w:pStyle w:val="Listaconvietas1"/>
      <w:lvlText w:val=""/>
      <w:lvlJc w:val="left"/>
      <w:pPr>
        <w:tabs>
          <w:tab w:val="num" w:pos="283"/>
        </w:tabs>
        <w:ind w:left="283" w:hanging="283"/>
      </w:pPr>
      <w:rPr>
        <w:rFonts w:ascii="Symbol" w:hAnsi="Symbol" w:cs="Symbol"/>
      </w:rPr>
    </w:lvl>
  </w:abstractNum>
  <w:abstractNum w:abstractNumId="16">
    <w:nsid w:val="00000015"/>
    <w:multiLevelType w:val="singleLevel"/>
    <w:tmpl w:val="00000015"/>
    <w:name w:val="WW8Num26"/>
    <w:lvl w:ilvl="0">
      <w:start w:val="1"/>
      <w:numFmt w:val="bullet"/>
      <w:pStyle w:val="ListDash3"/>
      <w:lvlText w:val="–"/>
      <w:lvlJc w:val="left"/>
      <w:pPr>
        <w:tabs>
          <w:tab w:val="num" w:pos="1485"/>
        </w:tabs>
        <w:ind w:left="1485" w:hanging="283"/>
      </w:pPr>
      <w:rPr>
        <w:rFonts w:ascii="Times New Roman" w:hAnsi="Times New Roman" w:cs="Times New Roman"/>
      </w:rPr>
    </w:lvl>
  </w:abstractNum>
  <w:abstractNum w:abstractNumId="17">
    <w:nsid w:val="00000018"/>
    <w:multiLevelType w:val="singleLevel"/>
    <w:tmpl w:val="00000018"/>
    <w:name w:val="WW8Num30"/>
    <w:lvl w:ilvl="0">
      <w:start w:val="1"/>
      <w:numFmt w:val="bullet"/>
      <w:pStyle w:val="ListDash4"/>
      <w:lvlText w:val="–"/>
      <w:lvlJc w:val="left"/>
      <w:pPr>
        <w:tabs>
          <w:tab w:val="num" w:pos="1485"/>
        </w:tabs>
        <w:ind w:left="1485" w:hanging="283"/>
      </w:pPr>
      <w:rPr>
        <w:rFonts w:ascii="Times New Roman" w:hAnsi="Times New Roman" w:cs="Times New Roman"/>
      </w:rPr>
    </w:lvl>
  </w:abstractNum>
  <w:abstractNum w:abstractNumId="18">
    <w:nsid w:val="00000019"/>
    <w:multiLevelType w:val="singleLevel"/>
    <w:tmpl w:val="00000019"/>
    <w:name w:val="WW8Num31"/>
    <w:lvl w:ilvl="0">
      <w:start w:val="1"/>
      <w:numFmt w:val="bullet"/>
      <w:pStyle w:val="ListDash2"/>
      <w:lvlText w:val="–"/>
      <w:lvlJc w:val="left"/>
      <w:pPr>
        <w:tabs>
          <w:tab w:val="num" w:pos="1485"/>
        </w:tabs>
        <w:ind w:left="1485" w:hanging="283"/>
      </w:pPr>
      <w:rPr>
        <w:rFonts w:ascii="Times New Roman" w:hAnsi="Times New Roman" w:cs="Times New Roman"/>
      </w:rPr>
    </w:lvl>
  </w:abstractNum>
  <w:abstractNum w:abstractNumId="19">
    <w:nsid w:val="0000001A"/>
    <w:multiLevelType w:val="singleLevel"/>
    <w:tmpl w:val="0000001A"/>
    <w:name w:val="WW8Num32"/>
    <w:lvl w:ilvl="0">
      <w:start w:val="1"/>
      <w:numFmt w:val="bullet"/>
      <w:pStyle w:val="ListDash1"/>
      <w:lvlText w:val="–"/>
      <w:lvlJc w:val="left"/>
      <w:pPr>
        <w:tabs>
          <w:tab w:val="num" w:pos="765"/>
        </w:tabs>
        <w:ind w:left="765" w:hanging="283"/>
      </w:pPr>
      <w:rPr>
        <w:rFonts w:ascii="Times New Roman" w:hAnsi="Times New Roman" w:cs="Times New Roman"/>
      </w:rPr>
    </w:lvl>
  </w:abstractNum>
  <w:abstractNum w:abstractNumId="20">
    <w:nsid w:val="0000001B"/>
    <w:multiLevelType w:val="singleLevel"/>
    <w:tmpl w:val="0000001B"/>
    <w:name w:val="WW8Num33"/>
    <w:lvl w:ilvl="0">
      <w:start w:val="1"/>
      <w:numFmt w:val="bullet"/>
      <w:pStyle w:val="Listaconvietas31"/>
      <w:lvlText w:val=""/>
      <w:lvlJc w:val="left"/>
      <w:pPr>
        <w:tabs>
          <w:tab w:val="num" w:pos="1485"/>
        </w:tabs>
        <w:ind w:left="1485" w:hanging="283"/>
      </w:pPr>
      <w:rPr>
        <w:rFonts w:ascii="Symbol" w:hAnsi="Symbol" w:cs="Symbol"/>
      </w:rPr>
    </w:lvl>
  </w:abstractNum>
  <w:abstractNum w:abstractNumId="21">
    <w:nsid w:val="0000001C"/>
    <w:multiLevelType w:val="singleLevel"/>
    <w:tmpl w:val="0000001C"/>
    <w:name w:val="WW8Num36"/>
    <w:lvl w:ilvl="0">
      <w:start w:val="1"/>
      <w:numFmt w:val="bullet"/>
      <w:pStyle w:val="Listaconvietas41"/>
      <w:lvlText w:val=""/>
      <w:lvlJc w:val="left"/>
      <w:pPr>
        <w:tabs>
          <w:tab w:val="num" w:pos="1485"/>
        </w:tabs>
        <w:ind w:left="1485" w:hanging="283"/>
      </w:pPr>
      <w:rPr>
        <w:rFonts w:ascii="Symbol" w:hAnsi="Symbol" w:cs="Symbol"/>
      </w:rPr>
    </w:lvl>
  </w:abstractNum>
  <w:abstractNum w:abstractNumId="22">
    <w:nsid w:val="0000001D"/>
    <w:multiLevelType w:val="multilevel"/>
    <w:tmpl w:val="0000001D"/>
    <w:name w:val="WW8Num37"/>
    <w:lvl w:ilvl="0">
      <w:start w:val="1"/>
      <w:numFmt w:val="decimal"/>
      <w:pStyle w:val="Listaconnmeros41"/>
      <w:lvlText w:val="(%1)"/>
      <w:lvlJc w:val="left"/>
      <w:pPr>
        <w:tabs>
          <w:tab w:val="num" w:pos="1911"/>
        </w:tabs>
        <w:ind w:left="1911" w:hanging="709"/>
      </w:pPr>
    </w:lvl>
    <w:lvl w:ilvl="1">
      <w:start w:val="1"/>
      <w:numFmt w:val="lowerLetter"/>
      <w:lvlText w:val="(%2)"/>
      <w:lvlJc w:val="left"/>
      <w:pPr>
        <w:tabs>
          <w:tab w:val="num" w:pos="2619"/>
        </w:tabs>
        <w:ind w:left="2619" w:hanging="708"/>
      </w:pPr>
    </w:lvl>
    <w:lvl w:ilvl="2">
      <w:start w:val="1"/>
      <w:numFmt w:val="bullet"/>
      <w:lvlText w:val="–"/>
      <w:lvlJc w:val="left"/>
      <w:pPr>
        <w:tabs>
          <w:tab w:val="num" w:pos="3328"/>
        </w:tabs>
        <w:ind w:left="3328" w:hanging="709"/>
      </w:pPr>
      <w:rPr>
        <w:rFonts w:ascii="Times New Roman" w:hAnsi="Times New Roman" w:cs="Times New Roman"/>
      </w:rPr>
    </w:lvl>
    <w:lvl w:ilvl="3">
      <w:start w:val="1"/>
      <w:numFmt w:val="bullet"/>
      <w:lvlText w:val=""/>
      <w:lvlJc w:val="left"/>
      <w:pPr>
        <w:tabs>
          <w:tab w:val="num" w:pos="4037"/>
        </w:tabs>
        <w:ind w:left="4037" w:hanging="709"/>
      </w:pPr>
      <w:rPr>
        <w:rFonts w:ascii="Symbol" w:hAnsi="Symbol" w:cs="Symbol"/>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
    <w:nsid w:val="0000001E"/>
    <w:multiLevelType w:val="multilevel"/>
    <w:tmpl w:val="0000001E"/>
    <w:name w:val="WW8Num39"/>
    <w:lvl w:ilvl="0">
      <w:start w:val="1"/>
      <w:numFmt w:val="decimal"/>
      <w:lvlText w:val="%1."/>
      <w:lvlJc w:val="left"/>
      <w:pPr>
        <w:tabs>
          <w:tab w:val="num" w:pos="1304"/>
        </w:tabs>
        <w:ind w:left="1304" w:hanging="850"/>
      </w:pPr>
    </w:lvl>
    <w:lvl w:ilvl="1">
      <w:start w:val="1"/>
      <w:numFmt w:val="decimal"/>
      <w:lvlText w:val="%1.%2."/>
      <w:lvlJc w:val="left"/>
      <w:pPr>
        <w:tabs>
          <w:tab w:val="num" w:pos="1304"/>
        </w:tabs>
        <w:ind w:left="1304" w:hanging="850"/>
      </w:pPr>
    </w:lvl>
    <w:lvl w:ilvl="2">
      <w:start w:val="1"/>
      <w:numFmt w:val="decimal"/>
      <w:lvlText w:val="%1.%2.%3."/>
      <w:lvlJc w:val="left"/>
      <w:pPr>
        <w:tabs>
          <w:tab w:val="num" w:pos="1304"/>
        </w:tabs>
        <w:ind w:left="1304" w:hanging="850"/>
      </w:pPr>
      <w:rPr>
        <w:b/>
        <w:i w:val="0"/>
      </w:rPr>
    </w:lvl>
    <w:lvl w:ilvl="3">
      <w:start w:val="1"/>
      <w:numFmt w:val="decimal"/>
      <w:lvlText w:val="%1.%2.%3.%4."/>
      <w:lvlJc w:val="left"/>
      <w:pPr>
        <w:tabs>
          <w:tab w:val="num" w:pos="1304"/>
        </w:tabs>
        <w:ind w:left="1304" w:hanging="850"/>
      </w:pPr>
    </w:lvl>
    <w:lvl w:ilvl="4">
      <w:start w:val="1"/>
      <w:numFmt w:val="lowerLetter"/>
      <w:lvlText w:val="(%5)"/>
      <w:lvlJc w:val="left"/>
      <w:pPr>
        <w:tabs>
          <w:tab w:val="num" w:pos="2254"/>
        </w:tabs>
        <w:ind w:left="2254" w:hanging="360"/>
      </w:pPr>
    </w:lvl>
    <w:lvl w:ilvl="5">
      <w:start w:val="1"/>
      <w:numFmt w:val="lowerRoman"/>
      <w:lvlText w:val="(%6)"/>
      <w:lvlJc w:val="left"/>
      <w:pPr>
        <w:tabs>
          <w:tab w:val="num" w:pos="2614"/>
        </w:tabs>
        <w:ind w:left="2614" w:hanging="360"/>
      </w:pPr>
    </w:lvl>
    <w:lvl w:ilvl="6">
      <w:start w:val="1"/>
      <w:numFmt w:val="decimal"/>
      <w:lvlText w:val="%7."/>
      <w:lvlJc w:val="left"/>
      <w:pPr>
        <w:tabs>
          <w:tab w:val="num" w:pos="2974"/>
        </w:tabs>
        <w:ind w:left="2974" w:hanging="360"/>
      </w:pPr>
    </w:lvl>
    <w:lvl w:ilvl="7">
      <w:start w:val="1"/>
      <w:numFmt w:val="lowerLetter"/>
      <w:lvlText w:val="%8."/>
      <w:lvlJc w:val="left"/>
      <w:pPr>
        <w:tabs>
          <w:tab w:val="num" w:pos="3334"/>
        </w:tabs>
        <w:ind w:left="3334" w:hanging="360"/>
      </w:pPr>
    </w:lvl>
    <w:lvl w:ilvl="8">
      <w:start w:val="1"/>
      <w:numFmt w:val="lowerRoman"/>
      <w:lvlText w:val="%9."/>
      <w:lvlJc w:val="left"/>
      <w:pPr>
        <w:tabs>
          <w:tab w:val="num" w:pos="3694"/>
        </w:tabs>
        <w:ind w:left="3694" w:hanging="360"/>
      </w:pPr>
    </w:lvl>
  </w:abstractNum>
  <w:abstractNum w:abstractNumId="24">
    <w:nsid w:val="00000021"/>
    <w:multiLevelType w:val="multilevel"/>
    <w:tmpl w:val="00000021"/>
    <w:name w:val="WW8StyleNum"/>
    <w:lvl w:ilvl="0">
      <w:start w:val="1"/>
      <w:numFmt w:val="decimal"/>
      <w:pStyle w:val="Heading2b"/>
      <w:lvlText w:val="%1"/>
      <w:lvlJc w:val="left"/>
      <w:pPr>
        <w:tabs>
          <w:tab w:val="num" w:pos="567"/>
        </w:tabs>
        <w:ind w:left="567" w:hanging="567"/>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5">
    <w:nsid w:val="039E644D"/>
    <w:multiLevelType w:val="hybridMultilevel"/>
    <w:tmpl w:val="AB4CF846"/>
    <w:lvl w:ilvl="0" w:tplc="250A5E30">
      <w:start w:val="1"/>
      <w:numFmt w:val="decimal"/>
      <w:lvlText w:val="%1)"/>
      <w:lvlJc w:val="left"/>
      <w:pPr>
        <w:ind w:left="1260" w:hanging="360"/>
      </w:pPr>
      <w:rPr>
        <w:rFonts w:ascii="Arial" w:eastAsia="Times New Roman" w:hAnsi="Arial" w:cs="Arial"/>
        <w:b/>
      </w:rPr>
    </w:lvl>
    <w:lvl w:ilvl="1" w:tplc="3DF8DCDA">
      <w:start w:val="1"/>
      <w:numFmt w:val="lowerLetter"/>
      <w:lvlText w:val="%2."/>
      <w:lvlJc w:val="left"/>
      <w:pPr>
        <w:ind w:left="1980" w:hanging="360"/>
      </w:pPr>
      <w:rPr>
        <w:b w:val="0"/>
      </w:rPr>
    </w:lvl>
    <w:lvl w:ilvl="2" w:tplc="0C0A001B" w:tentative="1">
      <w:start w:val="1"/>
      <w:numFmt w:val="lowerRoman"/>
      <w:lvlText w:val="%3."/>
      <w:lvlJc w:val="right"/>
      <w:pPr>
        <w:ind w:left="2700" w:hanging="180"/>
      </w:pPr>
    </w:lvl>
    <w:lvl w:ilvl="3" w:tplc="0C0A000F" w:tentative="1">
      <w:start w:val="1"/>
      <w:numFmt w:val="decimal"/>
      <w:lvlText w:val="%4."/>
      <w:lvlJc w:val="left"/>
      <w:pPr>
        <w:ind w:left="3420" w:hanging="360"/>
      </w:pPr>
    </w:lvl>
    <w:lvl w:ilvl="4" w:tplc="0C0A0019" w:tentative="1">
      <w:start w:val="1"/>
      <w:numFmt w:val="lowerLetter"/>
      <w:lvlText w:val="%5."/>
      <w:lvlJc w:val="left"/>
      <w:pPr>
        <w:ind w:left="4140" w:hanging="360"/>
      </w:pPr>
    </w:lvl>
    <w:lvl w:ilvl="5" w:tplc="0C0A001B" w:tentative="1">
      <w:start w:val="1"/>
      <w:numFmt w:val="lowerRoman"/>
      <w:lvlText w:val="%6."/>
      <w:lvlJc w:val="right"/>
      <w:pPr>
        <w:ind w:left="4860" w:hanging="180"/>
      </w:pPr>
    </w:lvl>
    <w:lvl w:ilvl="6" w:tplc="0C0A000F" w:tentative="1">
      <w:start w:val="1"/>
      <w:numFmt w:val="decimal"/>
      <w:lvlText w:val="%7."/>
      <w:lvlJc w:val="left"/>
      <w:pPr>
        <w:ind w:left="5580" w:hanging="360"/>
      </w:pPr>
    </w:lvl>
    <w:lvl w:ilvl="7" w:tplc="0C0A0019" w:tentative="1">
      <w:start w:val="1"/>
      <w:numFmt w:val="lowerLetter"/>
      <w:lvlText w:val="%8."/>
      <w:lvlJc w:val="left"/>
      <w:pPr>
        <w:ind w:left="6300" w:hanging="360"/>
      </w:pPr>
    </w:lvl>
    <w:lvl w:ilvl="8" w:tplc="0C0A001B" w:tentative="1">
      <w:start w:val="1"/>
      <w:numFmt w:val="lowerRoman"/>
      <w:lvlText w:val="%9."/>
      <w:lvlJc w:val="right"/>
      <w:pPr>
        <w:ind w:left="7020" w:hanging="180"/>
      </w:pPr>
    </w:lvl>
  </w:abstractNum>
  <w:abstractNum w:abstractNumId="26">
    <w:nsid w:val="0507111B"/>
    <w:multiLevelType w:val="hybridMultilevel"/>
    <w:tmpl w:val="B412C044"/>
    <w:lvl w:ilvl="0" w:tplc="A66ADEA4">
      <w:start w:val="1"/>
      <w:numFmt w:val="decimal"/>
      <w:lvlText w:val="a.%1)"/>
      <w:lvlJc w:val="left"/>
      <w:pPr>
        <w:ind w:left="1068" w:hanging="360"/>
      </w:pPr>
      <w:rPr>
        <w:rFonts w:hint="default"/>
        <w:b w:val="0"/>
      </w:rPr>
    </w:lvl>
    <w:lvl w:ilvl="1" w:tplc="F590447A">
      <w:start w:val="1"/>
      <w:numFmt w:val="lowerLetter"/>
      <w:suff w:val="space"/>
      <w:lvlText w:val="%2."/>
      <w:lvlJc w:val="left"/>
      <w:pPr>
        <w:ind w:left="1788" w:hanging="360"/>
      </w:pPr>
      <w:rPr>
        <w:rFonts w:cs="Times New Roman" w:hint="default"/>
      </w:rPr>
    </w:lvl>
    <w:lvl w:ilvl="2" w:tplc="0C0A001B" w:tentative="1">
      <w:start w:val="1"/>
      <w:numFmt w:val="lowerRoman"/>
      <w:lvlText w:val="%3."/>
      <w:lvlJc w:val="right"/>
      <w:pPr>
        <w:ind w:left="2508" w:hanging="180"/>
      </w:pPr>
      <w:rPr>
        <w:rFonts w:cs="Times New Roman"/>
      </w:rPr>
    </w:lvl>
    <w:lvl w:ilvl="3" w:tplc="0C0A000F" w:tentative="1">
      <w:start w:val="1"/>
      <w:numFmt w:val="decimal"/>
      <w:lvlText w:val="%4."/>
      <w:lvlJc w:val="left"/>
      <w:pPr>
        <w:ind w:left="3228" w:hanging="360"/>
      </w:pPr>
      <w:rPr>
        <w:rFonts w:cs="Times New Roman"/>
      </w:rPr>
    </w:lvl>
    <w:lvl w:ilvl="4" w:tplc="0C0A0019" w:tentative="1">
      <w:start w:val="1"/>
      <w:numFmt w:val="lowerLetter"/>
      <w:lvlText w:val="%5."/>
      <w:lvlJc w:val="left"/>
      <w:pPr>
        <w:ind w:left="3948" w:hanging="360"/>
      </w:pPr>
      <w:rPr>
        <w:rFonts w:cs="Times New Roman"/>
      </w:rPr>
    </w:lvl>
    <w:lvl w:ilvl="5" w:tplc="0C0A001B" w:tentative="1">
      <w:start w:val="1"/>
      <w:numFmt w:val="lowerRoman"/>
      <w:lvlText w:val="%6."/>
      <w:lvlJc w:val="right"/>
      <w:pPr>
        <w:ind w:left="4668" w:hanging="180"/>
      </w:pPr>
      <w:rPr>
        <w:rFonts w:cs="Times New Roman"/>
      </w:rPr>
    </w:lvl>
    <w:lvl w:ilvl="6" w:tplc="0C0A000F" w:tentative="1">
      <w:start w:val="1"/>
      <w:numFmt w:val="decimal"/>
      <w:lvlText w:val="%7."/>
      <w:lvlJc w:val="left"/>
      <w:pPr>
        <w:ind w:left="5388" w:hanging="360"/>
      </w:pPr>
      <w:rPr>
        <w:rFonts w:cs="Times New Roman"/>
      </w:rPr>
    </w:lvl>
    <w:lvl w:ilvl="7" w:tplc="0C0A0019" w:tentative="1">
      <w:start w:val="1"/>
      <w:numFmt w:val="lowerLetter"/>
      <w:lvlText w:val="%8."/>
      <w:lvlJc w:val="left"/>
      <w:pPr>
        <w:ind w:left="6108" w:hanging="360"/>
      </w:pPr>
      <w:rPr>
        <w:rFonts w:cs="Times New Roman"/>
      </w:rPr>
    </w:lvl>
    <w:lvl w:ilvl="8" w:tplc="0C0A001B" w:tentative="1">
      <w:start w:val="1"/>
      <w:numFmt w:val="lowerRoman"/>
      <w:lvlText w:val="%9."/>
      <w:lvlJc w:val="right"/>
      <w:pPr>
        <w:ind w:left="6828" w:hanging="180"/>
      </w:pPr>
      <w:rPr>
        <w:rFonts w:cs="Times New Roman"/>
      </w:rPr>
    </w:lvl>
  </w:abstractNum>
  <w:abstractNum w:abstractNumId="27">
    <w:nsid w:val="05385ED3"/>
    <w:multiLevelType w:val="hybridMultilevel"/>
    <w:tmpl w:val="2092F85E"/>
    <w:lvl w:ilvl="0" w:tplc="0C0A0005">
      <w:start w:val="1"/>
      <w:numFmt w:val="bullet"/>
      <w:lvlText w:val=""/>
      <w:lvlJc w:val="left"/>
      <w:pPr>
        <w:tabs>
          <w:tab w:val="num" w:pos="1470"/>
        </w:tabs>
        <w:ind w:left="1470" w:hanging="360"/>
      </w:pPr>
      <w:rPr>
        <w:rFonts w:ascii="Wingdings" w:hAnsi="Wingdings" w:hint="default"/>
      </w:rPr>
    </w:lvl>
    <w:lvl w:ilvl="1" w:tplc="280A0003">
      <w:start w:val="1"/>
      <w:numFmt w:val="bullet"/>
      <w:lvlText w:val="o"/>
      <w:lvlJc w:val="left"/>
      <w:pPr>
        <w:ind w:left="1440" w:hanging="360"/>
      </w:pPr>
      <w:rPr>
        <w:rFonts w:ascii="Courier New" w:hAnsi="Courier New" w:cs="Courier New" w:hint="default"/>
      </w:rPr>
    </w:lvl>
    <w:lvl w:ilvl="2" w:tplc="280A0005">
      <w:start w:val="1"/>
      <w:numFmt w:val="bullet"/>
      <w:lvlText w:val=""/>
      <w:lvlJc w:val="left"/>
      <w:pPr>
        <w:ind w:left="2160" w:hanging="360"/>
      </w:pPr>
      <w:rPr>
        <w:rFonts w:ascii="Wingdings" w:hAnsi="Wingdings" w:hint="default"/>
      </w:rPr>
    </w:lvl>
    <w:lvl w:ilvl="3" w:tplc="280A0001">
      <w:start w:val="1"/>
      <w:numFmt w:val="bullet"/>
      <w:lvlText w:val=""/>
      <w:lvlJc w:val="left"/>
      <w:pPr>
        <w:ind w:left="2880" w:hanging="360"/>
      </w:pPr>
      <w:rPr>
        <w:rFonts w:ascii="Symbol" w:hAnsi="Symbol" w:hint="default"/>
      </w:rPr>
    </w:lvl>
    <w:lvl w:ilvl="4" w:tplc="280A0003">
      <w:start w:val="1"/>
      <w:numFmt w:val="bullet"/>
      <w:lvlText w:val="o"/>
      <w:lvlJc w:val="left"/>
      <w:pPr>
        <w:ind w:left="3600" w:hanging="360"/>
      </w:pPr>
      <w:rPr>
        <w:rFonts w:ascii="Courier New" w:hAnsi="Courier New" w:cs="Courier New" w:hint="default"/>
      </w:rPr>
    </w:lvl>
    <w:lvl w:ilvl="5" w:tplc="280A0005">
      <w:start w:val="1"/>
      <w:numFmt w:val="bullet"/>
      <w:lvlText w:val=""/>
      <w:lvlJc w:val="left"/>
      <w:pPr>
        <w:ind w:left="4320" w:hanging="360"/>
      </w:pPr>
      <w:rPr>
        <w:rFonts w:ascii="Wingdings" w:hAnsi="Wingdings" w:hint="default"/>
      </w:rPr>
    </w:lvl>
    <w:lvl w:ilvl="6" w:tplc="280A0001">
      <w:start w:val="1"/>
      <w:numFmt w:val="bullet"/>
      <w:lvlText w:val=""/>
      <w:lvlJc w:val="left"/>
      <w:pPr>
        <w:ind w:left="5040" w:hanging="360"/>
      </w:pPr>
      <w:rPr>
        <w:rFonts w:ascii="Symbol" w:hAnsi="Symbol" w:hint="default"/>
      </w:rPr>
    </w:lvl>
    <w:lvl w:ilvl="7" w:tplc="280A0003">
      <w:start w:val="1"/>
      <w:numFmt w:val="bullet"/>
      <w:lvlText w:val="o"/>
      <w:lvlJc w:val="left"/>
      <w:pPr>
        <w:ind w:left="5760" w:hanging="360"/>
      </w:pPr>
      <w:rPr>
        <w:rFonts w:ascii="Courier New" w:hAnsi="Courier New" w:cs="Courier New" w:hint="default"/>
      </w:rPr>
    </w:lvl>
    <w:lvl w:ilvl="8" w:tplc="280A0005">
      <w:start w:val="1"/>
      <w:numFmt w:val="bullet"/>
      <w:lvlText w:val=""/>
      <w:lvlJc w:val="left"/>
      <w:pPr>
        <w:ind w:left="6480" w:hanging="360"/>
      </w:pPr>
      <w:rPr>
        <w:rFonts w:ascii="Wingdings" w:hAnsi="Wingdings" w:hint="default"/>
      </w:rPr>
    </w:lvl>
  </w:abstractNum>
  <w:abstractNum w:abstractNumId="28">
    <w:nsid w:val="06DA0B93"/>
    <w:multiLevelType w:val="hybridMultilevel"/>
    <w:tmpl w:val="963E65BC"/>
    <w:lvl w:ilvl="0" w:tplc="0C0A0001">
      <w:start w:val="1"/>
      <w:numFmt w:val="bullet"/>
      <w:lvlText w:val=""/>
      <w:lvlJc w:val="left"/>
      <w:pPr>
        <w:ind w:left="710" w:hanging="360"/>
      </w:pPr>
      <w:rPr>
        <w:rFonts w:ascii="Symbol" w:hAnsi="Symbol" w:hint="default"/>
      </w:rPr>
    </w:lvl>
    <w:lvl w:ilvl="1" w:tplc="0C0A0003" w:tentative="1">
      <w:start w:val="1"/>
      <w:numFmt w:val="bullet"/>
      <w:lvlText w:val="o"/>
      <w:lvlJc w:val="left"/>
      <w:pPr>
        <w:ind w:left="1430" w:hanging="360"/>
      </w:pPr>
      <w:rPr>
        <w:rFonts w:ascii="Courier New" w:hAnsi="Courier New" w:cs="Courier New" w:hint="default"/>
      </w:rPr>
    </w:lvl>
    <w:lvl w:ilvl="2" w:tplc="0C0A0005" w:tentative="1">
      <w:start w:val="1"/>
      <w:numFmt w:val="bullet"/>
      <w:lvlText w:val=""/>
      <w:lvlJc w:val="left"/>
      <w:pPr>
        <w:ind w:left="2150" w:hanging="360"/>
      </w:pPr>
      <w:rPr>
        <w:rFonts w:ascii="Wingdings" w:hAnsi="Wingdings" w:hint="default"/>
      </w:rPr>
    </w:lvl>
    <w:lvl w:ilvl="3" w:tplc="0C0A0001" w:tentative="1">
      <w:start w:val="1"/>
      <w:numFmt w:val="bullet"/>
      <w:lvlText w:val=""/>
      <w:lvlJc w:val="left"/>
      <w:pPr>
        <w:ind w:left="2870" w:hanging="360"/>
      </w:pPr>
      <w:rPr>
        <w:rFonts w:ascii="Symbol" w:hAnsi="Symbol" w:hint="default"/>
      </w:rPr>
    </w:lvl>
    <w:lvl w:ilvl="4" w:tplc="0C0A0003" w:tentative="1">
      <w:start w:val="1"/>
      <w:numFmt w:val="bullet"/>
      <w:lvlText w:val="o"/>
      <w:lvlJc w:val="left"/>
      <w:pPr>
        <w:ind w:left="3590" w:hanging="360"/>
      </w:pPr>
      <w:rPr>
        <w:rFonts w:ascii="Courier New" w:hAnsi="Courier New" w:cs="Courier New" w:hint="default"/>
      </w:rPr>
    </w:lvl>
    <w:lvl w:ilvl="5" w:tplc="0C0A0005" w:tentative="1">
      <w:start w:val="1"/>
      <w:numFmt w:val="bullet"/>
      <w:lvlText w:val=""/>
      <w:lvlJc w:val="left"/>
      <w:pPr>
        <w:ind w:left="4310" w:hanging="360"/>
      </w:pPr>
      <w:rPr>
        <w:rFonts w:ascii="Wingdings" w:hAnsi="Wingdings" w:hint="default"/>
      </w:rPr>
    </w:lvl>
    <w:lvl w:ilvl="6" w:tplc="0C0A0001" w:tentative="1">
      <w:start w:val="1"/>
      <w:numFmt w:val="bullet"/>
      <w:lvlText w:val=""/>
      <w:lvlJc w:val="left"/>
      <w:pPr>
        <w:ind w:left="5030" w:hanging="360"/>
      </w:pPr>
      <w:rPr>
        <w:rFonts w:ascii="Symbol" w:hAnsi="Symbol" w:hint="default"/>
      </w:rPr>
    </w:lvl>
    <w:lvl w:ilvl="7" w:tplc="0C0A0003" w:tentative="1">
      <w:start w:val="1"/>
      <w:numFmt w:val="bullet"/>
      <w:lvlText w:val="o"/>
      <w:lvlJc w:val="left"/>
      <w:pPr>
        <w:ind w:left="5750" w:hanging="360"/>
      </w:pPr>
      <w:rPr>
        <w:rFonts w:ascii="Courier New" w:hAnsi="Courier New" w:cs="Courier New" w:hint="default"/>
      </w:rPr>
    </w:lvl>
    <w:lvl w:ilvl="8" w:tplc="0C0A0005" w:tentative="1">
      <w:start w:val="1"/>
      <w:numFmt w:val="bullet"/>
      <w:lvlText w:val=""/>
      <w:lvlJc w:val="left"/>
      <w:pPr>
        <w:ind w:left="6470" w:hanging="360"/>
      </w:pPr>
      <w:rPr>
        <w:rFonts w:ascii="Wingdings" w:hAnsi="Wingdings" w:hint="default"/>
      </w:rPr>
    </w:lvl>
  </w:abstractNum>
  <w:abstractNum w:abstractNumId="29">
    <w:nsid w:val="075F691E"/>
    <w:multiLevelType w:val="hybridMultilevel"/>
    <w:tmpl w:val="7A4C438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nsid w:val="088A50A4"/>
    <w:multiLevelType w:val="hybridMultilevel"/>
    <w:tmpl w:val="6E1A7A96"/>
    <w:lvl w:ilvl="0" w:tplc="280A0019">
      <w:start w:val="1"/>
      <w:numFmt w:val="lowerLetter"/>
      <w:lvlText w:val="%1."/>
      <w:lvlJc w:val="left"/>
      <w:pPr>
        <w:ind w:left="1004" w:hanging="360"/>
      </w:pPr>
    </w:lvl>
    <w:lvl w:ilvl="1" w:tplc="280A0019" w:tentative="1">
      <w:start w:val="1"/>
      <w:numFmt w:val="lowerLetter"/>
      <w:lvlText w:val="%2."/>
      <w:lvlJc w:val="left"/>
      <w:pPr>
        <w:ind w:left="1724" w:hanging="360"/>
      </w:pPr>
    </w:lvl>
    <w:lvl w:ilvl="2" w:tplc="280A001B" w:tentative="1">
      <w:start w:val="1"/>
      <w:numFmt w:val="lowerRoman"/>
      <w:lvlText w:val="%3."/>
      <w:lvlJc w:val="right"/>
      <w:pPr>
        <w:ind w:left="2444" w:hanging="180"/>
      </w:pPr>
    </w:lvl>
    <w:lvl w:ilvl="3" w:tplc="280A000F" w:tentative="1">
      <w:start w:val="1"/>
      <w:numFmt w:val="decimal"/>
      <w:lvlText w:val="%4."/>
      <w:lvlJc w:val="left"/>
      <w:pPr>
        <w:ind w:left="3164" w:hanging="360"/>
      </w:pPr>
    </w:lvl>
    <w:lvl w:ilvl="4" w:tplc="280A0019" w:tentative="1">
      <w:start w:val="1"/>
      <w:numFmt w:val="lowerLetter"/>
      <w:lvlText w:val="%5."/>
      <w:lvlJc w:val="left"/>
      <w:pPr>
        <w:ind w:left="3884" w:hanging="360"/>
      </w:pPr>
    </w:lvl>
    <w:lvl w:ilvl="5" w:tplc="280A001B" w:tentative="1">
      <w:start w:val="1"/>
      <w:numFmt w:val="lowerRoman"/>
      <w:lvlText w:val="%6."/>
      <w:lvlJc w:val="right"/>
      <w:pPr>
        <w:ind w:left="4604" w:hanging="180"/>
      </w:pPr>
    </w:lvl>
    <w:lvl w:ilvl="6" w:tplc="280A000F" w:tentative="1">
      <w:start w:val="1"/>
      <w:numFmt w:val="decimal"/>
      <w:lvlText w:val="%7."/>
      <w:lvlJc w:val="left"/>
      <w:pPr>
        <w:ind w:left="5324" w:hanging="360"/>
      </w:pPr>
    </w:lvl>
    <w:lvl w:ilvl="7" w:tplc="280A0019" w:tentative="1">
      <w:start w:val="1"/>
      <w:numFmt w:val="lowerLetter"/>
      <w:lvlText w:val="%8."/>
      <w:lvlJc w:val="left"/>
      <w:pPr>
        <w:ind w:left="6044" w:hanging="360"/>
      </w:pPr>
    </w:lvl>
    <w:lvl w:ilvl="8" w:tplc="280A001B" w:tentative="1">
      <w:start w:val="1"/>
      <w:numFmt w:val="lowerRoman"/>
      <w:lvlText w:val="%9."/>
      <w:lvlJc w:val="right"/>
      <w:pPr>
        <w:ind w:left="6764" w:hanging="180"/>
      </w:pPr>
    </w:lvl>
  </w:abstractNum>
  <w:abstractNum w:abstractNumId="31">
    <w:nsid w:val="0AD52FE6"/>
    <w:multiLevelType w:val="hybridMultilevel"/>
    <w:tmpl w:val="9EE2E15C"/>
    <w:lvl w:ilvl="0" w:tplc="280A000F">
      <w:start w:val="1"/>
      <w:numFmt w:val="decimal"/>
      <w:lvlText w:val="%1."/>
      <w:lvlJc w:val="left"/>
      <w:pPr>
        <w:ind w:left="1440"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32">
    <w:nsid w:val="0DD14657"/>
    <w:multiLevelType w:val="hybridMultilevel"/>
    <w:tmpl w:val="5C24409E"/>
    <w:lvl w:ilvl="0" w:tplc="385A6130">
      <w:start w:val="1"/>
      <w:numFmt w:val="lowerLetter"/>
      <w:lvlText w:val="%1)"/>
      <w:lvlJc w:val="left"/>
      <w:pPr>
        <w:ind w:left="360" w:hanging="360"/>
      </w:pPr>
      <w:rPr>
        <w:rFonts w:hint="default"/>
        <w:color w:val="auto"/>
      </w:rPr>
    </w:lvl>
    <w:lvl w:ilvl="1" w:tplc="280A0019" w:tentative="1">
      <w:start w:val="1"/>
      <w:numFmt w:val="lowerLetter"/>
      <w:lvlText w:val="%2."/>
      <w:lvlJc w:val="left"/>
      <w:pPr>
        <w:ind w:left="1080" w:hanging="360"/>
      </w:pPr>
    </w:lvl>
    <w:lvl w:ilvl="2" w:tplc="280A001B" w:tentative="1">
      <w:start w:val="1"/>
      <w:numFmt w:val="lowerRoman"/>
      <w:lvlText w:val="%3."/>
      <w:lvlJc w:val="right"/>
      <w:pPr>
        <w:ind w:left="1800" w:hanging="180"/>
      </w:pPr>
    </w:lvl>
    <w:lvl w:ilvl="3" w:tplc="280A000F" w:tentative="1">
      <w:start w:val="1"/>
      <w:numFmt w:val="decimal"/>
      <w:lvlText w:val="%4."/>
      <w:lvlJc w:val="left"/>
      <w:pPr>
        <w:ind w:left="2520" w:hanging="360"/>
      </w:pPr>
    </w:lvl>
    <w:lvl w:ilvl="4" w:tplc="280A0019" w:tentative="1">
      <w:start w:val="1"/>
      <w:numFmt w:val="lowerLetter"/>
      <w:lvlText w:val="%5."/>
      <w:lvlJc w:val="left"/>
      <w:pPr>
        <w:ind w:left="3240" w:hanging="360"/>
      </w:pPr>
    </w:lvl>
    <w:lvl w:ilvl="5" w:tplc="280A001B" w:tentative="1">
      <w:start w:val="1"/>
      <w:numFmt w:val="lowerRoman"/>
      <w:lvlText w:val="%6."/>
      <w:lvlJc w:val="right"/>
      <w:pPr>
        <w:ind w:left="3960" w:hanging="180"/>
      </w:pPr>
    </w:lvl>
    <w:lvl w:ilvl="6" w:tplc="280A000F" w:tentative="1">
      <w:start w:val="1"/>
      <w:numFmt w:val="decimal"/>
      <w:lvlText w:val="%7."/>
      <w:lvlJc w:val="left"/>
      <w:pPr>
        <w:ind w:left="4680" w:hanging="360"/>
      </w:pPr>
    </w:lvl>
    <w:lvl w:ilvl="7" w:tplc="280A0019" w:tentative="1">
      <w:start w:val="1"/>
      <w:numFmt w:val="lowerLetter"/>
      <w:lvlText w:val="%8."/>
      <w:lvlJc w:val="left"/>
      <w:pPr>
        <w:ind w:left="5400" w:hanging="360"/>
      </w:pPr>
    </w:lvl>
    <w:lvl w:ilvl="8" w:tplc="280A001B" w:tentative="1">
      <w:start w:val="1"/>
      <w:numFmt w:val="lowerRoman"/>
      <w:lvlText w:val="%9."/>
      <w:lvlJc w:val="right"/>
      <w:pPr>
        <w:ind w:left="6120" w:hanging="180"/>
      </w:pPr>
    </w:lvl>
  </w:abstractNum>
  <w:abstractNum w:abstractNumId="33">
    <w:nsid w:val="117B453B"/>
    <w:multiLevelType w:val="hybridMultilevel"/>
    <w:tmpl w:val="5846EDE6"/>
    <w:lvl w:ilvl="0" w:tplc="F9B43890">
      <w:start w:val="1"/>
      <w:numFmt w:val="bullet"/>
      <w:lvlText w:val=""/>
      <w:lvlJc w:val="left"/>
      <w:pPr>
        <w:ind w:left="720" w:hanging="360"/>
      </w:pPr>
      <w:rPr>
        <w:rFonts w:ascii="Symbol" w:hAnsi="Symbol" w:hint="default"/>
        <w:color w:val="0000FF"/>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4">
    <w:nsid w:val="11E242B2"/>
    <w:multiLevelType w:val="hybridMultilevel"/>
    <w:tmpl w:val="B32AC3CA"/>
    <w:lvl w:ilvl="0" w:tplc="8BEEC9AE">
      <w:start w:val="1"/>
      <w:numFmt w:val="lowerLetter"/>
      <w:lvlText w:val="%1)"/>
      <w:lvlJc w:val="left"/>
      <w:pPr>
        <w:ind w:left="1324" w:hanging="360"/>
      </w:pPr>
      <w:rPr>
        <w:rFonts w:hint="default"/>
      </w:rPr>
    </w:lvl>
    <w:lvl w:ilvl="1" w:tplc="0C0A0019" w:tentative="1">
      <w:start w:val="1"/>
      <w:numFmt w:val="lowerLetter"/>
      <w:lvlText w:val="%2."/>
      <w:lvlJc w:val="left"/>
      <w:pPr>
        <w:ind w:left="2044" w:hanging="360"/>
      </w:pPr>
    </w:lvl>
    <w:lvl w:ilvl="2" w:tplc="0C0A001B">
      <w:start w:val="1"/>
      <w:numFmt w:val="lowerRoman"/>
      <w:lvlText w:val="%3."/>
      <w:lvlJc w:val="right"/>
      <w:pPr>
        <w:ind w:left="2764" w:hanging="180"/>
      </w:pPr>
    </w:lvl>
    <w:lvl w:ilvl="3" w:tplc="0C0A000F" w:tentative="1">
      <w:start w:val="1"/>
      <w:numFmt w:val="decimal"/>
      <w:lvlText w:val="%4."/>
      <w:lvlJc w:val="left"/>
      <w:pPr>
        <w:ind w:left="3484" w:hanging="360"/>
      </w:pPr>
    </w:lvl>
    <w:lvl w:ilvl="4" w:tplc="0C0A0019" w:tentative="1">
      <w:start w:val="1"/>
      <w:numFmt w:val="lowerLetter"/>
      <w:lvlText w:val="%5."/>
      <w:lvlJc w:val="left"/>
      <w:pPr>
        <w:ind w:left="4204" w:hanging="360"/>
      </w:pPr>
    </w:lvl>
    <w:lvl w:ilvl="5" w:tplc="0C0A001B" w:tentative="1">
      <w:start w:val="1"/>
      <w:numFmt w:val="lowerRoman"/>
      <w:lvlText w:val="%6."/>
      <w:lvlJc w:val="right"/>
      <w:pPr>
        <w:ind w:left="4924" w:hanging="180"/>
      </w:pPr>
    </w:lvl>
    <w:lvl w:ilvl="6" w:tplc="0C0A000F" w:tentative="1">
      <w:start w:val="1"/>
      <w:numFmt w:val="decimal"/>
      <w:lvlText w:val="%7."/>
      <w:lvlJc w:val="left"/>
      <w:pPr>
        <w:ind w:left="5644" w:hanging="360"/>
      </w:pPr>
    </w:lvl>
    <w:lvl w:ilvl="7" w:tplc="0C0A0019" w:tentative="1">
      <w:start w:val="1"/>
      <w:numFmt w:val="lowerLetter"/>
      <w:lvlText w:val="%8."/>
      <w:lvlJc w:val="left"/>
      <w:pPr>
        <w:ind w:left="6364" w:hanging="360"/>
      </w:pPr>
    </w:lvl>
    <w:lvl w:ilvl="8" w:tplc="0C0A001B" w:tentative="1">
      <w:start w:val="1"/>
      <w:numFmt w:val="lowerRoman"/>
      <w:lvlText w:val="%9."/>
      <w:lvlJc w:val="right"/>
      <w:pPr>
        <w:ind w:left="7084" w:hanging="180"/>
      </w:pPr>
    </w:lvl>
  </w:abstractNum>
  <w:abstractNum w:abstractNumId="35">
    <w:nsid w:val="12FB6C17"/>
    <w:multiLevelType w:val="hybridMultilevel"/>
    <w:tmpl w:val="1D9C5174"/>
    <w:lvl w:ilvl="0" w:tplc="280A000D">
      <w:start w:val="1"/>
      <w:numFmt w:val="bullet"/>
      <w:lvlText w:val=""/>
      <w:lvlJc w:val="left"/>
      <w:pPr>
        <w:ind w:left="2433" w:hanging="360"/>
      </w:pPr>
      <w:rPr>
        <w:rFonts w:ascii="Wingdings" w:hAnsi="Wingdings" w:hint="default"/>
      </w:rPr>
    </w:lvl>
    <w:lvl w:ilvl="1" w:tplc="280A0003" w:tentative="1">
      <w:start w:val="1"/>
      <w:numFmt w:val="bullet"/>
      <w:lvlText w:val="o"/>
      <w:lvlJc w:val="left"/>
      <w:pPr>
        <w:ind w:left="3153" w:hanging="360"/>
      </w:pPr>
      <w:rPr>
        <w:rFonts w:ascii="Courier New" w:hAnsi="Courier New" w:cs="Courier New" w:hint="default"/>
      </w:rPr>
    </w:lvl>
    <w:lvl w:ilvl="2" w:tplc="280A0005" w:tentative="1">
      <w:start w:val="1"/>
      <w:numFmt w:val="bullet"/>
      <w:lvlText w:val=""/>
      <w:lvlJc w:val="left"/>
      <w:pPr>
        <w:ind w:left="3873" w:hanging="360"/>
      </w:pPr>
      <w:rPr>
        <w:rFonts w:ascii="Wingdings" w:hAnsi="Wingdings" w:hint="default"/>
      </w:rPr>
    </w:lvl>
    <w:lvl w:ilvl="3" w:tplc="280A0001" w:tentative="1">
      <w:start w:val="1"/>
      <w:numFmt w:val="bullet"/>
      <w:lvlText w:val=""/>
      <w:lvlJc w:val="left"/>
      <w:pPr>
        <w:ind w:left="4593" w:hanging="360"/>
      </w:pPr>
      <w:rPr>
        <w:rFonts w:ascii="Symbol" w:hAnsi="Symbol" w:hint="default"/>
      </w:rPr>
    </w:lvl>
    <w:lvl w:ilvl="4" w:tplc="280A0003" w:tentative="1">
      <w:start w:val="1"/>
      <w:numFmt w:val="bullet"/>
      <w:lvlText w:val="o"/>
      <w:lvlJc w:val="left"/>
      <w:pPr>
        <w:ind w:left="5313" w:hanging="360"/>
      </w:pPr>
      <w:rPr>
        <w:rFonts w:ascii="Courier New" w:hAnsi="Courier New" w:cs="Courier New" w:hint="default"/>
      </w:rPr>
    </w:lvl>
    <w:lvl w:ilvl="5" w:tplc="280A0005" w:tentative="1">
      <w:start w:val="1"/>
      <w:numFmt w:val="bullet"/>
      <w:lvlText w:val=""/>
      <w:lvlJc w:val="left"/>
      <w:pPr>
        <w:ind w:left="6033" w:hanging="360"/>
      </w:pPr>
      <w:rPr>
        <w:rFonts w:ascii="Wingdings" w:hAnsi="Wingdings" w:hint="default"/>
      </w:rPr>
    </w:lvl>
    <w:lvl w:ilvl="6" w:tplc="280A0001" w:tentative="1">
      <w:start w:val="1"/>
      <w:numFmt w:val="bullet"/>
      <w:lvlText w:val=""/>
      <w:lvlJc w:val="left"/>
      <w:pPr>
        <w:ind w:left="6753" w:hanging="360"/>
      </w:pPr>
      <w:rPr>
        <w:rFonts w:ascii="Symbol" w:hAnsi="Symbol" w:hint="default"/>
      </w:rPr>
    </w:lvl>
    <w:lvl w:ilvl="7" w:tplc="280A0003" w:tentative="1">
      <w:start w:val="1"/>
      <w:numFmt w:val="bullet"/>
      <w:lvlText w:val="o"/>
      <w:lvlJc w:val="left"/>
      <w:pPr>
        <w:ind w:left="7473" w:hanging="360"/>
      </w:pPr>
      <w:rPr>
        <w:rFonts w:ascii="Courier New" w:hAnsi="Courier New" w:cs="Courier New" w:hint="default"/>
      </w:rPr>
    </w:lvl>
    <w:lvl w:ilvl="8" w:tplc="280A0005" w:tentative="1">
      <w:start w:val="1"/>
      <w:numFmt w:val="bullet"/>
      <w:lvlText w:val=""/>
      <w:lvlJc w:val="left"/>
      <w:pPr>
        <w:ind w:left="8193" w:hanging="360"/>
      </w:pPr>
      <w:rPr>
        <w:rFonts w:ascii="Wingdings" w:hAnsi="Wingdings" w:hint="default"/>
      </w:rPr>
    </w:lvl>
  </w:abstractNum>
  <w:abstractNum w:abstractNumId="36">
    <w:nsid w:val="18785960"/>
    <w:multiLevelType w:val="hybridMultilevel"/>
    <w:tmpl w:val="CF0A4A2C"/>
    <w:lvl w:ilvl="0" w:tplc="280A0019">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7">
    <w:nsid w:val="18BD374E"/>
    <w:multiLevelType w:val="hybridMultilevel"/>
    <w:tmpl w:val="92228F82"/>
    <w:lvl w:ilvl="0" w:tplc="195EA598">
      <w:start w:val="1"/>
      <w:numFmt w:val="lowerLetter"/>
      <w:lvlText w:val="%1)"/>
      <w:lvlJc w:val="left"/>
      <w:pPr>
        <w:ind w:left="2025" w:hanging="360"/>
      </w:pPr>
      <w:rPr>
        <w:rFonts w:cs="Times New Roman"/>
        <w:b w:val="0"/>
      </w:rPr>
    </w:lvl>
    <w:lvl w:ilvl="1" w:tplc="0C0A0019">
      <w:start w:val="1"/>
      <w:numFmt w:val="lowerLetter"/>
      <w:lvlText w:val="%2."/>
      <w:lvlJc w:val="left"/>
      <w:pPr>
        <w:ind w:left="2745" w:hanging="360"/>
      </w:pPr>
      <w:rPr>
        <w:rFonts w:cs="Times New Roman"/>
      </w:rPr>
    </w:lvl>
    <w:lvl w:ilvl="2" w:tplc="0C0A001B" w:tentative="1">
      <w:start w:val="1"/>
      <w:numFmt w:val="lowerRoman"/>
      <w:lvlText w:val="%3."/>
      <w:lvlJc w:val="right"/>
      <w:pPr>
        <w:ind w:left="3465" w:hanging="180"/>
      </w:pPr>
      <w:rPr>
        <w:rFonts w:cs="Times New Roman"/>
      </w:rPr>
    </w:lvl>
    <w:lvl w:ilvl="3" w:tplc="0C0A000F" w:tentative="1">
      <w:start w:val="1"/>
      <w:numFmt w:val="decimal"/>
      <w:lvlText w:val="%4."/>
      <w:lvlJc w:val="left"/>
      <w:pPr>
        <w:ind w:left="4185" w:hanging="360"/>
      </w:pPr>
      <w:rPr>
        <w:rFonts w:cs="Times New Roman"/>
      </w:rPr>
    </w:lvl>
    <w:lvl w:ilvl="4" w:tplc="0C0A0019" w:tentative="1">
      <w:start w:val="1"/>
      <w:numFmt w:val="lowerLetter"/>
      <w:lvlText w:val="%5."/>
      <w:lvlJc w:val="left"/>
      <w:pPr>
        <w:ind w:left="4905" w:hanging="360"/>
      </w:pPr>
      <w:rPr>
        <w:rFonts w:cs="Times New Roman"/>
      </w:rPr>
    </w:lvl>
    <w:lvl w:ilvl="5" w:tplc="0C0A001B" w:tentative="1">
      <w:start w:val="1"/>
      <w:numFmt w:val="lowerRoman"/>
      <w:lvlText w:val="%6."/>
      <w:lvlJc w:val="right"/>
      <w:pPr>
        <w:ind w:left="5625" w:hanging="180"/>
      </w:pPr>
      <w:rPr>
        <w:rFonts w:cs="Times New Roman"/>
      </w:rPr>
    </w:lvl>
    <w:lvl w:ilvl="6" w:tplc="0C0A000F" w:tentative="1">
      <w:start w:val="1"/>
      <w:numFmt w:val="decimal"/>
      <w:lvlText w:val="%7."/>
      <w:lvlJc w:val="left"/>
      <w:pPr>
        <w:ind w:left="6345" w:hanging="360"/>
      </w:pPr>
      <w:rPr>
        <w:rFonts w:cs="Times New Roman"/>
      </w:rPr>
    </w:lvl>
    <w:lvl w:ilvl="7" w:tplc="0C0A0019" w:tentative="1">
      <w:start w:val="1"/>
      <w:numFmt w:val="lowerLetter"/>
      <w:lvlText w:val="%8."/>
      <w:lvlJc w:val="left"/>
      <w:pPr>
        <w:ind w:left="7065" w:hanging="360"/>
      </w:pPr>
      <w:rPr>
        <w:rFonts w:cs="Times New Roman"/>
      </w:rPr>
    </w:lvl>
    <w:lvl w:ilvl="8" w:tplc="0C0A001B" w:tentative="1">
      <w:start w:val="1"/>
      <w:numFmt w:val="lowerRoman"/>
      <w:lvlText w:val="%9."/>
      <w:lvlJc w:val="right"/>
      <w:pPr>
        <w:ind w:left="7785" w:hanging="180"/>
      </w:pPr>
      <w:rPr>
        <w:rFonts w:cs="Times New Roman"/>
      </w:rPr>
    </w:lvl>
  </w:abstractNum>
  <w:abstractNum w:abstractNumId="38">
    <w:nsid w:val="18CE4B4F"/>
    <w:multiLevelType w:val="hybridMultilevel"/>
    <w:tmpl w:val="B46AE3CA"/>
    <w:lvl w:ilvl="0" w:tplc="280A000B">
      <w:start w:val="1"/>
      <w:numFmt w:val="bullet"/>
      <w:lvlText w:val=""/>
      <w:lvlJc w:val="left"/>
      <w:pPr>
        <w:ind w:left="2136" w:hanging="360"/>
      </w:pPr>
      <w:rPr>
        <w:rFonts w:ascii="Wingdings" w:hAnsi="Wingdings" w:hint="default"/>
      </w:rPr>
    </w:lvl>
    <w:lvl w:ilvl="1" w:tplc="280A0003" w:tentative="1">
      <w:start w:val="1"/>
      <w:numFmt w:val="bullet"/>
      <w:lvlText w:val="o"/>
      <w:lvlJc w:val="left"/>
      <w:pPr>
        <w:ind w:left="2856" w:hanging="360"/>
      </w:pPr>
      <w:rPr>
        <w:rFonts w:ascii="Courier New" w:hAnsi="Courier New" w:cs="Courier New" w:hint="default"/>
      </w:rPr>
    </w:lvl>
    <w:lvl w:ilvl="2" w:tplc="280A0005" w:tentative="1">
      <w:start w:val="1"/>
      <w:numFmt w:val="bullet"/>
      <w:lvlText w:val=""/>
      <w:lvlJc w:val="left"/>
      <w:pPr>
        <w:ind w:left="3576" w:hanging="360"/>
      </w:pPr>
      <w:rPr>
        <w:rFonts w:ascii="Wingdings" w:hAnsi="Wingdings" w:hint="default"/>
      </w:rPr>
    </w:lvl>
    <w:lvl w:ilvl="3" w:tplc="280A0001" w:tentative="1">
      <w:start w:val="1"/>
      <w:numFmt w:val="bullet"/>
      <w:lvlText w:val=""/>
      <w:lvlJc w:val="left"/>
      <w:pPr>
        <w:ind w:left="4296" w:hanging="360"/>
      </w:pPr>
      <w:rPr>
        <w:rFonts w:ascii="Symbol" w:hAnsi="Symbol" w:hint="default"/>
      </w:rPr>
    </w:lvl>
    <w:lvl w:ilvl="4" w:tplc="280A0003">
      <w:start w:val="1"/>
      <w:numFmt w:val="bullet"/>
      <w:lvlText w:val="o"/>
      <w:lvlJc w:val="left"/>
      <w:pPr>
        <w:ind w:left="5016" w:hanging="360"/>
      </w:pPr>
      <w:rPr>
        <w:rFonts w:ascii="Courier New" w:hAnsi="Courier New" w:cs="Courier New" w:hint="default"/>
      </w:rPr>
    </w:lvl>
    <w:lvl w:ilvl="5" w:tplc="280A0005" w:tentative="1">
      <w:start w:val="1"/>
      <w:numFmt w:val="bullet"/>
      <w:lvlText w:val=""/>
      <w:lvlJc w:val="left"/>
      <w:pPr>
        <w:ind w:left="5736" w:hanging="360"/>
      </w:pPr>
      <w:rPr>
        <w:rFonts w:ascii="Wingdings" w:hAnsi="Wingdings" w:hint="default"/>
      </w:rPr>
    </w:lvl>
    <w:lvl w:ilvl="6" w:tplc="280A0001" w:tentative="1">
      <w:start w:val="1"/>
      <w:numFmt w:val="bullet"/>
      <w:lvlText w:val=""/>
      <w:lvlJc w:val="left"/>
      <w:pPr>
        <w:ind w:left="6456" w:hanging="360"/>
      </w:pPr>
      <w:rPr>
        <w:rFonts w:ascii="Symbol" w:hAnsi="Symbol" w:hint="default"/>
      </w:rPr>
    </w:lvl>
    <w:lvl w:ilvl="7" w:tplc="280A0003" w:tentative="1">
      <w:start w:val="1"/>
      <w:numFmt w:val="bullet"/>
      <w:lvlText w:val="o"/>
      <w:lvlJc w:val="left"/>
      <w:pPr>
        <w:ind w:left="7176" w:hanging="360"/>
      </w:pPr>
      <w:rPr>
        <w:rFonts w:ascii="Courier New" w:hAnsi="Courier New" w:cs="Courier New" w:hint="default"/>
      </w:rPr>
    </w:lvl>
    <w:lvl w:ilvl="8" w:tplc="280A0005" w:tentative="1">
      <w:start w:val="1"/>
      <w:numFmt w:val="bullet"/>
      <w:lvlText w:val=""/>
      <w:lvlJc w:val="left"/>
      <w:pPr>
        <w:ind w:left="7896" w:hanging="360"/>
      </w:pPr>
      <w:rPr>
        <w:rFonts w:ascii="Wingdings" w:hAnsi="Wingdings" w:hint="default"/>
      </w:rPr>
    </w:lvl>
  </w:abstractNum>
  <w:abstractNum w:abstractNumId="39">
    <w:nsid w:val="1ACE0006"/>
    <w:multiLevelType w:val="multilevel"/>
    <w:tmpl w:val="66EE1334"/>
    <w:lvl w:ilvl="0">
      <w:start w:val="1"/>
      <w:numFmt w:val="decimal"/>
      <w:lvlText w:val="%1"/>
      <w:lvlJc w:val="left"/>
      <w:pPr>
        <w:tabs>
          <w:tab w:val="num" w:pos="972"/>
        </w:tabs>
        <w:ind w:left="972" w:hanging="432"/>
      </w:pPr>
      <w:rPr>
        <w:rFonts w:hint="default"/>
        <w:b/>
      </w:rPr>
    </w:lvl>
    <w:lvl w:ilvl="1">
      <w:start w:val="1"/>
      <w:numFmt w:val="bullet"/>
      <w:lvlText w:val=""/>
      <w:lvlJc w:val="left"/>
      <w:pPr>
        <w:tabs>
          <w:tab w:val="num" w:pos="1116"/>
        </w:tabs>
        <w:ind w:left="1116" w:hanging="576"/>
      </w:pPr>
      <w:rPr>
        <w:rFonts w:ascii="Symbol" w:hAnsi="Symbol" w:hint="default"/>
        <w:b w:val="0"/>
      </w:rPr>
    </w:lvl>
    <w:lvl w:ilvl="2">
      <w:start w:val="1"/>
      <w:numFmt w:val="bullet"/>
      <w:lvlText w:val=""/>
      <w:lvlJc w:val="left"/>
      <w:pPr>
        <w:tabs>
          <w:tab w:val="num" w:pos="1260"/>
        </w:tabs>
        <w:ind w:left="1260" w:hanging="720"/>
      </w:pPr>
      <w:rPr>
        <w:rFonts w:ascii="Wingdings" w:hAnsi="Wingdings" w:hint="default"/>
        <w:b w:val="0"/>
      </w:rPr>
    </w:lvl>
    <w:lvl w:ilvl="3">
      <w:start w:val="1"/>
      <w:numFmt w:val="decimal"/>
      <w:lvlText w:val="%1.%2.%3.%4"/>
      <w:lvlJc w:val="left"/>
      <w:pPr>
        <w:tabs>
          <w:tab w:val="num" w:pos="1404"/>
        </w:tabs>
        <w:ind w:left="1404" w:hanging="864"/>
      </w:pPr>
      <w:rPr>
        <w:rFonts w:hint="default"/>
      </w:rPr>
    </w:lvl>
    <w:lvl w:ilvl="4">
      <w:start w:val="1"/>
      <w:numFmt w:val="decimal"/>
      <w:lvlText w:val="%1.%2.%3.%4.%5"/>
      <w:lvlJc w:val="left"/>
      <w:pPr>
        <w:tabs>
          <w:tab w:val="num" w:pos="1548"/>
        </w:tabs>
        <w:ind w:left="1548" w:hanging="1008"/>
      </w:pPr>
      <w:rPr>
        <w:rFonts w:hint="default"/>
      </w:rPr>
    </w:lvl>
    <w:lvl w:ilvl="5">
      <w:start w:val="1"/>
      <w:numFmt w:val="decimal"/>
      <w:lvlText w:val="%1.%2.%3.%4.%5.%6"/>
      <w:lvlJc w:val="left"/>
      <w:pPr>
        <w:tabs>
          <w:tab w:val="num" w:pos="1692"/>
        </w:tabs>
        <w:ind w:left="1692" w:hanging="1152"/>
      </w:pPr>
      <w:rPr>
        <w:rFonts w:hint="default"/>
      </w:rPr>
    </w:lvl>
    <w:lvl w:ilvl="6">
      <w:start w:val="1"/>
      <w:numFmt w:val="decimal"/>
      <w:lvlText w:val="%1.%2.%3.%4.%5.%6.%7"/>
      <w:lvlJc w:val="left"/>
      <w:pPr>
        <w:tabs>
          <w:tab w:val="num" w:pos="1836"/>
        </w:tabs>
        <w:ind w:left="1836" w:hanging="1296"/>
      </w:pPr>
      <w:rPr>
        <w:rFonts w:hint="default"/>
      </w:rPr>
    </w:lvl>
    <w:lvl w:ilvl="7">
      <w:start w:val="1"/>
      <w:numFmt w:val="decimal"/>
      <w:lvlText w:val="%1.%2.%3.%4.%5.%6.%7.%8"/>
      <w:lvlJc w:val="left"/>
      <w:pPr>
        <w:tabs>
          <w:tab w:val="num" w:pos="1980"/>
        </w:tabs>
        <w:ind w:left="1980" w:hanging="1440"/>
      </w:pPr>
      <w:rPr>
        <w:rFonts w:hint="default"/>
      </w:rPr>
    </w:lvl>
    <w:lvl w:ilvl="8">
      <w:start w:val="1"/>
      <w:numFmt w:val="decimal"/>
      <w:lvlText w:val="%1.%2.%3.%4.%5.%6.%7.%8.%9"/>
      <w:lvlJc w:val="left"/>
      <w:pPr>
        <w:tabs>
          <w:tab w:val="num" w:pos="2124"/>
        </w:tabs>
        <w:ind w:left="2124" w:hanging="1584"/>
      </w:pPr>
      <w:rPr>
        <w:rFonts w:hint="default"/>
      </w:rPr>
    </w:lvl>
  </w:abstractNum>
  <w:abstractNum w:abstractNumId="40">
    <w:nsid w:val="1DEA4B08"/>
    <w:multiLevelType w:val="multilevel"/>
    <w:tmpl w:val="318AFFD4"/>
    <w:lvl w:ilvl="0">
      <w:start w:val="2"/>
      <w:numFmt w:val="decimal"/>
      <w:lvlText w:val="%1."/>
      <w:lvlJc w:val="left"/>
      <w:pPr>
        <w:ind w:left="360" w:hanging="360"/>
      </w:pPr>
      <w:rPr>
        <w:rFonts w:cs="Times New Roman" w:hint="default"/>
      </w:rPr>
    </w:lvl>
    <w:lvl w:ilvl="1">
      <w:start w:val="1"/>
      <w:numFmt w:val="decimal"/>
      <w:pStyle w:val="Estilonum"/>
      <w:lvlText w:val="%1.%2."/>
      <w:lvlJc w:val="left"/>
      <w:pPr>
        <w:ind w:left="1080" w:hanging="720"/>
      </w:pPr>
      <w:rPr>
        <w:rFonts w:cs="Times New Roman" w:hint="default"/>
      </w:rPr>
    </w:lvl>
    <w:lvl w:ilvl="2">
      <w:start w:val="1"/>
      <w:numFmt w:val="decimal"/>
      <w:lvlText w:val="%1.%2.%3."/>
      <w:lvlJc w:val="left"/>
      <w:pPr>
        <w:ind w:left="1440" w:hanging="720"/>
      </w:pPr>
      <w:rPr>
        <w:rFonts w:ascii="Arial" w:hAnsi="Arial" w:cs="Arial" w:hint="default"/>
        <w:b/>
        <w:sz w:val="20"/>
        <w:szCs w:val="20"/>
      </w:rPr>
    </w:lvl>
    <w:lvl w:ilvl="3">
      <w:start w:val="1"/>
      <w:numFmt w:val="decimal"/>
      <w:lvlText w:val="%1.%2.%3.%4."/>
      <w:lvlJc w:val="left"/>
      <w:pPr>
        <w:ind w:left="2160" w:hanging="108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3240" w:hanging="144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4320" w:hanging="1800"/>
      </w:pPr>
      <w:rPr>
        <w:rFonts w:cs="Times New Roman" w:hint="default"/>
      </w:rPr>
    </w:lvl>
    <w:lvl w:ilvl="8">
      <w:start w:val="1"/>
      <w:numFmt w:val="decimal"/>
      <w:lvlText w:val="%1.%2.%3.%4.%5.%6.%7.%8.%9."/>
      <w:lvlJc w:val="left"/>
      <w:pPr>
        <w:ind w:left="4680" w:hanging="1800"/>
      </w:pPr>
      <w:rPr>
        <w:rFonts w:cs="Times New Roman" w:hint="default"/>
      </w:rPr>
    </w:lvl>
  </w:abstractNum>
  <w:abstractNum w:abstractNumId="41">
    <w:nsid w:val="1E461E18"/>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nsid w:val="237D2305"/>
    <w:multiLevelType w:val="hybridMultilevel"/>
    <w:tmpl w:val="4C06F6AC"/>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3">
    <w:nsid w:val="250D1C01"/>
    <w:multiLevelType w:val="multilevel"/>
    <w:tmpl w:val="34586E9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4">
    <w:nsid w:val="26FA6BC4"/>
    <w:multiLevelType w:val="hybridMultilevel"/>
    <w:tmpl w:val="1980941A"/>
    <w:lvl w:ilvl="0" w:tplc="F9B43890">
      <w:start w:val="1"/>
      <w:numFmt w:val="bullet"/>
      <w:lvlText w:val=""/>
      <w:lvlJc w:val="left"/>
      <w:pPr>
        <w:ind w:left="754" w:hanging="360"/>
      </w:pPr>
      <w:rPr>
        <w:rFonts w:ascii="Symbol" w:hAnsi="Symbol" w:hint="default"/>
        <w:color w:val="0000FF"/>
      </w:rPr>
    </w:lvl>
    <w:lvl w:ilvl="1" w:tplc="280A0003" w:tentative="1">
      <w:start w:val="1"/>
      <w:numFmt w:val="bullet"/>
      <w:lvlText w:val="o"/>
      <w:lvlJc w:val="left"/>
      <w:pPr>
        <w:ind w:left="1474" w:hanging="360"/>
      </w:pPr>
      <w:rPr>
        <w:rFonts w:ascii="Courier New" w:hAnsi="Courier New" w:cs="Courier New" w:hint="default"/>
      </w:rPr>
    </w:lvl>
    <w:lvl w:ilvl="2" w:tplc="280A0005" w:tentative="1">
      <w:start w:val="1"/>
      <w:numFmt w:val="bullet"/>
      <w:lvlText w:val=""/>
      <w:lvlJc w:val="left"/>
      <w:pPr>
        <w:ind w:left="2194" w:hanging="360"/>
      </w:pPr>
      <w:rPr>
        <w:rFonts w:ascii="Wingdings" w:hAnsi="Wingdings" w:hint="default"/>
      </w:rPr>
    </w:lvl>
    <w:lvl w:ilvl="3" w:tplc="280A0001" w:tentative="1">
      <w:start w:val="1"/>
      <w:numFmt w:val="bullet"/>
      <w:lvlText w:val=""/>
      <w:lvlJc w:val="left"/>
      <w:pPr>
        <w:ind w:left="2914" w:hanging="360"/>
      </w:pPr>
      <w:rPr>
        <w:rFonts w:ascii="Symbol" w:hAnsi="Symbol" w:hint="default"/>
      </w:rPr>
    </w:lvl>
    <w:lvl w:ilvl="4" w:tplc="280A0003" w:tentative="1">
      <w:start w:val="1"/>
      <w:numFmt w:val="bullet"/>
      <w:lvlText w:val="o"/>
      <w:lvlJc w:val="left"/>
      <w:pPr>
        <w:ind w:left="3634" w:hanging="360"/>
      </w:pPr>
      <w:rPr>
        <w:rFonts w:ascii="Courier New" w:hAnsi="Courier New" w:cs="Courier New" w:hint="default"/>
      </w:rPr>
    </w:lvl>
    <w:lvl w:ilvl="5" w:tplc="280A0005" w:tentative="1">
      <w:start w:val="1"/>
      <w:numFmt w:val="bullet"/>
      <w:lvlText w:val=""/>
      <w:lvlJc w:val="left"/>
      <w:pPr>
        <w:ind w:left="4354" w:hanging="360"/>
      </w:pPr>
      <w:rPr>
        <w:rFonts w:ascii="Wingdings" w:hAnsi="Wingdings" w:hint="default"/>
      </w:rPr>
    </w:lvl>
    <w:lvl w:ilvl="6" w:tplc="280A0001" w:tentative="1">
      <w:start w:val="1"/>
      <w:numFmt w:val="bullet"/>
      <w:lvlText w:val=""/>
      <w:lvlJc w:val="left"/>
      <w:pPr>
        <w:ind w:left="5074" w:hanging="360"/>
      </w:pPr>
      <w:rPr>
        <w:rFonts w:ascii="Symbol" w:hAnsi="Symbol" w:hint="default"/>
      </w:rPr>
    </w:lvl>
    <w:lvl w:ilvl="7" w:tplc="280A0003" w:tentative="1">
      <w:start w:val="1"/>
      <w:numFmt w:val="bullet"/>
      <w:lvlText w:val="o"/>
      <w:lvlJc w:val="left"/>
      <w:pPr>
        <w:ind w:left="5794" w:hanging="360"/>
      </w:pPr>
      <w:rPr>
        <w:rFonts w:ascii="Courier New" w:hAnsi="Courier New" w:cs="Courier New" w:hint="default"/>
      </w:rPr>
    </w:lvl>
    <w:lvl w:ilvl="8" w:tplc="280A0005" w:tentative="1">
      <w:start w:val="1"/>
      <w:numFmt w:val="bullet"/>
      <w:lvlText w:val=""/>
      <w:lvlJc w:val="left"/>
      <w:pPr>
        <w:ind w:left="6514" w:hanging="360"/>
      </w:pPr>
      <w:rPr>
        <w:rFonts w:ascii="Wingdings" w:hAnsi="Wingdings" w:hint="default"/>
      </w:rPr>
    </w:lvl>
  </w:abstractNum>
  <w:abstractNum w:abstractNumId="45">
    <w:nsid w:val="284B0E75"/>
    <w:multiLevelType w:val="hybridMultilevel"/>
    <w:tmpl w:val="A1BA0404"/>
    <w:lvl w:ilvl="0" w:tplc="280A0001">
      <w:start w:val="1"/>
      <w:numFmt w:val="bullet"/>
      <w:lvlText w:val=""/>
      <w:lvlJc w:val="left"/>
      <w:pPr>
        <w:ind w:left="360" w:hanging="360"/>
      </w:pPr>
      <w:rPr>
        <w:rFonts w:ascii="Symbol" w:hAnsi="Symbol" w:hint="default"/>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46">
    <w:nsid w:val="2BE8128E"/>
    <w:multiLevelType w:val="hybridMultilevel"/>
    <w:tmpl w:val="39E203EA"/>
    <w:lvl w:ilvl="0" w:tplc="60F40258">
      <w:start w:val="1"/>
      <w:numFmt w:val="bullet"/>
      <w:lvlText w:val=""/>
      <w:lvlJc w:val="left"/>
      <w:pPr>
        <w:ind w:left="816" w:hanging="360"/>
      </w:pPr>
      <w:rPr>
        <w:rFonts w:ascii="Symbol" w:hAnsi="Symbol" w:hint="default"/>
        <w:i w:val="0"/>
        <w:color w:val="auto"/>
      </w:rPr>
    </w:lvl>
    <w:lvl w:ilvl="1" w:tplc="280A0003">
      <w:start w:val="1"/>
      <w:numFmt w:val="bullet"/>
      <w:lvlText w:val="o"/>
      <w:lvlJc w:val="left"/>
      <w:pPr>
        <w:ind w:left="1536" w:hanging="360"/>
      </w:pPr>
      <w:rPr>
        <w:rFonts w:ascii="Courier New" w:hAnsi="Courier New" w:cs="Courier New" w:hint="default"/>
      </w:rPr>
    </w:lvl>
    <w:lvl w:ilvl="2" w:tplc="280A0005">
      <w:start w:val="1"/>
      <w:numFmt w:val="bullet"/>
      <w:lvlText w:val=""/>
      <w:lvlJc w:val="left"/>
      <w:pPr>
        <w:ind w:left="2256" w:hanging="360"/>
      </w:pPr>
      <w:rPr>
        <w:rFonts w:ascii="Wingdings" w:hAnsi="Wingdings" w:hint="default"/>
      </w:rPr>
    </w:lvl>
    <w:lvl w:ilvl="3" w:tplc="280A0001" w:tentative="1">
      <w:start w:val="1"/>
      <w:numFmt w:val="bullet"/>
      <w:lvlText w:val=""/>
      <w:lvlJc w:val="left"/>
      <w:pPr>
        <w:ind w:left="2976" w:hanging="360"/>
      </w:pPr>
      <w:rPr>
        <w:rFonts w:ascii="Symbol" w:hAnsi="Symbol" w:hint="default"/>
      </w:rPr>
    </w:lvl>
    <w:lvl w:ilvl="4" w:tplc="280A0003" w:tentative="1">
      <w:start w:val="1"/>
      <w:numFmt w:val="bullet"/>
      <w:lvlText w:val="o"/>
      <w:lvlJc w:val="left"/>
      <w:pPr>
        <w:ind w:left="3696" w:hanging="360"/>
      </w:pPr>
      <w:rPr>
        <w:rFonts w:ascii="Courier New" w:hAnsi="Courier New" w:cs="Courier New" w:hint="default"/>
      </w:rPr>
    </w:lvl>
    <w:lvl w:ilvl="5" w:tplc="280A0005" w:tentative="1">
      <w:start w:val="1"/>
      <w:numFmt w:val="bullet"/>
      <w:lvlText w:val=""/>
      <w:lvlJc w:val="left"/>
      <w:pPr>
        <w:ind w:left="4416" w:hanging="360"/>
      </w:pPr>
      <w:rPr>
        <w:rFonts w:ascii="Wingdings" w:hAnsi="Wingdings" w:hint="default"/>
      </w:rPr>
    </w:lvl>
    <w:lvl w:ilvl="6" w:tplc="280A0001" w:tentative="1">
      <w:start w:val="1"/>
      <w:numFmt w:val="bullet"/>
      <w:lvlText w:val=""/>
      <w:lvlJc w:val="left"/>
      <w:pPr>
        <w:ind w:left="5136" w:hanging="360"/>
      </w:pPr>
      <w:rPr>
        <w:rFonts w:ascii="Symbol" w:hAnsi="Symbol" w:hint="default"/>
      </w:rPr>
    </w:lvl>
    <w:lvl w:ilvl="7" w:tplc="280A0003" w:tentative="1">
      <w:start w:val="1"/>
      <w:numFmt w:val="bullet"/>
      <w:lvlText w:val="o"/>
      <w:lvlJc w:val="left"/>
      <w:pPr>
        <w:ind w:left="5856" w:hanging="360"/>
      </w:pPr>
      <w:rPr>
        <w:rFonts w:ascii="Courier New" w:hAnsi="Courier New" w:cs="Courier New" w:hint="default"/>
      </w:rPr>
    </w:lvl>
    <w:lvl w:ilvl="8" w:tplc="280A0005" w:tentative="1">
      <w:start w:val="1"/>
      <w:numFmt w:val="bullet"/>
      <w:lvlText w:val=""/>
      <w:lvlJc w:val="left"/>
      <w:pPr>
        <w:ind w:left="6576" w:hanging="360"/>
      </w:pPr>
      <w:rPr>
        <w:rFonts w:ascii="Wingdings" w:hAnsi="Wingdings" w:hint="default"/>
      </w:rPr>
    </w:lvl>
  </w:abstractNum>
  <w:abstractNum w:abstractNumId="47">
    <w:nsid w:val="2C130FA1"/>
    <w:multiLevelType w:val="hybridMultilevel"/>
    <w:tmpl w:val="9118A998"/>
    <w:lvl w:ilvl="0" w:tplc="080A0001">
      <w:start w:val="1"/>
      <w:numFmt w:val="bullet"/>
      <w:lvlText w:val=""/>
      <w:lvlJc w:val="left"/>
      <w:pPr>
        <w:ind w:left="2880" w:hanging="360"/>
      </w:pPr>
      <w:rPr>
        <w:rFonts w:ascii="Symbol" w:hAnsi="Symbol" w:hint="default"/>
      </w:rPr>
    </w:lvl>
    <w:lvl w:ilvl="1" w:tplc="080A0003" w:tentative="1">
      <w:start w:val="1"/>
      <w:numFmt w:val="bullet"/>
      <w:lvlText w:val="o"/>
      <w:lvlJc w:val="left"/>
      <w:pPr>
        <w:ind w:left="3600" w:hanging="360"/>
      </w:pPr>
      <w:rPr>
        <w:rFonts w:ascii="Courier New" w:hAnsi="Courier New" w:cs="Courier New" w:hint="default"/>
      </w:rPr>
    </w:lvl>
    <w:lvl w:ilvl="2" w:tplc="080A0005" w:tentative="1">
      <w:start w:val="1"/>
      <w:numFmt w:val="bullet"/>
      <w:lvlText w:val=""/>
      <w:lvlJc w:val="left"/>
      <w:pPr>
        <w:ind w:left="4320" w:hanging="360"/>
      </w:pPr>
      <w:rPr>
        <w:rFonts w:ascii="Wingdings" w:hAnsi="Wingdings" w:hint="default"/>
      </w:rPr>
    </w:lvl>
    <w:lvl w:ilvl="3" w:tplc="080A0001" w:tentative="1">
      <w:start w:val="1"/>
      <w:numFmt w:val="bullet"/>
      <w:lvlText w:val=""/>
      <w:lvlJc w:val="left"/>
      <w:pPr>
        <w:ind w:left="5040" w:hanging="360"/>
      </w:pPr>
      <w:rPr>
        <w:rFonts w:ascii="Symbol" w:hAnsi="Symbol" w:hint="default"/>
      </w:rPr>
    </w:lvl>
    <w:lvl w:ilvl="4" w:tplc="080A0003" w:tentative="1">
      <w:start w:val="1"/>
      <w:numFmt w:val="bullet"/>
      <w:lvlText w:val="o"/>
      <w:lvlJc w:val="left"/>
      <w:pPr>
        <w:ind w:left="5760" w:hanging="360"/>
      </w:pPr>
      <w:rPr>
        <w:rFonts w:ascii="Courier New" w:hAnsi="Courier New" w:cs="Courier New" w:hint="default"/>
      </w:rPr>
    </w:lvl>
    <w:lvl w:ilvl="5" w:tplc="080A0005" w:tentative="1">
      <w:start w:val="1"/>
      <w:numFmt w:val="bullet"/>
      <w:lvlText w:val=""/>
      <w:lvlJc w:val="left"/>
      <w:pPr>
        <w:ind w:left="6480" w:hanging="360"/>
      </w:pPr>
      <w:rPr>
        <w:rFonts w:ascii="Wingdings" w:hAnsi="Wingdings" w:hint="default"/>
      </w:rPr>
    </w:lvl>
    <w:lvl w:ilvl="6" w:tplc="080A0001" w:tentative="1">
      <w:start w:val="1"/>
      <w:numFmt w:val="bullet"/>
      <w:lvlText w:val=""/>
      <w:lvlJc w:val="left"/>
      <w:pPr>
        <w:ind w:left="7200" w:hanging="360"/>
      </w:pPr>
      <w:rPr>
        <w:rFonts w:ascii="Symbol" w:hAnsi="Symbol" w:hint="default"/>
      </w:rPr>
    </w:lvl>
    <w:lvl w:ilvl="7" w:tplc="080A0003" w:tentative="1">
      <w:start w:val="1"/>
      <w:numFmt w:val="bullet"/>
      <w:lvlText w:val="o"/>
      <w:lvlJc w:val="left"/>
      <w:pPr>
        <w:ind w:left="7920" w:hanging="360"/>
      </w:pPr>
      <w:rPr>
        <w:rFonts w:ascii="Courier New" w:hAnsi="Courier New" w:cs="Courier New" w:hint="default"/>
      </w:rPr>
    </w:lvl>
    <w:lvl w:ilvl="8" w:tplc="080A0005" w:tentative="1">
      <w:start w:val="1"/>
      <w:numFmt w:val="bullet"/>
      <w:lvlText w:val=""/>
      <w:lvlJc w:val="left"/>
      <w:pPr>
        <w:ind w:left="8640" w:hanging="360"/>
      </w:pPr>
      <w:rPr>
        <w:rFonts w:ascii="Wingdings" w:hAnsi="Wingdings" w:hint="default"/>
      </w:rPr>
    </w:lvl>
  </w:abstractNum>
  <w:abstractNum w:abstractNumId="48">
    <w:nsid w:val="2C795BF7"/>
    <w:multiLevelType w:val="hybridMultilevel"/>
    <w:tmpl w:val="AA24B15C"/>
    <w:lvl w:ilvl="0" w:tplc="D39226D2">
      <w:start w:val="1"/>
      <w:numFmt w:val="decimal"/>
      <w:lvlText w:val="%1."/>
      <w:lvlJc w:val="left"/>
      <w:pPr>
        <w:ind w:left="1414" w:hanging="420"/>
      </w:pPr>
      <w:rPr>
        <w:rFonts w:hint="default"/>
      </w:rPr>
    </w:lvl>
    <w:lvl w:ilvl="1" w:tplc="280A0019" w:tentative="1">
      <w:start w:val="1"/>
      <w:numFmt w:val="lowerLetter"/>
      <w:lvlText w:val="%2."/>
      <w:lvlJc w:val="left"/>
      <w:pPr>
        <w:ind w:left="2074" w:hanging="360"/>
      </w:pPr>
    </w:lvl>
    <w:lvl w:ilvl="2" w:tplc="280A001B" w:tentative="1">
      <w:start w:val="1"/>
      <w:numFmt w:val="lowerRoman"/>
      <w:lvlText w:val="%3."/>
      <w:lvlJc w:val="right"/>
      <w:pPr>
        <w:ind w:left="2794" w:hanging="180"/>
      </w:pPr>
    </w:lvl>
    <w:lvl w:ilvl="3" w:tplc="280A000F" w:tentative="1">
      <w:start w:val="1"/>
      <w:numFmt w:val="decimal"/>
      <w:lvlText w:val="%4."/>
      <w:lvlJc w:val="left"/>
      <w:pPr>
        <w:ind w:left="3514" w:hanging="360"/>
      </w:pPr>
    </w:lvl>
    <w:lvl w:ilvl="4" w:tplc="280A0019" w:tentative="1">
      <w:start w:val="1"/>
      <w:numFmt w:val="lowerLetter"/>
      <w:lvlText w:val="%5."/>
      <w:lvlJc w:val="left"/>
      <w:pPr>
        <w:ind w:left="4234" w:hanging="360"/>
      </w:pPr>
    </w:lvl>
    <w:lvl w:ilvl="5" w:tplc="280A001B" w:tentative="1">
      <w:start w:val="1"/>
      <w:numFmt w:val="lowerRoman"/>
      <w:lvlText w:val="%6."/>
      <w:lvlJc w:val="right"/>
      <w:pPr>
        <w:ind w:left="4954" w:hanging="180"/>
      </w:pPr>
    </w:lvl>
    <w:lvl w:ilvl="6" w:tplc="280A000F" w:tentative="1">
      <w:start w:val="1"/>
      <w:numFmt w:val="decimal"/>
      <w:lvlText w:val="%7."/>
      <w:lvlJc w:val="left"/>
      <w:pPr>
        <w:ind w:left="5674" w:hanging="360"/>
      </w:pPr>
    </w:lvl>
    <w:lvl w:ilvl="7" w:tplc="280A0019" w:tentative="1">
      <w:start w:val="1"/>
      <w:numFmt w:val="lowerLetter"/>
      <w:lvlText w:val="%8."/>
      <w:lvlJc w:val="left"/>
      <w:pPr>
        <w:ind w:left="6394" w:hanging="360"/>
      </w:pPr>
    </w:lvl>
    <w:lvl w:ilvl="8" w:tplc="280A001B" w:tentative="1">
      <w:start w:val="1"/>
      <w:numFmt w:val="lowerRoman"/>
      <w:lvlText w:val="%9."/>
      <w:lvlJc w:val="right"/>
      <w:pPr>
        <w:ind w:left="7114" w:hanging="180"/>
      </w:pPr>
    </w:lvl>
  </w:abstractNum>
  <w:abstractNum w:abstractNumId="49">
    <w:nsid w:val="32D377F5"/>
    <w:multiLevelType w:val="hybridMultilevel"/>
    <w:tmpl w:val="77F0C3F6"/>
    <w:lvl w:ilvl="0" w:tplc="4F2A7F72">
      <w:start w:val="1"/>
      <w:numFmt w:val="bullet"/>
      <w:lvlText w:val="•"/>
      <w:lvlJc w:val="left"/>
      <w:pPr>
        <w:ind w:left="2135" w:hanging="360"/>
      </w:pPr>
      <w:rPr>
        <w:rFonts w:ascii="Arial" w:eastAsia="Calibri" w:hAnsi="Arial" w:cs="Arial" w:hint="default"/>
      </w:rPr>
    </w:lvl>
    <w:lvl w:ilvl="1" w:tplc="280A0003" w:tentative="1">
      <w:start w:val="1"/>
      <w:numFmt w:val="bullet"/>
      <w:lvlText w:val="o"/>
      <w:lvlJc w:val="left"/>
      <w:pPr>
        <w:ind w:left="2855" w:hanging="360"/>
      </w:pPr>
      <w:rPr>
        <w:rFonts w:ascii="Courier New" w:hAnsi="Courier New" w:cs="Courier New" w:hint="default"/>
      </w:rPr>
    </w:lvl>
    <w:lvl w:ilvl="2" w:tplc="280A0005" w:tentative="1">
      <w:start w:val="1"/>
      <w:numFmt w:val="bullet"/>
      <w:lvlText w:val=""/>
      <w:lvlJc w:val="left"/>
      <w:pPr>
        <w:ind w:left="3575" w:hanging="360"/>
      </w:pPr>
      <w:rPr>
        <w:rFonts w:ascii="Wingdings" w:hAnsi="Wingdings" w:hint="default"/>
      </w:rPr>
    </w:lvl>
    <w:lvl w:ilvl="3" w:tplc="280A0001" w:tentative="1">
      <w:start w:val="1"/>
      <w:numFmt w:val="bullet"/>
      <w:lvlText w:val=""/>
      <w:lvlJc w:val="left"/>
      <w:pPr>
        <w:ind w:left="4295" w:hanging="360"/>
      </w:pPr>
      <w:rPr>
        <w:rFonts w:ascii="Symbol" w:hAnsi="Symbol" w:hint="default"/>
      </w:rPr>
    </w:lvl>
    <w:lvl w:ilvl="4" w:tplc="280A0003" w:tentative="1">
      <w:start w:val="1"/>
      <w:numFmt w:val="bullet"/>
      <w:lvlText w:val="o"/>
      <w:lvlJc w:val="left"/>
      <w:pPr>
        <w:ind w:left="5015" w:hanging="360"/>
      </w:pPr>
      <w:rPr>
        <w:rFonts w:ascii="Courier New" w:hAnsi="Courier New" w:cs="Courier New" w:hint="default"/>
      </w:rPr>
    </w:lvl>
    <w:lvl w:ilvl="5" w:tplc="280A0005" w:tentative="1">
      <w:start w:val="1"/>
      <w:numFmt w:val="bullet"/>
      <w:lvlText w:val=""/>
      <w:lvlJc w:val="left"/>
      <w:pPr>
        <w:ind w:left="5735" w:hanging="360"/>
      </w:pPr>
      <w:rPr>
        <w:rFonts w:ascii="Wingdings" w:hAnsi="Wingdings" w:hint="default"/>
      </w:rPr>
    </w:lvl>
    <w:lvl w:ilvl="6" w:tplc="280A0001" w:tentative="1">
      <w:start w:val="1"/>
      <w:numFmt w:val="bullet"/>
      <w:lvlText w:val=""/>
      <w:lvlJc w:val="left"/>
      <w:pPr>
        <w:ind w:left="6455" w:hanging="360"/>
      </w:pPr>
      <w:rPr>
        <w:rFonts w:ascii="Symbol" w:hAnsi="Symbol" w:hint="default"/>
      </w:rPr>
    </w:lvl>
    <w:lvl w:ilvl="7" w:tplc="280A0003" w:tentative="1">
      <w:start w:val="1"/>
      <w:numFmt w:val="bullet"/>
      <w:lvlText w:val="o"/>
      <w:lvlJc w:val="left"/>
      <w:pPr>
        <w:ind w:left="7175" w:hanging="360"/>
      </w:pPr>
      <w:rPr>
        <w:rFonts w:ascii="Courier New" w:hAnsi="Courier New" w:cs="Courier New" w:hint="default"/>
      </w:rPr>
    </w:lvl>
    <w:lvl w:ilvl="8" w:tplc="280A0005" w:tentative="1">
      <w:start w:val="1"/>
      <w:numFmt w:val="bullet"/>
      <w:lvlText w:val=""/>
      <w:lvlJc w:val="left"/>
      <w:pPr>
        <w:ind w:left="7895" w:hanging="360"/>
      </w:pPr>
      <w:rPr>
        <w:rFonts w:ascii="Wingdings" w:hAnsi="Wingdings" w:hint="default"/>
      </w:rPr>
    </w:lvl>
  </w:abstractNum>
  <w:abstractNum w:abstractNumId="50">
    <w:nsid w:val="33A74273"/>
    <w:multiLevelType w:val="multilevel"/>
    <w:tmpl w:val="68BA1792"/>
    <w:lvl w:ilvl="0">
      <w:start w:val="1"/>
      <w:numFmt w:val="lowerLetter"/>
      <w:lvlText w:val="%1)"/>
      <w:lvlJc w:val="left"/>
      <w:pPr>
        <w:tabs>
          <w:tab w:val="num" w:pos="0"/>
        </w:tabs>
        <w:ind w:left="284" w:hanging="284"/>
      </w:pPr>
      <w:rPr>
        <w:rFonts w:hint="default"/>
        <w:b/>
        <w:i w:val="0"/>
        <w:sz w:val="18"/>
        <w:szCs w:val="18"/>
      </w:rPr>
    </w:lvl>
    <w:lvl w:ilvl="1">
      <w:start w:val="1"/>
      <w:numFmt w:val="decimal"/>
      <w:lvlText w:val="%1.%2."/>
      <w:lvlJc w:val="left"/>
      <w:pPr>
        <w:tabs>
          <w:tab w:val="num" w:pos="284"/>
        </w:tabs>
        <w:ind w:left="567" w:hanging="283"/>
      </w:pPr>
      <w:rPr>
        <w:rFonts w:ascii="Candara" w:hAnsi="Candara" w:cs="Tahoma" w:hint="default"/>
        <w:b w:val="0"/>
        <w:i w:val="0"/>
        <w:sz w:val="18"/>
        <w:szCs w:val="18"/>
      </w:rPr>
    </w:lvl>
    <w:lvl w:ilvl="2">
      <w:start w:val="1"/>
      <w:numFmt w:val="decimal"/>
      <w:lvlText w:val="%1.%2.%3."/>
      <w:lvlJc w:val="left"/>
      <w:pPr>
        <w:tabs>
          <w:tab w:val="num" w:pos="567"/>
        </w:tabs>
        <w:ind w:left="851" w:hanging="284"/>
      </w:pPr>
      <w:rPr>
        <w:rFonts w:ascii="Arial Narrow" w:hAnsi="Arial Narrow" w:hint="default"/>
        <w:b w:val="0"/>
        <w:i w:val="0"/>
        <w:sz w:val="20"/>
        <w:szCs w:val="20"/>
      </w:rPr>
    </w:lvl>
    <w:lvl w:ilvl="3">
      <w:start w:val="1"/>
      <w:numFmt w:val="decimal"/>
      <w:lvlText w:val="%4)"/>
      <w:lvlJc w:val="left"/>
      <w:pPr>
        <w:tabs>
          <w:tab w:val="num" w:pos="2160"/>
        </w:tabs>
        <w:ind w:left="1728" w:hanging="648"/>
      </w:pPr>
      <w:rPr>
        <w:rFonts w:ascii="Arial Narrow" w:hAnsi="Arial Narrow" w:hint="default"/>
        <w:sz w:val="20"/>
        <w:szCs w:val="20"/>
      </w:rPr>
    </w:lvl>
    <w:lvl w:ilvl="4">
      <w:start w:val="1"/>
      <w:numFmt w:val="lowerLetter"/>
      <w:lvlText w:val="%5)"/>
      <w:lvlJc w:val="left"/>
      <w:pPr>
        <w:tabs>
          <w:tab w:val="num" w:pos="2520"/>
        </w:tabs>
        <w:ind w:left="2232" w:hanging="792"/>
      </w:pPr>
      <w:rPr>
        <w:rFonts w:ascii="Arial Narrow" w:hAnsi="Arial Narrow" w:hint="default"/>
        <w:sz w:val="20"/>
        <w:szCs w:val="20"/>
      </w:rPr>
    </w:lvl>
    <w:lvl w:ilvl="5">
      <w:start w:val="1"/>
      <w:numFmt w:val="decimal"/>
      <w:lvlText w:val="%1.%2.%3.%4.%5.%6."/>
      <w:lvlJc w:val="left"/>
      <w:pPr>
        <w:tabs>
          <w:tab w:val="num" w:pos="3240"/>
        </w:tabs>
        <w:ind w:left="2736" w:hanging="936"/>
      </w:pPr>
      <w:rPr>
        <w:rFonts w:ascii="Arial Narrow" w:hAnsi="Arial Narrow" w:hint="default"/>
        <w:sz w:val="20"/>
        <w:szCs w:val="20"/>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51">
    <w:nsid w:val="342954D2"/>
    <w:multiLevelType w:val="hybridMultilevel"/>
    <w:tmpl w:val="62167588"/>
    <w:lvl w:ilvl="0" w:tplc="280A0011">
      <w:start w:val="1"/>
      <w:numFmt w:val="decimal"/>
      <w:lvlText w:val="%1)"/>
      <w:lvlJc w:val="left"/>
      <w:pPr>
        <w:ind w:left="1800" w:hanging="360"/>
      </w:pPr>
      <w:rPr>
        <w:rFonts w:hint="default"/>
      </w:rPr>
    </w:lvl>
    <w:lvl w:ilvl="1" w:tplc="280A0019" w:tentative="1">
      <w:start w:val="1"/>
      <w:numFmt w:val="lowerLetter"/>
      <w:lvlText w:val="%2."/>
      <w:lvlJc w:val="left"/>
      <w:pPr>
        <w:ind w:left="2520" w:hanging="360"/>
      </w:pPr>
    </w:lvl>
    <w:lvl w:ilvl="2" w:tplc="280A001B" w:tentative="1">
      <w:start w:val="1"/>
      <w:numFmt w:val="lowerRoman"/>
      <w:lvlText w:val="%3."/>
      <w:lvlJc w:val="right"/>
      <w:pPr>
        <w:ind w:left="3240" w:hanging="180"/>
      </w:pPr>
    </w:lvl>
    <w:lvl w:ilvl="3" w:tplc="280A000F" w:tentative="1">
      <w:start w:val="1"/>
      <w:numFmt w:val="decimal"/>
      <w:lvlText w:val="%4."/>
      <w:lvlJc w:val="left"/>
      <w:pPr>
        <w:ind w:left="3960" w:hanging="360"/>
      </w:pPr>
    </w:lvl>
    <w:lvl w:ilvl="4" w:tplc="280A0019" w:tentative="1">
      <w:start w:val="1"/>
      <w:numFmt w:val="lowerLetter"/>
      <w:lvlText w:val="%5."/>
      <w:lvlJc w:val="left"/>
      <w:pPr>
        <w:ind w:left="4680" w:hanging="360"/>
      </w:pPr>
    </w:lvl>
    <w:lvl w:ilvl="5" w:tplc="280A001B" w:tentative="1">
      <w:start w:val="1"/>
      <w:numFmt w:val="lowerRoman"/>
      <w:lvlText w:val="%6."/>
      <w:lvlJc w:val="right"/>
      <w:pPr>
        <w:ind w:left="5400" w:hanging="180"/>
      </w:pPr>
    </w:lvl>
    <w:lvl w:ilvl="6" w:tplc="280A000F" w:tentative="1">
      <w:start w:val="1"/>
      <w:numFmt w:val="decimal"/>
      <w:lvlText w:val="%7."/>
      <w:lvlJc w:val="left"/>
      <w:pPr>
        <w:ind w:left="6120" w:hanging="360"/>
      </w:pPr>
    </w:lvl>
    <w:lvl w:ilvl="7" w:tplc="280A0019" w:tentative="1">
      <w:start w:val="1"/>
      <w:numFmt w:val="lowerLetter"/>
      <w:lvlText w:val="%8."/>
      <w:lvlJc w:val="left"/>
      <w:pPr>
        <w:ind w:left="6840" w:hanging="360"/>
      </w:pPr>
    </w:lvl>
    <w:lvl w:ilvl="8" w:tplc="280A001B" w:tentative="1">
      <w:start w:val="1"/>
      <w:numFmt w:val="lowerRoman"/>
      <w:lvlText w:val="%9."/>
      <w:lvlJc w:val="right"/>
      <w:pPr>
        <w:ind w:left="7560" w:hanging="180"/>
      </w:pPr>
    </w:lvl>
  </w:abstractNum>
  <w:abstractNum w:abstractNumId="52">
    <w:nsid w:val="355C5793"/>
    <w:multiLevelType w:val="hybridMultilevel"/>
    <w:tmpl w:val="BAF85B62"/>
    <w:lvl w:ilvl="0" w:tplc="858CCC00">
      <w:start w:val="1"/>
      <w:numFmt w:val="decimal"/>
      <w:lvlText w:val="%1."/>
      <w:lvlJc w:val="left"/>
      <w:pPr>
        <w:ind w:left="1494" w:hanging="360"/>
      </w:pPr>
      <w:rPr>
        <w:rFonts w:hint="default"/>
      </w:rPr>
    </w:lvl>
    <w:lvl w:ilvl="1" w:tplc="280A0019" w:tentative="1">
      <w:start w:val="1"/>
      <w:numFmt w:val="lowerLetter"/>
      <w:lvlText w:val="%2."/>
      <w:lvlJc w:val="left"/>
      <w:pPr>
        <w:ind w:left="2214" w:hanging="360"/>
      </w:pPr>
    </w:lvl>
    <w:lvl w:ilvl="2" w:tplc="280A001B" w:tentative="1">
      <w:start w:val="1"/>
      <w:numFmt w:val="lowerRoman"/>
      <w:lvlText w:val="%3."/>
      <w:lvlJc w:val="right"/>
      <w:pPr>
        <w:ind w:left="2934" w:hanging="180"/>
      </w:pPr>
    </w:lvl>
    <w:lvl w:ilvl="3" w:tplc="280A000F" w:tentative="1">
      <w:start w:val="1"/>
      <w:numFmt w:val="decimal"/>
      <w:lvlText w:val="%4."/>
      <w:lvlJc w:val="left"/>
      <w:pPr>
        <w:ind w:left="3654" w:hanging="360"/>
      </w:pPr>
    </w:lvl>
    <w:lvl w:ilvl="4" w:tplc="280A0019" w:tentative="1">
      <w:start w:val="1"/>
      <w:numFmt w:val="lowerLetter"/>
      <w:lvlText w:val="%5."/>
      <w:lvlJc w:val="left"/>
      <w:pPr>
        <w:ind w:left="4374" w:hanging="360"/>
      </w:pPr>
    </w:lvl>
    <w:lvl w:ilvl="5" w:tplc="280A001B" w:tentative="1">
      <w:start w:val="1"/>
      <w:numFmt w:val="lowerRoman"/>
      <w:lvlText w:val="%6."/>
      <w:lvlJc w:val="right"/>
      <w:pPr>
        <w:ind w:left="5094" w:hanging="180"/>
      </w:pPr>
    </w:lvl>
    <w:lvl w:ilvl="6" w:tplc="280A000F" w:tentative="1">
      <w:start w:val="1"/>
      <w:numFmt w:val="decimal"/>
      <w:lvlText w:val="%7."/>
      <w:lvlJc w:val="left"/>
      <w:pPr>
        <w:ind w:left="5814" w:hanging="360"/>
      </w:pPr>
    </w:lvl>
    <w:lvl w:ilvl="7" w:tplc="280A0019" w:tentative="1">
      <w:start w:val="1"/>
      <w:numFmt w:val="lowerLetter"/>
      <w:lvlText w:val="%8."/>
      <w:lvlJc w:val="left"/>
      <w:pPr>
        <w:ind w:left="6534" w:hanging="360"/>
      </w:pPr>
    </w:lvl>
    <w:lvl w:ilvl="8" w:tplc="280A001B" w:tentative="1">
      <w:start w:val="1"/>
      <w:numFmt w:val="lowerRoman"/>
      <w:lvlText w:val="%9."/>
      <w:lvlJc w:val="right"/>
      <w:pPr>
        <w:ind w:left="7254" w:hanging="180"/>
      </w:pPr>
    </w:lvl>
  </w:abstractNum>
  <w:abstractNum w:abstractNumId="53">
    <w:nsid w:val="35AC4479"/>
    <w:multiLevelType w:val="hybridMultilevel"/>
    <w:tmpl w:val="9D4E685C"/>
    <w:lvl w:ilvl="0" w:tplc="280A0015">
      <w:start w:val="1"/>
      <w:numFmt w:val="upperLetter"/>
      <w:lvlText w:val="%1."/>
      <w:lvlJc w:val="left"/>
      <w:pPr>
        <w:ind w:left="360" w:hanging="360"/>
      </w:pPr>
      <w:rPr>
        <w:rFonts w:hint="default"/>
      </w:rPr>
    </w:lvl>
    <w:lvl w:ilvl="1" w:tplc="280A0019" w:tentative="1">
      <w:start w:val="1"/>
      <w:numFmt w:val="lowerLetter"/>
      <w:lvlText w:val="%2."/>
      <w:lvlJc w:val="left"/>
      <w:pPr>
        <w:ind w:left="1080" w:hanging="360"/>
      </w:pPr>
    </w:lvl>
    <w:lvl w:ilvl="2" w:tplc="280A001B" w:tentative="1">
      <w:start w:val="1"/>
      <w:numFmt w:val="lowerRoman"/>
      <w:lvlText w:val="%3."/>
      <w:lvlJc w:val="right"/>
      <w:pPr>
        <w:ind w:left="1800" w:hanging="180"/>
      </w:pPr>
    </w:lvl>
    <w:lvl w:ilvl="3" w:tplc="280A000F" w:tentative="1">
      <w:start w:val="1"/>
      <w:numFmt w:val="decimal"/>
      <w:lvlText w:val="%4."/>
      <w:lvlJc w:val="left"/>
      <w:pPr>
        <w:ind w:left="2520" w:hanging="360"/>
      </w:pPr>
    </w:lvl>
    <w:lvl w:ilvl="4" w:tplc="280A0019" w:tentative="1">
      <w:start w:val="1"/>
      <w:numFmt w:val="lowerLetter"/>
      <w:lvlText w:val="%5."/>
      <w:lvlJc w:val="left"/>
      <w:pPr>
        <w:ind w:left="3240" w:hanging="360"/>
      </w:pPr>
    </w:lvl>
    <w:lvl w:ilvl="5" w:tplc="280A001B" w:tentative="1">
      <w:start w:val="1"/>
      <w:numFmt w:val="lowerRoman"/>
      <w:lvlText w:val="%6."/>
      <w:lvlJc w:val="right"/>
      <w:pPr>
        <w:ind w:left="3960" w:hanging="180"/>
      </w:pPr>
    </w:lvl>
    <w:lvl w:ilvl="6" w:tplc="280A000F" w:tentative="1">
      <w:start w:val="1"/>
      <w:numFmt w:val="decimal"/>
      <w:lvlText w:val="%7."/>
      <w:lvlJc w:val="left"/>
      <w:pPr>
        <w:ind w:left="4680" w:hanging="360"/>
      </w:pPr>
    </w:lvl>
    <w:lvl w:ilvl="7" w:tplc="280A0019" w:tentative="1">
      <w:start w:val="1"/>
      <w:numFmt w:val="lowerLetter"/>
      <w:lvlText w:val="%8."/>
      <w:lvlJc w:val="left"/>
      <w:pPr>
        <w:ind w:left="5400" w:hanging="360"/>
      </w:pPr>
    </w:lvl>
    <w:lvl w:ilvl="8" w:tplc="280A001B" w:tentative="1">
      <w:start w:val="1"/>
      <w:numFmt w:val="lowerRoman"/>
      <w:lvlText w:val="%9."/>
      <w:lvlJc w:val="right"/>
      <w:pPr>
        <w:ind w:left="6120" w:hanging="180"/>
      </w:pPr>
    </w:lvl>
  </w:abstractNum>
  <w:abstractNum w:abstractNumId="54">
    <w:nsid w:val="3973324C"/>
    <w:multiLevelType w:val="hybridMultilevel"/>
    <w:tmpl w:val="B8261D1C"/>
    <w:lvl w:ilvl="0" w:tplc="280A0001">
      <w:start w:val="1"/>
      <w:numFmt w:val="bullet"/>
      <w:lvlText w:val=""/>
      <w:lvlJc w:val="left"/>
      <w:pPr>
        <w:ind w:left="1004" w:hanging="360"/>
      </w:pPr>
      <w:rPr>
        <w:rFonts w:ascii="Symbol" w:hAnsi="Symbol" w:hint="default"/>
      </w:rPr>
    </w:lvl>
    <w:lvl w:ilvl="1" w:tplc="280A0003" w:tentative="1">
      <w:start w:val="1"/>
      <w:numFmt w:val="bullet"/>
      <w:lvlText w:val="o"/>
      <w:lvlJc w:val="left"/>
      <w:pPr>
        <w:ind w:left="1724" w:hanging="360"/>
      </w:pPr>
      <w:rPr>
        <w:rFonts w:ascii="Courier New" w:hAnsi="Courier New" w:cs="Courier New" w:hint="default"/>
      </w:rPr>
    </w:lvl>
    <w:lvl w:ilvl="2" w:tplc="280A0005" w:tentative="1">
      <w:start w:val="1"/>
      <w:numFmt w:val="bullet"/>
      <w:lvlText w:val=""/>
      <w:lvlJc w:val="left"/>
      <w:pPr>
        <w:ind w:left="2444" w:hanging="360"/>
      </w:pPr>
      <w:rPr>
        <w:rFonts w:ascii="Wingdings" w:hAnsi="Wingdings" w:hint="default"/>
      </w:rPr>
    </w:lvl>
    <w:lvl w:ilvl="3" w:tplc="280A0001">
      <w:start w:val="1"/>
      <w:numFmt w:val="bullet"/>
      <w:lvlText w:val=""/>
      <w:lvlJc w:val="left"/>
      <w:pPr>
        <w:ind w:left="3164" w:hanging="360"/>
      </w:pPr>
      <w:rPr>
        <w:rFonts w:ascii="Symbol" w:hAnsi="Symbol" w:hint="default"/>
      </w:rPr>
    </w:lvl>
    <w:lvl w:ilvl="4" w:tplc="280A0003" w:tentative="1">
      <w:start w:val="1"/>
      <w:numFmt w:val="bullet"/>
      <w:lvlText w:val="o"/>
      <w:lvlJc w:val="left"/>
      <w:pPr>
        <w:ind w:left="3884" w:hanging="360"/>
      </w:pPr>
      <w:rPr>
        <w:rFonts w:ascii="Courier New" w:hAnsi="Courier New" w:cs="Courier New" w:hint="default"/>
      </w:rPr>
    </w:lvl>
    <w:lvl w:ilvl="5" w:tplc="280A0005" w:tentative="1">
      <w:start w:val="1"/>
      <w:numFmt w:val="bullet"/>
      <w:lvlText w:val=""/>
      <w:lvlJc w:val="left"/>
      <w:pPr>
        <w:ind w:left="4604" w:hanging="360"/>
      </w:pPr>
      <w:rPr>
        <w:rFonts w:ascii="Wingdings" w:hAnsi="Wingdings" w:hint="default"/>
      </w:rPr>
    </w:lvl>
    <w:lvl w:ilvl="6" w:tplc="280A0001" w:tentative="1">
      <w:start w:val="1"/>
      <w:numFmt w:val="bullet"/>
      <w:lvlText w:val=""/>
      <w:lvlJc w:val="left"/>
      <w:pPr>
        <w:ind w:left="5324" w:hanging="360"/>
      </w:pPr>
      <w:rPr>
        <w:rFonts w:ascii="Symbol" w:hAnsi="Symbol" w:hint="default"/>
      </w:rPr>
    </w:lvl>
    <w:lvl w:ilvl="7" w:tplc="280A0003" w:tentative="1">
      <w:start w:val="1"/>
      <w:numFmt w:val="bullet"/>
      <w:lvlText w:val="o"/>
      <w:lvlJc w:val="left"/>
      <w:pPr>
        <w:ind w:left="6044" w:hanging="360"/>
      </w:pPr>
      <w:rPr>
        <w:rFonts w:ascii="Courier New" w:hAnsi="Courier New" w:cs="Courier New" w:hint="default"/>
      </w:rPr>
    </w:lvl>
    <w:lvl w:ilvl="8" w:tplc="280A0005" w:tentative="1">
      <w:start w:val="1"/>
      <w:numFmt w:val="bullet"/>
      <w:lvlText w:val=""/>
      <w:lvlJc w:val="left"/>
      <w:pPr>
        <w:ind w:left="6764" w:hanging="360"/>
      </w:pPr>
      <w:rPr>
        <w:rFonts w:ascii="Wingdings" w:hAnsi="Wingdings" w:hint="default"/>
      </w:rPr>
    </w:lvl>
  </w:abstractNum>
  <w:abstractNum w:abstractNumId="55">
    <w:nsid w:val="39D017D9"/>
    <w:multiLevelType w:val="hybridMultilevel"/>
    <w:tmpl w:val="60C245C2"/>
    <w:lvl w:ilvl="0" w:tplc="844AA570">
      <w:start w:val="1"/>
      <w:numFmt w:val="bullet"/>
      <w:lvlText w:val=""/>
      <w:lvlJc w:val="left"/>
      <w:pPr>
        <w:ind w:left="2204" w:hanging="360"/>
      </w:pPr>
      <w:rPr>
        <w:rFonts w:ascii="Symbol" w:hAnsi="Symbol" w:hint="default"/>
        <w:color w:val="2F5496" w:themeColor="accent5" w:themeShade="BF"/>
      </w:rPr>
    </w:lvl>
    <w:lvl w:ilvl="1" w:tplc="0C0A0003">
      <w:start w:val="1"/>
      <w:numFmt w:val="bullet"/>
      <w:lvlText w:val="o"/>
      <w:lvlJc w:val="left"/>
      <w:pPr>
        <w:ind w:left="2160" w:hanging="360"/>
      </w:pPr>
      <w:rPr>
        <w:rFonts w:ascii="Courier New" w:hAnsi="Courier New" w:hint="default"/>
      </w:rPr>
    </w:lvl>
    <w:lvl w:ilvl="2" w:tplc="0C0A0005">
      <w:start w:val="1"/>
      <w:numFmt w:val="bullet"/>
      <w:lvlText w:val=""/>
      <w:lvlJc w:val="left"/>
      <w:pPr>
        <w:ind w:left="2880" w:hanging="360"/>
      </w:pPr>
      <w:rPr>
        <w:rFonts w:ascii="Wingdings" w:hAnsi="Wingdings" w:hint="default"/>
      </w:rPr>
    </w:lvl>
    <w:lvl w:ilvl="3" w:tplc="0C0A000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56">
    <w:nsid w:val="3B142D40"/>
    <w:multiLevelType w:val="hybridMultilevel"/>
    <w:tmpl w:val="6378550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7">
    <w:nsid w:val="3CE67B5B"/>
    <w:multiLevelType w:val="hybridMultilevel"/>
    <w:tmpl w:val="5022BF16"/>
    <w:lvl w:ilvl="0" w:tplc="F9B43890">
      <w:start w:val="1"/>
      <w:numFmt w:val="bullet"/>
      <w:lvlText w:val=""/>
      <w:lvlJc w:val="left"/>
      <w:pPr>
        <w:ind w:left="720" w:hanging="360"/>
      </w:pPr>
      <w:rPr>
        <w:rFonts w:ascii="Symbol" w:hAnsi="Symbol" w:hint="default"/>
        <w:color w:val="0000FF"/>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58">
    <w:nsid w:val="3CF41A15"/>
    <w:multiLevelType w:val="hybridMultilevel"/>
    <w:tmpl w:val="002E227A"/>
    <w:lvl w:ilvl="0" w:tplc="EDA69D68">
      <w:start w:val="1"/>
      <w:numFmt w:val="decimal"/>
      <w:lvlText w:val="%1."/>
      <w:lvlJc w:val="left"/>
      <w:pPr>
        <w:ind w:left="1429" w:hanging="360"/>
      </w:pPr>
      <w:rPr>
        <w:b w:val="0"/>
        <w:sz w:val="18"/>
        <w:szCs w:val="18"/>
      </w:rPr>
    </w:lvl>
    <w:lvl w:ilvl="1" w:tplc="280A0019" w:tentative="1">
      <w:start w:val="1"/>
      <w:numFmt w:val="lowerLetter"/>
      <w:lvlText w:val="%2."/>
      <w:lvlJc w:val="left"/>
      <w:pPr>
        <w:ind w:left="2149" w:hanging="360"/>
      </w:pPr>
    </w:lvl>
    <w:lvl w:ilvl="2" w:tplc="280A001B" w:tentative="1">
      <w:start w:val="1"/>
      <w:numFmt w:val="lowerRoman"/>
      <w:lvlText w:val="%3."/>
      <w:lvlJc w:val="right"/>
      <w:pPr>
        <w:ind w:left="2869" w:hanging="180"/>
      </w:pPr>
    </w:lvl>
    <w:lvl w:ilvl="3" w:tplc="280A000F" w:tentative="1">
      <w:start w:val="1"/>
      <w:numFmt w:val="decimal"/>
      <w:lvlText w:val="%4."/>
      <w:lvlJc w:val="left"/>
      <w:pPr>
        <w:ind w:left="3589" w:hanging="360"/>
      </w:pPr>
    </w:lvl>
    <w:lvl w:ilvl="4" w:tplc="280A0019" w:tentative="1">
      <w:start w:val="1"/>
      <w:numFmt w:val="lowerLetter"/>
      <w:lvlText w:val="%5."/>
      <w:lvlJc w:val="left"/>
      <w:pPr>
        <w:ind w:left="4309" w:hanging="360"/>
      </w:pPr>
    </w:lvl>
    <w:lvl w:ilvl="5" w:tplc="280A001B" w:tentative="1">
      <w:start w:val="1"/>
      <w:numFmt w:val="lowerRoman"/>
      <w:lvlText w:val="%6."/>
      <w:lvlJc w:val="right"/>
      <w:pPr>
        <w:ind w:left="5029" w:hanging="180"/>
      </w:pPr>
    </w:lvl>
    <w:lvl w:ilvl="6" w:tplc="280A000F" w:tentative="1">
      <w:start w:val="1"/>
      <w:numFmt w:val="decimal"/>
      <w:lvlText w:val="%7."/>
      <w:lvlJc w:val="left"/>
      <w:pPr>
        <w:ind w:left="5749" w:hanging="360"/>
      </w:pPr>
    </w:lvl>
    <w:lvl w:ilvl="7" w:tplc="280A0019" w:tentative="1">
      <w:start w:val="1"/>
      <w:numFmt w:val="lowerLetter"/>
      <w:lvlText w:val="%8."/>
      <w:lvlJc w:val="left"/>
      <w:pPr>
        <w:ind w:left="6469" w:hanging="360"/>
      </w:pPr>
    </w:lvl>
    <w:lvl w:ilvl="8" w:tplc="280A001B" w:tentative="1">
      <w:start w:val="1"/>
      <w:numFmt w:val="lowerRoman"/>
      <w:lvlText w:val="%9."/>
      <w:lvlJc w:val="right"/>
      <w:pPr>
        <w:ind w:left="7189" w:hanging="180"/>
      </w:pPr>
    </w:lvl>
  </w:abstractNum>
  <w:abstractNum w:abstractNumId="59">
    <w:nsid w:val="429C10CB"/>
    <w:multiLevelType w:val="hybridMultilevel"/>
    <w:tmpl w:val="07D0F7FA"/>
    <w:lvl w:ilvl="0" w:tplc="4F025B14">
      <w:start w:val="1"/>
      <w:numFmt w:val="upperLetter"/>
      <w:lvlText w:val="%1."/>
      <w:lvlJc w:val="left"/>
      <w:pPr>
        <w:ind w:left="786" w:hanging="360"/>
      </w:pPr>
      <w:rPr>
        <w:rFonts w:hint="default"/>
        <w:b/>
        <w:color w:val="0000CC"/>
        <w:sz w:val="18"/>
        <w:szCs w:val="18"/>
      </w:rPr>
    </w:lvl>
    <w:lvl w:ilvl="1" w:tplc="280A0019">
      <w:start w:val="1"/>
      <w:numFmt w:val="lowerLetter"/>
      <w:lvlText w:val="%2."/>
      <w:lvlJc w:val="left"/>
      <w:pPr>
        <w:ind w:left="1506" w:hanging="360"/>
      </w:pPr>
    </w:lvl>
    <w:lvl w:ilvl="2" w:tplc="F0F4500A">
      <w:start w:val="1"/>
      <w:numFmt w:val="decimal"/>
      <w:lvlText w:val="%3."/>
      <w:lvlJc w:val="left"/>
      <w:pPr>
        <w:ind w:left="2406" w:hanging="360"/>
      </w:pPr>
      <w:rPr>
        <w:rFonts w:hint="default"/>
      </w:rPr>
    </w:lvl>
    <w:lvl w:ilvl="3" w:tplc="280A000F" w:tentative="1">
      <w:start w:val="1"/>
      <w:numFmt w:val="decimal"/>
      <w:lvlText w:val="%4."/>
      <w:lvlJc w:val="left"/>
      <w:pPr>
        <w:ind w:left="2946" w:hanging="360"/>
      </w:pPr>
    </w:lvl>
    <w:lvl w:ilvl="4" w:tplc="280A0019" w:tentative="1">
      <w:start w:val="1"/>
      <w:numFmt w:val="lowerLetter"/>
      <w:lvlText w:val="%5."/>
      <w:lvlJc w:val="left"/>
      <w:pPr>
        <w:ind w:left="3666" w:hanging="360"/>
      </w:pPr>
    </w:lvl>
    <w:lvl w:ilvl="5" w:tplc="280A001B" w:tentative="1">
      <w:start w:val="1"/>
      <w:numFmt w:val="lowerRoman"/>
      <w:lvlText w:val="%6."/>
      <w:lvlJc w:val="right"/>
      <w:pPr>
        <w:ind w:left="4386" w:hanging="180"/>
      </w:pPr>
    </w:lvl>
    <w:lvl w:ilvl="6" w:tplc="280A000F" w:tentative="1">
      <w:start w:val="1"/>
      <w:numFmt w:val="decimal"/>
      <w:lvlText w:val="%7."/>
      <w:lvlJc w:val="left"/>
      <w:pPr>
        <w:ind w:left="5106" w:hanging="360"/>
      </w:pPr>
    </w:lvl>
    <w:lvl w:ilvl="7" w:tplc="280A0019" w:tentative="1">
      <w:start w:val="1"/>
      <w:numFmt w:val="lowerLetter"/>
      <w:lvlText w:val="%8."/>
      <w:lvlJc w:val="left"/>
      <w:pPr>
        <w:ind w:left="5826" w:hanging="360"/>
      </w:pPr>
    </w:lvl>
    <w:lvl w:ilvl="8" w:tplc="280A001B" w:tentative="1">
      <w:start w:val="1"/>
      <w:numFmt w:val="lowerRoman"/>
      <w:lvlText w:val="%9."/>
      <w:lvlJc w:val="right"/>
      <w:pPr>
        <w:ind w:left="6546" w:hanging="180"/>
      </w:pPr>
    </w:lvl>
  </w:abstractNum>
  <w:abstractNum w:abstractNumId="60">
    <w:nsid w:val="44F07B11"/>
    <w:multiLevelType w:val="hybridMultilevel"/>
    <w:tmpl w:val="2570987C"/>
    <w:lvl w:ilvl="0" w:tplc="0C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1">
    <w:nsid w:val="47427352"/>
    <w:multiLevelType w:val="hybridMultilevel"/>
    <w:tmpl w:val="D062EAC4"/>
    <w:lvl w:ilvl="0" w:tplc="84B6DE46">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62">
    <w:nsid w:val="483D1C32"/>
    <w:multiLevelType w:val="hybridMultilevel"/>
    <w:tmpl w:val="B2A4C1D4"/>
    <w:lvl w:ilvl="0" w:tplc="280A0017">
      <w:start w:val="1"/>
      <w:numFmt w:val="lowerLetter"/>
      <w:lvlText w:val="%1)"/>
      <w:lvlJc w:val="left"/>
      <w:pPr>
        <w:ind w:left="1004" w:hanging="360"/>
      </w:pPr>
    </w:lvl>
    <w:lvl w:ilvl="1" w:tplc="74EE6F7C">
      <w:start w:val="1"/>
      <w:numFmt w:val="decimal"/>
      <w:lvlText w:val="%2."/>
      <w:lvlJc w:val="left"/>
      <w:pPr>
        <w:ind w:left="1784" w:hanging="420"/>
      </w:pPr>
      <w:rPr>
        <w:rFonts w:hint="default"/>
      </w:rPr>
    </w:lvl>
    <w:lvl w:ilvl="2" w:tplc="280A001B" w:tentative="1">
      <w:start w:val="1"/>
      <w:numFmt w:val="lowerRoman"/>
      <w:lvlText w:val="%3."/>
      <w:lvlJc w:val="right"/>
      <w:pPr>
        <w:ind w:left="2444" w:hanging="180"/>
      </w:pPr>
    </w:lvl>
    <w:lvl w:ilvl="3" w:tplc="280A000F" w:tentative="1">
      <w:start w:val="1"/>
      <w:numFmt w:val="decimal"/>
      <w:lvlText w:val="%4."/>
      <w:lvlJc w:val="left"/>
      <w:pPr>
        <w:ind w:left="3164" w:hanging="360"/>
      </w:pPr>
    </w:lvl>
    <w:lvl w:ilvl="4" w:tplc="280A0019" w:tentative="1">
      <w:start w:val="1"/>
      <w:numFmt w:val="lowerLetter"/>
      <w:lvlText w:val="%5."/>
      <w:lvlJc w:val="left"/>
      <w:pPr>
        <w:ind w:left="3884" w:hanging="360"/>
      </w:pPr>
    </w:lvl>
    <w:lvl w:ilvl="5" w:tplc="280A001B" w:tentative="1">
      <w:start w:val="1"/>
      <w:numFmt w:val="lowerRoman"/>
      <w:lvlText w:val="%6."/>
      <w:lvlJc w:val="right"/>
      <w:pPr>
        <w:ind w:left="4604" w:hanging="180"/>
      </w:pPr>
    </w:lvl>
    <w:lvl w:ilvl="6" w:tplc="280A000F" w:tentative="1">
      <w:start w:val="1"/>
      <w:numFmt w:val="decimal"/>
      <w:lvlText w:val="%7."/>
      <w:lvlJc w:val="left"/>
      <w:pPr>
        <w:ind w:left="5324" w:hanging="360"/>
      </w:pPr>
    </w:lvl>
    <w:lvl w:ilvl="7" w:tplc="280A0019" w:tentative="1">
      <w:start w:val="1"/>
      <w:numFmt w:val="lowerLetter"/>
      <w:lvlText w:val="%8."/>
      <w:lvlJc w:val="left"/>
      <w:pPr>
        <w:ind w:left="6044" w:hanging="360"/>
      </w:pPr>
    </w:lvl>
    <w:lvl w:ilvl="8" w:tplc="280A001B" w:tentative="1">
      <w:start w:val="1"/>
      <w:numFmt w:val="lowerRoman"/>
      <w:lvlText w:val="%9."/>
      <w:lvlJc w:val="right"/>
      <w:pPr>
        <w:ind w:left="6764" w:hanging="180"/>
      </w:pPr>
    </w:lvl>
  </w:abstractNum>
  <w:abstractNum w:abstractNumId="63">
    <w:nsid w:val="495E6615"/>
    <w:multiLevelType w:val="hybridMultilevel"/>
    <w:tmpl w:val="F8323956"/>
    <w:lvl w:ilvl="0" w:tplc="5DF85834">
      <w:start w:val="1"/>
      <w:numFmt w:val="decimal"/>
      <w:lvlText w:val="(%1)"/>
      <w:lvlJc w:val="left"/>
      <w:pPr>
        <w:ind w:left="1080" w:hanging="360"/>
      </w:pPr>
      <w:rPr>
        <w:rFonts w:hint="default"/>
        <w:b/>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64">
    <w:nsid w:val="4AE31F57"/>
    <w:multiLevelType w:val="hybridMultilevel"/>
    <w:tmpl w:val="D95AD86A"/>
    <w:lvl w:ilvl="0" w:tplc="280A0001">
      <w:start w:val="1"/>
      <w:numFmt w:val="bullet"/>
      <w:lvlText w:val=""/>
      <w:lvlJc w:val="left"/>
      <w:pPr>
        <w:ind w:left="1353" w:hanging="360"/>
      </w:pPr>
      <w:rPr>
        <w:rFonts w:ascii="Symbol" w:hAnsi="Symbol" w:hint="default"/>
      </w:rPr>
    </w:lvl>
    <w:lvl w:ilvl="1" w:tplc="280A000B">
      <w:start w:val="1"/>
      <w:numFmt w:val="bullet"/>
      <w:lvlText w:val=""/>
      <w:lvlJc w:val="left"/>
      <w:pPr>
        <w:ind w:left="2073" w:hanging="360"/>
      </w:pPr>
      <w:rPr>
        <w:rFonts w:ascii="Wingdings" w:hAnsi="Wingdings" w:hint="default"/>
      </w:rPr>
    </w:lvl>
    <w:lvl w:ilvl="2" w:tplc="280A0005" w:tentative="1">
      <w:start w:val="1"/>
      <w:numFmt w:val="bullet"/>
      <w:lvlText w:val=""/>
      <w:lvlJc w:val="left"/>
      <w:pPr>
        <w:ind w:left="2793" w:hanging="360"/>
      </w:pPr>
      <w:rPr>
        <w:rFonts w:ascii="Wingdings" w:hAnsi="Wingdings" w:hint="default"/>
      </w:rPr>
    </w:lvl>
    <w:lvl w:ilvl="3" w:tplc="280A0001" w:tentative="1">
      <w:start w:val="1"/>
      <w:numFmt w:val="bullet"/>
      <w:lvlText w:val=""/>
      <w:lvlJc w:val="left"/>
      <w:pPr>
        <w:ind w:left="3513" w:hanging="360"/>
      </w:pPr>
      <w:rPr>
        <w:rFonts w:ascii="Symbol" w:hAnsi="Symbol" w:hint="default"/>
      </w:rPr>
    </w:lvl>
    <w:lvl w:ilvl="4" w:tplc="280A0003" w:tentative="1">
      <w:start w:val="1"/>
      <w:numFmt w:val="bullet"/>
      <w:lvlText w:val="o"/>
      <w:lvlJc w:val="left"/>
      <w:pPr>
        <w:ind w:left="4233" w:hanging="360"/>
      </w:pPr>
      <w:rPr>
        <w:rFonts w:ascii="Courier New" w:hAnsi="Courier New" w:cs="Courier New" w:hint="default"/>
      </w:rPr>
    </w:lvl>
    <w:lvl w:ilvl="5" w:tplc="280A0005" w:tentative="1">
      <w:start w:val="1"/>
      <w:numFmt w:val="bullet"/>
      <w:lvlText w:val=""/>
      <w:lvlJc w:val="left"/>
      <w:pPr>
        <w:ind w:left="4953" w:hanging="360"/>
      </w:pPr>
      <w:rPr>
        <w:rFonts w:ascii="Wingdings" w:hAnsi="Wingdings" w:hint="default"/>
      </w:rPr>
    </w:lvl>
    <w:lvl w:ilvl="6" w:tplc="280A0001" w:tentative="1">
      <w:start w:val="1"/>
      <w:numFmt w:val="bullet"/>
      <w:lvlText w:val=""/>
      <w:lvlJc w:val="left"/>
      <w:pPr>
        <w:ind w:left="5673" w:hanging="360"/>
      </w:pPr>
      <w:rPr>
        <w:rFonts w:ascii="Symbol" w:hAnsi="Symbol" w:hint="default"/>
      </w:rPr>
    </w:lvl>
    <w:lvl w:ilvl="7" w:tplc="280A0003" w:tentative="1">
      <w:start w:val="1"/>
      <w:numFmt w:val="bullet"/>
      <w:lvlText w:val="o"/>
      <w:lvlJc w:val="left"/>
      <w:pPr>
        <w:ind w:left="6393" w:hanging="360"/>
      </w:pPr>
      <w:rPr>
        <w:rFonts w:ascii="Courier New" w:hAnsi="Courier New" w:cs="Courier New" w:hint="default"/>
      </w:rPr>
    </w:lvl>
    <w:lvl w:ilvl="8" w:tplc="280A0005" w:tentative="1">
      <w:start w:val="1"/>
      <w:numFmt w:val="bullet"/>
      <w:lvlText w:val=""/>
      <w:lvlJc w:val="left"/>
      <w:pPr>
        <w:ind w:left="7113" w:hanging="360"/>
      </w:pPr>
      <w:rPr>
        <w:rFonts w:ascii="Wingdings" w:hAnsi="Wingdings" w:hint="default"/>
      </w:rPr>
    </w:lvl>
  </w:abstractNum>
  <w:abstractNum w:abstractNumId="65">
    <w:nsid w:val="4D404C54"/>
    <w:multiLevelType w:val="hybridMultilevel"/>
    <w:tmpl w:val="CB0C0262"/>
    <w:lvl w:ilvl="0" w:tplc="0C0A000B">
      <w:start w:val="1"/>
      <w:numFmt w:val="bullet"/>
      <w:lvlText w:val=""/>
      <w:lvlJc w:val="left"/>
      <w:pPr>
        <w:ind w:left="1800" w:hanging="360"/>
      </w:pPr>
      <w:rPr>
        <w:rFonts w:ascii="Wingdings" w:hAnsi="Wingdings" w:hint="default"/>
      </w:rPr>
    </w:lvl>
    <w:lvl w:ilvl="1" w:tplc="D19CEAE0">
      <w:start w:val="10"/>
      <w:numFmt w:val="bullet"/>
      <w:lvlText w:val="-"/>
      <w:lvlJc w:val="left"/>
      <w:pPr>
        <w:ind w:left="2520" w:hanging="360"/>
      </w:pPr>
      <w:rPr>
        <w:rFonts w:ascii="Calibri" w:eastAsia="Times New Roman" w:hAnsi="Calibri" w:cs="Calibri" w:hint="default"/>
      </w:rPr>
    </w:lvl>
    <w:lvl w:ilvl="2" w:tplc="0C0A0005" w:tentative="1">
      <w:start w:val="1"/>
      <w:numFmt w:val="bullet"/>
      <w:lvlText w:val=""/>
      <w:lvlJc w:val="left"/>
      <w:pPr>
        <w:ind w:left="3240" w:hanging="360"/>
      </w:pPr>
      <w:rPr>
        <w:rFonts w:ascii="Wingdings" w:hAnsi="Wingdings" w:hint="default"/>
      </w:rPr>
    </w:lvl>
    <w:lvl w:ilvl="3" w:tplc="0C0A0001" w:tentative="1">
      <w:start w:val="1"/>
      <w:numFmt w:val="bullet"/>
      <w:lvlText w:val=""/>
      <w:lvlJc w:val="left"/>
      <w:pPr>
        <w:ind w:left="3960" w:hanging="360"/>
      </w:pPr>
      <w:rPr>
        <w:rFonts w:ascii="Symbol" w:hAnsi="Symbol" w:hint="default"/>
      </w:rPr>
    </w:lvl>
    <w:lvl w:ilvl="4" w:tplc="0C0A0003" w:tentative="1">
      <w:start w:val="1"/>
      <w:numFmt w:val="bullet"/>
      <w:lvlText w:val="o"/>
      <w:lvlJc w:val="left"/>
      <w:pPr>
        <w:ind w:left="4680" w:hanging="360"/>
      </w:pPr>
      <w:rPr>
        <w:rFonts w:ascii="Courier New" w:hAnsi="Courier New" w:cs="Courier New" w:hint="default"/>
      </w:rPr>
    </w:lvl>
    <w:lvl w:ilvl="5" w:tplc="0C0A0005" w:tentative="1">
      <w:start w:val="1"/>
      <w:numFmt w:val="bullet"/>
      <w:lvlText w:val=""/>
      <w:lvlJc w:val="left"/>
      <w:pPr>
        <w:ind w:left="5400" w:hanging="360"/>
      </w:pPr>
      <w:rPr>
        <w:rFonts w:ascii="Wingdings" w:hAnsi="Wingdings" w:hint="default"/>
      </w:rPr>
    </w:lvl>
    <w:lvl w:ilvl="6" w:tplc="0C0A0001" w:tentative="1">
      <w:start w:val="1"/>
      <w:numFmt w:val="bullet"/>
      <w:lvlText w:val=""/>
      <w:lvlJc w:val="left"/>
      <w:pPr>
        <w:ind w:left="6120" w:hanging="360"/>
      </w:pPr>
      <w:rPr>
        <w:rFonts w:ascii="Symbol" w:hAnsi="Symbol" w:hint="default"/>
      </w:rPr>
    </w:lvl>
    <w:lvl w:ilvl="7" w:tplc="0C0A0003" w:tentative="1">
      <w:start w:val="1"/>
      <w:numFmt w:val="bullet"/>
      <w:lvlText w:val="o"/>
      <w:lvlJc w:val="left"/>
      <w:pPr>
        <w:ind w:left="6840" w:hanging="360"/>
      </w:pPr>
      <w:rPr>
        <w:rFonts w:ascii="Courier New" w:hAnsi="Courier New" w:cs="Courier New" w:hint="default"/>
      </w:rPr>
    </w:lvl>
    <w:lvl w:ilvl="8" w:tplc="0C0A0005" w:tentative="1">
      <w:start w:val="1"/>
      <w:numFmt w:val="bullet"/>
      <w:lvlText w:val=""/>
      <w:lvlJc w:val="left"/>
      <w:pPr>
        <w:ind w:left="7560" w:hanging="360"/>
      </w:pPr>
      <w:rPr>
        <w:rFonts w:ascii="Wingdings" w:hAnsi="Wingdings" w:hint="default"/>
      </w:rPr>
    </w:lvl>
  </w:abstractNum>
  <w:abstractNum w:abstractNumId="66">
    <w:nsid w:val="51BB2A66"/>
    <w:multiLevelType w:val="multilevel"/>
    <w:tmpl w:val="3082443C"/>
    <w:lvl w:ilvl="0">
      <w:start w:val="2"/>
      <w:numFmt w:val="decimal"/>
      <w:lvlText w:val="%1."/>
      <w:lvlJc w:val="left"/>
      <w:pPr>
        <w:ind w:left="360" w:hanging="360"/>
      </w:pPr>
      <w:rPr>
        <w:rFonts w:hint="default"/>
      </w:rPr>
    </w:lvl>
    <w:lvl w:ilvl="1">
      <w:start w:val="1"/>
      <w:numFmt w:val="decimal"/>
      <w:lvlText w:val="%1.%2."/>
      <w:lvlJc w:val="left"/>
      <w:pPr>
        <w:ind w:left="3338" w:hanging="36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i w:val="0"/>
        <w:color w:val="auto"/>
        <w:sz w:val="20"/>
        <w:szCs w:val="20"/>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7">
    <w:nsid w:val="51DE6BD7"/>
    <w:multiLevelType w:val="hybridMultilevel"/>
    <w:tmpl w:val="2F1E2196"/>
    <w:lvl w:ilvl="0" w:tplc="280A0019">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8">
    <w:nsid w:val="52677ED9"/>
    <w:multiLevelType w:val="hybridMultilevel"/>
    <w:tmpl w:val="6D26DC9C"/>
    <w:lvl w:ilvl="0" w:tplc="BF7C7456">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9">
    <w:nsid w:val="545F7F2D"/>
    <w:multiLevelType w:val="hybridMultilevel"/>
    <w:tmpl w:val="7102DD40"/>
    <w:lvl w:ilvl="0" w:tplc="F9B43890">
      <w:start w:val="1"/>
      <w:numFmt w:val="bullet"/>
      <w:lvlText w:val=""/>
      <w:lvlJc w:val="left"/>
      <w:pPr>
        <w:ind w:left="720" w:hanging="360"/>
      </w:pPr>
      <w:rPr>
        <w:rFonts w:ascii="Symbol" w:hAnsi="Symbol" w:hint="default"/>
        <w:color w:val="0000FF"/>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70">
    <w:nsid w:val="555C7FE8"/>
    <w:multiLevelType w:val="hybridMultilevel"/>
    <w:tmpl w:val="50B6A7C2"/>
    <w:lvl w:ilvl="0" w:tplc="84B6DE46">
      <w:start w:val="1"/>
      <w:numFmt w:val="bullet"/>
      <w:lvlText w:val=""/>
      <w:lvlJc w:val="left"/>
      <w:pPr>
        <w:ind w:left="1440" w:hanging="360"/>
      </w:pPr>
      <w:rPr>
        <w:rFonts w:ascii="Symbol" w:hAnsi="Symbol" w:hint="default"/>
      </w:rPr>
    </w:lvl>
    <w:lvl w:ilvl="1" w:tplc="BAAA81AA">
      <w:start w:val="1"/>
      <w:numFmt w:val="bullet"/>
      <w:lvlText w:val="o"/>
      <w:lvlJc w:val="left"/>
      <w:pPr>
        <w:ind w:left="2160" w:hanging="360"/>
      </w:pPr>
      <w:rPr>
        <w:rFonts w:ascii="Courier New" w:hAnsi="Courier New" w:hint="default"/>
      </w:rPr>
    </w:lvl>
    <w:lvl w:ilvl="2" w:tplc="D9D2041A">
      <w:start w:val="1"/>
      <w:numFmt w:val="bullet"/>
      <w:lvlText w:val=""/>
      <w:lvlJc w:val="left"/>
      <w:pPr>
        <w:ind w:left="2880" w:hanging="360"/>
      </w:pPr>
      <w:rPr>
        <w:rFonts w:ascii="Wingdings" w:hAnsi="Wingdings" w:hint="default"/>
      </w:rPr>
    </w:lvl>
    <w:lvl w:ilvl="3" w:tplc="BAB2F102" w:tentative="1">
      <w:start w:val="1"/>
      <w:numFmt w:val="bullet"/>
      <w:lvlText w:val=""/>
      <w:lvlJc w:val="left"/>
      <w:pPr>
        <w:ind w:left="3600" w:hanging="360"/>
      </w:pPr>
      <w:rPr>
        <w:rFonts w:ascii="Symbol" w:hAnsi="Symbol" w:hint="default"/>
      </w:rPr>
    </w:lvl>
    <w:lvl w:ilvl="4" w:tplc="7AE87F6E" w:tentative="1">
      <w:start w:val="1"/>
      <w:numFmt w:val="bullet"/>
      <w:lvlText w:val="o"/>
      <w:lvlJc w:val="left"/>
      <w:pPr>
        <w:ind w:left="4320" w:hanging="360"/>
      </w:pPr>
      <w:rPr>
        <w:rFonts w:ascii="Courier New" w:hAnsi="Courier New" w:hint="default"/>
      </w:rPr>
    </w:lvl>
    <w:lvl w:ilvl="5" w:tplc="02F6EE36" w:tentative="1">
      <w:start w:val="1"/>
      <w:numFmt w:val="bullet"/>
      <w:lvlText w:val=""/>
      <w:lvlJc w:val="left"/>
      <w:pPr>
        <w:ind w:left="5040" w:hanging="360"/>
      </w:pPr>
      <w:rPr>
        <w:rFonts w:ascii="Wingdings" w:hAnsi="Wingdings" w:hint="default"/>
      </w:rPr>
    </w:lvl>
    <w:lvl w:ilvl="6" w:tplc="4C2CC210" w:tentative="1">
      <w:start w:val="1"/>
      <w:numFmt w:val="bullet"/>
      <w:lvlText w:val=""/>
      <w:lvlJc w:val="left"/>
      <w:pPr>
        <w:ind w:left="5760" w:hanging="360"/>
      </w:pPr>
      <w:rPr>
        <w:rFonts w:ascii="Symbol" w:hAnsi="Symbol" w:hint="default"/>
      </w:rPr>
    </w:lvl>
    <w:lvl w:ilvl="7" w:tplc="7B26C8F0" w:tentative="1">
      <w:start w:val="1"/>
      <w:numFmt w:val="bullet"/>
      <w:lvlText w:val="o"/>
      <w:lvlJc w:val="left"/>
      <w:pPr>
        <w:ind w:left="6480" w:hanging="360"/>
      </w:pPr>
      <w:rPr>
        <w:rFonts w:ascii="Courier New" w:hAnsi="Courier New" w:hint="default"/>
      </w:rPr>
    </w:lvl>
    <w:lvl w:ilvl="8" w:tplc="41D85004" w:tentative="1">
      <w:start w:val="1"/>
      <w:numFmt w:val="bullet"/>
      <w:lvlText w:val=""/>
      <w:lvlJc w:val="left"/>
      <w:pPr>
        <w:ind w:left="7200" w:hanging="360"/>
      </w:pPr>
      <w:rPr>
        <w:rFonts w:ascii="Wingdings" w:hAnsi="Wingdings" w:hint="default"/>
      </w:rPr>
    </w:lvl>
  </w:abstractNum>
  <w:abstractNum w:abstractNumId="71">
    <w:nsid w:val="55E325A3"/>
    <w:multiLevelType w:val="hybridMultilevel"/>
    <w:tmpl w:val="4EA21892"/>
    <w:lvl w:ilvl="0" w:tplc="080A0001">
      <w:start w:val="1"/>
      <w:numFmt w:val="bullet"/>
      <w:lvlText w:val=""/>
      <w:lvlJc w:val="left"/>
      <w:pPr>
        <w:ind w:left="1004" w:hanging="360"/>
      </w:pPr>
      <w:rPr>
        <w:rFonts w:ascii="Symbol" w:hAnsi="Symbol"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72">
    <w:nsid w:val="560D05BB"/>
    <w:multiLevelType w:val="hybridMultilevel"/>
    <w:tmpl w:val="BAF0107E"/>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3">
    <w:nsid w:val="57801525"/>
    <w:multiLevelType w:val="multilevel"/>
    <w:tmpl w:val="7252561E"/>
    <w:lvl w:ilvl="0">
      <w:start w:val="1"/>
      <w:numFmt w:val="decimal"/>
      <w:lvlText w:val="%1"/>
      <w:lvlJc w:val="left"/>
      <w:pPr>
        <w:ind w:left="705" w:hanging="705"/>
      </w:pPr>
      <w:rPr>
        <w:rFonts w:hint="default"/>
      </w:rPr>
    </w:lvl>
    <w:lvl w:ilvl="1">
      <w:start w:val="1"/>
      <w:numFmt w:val="decimal"/>
      <w:lvlText w:val="%1.%2."/>
      <w:lvlJc w:val="left"/>
      <w:pPr>
        <w:ind w:left="1571" w:hanging="720"/>
      </w:pPr>
      <w:rPr>
        <w:rFonts w:ascii="Arial" w:hAnsi="Arial" w:cs="Arial"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4">
    <w:nsid w:val="58CF4B74"/>
    <w:multiLevelType w:val="hybridMultilevel"/>
    <w:tmpl w:val="4968749A"/>
    <w:lvl w:ilvl="0" w:tplc="84E0E7A6">
      <w:start w:val="1"/>
      <w:numFmt w:val="lowerLetter"/>
      <w:lvlText w:val="%1)"/>
      <w:lvlJc w:val="left"/>
      <w:pPr>
        <w:ind w:left="644" w:hanging="360"/>
      </w:pPr>
      <w:rPr>
        <w:rFonts w:hint="default"/>
      </w:rPr>
    </w:lvl>
    <w:lvl w:ilvl="1" w:tplc="280A0019" w:tentative="1">
      <w:start w:val="1"/>
      <w:numFmt w:val="lowerLetter"/>
      <w:lvlText w:val="%2."/>
      <w:lvlJc w:val="left"/>
      <w:pPr>
        <w:ind w:left="1364" w:hanging="360"/>
      </w:pPr>
    </w:lvl>
    <w:lvl w:ilvl="2" w:tplc="280A001B" w:tentative="1">
      <w:start w:val="1"/>
      <w:numFmt w:val="lowerRoman"/>
      <w:lvlText w:val="%3."/>
      <w:lvlJc w:val="right"/>
      <w:pPr>
        <w:ind w:left="2084" w:hanging="180"/>
      </w:pPr>
    </w:lvl>
    <w:lvl w:ilvl="3" w:tplc="280A000F" w:tentative="1">
      <w:start w:val="1"/>
      <w:numFmt w:val="decimal"/>
      <w:lvlText w:val="%4."/>
      <w:lvlJc w:val="left"/>
      <w:pPr>
        <w:ind w:left="2804" w:hanging="360"/>
      </w:pPr>
    </w:lvl>
    <w:lvl w:ilvl="4" w:tplc="280A0019" w:tentative="1">
      <w:start w:val="1"/>
      <w:numFmt w:val="lowerLetter"/>
      <w:lvlText w:val="%5."/>
      <w:lvlJc w:val="left"/>
      <w:pPr>
        <w:ind w:left="3524" w:hanging="360"/>
      </w:pPr>
    </w:lvl>
    <w:lvl w:ilvl="5" w:tplc="280A001B" w:tentative="1">
      <w:start w:val="1"/>
      <w:numFmt w:val="lowerRoman"/>
      <w:lvlText w:val="%6."/>
      <w:lvlJc w:val="right"/>
      <w:pPr>
        <w:ind w:left="4244" w:hanging="180"/>
      </w:pPr>
    </w:lvl>
    <w:lvl w:ilvl="6" w:tplc="280A000F" w:tentative="1">
      <w:start w:val="1"/>
      <w:numFmt w:val="decimal"/>
      <w:lvlText w:val="%7."/>
      <w:lvlJc w:val="left"/>
      <w:pPr>
        <w:ind w:left="4964" w:hanging="360"/>
      </w:pPr>
    </w:lvl>
    <w:lvl w:ilvl="7" w:tplc="280A0019" w:tentative="1">
      <w:start w:val="1"/>
      <w:numFmt w:val="lowerLetter"/>
      <w:lvlText w:val="%8."/>
      <w:lvlJc w:val="left"/>
      <w:pPr>
        <w:ind w:left="5684" w:hanging="360"/>
      </w:pPr>
    </w:lvl>
    <w:lvl w:ilvl="8" w:tplc="280A001B" w:tentative="1">
      <w:start w:val="1"/>
      <w:numFmt w:val="lowerRoman"/>
      <w:lvlText w:val="%9."/>
      <w:lvlJc w:val="right"/>
      <w:pPr>
        <w:ind w:left="6404" w:hanging="180"/>
      </w:pPr>
    </w:lvl>
  </w:abstractNum>
  <w:abstractNum w:abstractNumId="75">
    <w:nsid w:val="5B383F0D"/>
    <w:multiLevelType w:val="hybridMultilevel"/>
    <w:tmpl w:val="ACB4E5BC"/>
    <w:lvl w:ilvl="0" w:tplc="1B76EE08">
      <w:start w:val="1"/>
      <w:numFmt w:val="decimal"/>
      <w:lvlText w:val="%1."/>
      <w:lvlJc w:val="left"/>
      <w:pPr>
        <w:ind w:left="2061" w:hanging="360"/>
      </w:pPr>
      <w:rPr>
        <w:rFonts w:ascii="Times New Roman" w:eastAsia="Times New Roman" w:hAnsi="Times New Roman" w:cs="Times New Roman"/>
      </w:rPr>
    </w:lvl>
    <w:lvl w:ilvl="1" w:tplc="280A0003">
      <w:start w:val="1"/>
      <w:numFmt w:val="bullet"/>
      <w:lvlText w:val="o"/>
      <w:lvlJc w:val="left"/>
      <w:pPr>
        <w:ind w:left="2781" w:hanging="360"/>
      </w:pPr>
      <w:rPr>
        <w:rFonts w:ascii="Courier New" w:hAnsi="Courier New" w:cs="Courier New" w:hint="default"/>
      </w:rPr>
    </w:lvl>
    <w:lvl w:ilvl="2" w:tplc="280A0005" w:tentative="1">
      <w:start w:val="1"/>
      <w:numFmt w:val="bullet"/>
      <w:lvlText w:val=""/>
      <w:lvlJc w:val="left"/>
      <w:pPr>
        <w:ind w:left="3501" w:hanging="360"/>
      </w:pPr>
      <w:rPr>
        <w:rFonts w:ascii="Wingdings" w:hAnsi="Wingdings" w:hint="default"/>
      </w:rPr>
    </w:lvl>
    <w:lvl w:ilvl="3" w:tplc="280A0001" w:tentative="1">
      <w:start w:val="1"/>
      <w:numFmt w:val="bullet"/>
      <w:lvlText w:val=""/>
      <w:lvlJc w:val="left"/>
      <w:pPr>
        <w:ind w:left="4221" w:hanging="360"/>
      </w:pPr>
      <w:rPr>
        <w:rFonts w:ascii="Symbol" w:hAnsi="Symbol" w:hint="default"/>
      </w:rPr>
    </w:lvl>
    <w:lvl w:ilvl="4" w:tplc="280A0003" w:tentative="1">
      <w:start w:val="1"/>
      <w:numFmt w:val="bullet"/>
      <w:lvlText w:val="o"/>
      <w:lvlJc w:val="left"/>
      <w:pPr>
        <w:ind w:left="4941" w:hanging="360"/>
      </w:pPr>
      <w:rPr>
        <w:rFonts w:ascii="Courier New" w:hAnsi="Courier New" w:cs="Courier New" w:hint="default"/>
      </w:rPr>
    </w:lvl>
    <w:lvl w:ilvl="5" w:tplc="280A0005" w:tentative="1">
      <w:start w:val="1"/>
      <w:numFmt w:val="bullet"/>
      <w:lvlText w:val=""/>
      <w:lvlJc w:val="left"/>
      <w:pPr>
        <w:ind w:left="5661" w:hanging="360"/>
      </w:pPr>
      <w:rPr>
        <w:rFonts w:ascii="Wingdings" w:hAnsi="Wingdings" w:hint="default"/>
      </w:rPr>
    </w:lvl>
    <w:lvl w:ilvl="6" w:tplc="280A0001" w:tentative="1">
      <w:start w:val="1"/>
      <w:numFmt w:val="bullet"/>
      <w:lvlText w:val=""/>
      <w:lvlJc w:val="left"/>
      <w:pPr>
        <w:ind w:left="6381" w:hanging="360"/>
      </w:pPr>
      <w:rPr>
        <w:rFonts w:ascii="Symbol" w:hAnsi="Symbol" w:hint="default"/>
      </w:rPr>
    </w:lvl>
    <w:lvl w:ilvl="7" w:tplc="280A0003" w:tentative="1">
      <w:start w:val="1"/>
      <w:numFmt w:val="bullet"/>
      <w:lvlText w:val="o"/>
      <w:lvlJc w:val="left"/>
      <w:pPr>
        <w:ind w:left="7101" w:hanging="360"/>
      </w:pPr>
      <w:rPr>
        <w:rFonts w:ascii="Courier New" w:hAnsi="Courier New" w:cs="Courier New" w:hint="default"/>
      </w:rPr>
    </w:lvl>
    <w:lvl w:ilvl="8" w:tplc="280A0005" w:tentative="1">
      <w:start w:val="1"/>
      <w:numFmt w:val="bullet"/>
      <w:lvlText w:val=""/>
      <w:lvlJc w:val="left"/>
      <w:pPr>
        <w:ind w:left="7821" w:hanging="360"/>
      </w:pPr>
      <w:rPr>
        <w:rFonts w:ascii="Wingdings" w:hAnsi="Wingdings" w:hint="default"/>
      </w:rPr>
    </w:lvl>
  </w:abstractNum>
  <w:abstractNum w:abstractNumId="76">
    <w:nsid w:val="5B7D2548"/>
    <w:multiLevelType w:val="hybridMultilevel"/>
    <w:tmpl w:val="4BE4ED3A"/>
    <w:lvl w:ilvl="0" w:tplc="AB046804">
      <w:start w:val="1"/>
      <w:numFmt w:val="bullet"/>
      <w:lvlText w:val="-"/>
      <w:lvlJc w:val="left"/>
      <w:pPr>
        <w:ind w:left="1428" w:hanging="360"/>
      </w:pPr>
      <w:rPr>
        <w:rFonts w:hint="default"/>
      </w:rPr>
    </w:lvl>
    <w:lvl w:ilvl="1" w:tplc="0C0A0003">
      <w:start w:val="1"/>
      <w:numFmt w:val="bullet"/>
      <w:lvlText w:val="o"/>
      <w:lvlJc w:val="left"/>
      <w:pPr>
        <w:ind w:left="2148" w:hanging="360"/>
      </w:pPr>
      <w:rPr>
        <w:rFonts w:ascii="Courier New" w:hAnsi="Courier New" w:hint="default"/>
      </w:rPr>
    </w:lvl>
    <w:lvl w:ilvl="2" w:tplc="0C0A0005">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77">
    <w:nsid w:val="5C822F8D"/>
    <w:multiLevelType w:val="hybridMultilevel"/>
    <w:tmpl w:val="575CC1DA"/>
    <w:lvl w:ilvl="0" w:tplc="ACC2400C">
      <w:start w:val="100"/>
      <w:numFmt w:val="decimal"/>
      <w:lvlText w:val="%1"/>
      <w:lvlJc w:val="left"/>
      <w:pPr>
        <w:ind w:left="720" w:hanging="360"/>
      </w:pPr>
      <w:rPr>
        <w:rFonts w:hint="default"/>
        <w:b/>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8">
    <w:nsid w:val="5ED67556"/>
    <w:multiLevelType w:val="hybridMultilevel"/>
    <w:tmpl w:val="E040A14C"/>
    <w:lvl w:ilvl="0" w:tplc="5DF85834">
      <w:start w:val="1"/>
      <w:numFmt w:val="decimal"/>
      <w:lvlText w:val="(%1)"/>
      <w:lvlJc w:val="left"/>
      <w:pPr>
        <w:ind w:left="1410" w:hanging="690"/>
      </w:pPr>
      <w:rPr>
        <w:rFonts w:hint="default"/>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79">
    <w:nsid w:val="5F464CEE"/>
    <w:multiLevelType w:val="hybridMultilevel"/>
    <w:tmpl w:val="F1840CE0"/>
    <w:lvl w:ilvl="0" w:tplc="0C0A000B">
      <w:start w:val="1"/>
      <w:numFmt w:val="bullet"/>
      <w:lvlText w:val=""/>
      <w:lvlJc w:val="left"/>
      <w:pPr>
        <w:ind w:left="780" w:hanging="360"/>
      </w:pPr>
      <w:rPr>
        <w:rFonts w:ascii="Wingdings" w:hAnsi="Wingdings" w:hint="default"/>
      </w:rPr>
    </w:lvl>
    <w:lvl w:ilvl="1" w:tplc="0C0A0003" w:tentative="1">
      <w:start w:val="1"/>
      <w:numFmt w:val="bullet"/>
      <w:lvlText w:val="o"/>
      <w:lvlJc w:val="left"/>
      <w:pPr>
        <w:ind w:left="1500" w:hanging="360"/>
      </w:pPr>
      <w:rPr>
        <w:rFonts w:ascii="Courier New" w:hAnsi="Courier New" w:cs="Courier New" w:hint="default"/>
      </w:rPr>
    </w:lvl>
    <w:lvl w:ilvl="2" w:tplc="0C0A0005" w:tentative="1">
      <w:start w:val="1"/>
      <w:numFmt w:val="bullet"/>
      <w:lvlText w:val=""/>
      <w:lvlJc w:val="left"/>
      <w:pPr>
        <w:ind w:left="2220" w:hanging="360"/>
      </w:pPr>
      <w:rPr>
        <w:rFonts w:ascii="Wingdings" w:hAnsi="Wingdings" w:hint="default"/>
      </w:rPr>
    </w:lvl>
    <w:lvl w:ilvl="3" w:tplc="0C0A0001" w:tentative="1">
      <w:start w:val="1"/>
      <w:numFmt w:val="bullet"/>
      <w:lvlText w:val=""/>
      <w:lvlJc w:val="left"/>
      <w:pPr>
        <w:ind w:left="2940" w:hanging="360"/>
      </w:pPr>
      <w:rPr>
        <w:rFonts w:ascii="Symbol" w:hAnsi="Symbol" w:hint="default"/>
      </w:rPr>
    </w:lvl>
    <w:lvl w:ilvl="4" w:tplc="0C0A0003" w:tentative="1">
      <w:start w:val="1"/>
      <w:numFmt w:val="bullet"/>
      <w:lvlText w:val="o"/>
      <w:lvlJc w:val="left"/>
      <w:pPr>
        <w:ind w:left="3660" w:hanging="360"/>
      </w:pPr>
      <w:rPr>
        <w:rFonts w:ascii="Courier New" w:hAnsi="Courier New" w:cs="Courier New" w:hint="default"/>
      </w:rPr>
    </w:lvl>
    <w:lvl w:ilvl="5" w:tplc="0C0A0005" w:tentative="1">
      <w:start w:val="1"/>
      <w:numFmt w:val="bullet"/>
      <w:lvlText w:val=""/>
      <w:lvlJc w:val="left"/>
      <w:pPr>
        <w:ind w:left="4380" w:hanging="360"/>
      </w:pPr>
      <w:rPr>
        <w:rFonts w:ascii="Wingdings" w:hAnsi="Wingdings" w:hint="default"/>
      </w:rPr>
    </w:lvl>
    <w:lvl w:ilvl="6" w:tplc="0C0A0001" w:tentative="1">
      <w:start w:val="1"/>
      <w:numFmt w:val="bullet"/>
      <w:lvlText w:val=""/>
      <w:lvlJc w:val="left"/>
      <w:pPr>
        <w:ind w:left="5100" w:hanging="360"/>
      </w:pPr>
      <w:rPr>
        <w:rFonts w:ascii="Symbol" w:hAnsi="Symbol" w:hint="default"/>
      </w:rPr>
    </w:lvl>
    <w:lvl w:ilvl="7" w:tplc="0C0A0003" w:tentative="1">
      <w:start w:val="1"/>
      <w:numFmt w:val="bullet"/>
      <w:lvlText w:val="o"/>
      <w:lvlJc w:val="left"/>
      <w:pPr>
        <w:ind w:left="5820" w:hanging="360"/>
      </w:pPr>
      <w:rPr>
        <w:rFonts w:ascii="Courier New" w:hAnsi="Courier New" w:cs="Courier New" w:hint="default"/>
      </w:rPr>
    </w:lvl>
    <w:lvl w:ilvl="8" w:tplc="0C0A0005" w:tentative="1">
      <w:start w:val="1"/>
      <w:numFmt w:val="bullet"/>
      <w:lvlText w:val=""/>
      <w:lvlJc w:val="left"/>
      <w:pPr>
        <w:ind w:left="6540" w:hanging="360"/>
      </w:pPr>
      <w:rPr>
        <w:rFonts w:ascii="Wingdings" w:hAnsi="Wingdings" w:hint="default"/>
      </w:rPr>
    </w:lvl>
  </w:abstractNum>
  <w:abstractNum w:abstractNumId="80">
    <w:nsid w:val="6324330E"/>
    <w:multiLevelType w:val="hybridMultilevel"/>
    <w:tmpl w:val="CA4A2A02"/>
    <w:lvl w:ilvl="0" w:tplc="280A0001">
      <w:start w:val="1"/>
      <w:numFmt w:val="bullet"/>
      <w:lvlText w:val=""/>
      <w:lvlJc w:val="left"/>
      <w:pPr>
        <w:ind w:left="1004" w:hanging="360"/>
      </w:pPr>
      <w:rPr>
        <w:rFonts w:ascii="Symbol" w:hAnsi="Symbol" w:hint="default"/>
      </w:rPr>
    </w:lvl>
    <w:lvl w:ilvl="1" w:tplc="280A0003" w:tentative="1">
      <w:start w:val="1"/>
      <w:numFmt w:val="bullet"/>
      <w:lvlText w:val="o"/>
      <w:lvlJc w:val="left"/>
      <w:pPr>
        <w:ind w:left="1724" w:hanging="360"/>
      </w:pPr>
      <w:rPr>
        <w:rFonts w:ascii="Courier New" w:hAnsi="Courier New" w:cs="Courier New" w:hint="default"/>
      </w:rPr>
    </w:lvl>
    <w:lvl w:ilvl="2" w:tplc="280A0005" w:tentative="1">
      <w:start w:val="1"/>
      <w:numFmt w:val="bullet"/>
      <w:lvlText w:val=""/>
      <w:lvlJc w:val="left"/>
      <w:pPr>
        <w:ind w:left="2444" w:hanging="360"/>
      </w:pPr>
      <w:rPr>
        <w:rFonts w:ascii="Wingdings" w:hAnsi="Wingdings" w:hint="default"/>
      </w:rPr>
    </w:lvl>
    <w:lvl w:ilvl="3" w:tplc="280A0001" w:tentative="1">
      <w:start w:val="1"/>
      <w:numFmt w:val="bullet"/>
      <w:lvlText w:val=""/>
      <w:lvlJc w:val="left"/>
      <w:pPr>
        <w:ind w:left="3164" w:hanging="360"/>
      </w:pPr>
      <w:rPr>
        <w:rFonts w:ascii="Symbol" w:hAnsi="Symbol" w:hint="default"/>
      </w:rPr>
    </w:lvl>
    <w:lvl w:ilvl="4" w:tplc="280A0003" w:tentative="1">
      <w:start w:val="1"/>
      <w:numFmt w:val="bullet"/>
      <w:lvlText w:val="o"/>
      <w:lvlJc w:val="left"/>
      <w:pPr>
        <w:ind w:left="3884" w:hanging="360"/>
      </w:pPr>
      <w:rPr>
        <w:rFonts w:ascii="Courier New" w:hAnsi="Courier New" w:cs="Courier New" w:hint="default"/>
      </w:rPr>
    </w:lvl>
    <w:lvl w:ilvl="5" w:tplc="280A0005" w:tentative="1">
      <w:start w:val="1"/>
      <w:numFmt w:val="bullet"/>
      <w:lvlText w:val=""/>
      <w:lvlJc w:val="left"/>
      <w:pPr>
        <w:ind w:left="4604" w:hanging="360"/>
      </w:pPr>
      <w:rPr>
        <w:rFonts w:ascii="Wingdings" w:hAnsi="Wingdings" w:hint="default"/>
      </w:rPr>
    </w:lvl>
    <w:lvl w:ilvl="6" w:tplc="280A0001" w:tentative="1">
      <w:start w:val="1"/>
      <w:numFmt w:val="bullet"/>
      <w:lvlText w:val=""/>
      <w:lvlJc w:val="left"/>
      <w:pPr>
        <w:ind w:left="5324" w:hanging="360"/>
      </w:pPr>
      <w:rPr>
        <w:rFonts w:ascii="Symbol" w:hAnsi="Symbol" w:hint="default"/>
      </w:rPr>
    </w:lvl>
    <w:lvl w:ilvl="7" w:tplc="280A0003" w:tentative="1">
      <w:start w:val="1"/>
      <w:numFmt w:val="bullet"/>
      <w:lvlText w:val="o"/>
      <w:lvlJc w:val="left"/>
      <w:pPr>
        <w:ind w:left="6044" w:hanging="360"/>
      </w:pPr>
      <w:rPr>
        <w:rFonts w:ascii="Courier New" w:hAnsi="Courier New" w:cs="Courier New" w:hint="default"/>
      </w:rPr>
    </w:lvl>
    <w:lvl w:ilvl="8" w:tplc="280A0005" w:tentative="1">
      <w:start w:val="1"/>
      <w:numFmt w:val="bullet"/>
      <w:lvlText w:val=""/>
      <w:lvlJc w:val="left"/>
      <w:pPr>
        <w:ind w:left="6764" w:hanging="360"/>
      </w:pPr>
      <w:rPr>
        <w:rFonts w:ascii="Wingdings" w:hAnsi="Wingdings" w:hint="default"/>
      </w:rPr>
    </w:lvl>
  </w:abstractNum>
  <w:abstractNum w:abstractNumId="81">
    <w:nsid w:val="640157C9"/>
    <w:multiLevelType w:val="hybridMultilevel"/>
    <w:tmpl w:val="F7B435CC"/>
    <w:lvl w:ilvl="0" w:tplc="A9BC4634">
      <w:start w:val="1"/>
      <w:numFmt w:val="lowerLetter"/>
      <w:lvlText w:val="%1)"/>
      <w:lvlJc w:val="left"/>
      <w:pPr>
        <w:ind w:left="1004"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2">
    <w:nsid w:val="647527A5"/>
    <w:multiLevelType w:val="multilevel"/>
    <w:tmpl w:val="2C54EFE2"/>
    <w:lvl w:ilvl="0">
      <w:start w:val="1"/>
      <w:numFmt w:val="decimal"/>
      <w:lvlText w:val="%1."/>
      <w:lvlJc w:val="left"/>
      <w:pPr>
        <w:ind w:left="600" w:hanging="600"/>
      </w:pPr>
      <w:rPr>
        <w:rFonts w:hint="default"/>
      </w:rPr>
    </w:lvl>
    <w:lvl w:ilvl="1">
      <w:start w:val="13"/>
      <w:numFmt w:val="decimal"/>
      <w:lvlText w:val="%1.%2."/>
      <w:lvlJc w:val="left"/>
      <w:pPr>
        <w:ind w:left="960" w:hanging="60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83">
    <w:nsid w:val="66A16C02"/>
    <w:multiLevelType w:val="hybridMultilevel"/>
    <w:tmpl w:val="8DE89AC2"/>
    <w:lvl w:ilvl="0" w:tplc="280A000B">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84">
    <w:nsid w:val="67672F2F"/>
    <w:multiLevelType w:val="hybridMultilevel"/>
    <w:tmpl w:val="CEDC4764"/>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5">
    <w:nsid w:val="6AF33E11"/>
    <w:multiLevelType w:val="hybridMultilevel"/>
    <w:tmpl w:val="E878CF84"/>
    <w:lvl w:ilvl="0" w:tplc="80F823DE">
      <w:start w:val="1"/>
      <w:numFmt w:val="decimal"/>
      <w:lvlText w:val="%1."/>
      <w:lvlJc w:val="left"/>
      <w:pPr>
        <w:ind w:left="2061" w:hanging="360"/>
      </w:pPr>
      <w:rPr>
        <w:rFonts w:ascii="Times New Roman" w:eastAsia="Times New Roman" w:hAnsi="Times New Roman" w:cs="Times New Roman"/>
        <w:color w:val="auto"/>
      </w:rPr>
    </w:lvl>
    <w:lvl w:ilvl="1" w:tplc="280A0003">
      <w:start w:val="1"/>
      <w:numFmt w:val="bullet"/>
      <w:lvlText w:val="o"/>
      <w:lvlJc w:val="left"/>
      <w:pPr>
        <w:ind w:left="2781" w:hanging="360"/>
      </w:pPr>
      <w:rPr>
        <w:rFonts w:ascii="Courier New" w:hAnsi="Courier New" w:cs="Courier New" w:hint="default"/>
      </w:rPr>
    </w:lvl>
    <w:lvl w:ilvl="2" w:tplc="280A0005" w:tentative="1">
      <w:start w:val="1"/>
      <w:numFmt w:val="bullet"/>
      <w:lvlText w:val=""/>
      <w:lvlJc w:val="left"/>
      <w:pPr>
        <w:ind w:left="3501" w:hanging="360"/>
      </w:pPr>
      <w:rPr>
        <w:rFonts w:ascii="Wingdings" w:hAnsi="Wingdings" w:hint="default"/>
      </w:rPr>
    </w:lvl>
    <w:lvl w:ilvl="3" w:tplc="280A0001" w:tentative="1">
      <w:start w:val="1"/>
      <w:numFmt w:val="bullet"/>
      <w:lvlText w:val=""/>
      <w:lvlJc w:val="left"/>
      <w:pPr>
        <w:ind w:left="4221" w:hanging="360"/>
      </w:pPr>
      <w:rPr>
        <w:rFonts w:ascii="Symbol" w:hAnsi="Symbol" w:hint="default"/>
      </w:rPr>
    </w:lvl>
    <w:lvl w:ilvl="4" w:tplc="280A0003" w:tentative="1">
      <w:start w:val="1"/>
      <w:numFmt w:val="bullet"/>
      <w:lvlText w:val="o"/>
      <w:lvlJc w:val="left"/>
      <w:pPr>
        <w:ind w:left="4941" w:hanging="360"/>
      </w:pPr>
      <w:rPr>
        <w:rFonts w:ascii="Courier New" w:hAnsi="Courier New" w:cs="Courier New" w:hint="default"/>
      </w:rPr>
    </w:lvl>
    <w:lvl w:ilvl="5" w:tplc="280A0005" w:tentative="1">
      <w:start w:val="1"/>
      <w:numFmt w:val="bullet"/>
      <w:lvlText w:val=""/>
      <w:lvlJc w:val="left"/>
      <w:pPr>
        <w:ind w:left="5661" w:hanging="360"/>
      </w:pPr>
      <w:rPr>
        <w:rFonts w:ascii="Wingdings" w:hAnsi="Wingdings" w:hint="default"/>
      </w:rPr>
    </w:lvl>
    <w:lvl w:ilvl="6" w:tplc="280A0001" w:tentative="1">
      <w:start w:val="1"/>
      <w:numFmt w:val="bullet"/>
      <w:lvlText w:val=""/>
      <w:lvlJc w:val="left"/>
      <w:pPr>
        <w:ind w:left="6381" w:hanging="360"/>
      </w:pPr>
      <w:rPr>
        <w:rFonts w:ascii="Symbol" w:hAnsi="Symbol" w:hint="default"/>
      </w:rPr>
    </w:lvl>
    <w:lvl w:ilvl="7" w:tplc="280A0003" w:tentative="1">
      <w:start w:val="1"/>
      <w:numFmt w:val="bullet"/>
      <w:lvlText w:val="o"/>
      <w:lvlJc w:val="left"/>
      <w:pPr>
        <w:ind w:left="7101" w:hanging="360"/>
      </w:pPr>
      <w:rPr>
        <w:rFonts w:ascii="Courier New" w:hAnsi="Courier New" w:cs="Courier New" w:hint="default"/>
      </w:rPr>
    </w:lvl>
    <w:lvl w:ilvl="8" w:tplc="280A0005" w:tentative="1">
      <w:start w:val="1"/>
      <w:numFmt w:val="bullet"/>
      <w:lvlText w:val=""/>
      <w:lvlJc w:val="left"/>
      <w:pPr>
        <w:ind w:left="7821" w:hanging="360"/>
      </w:pPr>
      <w:rPr>
        <w:rFonts w:ascii="Wingdings" w:hAnsi="Wingdings" w:hint="default"/>
      </w:rPr>
    </w:lvl>
  </w:abstractNum>
  <w:abstractNum w:abstractNumId="86">
    <w:nsid w:val="6BE04CEF"/>
    <w:multiLevelType w:val="hybridMultilevel"/>
    <w:tmpl w:val="419A05C2"/>
    <w:lvl w:ilvl="0" w:tplc="E1401364">
      <w:start w:val="1"/>
      <w:numFmt w:val="decimal"/>
      <w:lvlText w:val="%1."/>
      <w:lvlJc w:val="left"/>
      <w:pPr>
        <w:ind w:left="1440" w:hanging="360"/>
      </w:pPr>
      <w:rPr>
        <w:rFonts w:hint="default"/>
      </w:r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87">
    <w:nsid w:val="6F2F33F8"/>
    <w:multiLevelType w:val="hybridMultilevel"/>
    <w:tmpl w:val="593CCE8C"/>
    <w:lvl w:ilvl="0" w:tplc="60BA401A">
      <w:start w:val="1"/>
      <w:numFmt w:val="bullet"/>
      <w:lvlText w:val="-"/>
      <w:lvlJc w:val="left"/>
      <w:pPr>
        <w:ind w:left="1080" w:hanging="360"/>
      </w:pPr>
      <w:rPr>
        <w:rFonts w:ascii="Arial" w:eastAsia="Calibri" w:hAnsi="Arial" w:cs="Arial" w:hint="default"/>
        <w:color w:val="auto"/>
      </w:rPr>
    </w:lvl>
    <w:lvl w:ilvl="1" w:tplc="280A0003" w:tentative="1">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88">
    <w:nsid w:val="72810849"/>
    <w:multiLevelType w:val="hybridMultilevel"/>
    <w:tmpl w:val="EE12AE8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9">
    <w:nsid w:val="746177AE"/>
    <w:multiLevelType w:val="hybridMultilevel"/>
    <w:tmpl w:val="43F45A10"/>
    <w:lvl w:ilvl="0" w:tplc="280A000B">
      <w:start w:val="1"/>
      <w:numFmt w:val="bullet"/>
      <w:lvlText w:val=""/>
      <w:lvlJc w:val="left"/>
      <w:pPr>
        <w:ind w:left="1996" w:hanging="360"/>
      </w:pPr>
      <w:rPr>
        <w:rFonts w:ascii="Wingdings" w:hAnsi="Wingdings" w:hint="default"/>
      </w:rPr>
    </w:lvl>
    <w:lvl w:ilvl="1" w:tplc="280A0003">
      <w:start w:val="1"/>
      <w:numFmt w:val="bullet"/>
      <w:lvlText w:val="o"/>
      <w:lvlJc w:val="left"/>
      <w:pPr>
        <w:ind w:left="2716" w:hanging="360"/>
      </w:pPr>
      <w:rPr>
        <w:rFonts w:ascii="Courier New" w:hAnsi="Courier New" w:cs="Courier New" w:hint="default"/>
      </w:rPr>
    </w:lvl>
    <w:lvl w:ilvl="2" w:tplc="280A0005" w:tentative="1">
      <w:start w:val="1"/>
      <w:numFmt w:val="bullet"/>
      <w:lvlText w:val=""/>
      <w:lvlJc w:val="left"/>
      <w:pPr>
        <w:ind w:left="3436" w:hanging="360"/>
      </w:pPr>
      <w:rPr>
        <w:rFonts w:ascii="Wingdings" w:hAnsi="Wingdings" w:hint="default"/>
      </w:rPr>
    </w:lvl>
    <w:lvl w:ilvl="3" w:tplc="280A0001" w:tentative="1">
      <w:start w:val="1"/>
      <w:numFmt w:val="bullet"/>
      <w:lvlText w:val=""/>
      <w:lvlJc w:val="left"/>
      <w:pPr>
        <w:ind w:left="4156" w:hanging="360"/>
      </w:pPr>
      <w:rPr>
        <w:rFonts w:ascii="Symbol" w:hAnsi="Symbol" w:hint="default"/>
      </w:rPr>
    </w:lvl>
    <w:lvl w:ilvl="4" w:tplc="280A0003" w:tentative="1">
      <w:start w:val="1"/>
      <w:numFmt w:val="bullet"/>
      <w:lvlText w:val="o"/>
      <w:lvlJc w:val="left"/>
      <w:pPr>
        <w:ind w:left="4876" w:hanging="360"/>
      </w:pPr>
      <w:rPr>
        <w:rFonts w:ascii="Courier New" w:hAnsi="Courier New" w:cs="Courier New" w:hint="default"/>
      </w:rPr>
    </w:lvl>
    <w:lvl w:ilvl="5" w:tplc="280A0005" w:tentative="1">
      <w:start w:val="1"/>
      <w:numFmt w:val="bullet"/>
      <w:lvlText w:val=""/>
      <w:lvlJc w:val="left"/>
      <w:pPr>
        <w:ind w:left="5596" w:hanging="360"/>
      </w:pPr>
      <w:rPr>
        <w:rFonts w:ascii="Wingdings" w:hAnsi="Wingdings" w:hint="default"/>
      </w:rPr>
    </w:lvl>
    <w:lvl w:ilvl="6" w:tplc="280A0001" w:tentative="1">
      <w:start w:val="1"/>
      <w:numFmt w:val="bullet"/>
      <w:lvlText w:val=""/>
      <w:lvlJc w:val="left"/>
      <w:pPr>
        <w:ind w:left="6316" w:hanging="360"/>
      </w:pPr>
      <w:rPr>
        <w:rFonts w:ascii="Symbol" w:hAnsi="Symbol" w:hint="default"/>
      </w:rPr>
    </w:lvl>
    <w:lvl w:ilvl="7" w:tplc="280A0003" w:tentative="1">
      <w:start w:val="1"/>
      <w:numFmt w:val="bullet"/>
      <w:lvlText w:val="o"/>
      <w:lvlJc w:val="left"/>
      <w:pPr>
        <w:ind w:left="7036" w:hanging="360"/>
      </w:pPr>
      <w:rPr>
        <w:rFonts w:ascii="Courier New" w:hAnsi="Courier New" w:cs="Courier New" w:hint="default"/>
      </w:rPr>
    </w:lvl>
    <w:lvl w:ilvl="8" w:tplc="280A0005" w:tentative="1">
      <w:start w:val="1"/>
      <w:numFmt w:val="bullet"/>
      <w:lvlText w:val=""/>
      <w:lvlJc w:val="left"/>
      <w:pPr>
        <w:ind w:left="7756" w:hanging="360"/>
      </w:pPr>
      <w:rPr>
        <w:rFonts w:ascii="Wingdings" w:hAnsi="Wingdings" w:hint="default"/>
      </w:rPr>
    </w:lvl>
  </w:abstractNum>
  <w:abstractNum w:abstractNumId="90">
    <w:nsid w:val="754B0B7E"/>
    <w:multiLevelType w:val="hybridMultilevel"/>
    <w:tmpl w:val="B4F26016"/>
    <w:lvl w:ilvl="0" w:tplc="5DF85834">
      <w:start w:val="1"/>
      <w:numFmt w:val="decimal"/>
      <w:lvlText w:val="(%1)"/>
      <w:lvlJc w:val="left"/>
      <w:pPr>
        <w:ind w:left="1069" w:hanging="360"/>
      </w:pPr>
      <w:rPr>
        <w:rFonts w:hint="default"/>
        <w:b/>
        <w:u w:val="none"/>
      </w:rPr>
    </w:lvl>
    <w:lvl w:ilvl="1" w:tplc="280A0019" w:tentative="1">
      <w:start w:val="1"/>
      <w:numFmt w:val="lowerLetter"/>
      <w:lvlText w:val="%2."/>
      <w:lvlJc w:val="left"/>
      <w:pPr>
        <w:ind w:left="1789" w:hanging="360"/>
      </w:pPr>
    </w:lvl>
    <w:lvl w:ilvl="2" w:tplc="280A001B" w:tentative="1">
      <w:start w:val="1"/>
      <w:numFmt w:val="lowerRoman"/>
      <w:lvlText w:val="%3."/>
      <w:lvlJc w:val="right"/>
      <w:pPr>
        <w:ind w:left="2509" w:hanging="180"/>
      </w:pPr>
    </w:lvl>
    <w:lvl w:ilvl="3" w:tplc="280A000F" w:tentative="1">
      <w:start w:val="1"/>
      <w:numFmt w:val="decimal"/>
      <w:lvlText w:val="%4."/>
      <w:lvlJc w:val="left"/>
      <w:pPr>
        <w:ind w:left="3229" w:hanging="360"/>
      </w:pPr>
    </w:lvl>
    <w:lvl w:ilvl="4" w:tplc="280A0019" w:tentative="1">
      <w:start w:val="1"/>
      <w:numFmt w:val="lowerLetter"/>
      <w:lvlText w:val="%5."/>
      <w:lvlJc w:val="left"/>
      <w:pPr>
        <w:ind w:left="3949" w:hanging="360"/>
      </w:pPr>
    </w:lvl>
    <w:lvl w:ilvl="5" w:tplc="280A001B" w:tentative="1">
      <w:start w:val="1"/>
      <w:numFmt w:val="lowerRoman"/>
      <w:lvlText w:val="%6."/>
      <w:lvlJc w:val="right"/>
      <w:pPr>
        <w:ind w:left="4669" w:hanging="180"/>
      </w:pPr>
    </w:lvl>
    <w:lvl w:ilvl="6" w:tplc="280A000F" w:tentative="1">
      <w:start w:val="1"/>
      <w:numFmt w:val="decimal"/>
      <w:lvlText w:val="%7."/>
      <w:lvlJc w:val="left"/>
      <w:pPr>
        <w:ind w:left="5389" w:hanging="360"/>
      </w:pPr>
    </w:lvl>
    <w:lvl w:ilvl="7" w:tplc="280A0019" w:tentative="1">
      <w:start w:val="1"/>
      <w:numFmt w:val="lowerLetter"/>
      <w:lvlText w:val="%8."/>
      <w:lvlJc w:val="left"/>
      <w:pPr>
        <w:ind w:left="6109" w:hanging="360"/>
      </w:pPr>
    </w:lvl>
    <w:lvl w:ilvl="8" w:tplc="280A001B" w:tentative="1">
      <w:start w:val="1"/>
      <w:numFmt w:val="lowerRoman"/>
      <w:lvlText w:val="%9."/>
      <w:lvlJc w:val="right"/>
      <w:pPr>
        <w:ind w:left="6829" w:hanging="180"/>
      </w:pPr>
    </w:lvl>
  </w:abstractNum>
  <w:abstractNum w:abstractNumId="91">
    <w:nsid w:val="765E3A9C"/>
    <w:multiLevelType w:val="hybridMultilevel"/>
    <w:tmpl w:val="4A1C78E0"/>
    <w:lvl w:ilvl="0" w:tplc="280A0001">
      <w:start w:val="1"/>
      <w:numFmt w:val="bullet"/>
      <w:lvlText w:val=""/>
      <w:lvlJc w:val="left"/>
      <w:pPr>
        <w:ind w:left="1429" w:hanging="360"/>
      </w:pPr>
      <w:rPr>
        <w:rFonts w:ascii="Symbol" w:hAnsi="Symbol" w:hint="default"/>
      </w:rPr>
    </w:lvl>
    <w:lvl w:ilvl="1" w:tplc="280A0003" w:tentative="1">
      <w:start w:val="1"/>
      <w:numFmt w:val="bullet"/>
      <w:lvlText w:val="o"/>
      <w:lvlJc w:val="left"/>
      <w:pPr>
        <w:ind w:left="2149" w:hanging="360"/>
      </w:pPr>
      <w:rPr>
        <w:rFonts w:ascii="Courier New" w:hAnsi="Courier New" w:cs="Courier New" w:hint="default"/>
      </w:rPr>
    </w:lvl>
    <w:lvl w:ilvl="2" w:tplc="280A0005" w:tentative="1">
      <w:start w:val="1"/>
      <w:numFmt w:val="bullet"/>
      <w:lvlText w:val=""/>
      <w:lvlJc w:val="left"/>
      <w:pPr>
        <w:ind w:left="2869" w:hanging="360"/>
      </w:pPr>
      <w:rPr>
        <w:rFonts w:ascii="Wingdings" w:hAnsi="Wingdings" w:hint="default"/>
      </w:rPr>
    </w:lvl>
    <w:lvl w:ilvl="3" w:tplc="280A0001" w:tentative="1">
      <w:start w:val="1"/>
      <w:numFmt w:val="bullet"/>
      <w:lvlText w:val=""/>
      <w:lvlJc w:val="left"/>
      <w:pPr>
        <w:ind w:left="3589" w:hanging="360"/>
      </w:pPr>
      <w:rPr>
        <w:rFonts w:ascii="Symbol" w:hAnsi="Symbol" w:hint="default"/>
      </w:rPr>
    </w:lvl>
    <w:lvl w:ilvl="4" w:tplc="280A0003" w:tentative="1">
      <w:start w:val="1"/>
      <w:numFmt w:val="bullet"/>
      <w:lvlText w:val="o"/>
      <w:lvlJc w:val="left"/>
      <w:pPr>
        <w:ind w:left="4309" w:hanging="360"/>
      </w:pPr>
      <w:rPr>
        <w:rFonts w:ascii="Courier New" w:hAnsi="Courier New" w:cs="Courier New" w:hint="default"/>
      </w:rPr>
    </w:lvl>
    <w:lvl w:ilvl="5" w:tplc="280A0005" w:tentative="1">
      <w:start w:val="1"/>
      <w:numFmt w:val="bullet"/>
      <w:lvlText w:val=""/>
      <w:lvlJc w:val="left"/>
      <w:pPr>
        <w:ind w:left="5029" w:hanging="360"/>
      </w:pPr>
      <w:rPr>
        <w:rFonts w:ascii="Wingdings" w:hAnsi="Wingdings" w:hint="default"/>
      </w:rPr>
    </w:lvl>
    <w:lvl w:ilvl="6" w:tplc="280A0001" w:tentative="1">
      <w:start w:val="1"/>
      <w:numFmt w:val="bullet"/>
      <w:lvlText w:val=""/>
      <w:lvlJc w:val="left"/>
      <w:pPr>
        <w:ind w:left="5749" w:hanging="360"/>
      </w:pPr>
      <w:rPr>
        <w:rFonts w:ascii="Symbol" w:hAnsi="Symbol" w:hint="default"/>
      </w:rPr>
    </w:lvl>
    <w:lvl w:ilvl="7" w:tplc="280A0003" w:tentative="1">
      <w:start w:val="1"/>
      <w:numFmt w:val="bullet"/>
      <w:lvlText w:val="o"/>
      <w:lvlJc w:val="left"/>
      <w:pPr>
        <w:ind w:left="6469" w:hanging="360"/>
      </w:pPr>
      <w:rPr>
        <w:rFonts w:ascii="Courier New" w:hAnsi="Courier New" w:cs="Courier New" w:hint="default"/>
      </w:rPr>
    </w:lvl>
    <w:lvl w:ilvl="8" w:tplc="280A0005" w:tentative="1">
      <w:start w:val="1"/>
      <w:numFmt w:val="bullet"/>
      <w:lvlText w:val=""/>
      <w:lvlJc w:val="left"/>
      <w:pPr>
        <w:ind w:left="7189" w:hanging="360"/>
      </w:pPr>
      <w:rPr>
        <w:rFonts w:ascii="Wingdings" w:hAnsi="Wingdings" w:hint="default"/>
      </w:rPr>
    </w:lvl>
  </w:abstractNum>
  <w:abstractNum w:abstractNumId="92">
    <w:nsid w:val="77F8475F"/>
    <w:multiLevelType w:val="hybridMultilevel"/>
    <w:tmpl w:val="575CC1DA"/>
    <w:lvl w:ilvl="0" w:tplc="ACC2400C">
      <w:start w:val="100"/>
      <w:numFmt w:val="decimal"/>
      <w:lvlText w:val="%1"/>
      <w:lvlJc w:val="left"/>
      <w:pPr>
        <w:ind w:left="720" w:hanging="360"/>
      </w:pPr>
      <w:rPr>
        <w:rFonts w:hint="default"/>
        <w:b/>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93">
    <w:nsid w:val="79022405"/>
    <w:multiLevelType w:val="hybridMultilevel"/>
    <w:tmpl w:val="EAB49674"/>
    <w:lvl w:ilvl="0" w:tplc="280A000B">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94">
    <w:nsid w:val="7B5A751C"/>
    <w:multiLevelType w:val="hybridMultilevel"/>
    <w:tmpl w:val="BAF0107E"/>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95">
    <w:nsid w:val="7C8E333C"/>
    <w:multiLevelType w:val="singleLevel"/>
    <w:tmpl w:val="AB046804"/>
    <w:lvl w:ilvl="0">
      <w:start w:val="1"/>
      <w:numFmt w:val="bullet"/>
      <w:lvlText w:val="-"/>
      <w:lvlJc w:val="left"/>
      <w:pPr>
        <w:tabs>
          <w:tab w:val="num" w:pos="1470"/>
        </w:tabs>
        <w:ind w:left="1470" w:hanging="360"/>
      </w:pPr>
      <w:rPr>
        <w:rFonts w:hint="default"/>
      </w:rPr>
    </w:lvl>
  </w:abstractNum>
  <w:abstractNum w:abstractNumId="96">
    <w:nsid w:val="7F6F0FCE"/>
    <w:multiLevelType w:val="hybridMultilevel"/>
    <w:tmpl w:val="C3C2A3F8"/>
    <w:lvl w:ilvl="0" w:tplc="F9B43890">
      <w:start w:val="1"/>
      <w:numFmt w:val="bullet"/>
      <w:lvlText w:val=""/>
      <w:lvlJc w:val="left"/>
      <w:pPr>
        <w:ind w:left="4548" w:hanging="360"/>
      </w:pPr>
      <w:rPr>
        <w:rFonts w:ascii="Symbol" w:hAnsi="Symbol" w:hint="default"/>
        <w:color w:val="0000FF"/>
      </w:rPr>
    </w:lvl>
    <w:lvl w:ilvl="1" w:tplc="97FE7CCA">
      <w:start w:val="1"/>
      <w:numFmt w:val="bullet"/>
      <w:lvlText w:val="o"/>
      <w:lvlJc w:val="left"/>
      <w:pPr>
        <w:ind w:left="5268" w:hanging="360"/>
      </w:pPr>
      <w:rPr>
        <w:rFonts w:ascii="Courier New" w:hAnsi="Courier New" w:hint="default"/>
      </w:rPr>
    </w:lvl>
    <w:lvl w:ilvl="2" w:tplc="D7B60F0A">
      <w:start w:val="1"/>
      <w:numFmt w:val="bullet"/>
      <w:lvlText w:val=""/>
      <w:lvlJc w:val="left"/>
      <w:pPr>
        <w:ind w:left="5988" w:hanging="360"/>
      </w:pPr>
      <w:rPr>
        <w:rFonts w:ascii="Wingdings" w:hAnsi="Wingdings" w:hint="default"/>
      </w:rPr>
    </w:lvl>
    <w:lvl w:ilvl="3" w:tplc="4912A10E" w:tentative="1">
      <w:start w:val="1"/>
      <w:numFmt w:val="bullet"/>
      <w:lvlText w:val=""/>
      <w:lvlJc w:val="left"/>
      <w:pPr>
        <w:ind w:left="6708" w:hanging="360"/>
      </w:pPr>
      <w:rPr>
        <w:rFonts w:ascii="Symbol" w:hAnsi="Symbol" w:hint="default"/>
      </w:rPr>
    </w:lvl>
    <w:lvl w:ilvl="4" w:tplc="1DA20FF8" w:tentative="1">
      <w:start w:val="1"/>
      <w:numFmt w:val="bullet"/>
      <w:lvlText w:val="o"/>
      <w:lvlJc w:val="left"/>
      <w:pPr>
        <w:ind w:left="7428" w:hanging="360"/>
      </w:pPr>
      <w:rPr>
        <w:rFonts w:ascii="Courier New" w:hAnsi="Courier New" w:hint="default"/>
      </w:rPr>
    </w:lvl>
    <w:lvl w:ilvl="5" w:tplc="DDA6D484" w:tentative="1">
      <w:start w:val="1"/>
      <w:numFmt w:val="bullet"/>
      <w:lvlText w:val=""/>
      <w:lvlJc w:val="left"/>
      <w:pPr>
        <w:ind w:left="8148" w:hanging="360"/>
      </w:pPr>
      <w:rPr>
        <w:rFonts w:ascii="Wingdings" w:hAnsi="Wingdings" w:hint="default"/>
      </w:rPr>
    </w:lvl>
    <w:lvl w:ilvl="6" w:tplc="7C8A2EA0" w:tentative="1">
      <w:start w:val="1"/>
      <w:numFmt w:val="bullet"/>
      <w:lvlText w:val=""/>
      <w:lvlJc w:val="left"/>
      <w:pPr>
        <w:ind w:left="8868" w:hanging="360"/>
      </w:pPr>
      <w:rPr>
        <w:rFonts w:ascii="Symbol" w:hAnsi="Symbol" w:hint="default"/>
      </w:rPr>
    </w:lvl>
    <w:lvl w:ilvl="7" w:tplc="10C84A16" w:tentative="1">
      <w:start w:val="1"/>
      <w:numFmt w:val="bullet"/>
      <w:lvlText w:val="o"/>
      <w:lvlJc w:val="left"/>
      <w:pPr>
        <w:ind w:left="9588" w:hanging="360"/>
      </w:pPr>
      <w:rPr>
        <w:rFonts w:ascii="Courier New" w:hAnsi="Courier New" w:hint="default"/>
      </w:rPr>
    </w:lvl>
    <w:lvl w:ilvl="8" w:tplc="97A06D8E" w:tentative="1">
      <w:start w:val="1"/>
      <w:numFmt w:val="bullet"/>
      <w:lvlText w:val=""/>
      <w:lvlJc w:val="left"/>
      <w:pPr>
        <w:ind w:left="10308" w:hanging="360"/>
      </w:pPr>
      <w:rPr>
        <w:rFonts w:ascii="Wingdings" w:hAnsi="Wingdings" w:hint="default"/>
      </w:rPr>
    </w:lvl>
  </w:abstractNum>
  <w:abstractNum w:abstractNumId="97">
    <w:nsid w:val="7FFE113B"/>
    <w:multiLevelType w:val="hybridMultilevel"/>
    <w:tmpl w:val="6082F20C"/>
    <w:lvl w:ilvl="0" w:tplc="280A0017">
      <w:start w:val="1"/>
      <w:numFmt w:val="lowerLetter"/>
      <w:lvlText w:val="%1)"/>
      <w:lvlJc w:val="left"/>
      <w:pPr>
        <w:ind w:left="1800" w:hanging="360"/>
      </w:pPr>
    </w:lvl>
    <w:lvl w:ilvl="1" w:tplc="280A0019" w:tentative="1">
      <w:start w:val="1"/>
      <w:numFmt w:val="lowerLetter"/>
      <w:lvlText w:val="%2."/>
      <w:lvlJc w:val="left"/>
      <w:pPr>
        <w:ind w:left="2520" w:hanging="360"/>
      </w:pPr>
    </w:lvl>
    <w:lvl w:ilvl="2" w:tplc="280A001B" w:tentative="1">
      <w:start w:val="1"/>
      <w:numFmt w:val="lowerRoman"/>
      <w:lvlText w:val="%3."/>
      <w:lvlJc w:val="right"/>
      <w:pPr>
        <w:ind w:left="3240" w:hanging="180"/>
      </w:pPr>
    </w:lvl>
    <w:lvl w:ilvl="3" w:tplc="280A000F" w:tentative="1">
      <w:start w:val="1"/>
      <w:numFmt w:val="decimal"/>
      <w:lvlText w:val="%4."/>
      <w:lvlJc w:val="left"/>
      <w:pPr>
        <w:ind w:left="3960" w:hanging="360"/>
      </w:pPr>
    </w:lvl>
    <w:lvl w:ilvl="4" w:tplc="280A0019" w:tentative="1">
      <w:start w:val="1"/>
      <w:numFmt w:val="lowerLetter"/>
      <w:lvlText w:val="%5."/>
      <w:lvlJc w:val="left"/>
      <w:pPr>
        <w:ind w:left="4680" w:hanging="360"/>
      </w:pPr>
    </w:lvl>
    <w:lvl w:ilvl="5" w:tplc="280A001B" w:tentative="1">
      <w:start w:val="1"/>
      <w:numFmt w:val="lowerRoman"/>
      <w:lvlText w:val="%6."/>
      <w:lvlJc w:val="right"/>
      <w:pPr>
        <w:ind w:left="5400" w:hanging="180"/>
      </w:pPr>
    </w:lvl>
    <w:lvl w:ilvl="6" w:tplc="280A000F" w:tentative="1">
      <w:start w:val="1"/>
      <w:numFmt w:val="decimal"/>
      <w:lvlText w:val="%7."/>
      <w:lvlJc w:val="left"/>
      <w:pPr>
        <w:ind w:left="6120" w:hanging="360"/>
      </w:pPr>
    </w:lvl>
    <w:lvl w:ilvl="7" w:tplc="280A0019" w:tentative="1">
      <w:start w:val="1"/>
      <w:numFmt w:val="lowerLetter"/>
      <w:lvlText w:val="%8."/>
      <w:lvlJc w:val="left"/>
      <w:pPr>
        <w:ind w:left="6840" w:hanging="360"/>
      </w:pPr>
    </w:lvl>
    <w:lvl w:ilvl="8" w:tplc="280A001B" w:tentative="1">
      <w:start w:val="1"/>
      <w:numFmt w:val="lowerRoman"/>
      <w:lvlText w:val="%9."/>
      <w:lvlJc w:val="right"/>
      <w:pPr>
        <w:ind w:left="7560" w:hanging="180"/>
      </w:pPr>
    </w:lvl>
  </w:abstractNum>
  <w:num w:numId="1">
    <w:abstractNumId w:val="4"/>
  </w:num>
  <w:num w:numId="2">
    <w:abstractNumId w:val="3"/>
  </w:num>
  <w:num w:numId="3">
    <w:abstractNumId w:val="2"/>
  </w:num>
  <w:num w:numId="4">
    <w:abstractNumId w:val="1"/>
  </w:num>
  <w:num w:numId="5">
    <w:abstractNumId w:val="0"/>
  </w:num>
  <w:num w:numId="6">
    <w:abstractNumId w:val="70"/>
  </w:num>
  <w:num w:numId="7">
    <w:abstractNumId w:val="95"/>
  </w:num>
  <w:num w:numId="8">
    <w:abstractNumId w:val="96"/>
  </w:num>
  <w:num w:numId="9">
    <w:abstractNumId w:val="73"/>
  </w:num>
  <w:num w:numId="10">
    <w:abstractNumId w:val="40"/>
  </w:num>
  <w:num w:numId="11">
    <w:abstractNumId w:val="41"/>
  </w:num>
  <w:num w:numId="12">
    <w:abstractNumId w:val="76"/>
  </w:num>
  <w:num w:numId="13">
    <w:abstractNumId w:val="55"/>
  </w:num>
  <w:num w:numId="14">
    <w:abstractNumId w:val="82"/>
  </w:num>
  <w:num w:numId="15">
    <w:abstractNumId w:val="43"/>
  </w:num>
  <w:num w:numId="16">
    <w:abstractNumId w:val="66"/>
  </w:num>
  <w:num w:numId="17">
    <w:abstractNumId w:val="26"/>
  </w:num>
  <w:num w:numId="18">
    <w:abstractNumId w:val="34"/>
  </w:num>
  <w:num w:numId="19">
    <w:abstractNumId w:val="28"/>
  </w:num>
  <w:num w:numId="20">
    <w:abstractNumId w:val="87"/>
  </w:num>
  <w:num w:numId="21">
    <w:abstractNumId w:val="37"/>
  </w:num>
  <w:num w:numId="22">
    <w:abstractNumId w:val="77"/>
  </w:num>
  <w:num w:numId="23">
    <w:abstractNumId w:val="97"/>
  </w:num>
  <w:num w:numId="24">
    <w:abstractNumId w:val="32"/>
  </w:num>
  <w:num w:numId="25">
    <w:abstractNumId w:val="84"/>
  </w:num>
  <w:num w:numId="26">
    <w:abstractNumId w:val="53"/>
  </w:num>
  <w:num w:numId="27">
    <w:abstractNumId w:val="69"/>
  </w:num>
  <w:num w:numId="28">
    <w:abstractNumId w:val="57"/>
  </w:num>
  <w:num w:numId="29">
    <w:abstractNumId w:val="33"/>
  </w:num>
  <w:num w:numId="30">
    <w:abstractNumId w:val="45"/>
  </w:num>
  <w:num w:numId="31">
    <w:abstractNumId w:val="92"/>
  </w:num>
  <w:num w:numId="32">
    <w:abstractNumId w:val="44"/>
  </w:num>
  <w:num w:numId="33">
    <w:abstractNumId w:val="79"/>
  </w:num>
  <w:num w:numId="34">
    <w:abstractNumId w:val="94"/>
  </w:num>
  <w:num w:numId="35">
    <w:abstractNumId w:val="72"/>
  </w:num>
  <w:num w:numId="36">
    <w:abstractNumId w:val="5"/>
  </w:num>
  <w:num w:numId="37">
    <w:abstractNumId w:val="6"/>
  </w:num>
  <w:num w:numId="38">
    <w:abstractNumId w:val="7"/>
  </w:num>
  <w:num w:numId="39">
    <w:abstractNumId w:val="8"/>
  </w:num>
  <w:num w:numId="40">
    <w:abstractNumId w:val="10"/>
  </w:num>
  <w:num w:numId="41">
    <w:abstractNumId w:val="11"/>
  </w:num>
  <w:num w:numId="42">
    <w:abstractNumId w:val="12"/>
  </w:num>
  <w:num w:numId="43">
    <w:abstractNumId w:val="13"/>
  </w:num>
  <w:num w:numId="44">
    <w:abstractNumId w:val="14"/>
  </w:num>
  <w:num w:numId="45">
    <w:abstractNumId w:val="15"/>
  </w:num>
  <w:num w:numId="46">
    <w:abstractNumId w:val="16"/>
  </w:num>
  <w:num w:numId="47">
    <w:abstractNumId w:val="17"/>
  </w:num>
  <w:num w:numId="48">
    <w:abstractNumId w:val="18"/>
  </w:num>
  <w:num w:numId="49">
    <w:abstractNumId w:val="19"/>
  </w:num>
  <w:num w:numId="50">
    <w:abstractNumId w:val="20"/>
  </w:num>
  <w:num w:numId="51">
    <w:abstractNumId w:val="21"/>
  </w:num>
  <w:num w:numId="52">
    <w:abstractNumId w:val="22"/>
  </w:num>
  <w:num w:numId="53">
    <w:abstractNumId w:val="24"/>
  </w:num>
  <w:num w:numId="54">
    <w:abstractNumId w:val="65"/>
  </w:num>
  <w:num w:numId="55">
    <w:abstractNumId w:val="59"/>
  </w:num>
  <w:num w:numId="56">
    <w:abstractNumId w:val="60"/>
  </w:num>
  <w:num w:numId="57">
    <w:abstractNumId w:val="42"/>
  </w:num>
  <w:num w:numId="58">
    <w:abstractNumId w:val="56"/>
  </w:num>
  <w:num w:numId="59">
    <w:abstractNumId w:val="68"/>
  </w:num>
  <w:num w:numId="60">
    <w:abstractNumId w:val="51"/>
  </w:num>
  <w:num w:numId="61">
    <w:abstractNumId w:val="58"/>
  </w:num>
  <w:num w:numId="62">
    <w:abstractNumId w:val="64"/>
  </w:num>
  <w:num w:numId="63">
    <w:abstractNumId w:val="35"/>
  </w:num>
  <w:num w:numId="64">
    <w:abstractNumId w:val="49"/>
  </w:num>
  <w:num w:numId="65">
    <w:abstractNumId w:val="74"/>
  </w:num>
  <w:num w:numId="66">
    <w:abstractNumId w:val="75"/>
  </w:num>
  <w:num w:numId="67">
    <w:abstractNumId w:val="90"/>
  </w:num>
  <w:num w:numId="68">
    <w:abstractNumId w:val="50"/>
  </w:num>
  <w:num w:numId="69">
    <w:abstractNumId w:val="39"/>
  </w:num>
  <w:num w:numId="70">
    <w:abstractNumId w:val="63"/>
  </w:num>
  <w:num w:numId="71">
    <w:abstractNumId w:val="62"/>
  </w:num>
  <w:num w:numId="72">
    <w:abstractNumId w:val="54"/>
  </w:num>
  <w:num w:numId="73">
    <w:abstractNumId w:val="48"/>
  </w:num>
  <w:num w:numId="74">
    <w:abstractNumId w:val="52"/>
  </w:num>
  <w:num w:numId="75">
    <w:abstractNumId w:val="89"/>
  </w:num>
  <w:num w:numId="76">
    <w:abstractNumId w:val="38"/>
  </w:num>
  <w:num w:numId="77">
    <w:abstractNumId w:val="46"/>
  </w:num>
  <w:num w:numId="78">
    <w:abstractNumId w:val="25"/>
  </w:num>
  <w:num w:numId="79">
    <w:abstractNumId w:val="81"/>
  </w:num>
  <w:num w:numId="80">
    <w:abstractNumId w:val="80"/>
  </w:num>
  <w:num w:numId="81">
    <w:abstractNumId w:val="71"/>
  </w:num>
  <w:num w:numId="82">
    <w:abstractNumId w:val="88"/>
  </w:num>
  <w:num w:numId="83">
    <w:abstractNumId w:val="47"/>
  </w:num>
  <w:num w:numId="84">
    <w:abstractNumId w:val="85"/>
  </w:num>
  <w:num w:numId="85">
    <w:abstractNumId w:val="86"/>
  </w:num>
  <w:num w:numId="86">
    <w:abstractNumId w:val="78"/>
  </w:num>
  <w:num w:numId="87">
    <w:abstractNumId w:val="83"/>
  </w:num>
  <w:num w:numId="88">
    <w:abstractNumId w:val="31"/>
  </w:num>
  <w:num w:numId="89">
    <w:abstractNumId w:val="29"/>
  </w:num>
  <w:num w:numId="90">
    <w:abstractNumId w:val="30"/>
  </w:num>
  <w:num w:numId="91">
    <w:abstractNumId w:val="91"/>
  </w:num>
  <w:num w:numId="92">
    <w:abstractNumId w:val="61"/>
  </w:num>
  <w:num w:numId="93">
    <w:abstractNumId w:val="93"/>
  </w:num>
  <w:num w:numId="94">
    <w:abstractNumId w:val="67"/>
  </w:num>
  <w:num w:numId="95">
    <w:abstractNumId w:val="36"/>
  </w:num>
  <w:num w:numId="96">
    <w:abstractNumId w:val="27"/>
  </w:num>
  <w:numIdMacAtCleanup w:val="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activeWritingStyle w:appName="MSWord" w:lang="pt-BR" w:vendorID="64" w:dllVersion="131078" w:nlCheck="1" w:checkStyle="0"/>
  <w:activeWritingStyle w:appName="MSWord" w:lang="es-PE" w:vendorID="64" w:dllVersion="131078" w:nlCheck="1" w:checkStyle="1"/>
  <w:activeWritingStyle w:appName="MSWord" w:lang="es-ES" w:vendorID="64" w:dllVersion="131078" w:nlCheck="1" w:checkStyle="1"/>
  <w:activeWritingStyle w:appName="MSWord" w:lang="es-ES_tradnl" w:vendorID="64" w:dllVersion="131078" w:nlCheck="1" w:checkStyle="1"/>
  <w:activeWritingStyle w:appName="MSWord" w:lang="en-US" w:vendorID="64" w:dllVersion="131078" w:nlCheck="1" w:checkStyle="1"/>
  <w:activeWritingStyle w:appName="MSWord" w:lang="es-MX" w:vendorID="64" w:dllVersion="131078" w:nlCheck="1" w:checkStyle="1"/>
  <w:proofState w:spelling="clean" w:grammar="clean"/>
  <w:attachedTemplate r:id="rId1"/>
  <w:defaultTabStop w:val="720"/>
  <w:hyphenationZone w:val="425"/>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B323F"/>
    <w:rsid w:val="00000841"/>
    <w:rsid w:val="000010F1"/>
    <w:rsid w:val="000014A0"/>
    <w:rsid w:val="0000245F"/>
    <w:rsid w:val="0000275B"/>
    <w:rsid w:val="00002CE6"/>
    <w:rsid w:val="000032A6"/>
    <w:rsid w:val="00003BCE"/>
    <w:rsid w:val="0000449B"/>
    <w:rsid w:val="000044C2"/>
    <w:rsid w:val="00004589"/>
    <w:rsid w:val="0000459B"/>
    <w:rsid w:val="00004803"/>
    <w:rsid w:val="000048BE"/>
    <w:rsid w:val="000050B7"/>
    <w:rsid w:val="0000562F"/>
    <w:rsid w:val="0000646B"/>
    <w:rsid w:val="000064FC"/>
    <w:rsid w:val="000071B2"/>
    <w:rsid w:val="00007235"/>
    <w:rsid w:val="00007DCF"/>
    <w:rsid w:val="00007F31"/>
    <w:rsid w:val="00010FBD"/>
    <w:rsid w:val="00011703"/>
    <w:rsid w:val="0001181D"/>
    <w:rsid w:val="00011AAD"/>
    <w:rsid w:val="00011DC8"/>
    <w:rsid w:val="000120A1"/>
    <w:rsid w:val="0001223A"/>
    <w:rsid w:val="0001227A"/>
    <w:rsid w:val="000125B6"/>
    <w:rsid w:val="000135EE"/>
    <w:rsid w:val="00013616"/>
    <w:rsid w:val="00013F9F"/>
    <w:rsid w:val="00014846"/>
    <w:rsid w:val="00014E4C"/>
    <w:rsid w:val="0001553D"/>
    <w:rsid w:val="000155C5"/>
    <w:rsid w:val="00015908"/>
    <w:rsid w:val="00015957"/>
    <w:rsid w:val="00015F83"/>
    <w:rsid w:val="000167D7"/>
    <w:rsid w:val="00016822"/>
    <w:rsid w:val="00016C15"/>
    <w:rsid w:val="000170ED"/>
    <w:rsid w:val="00020440"/>
    <w:rsid w:val="00020734"/>
    <w:rsid w:val="00020BB3"/>
    <w:rsid w:val="00020D92"/>
    <w:rsid w:val="00021C00"/>
    <w:rsid w:val="00021ED1"/>
    <w:rsid w:val="000235C2"/>
    <w:rsid w:val="00023740"/>
    <w:rsid w:val="000238E4"/>
    <w:rsid w:val="00023F08"/>
    <w:rsid w:val="0002440C"/>
    <w:rsid w:val="000244FB"/>
    <w:rsid w:val="000245F2"/>
    <w:rsid w:val="00025283"/>
    <w:rsid w:val="0002584E"/>
    <w:rsid w:val="00025D41"/>
    <w:rsid w:val="000267AA"/>
    <w:rsid w:val="000267AF"/>
    <w:rsid w:val="00026ACC"/>
    <w:rsid w:val="00026AEE"/>
    <w:rsid w:val="00026EB1"/>
    <w:rsid w:val="00027191"/>
    <w:rsid w:val="00027213"/>
    <w:rsid w:val="0003035C"/>
    <w:rsid w:val="00030FFB"/>
    <w:rsid w:val="00031233"/>
    <w:rsid w:val="00031254"/>
    <w:rsid w:val="0003126D"/>
    <w:rsid w:val="0003191F"/>
    <w:rsid w:val="00031A30"/>
    <w:rsid w:val="00031CE2"/>
    <w:rsid w:val="00031ED4"/>
    <w:rsid w:val="000324BE"/>
    <w:rsid w:val="0003259B"/>
    <w:rsid w:val="00032918"/>
    <w:rsid w:val="0003356C"/>
    <w:rsid w:val="00033BC4"/>
    <w:rsid w:val="00033CC9"/>
    <w:rsid w:val="00033E06"/>
    <w:rsid w:val="00033F31"/>
    <w:rsid w:val="00034010"/>
    <w:rsid w:val="00034193"/>
    <w:rsid w:val="000343F6"/>
    <w:rsid w:val="000344A2"/>
    <w:rsid w:val="0003490C"/>
    <w:rsid w:val="0003515D"/>
    <w:rsid w:val="00035260"/>
    <w:rsid w:val="0003568F"/>
    <w:rsid w:val="00035701"/>
    <w:rsid w:val="000363FE"/>
    <w:rsid w:val="00036491"/>
    <w:rsid w:val="00036534"/>
    <w:rsid w:val="00037043"/>
    <w:rsid w:val="00037498"/>
    <w:rsid w:val="00037EC8"/>
    <w:rsid w:val="00037FD3"/>
    <w:rsid w:val="00040821"/>
    <w:rsid w:val="0004092B"/>
    <w:rsid w:val="00040D81"/>
    <w:rsid w:val="00040FCD"/>
    <w:rsid w:val="000416AC"/>
    <w:rsid w:val="00041F69"/>
    <w:rsid w:val="00041FE6"/>
    <w:rsid w:val="0004270F"/>
    <w:rsid w:val="000428A0"/>
    <w:rsid w:val="000428AA"/>
    <w:rsid w:val="00042DA0"/>
    <w:rsid w:val="000453AC"/>
    <w:rsid w:val="00046383"/>
    <w:rsid w:val="0004657E"/>
    <w:rsid w:val="0004728C"/>
    <w:rsid w:val="0005060C"/>
    <w:rsid w:val="00051B38"/>
    <w:rsid w:val="00051D19"/>
    <w:rsid w:val="0005220D"/>
    <w:rsid w:val="00052CC0"/>
    <w:rsid w:val="00053031"/>
    <w:rsid w:val="00053649"/>
    <w:rsid w:val="0005387B"/>
    <w:rsid w:val="00053A9F"/>
    <w:rsid w:val="00053BDD"/>
    <w:rsid w:val="00053DDC"/>
    <w:rsid w:val="0005409F"/>
    <w:rsid w:val="000548F4"/>
    <w:rsid w:val="000553CD"/>
    <w:rsid w:val="0005590F"/>
    <w:rsid w:val="00056037"/>
    <w:rsid w:val="00056624"/>
    <w:rsid w:val="0005663B"/>
    <w:rsid w:val="00056767"/>
    <w:rsid w:val="00056C3C"/>
    <w:rsid w:val="00057F23"/>
    <w:rsid w:val="000604DB"/>
    <w:rsid w:val="00062C98"/>
    <w:rsid w:val="00062DDA"/>
    <w:rsid w:val="00063A5A"/>
    <w:rsid w:val="00064145"/>
    <w:rsid w:val="00064685"/>
    <w:rsid w:val="00064F09"/>
    <w:rsid w:val="000651DD"/>
    <w:rsid w:val="00065306"/>
    <w:rsid w:val="0006551E"/>
    <w:rsid w:val="00065E8D"/>
    <w:rsid w:val="00065F18"/>
    <w:rsid w:val="0006604C"/>
    <w:rsid w:val="00066F92"/>
    <w:rsid w:val="00067283"/>
    <w:rsid w:val="00067FC3"/>
    <w:rsid w:val="000701FD"/>
    <w:rsid w:val="00070496"/>
    <w:rsid w:val="0007071C"/>
    <w:rsid w:val="00070E61"/>
    <w:rsid w:val="000710A6"/>
    <w:rsid w:val="00071858"/>
    <w:rsid w:val="00073543"/>
    <w:rsid w:val="000737FE"/>
    <w:rsid w:val="00073B50"/>
    <w:rsid w:val="0007435E"/>
    <w:rsid w:val="00074639"/>
    <w:rsid w:val="00074BD3"/>
    <w:rsid w:val="00074C28"/>
    <w:rsid w:val="00075100"/>
    <w:rsid w:val="000751B6"/>
    <w:rsid w:val="000753BD"/>
    <w:rsid w:val="00075F2F"/>
    <w:rsid w:val="00077145"/>
    <w:rsid w:val="000773F5"/>
    <w:rsid w:val="00077904"/>
    <w:rsid w:val="0007798A"/>
    <w:rsid w:val="00077C21"/>
    <w:rsid w:val="00080330"/>
    <w:rsid w:val="00080535"/>
    <w:rsid w:val="000805FC"/>
    <w:rsid w:val="000806C0"/>
    <w:rsid w:val="00080F1C"/>
    <w:rsid w:val="00080F7F"/>
    <w:rsid w:val="0008114A"/>
    <w:rsid w:val="000812B9"/>
    <w:rsid w:val="00081718"/>
    <w:rsid w:val="00082301"/>
    <w:rsid w:val="00082D0A"/>
    <w:rsid w:val="00083433"/>
    <w:rsid w:val="00083838"/>
    <w:rsid w:val="00083960"/>
    <w:rsid w:val="000850E4"/>
    <w:rsid w:val="000852AA"/>
    <w:rsid w:val="00085369"/>
    <w:rsid w:val="00085529"/>
    <w:rsid w:val="000856B0"/>
    <w:rsid w:val="0008573A"/>
    <w:rsid w:val="0008599E"/>
    <w:rsid w:val="00086E46"/>
    <w:rsid w:val="00086ED1"/>
    <w:rsid w:val="0008714D"/>
    <w:rsid w:val="000871DE"/>
    <w:rsid w:val="00087587"/>
    <w:rsid w:val="00090199"/>
    <w:rsid w:val="00090717"/>
    <w:rsid w:val="00090D76"/>
    <w:rsid w:val="0009156A"/>
    <w:rsid w:val="00091836"/>
    <w:rsid w:val="00091A69"/>
    <w:rsid w:val="00091BEA"/>
    <w:rsid w:val="000932A8"/>
    <w:rsid w:val="00093445"/>
    <w:rsid w:val="00093811"/>
    <w:rsid w:val="000938E3"/>
    <w:rsid w:val="00094B66"/>
    <w:rsid w:val="00094F54"/>
    <w:rsid w:val="00094FDE"/>
    <w:rsid w:val="00095273"/>
    <w:rsid w:val="00095DF1"/>
    <w:rsid w:val="00096323"/>
    <w:rsid w:val="0009701C"/>
    <w:rsid w:val="000970F7"/>
    <w:rsid w:val="000973A0"/>
    <w:rsid w:val="0009755D"/>
    <w:rsid w:val="00097770"/>
    <w:rsid w:val="00097CB4"/>
    <w:rsid w:val="00097F99"/>
    <w:rsid w:val="000A01D9"/>
    <w:rsid w:val="000A04B2"/>
    <w:rsid w:val="000A094B"/>
    <w:rsid w:val="000A1D23"/>
    <w:rsid w:val="000A1ED0"/>
    <w:rsid w:val="000A210C"/>
    <w:rsid w:val="000A2B11"/>
    <w:rsid w:val="000A2C3A"/>
    <w:rsid w:val="000A3D00"/>
    <w:rsid w:val="000A3E41"/>
    <w:rsid w:val="000A4720"/>
    <w:rsid w:val="000A55C0"/>
    <w:rsid w:val="000A5BA3"/>
    <w:rsid w:val="000A5C98"/>
    <w:rsid w:val="000A6220"/>
    <w:rsid w:val="000A62F9"/>
    <w:rsid w:val="000A64C6"/>
    <w:rsid w:val="000A73BE"/>
    <w:rsid w:val="000A772D"/>
    <w:rsid w:val="000A7FBC"/>
    <w:rsid w:val="000B01EC"/>
    <w:rsid w:val="000B0340"/>
    <w:rsid w:val="000B0FAD"/>
    <w:rsid w:val="000B0FED"/>
    <w:rsid w:val="000B10DA"/>
    <w:rsid w:val="000B123E"/>
    <w:rsid w:val="000B18C8"/>
    <w:rsid w:val="000B1BE0"/>
    <w:rsid w:val="000B1C4B"/>
    <w:rsid w:val="000B1D25"/>
    <w:rsid w:val="000B2057"/>
    <w:rsid w:val="000B215F"/>
    <w:rsid w:val="000B21FF"/>
    <w:rsid w:val="000B3044"/>
    <w:rsid w:val="000B30F7"/>
    <w:rsid w:val="000B34B5"/>
    <w:rsid w:val="000B4158"/>
    <w:rsid w:val="000B4A8E"/>
    <w:rsid w:val="000B4D3C"/>
    <w:rsid w:val="000B4FBC"/>
    <w:rsid w:val="000B59C1"/>
    <w:rsid w:val="000B5C7F"/>
    <w:rsid w:val="000B5D40"/>
    <w:rsid w:val="000B6159"/>
    <w:rsid w:val="000B629D"/>
    <w:rsid w:val="000B6992"/>
    <w:rsid w:val="000B6CC5"/>
    <w:rsid w:val="000B6CCF"/>
    <w:rsid w:val="000B6DBE"/>
    <w:rsid w:val="000B7661"/>
    <w:rsid w:val="000B7715"/>
    <w:rsid w:val="000B79DD"/>
    <w:rsid w:val="000B7C7C"/>
    <w:rsid w:val="000B7D56"/>
    <w:rsid w:val="000C04AB"/>
    <w:rsid w:val="000C0A8B"/>
    <w:rsid w:val="000C1292"/>
    <w:rsid w:val="000C1D80"/>
    <w:rsid w:val="000C1F7F"/>
    <w:rsid w:val="000C2196"/>
    <w:rsid w:val="000C2426"/>
    <w:rsid w:val="000C266E"/>
    <w:rsid w:val="000C26A3"/>
    <w:rsid w:val="000C2744"/>
    <w:rsid w:val="000C27B4"/>
    <w:rsid w:val="000C2897"/>
    <w:rsid w:val="000C37F8"/>
    <w:rsid w:val="000C4B30"/>
    <w:rsid w:val="000C4BBB"/>
    <w:rsid w:val="000C4EBF"/>
    <w:rsid w:val="000C5429"/>
    <w:rsid w:val="000C5639"/>
    <w:rsid w:val="000C5B76"/>
    <w:rsid w:val="000C5B99"/>
    <w:rsid w:val="000C5DE7"/>
    <w:rsid w:val="000C5ED9"/>
    <w:rsid w:val="000C68D4"/>
    <w:rsid w:val="000C69ED"/>
    <w:rsid w:val="000C6C1C"/>
    <w:rsid w:val="000C6CC1"/>
    <w:rsid w:val="000C6F4A"/>
    <w:rsid w:val="000C71A8"/>
    <w:rsid w:val="000C7386"/>
    <w:rsid w:val="000C7805"/>
    <w:rsid w:val="000D0588"/>
    <w:rsid w:val="000D0D76"/>
    <w:rsid w:val="000D0E9E"/>
    <w:rsid w:val="000D1068"/>
    <w:rsid w:val="000D317C"/>
    <w:rsid w:val="000D3D86"/>
    <w:rsid w:val="000D4399"/>
    <w:rsid w:val="000D43AD"/>
    <w:rsid w:val="000D44B7"/>
    <w:rsid w:val="000D6167"/>
    <w:rsid w:val="000D6293"/>
    <w:rsid w:val="000D6CF5"/>
    <w:rsid w:val="000D6EBF"/>
    <w:rsid w:val="000D7315"/>
    <w:rsid w:val="000D7CB2"/>
    <w:rsid w:val="000E0724"/>
    <w:rsid w:val="000E0B76"/>
    <w:rsid w:val="000E0B9A"/>
    <w:rsid w:val="000E14A3"/>
    <w:rsid w:val="000E18C1"/>
    <w:rsid w:val="000E1ADB"/>
    <w:rsid w:val="000E1F5E"/>
    <w:rsid w:val="000E205A"/>
    <w:rsid w:val="000E27AD"/>
    <w:rsid w:val="000E27B3"/>
    <w:rsid w:val="000E27B8"/>
    <w:rsid w:val="000E2D77"/>
    <w:rsid w:val="000E304A"/>
    <w:rsid w:val="000E340B"/>
    <w:rsid w:val="000E37AF"/>
    <w:rsid w:val="000E38A3"/>
    <w:rsid w:val="000E4BA1"/>
    <w:rsid w:val="000E559E"/>
    <w:rsid w:val="000E55E6"/>
    <w:rsid w:val="000E5A0C"/>
    <w:rsid w:val="000E5D48"/>
    <w:rsid w:val="000E5F3C"/>
    <w:rsid w:val="000E644D"/>
    <w:rsid w:val="000E68AC"/>
    <w:rsid w:val="000E6B79"/>
    <w:rsid w:val="000E6F81"/>
    <w:rsid w:val="000E708F"/>
    <w:rsid w:val="000E79C9"/>
    <w:rsid w:val="000E7FFC"/>
    <w:rsid w:val="000F002C"/>
    <w:rsid w:val="000F03ED"/>
    <w:rsid w:val="000F0532"/>
    <w:rsid w:val="000F0C2B"/>
    <w:rsid w:val="000F13DA"/>
    <w:rsid w:val="000F19E9"/>
    <w:rsid w:val="000F1BA9"/>
    <w:rsid w:val="000F1EF7"/>
    <w:rsid w:val="000F2253"/>
    <w:rsid w:val="000F267D"/>
    <w:rsid w:val="000F27CA"/>
    <w:rsid w:val="000F3196"/>
    <w:rsid w:val="000F340A"/>
    <w:rsid w:val="000F36D8"/>
    <w:rsid w:val="000F3BA3"/>
    <w:rsid w:val="000F3F80"/>
    <w:rsid w:val="000F451E"/>
    <w:rsid w:val="000F5B00"/>
    <w:rsid w:val="000F64D5"/>
    <w:rsid w:val="000F6AC5"/>
    <w:rsid w:val="000F6BE0"/>
    <w:rsid w:val="000F741B"/>
    <w:rsid w:val="000F7B91"/>
    <w:rsid w:val="000F7CC4"/>
    <w:rsid w:val="00100668"/>
    <w:rsid w:val="0010079E"/>
    <w:rsid w:val="00101682"/>
    <w:rsid w:val="00101CFB"/>
    <w:rsid w:val="00101E8C"/>
    <w:rsid w:val="0010299E"/>
    <w:rsid w:val="00103216"/>
    <w:rsid w:val="001032D3"/>
    <w:rsid w:val="0010366A"/>
    <w:rsid w:val="001036E2"/>
    <w:rsid w:val="00103DB3"/>
    <w:rsid w:val="00103ED8"/>
    <w:rsid w:val="00105A9A"/>
    <w:rsid w:val="00105B25"/>
    <w:rsid w:val="00106940"/>
    <w:rsid w:val="00106A35"/>
    <w:rsid w:val="00106E1A"/>
    <w:rsid w:val="00107694"/>
    <w:rsid w:val="00107F56"/>
    <w:rsid w:val="0011019B"/>
    <w:rsid w:val="001103D2"/>
    <w:rsid w:val="00111918"/>
    <w:rsid w:val="00111E09"/>
    <w:rsid w:val="001121B8"/>
    <w:rsid w:val="001121F9"/>
    <w:rsid w:val="001125CC"/>
    <w:rsid w:val="001128D2"/>
    <w:rsid w:val="0011386A"/>
    <w:rsid w:val="00113A54"/>
    <w:rsid w:val="001141A8"/>
    <w:rsid w:val="001154ED"/>
    <w:rsid w:val="0011557C"/>
    <w:rsid w:val="00115FD0"/>
    <w:rsid w:val="00116443"/>
    <w:rsid w:val="0011649E"/>
    <w:rsid w:val="00116925"/>
    <w:rsid w:val="00116FA0"/>
    <w:rsid w:val="001174B0"/>
    <w:rsid w:val="00120A0B"/>
    <w:rsid w:val="00120F0A"/>
    <w:rsid w:val="00120F83"/>
    <w:rsid w:val="0012121A"/>
    <w:rsid w:val="00121524"/>
    <w:rsid w:val="00121641"/>
    <w:rsid w:val="00121C19"/>
    <w:rsid w:val="0012246B"/>
    <w:rsid w:val="0012246E"/>
    <w:rsid w:val="0012298A"/>
    <w:rsid w:val="00122F67"/>
    <w:rsid w:val="001230D9"/>
    <w:rsid w:val="00123D4A"/>
    <w:rsid w:val="0012411F"/>
    <w:rsid w:val="00124D2E"/>
    <w:rsid w:val="001250E6"/>
    <w:rsid w:val="0012548D"/>
    <w:rsid w:val="001255D0"/>
    <w:rsid w:val="001257E0"/>
    <w:rsid w:val="00126AEF"/>
    <w:rsid w:val="00126D62"/>
    <w:rsid w:val="00126EDA"/>
    <w:rsid w:val="00127857"/>
    <w:rsid w:val="00127E4A"/>
    <w:rsid w:val="001300CA"/>
    <w:rsid w:val="00130656"/>
    <w:rsid w:val="00130B3F"/>
    <w:rsid w:val="00130B68"/>
    <w:rsid w:val="00130F2B"/>
    <w:rsid w:val="00131181"/>
    <w:rsid w:val="001312E3"/>
    <w:rsid w:val="001316F8"/>
    <w:rsid w:val="00132174"/>
    <w:rsid w:val="0013224B"/>
    <w:rsid w:val="00132F86"/>
    <w:rsid w:val="001338B0"/>
    <w:rsid w:val="00133A07"/>
    <w:rsid w:val="00133D53"/>
    <w:rsid w:val="0013405E"/>
    <w:rsid w:val="00135BE2"/>
    <w:rsid w:val="0014013A"/>
    <w:rsid w:val="00140734"/>
    <w:rsid w:val="00140C7B"/>
    <w:rsid w:val="00141126"/>
    <w:rsid w:val="0014180A"/>
    <w:rsid w:val="00141AF8"/>
    <w:rsid w:val="001427F0"/>
    <w:rsid w:val="0014281D"/>
    <w:rsid w:val="00142992"/>
    <w:rsid w:val="001429E8"/>
    <w:rsid w:val="00142A6D"/>
    <w:rsid w:val="00142CC5"/>
    <w:rsid w:val="001435FE"/>
    <w:rsid w:val="00144792"/>
    <w:rsid w:val="0014564A"/>
    <w:rsid w:val="0014595E"/>
    <w:rsid w:val="00146CB4"/>
    <w:rsid w:val="00146D4A"/>
    <w:rsid w:val="00150479"/>
    <w:rsid w:val="001506EE"/>
    <w:rsid w:val="0015080A"/>
    <w:rsid w:val="00151664"/>
    <w:rsid w:val="00151DC7"/>
    <w:rsid w:val="00151E94"/>
    <w:rsid w:val="0015216C"/>
    <w:rsid w:val="0015272A"/>
    <w:rsid w:val="00153442"/>
    <w:rsid w:val="00153536"/>
    <w:rsid w:val="00153865"/>
    <w:rsid w:val="001538EA"/>
    <w:rsid w:val="00153A48"/>
    <w:rsid w:val="0015452B"/>
    <w:rsid w:val="00154750"/>
    <w:rsid w:val="00154BA3"/>
    <w:rsid w:val="00155210"/>
    <w:rsid w:val="00155483"/>
    <w:rsid w:val="00155AA9"/>
    <w:rsid w:val="00155DEE"/>
    <w:rsid w:val="00156209"/>
    <w:rsid w:val="00156597"/>
    <w:rsid w:val="00156893"/>
    <w:rsid w:val="001568C0"/>
    <w:rsid w:val="00156946"/>
    <w:rsid w:val="00156CB8"/>
    <w:rsid w:val="00157158"/>
    <w:rsid w:val="0015751C"/>
    <w:rsid w:val="001576EA"/>
    <w:rsid w:val="00157CE0"/>
    <w:rsid w:val="00157DDA"/>
    <w:rsid w:val="001604D4"/>
    <w:rsid w:val="00160D14"/>
    <w:rsid w:val="00161EF2"/>
    <w:rsid w:val="001631DC"/>
    <w:rsid w:val="00163256"/>
    <w:rsid w:val="001635F4"/>
    <w:rsid w:val="00163664"/>
    <w:rsid w:val="00163A14"/>
    <w:rsid w:val="00163B75"/>
    <w:rsid w:val="00164054"/>
    <w:rsid w:val="00164DEB"/>
    <w:rsid w:val="00164E65"/>
    <w:rsid w:val="00165556"/>
    <w:rsid w:val="00165AED"/>
    <w:rsid w:val="00165BCE"/>
    <w:rsid w:val="00165DDA"/>
    <w:rsid w:val="0016662D"/>
    <w:rsid w:val="00166920"/>
    <w:rsid w:val="00166AA4"/>
    <w:rsid w:val="00167026"/>
    <w:rsid w:val="001671AE"/>
    <w:rsid w:val="00167939"/>
    <w:rsid w:val="00167CC8"/>
    <w:rsid w:val="001703CB"/>
    <w:rsid w:val="00170614"/>
    <w:rsid w:val="001708C2"/>
    <w:rsid w:val="0017212E"/>
    <w:rsid w:val="00172606"/>
    <w:rsid w:val="00172BD7"/>
    <w:rsid w:val="00172D52"/>
    <w:rsid w:val="001737B1"/>
    <w:rsid w:val="00173882"/>
    <w:rsid w:val="001740B6"/>
    <w:rsid w:val="001748E8"/>
    <w:rsid w:val="00174D5D"/>
    <w:rsid w:val="00175CF4"/>
    <w:rsid w:val="0017615A"/>
    <w:rsid w:val="001766E2"/>
    <w:rsid w:val="001772B5"/>
    <w:rsid w:val="00177531"/>
    <w:rsid w:val="001775EE"/>
    <w:rsid w:val="00177CD8"/>
    <w:rsid w:val="00177FC1"/>
    <w:rsid w:val="001802C1"/>
    <w:rsid w:val="001802FF"/>
    <w:rsid w:val="00180341"/>
    <w:rsid w:val="001809BD"/>
    <w:rsid w:val="00181758"/>
    <w:rsid w:val="00181EC2"/>
    <w:rsid w:val="00182180"/>
    <w:rsid w:val="00182447"/>
    <w:rsid w:val="00182AFA"/>
    <w:rsid w:val="00182C92"/>
    <w:rsid w:val="00182D39"/>
    <w:rsid w:val="001832B9"/>
    <w:rsid w:val="00183802"/>
    <w:rsid w:val="00183D5C"/>
    <w:rsid w:val="00183FD7"/>
    <w:rsid w:val="001843E6"/>
    <w:rsid w:val="00186372"/>
    <w:rsid w:val="001866F7"/>
    <w:rsid w:val="001871CC"/>
    <w:rsid w:val="0018727C"/>
    <w:rsid w:val="00187A24"/>
    <w:rsid w:val="00187C64"/>
    <w:rsid w:val="00187D69"/>
    <w:rsid w:val="00187E9E"/>
    <w:rsid w:val="00187EC0"/>
    <w:rsid w:val="001901C6"/>
    <w:rsid w:val="00190D5D"/>
    <w:rsid w:val="001915E1"/>
    <w:rsid w:val="00191F29"/>
    <w:rsid w:val="00192194"/>
    <w:rsid w:val="001922C9"/>
    <w:rsid w:val="001925E8"/>
    <w:rsid w:val="001925F8"/>
    <w:rsid w:val="0019290F"/>
    <w:rsid w:val="001929FB"/>
    <w:rsid w:val="00192D01"/>
    <w:rsid w:val="0019367D"/>
    <w:rsid w:val="0019370C"/>
    <w:rsid w:val="00193BBD"/>
    <w:rsid w:val="00193FF2"/>
    <w:rsid w:val="001944FA"/>
    <w:rsid w:val="001954CF"/>
    <w:rsid w:val="00195643"/>
    <w:rsid w:val="00196469"/>
    <w:rsid w:val="0019666D"/>
    <w:rsid w:val="00196B83"/>
    <w:rsid w:val="0019725F"/>
    <w:rsid w:val="001973C2"/>
    <w:rsid w:val="001A0C71"/>
    <w:rsid w:val="001A11E4"/>
    <w:rsid w:val="001A18BE"/>
    <w:rsid w:val="001A27D1"/>
    <w:rsid w:val="001A3FC1"/>
    <w:rsid w:val="001A4063"/>
    <w:rsid w:val="001A41F4"/>
    <w:rsid w:val="001A43ED"/>
    <w:rsid w:val="001A4E8F"/>
    <w:rsid w:val="001A502D"/>
    <w:rsid w:val="001A5D3D"/>
    <w:rsid w:val="001A67A5"/>
    <w:rsid w:val="001A67C7"/>
    <w:rsid w:val="001A6F19"/>
    <w:rsid w:val="001A6FE3"/>
    <w:rsid w:val="001A705E"/>
    <w:rsid w:val="001A7517"/>
    <w:rsid w:val="001A7FAB"/>
    <w:rsid w:val="001B08B2"/>
    <w:rsid w:val="001B0F0A"/>
    <w:rsid w:val="001B1065"/>
    <w:rsid w:val="001B1285"/>
    <w:rsid w:val="001B1B4F"/>
    <w:rsid w:val="001B1D30"/>
    <w:rsid w:val="001B1D9F"/>
    <w:rsid w:val="001B27B5"/>
    <w:rsid w:val="001B2D0F"/>
    <w:rsid w:val="001B2E9E"/>
    <w:rsid w:val="001B30D3"/>
    <w:rsid w:val="001B327D"/>
    <w:rsid w:val="001B331E"/>
    <w:rsid w:val="001B3659"/>
    <w:rsid w:val="001B3A66"/>
    <w:rsid w:val="001B3BC5"/>
    <w:rsid w:val="001B3F5A"/>
    <w:rsid w:val="001B4107"/>
    <w:rsid w:val="001B6257"/>
    <w:rsid w:val="001B6599"/>
    <w:rsid w:val="001B6718"/>
    <w:rsid w:val="001B68BE"/>
    <w:rsid w:val="001B69D4"/>
    <w:rsid w:val="001B6CB8"/>
    <w:rsid w:val="001B7EF6"/>
    <w:rsid w:val="001C00E2"/>
    <w:rsid w:val="001C0637"/>
    <w:rsid w:val="001C0CCE"/>
    <w:rsid w:val="001C1429"/>
    <w:rsid w:val="001C180C"/>
    <w:rsid w:val="001C3089"/>
    <w:rsid w:val="001C3488"/>
    <w:rsid w:val="001C34ED"/>
    <w:rsid w:val="001C3B66"/>
    <w:rsid w:val="001C3BBD"/>
    <w:rsid w:val="001C47A6"/>
    <w:rsid w:val="001C4A6D"/>
    <w:rsid w:val="001C52C9"/>
    <w:rsid w:val="001C5839"/>
    <w:rsid w:val="001C59B5"/>
    <w:rsid w:val="001C6362"/>
    <w:rsid w:val="001C65EC"/>
    <w:rsid w:val="001C661E"/>
    <w:rsid w:val="001C681D"/>
    <w:rsid w:val="001C6989"/>
    <w:rsid w:val="001C6D5C"/>
    <w:rsid w:val="001C75EE"/>
    <w:rsid w:val="001C78E3"/>
    <w:rsid w:val="001C7B9B"/>
    <w:rsid w:val="001D00A8"/>
    <w:rsid w:val="001D066A"/>
    <w:rsid w:val="001D0AA2"/>
    <w:rsid w:val="001D0AA5"/>
    <w:rsid w:val="001D0BCC"/>
    <w:rsid w:val="001D1C83"/>
    <w:rsid w:val="001D1CE0"/>
    <w:rsid w:val="001D1DDD"/>
    <w:rsid w:val="001D2310"/>
    <w:rsid w:val="001D3015"/>
    <w:rsid w:val="001D3166"/>
    <w:rsid w:val="001D38AE"/>
    <w:rsid w:val="001D3A55"/>
    <w:rsid w:val="001D4097"/>
    <w:rsid w:val="001D48BB"/>
    <w:rsid w:val="001D4DB7"/>
    <w:rsid w:val="001D5D35"/>
    <w:rsid w:val="001D6139"/>
    <w:rsid w:val="001D681A"/>
    <w:rsid w:val="001D7264"/>
    <w:rsid w:val="001E0522"/>
    <w:rsid w:val="001E0666"/>
    <w:rsid w:val="001E070C"/>
    <w:rsid w:val="001E1420"/>
    <w:rsid w:val="001E1A70"/>
    <w:rsid w:val="001E21DC"/>
    <w:rsid w:val="001E2D51"/>
    <w:rsid w:val="001E39A5"/>
    <w:rsid w:val="001E4414"/>
    <w:rsid w:val="001E460A"/>
    <w:rsid w:val="001E54CC"/>
    <w:rsid w:val="001E574D"/>
    <w:rsid w:val="001E5F58"/>
    <w:rsid w:val="001E6002"/>
    <w:rsid w:val="001E6056"/>
    <w:rsid w:val="001E612C"/>
    <w:rsid w:val="001E6D71"/>
    <w:rsid w:val="001E7518"/>
    <w:rsid w:val="001E763E"/>
    <w:rsid w:val="001E7AC8"/>
    <w:rsid w:val="001E7F7D"/>
    <w:rsid w:val="001F003D"/>
    <w:rsid w:val="001F00F2"/>
    <w:rsid w:val="001F0229"/>
    <w:rsid w:val="001F0258"/>
    <w:rsid w:val="001F0681"/>
    <w:rsid w:val="001F130D"/>
    <w:rsid w:val="001F1C87"/>
    <w:rsid w:val="001F1EB2"/>
    <w:rsid w:val="001F213B"/>
    <w:rsid w:val="001F2B22"/>
    <w:rsid w:val="001F3298"/>
    <w:rsid w:val="001F3582"/>
    <w:rsid w:val="001F380F"/>
    <w:rsid w:val="001F3A6F"/>
    <w:rsid w:val="001F4265"/>
    <w:rsid w:val="001F43D4"/>
    <w:rsid w:val="001F4859"/>
    <w:rsid w:val="001F4DD7"/>
    <w:rsid w:val="001F5087"/>
    <w:rsid w:val="001F6011"/>
    <w:rsid w:val="001F6146"/>
    <w:rsid w:val="001F644A"/>
    <w:rsid w:val="001F654A"/>
    <w:rsid w:val="001F692E"/>
    <w:rsid w:val="001F6E83"/>
    <w:rsid w:val="001F6F54"/>
    <w:rsid w:val="001F71EC"/>
    <w:rsid w:val="00200299"/>
    <w:rsid w:val="002003C7"/>
    <w:rsid w:val="002005C3"/>
    <w:rsid w:val="00201289"/>
    <w:rsid w:val="002021A8"/>
    <w:rsid w:val="002025A3"/>
    <w:rsid w:val="002025EF"/>
    <w:rsid w:val="00202BAF"/>
    <w:rsid w:val="00202ED8"/>
    <w:rsid w:val="002035A9"/>
    <w:rsid w:val="00203FDB"/>
    <w:rsid w:val="00204D49"/>
    <w:rsid w:val="00205FFE"/>
    <w:rsid w:val="002065BA"/>
    <w:rsid w:val="00207DD4"/>
    <w:rsid w:val="0021016F"/>
    <w:rsid w:val="00210418"/>
    <w:rsid w:val="002106F9"/>
    <w:rsid w:val="0021195B"/>
    <w:rsid w:val="00212FCE"/>
    <w:rsid w:val="00213189"/>
    <w:rsid w:val="002138F5"/>
    <w:rsid w:val="00213DF4"/>
    <w:rsid w:val="00213FF9"/>
    <w:rsid w:val="00214865"/>
    <w:rsid w:val="00214A2B"/>
    <w:rsid w:val="00214AD9"/>
    <w:rsid w:val="00214ECE"/>
    <w:rsid w:val="002150DC"/>
    <w:rsid w:val="002156F0"/>
    <w:rsid w:val="0021594D"/>
    <w:rsid w:val="002166A1"/>
    <w:rsid w:val="00216C6F"/>
    <w:rsid w:val="00216D35"/>
    <w:rsid w:val="00216EB6"/>
    <w:rsid w:val="0021705C"/>
    <w:rsid w:val="0021710C"/>
    <w:rsid w:val="0021755D"/>
    <w:rsid w:val="00217A97"/>
    <w:rsid w:val="00217D0C"/>
    <w:rsid w:val="00217F39"/>
    <w:rsid w:val="002203CD"/>
    <w:rsid w:val="00220439"/>
    <w:rsid w:val="002206AD"/>
    <w:rsid w:val="002208C8"/>
    <w:rsid w:val="00220F54"/>
    <w:rsid w:val="002215EC"/>
    <w:rsid w:val="00221607"/>
    <w:rsid w:val="00221A4C"/>
    <w:rsid w:val="00222186"/>
    <w:rsid w:val="002222DC"/>
    <w:rsid w:val="002223C9"/>
    <w:rsid w:val="00222506"/>
    <w:rsid w:val="00222739"/>
    <w:rsid w:val="0022287D"/>
    <w:rsid w:val="00223187"/>
    <w:rsid w:val="00223630"/>
    <w:rsid w:val="0022384A"/>
    <w:rsid w:val="002239D0"/>
    <w:rsid w:val="00223AD0"/>
    <w:rsid w:val="00224467"/>
    <w:rsid w:val="002250DA"/>
    <w:rsid w:val="00225A71"/>
    <w:rsid w:val="00225B5D"/>
    <w:rsid w:val="00225BF3"/>
    <w:rsid w:val="002264D0"/>
    <w:rsid w:val="00226983"/>
    <w:rsid w:val="00226AAB"/>
    <w:rsid w:val="00226DA1"/>
    <w:rsid w:val="002270C5"/>
    <w:rsid w:val="00227791"/>
    <w:rsid w:val="00230C4B"/>
    <w:rsid w:val="002312EC"/>
    <w:rsid w:val="00231316"/>
    <w:rsid w:val="00231518"/>
    <w:rsid w:val="00231FB3"/>
    <w:rsid w:val="00232D3E"/>
    <w:rsid w:val="00233131"/>
    <w:rsid w:val="00233AF3"/>
    <w:rsid w:val="00233DD0"/>
    <w:rsid w:val="00234559"/>
    <w:rsid w:val="00234A6D"/>
    <w:rsid w:val="0023516E"/>
    <w:rsid w:val="00236176"/>
    <w:rsid w:val="00236B2A"/>
    <w:rsid w:val="00236BDC"/>
    <w:rsid w:val="002407C3"/>
    <w:rsid w:val="00240D35"/>
    <w:rsid w:val="00240DEF"/>
    <w:rsid w:val="002415AF"/>
    <w:rsid w:val="002415DF"/>
    <w:rsid w:val="00241A1A"/>
    <w:rsid w:val="00242492"/>
    <w:rsid w:val="002426E3"/>
    <w:rsid w:val="00242AA4"/>
    <w:rsid w:val="00242F80"/>
    <w:rsid w:val="00242FD3"/>
    <w:rsid w:val="00243131"/>
    <w:rsid w:val="002431DA"/>
    <w:rsid w:val="00243CED"/>
    <w:rsid w:val="00243EA6"/>
    <w:rsid w:val="00243EFF"/>
    <w:rsid w:val="002449C8"/>
    <w:rsid w:val="00244E11"/>
    <w:rsid w:val="00245D1E"/>
    <w:rsid w:val="0024620F"/>
    <w:rsid w:val="00246238"/>
    <w:rsid w:val="00246AA1"/>
    <w:rsid w:val="00246C2B"/>
    <w:rsid w:val="00247998"/>
    <w:rsid w:val="00247D46"/>
    <w:rsid w:val="00250AA7"/>
    <w:rsid w:val="002511C7"/>
    <w:rsid w:val="00252D08"/>
    <w:rsid w:val="002530E3"/>
    <w:rsid w:val="0025316B"/>
    <w:rsid w:val="00254545"/>
    <w:rsid w:val="002547EF"/>
    <w:rsid w:val="00254D92"/>
    <w:rsid w:val="00255116"/>
    <w:rsid w:val="0025538D"/>
    <w:rsid w:val="002553C2"/>
    <w:rsid w:val="00255477"/>
    <w:rsid w:val="002558A5"/>
    <w:rsid w:val="002569E9"/>
    <w:rsid w:val="00256C13"/>
    <w:rsid w:val="002570DB"/>
    <w:rsid w:val="0025717B"/>
    <w:rsid w:val="00257315"/>
    <w:rsid w:val="00257374"/>
    <w:rsid w:val="0025775E"/>
    <w:rsid w:val="00257767"/>
    <w:rsid w:val="0025777D"/>
    <w:rsid w:val="002577CE"/>
    <w:rsid w:val="00260E83"/>
    <w:rsid w:val="00261950"/>
    <w:rsid w:val="00261A4A"/>
    <w:rsid w:val="002621B2"/>
    <w:rsid w:val="002629EA"/>
    <w:rsid w:val="00262D34"/>
    <w:rsid w:val="00263055"/>
    <w:rsid w:val="0026416C"/>
    <w:rsid w:val="002642DD"/>
    <w:rsid w:val="002642ED"/>
    <w:rsid w:val="00264C04"/>
    <w:rsid w:val="00265393"/>
    <w:rsid w:val="0026589B"/>
    <w:rsid w:val="00265DC1"/>
    <w:rsid w:val="00266593"/>
    <w:rsid w:val="002668CA"/>
    <w:rsid w:val="00267382"/>
    <w:rsid w:val="00267BEB"/>
    <w:rsid w:val="002701CE"/>
    <w:rsid w:val="00270846"/>
    <w:rsid w:val="00270872"/>
    <w:rsid w:val="00270AED"/>
    <w:rsid w:val="00270B9F"/>
    <w:rsid w:val="00272174"/>
    <w:rsid w:val="002723B6"/>
    <w:rsid w:val="00272449"/>
    <w:rsid w:val="00272AAD"/>
    <w:rsid w:val="00272BE5"/>
    <w:rsid w:val="002739C4"/>
    <w:rsid w:val="00273A05"/>
    <w:rsid w:val="00273D5B"/>
    <w:rsid w:val="0027411F"/>
    <w:rsid w:val="00274A8F"/>
    <w:rsid w:val="00274F6F"/>
    <w:rsid w:val="00276C37"/>
    <w:rsid w:val="002774F8"/>
    <w:rsid w:val="002803EF"/>
    <w:rsid w:val="00280A64"/>
    <w:rsid w:val="00280B4B"/>
    <w:rsid w:val="00280FAA"/>
    <w:rsid w:val="00281094"/>
    <w:rsid w:val="002810C2"/>
    <w:rsid w:val="002814AF"/>
    <w:rsid w:val="00281B59"/>
    <w:rsid w:val="00282143"/>
    <w:rsid w:val="002825EF"/>
    <w:rsid w:val="00282CD6"/>
    <w:rsid w:val="0028314C"/>
    <w:rsid w:val="002833E6"/>
    <w:rsid w:val="002836D3"/>
    <w:rsid w:val="00284A1D"/>
    <w:rsid w:val="00284A2F"/>
    <w:rsid w:val="00284C4A"/>
    <w:rsid w:val="0028583D"/>
    <w:rsid w:val="0028678F"/>
    <w:rsid w:val="002868E0"/>
    <w:rsid w:val="00286DFC"/>
    <w:rsid w:val="00286FFF"/>
    <w:rsid w:val="002870C1"/>
    <w:rsid w:val="002872C0"/>
    <w:rsid w:val="00287F2C"/>
    <w:rsid w:val="00290F95"/>
    <w:rsid w:val="002913AE"/>
    <w:rsid w:val="002918E6"/>
    <w:rsid w:val="00291DE3"/>
    <w:rsid w:val="00292B65"/>
    <w:rsid w:val="00292CE7"/>
    <w:rsid w:val="002938BC"/>
    <w:rsid w:val="002943C4"/>
    <w:rsid w:val="002953AB"/>
    <w:rsid w:val="002959C7"/>
    <w:rsid w:val="00295AF5"/>
    <w:rsid w:val="00296F94"/>
    <w:rsid w:val="002971BC"/>
    <w:rsid w:val="002A0C21"/>
    <w:rsid w:val="002A0EEE"/>
    <w:rsid w:val="002A11B8"/>
    <w:rsid w:val="002A160A"/>
    <w:rsid w:val="002A1FDD"/>
    <w:rsid w:val="002A2F98"/>
    <w:rsid w:val="002A2F99"/>
    <w:rsid w:val="002A3C05"/>
    <w:rsid w:val="002A4BE8"/>
    <w:rsid w:val="002A5410"/>
    <w:rsid w:val="002A556D"/>
    <w:rsid w:val="002A5D51"/>
    <w:rsid w:val="002A6F98"/>
    <w:rsid w:val="002A7A37"/>
    <w:rsid w:val="002A7D6D"/>
    <w:rsid w:val="002A7DAB"/>
    <w:rsid w:val="002B03E9"/>
    <w:rsid w:val="002B07BF"/>
    <w:rsid w:val="002B11A6"/>
    <w:rsid w:val="002B14C1"/>
    <w:rsid w:val="002B165C"/>
    <w:rsid w:val="002B1926"/>
    <w:rsid w:val="002B1E75"/>
    <w:rsid w:val="002B2141"/>
    <w:rsid w:val="002B28FD"/>
    <w:rsid w:val="002B2A20"/>
    <w:rsid w:val="002B2A9A"/>
    <w:rsid w:val="002B2D0C"/>
    <w:rsid w:val="002B323F"/>
    <w:rsid w:val="002B347C"/>
    <w:rsid w:val="002B3F2D"/>
    <w:rsid w:val="002B4A71"/>
    <w:rsid w:val="002B5024"/>
    <w:rsid w:val="002B5CA9"/>
    <w:rsid w:val="002B5EE2"/>
    <w:rsid w:val="002B671F"/>
    <w:rsid w:val="002B713C"/>
    <w:rsid w:val="002B7569"/>
    <w:rsid w:val="002B763D"/>
    <w:rsid w:val="002B7831"/>
    <w:rsid w:val="002B7C31"/>
    <w:rsid w:val="002C08AA"/>
    <w:rsid w:val="002C0E44"/>
    <w:rsid w:val="002C0F4C"/>
    <w:rsid w:val="002C182F"/>
    <w:rsid w:val="002C1F42"/>
    <w:rsid w:val="002C2953"/>
    <w:rsid w:val="002C32CF"/>
    <w:rsid w:val="002C33D5"/>
    <w:rsid w:val="002C35C6"/>
    <w:rsid w:val="002C3DB1"/>
    <w:rsid w:val="002C5926"/>
    <w:rsid w:val="002C5D65"/>
    <w:rsid w:val="002C61A4"/>
    <w:rsid w:val="002C6484"/>
    <w:rsid w:val="002C6CAE"/>
    <w:rsid w:val="002C7A00"/>
    <w:rsid w:val="002C7D6B"/>
    <w:rsid w:val="002C7EDA"/>
    <w:rsid w:val="002D179A"/>
    <w:rsid w:val="002D19FF"/>
    <w:rsid w:val="002D1DF9"/>
    <w:rsid w:val="002D2035"/>
    <w:rsid w:val="002D23A8"/>
    <w:rsid w:val="002D2B86"/>
    <w:rsid w:val="002D2E8A"/>
    <w:rsid w:val="002D3C57"/>
    <w:rsid w:val="002D3FA6"/>
    <w:rsid w:val="002D5697"/>
    <w:rsid w:val="002D6EC3"/>
    <w:rsid w:val="002D7006"/>
    <w:rsid w:val="002D7855"/>
    <w:rsid w:val="002D7EA9"/>
    <w:rsid w:val="002E0080"/>
    <w:rsid w:val="002E036A"/>
    <w:rsid w:val="002E0C8A"/>
    <w:rsid w:val="002E0CB8"/>
    <w:rsid w:val="002E0CE3"/>
    <w:rsid w:val="002E0F0F"/>
    <w:rsid w:val="002E1020"/>
    <w:rsid w:val="002E2CCC"/>
    <w:rsid w:val="002E3299"/>
    <w:rsid w:val="002E3538"/>
    <w:rsid w:val="002E39B9"/>
    <w:rsid w:val="002E3B10"/>
    <w:rsid w:val="002E459B"/>
    <w:rsid w:val="002E5146"/>
    <w:rsid w:val="002E56A4"/>
    <w:rsid w:val="002E6138"/>
    <w:rsid w:val="002E6642"/>
    <w:rsid w:val="002E6986"/>
    <w:rsid w:val="002E6DEF"/>
    <w:rsid w:val="002E7237"/>
    <w:rsid w:val="002E7A52"/>
    <w:rsid w:val="002E7E18"/>
    <w:rsid w:val="002F01CB"/>
    <w:rsid w:val="002F0A60"/>
    <w:rsid w:val="002F0BDF"/>
    <w:rsid w:val="002F152C"/>
    <w:rsid w:val="002F27A9"/>
    <w:rsid w:val="002F2BC7"/>
    <w:rsid w:val="002F490E"/>
    <w:rsid w:val="002F5311"/>
    <w:rsid w:val="002F532E"/>
    <w:rsid w:val="002F7449"/>
    <w:rsid w:val="0030002F"/>
    <w:rsid w:val="00300294"/>
    <w:rsid w:val="00300A96"/>
    <w:rsid w:val="00301049"/>
    <w:rsid w:val="003012B5"/>
    <w:rsid w:val="003014B6"/>
    <w:rsid w:val="00301B39"/>
    <w:rsid w:val="00301DAA"/>
    <w:rsid w:val="00302C90"/>
    <w:rsid w:val="00302ED1"/>
    <w:rsid w:val="00303354"/>
    <w:rsid w:val="0030471C"/>
    <w:rsid w:val="003050D2"/>
    <w:rsid w:val="003051F5"/>
    <w:rsid w:val="00305304"/>
    <w:rsid w:val="00305917"/>
    <w:rsid w:val="003062B1"/>
    <w:rsid w:val="00306667"/>
    <w:rsid w:val="00307399"/>
    <w:rsid w:val="00307CDE"/>
    <w:rsid w:val="00310666"/>
    <w:rsid w:val="00310B31"/>
    <w:rsid w:val="00310D7F"/>
    <w:rsid w:val="003120DC"/>
    <w:rsid w:val="003122B6"/>
    <w:rsid w:val="00312333"/>
    <w:rsid w:val="00312723"/>
    <w:rsid w:val="00313246"/>
    <w:rsid w:val="00313281"/>
    <w:rsid w:val="0031373E"/>
    <w:rsid w:val="0031383A"/>
    <w:rsid w:val="00314210"/>
    <w:rsid w:val="00314328"/>
    <w:rsid w:val="00314621"/>
    <w:rsid w:val="0031492D"/>
    <w:rsid w:val="003152E8"/>
    <w:rsid w:val="003159CC"/>
    <w:rsid w:val="00315E39"/>
    <w:rsid w:val="00316057"/>
    <w:rsid w:val="003166CB"/>
    <w:rsid w:val="003172E3"/>
    <w:rsid w:val="00317752"/>
    <w:rsid w:val="00317FE9"/>
    <w:rsid w:val="00320552"/>
    <w:rsid w:val="00320C96"/>
    <w:rsid w:val="00320D5A"/>
    <w:rsid w:val="00322709"/>
    <w:rsid w:val="00322A6B"/>
    <w:rsid w:val="00322ACE"/>
    <w:rsid w:val="00323323"/>
    <w:rsid w:val="003237AE"/>
    <w:rsid w:val="00323905"/>
    <w:rsid w:val="00323A27"/>
    <w:rsid w:val="00324254"/>
    <w:rsid w:val="00324EDF"/>
    <w:rsid w:val="0032577A"/>
    <w:rsid w:val="003268D2"/>
    <w:rsid w:val="00326E42"/>
    <w:rsid w:val="00326F38"/>
    <w:rsid w:val="003273F0"/>
    <w:rsid w:val="00327541"/>
    <w:rsid w:val="00327EED"/>
    <w:rsid w:val="0033002F"/>
    <w:rsid w:val="0033152D"/>
    <w:rsid w:val="00331A46"/>
    <w:rsid w:val="00332B83"/>
    <w:rsid w:val="00332B8D"/>
    <w:rsid w:val="00332DC1"/>
    <w:rsid w:val="00333F8F"/>
    <w:rsid w:val="00334159"/>
    <w:rsid w:val="0033477A"/>
    <w:rsid w:val="003347B1"/>
    <w:rsid w:val="00334E9B"/>
    <w:rsid w:val="003357B3"/>
    <w:rsid w:val="00335BB7"/>
    <w:rsid w:val="0033603E"/>
    <w:rsid w:val="0033651F"/>
    <w:rsid w:val="00337BF5"/>
    <w:rsid w:val="00340958"/>
    <w:rsid w:val="00340DF3"/>
    <w:rsid w:val="00341075"/>
    <w:rsid w:val="0034109E"/>
    <w:rsid w:val="0034159C"/>
    <w:rsid w:val="00341EFE"/>
    <w:rsid w:val="0034223A"/>
    <w:rsid w:val="003428D1"/>
    <w:rsid w:val="00342FA8"/>
    <w:rsid w:val="00343433"/>
    <w:rsid w:val="00344880"/>
    <w:rsid w:val="00344907"/>
    <w:rsid w:val="00344AD3"/>
    <w:rsid w:val="00344E4C"/>
    <w:rsid w:val="00345265"/>
    <w:rsid w:val="0034552B"/>
    <w:rsid w:val="003456AA"/>
    <w:rsid w:val="00345A83"/>
    <w:rsid w:val="00345E4C"/>
    <w:rsid w:val="003469B4"/>
    <w:rsid w:val="003477DF"/>
    <w:rsid w:val="00347E22"/>
    <w:rsid w:val="00347FC9"/>
    <w:rsid w:val="0035031F"/>
    <w:rsid w:val="003503F9"/>
    <w:rsid w:val="00350562"/>
    <w:rsid w:val="00350C49"/>
    <w:rsid w:val="003510A3"/>
    <w:rsid w:val="00351538"/>
    <w:rsid w:val="00351A68"/>
    <w:rsid w:val="00351D49"/>
    <w:rsid w:val="003520C7"/>
    <w:rsid w:val="00352777"/>
    <w:rsid w:val="00353706"/>
    <w:rsid w:val="00353A3C"/>
    <w:rsid w:val="00354EF5"/>
    <w:rsid w:val="003553C4"/>
    <w:rsid w:val="0035567F"/>
    <w:rsid w:val="00355AC8"/>
    <w:rsid w:val="00356758"/>
    <w:rsid w:val="00357D93"/>
    <w:rsid w:val="00360519"/>
    <w:rsid w:val="00360A2B"/>
    <w:rsid w:val="00360F41"/>
    <w:rsid w:val="003610C1"/>
    <w:rsid w:val="00362060"/>
    <w:rsid w:val="003620CF"/>
    <w:rsid w:val="00363784"/>
    <w:rsid w:val="00363A46"/>
    <w:rsid w:val="0036470B"/>
    <w:rsid w:val="00364D57"/>
    <w:rsid w:val="00364E8D"/>
    <w:rsid w:val="00365A0C"/>
    <w:rsid w:val="00365A62"/>
    <w:rsid w:val="00365DCA"/>
    <w:rsid w:val="00365E14"/>
    <w:rsid w:val="003660D4"/>
    <w:rsid w:val="00366AAC"/>
    <w:rsid w:val="00370879"/>
    <w:rsid w:val="00370BEB"/>
    <w:rsid w:val="00371092"/>
    <w:rsid w:val="00371591"/>
    <w:rsid w:val="003719B3"/>
    <w:rsid w:val="00371B90"/>
    <w:rsid w:val="00372306"/>
    <w:rsid w:val="0037238D"/>
    <w:rsid w:val="00372593"/>
    <w:rsid w:val="003731B2"/>
    <w:rsid w:val="00373710"/>
    <w:rsid w:val="003739C7"/>
    <w:rsid w:val="00374361"/>
    <w:rsid w:val="00374485"/>
    <w:rsid w:val="00374686"/>
    <w:rsid w:val="00374D83"/>
    <w:rsid w:val="00375F51"/>
    <w:rsid w:val="00376708"/>
    <w:rsid w:val="00376880"/>
    <w:rsid w:val="00376C90"/>
    <w:rsid w:val="00376CF5"/>
    <w:rsid w:val="0037705F"/>
    <w:rsid w:val="00377379"/>
    <w:rsid w:val="003774FE"/>
    <w:rsid w:val="0038004B"/>
    <w:rsid w:val="00380151"/>
    <w:rsid w:val="00380300"/>
    <w:rsid w:val="00380C6B"/>
    <w:rsid w:val="00380F32"/>
    <w:rsid w:val="003815F8"/>
    <w:rsid w:val="003817A6"/>
    <w:rsid w:val="0038257A"/>
    <w:rsid w:val="00382713"/>
    <w:rsid w:val="00382D94"/>
    <w:rsid w:val="00383258"/>
    <w:rsid w:val="003832AC"/>
    <w:rsid w:val="00383518"/>
    <w:rsid w:val="00383DCA"/>
    <w:rsid w:val="00383E97"/>
    <w:rsid w:val="00384E79"/>
    <w:rsid w:val="00385609"/>
    <w:rsid w:val="00385B0A"/>
    <w:rsid w:val="00385FFA"/>
    <w:rsid w:val="003864FA"/>
    <w:rsid w:val="0038693E"/>
    <w:rsid w:val="00387199"/>
    <w:rsid w:val="003879F8"/>
    <w:rsid w:val="00387A74"/>
    <w:rsid w:val="00387F8A"/>
    <w:rsid w:val="00390018"/>
    <w:rsid w:val="003910C7"/>
    <w:rsid w:val="0039177C"/>
    <w:rsid w:val="00391A30"/>
    <w:rsid w:val="00391C11"/>
    <w:rsid w:val="00392099"/>
    <w:rsid w:val="00392A53"/>
    <w:rsid w:val="00392BB2"/>
    <w:rsid w:val="00392FD6"/>
    <w:rsid w:val="00393666"/>
    <w:rsid w:val="003937F1"/>
    <w:rsid w:val="00394533"/>
    <w:rsid w:val="003946A2"/>
    <w:rsid w:val="00394CF4"/>
    <w:rsid w:val="00395711"/>
    <w:rsid w:val="00395A05"/>
    <w:rsid w:val="00395A1B"/>
    <w:rsid w:val="00395A89"/>
    <w:rsid w:val="00395E52"/>
    <w:rsid w:val="003971BB"/>
    <w:rsid w:val="00397E7D"/>
    <w:rsid w:val="003A0786"/>
    <w:rsid w:val="003A11A8"/>
    <w:rsid w:val="003A1BEC"/>
    <w:rsid w:val="003A1E74"/>
    <w:rsid w:val="003A2189"/>
    <w:rsid w:val="003A2399"/>
    <w:rsid w:val="003A2B4E"/>
    <w:rsid w:val="003A2C75"/>
    <w:rsid w:val="003A2D03"/>
    <w:rsid w:val="003A321C"/>
    <w:rsid w:val="003A3873"/>
    <w:rsid w:val="003A38B5"/>
    <w:rsid w:val="003A398B"/>
    <w:rsid w:val="003A3B76"/>
    <w:rsid w:val="003A3CCC"/>
    <w:rsid w:val="003A3DC2"/>
    <w:rsid w:val="003A3F16"/>
    <w:rsid w:val="003A53A9"/>
    <w:rsid w:val="003A6542"/>
    <w:rsid w:val="003A6AF1"/>
    <w:rsid w:val="003A6F64"/>
    <w:rsid w:val="003A7357"/>
    <w:rsid w:val="003A76C3"/>
    <w:rsid w:val="003B0560"/>
    <w:rsid w:val="003B0D28"/>
    <w:rsid w:val="003B110C"/>
    <w:rsid w:val="003B1175"/>
    <w:rsid w:val="003B139A"/>
    <w:rsid w:val="003B161E"/>
    <w:rsid w:val="003B22F0"/>
    <w:rsid w:val="003B27D7"/>
    <w:rsid w:val="003B2EA3"/>
    <w:rsid w:val="003B3408"/>
    <w:rsid w:val="003B343E"/>
    <w:rsid w:val="003B3B94"/>
    <w:rsid w:val="003B3BDF"/>
    <w:rsid w:val="003B4534"/>
    <w:rsid w:val="003B5281"/>
    <w:rsid w:val="003B67F7"/>
    <w:rsid w:val="003B6833"/>
    <w:rsid w:val="003B70B9"/>
    <w:rsid w:val="003B7161"/>
    <w:rsid w:val="003B7BF0"/>
    <w:rsid w:val="003B7F02"/>
    <w:rsid w:val="003C04F3"/>
    <w:rsid w:val="003C0648"/>
    <w:rsid w:val="003C070B"/>
    <w:rsid w:val="003C0C20"/>
    <w:rsid w:val="003C0CCA"/>
    <w:rsid w:val="003C11AA"/>
    <w:rsid w:val="003C1466"/>
    <w:rsid w:val="003C1900"/>
    <w:rsid w:val="003C26C8"/>
    <w:rsid w:val="003C28E5"/>
    <w:rsid w:val="003C2B3C"/>
    <w:rsid w:val="003C2D00"/>
    <w:rsid w:val="003C2EC7"/>
    <w:rsid w:val="003C3DC0"/>
    <w:rsid w:val="003C48A5"/>
    <w:rsid w:val="003C4F3F"/>
    <w:rsid w:val="003C5030"/>
    <w:rsid w:val="003C53E6"/>
    <w:rsid w:val="003C555D"/>
    <w:rsid w:val="003C5BCD"/>
    <w:rsid w:val="003C5D3E"/>
    <w:rsid w:val="003C6054"/>
    <w:rsid w:val="003C6C39"/>
    <w:rsid w:val="003C6E39"/>
    <w:rsid w:val="003C6E65"/>
    <w:rsid w:val="003C7530"/>
    <w:rsid w:val="003C7DA6"/>
    <w:rsid w:val="003D0280"/>
    <w:rsid w:val="003D0782"/>
    <w:rsid w:val="003D1AE9"/>
    <w:rsid w:val="003D1ED1"/>
    <w:rsid w:val="003D22AD"/>
    <w:rsid w:val="003D2413"/>
    <w:rsid w:val="003D25EB"/>
    <w:rsid w:val="003D26AE"/>
    <w:rsid w:val="003D2CBF"/>
    <w:rsid w:val="003D2CE1"/>
    <w:rsid w:val="003D2DED"/>
    <w:rsid w:val="003D2FA0"/>
    <w:rsid w:val="003D31E3"/>
    <w:rsid w:val="003D4143"/>
    <w:rsid w:val="003D444F"/>
    <w:rsid w:val="003D463F"/>
    <w:rsid w:val="003D4970"/>
    <w:rsid w:val="003D4B5E"/>
    <w:rsid w:val="003D4DE4"/>
    <w:rsid w:val="003D4FEE"/>
    <w:rsid w:val="003D52D8"/>
    <w:rsid w:val="003D593F"/>
    <w:rsid w:val="003D5A05"/>
    <w:rsid w:val="003D664B"/>
    <w:rsid w:val="003D6BAD"/>
    <w:rsid w:val="003D6E81"/>
    <w:rsid w:val="003D703E"/>
    <w:rsid w:val="003D7552"/>
    <w:rsid w:val="003D7F08"/>
    <w:rsid w:val="003E054C"/>
    <w:rsid w:val="003E1010"/>
    <w:rsid w:val="003E120F"/>
    <w:rsid w:val="003E1B6A"/>
    <w:rsid w:val="003E2312"/>
    <w:rsid w:val="003E2A76"/>
    <w:rsid w:val="003E363A"/>
    <w:rsid w:val="003E3BB1"/>
    <w:rsid w:val="003E3C24"/>
    <w:rsid w:val="003E3E88"/>
    <w:rsid w:val="003E49C3"/>
    <w:rsid w:val="003E4F8E"/>
    <w:rsid w:val="003E5265"/>
    <w:rsid w:val="003E53EA"/>
    <w:rsid w:val="003E55A1"/>
    <w:rsid w:val="003E5915"/>
    <w:rsid w:val="003E5C11"/>
    <w:rsid w:val="003E5FE0"/>
    <w:rsid w:val="003E608C"/>
    <w:rsid w:val="003E6CE9"/>
    <w:rsid w:val="003E6F3E"/>
    <w:rsid w:val="003E799A"/>
    <w:rsid w:val="003E7F46"/>
    <w:rsid w:val="003F0026"/>
    <w:rsid w:val="003F03A6"/>
    <w:rsid w:val="003F03CF"/>
    <w:rsid w:val="003F08EB"/>
    <w:rsid w:val="003F0A0E"/>
    <w:rsid w:val="003F0F83"/>
    <w:rsid w:val="003F1DAF"/>
    <w:rsid w:val="003F1E6E"/>
    <w:rsid w:val="003F214E"/>
    <w:rsid w:val="003F23EB"/>
    <w:rsid w:val="003F251B"/>
    <w:rsid w:val="003F26B7"/>
    <w:rsid w:val="003F2EDF"/>
    <w:rsid w:val="003F2FC0"/>
    <w:rsid w:val="003F3A25"/>
    <w:rsid w:val="003F3FD4"/>
    <w:rsid w:val="003F4119"/>
    <w:rsid w:val="003F4DD2"/>
    <w:rsid w:val="003F5839"/>
    <w:rsid w:val="003F58B4"/>
    <w:rsid w:val="003F6779"/>
    <w:rsid w:val="003F67B6"/>
    <w:rsid w:val="003F742A"/>
    <w:rsid w:val="003F74A4"/>
    <w:rsid w:val="003F7AB6"/>
    <w:rsid w:val="003F7F11"/>
    <w:rsid w:val="0040024A"/>
    <w:rsid w:val="00400584"/>
    <w:rsid w:val="00400825"/>
    <w:rsid w:val="00401145"/>
    <w:rsid w:val="004011F8"/>
    <w:rsid w:val="0040208C"/>
    <w:rsid w:val="00402BCC"/>
    <w:rsid w:val="00402E77"/>
    <w:rsid w:val="00404619"/>
    <w:rsid w:val="00405285"/>
    <w:rsid w:val="00405402"/>
    <w:rsid w:val="0040648E"/>
    <w:rsid w:val="004067D3"/>
    <w:rsid w:val="004069B2"/>
    <w:rsid w:val="00407B40"/>
    <w:rsid w:val="00410008"/>
    <w:rsid w:val="004102CF"/>
    <w:rsid w:val="00410776"/>
    <w:rsid w:val="004110DB"/>
    <w:rsid w:val="004113F4"/>
    <w:rsid w:val="00412024"/>
    <w:rsid w:val="00412227"/>
    <w:rsid w:val="0041232E"/>
    <w:rsid w:val="004131AA"/>
    <w:rsid w:val="0041363E"/>
    <w:rsid w:val="00413B96"/>
    <w:rsid w:val="00413E7C"/>
    <w:rsid w:val="004144BB"/>
    <w:rsid w:val="0041474C"/>
    <w:rsid w:val="00414A64"/>
    <w:rsid w:val="00414AE6"/>
    <w:rsid w:val="00414C52"/>
    <w:rsid w:val="00415115"/>
    <w:rsid w:val="00415C2B"/>
    <w:rsid w:val="0041603C"/>
    <w:rsid w:val="004167D8"/>
    <w:rsid w:val="004172A6"/>
    <w:rsid w:val="004172C2"/>
    <w:rsid w:val="00417F25"/>
    <w:rsid w:val="00420863"/>
    <w:rsid w:val="0042155D"/>
    <w:rsid w:val="004223AB"/>
    <w:rsid w:val="00422A88"/>
    <w:rsid w:val="00422EAD"/>
    <w:rsid w:val="0042387C"/>
    <w:rsid w:val="00423F86"/>
    <w:rsid w:val="0042473E"/>
    <w:rsid w:val="00424A4A"/>
    <w:rsid w:val="00424BE4"/>
    <w:rsid w:val="00425134"/>
    <w:rsid w:val="00425460"/>
    <w:rsid w:val="00425536"/>
    <w:rsid w:val="00425CCD"/>
    <w:rsid w:val="00425FB2"/>
    <w:rsid w:val="004260A8"/>
    <w:rsid w:val="004262B9"/>
    <w:rsid w:val="00427598"/>
    <w:rsid w:val="004277DD"/>
    <w:rsid w:val="0042781C"/>
    <w:rsid w:val="00427EE2"/>
    <w:rsid w:val="0043068F"/>
    <w:rsid w:val="00431063"/>
    <w:rsid w:val="0043150F"/>
    <w:rsid w:val="00431A5B"/>
    <w:rsid w:val="0043240D"/>
    <w:rsid w:val="00433009"/>
    <w:rsid w:val="004331B4"/>
    <w:rsid w:val="00433F91"/>
    <w:rsid w:val="00434344"/>
    <w:rsid w:val="004347D6"/>
    <w:rsid w:val="00435502"/>
    <w:rsid w:val="00435A5E"/>
    <w:rsid w:val="00436265"/>
    <w:rsid w:val="0043689F"/>
    <w:rsid w:val="00436A7E"/>
    <w:rsid w:val="004378B4"/>
    <w:rsid w:val="00440268"/>
    <w:rsid w:val="00440EE2"/>
    <w:rsid w:val="00441136"/>
    <w:rsid w:val="00441D00"/>
    <w:rsid w:val="00441F1F"/>
    <w:rsid w:val="004422B0"/>
    <w:rsid w:val="0044247F"/>
    <w:rsid w:val="00443191"/>
    <w:rsid w:val="00443707"/>
    <w:rsid w:val="00443806"/>
    <w:rsid w:val="004442EB"/>
    <w:rsid w:val="0044433C"/>
    <w:rsid w:val="00444893"/>
    <w:rsid w:val="00444EF7"/>
    <w:rsid w:val="00444FF4"/>
    <w:rsid w:val="00445546"/>
    <w:rsid w:val="00445ECB"/>
    <w:rsid w:val="00446180"/>
    <w:rsid w:val="004463DE"/>
    <w:rsid w:val="004465F7"/>
    <w:rsid w:val="0044717E"/>
    <w:rsid w:val="0044720B"/>
    <w:rsid w:val="00447C9C"/>
    <w:rsid w:val="00447FF1"/>
    <w:rsid w:val="00450635"/>
    <w:rsid w:val="00451BC1"/>
    <w:rsid w:val="00451E16"/>
    <w:rsid w:val="00452256"/>
    <w:rsid w:val="00452433"/>
    <w:rsid w:val="00452724"/>
    <w:rsid w:val="00452780"/>
    <w:rsid w:val="0045294E"/>
    <w:rsid w:val="00452A25"/>
    <w:rsid w:val="00452B7F"/>
    <w:rsid w:val="00452BDF"/>
    <w:rsid w:val="0045331A"/>
    <w:rsid w:val="00453A4C"/>
    <w:rsid w:val="00453DF7"/>
    <w:rsid w:val="00453E49"/>
    <w:rsid w:val="00454152"/>
    <w:rsid w:val="00454336"/>
    <w:rsid w:val="004549F8"/>
    <w:rsid w:val="004556B2"/>
    <w:rsid w:val="00455E8A"/>
    <w:rsid w:val="00457E04"/>
    <w:rsid w:val="0046026D"/>
    <w:rsid w:val="00460329"/>
    <w:rsid w:val="004603BF"/>
    <w:rsid w:val="00460995"/>
    <w:rsid w:val="004611EF"/>
    <w:rsid w:val="0046197F"/>
    <w:rsid w:val="00461E13"/>
    <w:rsid w:val="00462003"/>
    <w:rsid w:val="004625C7"/>
    <w:rsid w:val="0046288F"/>
    <w:rsid w:val="004628B1"/>
    <w:rsid w:val="00462EAF"/>
    <w:rsid w:val="00464496"/>
    <w:rsid w:val="00464DC5"/>
    <w:rsid w:val="00464E63"/>
    <w:rsid w:val="0046505F"/>
    <w:rsid w:val="0046532C"/>
    <w:rsid w:val="00465499"/>
    <w:rsid w:val="0046586C"/>
    <w:rsid w:val="00466093"/>
    <w:rsid w:val="00466259"/>
    <w:rsid w:val="00466623"/>
    <w:rsid w:val="0046674E"/>
    <w:rsid w:val="00466B59"/>
    <w:rsid w:val="00466DDB"/>
    <w:rsid w:val="00466DF7"/>
    <w:rsid w:val="00466E2F"/>
    <w:rsid w:val="004673A2"/>
    <w:rsid w:val="004677ED"/>
    <w:rsid w:val="00467819"/>
    <w:rsid w:val="00467B83"/>
    <w:rsid w:val="00467CEF"/>
    <w:rsid w:val="00467E02"/>
    <w:rsid w:val="00470186"/>
    <w:rsid w:val="00470CFB"/>
    <w:rsid w:val="00470EC6"/>
    <w:rsid w:val="00471A8E"/>
    <w:rsid w:val="00471BCF"/>
    <w:rsid w:val="00471D5D"/>
    <w:rsid w:val="00472258"/>
    <w:rsid w:val="00472FDD"/>
    <w:rsid w:val="0047397E"/>
    <w:rsid w:val="004739C3"/>
    <w:rsid w:val="0047493A"/>
    <w:rsid w:val="00474D37"/>
    <w:rsid w:val="004754F3"/>
    <w:rsid w:val="0047590E"/>
    <w:rsid w:val="00475A78"/>
    <w:rsid w:val="00475FAB"/>
    <w:rsid w:val="0047616B"/>
    <w:rsid w:val="00476174"/>
    <w:rsid w:val="004761FD"/>
    <w:rsid w:val="004762B6"/>
    <w:rsid w:val="00476858"/>
    <w:rsid w:val="00477028"/>
    <w:rsid w:val="004770B7"/>
    <w:rsid w:val="004800AB"/>
    <w:rsid w:val="0048064F"/>
    <w:rsid w:val="0048116B"/>
    <w:rsid w:val="00481418"/>
    <w:rsid w:val="004815A6"/>
    <w:rsid w:val="00481D99"/>
    <w:rsid w:val="00481F76"/>
    <w:rsid w:val="00482B1D"/>
    <w:rsid w:val="00482FC5"/>
    <w:rsid w:val="00483145"/>
    <w:rsid w:val="004834A0"/>
    <w:rsid w:val="0048377A"/>
    <w:rsid w:val="00483B67"/>
    <w:rsid w:val="0048481C"/>
    <w:rsid w:val="00484B6B"/>
    <w:rsid w:val="00484CA8"/>
    <w:rsid w:val="00484CB7"/>
    <w:rsid w:val="00484DC7"/>
    <w:rsid w:val="00484F3A"/>
    <w:rsid w:val="004853D7"/>
    <w:rsid w:val="00485C24"/>
    <w:rsid w:val="00485F90"/>
    <w:rsid w:val="004860CF"/>
    <w:rsid w:val="0048615B"/>
    <w:rsid w:val="00487260"/>
    <w:rsid w:val="0048762F"/>
    <w:rsid w:val="00487FD7"/>
    <w:rsid w:val="004900E7"/>
    <w:rsid w:val="00490799"/>
    <w:rsid w:val="0049080D"/>
    <w:rsid w:val="00490F12"/>
    <w:rsid w:val="004915FC"/>
    <w:rsid w:val="00491A71"/>
    <w:rsid w:val="00491CAA"/>
    <w:rsid w:val="004925FB"/>
    <w:rsid w:val="004929E5"/>
    <w:rsid w:val="00492CFC"/>
    <w:rsid w:val="00493300"/>
    <w:rsid w:val="0049358D"/>
    <w:rsid w:val="00493B36"/>
    <w:rsid w:val="00493B7D"/>
    <w:rsid w:val="00494429"/>
    <w:rsid w:val="00494F8B"/>
    <w:rsid w:val="00496BDD"/>
    <w:rsid w:val="00497199"/>
    <w:rsid w:val="00497432"/>
    <w:rsid w:val="004974A7"/>
    <w:rsid w:val="00497911"/>
    <w:rsid w:val="00497CFC"/>
    <w:rsid w:val="004A0069"/>
    <w:rsid w:val="004A01F8"/>
    <w:rsid w:val="004A03EE"/>
    <w:rsid w:val="004A1677"/>
    <w:rsid w:val="004A17D0"/>
    <w:rsid w:val="004A3035"/>
    <w:rsid w:val="004A3727"/>
    <w:rsid w:val="004A62CF"/>
    <w:rsid w:val="004A65FD"/>
    <w:rsid w:val="004A6881"/>
    <w:rsid w:val="004A701B"/>
    <w:rsid w:val="004A707A"/>
    <w:rsid w:val="004A74D2"/>
    <w:rsid w:val="004A7913"/>
    <w:rsid w:val="004B0CB9"/>
    <w:rsid w:val="004B0E6E"/>
    <w:rsid w:val="004B0F75"/>
    <w:rsid w:val="004B2302"/>
    <w:rsid w:val="004B26B2"/>
    <w:rsid w:val="004B29F0"/>
    <w:rsid w:val="004B2ED8"/>
    <w:rsid w:val="004B3556"/>
    <w:rsid w:val="004B43CE"/>
    <w:rsid w:val="004B4B2D"/>
    <w:rsid w:val="004B586B"/>
    <w:rsid w:val="004B5D12"/>
    <w:rsid w:val="004B6171"/>
    <w:rsid w:val="004B645F"/>
    <w:rsid w:val="004B661D"/>
    <w:rsid w:val="004B6BB2"/>
    <w:rsid w:val="004B72FC"/>
    <w:rsid w:val="004B7A04"/>
    <w:rsid w:val="004C1E73"/>
    <w:rsid w:val="004C2013"/>
    <w:rsid w:val="004C2C6C"/>
    <w:rsid w:val="004C2FDB"/>
    <w:rsid w:val="004C3CC7"/>
    <w:rsid w:val="004C3D57"/>
    <w:rsid w:val="004C3D5F"/>
    <w:rsid w:val="004C41F0"/>
    <w:rsid w:val="004C444D"/>
    <w:rsid w:val="004C455D"/>
    <w:rsid w:val="004C504E"/>
    <w:rsid w:val="004C5485"/>
    <w:rsid w:val="004C5DFA"/>
    <w:rsid w:val="004C6A35"/>
    <w:rsid w:val="004C6E4F"/>
    <w:rsid w:val="004C7384"/>
    <w:rsid w:val="004D0264"/>
    <w:rsid w:val="004D066C"/>
    <w:rsid w:val="004D0EFC"/>
    <w:rsid w:val="004D162A"/>
    <w:rsid w:val="004D1B80"/>
    <w:rsid w:val="004D1EFF"/>
    <w:rsid w:val="004D1FA4"/>
    <w:rsid w:val="004D2E3F"/>
    <w:rsid w:val="004D31B1"/>
    <w:rsid w:val="004D477B"/>
    <w:rsid w:val="004D4804"/>
    <w:rsid w:val="004D548E"/>
    <w:rsid w:val="004D5B38"/>
    <w:rsid w:val="004D5B42"/>
    <w:rsid w:val="004D6724"/>
    <w:rsid w:val="004D6944"/>
    <w:rsid w:val="004D6B37"/>
    <w:rsid w:val="004D6E28"/>
    <w:rsid w:val="004E00CF"/>
    <w:rsid w:val="004E0630"/>
    <w:rsid w:val="004E0BA7"/>
    <w:rsid w:val="004E0D23"/>
    <w:rsid w:val="004E0E8A"/>
    <w:rsid w:val="004E0F30"/>
    <w:rsid w:val="004E12D8"/>
    <w:rsid w:val="004E1813"/>
    <w:rsid w:val="004E1E3F"/>
    <w:rsid w:val="004E22A9"/>
    <w:rsid w:val="004E23B0"/>
    <w:rsid w:val="004E262E"/>
    <w:rsid w:val="004E27D5"/>
    <w:rsid w:val="004E2E66"/>
    <w:rsid w:val="004E2F24"/>
    <w:rsid w:val="004E3662"/>
    <w:rsid w:val="004E396F"/>
    <w:rsid w:val="004E3E1F"/>
    <w:rsid w:val="004E42C6"/>
    <w:rsid w:val="004E4546"/>
    <w:rsid w:val="004E4951"/>
    <w:rsid w:val="004E4CD6"/>
    <w:rsid w:val="004E4F88"/>
    <w:rsid w:val="004E507E"/>
    <w:rsid w:val="004E54EF"/>
    <w:rsid w:val="004E5E84"/>
    <w:rsid w:val="004E5EEC"/>
    <w:rsid w:val="004E5EF2"/>
    <w:rsid w:val="004E613E"/>
    <w:rsid w:val="004E640C"/>
    <w:rsid w:val="004E6D4F"/>
    <w:rsid w:val="004E7791"/>
    <w:rsid w:val="004E797E"/>
    <w:rsid w:val="004E79E6"/>
    <w:rsid w:val="004E7E1A"/>
    <w:rsid w:val="004F1066"/>
    <w:rsid w:val="004F1976"/>
    <w:rsid w:val="004F1978"/>
    <w:rsid w:val="004F1E84"/>
    <w:rsid w:val="004F29C2"/>
    <w:rsid w:val="004F2AAA"/>
    <w:rsid w:val="004F2B5C"/>
    <w:rsid w:val="004F2C20"/>
    <w:rsid w:val="004F2CF5"/>
    <w:rsid w:val="004F30C0"/>
    <w:rsid w:val="004F3A17"/>
    <w:rsid w:val="004F4401"/>
    <w:rsid w:val="004F4DC5"/>
    <w:rsid w:val="004F5203"/>
    <w:rsid w:val="004F5C3F"/>
    <w:rsid w:val="004F64D0"/>
    <w:rsid w:val="004F66FF"/>
    <w:rsid w:val="004F6C96"/>
    <w:rsid w:val="004F764E"/>
    <w:rsid w:val="004F77CB"/>
    <w:rsid w:val="004F7856"/>
    <w:rsid w:val="004F79D8"/>
    <w:rsid w:val="004F7DD8"/>
    <w:rsid w:val="00500B8A"/>
    <w:rsid w:val="00501278"/>
    <w:rsid w:val="00501491"/>
    <w:rsid w:val="005023BF"/>
    <w:rsid w:val="0050246C"/>
    <w:rsid w:val="005026DB"/>
    <w:rsid w:val="00503616"/>
    <w:rsid w:val="00503787"/>
    <w:rsid w:val="00503A9F"/>
    <w:rsid w:val="00503D70"/>
    <w:rsid w:val="00503DAD"/>
    <w:rsid w:val="00503DB7"/>
    <w:rsid w:val="00503E1E"/>
    <w:rsid w:val="00503EF9"/>
    <w:rsid w:val="0050431F"/>
    <w:rsid w:val="00504A53"/>
    <w:rsid w:val="00504D8D"/>
    <w:rsid w:val="00504EE6"/>
    <w:rsid w:val="00506000"/>
    <w:rsid w:val="00506182"/>
    <w:rsid w:val="00506253"/>
    <w:rsid w:val="0050679C"/>
    <w:rsid w:val="005071DD"/>
    <w:rsid w:val="005071F7"/>
    <w:rsid w:val="00507812"/>
    <w:rsid w:val="00507BDE"/>
    <w:rsid w:val="00507C7F"/>
    <w:rsid w:val="00507DE8"/>
    <w:rsid w:val="005104D6"/>
    <w:rsid w:val="00510E7A"/>
    <w:rsid w:val="00511337"/>
    <w:rsid w:val="005118A1"/>
    <w:rsid w:val="005118CB"/>
    <w:rsid w:val="00511FCE"/>
    <w:rsid w:val="00512322"/>
    <w:rsid w:val="00512698"/>
    <w:rsid w:val="00513E3E"/>
    <w:rsid w:val="00513EAF"/>
    <w:rsid w:val="00514048"/>
    <w:rsid w:val="00514135"/>
    <w:rsid w:val="0051500B"/>
    <w:rsid w:val="00515926"/>
    <w:rsid w:val="00515A05"/>
    <w:rsid w:val="0051650E"/>
    <w:rsid w:val="005168E3"/>
    <w:rsid w:val="00516C9B"/>
    <w:rsid w:val="00516F9B"/>
    <w:rsid w:val="0051750D"/>
    <w:rsid w:val="0052163B"/>
    <w:rsid w:val="00521850"/>
    <w:rsid w:val="00521BBA"/>
    <w:rsid w:val="00521EED"/>
    <w:rsid w:val="005222C6"/>
    <w:rsid w:val="0052234F"/>
    <w:rsid w:val="005224A9"/>
    <w:rsid w:val="00522757"/>
    <w:rsid w:val="00522C65"/>
    <w:rsid w:val="00522E33"/>
    <w:rsid w:val="00522E51"/>
    <w:rsid w:val="005239A9"/>
    <w:rsid w:val="00524111"/>
    <w:rsid w:val="00524273"/>
    <w:rsid w:val="005244A3"/>
    <w:rsid w:val="00524580"/>
    <w:rsid w:val="00524802"/>
    <w:rsid w:val="005254FE"/>
    <w:rsid w:val="00525926"/>
    <w:rsid w:val="00525977"/>
    <w:rsid w:val="00525E00"/>
    <w:rsid w:val="00525F07"/>
    <w:rsid w:val="0052605D"/>
    <w:rsid w:val="0052639E"/>
    <w:rsid w:val="00526BAE"/>
    <w:rsid w:val="005275B2"/>
    <w:rsid w:val="00527A8B"/>
    <w:rsid w:val="00527A94"/>
    <w:rsid w:val="00530333"/>
    <w:rsid w:val="00530CA6"/>
    <w:rsid w:val="005315E5"/>
    <w:rsid w:val="00531D22"/>
    <w:rsid w:val="00532745"/>
    <w:rsid w:val="00532922"/>
    <w:rsid w:val="00532955"/>
    <w:rsid w:val="0053381B"/>
    <w:rsid w:val="00533AF1"/>
    <w:rsid w:val="005349EA"/>
    <w:rsid w:val="00535D72"/>
    <w:rsid w:val="00535F05"/>
    <w:rsid w:val="0053623E"/>
    <w:rsid w:val="00536387"/>
    <w:rsid w:val="00536522"/>
    <w:rsid w:val="00536559"/>
    <w:rsid w:val="00536777"/>
    <w:rsid w:val="00536B44"/>
    <w:rsid w:val="00536BCD"/>
    <w:rsid w:val="0053721F"/>
    <w:rsid w:val="005379D2"/>
    <w:rsid w:val="00537E9B"/>
    <w:rsid w:val="005400A0"/>
    <w:rsid w:val="0054028B"/>
    <w:rsid w:val="005402A3"/>
    <w:rsid w:val="005414BF"/>
    <w:rsid w:val="005419E0"/>
    <w:rsid w:val="00541A68"/>
    <w:rsid w:val="00541CAF"/>
    <w:rsid w:val="00542246"/>
    <w:rsid w:val="00542474"/>
    <w:rsid w:val="00543143"/>
    <w:rsid w:val="00543854"/>
    <w:rsid w:val="00544190"/>
    <w:rsid w:val="005445E7"/>
    <w:rsid w:val="005448CD"/>
    <w:rsid w:val="00544D5C"/>
    <w:rsid w:val="00545639"/>
    <w:rsid w:val="00545C56"/>
    <w:rsid w:val="00545CF7"/>
    <w:rsid w:val="00545EEA"/>
    <w:rsid w:val="005462FB"/>
    <w:rsid w:val="005465BB"/>
    <w:rsid w:val="0054673F"/>
    <w:rsid w:val="005467A1"/>
    <w:rsid w:val="00546CDF"/>
    <w:rsid w:val="0054740F"/>
    <w:rsid w:val="00547526"/>
    <w:rsid w:val="0054780D"/>
    <w:rsid w:val="00547940"/>
    <w:rsid w:val="005501BC"/>
    <w:rsid w:val="00550565"/>
    <w:rsid w:val="00550788"/>
    <w:rsid w:val="00550978"/>
    <w:rsid w:val="00550AC0"/>
    <w:rsid w:val="00550EB1"/>
    <w:rsid w:val="00551EFE"/>
    <w:rsid w:val="005524A5"/>
    <w:rsid w:val="00552735"/>
    <w:rsid w:val="005527CF"/>
    <w:rsid w:val="00553415"/>
    <w:rsid w:val="005536BC"/>
    <w:rsid w:val="00554658"/>
    <w:rsid w:val="00555968"/>
    <w:rsid w:val="005565A3"/>
    <w:rsid w:val="005571D6"/>
    <w:rsid w:val="00557741"/>
    <w:rsid w:val="00557807"/>
    <w:rsid w:val="00557D5B"/>
    <w:rsid w:val="00557DB6"/>
    <w:rsid w:val="00560569"/>
    <w:rsid w:val="0056058B"/>
    <w:rsid w:val="00560CDF"/>
    <w:rsid w:val="005610FA"/>
    <w:rsid w:val="005616CF"/>
    <w:rsid w:val="00561F1D"/>
    <w:rsid w:val="00562D78"/>
    <w:rsid w:val="00563301"/>
    <w:rsid w:val="0056368F"/>
    <w:rsid w:val="00563B4C"/>
    <w:rsid w:val="00563DA9"/>
    <w:rsid w:val="005642A3"/>
    <w:rsid w:val="005646B3"/>
    <w:rsid w:val="0056491E"/>
    <w:rsid w:val="00564973"/>
    <w:rsid w:val="00564A70"/>
    <w:rsid w:val="0056626D"/>
    <w:rsid w:val="00566875"/>
    <w:rsid w:val="00566DB2"/>
    <w:rsid w:val="0056739D"/>
    <w:rsid w:val="005677E9"/>
    <w:rsid w:val="005678FC"/>
    <w:rsid w:val="00567A4A"/>
    <w:rsid w:val="00567B29"/>
    <w:rsid w:val="005701AC"/>
    <w:rsid w:val="0057043A"/>
    <w:rsid w:val="00570728"/>
    <w:rsid w:val="00570BB3"/>
    <w:rsid w:val="00570D20"/>
    <w:rsid w:val="00571764"/>
    <w:rsid w:val="00571F86"/>
    <w:rsid w:val="0057228D"/>
    <w:rsid w:val="005722DA"/>
    <w:rsid w:val="00572DF5"/>
    <w:rsid w:val="0057304A"/>
    <w:rsid w:val="00573A18"/>
    <w:rsid w:val="00574084"/>
    <w:rsid w:val="005753A2"/>
    <w:rsid w:val="0057629B"/>
    <w:rsid w:val="005766F8"/>
    <w:rsid w:val="00576801"/>
    <w:rsid w:val="00576C92"/>
    <w:rsid w:val="00576F52"/>
    <w:rsid w:val="00577340"/>
    <w:rsid w:val="0058030A"/>
    <w:rsid w:val="00580877"/>
    <w:rsid w:val="00580A09"/>
    <w:rsid w:val="00580C25"/>
    <w:rsid w:val="0058128F"/>
    <w:rsid w:val="00581419"/>
    <w:rsid w:val="00581A7A"/>
    <w:rsid w:val="0058242D"/>
    <w:rsid w:val="005825ED"/>
    <w:rsid w:val="00582678"/>
    <w:rsid w:val="005827EF"/>
    <w:rsid w:val="00582C8A"/>
    <w:rsid w:val="005831E3"/>
    <w:rsid w:val="0058336D"/>
    <w:rsid w:val="0058362B"/>
    <w:rsid w:val="00583744"/>
    <w:rsid w:val="005839A4"/>
    <w:rsid w:val="00583DB3"/>
    <w:rsid w:val="00583DED"/>
    <w:rsid w:val="005841C3"/>
    <w:rsid w:val="00584D21"/>
    <w:rsid w:val="005852E0"/>
    <w:rsid w:val="00585639"/>
    <w:rsid w:val="00585843"/>
    <w:rsid w:val="00585886"/>
    <w:rsid w:val="00586784"/>
    <w:rsid w:val="00586940"/>
    <w:rsid w:val="005873FD"/>
    <w:rsid w:val="0058744F"/>
    <w:rsid w:val="005879F9"/>
    <w:rsid w:val="00587C94"/>
    <w:rsid w:val="00587CE5"/>
    <w:rsid w:val="00587D6A"/>
    <w:rsid w:val="00590615"/>
    <w:rsid w:val="00590737"/>
    <w:rsid w:val="00590AF2"/>
    <w:rsid w:val="00590DDE"/>
    <w:rsid w:val="00591B2F"/>
    <w:rsid w:val="00591C31"/>
    <w:rsid w:val="00592651"/>
    <w:rsid w:val="00592D2A"/>
    <w:rsid w:val="0059301F"/>
    <w:rsid w:val="0059306C"/>
    <w:rsid w:val="005934B8"/>
    <w:rsid w:val="00593914"/>
    <w:rsid w:val="0059397A"/>
    <w:rsid w:val="00593EEA"/>
    <w:rsid w:val="0059420A"/>
    <w:rsid w:val="00594738"/>
    <w:rsid w:val="005954C8"/>
    <w:rsid w:val="00596099"/>
    <w:rsid w:val="005961B3"/>
    <w:rsid w:val="00597B39"/>
    <w:rsid w:val="005A0483"/>
    <w:rsid w:val="005A0D13"/>
    <w:rsid w:val="005A0F60"/>
    <w:rsid w:val="005A198A"/>
    <w:rsid w:val="005A1CDB"/>
    <w:rsid w:val="005A21EF"/>
    <w:rsid w:val="005A2782"/>
    <w:rsid w:val="005A37FF"/>
    <w:rsid w:val="005A3897"/>
    <w:rsid w:val="005A3944"/>
    <w:rsid w:val="005A3A35"/>
    <w:rsid w:val="005A49C6"/>
    <w:rsid w:val="005A521B"/>
    <w:rsid w:val="005A53F4"/>
    <w:rsid w:val="005A5C4C"/>
    <w:rsid w:val="005A6B49"/>
    <w:rsid w:val="005A725D"/>
    <w:rsid w:val="005A75CB"/>
    <w:rsid w:val="005A7DAB"/>
    <w:rsid w:val="005A7FF4"/>
    <w:rsid w:val="005B0BD4"/>
    <w:rsid w:val="005B0C91"/>
    <w:rsid w:val="005B0E90"/>
    <w:rsid w:val="005B16A9"/>
    <w:rsid w:val="005B1FA4"/>
    <w:rsid w:val="005B3631"/>
    <w:rsid w:val="005B3C35"/>
    <w:rsid w:val="005B3E30"/>
    <w:rsid w:val="005B4133"/>
    <w:rsid w:val="005B414B"/>
    <w:rsid w:val="005B41DB"/>
    <w:rsid w:val="005B4428"/>
    <w:rsid w:val="005B4806"/>
    <w:rsid w:val="005B4EA6"/>
    <w:rsid w:val="005B5092"/>
    <w:rsid w:val="005B52B2"/>
    <w:rsid w:val="005B59E8"/>
    <w:rsid w:val="005B5A4F"/>
    <w:rsid w:val="005B5D91"/>
    <w:rsid w:val="005B6D51"/>
    <w:rsid w:val="005B6FB3"/>
    <w:rsid w:val="005B70F1"/>
    <w:rsid w:val="005B7160"/>
    <w:rsid w:val="005B7417"/>
    <w:rsid w:val="005B7965"/>
    <w:rsid w:val="005B7D38"/>
    <w:rsid w:val="005B7D65"/>
    <w:rsid w:val="005B7E9D"/>
    <w:rsid w:val="005C0DD2"/>
    <w:rsid w:val="005C0ECE"/>
    <w:rsid w:val="005C1394"/>
    <w:rsid w:val="005C1742"/>
    <w:rsid w:val="005C1AD3"/>
    <w:rsid w:val="005C2560"/>
    <w:rsid w:val="005C3D01"/>
    <w:rsid w:val="005C41C5"/>
    <w:rsid w:val="005C41E5"/>
    <w:rsid w:val="005C4B49"/>
    <w:rsid w:val="005C4D1D"/>
    <w:rsid w:val="005C4E2D"/>
    <w:rsid w:val="005C544B"/>
    <w:rsid w:val="005C57FD"/>
    <w:rsid w:val="005C5AA0"/>
    <w:rsid w:val="005C5CA8"/>
    <w:rsid w:val="005C6A06"/>
    <w:rsid w:val="005C6CAD"/>
    <w:rsid w:val="005C6E8A"/>
    <w:rsid w:val="005C7F01"/>
    <w:rsid w:val="005D004E"/>
    <w:rsid w:val="005D0269"/>
    <w:rsid w:val="005D0431"/>
    <w:rsid w:val="005D052B"/>
    <w:rsid w:val="005D08C4"/>
    <w:rsid w:val="005D0C63"/>
    <w:rsid w:val="005D0CFA"/>
    <w:rsid w:val="005D0F2B"/>
    <w:rsid w:val="005D1142"/>
    <w:rsid w:val="005D1520"/>
    <w:rsid w:val="005D18EB"/>
    <w:rsid w:val="005D1A7D"/>
    <w:rsid w:val="005D1C82"/>
    <w:rsid w:val="005D1D61"/>
    <w:rsid w:val="005D247F"/>
    <w:rsid w:val="005D2C1C"/>
    <w:rsid w:val="005D2FB5"/>
    <w:rsid w:val="005D312B"/>
    <w:rsid w:val="005D3A19"/>
    <w:rsid w:val="005D3C84"/>
    <w:rsid w:val="005D43C9"/>
    <w:rsid w:val="005D4D02"/>
    <w:rsid w:val="005D4FA3"/>
    <w:rsid w:val="005D5B55"/>
    <w:rsid w:val="005D5CF3"/>
    <w:rsid w:val="005D6081"/>
    <w:rsid w:val="005D6453"/>
    <w:rsid w:val="005D6AF5"/>
    <w:rsid w:val="005D6EC6"/>
    <w:rsid w:val="005D735A"/>
    <w:rsid w:val="005D75FF"/>
    <w:rsid w:val="005D7C2A"/>
    <w:rsid w:val="005D7FFE"/>
    <w:rsid w:val="005E0119"/>
    <w:rsid w:val="005E0915"/>
    <w:rsid w:val="005E13A0"/>
    <w:rsid w:val="005E1465"/>
    <w:rsid w:val="005E1814"/>
    <w:rsid w:val="005E19F2"/>
    <w:rsid w:val="005E1E07"/>
    <w:rsid w:val="005E21FB"/>
    <w:rsid w:val="005E271F"/>
    <w:rsid w:val="005E377B"/>
    <w:rsid w:val="005E3926"/>
    <w:rsid w:val="005E4181"/>
    <w:rsid w:val="005E4A19"/>
    <w:rsid w:val="005E4B82"/>
    <w:rsid w:val="005E5216"/>
    <w:rsid w:val="005E6982"/>
    <w:rsid w:val="005E72B5"/>
    <w:rsid w:val="005E73CB"/>
    <w:rsid w:val="005E7A4E"/>
    <w:rsid w:val="005E7BC9"/>
    <w:rsid w:val="005F00A7"/>
    <w:rsid w:val="005F0407"/>
    <w:rsid w:val="005F05D6"/>
    <w:rsid w:val="005F08F2"/>
    <w:rsid w:val="005F0C5B"/>
    <w:rsid w:val="005F17B1"/>
    <w:rsid w:val="005F183F"/>
    <w:rsid w:val="005F1F27"/>
    <w:rsid w:val="005F1F44"/>
    <w:rsid w:val="005F261D"/>
    <w:rsid w:val="005F281B"/>
    <w:rsid w:val="005F286E"/>
    <w:rsid w:val="005F29B0"/>
    <w:rsid w:val="005F3B78"/>
    <w:rsid w:val="005F43E6"/>
    <w:rsid w:val="005F4B20"/>
    <w:rsid w:val="005F50B9"/>
    <w:rsid w:val="005F5635"/>
    <w:rsid w:val="005F6003"/>
    <w:rsid w:val="005F603A"/>
    <w:rsid w:val="005F618C"/>
    <w:rsid w:val="005F644A"/>
    <w:rsid w:val="005F6495"/>
    <w:rsid w:val="005F6874"/>
    <w:rsid w:val="005F6A62"/>
    <w:rsid w:val="005F73A9"/>
    <w:rsid w:val="005F74B9"/>
    <w:rsid w:val="005F7573"/>
    <w:rsid w:val="005F7FA4"/>
    <w:rsid w:val="0060078A"/>
    <w:rsid w:val="00600AC1"/>
    <w:rsid w:val="006010B0"/>
    <w:rsid w:val="006010E6"/>
    <w:rsid w:val="00601A6B"/>
    <w:rsid w:val="00602423"/>
    <w:rsid w:val="00602AF4"/>
    <w:rsid w:val="006031C5"/>
    <w:rsid w:val="00603230"/>
    <w:rsid w:val="006040D9"/>
    <w:rsid w:val="0060499A"/>
    <w:rsid w:val="00604A93"/>
    <w:rsid w:val="0060556C"/>
    <w:rsid w:val="00605C83"/>
    <w:rsid w:val="0060618D"/>
    <w:rsid w:val="00606D05"/>
    <w:rsid w:val="0060764B"/>
    <w:rsid w:val="00607825"/>
    <w:rsid w:val="00607E57"/>
    <w:rsid w:val="00610A6B"/>
    <w:rsid w:val="00610C17"/>
    <w:rsid w:val="00611DEB"/>
    <w:rsid w:val="00612AF3"/>
    <w:rsid w:val="00612D42"/>
    <w:rsid w:val="0061304D"/>
    <w:rsid w:val="006134D0"/>
    <w:rsid w:val="00614A9F"/>
    <w:rsid w:val="00614DA3"/>
    <w:rsid w:val="00616110"/>
    <w:rsid w:val="0061684B"/>
    <w:rsid w:val="006171BF"/>
    <w:rsid w:val="00617B98"/>
    <w:rsid w:val="00617CBC"/>
    <w:rsid w:val="00617E7A"/>
    <w:rsid w:val="00620173"/>
    <w:rsid w:val="00620907"/>
    <w:rsid w:val="0062095A"/>
    <w:rsid w:val="006212FB"/>
    <w:rsid w:val="00622822"/>
    <w:rsid w:val="00622FBB"/>
    <w:rsid w:val="00623174"/>
    <w:rsid w:val="0062349D"/>
    <w:rsid w:val="006239B4"/>
    <w:rsid w:val="006246CF"/>
    <w:rsid w:val="0062506D"/>
    <w:rsid w:val="00625788"/>
    <w:rsid w:val="00625985"/>
    <w:rsid w:val="00625AF0"/>
    <w:rsid w:val="00625E7B"/>
    <w:rsid w:val="00625F52"/>
    <w:rsid w:val="006264C9"/>
    <w:rsid w:val="00626637"/>
    <w:rsid w:val="00627016"/>
    <w:rsid w:val="00627396"/>
    <w:rsid w:val="006273B6"/>
    <w:rsid w:val="0062795A"/>
    <w:rsid w:val="00627EDF"/>
    <w:rsid w:val="006300DB"/>
    <w:rsid w:val="00630B64"/>
    <w:rsid w:val="00631140"/>
    <w:rsid w:val="00631CAB"/>
    <w:rsid w:val="0063218C"/>
    <w:rsid w:val="006333C4"/>
    <w:rsid w:val="00633405"/>
    <w:rsid w:val="0063354B"/>
    <w:rsid w:val="0063443B"/>
    <w:rsid w:val="006345E4"/>
    <w:rsid w:val="006349BB"/>
    <w:rsid w:val="0063532E"/>
    <w:rsid w:val="00635588"/>
    <w:rsid w:val="00635BF2"/>
    <w:rsid w:val="00635E2D"/>
    <w:rsid w:val="00636041"/>
    <w:rsid w:val="00636068"/>
    <w:rsid w:val="0063686D"/>
    <w:rsid w:val="0063688B"/>
    <w:rsid w:val="00636A79"/>
    <w:rsid w:val="00636E7E"/>
    <w:rsid w:val="00636FE0"/>
    <w:rsid w:val="00637D0F"/>
    <w:rsid w:val="00640F90"/>
    <w:rsid w:val="00641B72"/>
    <w:rsid w:val="00642082"/>
    <w:rsid w:val="00642282"/>
    <w:rsid w:val="00642550"/>
    <w:rsid w:val="00643268"/>
    <w:rsid w:val="0064391C"/>
    <w:rsid w:val="00643BC2"/>
    <w:rsid w:val="00643F19"/>
    <w:rsid w:val="00643F1D"/>
    <w:rsid w:val="00643F32"/>
    <w:rsid w:val="0064462E"/>
    <w:rsid w:val="00645764"/>
    <w:rsid w:val="00645C31"/>
    <w:rsid w:val="00645F9D"/>
    <w:rsid w:val="006467FA"/>
    <w:rsid w:val="00646D7A"/>
    <w:rsid w:val="00647150"/>
    <w:rsid w:val="0064723B"/>
    <w:rsid w:val="006476A7"/>
    <w:rsid w:val="00647F02"/>
    <w:rsid w:val="0065003C"/>
    <w:rsid w:val="00650661"/>
    <w:rsid w:val="00650967"/>
    <w:rsid w:val="00650BC7"/>
    <w:rsid w:val="00650EB1"/>
    <w:rsid w:val="00650F39"/>
    <w:rsid w:val="00651075"/>
    <w:rsid w:val="00651557"/>
    <w:rsid w:val="0065169C"/>
    <w:rsid w:val="006517FC"/>
    <w:rsid w:val="0065195F"/>
    <w:rsid w:val="00652119"/>
    <w:rsid w:val="00652A2F"/>
    <w:rsid w:val="00652E72"/>
    <w:rsid w:val="0065391C"/>
    <w:rsid w:val="00653DCE"/>
    <w:rsid w:val="006540DC"/>
    <w:rsid w:val="00654138"/>
    <w:rsid w:val="006549A0"/>
    <w:rsid w:val="00654BDA"/>
    <w:rsid w:val="00654CD7"/>
    <w:rsid w:val="006560B2"/>
    <w:rsid w:val="006565CF"/>
    <w:rsid w:val="006569D9"/>
    <w:rsid w:val="00656BA9"/>
    <w:rsid w:val="00657090"/>
    <w:rsid w:val="00657557"/>
    <w:rsid w:val="00660105"/>
    <w:rsid w:val="006605FD"/>
    <w:rsid w:val="0066079B"/>
    <w:rsid w:val="00660E36"/>
    <w:rsid w:val="00661626"/>
    <w:rsid w:val="00661677"/>
    <w:rsid w:val="006616E1"/>
    <w:rsid w:val="00661AD1"/>
    <w:rsid w:val="00662041"/>
    <w:rsid w:val="00662457"/>
    <w:rsid w:val="00662628"/>
    <w:rsid w:val="00664C13"/>
    <w:rsid w:val="00664EF0"/>
    <w:rsid w:val="006658C8"/>
    <w:rsid w:val="00665B2A"/>
    <w:rsid w:val="00665D9C"/>
    <w:rsid w:val="00665FF9"/>
    <w:rsid w:val="0066620F"/>
    <w:rsid w:val="00666247"/>
    <w:rsid w:val="006664F9"/>
    <w:rsid w:val="006674E3"/>
    <w:rsid w:val="0067044D"/>
    <w:rsid w:val="00670B22"/>
    <w:rsid w:val="00671B9D"/>
    <w:rsid w:val="0067208C"/>
    <w:rsid w:val="00672167"/>
    <w:rsid w:val="00672198"/>
    <w:rsid w:val="00672287"/>
    <w:rsid w:val="006723EC"/>
    <w:rsid w:val="00673CBD"/>
    <w:rsid w:val="006743C9"/>
    <w:rsid w:val="00674C07"/>
    <w:rsid w:val="00674DF7"/>
    <w:rsid w:val="00674DFA"/>
    <w:rsid w:val="00674E4F"/>
    <w:rsid w:val="00675ED0"/>
    <w:rsid w:val="006769B0"/>
    <w:rsid w:val="00676A7C"/>
    <w:rsid w:val="00680D72"/>
    <w:rsid w:val="00681884"/>
    <w:rsid w:val="00681BB5"/>
    <w:rsid w:val="006825ED"/>
    <w:rsid w:val="006830E5"/>
    <w:rsid w:val="006831F3"/>
    <w:rsid w:val="0068396F"/>
    <w:rsid w:val="00683B0D"/>
    <w:rsid w:val="00683C72"/>
    <w:rsid w:val="006844D5"/>
    <w:rsid w:val="00684A70"/>
    <w:rsid w:val="00684BAF"/>
    <w:rsid w:val="00684BDA"/>
    <w:rsid w:val="00684D16"/>
    <w:rsid w:val="0068575E"/>
    <w:rsid w:val="00685C2D"/>
    <w:rsid w:val="00686167"/>
    <w:rsid w:val="00686A31"/>
    <w:rsid w:val="00686A65"/>
    <w:rsid w:val="00687AFD"/>
    <w:rsid w:val="00687B93"/>
    <w:rsid w:val="00687BFF"/>
    <w:rsid w:val="0069010E"/>
    <w:rsid w:val="0069051A"/>
    <w:rsid w:val="00690C81"/>
    <w:rsid w:val="006910C5"/>
    <w:rsid w:val="00691A6B"/>
    <w:rsid w:val="00691E9E"/>
    <w:rsid w:val="006927AD"/>
    <w:rsid w:val="006931FC"/>
    <w:rsid w:val="00693890"/>
    <w:rsid w:val="00693BD5"/>
    <w:rsid w:val="00693DFE"/>
    <w:rsid w:val="00693F47"/>
    <w:rsid w:val="00694340"/>
    <w:rsid w:val="006946ED"/>
    <w:rsid w:val="00694744"/>
    <w:rsid w:val="00694B2E"/>
    <w:rsid w:val="006952FA"/>
    <w:rsid w:val="00695507"/>
    <w:rsid w:val="006957BE"/>
    <w:rsid w:val="00695936"/>
    <w:rsid w:val="00695A17"/>
    <w:rsid w:val="00695C8D"/>
    <w:rsid w:val="00695FF8"/>
    <w:rsid w:val="0069760B"/>
    <w:rsid w:val="00697810"/>
    <w:rsid w:val="006A09D2"/>
    <w:rsid w:val="006A0A8A"/>
    <w:rsid w:val="006A0E90"/>
    <w:rsid w:val="006A0F2F"/>
    <w:rsid w:val="006A1082"/>
    <w:rsid w:val="006A1251"/>
    <w:rsid w:val="006A2133"/>
    <w:rsid w:val="006A27A0"/>
    <w:rsid w:val="006A2E3C"/>
    <w:rsid w:val="006A3E5A"/>
    <w:rsid w:val="006A4099"/>
    <w:rsid w:val="006A43FA"/>
    <w:rsid w:val="006A4ED8"/>
    <w:rsid w:val="006A538E"/>
    <w:rsid w:val="006A67CC"/>
    <w:rsid w:val="006A6E36"/>
    <w:rsid w:val="006A7142"/>
    <w:rsid w:val="006A7815"/>
    <w:rsid w:val="006A7D84"/>
    <w:rsid w:val="006B0286"/>
    <w:rsid w:val="006B0C76"/>
    <w:rsid w:val="006B1294"/>
    <w:rsid w:val="006B1B2D"/>
    <w:rsid w:val="006B233C"/>
    <w:rsid w:val="006B2383"/>
    <w:rsid w:val="006B29D3"/>
    <w:rsid w:val="006B2F51"/>
    <w:rsid w:val="006B3243"/>
    <w:rsid w:val="006B3443"/>
    <w:rsid w:val="006B3FC2"/>
    <w:rsid w:val="006B46F3"/>
    <w:rsid w:val="006B46FC"/>
    <w:rsid w:val="006B4A2E"/>
    <w:rsid w:val="006B4E28"/>
    <w:rsid w:val="006B55F2"/>
    <w:rsid w:val="006B5759"/>
    <w:rsid w:val="006B5E97"/>
    <w:rsid w:val="006B5EBA"/>
    <w:rsid w:val="006B7310"/>
    <w:rsid w:val="006B7F90"/>
    <w:rsid w:val="006C06B3"/>
    <w:rsid w:val="006C1524"/>
    <w:rsid w:val="006C1C69"/>
    <w:rsid w:val="006C1DB7"/>
    <w:rsid w:val="006C3062"/>
    <w:rsid w:val="006C3A1C"/>
    <w:rsid w:val="006C3EE6"/>
    <w:rsid w:val="006C4074"/>
    <w:rsid w:val="006C4156"/>
    <w:rsid w:val="006C43F2"/>
    <w:rsid w:val="006C4DBF"/>
    <w:rsid w:val="006C4F44"/>
    <w:rsid w:val="006C54FF"/>
    <w:rsid w:val="006C5A2E"/>
    <w:rsid w:val="006C5C09"/>
    <w:rsid w:val="006C61CC"/>
    <w:rsid w:val="006C64A3"/>
    <w:rsid w:val="006C70F2"/>
    <w:rsid w:val="006C7283"/>
    <w:rsid w:val="006C73EE"/>
    <w:rsid w:val="006D039B"/>
    <w:rsid w:val="006D0418"/>
    <w:rsid w:val="006D0A51"/>
    <w:rsid w:val="006D0F86"/>
    <w:rsid w:val="006D1287"/>
    <w:rsid w:val="006D1A5B"/>
    <w:rsid w:val="006D2B78"/>
    <w:rsid w:val="006D375F"/>
    <w:rsid w:val="006D3F6A"/>
    <w:rsid w:val="006D427F"/>
    <w:rsid w:val="006D42AC"/>
    <w:rsid w:val="006D43E1"/>
    <w:rsid w:val="006D45AD"/>
    <w:rsid w:val="006D50D2"/>
    <w:rsid w:val="006D5389"/>
    <w:rsid w:val="006D564E"/>
    <w:rsid w:val="006D5DCC"/>
    <w:rsid w:val="006D6C5E"/>
    <w:rsid w:val="006D71B2"/>
    <w:rsid w:val="006D74F1"/>
    <w:rsid w:val="006D7EBC"/>
    <w:rsid w:val="006E0085"/>
    <w:rsid w:val="006E0123"/>
    <w:rsid w:val="006E0F88"/>
    <w:rsid w:val="006E15D6"/>
    <w:rsid w:val="006E18E6"/>
    <w:rsid w:val="006E2512"/>
    <w:rsid w:val="006E29D8"/>
    <w:rsid w:val="006E2EC4"/>
    <w:rsid w:val="006E34F7"/>
    <w:rsid w:val="006E4529"/>
    <w:rsid w:val="006E508E"/>
    <w:rsid w:val="006E577A"/>
    <w:rsid w:val="006E5BBF"/>
    <w:rsid w:val="006E60FC"/>
    <w:rsid w:val="006E6580"/>
    <w:rsid w:val="006E7451"/>
    <w:rsid w:val="006E78CA"/>
    <w:rsid w:val="006F0559"/>
    <w:rsid w:val="006F0BE4"/>
    <w:rsid w:val="006F0FB2"/>
    <w:rsid w:val="006F14A6"/>
    <w:rsid w:val="006F1790"/>
    <w:rsid w:val="006F1ABA"/>
    <w:rsid w:val="006F1B47"/>
    <w:rsid w:val="006F1BC6"/>
    <w:rsid w:val="006F1BE9"/>
    <w:rsid w:val="006F2F43"/>
    <w:rsid w:val="006F33F3"/>
    <w:rsid w:val="006F3DE4"/>
    <w:rsid w:val="006F3DF2"/>
    <w:rsid w:val="006F432C"/>
    <w:rsid w:val="006F4578"/>
    <w:rsid w:val="006F4CA9"/>
    <w:rsid w:val="006F51EF"/>
    <w:rsid w:val="006F5A85"/>
    <w:rsid w:val="006F6345"/>
    <w:rsid w:val="006F66C6"/>
    <w:rsid w:val="006F6854"/>
    <w:rsid w:val="006F7B57"/>
    <w:rsid w:val="006F7B69"/>
    <w:rsid w:val="007000AD"/>
    <w:rsid w:val="0070081C"/>
    <w:rsid w:val="00700CD6"/>
    <w:rsid w:val="00700FD1"/>
    <w:rsid w:val="00701880"/>
    <w:rsid w:val="007021B6"/>
    <w:rsid w:val="007022DA"/>
    <w:rsid w:val="007027BB"/>
    <w:rsid w:val="00702963"/>
    <w:rsid w:val="00702D98"/>
    <w:rsid w:val="00703911"/>
    <w:rsid w:val="00703DF1"/>
    <w:rsid w:val="00705BA7"/>
    <w:rsid w:val="00705C6B"/>
    <w:rsid w:val="00705E89"/>
    <w:rsid w:val="00706E4B"/>
    <w:rsid w:val="0070715B"/>
    <w:rsid w:val="00707163"/>
    <w:rsid w:val="007072A7"/>
    <w:rsid w:val="00707ADE"/>
    <w:rsid w:val="00707D18"/>
    <w:rsid w:val="00710044"/>
    <w:rsid w:val="0071022E"/>
    <w:rsid w:val="00710373"/>
    <w:rsid w:val="007105F7"/>
    <w:rsid w:val="007105FD"/>
    <w:rsid w:val="0071099D"/>
    <w:rsid w:val="00710C3F"/>
    <w:rsid w:val="00711EBF"/>
    <w:rsid w:val="0071225A"/>
    <w:rsid w:val="00712716"/>
    <w:rsid w:val="00712817"/>
    <w:rsid w:val="0071285B"/>
    <w:rsid w:val="007143F3"/>
    <w:rsid w:val="00715149"/>
    <w:rsid w:val="007152EC"/>
    <w:rsid w:val="00716061"/>
    <w:rsid w:val="00716162"/>
    <w:rsid w:val="0071622C"/>
    <w:rsid w:val="0071662B"/>
    <w:rsid w:val="00716F18"/>
    <w:rsid w:val="00717B1C"/>
    <w:rsid w:val="00717DB6"/>
    <w:rsid w:val="007201CE"/>
    <w:rsid w:val="007203C3"/>
    <w:rsid w:val="007218AE"/>
    <w:rsid w:val="00721C38"/>
    <w:rsid w:val="00721D1C"/>
    <w:rsid w:val="00721E2A"/>
    <w:rsid w:val="00722772"/>
    <w:rsid w:val="00722D7F"/>
    <w:rsid w:val="00723000"/>
    <w:rsid w:val="007230BA"/>
    <w:rsid w:val="0072366A"/>
    <w:rsid w:val="0072395D"/>
    <w:rsid w:val="00723CF5"/>
    <w:rsid w:val="0072400C"/>
    <w:rsid w:val="007241D9"/>
    <w:rsid w:val="007253DD"/>
    <w:rsid w:val="00727A62"/>
    <w:rsid w:val="00727A98"/>
    <w:rsid w:val="00727FC1"/>
    <w:rsid w:val="00727FE3"/>
    <w:rsid w:val="00730B65"/>
    <w:rsid w:val="007310B9"/>
    <w:rsid w:val="0073150F"/>
    <w:rsid w:val="00731961"/>
    <w:rsid w:val="00731F65"/>
    <w:rsid w:val="0073239E"/>
    <w:rsid w:val="00733280"/>
    <w:rsid w:val="00733CE4"/>
    <w:rsid w:val="0073406E"/>
    <w:rsid w:val="0073445C"/>
    <w:rsid w:val="00734DAE"/>
    <w:rsid w:val="007353D2"/>
    <w:rsid w:val="00735414"/>
    <w:rsid w:val="0073567A"/>
    <w:rsid w:val="00736238"/>
    <w:rsid w:val="00736242"/>
    <w:rsid w:val="00736693"/>
    <w:rsid w:val="0073695D"/>
    <w:rsid w:val="00736D88"/>
    <w:rsid w:val="007371BF"/>
    <w:rsid w:val="00737496"/>
    <w:rsid w:val="00737511"/>
    <w:rsid w:val="00737DD0"/>
    <w:rsid w:val="00740160"/>
    <w:rsid w:val="007410A5"/>
    <w:rsid w:val="00741135"/>
    <w:rsid w:val="007420FA"/>
    <w:rsid w:val="00742F9D"/>
    <w:rsid w:val="0074326B"/>
    <w:rsid w:val="00743D0B"/>
    <w:rsid w:val="00743FBA"/>
    <w:rsid w:val="007448A8"/>
    <w:rsid w:val="00744DB5"/>
    <w:rsid w:val="0074529B"/>
    <w:rsid w:val="00745A92"/>
    <w:rsid w:val="00745E14"/>
    <w:rsid w:val="0074631D"/>
    <w:rsid w:val="007467CD"/>
    <w:rsid w:val="00746A1F"/>
    <w:rsid w:val="007479C8"/>
    <w:rsid w:val="00747D9A"/>
    <w:rsid w:val="007508E8"/>
    <w:rsid w:val="0075112C"/>
    <w:rsid w:val="00751345"/>
    <w:rsid w:val="007513FF"/>
    <w:rsid w:val="0075161C"/>
    <w:rsid w:val="0075182A"/>
    <w:rsid w:val="00751B0C"/>
    <w:rsid w:val="00751EDB"/>
    <w:rsid w:val="0075237F"/>
    <w:rsid w:val="00752905"/>
    <w:rsid w:val="0075343F"/>
    <w:rsid w:val="00753BE4"/>
    <w:rsid w:val="00753D54"/>
    <w:rsid w:val="00753E2E"/>
    <w:rsid w:val="00754004"/>
    <w:rsid w:val="007543EF"/>
    <w:rsid w:val="00754F8B"/>
    <w:rsid w:val="00755068"/>
    <w:rsid w:val="00755634"/>
    <w:rsid w:val="00755D84"/>
    <w:rsid w:val="0075612B"/>
    <w:rsid w:val="007563E5"/>
    <w:rsid w:val="00756452"/>
    <w:rsid w:val="00756D6A"/>
    <w:rsid w:val="00757519"/>
    <w:rsid w:val="007577FF"/>
    <w:rsid w:val="0075785C"/>
    <w:rsid w:val="00757D16"/>
    <w:rsid w:val="00760127"/>
    <w:rsid w:val="0076030D"/>
    <w:rsid w:val="00760C41"/>
    <w:rsid w:val="00762159"/>
    <w:rsid w:val="007621E4"/>
    <w:rsid w:val="0076221D"/>
    <w:rsid w:val="00762D17"/>
    <w:rsid w:val="00762DE2"/>
    <w:rsid w:val="00762EC1"/>
    <w:rsid w:val="00763499"/>
    <w:rsid w:val="0076349C"/>
    <w:rsid w:val="0076364B"/>
    <w:rsid w:val="0076413F"/>
    <w:rsid w:val="0076453E"/>
    <w:rsid w:val="007649B6"/>
    <w:rsid w:val="00765159"/>
    <w:rsid w:val="00765182"/>
    <w:rsid w:val="00765305"/>
    <w:rsid w:val="00766AC7"/>
    <w:rsid w:val="00767184"/>
    <w:rsid w:val="0076779A"/>
    <w:rsid w:val="0076792F"/>
    <w:rsid w:val="00767A72"/>
    <w:rsid w:val="00767C3C"/>
    <w:rsid w:val="00767EC0"/>
    <w:rsid w:val="007700D0"/>
    <w:rsid w:val="007704C1"/>
    <w:rsid w:val="00770672"/>
    <w:rsid w:val="007707ED"/>
    <w:rsid w:val="00770B5B"/>
    <w:rsid w:val="00771474"/>
    <w:rsid w:val="0077192F"/>
    <w:rsid w:val="00772376"/>
    <w:rsid w:val="0077243E"/>
    <w:rsid w:val="00772899"/>
    <w:rsid w:val="00772940"/>
    <w:rsid w:val="00772AFB"/>
    <w:rsid w:val="00772BA8"/>
    <w:rsid w:val="00772C0F"/>
    <w:rsid w:val="00772D99"/>
    <w:rsid w:val="00772DA9"/>
    <w:rsid w:val="00772EE4"/>
    <w:rsid w:val="007731E1"/>
    <w:rsid w:val="00773BC7"/>
    <w:rsid w:val="00774560"/>
    <w:rsid w:val="007749FA"/>
    <w:rsid w:val="00774A65"/>
    <w:rsid w:val="00775125"/>
    <w:rsid w:val="007768F7"/>
    <w:rsid w:val="00776D56"/>
    <w:rsid w:val="007774AA"/>
    <w:rsid w:val="0078162F"/>
    <w:rsid w:val="00781C7D"/>
    <w:rsid w:val="00781CAB"/>
    <w:rsid w:val="0078352B"/>
    <w:rsid w:val="00783FE0"/>
    <w:rsid w:val="00784069"/>
    <w:rsid w:val="0078446A"/>
    <w:rsid w:val="00785452"/>
    <w:rsid w:val="00786126"/>
    <w:rsid w:val="007861AE"/>
    <w:rsid w:val="00786641"/>
    <w:rsid w:val="007869DF"/>
    <w:rsid w:val="00786B7C"/>
    <w:rsid w:val="00786BBD"/>
    <w:rsid w:val="00787007"/>
    <w:rsid w:val="00787097"/>
    <w:rsid w:val="00787282"/>
    <w:rsid w:val="00787DB0"/>
    <w:rsid w:val="00790B34"/>
    <w:rsid w:val="00790D99"/>
    <w:rsid w:val="007911A0"/>
    <w:rsid w:val="007912D4"/>
    <w:rsid w:val="00791827"/>
    <w:rsid w:val="0079183E"/>
    <w:rsid w:val="00791CCC"/>
    <w:rsid w:val="0079226C"/>
    <w:rsid w:val="00792C43"/>
    <w:rsid w:val="00792FAD"/>
    <w:rsid w:val="007938FD"/>
    <w:rsid w:val="00793B2C"/>
    <w:rsid w:val="00793C62"/>
    <w:rsid w:val="00793D63"/>
    <w:rsid w:val="007941A8"/>
    <w:rsid w:val="00794399"/>
    <w:rsid w:val="0079480D"/>
    <w:rsid w:val="00794864"/>
    <w:rsid w:val="00794E32"/>
    <w:rsid w:val="00795334"/>
    <w:rsid w:val="0079581E"/>
    <w:rsid w:val="00795849"/>
    <w:rsid w:val="0079587D"/>
    <w:rsid w:val="00795C8B"/>
    <w:rsid w:val="00796258"/>
    <w:rsid w:val="00796DB5"/>
    <w:rsid w:val="00796F68"/>
    <w:rsid w:val="007979E6"/>
    <w:rsid w:val="007A002C"/>
    <w:rsid w:val="007A0669"/>
    <w:rsid w:val="007A095E"/>
    <w:rsid w:val="007A0AF7"/>
    <w:rsid w:val="007A1A98"/>
    <w:rsid w:val="007A1B28"/>
    <w:rsid w:val="007A1CF9"/>
    <w:rsid w:val="007A1FAC"/>
    <w:rsid w:val="007A21DF"/>
    <w:rsid w:val="007A262B"/>
    <w:rsid w:val="007A2698"/>
    <w:rsid w:val="007A30E6"/>
    <w:rsid w:val="007A3101"/>
    <w:rsid w:val="007A3114"/>
    <w:rsid w:val="007A3660"/>
    <w:rsid w:val="007A367C"/>
    <w:rsid w:val="007A3B94"/>
    <w:rsid w:val="007A4193"/>
    <w:rsid w:val="007A41A8"/>
    <w:rsid w:val="007A4EA4"/>
    <w:rsid w:val="007A51BE"/>
    <w:rsid w:val="007A545E"/>
    <w:rsid w:val="007A60B5"/>
    <w:rsid w:val="007A6DB8"/>
    <w:rsid w:val="007A6E16"/>
    <w:rsid w:val="007A7395"/>
    <w:rsid w:val="007A7537"/>
    <w:rsid w:val="007A7E00"/>
    <w:rsid w:val="007B011B"/>
    <w:rsid w:val="007B0296"/>
    <w:rsid w:val="007B03FB"/>
    <w:rsid w:val="007B03FD"/>
    <w:rsid w:val="007B053C"/>
    <w:rsid w:val="007B0A4C"/>
    <w:rsid w:val="007B0D90"/>
    <w:rsid w:val="007B0DE9"/>
    <w:rsid w:val="007B0FAE"/>
    <w:rsid w:val="007B157B"/>
    <w:rsid w:val="007B18C1"/>
    <w:rsid w:val="007B1BEB"/>
    <w:rsid w:val="007B28CA"/>
    <w:rsid w:val="007B2B64"/>
    <w:rsid w:val="007B2DD2"/>
    <w:rsid w:val="007B3ED3"/>
    <w:rsid w:val="007B489B"/>
    <w:rsid w:val="007B4AFA"/>
    <w:rsid w:val="007B4DEF"/>
    <w:rsid w:val="007B503A"/>
    <w:rsid w:val="007B50D4"/>
    <w:rsid w:val="007B5A07"/>
    <w:rsid w:val="007B5D96"/>
    <w:rsid w:val="007B6003"/>
    <w:rsid w:val="007B609B"/>
    <w:rsid w:val="007B6309"/>
    <w:rsid w:val="007B65F7"/>
    <w:rsid w:val="007B6D5D"/>
    <w:rsid w:val="007B70ED"/>
    <w:rsid w:val="007C0359"/>
    <w:rsid w:val="007C07A0"/>
    <w:rsid w:val="007C09E5"/>
    <w:rsid w:val="007C11C7"/>
    <w:rsid w:val="007C143B"/>
    <w:rsid w:val="007C15F1"/>
    <w:rsid w:val="007C175C"/>
    <w:rsid w:val="007C209B"/>
    <w:rsid w:val="007C2921"/>
    <w:rsid w:val="007C2A0A"/>
    <w:rsid w:val="007C2E52"/>
    <w:rsid w:val="007C3C83"/>
    <w:rsid w:val="007C4325"/>
    <w:rsid w:val="007C4D25"/>
    <w:rsid w:val="007C5005"/>
    <w:rsid w:val="007C5844"/>
    <w:rsid w:val="007C5B65"/>
    <w:rsid w:val="007C5E2A"/>
    <w:rsid w:val="007C6680"/>
    <w:rsid w:val="007C6FF9"/>
    <w:rsid w:val="007C710A"/>
    <w:rsid w:val="007C74C9"/>
    <w:rsid w:val="007C76DF"/>
    <w:rsid w:val="007C7754"/>
    <w:rsid w:val="007C7873"/>
    <w:rsid w:val="007C7A73"/>
    <w:rsid w:val="007D0614"/>
    <w:rsid w:val="007D1289"/>
    <w:rsid w:val="007D17E6"/>
    <w:rsid w:val="007D2004"/>
    <w:rsid w:val="007D22B0"/>
    <w:rsid w:val="007D22F3"/>
    <w:rsid w:val="007D2482"/>
    <w:rsid w:val="007D2F40"/>
    <w:rsid w:val="007D3317"/>
    <w:rsid w:val="007D3D46"/>
    <w:rsid w:val="007D43AC"/>
    <w:rsid w:val="007D48A6"/>
    <w:rsid w:val="007D4909"/>
    <w:rsid w:val="007D4CBB"/>
    <w:rsid w:val="007D4CFD"/>
    <w:rsid w:val="007D5A73"/>
    <w:rsid w:val="007D5BF5"/>
    <w:rsid w:val="007D5E18"/>
    <w:rsid w:val="007D60B4"/>
    <w:rsid w:val="007D7527"/>
    <w:rsid w:val="007D7600"/>
    <w:rsid w:val="007E0732"/>
    <w:rsid w:val="007E0879"/>
    <w:rsid w:val="007E0A54"/>
    <w:rsid w:val="007E13AE"/>
    <w:rsid w:val="007E1678"/>
    <w:rsid w:val="007E2DB9"/>
    <w:rsid w:val="007E2E8C"/>
    <w:rsid w:val="007E316A"/>
    <w:rsid w:val="007E32F4"/>
    <w:rsid w:val="007E3888"/>
    <w:rsid w:val="007E3EB8"/>
    <w:rsid w:val="007E4EC2"/>
    <w:rsid w:val="007E5057"/>
    <w:rsid w:val="007E5D08"/>
    <w:rsid w:val="007E6016"/>
    <w:rsid w:val="007E6957"/>
    <w:rsid w:val="007E6A61"/>
    <w:rsid w:val="007E7983"/>
    <w:rsid w:val="007F05D8"/>
    <w:rsid w:val="007F0A3D"/>
    <w:rsid w:val="007F107B"/>
    <w:rsid w:val="007F1379"/>
    <w:rsid w:val="007F1908"/>
    <w:rsid w:val="007F1A83"/>
    <w:rsid w:val="007F1BCD"/>
    <w:rsid w:val="007F2005"/>
    <w:rsid w:val="007F2086"/>
    <w:rsid w:val="007F2469"/>
    <w:rsid w:val="007F3104"/>
    <w:rsid w:val="007F32F1"/>
    <w:rsid w:val="007F35C8"/>
    <w:rsid w:val="007F3B15"/>
    <w:rsid w:val="007F4128"/>
    <w:rsid w:val="007F4233"/>
    <w:rsid w:val="007F42D0"/>
    <w:rsid w:val="007F4714"/>
    <w:rsid w:val="007F5207"/>
    <w:rsid w:val="007F5353"/>
    <w:rsid w:val="007F535E"/>
    <w:rsid w:val="007F54A7"/>
    <w:rsid w:val="007F56C7"/>
    <w:rsid w:val="007F57FE"/>
    <w:rsid w:val="007F5900"/>
    <w:rsid w:val="007F5B7A"/>
    <w:rsid w:val="007F6772"/>
    <w:rsid w:val="007F6E99"/>
    <w:rsid w:val="007F704F"/>
    <w:rsid w:val="007F7423"/>
    <w:rsid w:val="007F7722"/>
    <w:rsid w:val="007F7816"/>
    <w:rsid w:val="007F7D12"/>
    <w:rsid w:val="008000DF"/>
    <w:rsid w:val="00800A0E"/>
    <w:rsid w:val="00801DB9"/>
    <w:rsid w:val="0080220B"/>
    <w:rsid w:val="00802A06"/>
    <w:rsid w:val="0080319E"/>
    <w:rsid w:val="008033E3"/>
    <w:rsid w:val="00803757"/>
    <w:rsid w:val="008039D4"/>
    <w:rsid w:val="00803E45"/>
    <w:rsid w:val="00804322"/>
    <w:rsid w:val="00804A5D"/>
    <w:rsid w:val="00804DCE"/>
    <w:rsid w:val="00804E25"/>
    <w:rsid w:val="00804F02"/>
    <w:rsid w:val="00804F37"/>
    <w:rsid w:val="00805D76"/>
    <w:rsid w:val="00806111"/>
    <w:rsid w:val="008071B7"/>
    <w:rsid w:val="00807D5E"/>
    <w:rsid w:val="00810068"/>
    <w:rsid w:val="00810700"/>
    <w:rsid w:val="00810D24"/>
    <w:rsid w:val="008113C5"/>
    <w:rsid w:val="008113E4"/>
    <w:rsid w:val="008118F3"/>
    <w:rsid w:val="00811B6B"/>
    <w:rsid w:val="00811C45"/>
    <w:rsid w:val="00812141"/>
    <w:rsid w:val="0081224D"/>
    <w:rsid w:val="00812321"/>
    <w:rsid w:val="00812AB7"/>
    <w:rsid w:val="00812E50"/>
    <w:rsid w:val="008139DE"/>
    <w:rsid w:val="00814332"/>
    <w:rsid w:val="008143A6"/>
    <w:rsid w:val="00814867"/>
    <w:rsid w:val="0081586C"/>
    <w:rsid w:val="00815AF5"/>
    <w:rsid w:val="00815FFC"/>
    <w:rsid w:val="0081615E"/>
    <w:rsid w:val="00816D08"/>
    <w:rsid w:val="00816D3F"/>
    <w:rsid w:val="00817DF8"/>
    <w:rsid w:val="00820AB6"/>
    <w:rsid w:val="00820F97"/>
    <w:rsid w:val="00821FFC"/>
    <w:rsid w:val="00822110"/>
    <w:rsid w:val="0082244A"/>
    <w:rsid w:val="0082252A"/>
    <w:rsid w:val="0082340C"/>
    <w:rsid w:val="0082476A"/>
    <w:rsid w:val="00824B77"/>
    <w:rsid w:val="00825055"/>
    <w:rsid w:val="008253F0"/>
    <w:rsid w:val="00825886"/>
    <w:rsid w:val="00825F4B"/>
    <w:rsid w:val="00826542"/>
    <w:rsid w:val="00826B1A"/>
    <w:rsid w:val="00826DE9"/>
    <w:rsid w:val="008273F0"/>
    <w:rsid w:val="00827487"/>
    <w:rsid w:val="00827FBA"/>
    <w:rsid w:val="008304CB"/>
    <w:rsid w:val="0083050F"/>
    <w:rsid w:val="00830915"/>
    <w:rsid w:val="00830C46"/>
    <w:rsid w:val="00830CA0"/>
    <w:rsid w:val="00830FBF"/>
    <w:rsid w:val="008317FC"/>
    <w:rsid w:val="008319F6"/>
    <w:rsid w:val="00831BC3"/>
    <w:rsid w:val="00831BC5"/>
    <w:rsid w:val="0083312D"/>
    <w:rsid w:val="008336F8"/>
    <w:rsid w:val="0083450C"/>
    <w:rsid w:val="00834E39"/>
    <w:rsid w:val="00835D76"/>
    <w:rsid w:val="00836380"/>
    <w:rsid w:val="008368EB"/>
    <w:rsid w:val="00836B4C"/>
    <w:rsid w:val="00837DB0"/>
    <w:rsid w:val="00837F28"/>
    <w:rsid w:val="00840429"/>
    <w:rsid w:val="008405DE"/>
    <w:rsid w:val="00840BA7"/>
    <w:rsid w:val="00840E03"/>
    <w:rsid w:val="00840FE7"/>
    <w:rsid w:val="008411E8"/>
    <w:rsid w:val="008411EE"/>
    <w:rsid w:val="00841B6F"/>
    <w:rsid w:val="00841BB9"/>
    <w:rsid w:val="00841E16"/>
    <w:rsid w:val="0084286E"/>
    <w:rsid w:val="00842940"/>
    <w:rsid w:val="00842AA4"/>
    <w:rsid w:val="00842C4B"/>
    <w:rsid w:val="0084316F"/>
    <w:rsid w:val="008435C9"/>
    <w:rsid w:val="00843BF8"/>
    <w:rsid w:val="0084422A"/>
    <w:rsid w:val="008445D0"/>
    <w:rsid w:val="00844FB4"/>
    <w:rsid w:val="008451B5"/>
    <w:rsid w:val="008452FA"/>
    <w:rsid w:val="00845C3D"/>
    <w:rsid w:val="00845E16"/>
    <w:rsid w:val="00846107"/>
    <w:rsid w:val="00846323"/>
    <w:rsid w:val="0084638C"/>
    <w:rsid w:val="008474AA"/>
    <w:rsid w:val="008478FF"/>
    <w:rsid w:val="00847F72"/>
    <w:rsid w:val="008500DB"/>
    <w:rsid w:val="008500DC"/>
    <w:rsid w:val="008500EF"/>
    <w:rsid w:val="00850296"/>
    <w:rsid w:val="00850CC1"/>
    <w:rsid w:val="00850EB6"/>
    <w:rsid w:val="0085106C"/>
    <w:rsid w:val="00851849"/>
    <w:rsid w:val="0085191C"/>
    <w:rsid w:val="00852E1A"/>
    <w:rsid w:val="0085330E"/>
    <w:rsid w:val="008534BA"/>
    <w:rsid w:val="008537B1"/>
    <w:rsid w:val="00853950"/>
    <w:rsid w:val="008541A6"/>
    <w:rsid w:val="008549EA"/>
    <w:rsid w:val="00854CDD"/>
    <w:rsid w:val="00855179"/>
    <w:rsid w:val="00855474"/>
    <w:rsid w:val="00855620"/>
    <w:rsid w:val="0085600B"/>
    <w:rsid w:val="008575D1"/>
    <w:rsid w:val="0086004D"/>
    <w:rsid w:val="008605D1"/>
    <w:rsid w:val="00861952"/>
    <w:rsid w:val="00861D98"/>
    <w:rsid w:val="008624DC"/>
    <w:rsid w:val="008627B7"/>
    <w:rsid w:val="00864141"/>
    <w:rsid w:val="0086500A"/>
    <w:rsid w:val="008653DE"/>
    <w:rsid w:val="0086551C"/>
    <w:rsid w:val="00865AEE"/>
    <w:rsid w:val="008663C0"/>
    <w:rsid w:val="008666A6"/>
    <w:rsid w:val="00866974"/>
    <w:rsid w:val="00867697"/>
    <w:rsid w:val="0086783F"/>
    <w:rsid w:val="00867B01"/>
    <w:rsid w:val="00870660"/>
    <w:rsid w:val="008706C3"/>
    <w:rsid w:val="008708A3"/>
    <w:rsid w:val="00870A74"/>
    <w:rsid w:val="00870DDC"/>
    <w:rsid w:val="00870DFD"/>
    <w:rsid w:val="00871379"/>
    <w:rsid w:val="008713CA"/>
    <w:rsid w:val="00872A33"/>
    <w:rsid w:val="00872C45"/>
    <w:rsid w:val="00872F47"/>
    <w:rsid w:val="008734B8"/>
    <w:rsid w:val="00874593"/>
    <w:rsid w:val="00874B2A"/>
    <w:rsid w:val="00874CE7"/>
    <w:rsid w:val="00875C60"/>
    <w:rsid w:val="008767B1"/>
    <w:rsid w:val="00876BA3"/>
    <w:rsid w:val="00876DD3"/>
    <w:rsid w:val="0087795C"/>
    <w:rsid w:val="008800DB"/>
    <w:rsid w:val="008802DB"/>
    <w:rsid w:val="00880466"/>
    <w:rsid w:val="0088129E"/>
    <w:rsid w:val="0088159D"/>
    <w:rsid w:val="00881DA5"/>
    <w:rsid w:val="008826D2"/>
    <w:rsid w:val="00882857"/>
    <w:rsid w:val="00882CCD"/>
    <w:rsid w:val="00882D38"/>
    <w:rsid w:val="00883F45"/>
    <w:rsid w:val="008844C1"/>
    <w:rsid w:val="00884590"/>
    <w:rsid w:val="00884624"/>
    <w:rsid w:val="0088486E"/>
    <w:rsid w:val="00884B0B"/>
    <w:rsid w:val="00884B49"/>
    <w:rsid w:val="00884B6D"/>
    <w:rsid w:val="0088551E"/>
    <w:rsid w:val="0088568C"/>
    <w:rsid w:val="00885C27"/>
    <w:rsid w:val="00885C75"/>
    <w:rsid w:val="00885CCA"/>
    <w:rsid w:val="00885D49"/>
    <w:rsid w:val="0088605B"/>
    <w:rsid w:val="00886150"/>
    <w:rsid w:val="00886A8C"/>
    <w:rsid w:val="00886ABE"/>
    <w:rsid w:val="00887B30"/>
    <w:rsid w:val="00887CAC"/>
    <w:rsid w:val="00887FF1"/>
    <w:rsid w:val="00890132"/>
    <w:rsid w:val="008906E4"/>
    <w:rsid w:val="00890F14"/>
    <w:rsid w:val="00891157"/>
    <w:rsid w:val="008912EF"/>
    <w:rsid w:val="00891E49"/>
    <w:rsid w:val="0089274D"/>
    <w:rsid w:val="00892DE9"/>
    <w:rsid w:val="00892FD7"/>
    <w:rsid w:val="0089355C"/>
    <w:rsid w:val="008939D1"/>
    <w:rsid w:val="00893A38"/>
    <w:rsid w:val="00893EE5"/>
    <w:rsid w:val="008944F3"/>
    <w:rsid w:val="00894593"/>
    <w:rsid w:val="00894EA8"/>
    <w:rsid w:val="00895021"/>
    <w:rsid w:val="008950D7"/>
    <w:rsid w:val="00895269"/>
    <w:rsid w:val="00895A52"/>
    <w:rsid w:val="00895ABA"/>
    <w:rsid w:val="00896BBB"/>
    <w:rsid w:val="00896C11"/>
    <w:rsid w:val="008A0969"/>
    <w:rsid w:val="008A0EA6"/>
    <w:rsid w:val="008A177E"/>
    <w:rsid w:val="008A1AA1"/>
    <w:rsid w:val="008A1B4C"/>
    <w:rsid w:val="008A1B8E"/>
    <w:rsid w:val="008A20A2"/>
    <w:rsid w:val="008A285A"/>
    <w:rsid w:val="008A29FD"/>
    <w:rsid w:val="008A2AB7"/>
    <w:rsid w:val="008A3260"/>
    <w:rsid w:val="008A3337"/>
    <w:rsid w:val="008A37A8"/>
    <w:rsid w:val="008A395C"/>
    <w:rsid w:val="008A434B"/>
    <w:rsid w:val="008A521C"/>
    <w:rsid w:val="008A5C98"/>
    <w:rsid w:val="008A6B97"/>
    <w:rsid w:val="008A6F1C"/>
    <w:rsid w:val="008A7331"/>
    <w:rsid w:val="008A74E0"/>
    <w:rsid w:val="008B025D"/>
    <w:rsid w:val="008B02D9"/>
    <w:rsid w:val="008B03D2"/>
    <w:rsid w:val="008B0468"/>
    <w:rsid w:val="008B05A9"/>
    <w:rsid w:val="008B2736"/>
    <w:rsid w:val="008B2784"/>
    <w:rsid w:val="008B27A4"/>
    <w:rsid w:val="008B2EFA"/>
    <w:rsid w:val="008B2F45"/>
    <w:rsid w:val="008B34CA"/>
    <w:rsid w:val="008B3803"/>
    <w:rsid w:val="008B3B56"/>
    <w:rsid w:val="008B4769"/>
    <w:rsid w:val="008B513C"/>
    <w:rsid w:val="008B52A5"/>
    <w:rsid w:val="008B5380"/>
    <w:rsid w:val="008B5381"/>
    <w:rsid w:val="008B58A9"/>
    <w:rsid w:val="008B60FB"/>
    <w:rsid w:val="008B6CC4"/>
    <w:rsid w:val="008B7301"/>
    <w:rsid w:val="008B7670"/>
    <w:rsid w:val="008B76E4"/>
    <w:rsid w:val="008B76F5"/>
    <w:rsid w:val="008C0231"/>
    <w:rsid w:val="008C0257"/>
    <w:rsid w:val="008C0283"/>
    <w:rsid w:val="008C02D2"/>
    <w:rsid w:val="008C1595"/>
    <w:rsid w:val="008C1A9F"/>
    <w:rsid w:val="008C1B18"/>
    <w:rsid w:val="008C24D9"/>
    <w:rsid w:val="008C2B60"/>
    <w:rsid w:val="008C34A4"/>
    <w:rsid w:val="008C389E"/>
    <w:rsid w:val="008C3AE6"/>
    <w:rsid w:val="008C3B41"/>
    <w:rsid w:val="008C3C10"/>
    <w:rsid w:val="008C3C83"/>
    <w:rsid w:val="008C4322"/>
    <w:rsid w:val="008C470E"/>
    <w:rsid w:val="008C4986"/>
    <w:rsid w:val="008C4BF0"/>
    <w:rsid w:val="008C4D3D"/>
    <w:rsid w:val="008C5859"/>
    <w:rsid w:val="008C5A61"/>
    <w:rsid w:val="008C5F53"/>
    <w:rsid w:val="008C6011"/>
    <w:rsid w:val="008C67A4"/>
    <w:rsid w:val="008C7A9F"/>
    <w:rsid w:val="008D00D6"/>
    <w:rsid w:val="008D0273"/>
    <w:rsid w:val="008D08AE"/>
    <w:rsid w:val="008D0DA3"/>
    <w:rsid w:val="008D14CE"/>
    <w:rsid w:val="008D1522"/>
    <w:rsid w:val="008D163A"/>
    <w:rsid w:val="008D20C3"/>
    <w:rsid w:val="008D2110"/>
    <w:rsid w:val="008D26EA"/>
    <w:rsid w:val="008D3478"/>
    <w:rsid w:val="008D408F"/>
    <w:rsid w:val="008D480F"/>
    <w:rsid w:val="008D49BC"/>
    <w:rsid w:val="008D4F73"/>
    <w:rsid w:val="008D5BDE"/>
    <w:rsid w:val="008D5C04"/>
    <w:rsid w:val="008D5D9D"/>
    <w:rsid w:val="008D5E57"/>
    <w:rsid w:val="008D5FF2"/>
    <w:rsid w:val="008D6D95"/>
    <w:rsid w:val="008D702A"/>
    <w:rsid w:val="008D7087"/>
    <w:rsid w:val="008D7878"/>
    <w:rsid w:val="008D7E39"/>
    <w:rsid w:val="008D7E83"/>
    <w:rsid w:val="008E0B01"/>
    <w:rsid w:val="008E1A69"/>
    <w:rsid w:val="008E1BCA"/>
    <w:rsid w:val="008E223D"/>
    <w:rsid w:val="008E262E"/>
    <w:rsid w:val="008E2685"/>
    <w:rsid w:val="008E28DB"/>
    <w:rsid w:val="008E2BC5"/>
    <w:rsid w:val="008E2D1A"/>
    <w:rsid w:val="008E31B1"/>
    <w:rsid w:val="008E3873"/>
    <w:rsid w:val="008E3A88"/>
    <w:rsid w:val="008E48CD"/>
    <w:rsid w:val="008E4EAF"/>
    <w:rsid w:val="008E5254"/>
    <w:rsid w:val="008E54D7"/>
    <w:rsid w:val="008E591B"/>
    <w:rsid w:val="008E627E"/>
    <w:rsid w:val="008E6357"/>
    <w:rsid w:val="008E65DE"/>
    <w:rsid w:val="008E6AA7"/>
    <w:rsid w:val="008E7034"/>
    <w:rsid w:val="008E711F"/>
    <w:rsid w:val="008E7AC7"/>
    <w:rsid w:val="008E7BC2"/>
    <w:rsid w:val="008F051A"/>
    <w:rsid w:val="008F05B7"/>
    <w:rsid w:val="008F0914"/>
    <w:rsid w:val="008F0CB5"/>
    <w:rsid w:val="008F1212"/>
    <w:rsid w:val="008F21F7"/>
    <w:rsid w:val="008F24C8"/>
    <w:rsid w:val="008F2FBF"/>
    <w:rsid w:val="008F3089"/>
    <w:rsid w:val="008F344E"/>
    <w:rsid w:val="008F38CF"/>
    <w:rsid w:val="008F41CA"/>
    <w:rsid w:val="008F4523"/>
    <w:rsid w:val="008F45AF"/>
    <w:rsid w:val="008F4AB8"/>
    <w:rsid w:val="008F4D4D"/>
    <w:rsid w:val="008F6556"/>
    <w:rsid w:val="008F6700"/>
    <w:rsid w:val="008F6BEE"/>
    <w:rsid w:val="008F7134"/>
    <w:rsid w:val="009007D3"/>
    <w:rsid w:val="009010EA"/>
    <w:rsid w:val="009016EC"/>
    <w:rsid w:val="00903962"/>
    <w:rsid w:val="00903C42"/>
    <w:rsid w:val="00903FE7"/>
    <w:rsid w:val="0090472E"/>
    <w:rsid w:val="0090475E"/>
    <w:rsid w:val="009049B4"/>
    <w:rsid w:val="00904AED"/>
    <w:rsid w:val="00904E66"/>
    <w:rsid w:val="009054AA"/>
    <w:rsid w:val="00905925"/>
    <w:rsid w:val="0090598D"/>
    <w:rsid w:val="0090727F"/>
    <w:rsid w:val="00907F57"/>
    <w:rsid w:val="00910A86"/>
    <w:rsid w:val="00910E91"/>
    <w:rsid w:val="009110DF"/>
    <w:rsid w:val="00911461"/>
    <w:rsid w:val="00911765"/>
    <w:rsid w:val="00911C9D"/>
    <w:rsid w:val="00912356"/>
    <w:rsid w:val="00912582"/>
    <w:rsid w:val="00912B53"/>
    <w:rsid w:val="00913F35"/>
    <w:rsid w:val="00914F28"/>
    <w:rsid w:val="00914FC5"/>
    <w:rsid w:val="009154D0"/>
    <w:rsid w:val="0091565F"/>
    <w:rsid w:val="00915814"/>
    <w:rsid w:val="009162B5"/>
    <w:rsid w:val="009165AC"/>
    <w:rsid w:val="00916650"/>
    <w:rsid w:val="009170E5"/>
    <w:rsid w:val="009172B9"/>
    <w:rsid w:val="00917552"/>
    <w:rsid w:val="00917C62"/>
    <w:rsid w:val="00920CD7"/>
    <w:rsid w:val="009217FD"/>
    <w:rsid w:val="0092181C"/>
    <w:rsid w:val="00921872"/>
    <w:rsid w:val="00921948"/>
    <w:rsid w:val="00921D74"/>
    <w:rsid w:val="00922240"/>
    <w:rsid w:val="009224BD"/>
    <w:rsid w:val="00922FEC"/>
    <w:rsid w:val="009231E7"/>
    <w:rsid w:val="00923279"/>
    <w:rsid w:val="00923874"/>
    <w:rsid w:val="0092389E"/>
    <w:rsid w:val="00923B1E"/>
    <w:rsid w:val="00923DE1"/>
    <w:rsid w:val="00924349"/>
    <w:rsid w:val="00924A82"/>
    <w:rsid w:val="00924DA5"/>
    <w:rsid w:val="00925C32"/>
    <w:rsid w:val="009264E5"/>
    <w:rsid w:val="0092672F"/>
    <w:rsid w:val="009268DD"/>
    <w:rsid w:val="00927D69"/>
    <w:rsid w:val="00927E8C"/>
    <w:rsid w:val="0093000B"/>
    <w:rsid w:val="00930044"/>
    <w:rsid w:val="00930324"/>
    <w:rsid w:val="009308F2"/>
    <w:rsid w:val="00930A67"/>
    <w:rsid w:val="00930AF2"/>
    <w:rsid w:val="00930D59"/>
    <w:rsid w:val="009314F1"/>
    <w:rsid w:val="00931EA6"/>
    <w:rsid w:val="00932BBF"/>
    <w:rsid w:val="00932D38"/>
    <w:rsid w:val="00933134"/>
    <w:rsid w:val="009335EE"/>
    <w:rsid w:val="00934BDD"/>
    <w:rsid w:val="009354C1"/>
    <w:rsid w:val="00935C2C"/>
    <w:rsid w:val="00936286"/>
    <w:rsid w:val="0093696F"/>
    <w:rsid w:val="00936DD8"/>
    <w:rsid w:val="00937DAA"/>
    <w:rsid w:val="00940C0A"/>
    <w:rsid w:val="00941597"/>
    <w:rsid w:val="0094160C"/>
    <w:rsid w:val="00942040"/>
    <w:rsid w:val="009420F7"/>
    <w:rsid w:val="00944BF5"/>
    <w:rsid w:val="009455DC"/>
    <w:rsid w:val="0094632C"/>
    <w:rsid w:val="009464B1"/>
    <w:rsid w:val="00946E37"/>
    <w:rsid w:val="00947881"/>
    <w:rsid w:val="00947A61"/>
    <w:rsid w:val="00950004"/>
    <w:rsid w:val="009502F7"/>
    <w:rsid w:val="0095093E"/>
    <w:rsid w:val="00950BA1"/>
    <w:rsid w:val="00950C67"/>
    <w:rsid w:val="00951363"/>
    <w:rsid w:val="0095163D"/>
    <w:rsid w:val="00951CA4"/>
    <w:rsid w:val="009528BD"/>
    <w:rsid w:val="0095292C"/>
    <w:rsid w:val="009529E3"/>
    <w:rsid w:val="00952C9A"/>
    <w:rsid w:val="00953C3F"/>
    <w:rsid w:val="0095478B"/>
    <w:rsid w:val="00954E8B"/>
    <w:rsid w:val="00954E93"/>
    <w:rsid w:val="00954FEB"/>
    <w:rsid w:val="00955098"/>
    <w:rsid w:val="0095536C"/>
    <w:rsid w:val="00956309"/>
    <w:rsid w:val="0095697E"/>
    <w:rsid w:val="00956B15"/>
    <w:rsid w:val="00956C2A"/>
    <w:rsid w:val="00957634"/>
    <w:rsid w:val="00957984"/>
    <w:rsid w:val="00957A75"/>
    <w:rsid w:val="0096022C"/>
    <w:rsid w:val="00960BB8"/>
    <w:rsid w:val="009612CE"/>
    <w:rsid w:val="009616BE"/>
    <w:rsid w:val="00961B8B"/>
    <w:rsid w:val="00961C30"/>
    <w:rsid w:val="00961D9A"/>
    <w:rsid w:val="009623ED"/>
    <w:rsid w:val="0096441E"/>
    <w:rsid w:val="00964564"/>
    <w:rsid w:val="009646A6"/>
    <w:rsid w:val="009648C4"/>
    <w:rsid w:val="00964B76"/>
    <w:rsid w:val="00965410"/>
    <w:rsid w:val="00965851"/>
    <w:rsid w:val="009661C0"/>
    <w:rsid w:val="009662A1"/>
    <w:rsid w:val="00966AB7"/>
    <w:rsid w:val="00967114"/>
    <w:rsid w:val="009677B2"/>
    <w:rsid w:val="0097005C"/>
    <w:rsid w:val="00970B49"/>
    <w:rsid w:val="009716D0"/>
    <w:rsid w:val="00971711"/>
    <w:rsid w:val="009717E4"/>
    <w:rsid w:val="00971951"/>
    <w:rsid w:val="009720E8"/>
    <w:rsid w:val="009721C1"/>
    <w:rsid w:val="00972BAE"/>
    <w:rsid w:val="00972E90"/>
    <w:rsid w:val="0097324D"/>
    <w:rsid w:val="009736A3"/>
    <w:rsid w:val="00974232"/>
    <w:rsid w:val="00974260"/>
    <w:rsid w:val="00974A42"/>
    <w:rsid w:val="00974F53"/>
    <w:rsid w:val="0097564C"/>
    <w:rsid w:val="009757A8"/>
    <w:rsid w:val="00975B7C"/>
    <w:rsid w:val="00975C92"/>
    <w:rsid w:val="00975E80"/>
    <w:rsid w:val="00975F48"/>
    <w:rsid w:val="009764BC"/>
    <w:rsid w:val="00977215"/>
    <w:rsid w:val="00977696"/>
    <w:rsid w:val="009801E8"/>
    <w:rsid w:val="00981091"/>
    <w:rsid w:val="00981669"/>
    <w:rsid w:val="00981B1E"/>
    <w:rsid w:val="009822CA"/>
    <w:rsid w:val="009829F8"/>
    <w:rsid w:val="00982DC2"/>
    <w:rsid w:val="00983351"/>
    <w:rsid w:val="00983494"/>
    <w:rsid w:val="00983C78"/>
    <w:rsid w:val="00983CE2"/>
    <w:rsid w:val="00983E0A"/>
    <w:rsid w:val="00984388"/>
    <w:rsid w:val="0098476E"/>
    <w:rsid w:val="00984AF6"/>
    <w:rsid w:val="00984E43"/>
    <w:rsid w:val="00985A0D"/>
    <w:rsid w:val="00985F73"/>
    <w:rsid w:val="00986B95"/>
    <w:rsid w:val="009873C3"/>
    <w:rsid w:val="0098741E"/>
    <w:rsid w:val="00990599"/>
    <w:rsid w:val="00990670"/>
    <w:rsid w:val="00990971"/>
    <w:rsid w:val="00990B08"/>
    <w:rsid w:val="00990F6F"/>
    <w:rsid w:val="00991A69"/>
    <w:rsid w:val="00991CBB"/>
    <w:rsid w:val="00991EB8"/>
    <w:rsid w:val="009927CA"/>
    <w:rsid w:val="00992A9C"/>
    <w:rsid w:val="00993159"/>
    <w:rsid w:val="00993C6E"/>
    <w:rsid w:val="0099424E"/>
    <w:rsid w:val="009954BD"/>
    <w:rsid w:val="00996D62"/>
    <w:rsid w:val="00997649"/>
    <w:rsid w:val="00997C49"/>
    <w:rsid w:val="009A015F"/>
    <w:rsid w:val="009A095E"/>
    <w:rsid w:val="009A0A62"/>
    <w:rsid w:val="009A218F"/>
    <w:rsid w:val="009A2657"/>
    <w:rsid w:val="009A29AE"/>
    <w:rsid w:val="009A2BA8"/>
    <w:rsid w:val="009A2E44"/>
    <w:rsid w:val="009A3207"/>
    <w:rsid w:val="009A3341"/>
    <w:rsid w:val="009A35E3"/>
    <w:rsid w:val="009A3634"/>
    <w:rsid w:val="009A39F4"/>
    <w:rsid w:val="009A3FEB"/>
    <w:rsid w:val="009A4053"/>
    <w:rsid w:val="009A45FF"/>
    <w:rsid w:val="009A4688"/>
    <w:rsid w:val="009A4B81"/>
    <w:rsid w:val="009A4F1E"/>
    <w:rsid w:val="009A53C8"/>
    <w:rsid w:val="009A53D8"/>
    <w:rsid w:val="009A572E"/>
    <w:rsid w:val="009A5906"/>
    <w:rsid w:val="009A5CE7"/>
    <w:rsid w:val="009A6609"/>
    <w:rsid w:val="009A690C"/>
    <w:rsid w:val="009A7C7C"/>
    <w:rsid w:val="009A7ECC"/>
    <w:rsid w:val="009A7F81"/>
    <w:rsid w:val="009B0224"/>
    <w:rsid w:val="009B094B"/>
    <w:rsid w:val="009B11AC"/>
    <w:rsid w:val="009B1F8D"/>
    <w:rsid w:val="009B2053"/>
    <w:rsid w:val="009B2447"/>
    <w:rsid w:val="009B263A"/>
    <w:rsid w:val="009B26D5"/>
    <w:rsid w:val="009B312B"/>
    <w:rsid w:val="009B32F7"/>
    <w:rsid w:val="009B3694"/>
    <w:rsid w:val="009B4667"/>
    <w:rsid w:val="009B4682"/>
    <w:rsid w:val="009B47CB"/>
    <w:rsid w:val="009B4D36"/>
    <w:rsid w:val="009B4F85"/>
    <w:rsid w:val="009B52AD"/>
    <w:rsid w:val="009B5ADA"/>
    <w:rsid w:val="009B6A5A"/>
    <w:rsid w:val="009B6BF0"/>
    <w:rsid w:val="009B7482"/>
    <w:rsid w:val="009B770E"/>
    <w:rsid w:val="009B7914"/>
    <w:rsid w:val="009B7DC9"/>
    <w:rsid w:val="009C1632"/>
    <w:rsid w:val="009C1C98"/>
    <w:rsid w:val="009C207D"/>
    <w:rsid w:val="009C305B"/>
    <w:rsid w:val="009C43DE"/>
    <w:rsid w:val="009C45C1"/>
    <w:rsid w:val="009C466D"/>
    <w:rsid w:val="009C4B60"/>
    <w:rsid w:val="009C5CCD"/>
    <w:rsid w:val="009C5DF5"/>
    <w:rsid w:val="009C5FCF"/>
    <w:rsid w:val="009C6257"/>
    <w:rsid w:val="009C6EB9"/>
    <w:rsid w:val="009C7025"/>
    <w:rsid w:val="009C7D64"/>
    <w:rsid w:val="009D03DF"/>
    <w:rsid w:val="009D081C"/>
    <w:rsid w:val="009D0F48"/>
    <w:rsid w:val="009D1008"/>
    <w:rsid w:val="009D12BE"/>
    <w:rsid w:val="009D1351"/>
    <w:rsid w:val="009D14CB"/>
    <w:rsid w:val="009D14EB"/>
    <w:rsid w:val="009D1CB3"/>
    <w:rsid w:val="009D1F04"/>
    <w:rsid w:val="009D216E"/>
    <w:rsid w:val="009D2913"/>
    <w:rsid w:val="009D2A68"/>
    <w:rsid w:val="009D3053"/>
    <w:rsid w:val="009D3268"/>
    <w:rsid w:val="009D35C1"/>
    <w:rsid w:val="009D39B2"/>
    <w:rsid w:val="009D3C73"/>
    <w:rsid w:val="009D5460"/>
    <w:rsid w:val="009D5496"/>
    <w:rsid w:val="009D57E2"/>
    <w:rsid w:val="009D5854"/>
    <w:rsid w:val="009D6524"/>
    <w:rsid w:val="009D65A1"/>
    <w:rsid w:val="009D69CE"/>
    <w:rsid w:val="009D6A99"/>
    <w:rsid w:val="009D72DE"/>
    <w:rsid w:val="009D733D"/>
    <w:rsid w:val="009D7609"/>
    <w:rsid w:val="009D791E"/>
    <w:rsid w:val="009D7CAF"/>
    <w:rsid w:val="009E02EE"/>
    <w:rsid w:val="009E254D"/>
    <w:rsid w:val="009E2A8C"/>
    <w:rsid w:val="009E2CE6"/>
    <w:rsid w:val="009E308B"/>
    <w:rsid w:val="009E321D"/>
    <w:rsid w:val="009E32C8"/>
    <w:rsid w:val="009E38A8"/>
    <w:rsid w:val="009E429F"/>
    <w:rsid w:val="009E44F9"/>
    <w:rsid w:val="009E4549"/>
    <w:rsid w:val="009E4A1A"/>
    <w:rsid w:val="009E4B90"/>
    <w:rsid w:val="009E588B"/>
    <w:rsid w:val="009E647C"/>
    <w:rsid w:val="009E77A4"/>
    <w:rsid w:val="009E78AC"/>
    <w:rsid w:val="009E7C10"/>
    <w:rsid w:val="009F0232"/>
    <w:rsid w:val="009F0338"/>
    <w:rsid w:val="009F0839"/>
    <w:rsid w:val="009F088F"/>
    <w:rsid w:val="009F0B70"/>
    <w:rsid w:val="009F0DFB"/>
    <w:rsid w:val="009F1424"/>
    <w:rsid w:val="009F1537"/>
    <w:rsid w:val="009F17B1"/>
    <w:rsid w:val="009F18AA"/>
    <w:rsid w:val="009F2F63"/>
    <w:rsid w:val="009F3177"/>
    <w:rsid w:val="009F3360"/>
    <w:rsid w:val="009F359C"/>
    <w:rsid w:val="009F3650"/>
    <w:rsid w:val="009F3AFA"/>
    <w:rsid w:val="009F3EE9"/>
    <w:rsid w:val="009F48B3"/>
    <w:rsid w:val="009F4ACF"/>
    <w:rsid w:val="009F4E28"/>
    <w:rsid w:val="009F4EC8"/>
    <w:rsid w:val="009F4F82"/>
    <w:rsid w:val="009F688D"/>
    <w:rsid w:val="009F6D1F"/>
    <w:rsid w:val="009F6F35"/>
    <w:rsid w:val="009F7145"/>
    <w:rsid w:val="009F7C78"/>
    <w:rsid w:val="009F7F24"/>
    <w:rsid w:val="00A00140"/>
    <w:rsid w:val="00A01144"/>
    <w:rsid w:val="00A013B3"/>
    <w:rsid w:val="00A01675"/>
    <w:rsid w:val="00A0213A"/>
    <w:rsid w:val="00A02262"/>
    <w:rsid w:val="00A0299E"/>
    <w:rsid w:val="00A03083"/>
    <w:rsid w:val="00A04D1A"/>
    <w:rsid w:val="00A04FFC"/>
    <w:rsid w:val="00A0590E"/>
    <w:rsid w:val="00A05BE9"/>
    <w:rsid w:val="00A05D3D"/>
    <w:rsid w:val="00A06656"/>
    <w:rsid w:val="00A06662"/>
    <w:rsid w:val="00A069A6"/>
    <w:rsid w:val="00A06A94"/>
    <w:rsid w:val="00A06FA4"/>
    <w:rsid w:val="00A0775D"/>
    <w:rsid w:val="00A07A55"/>
    <w:rsid w:val="00A11088"/>
    <w:rsid w:val="00A111C9"/>
    <w:rsid w:val="00A111F3"/>
    <w:rsid w:val="00A1196F"/>
    <w:rsid w:val="00A11AF0"/>
    <w:rsid w:val="00A11F9A"/>
    <w:rsid w:val="00A12118"/>
    <w:rsid w:val="00A128F4"/>
    <w:rsid w:val="00A131E8"/>
    <w:rsid w:val="00A1341E"/>
    <w:rsid w:val="00A136EF"/>
    <w:rsid w:val="00A14A7A"/>
    <w:rsid w:val="00A14D9B"/>
    <w:rsid w:val="00A14EA2"/>
    <w:rsid w:val="00A153A0"/>
    <w:rsid w:val="00A1565E"/>
    <w:rsid w:val="00A15B0B"/>
    <w:rsid w:val="00A15B61"/>
    <w:rsid w:val="00A15D19"/>
    <w:rsid w:val="00A163ED"/>
    <w:rsid w:val="00A1664D"/>
    <w:rsid w:val="00A16B82"/>
    <w:rsid w:val="00A16BAE"/>
    <w:rsid w:val="00A17CD0"/>
    <w:rsid w:val="00A206CD"/>
    <w:rsid w:val="00A2144E"/>
    <w:rsid w:val="00A216BC"/>
    <w:rsid w:val="00A22509"/>
    <w:rsid w:val="00A227A3"/>
    <w:rsid w:val="00A2291C"/>
    <w:rsid w:val="00A22D13"/>
    <w:rsid w:val="00A232A2"/>
    <w:rsid w:val="00A2338A"/>
    <w:rsid w:val="00A235E9"/>
    <w:rsid w:val="00A235F4"/>
    <w:rsid w:val="00A23E2F"/>
    <w:rsid w:val="00A23F79"/>
    <w:rsid w:val="00A24378"/>
    <w:rsid w:val="00A246EB"/>
    <w:rsid w:val="00A24938"/>
    <w:rsid w:val="00A24ABC"/>
    <w:rsid w:val="00A24BD0"/>
    <w:rsid w:val="00A24CD7"/>
    <w:rsid w:val="00A25A64"/>
    <w:rsid w:val="00A261D7"/>
    <w:rsid w:val="00A2712C"/>
    <w:rsid w:val="00A30130"/>
    <w:rsid w:val="00A305DC"/>
    <w:rsid w:val="00A305F6"/>
    <w:rsid w:val="00A30D1E"/>
    <w:rsid w:val="00A31236"/>
    <w:rsid w:val="00A31554"/>
    <w:rsid w:val="00A3190A"/>
    <w:rsid w:val="00A31A90"/>
    <w:rsid w:val="00A31B96"/>
    <w:rsid w:val="00A32708"/>
    <w:rsid w:val="00A32818"/>
    <w:rsid w:val="00A32C86"/>
    <w:rsid w:val="00A34165"/>
    <w:rsid w:val="00A34241"/>
    <w:rsid w:val="00A35865"/>
    <w:rsid w:val="00A35B0F"/>
    <w:rsid w:val="00A35DE7"/>
    <w:rsid w:val="00A35F29"/>
    <w:rsid w:val="00A361BD"/>
    <w:rsid w:val="00A361DA"/>
    <w:rsid w:val="00A36589"/>
    <w:rsid w:val="00A369C1"/>
    <w:rsid w:val="00A373F6"/>
    <w:rsid w:val="00A376FD"/>
    <w:rsid w:val="00A37FB6"/>
    <w:rsid w:val="00A400DF"/>
    <w:rsid w:val="00A40144"/>
    <w:rsid w:val="00A40302"/>
    <w:rsid w:val="00A40C8C"/>
    <w:rsid w:val="00A413FE"/>
    <w:rsid w:val="00A42345"/>
    <w:rsid w:val="00A4246C"/>
    <w:rsid w:val="00A42486"/>
    <w:rsid w:val="00A42A7F"/>
    <w:rsid w:val="00A43683"/>
    <w:rsid w:val="00A438C0"/>
    <w:rsid w:val="00A44531"/>
    <w:rsid w:val="00A4563D"/>
    <w:rsid w:val="00A466AB"/>
    <w:rsid w:val="00A47024"/>
    <w:rsid w:val="00A4783E"/>
    <w:rsid w:val="00A47984"/>
    <w:rsid w:val="00A47F90"/>
    <w:rsid w:val="00A5008B"/>
    <w:rsid w:val="00A505C1"/>
    <w:rsid w:val="00A50730"/>
    <w:rsid w:val="00A511FF"/>
    <w:rsid w:val="00A519B4"/>
    <w:rsid w:val="00A51EC5"/>
    <w:rsid w:val="00A522D2"/>
    <w:rsid w:val="00A52690"/>
    <w:rsid w:val="00A52D48"/>
    <w:rsid w:val="00A53765"/>
    <w:rsid w:val="00A53877"/>
    <w:rsid w:val="00A53A14"/>
    <w:rsid w:val="00A54808"/>
    <w:rsid w:val="00A54C88"/>
    <w:rsid w:val="00A56011"/>
    <w:rsid w:val="00A56041"/>
    <w:rsid w:val="00A560DF"/>
    <w:rsid w:val="00A5622E"/>
    <w:rsid w:val="00A56317"/>
    <w:rsid w:val="00A5713D"/>
    <w:rsid w:val="00A57190"/>
    <w:rsid w:val="00A5748B"/>
    <w:rsid w:val="00A57A94"/>
    <w:rsid w:val="00A60014"/>
    <w:rsid w:val="00A60914"/>
    <w:rsid w:val="00A609A7"/>
    <w:rsid w:val="00A6187A"/>
    <w:rsid w:val="00A618A0"/>
    <w:rsid w:val="00A62170"/>
    <w:rsid w:val="00A6427A"/>
    <w:rsid w:val="00A64D06"/>
    <w:rsid w:val="00A64F01"/>
    <w:rsid w:val="00A65354"/>
    <w:rsid w:val="00A6539F"/>
    <w:rsid w:val="00A65B45"/>
    <w:rsid w:val="00A65C06"/>
    <w:rsid w:val="00A66173"/>
    <w:rsid w:val="00A669FC"/>
    <w:rsid w:val="00A67761"/>
    <w:rsid w:val="00A67A33"/>
    <w:rsid w:val="00A67BEE"/>
    <w:rsid w:val="00A67E1A"/>
    <w:rsid w:val="00A7139C"/>
    <w:rsid w:val="00A71504"/>
    <w:rsid w:val="00A72A84"/>
    <w:rsid w:val="00A72F21"/>
    <w:rsid w:val="00A73099"/>
    <w:rsid w:val="00A74421"/>
    <w:rsid w:val="00A74C23"/>
    <w:rsid w:val="00A74D3B"/>
    <w:rsid w:val="00A75390"/>
    <w:rsid w:val="00A75493"/>
    <w:rsid w:val="00A761CB"/>
    <w:rsid w:val="00A7664F"/>
    <w:rsid w:val="00A76756"/>
    <w:rsid w:val="00A76887"/>
    <w:rsid w:val="00A76C37"/>
    <w:rsid w:val="00A7774F"/>
    <w:rsid w:val="00A777D4"/>
    <w:rsid w:val="00A77D94"/>
    <w:rsid w:val="00A80660"/>
    <w:rsid w:val="00A80922"/>
    <w:rsid w:val="00A80F71"/>
    <w:rsid w:val="00A81096"/>
    <w:rsid w:val="00A8166A"/>
    <w:rsid w:val="00A81CE0"/>
    <w:rsid w:val="00A8215D"/>
    <w:rsid w:val="00A82E09"/>
    <w:rsid w:val="00A833CE"/>
    <w:rsid w:val="00A83685"/>
    <w:rsid w:val="00A83E42"/>
    <w:rsid w:val="00A844DC"/>
    <w:rsid w:val="00A8467E"/>
    <w:rsid w:val="00A84808"/>
    <w:rsid w:val="00A84FB1"/>
    <w:rsid w:val="00A85DAD"/>
    <w:rsid w:val="00A86099"/>
    <w:rsid w:val="00A8697D"/>
    <w:rsid w:val="00A86AA5"/>
    <w:rsid w:val="00A86DC7"/>
    <w:rsid w:val="00A87041"/>
    <w:rsid w:val="00A87172"/>
    <w:rsid w:val="00A871AC"/>
    <w:rsid w:val="00A90AB3"/>
    <w:rsid w:val="00A90B92"/>
    <w:rsid w:val="00A90E55"/>
    <w:rsid w:val="00A90EE9"/>
    <w:rsid w:val="00A91A7F"/>
    <w:rsid w:val="00A91C94"/>
    <w:rsid w:val="00A91E4A"/>
    <w:rsid w:val="00A91FFD"/>
    <w:rsid w:val="00A9277F"/>
    <w:rsid w:val="00A92F43"/>
    <w:rsid w:val="00A93128"/>
    <w:rsid w:val="00A932B2"/>
    <w:rsid w:val="00A935E1"/>
    <w:rsid w:val="00A93DBD"/>
    <w:rsid w:val="00A9418A"/>
    <w:rsid w:val="00A941A9"/>
    <w:rsid w:val="00A9505D"/>
    <w:rsid w:val="00A950E0"/>
    <w:rsid w:val="00A95291"/>
    <w:rsid w:val="00A95C0F"/>
    <w:rsid w:val="00A973AA"/>
    <w:rsid w:val="00A977B5"/>
    <w:rsid w:val="00A97848"/>
    <w:rsid w:val="00A97E26"/>
    <w:rsid w:val="00AA0138"/>
    <w:rsid w:val="00AA015B"/>
    <w:rsid w:val="00AA0350"/>
    <w:rsid w:val="00AA04BA"/>
    <w:rsid w:val="00AA061B"/>
    <w:rsid w:val="00AA0F0A"/>
    <w:rsid w:val="00AA1026"/>
    <w:rsid w:val="00AA22DD"/>
    <w:rsid w:val="00AA284A"/>
    <w:rsid w:val="00AA2B66"/>
    <w:rsid w:val="00AA33DF"/>
    <w:rsid w:val="00AA3CFD"/>
    <w:rsid w:val="00AA4089"/>
    <w:rsid w:val="00AA4554"/>
    <w:rsid w:val="00AA4637"/>
    <w:rsid w:val="00AA53AE"/>
    <w:rsid w:val="00AA5684"/>
    <w:rsid w:val="00AA5773"/>
    <w:rsid w:val="00AA5C8D"/>
    <w:rsid w:val="00AA5FF2"/>
    <w:rsid w:val="00AA6BD5"/>
    <w:rsid w:val="00AA7B5A"/>
    <w:rsid w:val="00AA7C80"/>
    <w:rsid w:val="00AA7D48"/>
    <w:rsid w:val="00AA7D62"/>
    <w:rsid w:val="00AB16CC"/>
    <w:rsid w:val="00AB1768"/>
    <w:rsid w:val="00AB17CE"/>
    <w:rsid w:val="00AB1E6D"/>
    <w:rsid w:val="00AB2429"/>
    <w:rsid w:val="00AB35C1"/>
    <w:rsid w:val="00AB37A5"/>
    <w:rsid w:val="00AB4BC1"/>
    <w:rsid w:val="00AB5C32"/>
    <w:rsid w:val="00AB5F58"/>
    <w:rsid w:val="00AB6338"/>
    <w:rsid w:val="00AB638D"/>
    <w:rsid w:val="00AB7AB0"/>
    <w:rsid w:val="00AB7B25"/>
    <w:rsid w:val="00AC0A69"/>
    <w:rsid w:val="00AC0C2D"/>
    <w:rsid w:val="00AC122C"/>
    <w:rsid w:val="00AC17B6"/>
    <w:rsid w:val="00AC1A01"/>
    <w:rsid w:val="00AC2F5D"/>
    <w:rsid w:val="00AC32E5"/>
    <w:rsid w:val="00AC34A4"/>
    <w:rsid w:val="00AC37C8"/>
    <w:rsid w:val="00AC3A63"/>
    <w:rsid w:val="00AC3F82"/>
    <w:rsid w:val="00AC3FF9"/>
    <w:rsid w:val="00AC4055"/>
    <w:rsid w:val="00AC444B"/>
    <w:rsid w:val="00AC4762"/>
    <w:rsid w:val="00AC4777"/>
    <w:rsid w:val="00AC4B84"/>
    <w:rsid w:val="00AC4C84"/>
    <w:rsid w:val="00AC4EBA"/>
    <w:rsid w:val="00AC5390"/>
    <w:rsid w:val="00AC57E5"/>
    <w:rsid w:val="00AC5C46"/>
    <w:rsid w:val="00AC5F8F"/>
    <w:rsid w:val="00AC6109"/>
    <w:rsid w:val="00AC61D3"/>
    <w:rsid w:val="00AC6236"/>
    <w:rsid w:val="00AC6890"/>
    <w:rsid w:val="00AC6DFE"/>
    <w:rsid w:val="00AC73FC"/>
    <w:rsid w:val="00AD0486"/>
    <w:rsid w:val="00AD0AB4"/>
    <w:rsid w:val="00AD0B50"/>
    <w:rsid w:val="00AD1249"/>
    <w:rsid w:val="00AD1710"/>
    <w:rsid w:val="00AD1CC0"/>
    <w:rsid w:val="00AD28A3"/>
    <w:rsid w:val="00AD2E31"/>
    <w:rsid w:val="00AD2F17"/>
    <w:rsid w:val="00AD3454"/>
    <w:rsid w:val="00AD39A4"/>
    <w:rsid w:val="00AD3BAE"/>
    <w:rsid w:val="00AD41CA"/>
    <w:rsid w:val="00AD4225"/>
    <w:rsid w:val="00AD4476"/>
    <w:rsid w:val="00AD469C"/>
    <w:rsid w:val="00AD4D4C"/>
    <w:rsid w:val="00AD5DE8"/>
    <w:rsid w:val="00AD63FF"/>
    <w:rsid w:val="00AD64D8"/>
    <w:rsid w:val="00AD690F"/>
    <w:rsid w:val="00AD6C89"/>
    <w:rsid w:val="00AD7046"/>
    <w:rsid w:val="00AD7572"/>
    <w:rsid w:val="00AD7A5B"/>
    <w:rsid w:val="00AD7BCE"/>
    <w:rsid w:val="00AD7C04"/>
    <w:rsid w:val="00AD7ED5"/>
    <w:rsid w:val="00AD7F90"/>
    <w:rsid w:val="00AE019D"/>
    <w:rsid w:val="00AE0471"/>
    <w:rsid w:val="00AE05F2"/>
    <w:rsid w:val="00AE0F52"/>
    <w:rsid w:val="00AE2048"/>
    <w:rsid w:val="00AE2123"/>
    <w:rsid w:val="00AE2197"/>
    <w:rsid w:val="00AE25E5"/>
    <w:rsid w:val="00AE25FF"/>
    <w:rsid w:val="00AE2CC3"/>
    <w:rsid w:val="00AE2E09"/>
    <w:rsid w:val="00AE2E29"/>
    <w:rsid w:val="00AE321A"/>
    <w:rsid w:val="00AE33C5"/>
    <w:rsid w:val="00AE3A61"/>
    <w:rsid w:val="00AE3C54"/>
    <w:rsid w:val="00AE3EE3"/>
    <w:rsid w:val="00AE5138"/>
    <w:rsid w:val="00AE552B"/>
    <w:rsid w:val="00AE5E80"/>
    <w:rsid w:val="00AE769A"/>
    <w:rsid w:val="00AE7CB8"/>
    <w:rsid w:val="00AE7FA8"/>
    <w:rsid w:val="00AF005C"/>
    <w:rsid w:val="00AF08C8"/>
    <w:rsid w:val="00AF0A9B"/>
    <w:rsid w:val="00AF1FD2"/>
    <w:rsid w:val="00AF2258"/>
    <w:rsid w:val="00AF277B"/>
    <w:rsid w:val="00AF3064"/>
    <w:rsid w:val="00AF3369"/>
    <w:rsid w:val="00AF35C6"/>
    <w:rsid w:val="00AF36E5"/>
    <w:rsid w:val="00AF45A1"/>
    <w:rsid w:val="00AF4F93"/>
    <w:rsid w:val="00AF50AC"/>
    <w:rsid w:val="00AF5230"/>
    <w:rsid w:val="00AF578A"/>
    <w:rsid w:val="00AF5B33"/>
    <w:rsid w:val="00AF5C12"/>
    <w:rsid w:val="00AF5CDD"/>
    <w:rsid w:val="00AF5F40"/>
    <w:rsid w:val="00AF60A0"/>
    <w:rsid w:val="00AF60C6"/>
    <w:rsid w:val="00AF6C2E"/>
    <w:rsid w:val="00AF6DCE"/>
    <w:rsid w:val="00AF6E6E"/>
    <w:rsid w:val="00B011D1"/>
    <w:rsid w:val="00B0197F"/>
    <w:rsid w:val="00B01C24"/>
    <w:rsid w:val="00B03301"/>
    <w:rsid w:val="00B03449"/>
    <w:rsid w:val="00B03E04"/>
    <w:rsid w:val="00B04211"/>
    <w:rsid w:val="00B045B9"/>
    <w:rsid w:val="00B046B2"/>
    <w:rsid w:val="00B04A9D"/>
    <w:rsid w:val="00B04B05"/>
    <w:rsid w:val="00B05E1B"/>
    <w:rsid w:val="00B06C27"/>
    <w:rsid w:val="00B06C98"/>
    <w:rsid w:val="00B06F28"/>
    <w:rsid w:val="00B0741C"/>
    <w:rsid w:val="00B0776C"/>
    <w:rsid w:val="00B078ED"/>
    <w:rsid w:val="00B10FB1"/>
    <w:rsid w:val="00B11117"/>
    <w:rsid w:val="00B11DE5"/>
    <w:rsid w:val="00B12AD2"/>
    <w:rsid w:val="00B1401D"/>
    <w:rsid w:val="00B14946"/>
    <w:rsid w:val="00B14BC1"/>
    <w:rsid w:val="00B14DD3"/>
    <w:rsid w:val="00B1639F"/>
    <w:rsid w:val="00B16AB6"/>
    <w:rsid w:val="00B16AC2"/>
    <w:rsid w:val="00B17112"/>
    <w:rsid w:val="00B173E1"/>
    <w:rsid w:val="00B204E6"/>
    <w:rsid w:val="00B2101C"/>
    <w:rsid w:val="00B211BE"/>
    <w:rsid w:val="00B21326"/>
    <w:rsid w:val="00B21736"/>
    <w:rsid w:val="00B224F6"/>
    <w:rsid w:val="00B22574"/>
    <w:rsid w:val="00B226B2"/>
    <w:rsid w:val="00B22B30"/>
    <w:rsid w:val="00B22BB2"/>
    <w:rsid w:val="00B2340E"/>
    <w:rsid w:val="00B23737"/>
    <w:rsid w:val="00B23D6A"/>
    <w:rsid w:val="00B240FC"/>
    <w:rsid w:val="00B24323"/>
    <w:rsid w:val="00B2459F"/>
    <w:rsid w:val="00B2464D"/>
    <w:rsid w:val="00B24920"/>
    <w:rsid w:val="00B24A2C"/>
    <w:rsid w:val="00B25C33"/>
    <w:rsid w:val="00B261B3"/>
    <w:rsid w:val="00B262E8"/>
    <w:rsid w:val="00B26595"/>
    <w:rsid w:val="00B265CD"/>
    <w:rsid w:val="00B2718E"/>
    <w:rsid w:val="00B27238"/>
    <w:rsid w:val="00B27DA0"/>
    <w:rsid w:val="00B27DB6"/>
    <w:rsid w:val="00B27E23"/>
    <w:rsid w:val="00B27EE7"/>
    <w:rsid w:val="00B3076E"/>
    <w:rsid w:val="00B307A7"/>
    <w:rsid w:val="00B31131"/>
    <w:rsid w:val="00B31B2E"/>
    <w:rsid w:val="00B32968"/>
    <w:rsid w:val="00B335AB"/>
    <w:rsid w:val="00B33623"/>
    <w:rsid w:val="00B3372D"/>
    <w:rsid w:val="00B33ACE"/>
    <w:rsid w:val="00B33D35"/>
    <w:rsid w:val="00B34452"/>
    <w:rsid w:val="00B3457A"/>
    <w:rsid w:val="00B34976"/>
    <w:rsid w:val="00B34A9E"/>
    <w:rsid w:val="00B34DD7"/>
    <w:rsid w:val="00B34FD1"/>
    <w:rsid w:val="00B35108"/>
    <w:rsid w:val="00B3541A"/>
    <w:rsid w:val="00B3612A"/>
    <w:rsid w:val="00B36566"/>
    <w:rsid w:val="00B3665F"/>
    <w:rsid w:val="00B36B33"/>
    <w:rsid w:val="00B3706C"/>
    <w:rsid w:val="00B37D87"/>
    <w:rsid w:val="00B37DFA"/>
    <w:rsid w:val="00B41F03"/>
    <w:rsid w:val="00B41FDA"/>
    <w:rsid w:val="00B428A3"/>
    <w:rsid w:val="00B43BD0"/>
    <w:rsid w:val="00B43C08"/>
    <w:rsid w:val="00B43DE5"/>
    <w:rsid w:val="00B44889"/>
    <w:rsid w:val="00B449B3"/>
    <w:rsid w:val="00B44DCF"/>
    <w:rsid w:val="00B45298"/>
    <w:rsid w:val="00B452E4"/>
    <w:rsid w:val="00B4599A"/>
    <w:rsid w:val="00B45AD7"/>
    <w:rsid w:val="00B462BC"/>
    <w:rsid w:val="00B462E4"/>
    <w:rsid w:val="00B465AC"/>
    <w:rsid w:val="00B47097"/>
    <w:rsid w:val="00B47242"/>
    <w:rsid w:val="00B50675"/>
    <w:rsid w:val="00B510D0"/>
    <w:rsid w:val="00B512C5"/>
    <w:rsid w:val="00B51795"/>
    <w:rsid w:val="00B51BEB"/>
    <w:rsid w:val="00B5354F"/>
    <w:rsid w:val="00B5356B"/>
    <w:rsid w:val="00B53751"/>
    <w:rsid w:val="00B53773"/>
    <w:rsid w:val="00B53AF8"/>
    <w:rsid w:val="00B53E1C"/>
    <w:rsid w:val="00B53E61"/>
    <w:rsid w:val="00B54183"/>
    <w:rsid w:val="00B54661"/>
    <w:rsid w:val="00B553B7"/>
    <w:rsid w:val="00B56101"/>
    <w:rsid w:val="00B56A51"/>
    <w:rsid w:val="00B56C12"/>
    <w:rsid w:val="00B56E0A"/>
    <w:rsid w:val="00B57EAD"/>
    <w:rsid w:val="00B60391"/>
    <w:rsid w:val="00B603F1"/>
    <w:rsid w:val="00B6067A"/>
    <w:rsid w:val="00B608E3"/>
    <w:rsid w:val="00B61603"/>
    <w:rsid w:val="00B6280B"/>
    <w:rsid w:val="00B6301D"/>
    <w:rsid w:val="00B63EF9"/>
    <w:rsid w:val="00B640D1"/>
    <w:rsid w:val="00B6520A"/>
    <w:rsid w:val="00B659C3"/>
    <w:rsid w:val="00B659CF"/>
    <w:rsid w:val="00B66CD9"/>
    <w:rsid w:val="00B66DFF"/>
    <w:rsid w:val="00B66FBE"/>
    <w:rsid w:val="00B675BE"/>
    <w:rsid w:val="00B70080"/>
    <w:rsid w:val="00B70494"/>
    <w:rsid w:val="00B709EA"/>
    <w:rsid w:val="00B70A81"/>
    <w:rsid w:val="00B70CD0"/>
    <w:rsid w:val="00B71026"/>
    <w:rsid w:val="00B71614"/>
    <w:rsid w:val="00B71762"/>
    <w:rsid w:val="00B71E22"/>
    <w:rsid w:val="00B720DA"/>
    <w:rsid w:val="00B72457"/>
    <w:rsid w:val="00B726E3"/>
    <w:rsid w:val="00B73554"/>
    <w:rsid w:val="00B73B7E"/>
    <w:rsid w:val="00B7466C"/>
    <w:rsid w:val="00B74FBE"/>
    <w:rsid w:val="00B756FB"/>
    <w:rsid w:val="00B75C9E"/>
    <w:rsid w:val="00B762E4"/>
    <w:rsid w:val="00B76432"/>
    <w:rsid w:val="00B76572"/>
    <w:rsid w:val="00B76CD0"/>
    <w:rsid w:val="00B77697"/>
    <w:rsid w:val="00B77C8D"/>
    <w:rsid w:val="00B77E00"/>
    <w:rsid w:val="00B80C51"/>
    <w:rsid w:val="00B8129A"/>
    <w:rsid w:val="00B8239D"/>
    <w:rsid w:val="00B8246E"/>
    <w:rsid w:val="00B82A21"/>
    <w:rsid w:val="00B82AD2"/>
    <w:rsid w:val="00B82C6F"/>
    <w:rsid w:val="00B82DF2"/>
    <w:rsid w:val="00B838ED"/>
    <w:rsid w:val="00B84792"/>
    <w:rsid w:val="00B8666E"/>
    <w:rsid w:val="00B86B03"/>
    <w:rsid w:val="00B87030"/>
    <w:rsid w:val="00B873CC"/>
    <w:rsid w:val="00B87B2B"/>
    <w:rsid w:val="00B900B2"/>
    <w:rsid w:val="00B902EA"/>
    <w:rsid w:val="00B90884"/>
    <w:rsid w:val="00B90BE3"/>
    <w:rsid w:val="00B90F5B"/>
    <w:rsid w:val="00B91432"/>
    <w:rsid w:val="00B91C04"/>
    <w:rsid w:val="00B91DB1"/>
    <w:rsid w:val="00B92157"/>
    <w:rsid w:val="00B923C7"/>
    <w:rsid w:val="00B92432"/>
    <w:rsid w:val="00B92651"/>
    <w:rsid w:val="00B92E6F"/>
    <w:rsid w:val="00B93166"/>
    <w:rsid w:val="00B9337F"/>
    <w:rsid w:val="00B93524"/>
    <w:rsid w:val="00B93602"/>
    <w:rsid w:val="00B93778"/>
    <w:rsid w:val="00B93C2E"/>
    <w:rsid w:val="00B943E1"/>
    <w:rsid w:val="00B94BBC"/>
    <w:rsid w:val="00B94D07"/>
    <w:rsid w:val="00B951BE"/>
    <w:rsid w:val="00B9530C"/>
    <w:rsid w:val="00B95E40"/>
    <w:rsid w:val="00B9740D"/>
    <w:rsid w:val="00B97511"/>
    <w:rsid w:val="00B97713"/>
    <w:rsid w:val="00BA0B42"/>
    <w:rsid w:val="00BA0F3B"/>
    <w:rsid w:val="00BA1B65"/>
    <w:rsid w:val="00BA20C8"/>
    <w:rsid w:val="00BA2732"/>
    <w:rsid w:val="00BA2E56"/>
    <w:rsid w:val="00BA32CA"/>
    <w:rsid w:val="00BA38AD"/>
    <w:rsid w:val="00BA38DF"/>
    <w:rsid w:val="00BA4B4F"/>
    <w:rsid w:val="00BA5065"/>
    <w:rsid w:val="00BA57ED"/>
    <w:rsid w:val="00BA58F9"/>
    <w:rsid w:val="00BA61AB"/>
    <w:rsid w:val="00BA61D3"/>
    <w:rsid w:val="00BA69EF"/>
    <w:rsid w:val="00BA6EE2"/>
    <w:rsid w:val="00BA71FF"/>
    <w:rsid w:val="00BA7636"/>
    <w:rsid w:val="00BB05D7"/>
    <w:rsid w:val="00BB098E"/>
    <w:rsid w:val="00BB0C54"/>
    <w:rsid w:val="00BB0E83"/>
    <w:rsid w:val="00BB0EE3"/>
    <w:rsid w:val="00BB12F8"/>
    <w:rsid w:val="00BB1844"/>
    <w:rsid w:val="00BB2082"/>
    <w:rsid w:val="00BB3298"/>
    <w:rsid w:val="00BB3914"/>
    <w:rsid w:val="00BB3A2E"/>
    <w:rsid w:val="00BB3C7B"/>
    <w:rsid w:val="00BB3D7B"/>
    <w:rsid w:val="00BB3FB0"/>
    <w:rsid w:val="00BB4681"/>
    <w:rsid w:val="00BB5BAB"/>
    <w:rsid w:val="00BB5C82"/>
    <w:rsid w:val="00BB5F22"/>
    <w:rsid w:val="00BB6238"/>
    <w:rsid w:val="00BB66F4"/>
    <w:rsid w:val="00BB6CD5"/>
    <w:rsid w:val="00BB6E3A"/>
    <w:rsid w:val="00BB7127"/>
    <w:rsid w:val="00BB7150"/>
    <w:rsid w:val="00BB715D"/>
    <w:rsid w:val="00BB7799"/>
    <w:rsid w:val="00BB7C7C"/>
    <w:rsid w:val="00BC1221"/>
    <w:rsid w:val="00BC17BC"/>
    <w:rsid w:val="00BC21FF"/>
    <w:rsid w:val="00BC28D8"/>
    <w:rsid w:val="00BC2C93"/>
    <w:rsid w:val="00BC3076"/>
    <w:rsid w:val="00BC3A57"/>
    <w:rsid w:val="00BC3ECB"/>
    <w:rsid w:val="00BC3FFA"/>
    <w:rsid w:val="00BC4485"/>
    <w:rsid w:val="00BC5131"/>
    <w:rsid w:val="00BC5A94"/>
    <w:rsid w:val="00BC66AC"/>
    <w:rsid w:val="00BC6854"/>
    <w:rsid w:val="00BC6A5D"/>
    <w:rsid w:val="00BC6FB7"/>
    <w:rsid w:val="00BC71D3"/>
    <w:rsid w:val="00BC73D1"/>
    <w:rsid w:val="00BC74B5"/>
    <w:rsid w:val="00BC7DD9"/>
    <w:rsid w:val="00BC7FF4"/>
    <w:rsid w:val="00BD0691"/>
    <w:rsid w:val="00BD0992"/>
    <w:rsid w:val="00BD1B4A"/>
    <w:rsid w:val="00BD1FE4"/>
    <w:rsid w:val="00BD212E"/>
    <w:rsid w:val="00BD25C0"/>
    <w:rsid w:val="00BD2931"/>
    <w:rsid w:val="00BD2991"/>
    <w:rsid w:val="00BD37C5"/>
    <w:rsid w:val="00BD4A5F"/>
    <w:rsid w:val="00BD4BBD"/>
    <w:rsid w:val="00BD55EB"/>
    <w:rsid w:val="00BD594E"/>
    <w:rsid w:val="00BD5CB7"/>
    <w:rsid w:val="00BD63CC"/>
    <w:rsid w:val="00BD7134"/>
    <w:rsid w:val="00BD7190"/>
    <w:rsid w:val="00BD71A3"/>
    <w:rsid w:val="00BD74DF"/>
    <w:rsid w:val="00BE09F7"/>
    <w:rsid w:val="00BE0BB2"/>
    <w:rsid w:val="00BE2E0D"/>
    <w:rsid w:val="00BE2F3D"/>
    <w:rsid w:val="00BE32DE"/>
    <w:rsid w:val="00BE3448"/>
    <w:rsid w:val="00BE34AF"/>
    <w:rsid w:val="00BE34CD"/>
    <w:rsid w:val="00BE3557"/>
    <w:rsid w:val="00BE36C6"/>
    <w:rsid w:val="00BE4440"/>
    <w:rsid w:val="00BE4986"/>
    <w:rsid w:val="00BE6041"/>
    <w:rsid w:val="00BE6AFA"/>
    <w:rsid w:val="00BE6FFA"/>
    <w:rsid w:val="00BE7C87"/>
    <w:rsid w:val="00BE7F4E"/>
    <w:rsid w:val="00BF032B"/>
    <w:rsid w:val="00BF04E9"/>
    <w:rsid w:val="00BF0D26"/>
    <w:rsid w:val="00BF1F24"/>
    <w:rsid w:val="00BF2E48"/>
    <w:rsid w:val="00BF3B32"/>
    <w:rsid w:val="00BF3F80"/>
    <w:rsid w:val="00BF40BD"/>
    <w:rsid w:val="00BF4E2A"/>
    <w:rsid w:val="00BF58EE"/>
    <w:rsid w:val="00BF596A"/>
    <w:rsid w:val="00BF5AA3"/>
    <w:rsid w:val="00BF5AD7"/>
    <w:rsid w:val="00BF5D3F"/>
    <w:rsid w:val="00BF65A2"/>
    <w:rsid w:val="00BF7720"/>
    <w:rsid w:val="00BF7E6E"/>
    <w:rsid w:val="00C00017"/>
    <w:rsid w:val="00C0026E"/>
    <w:rsid w:val="00C004FD"/>
    <w:rsid w:val="00C0066B"/>
    <w:rsid w:val="00C0086C"/>
    <w:rsid w:val="00C01D95"/>
    <w:rsid w:val="00C03889"/>
    <w:rsid w:val="00C03C82"/>
    <w:rsid w:val="00C04493"/>
    <w:rsid w:val="00C04724"/>
    <w:rsid w:val="00C048B8"/>
    <w:rsid w:val="00C048C8"/>
    <w:rsid w:val="00C04B84"/>
    <w:rsid w:val="00C04DFA"/>
    <w:rsid w:val="00C0528F"/>
    <w:rsid w:val="00C057DB"/>
    <w:rsid w:val="00C05A05"/>
    <w:rsid w:val="00C05A12"/>
    <w:rsid w:val="00C05A92"/>
    <w:rsid w:val="00C05C9D"/>
    <w:rsid w:val="00C0671F"/>
    <w:rsid w:val="00C068A9"/>
    <w:rsid w:val="00C07B6D"/>
    <w:rsid w:val="00C07F9C"/>
    <w:rsid w:val="00C11C9E"/>
    <w:rsid w:val="00C11E8C"/>
    <w:rsid w:val="00C127C2"/>
    <w:rsid w:val="00C129B2"/>
    <w:rsid w:val="00C12A39"/>
    <w:rsid w:val="00C12B4C"/>
    <w:rsid w:val="00C12E19"/>
    <w:rsid w:val="00C13823"/>
    <w:rsid w:val="00C13E67"/>
    <w:rsid w:val="00C147E8"/>
    <w:rsid w:val="00C14C0A"/>
    <w:rsid w:val="00C15944"/>
    <w:rsid w:val="00C160CF"/>
    <w:rsid w:val="00C16B2C"/>
    <w:rsid w:val="00C178C9"/>
    <w:rsid w:val="00C20E78"/>
    <w:rsid w:val="00C21DCC"/>
    <w:rsid w:val="00C224B9"/>
    <w:rsid w:val="00C228BA"/>
    <w:rsid w:val="00C22A1B"/>
    <w:rsid w:val="00C22C0B"/>
    <w:rsid w:val="00C22C35"/>
    <w:rsid w:val="00C232B6"/>
    <w:rsid w:val="00C233CB"/>
    <w:rsid w:val="00C234A6"/>
    <w:rsid w:val="00C2388E"/>
    <w:rsid w:val="00C238A3"/>
    <w:rsid w:val="00C23E7A"/>
    <w:rsid w:val="00C24EFF"/>
    <w:rsid w:val="00C25A4D"/>
    <w:rsid w:val="00C26007"/>
    <w:rsid w:val="00C26647"/>
    <w:rsid w:val="00C26B1B"/>
    <w:rsid w:val="00C26B25"/>
    <w:rsid w:val="00C2722E"/>
    <w:rsid w:val="00C2724D"/>
    <w:rsid w:val="00C275D9"/>
    <w:rsid w:val="00C27603"/>
    <w:rsid w:val="00C27B8D"/>
    <w:rsid w:val="00C27FE9"/>
    <w:rsid w:val="00C3012D"/>
    <w:rsid w:val="00C302DD"/>
    <w:rsid w:val="00C312A3"/>
    <w:rsid w:val="00C315AF"/>
    <w:rsid w:val="00C31E70"/>
    <w:rsid w:val="00C3259D"/>
    <w:rsid w:val="00C33497"/>
    <w:rsid w:val="00C33507"/>
    <w:rsid w:val="00C338D9"/>
    <w:rsid w:val="00C33F4A"/>
    <w:rsid w:val="00C3461F"/>
    <w:rsid w:val="00C34746"/>
    <w:rsid w:val="00C35181"/>
    <w:rsid w:val="00C35592"/>
    <w:rsid w:val="00C36940"/>
    <w:rsid w:val="00C36943"/>
    <w:rsid w:val="00C373B0"/>
    <w:rsid w:val="00C40A68"/>
    <w:rsid w:val="00C40C01"/>
    <w:rsid w:val="00C4176C"/>
    <w:rsid w:val="00C41F42"/>
    <w:rsid w:val="00C421DB"/>
    <w:rsid w:val="00C422E2"/>
    <w:rsid w:val="00C4263D"/>
    <w:rsid w:val="00C42E3F"/>
    <w:rsid w:val="00C434C9"/>
    <w:rsid w:val="00C436F0"/>
    <w:rsid w:val="00C437DA"/>
    <w:rsid w:val="00C43871"/>
    <w:rsid w:val="00C43DFC"/>
    <w:rsid w:val="00C443CF"/>
    <w:rsid w:val="00C44487"/>
    <w:rsid w:val="00C44505"/>
    <w:rsid w:val="00C446CA"/>
    <w:rsid w:val="00C44D90"/>
    <w:rsid w:val="00C44F1A"/>
    <w:rsid w:val="00C45195"/>
    <w:rsid w:val="00C4528A"/>
    <w:rsid w:val="00C452B8"/>
    <w:rsid w:val="00C45399"/>
    <w:rsid w:val="00C45A2A"/>
    <w:rsid w:val="00C465FA"/>
    <w:rsid w:val="00C47427"/>
    <w:rsid w:val="00C474EF"/>
    <w:rsid w:val="00C4781D"/>
    <w:rsid w:val="00C503CD"/>
    <w:rsid w:val="00C50AE9"/>
    <w:rsid w:val="00C50FB2"/>
    <w:rsid w:val="00C5136B"/>
    <w:rsid w:val="00C513C0"/>
    <w:rsid w:val="00C51529"/>
    <w:rsid w:val="00C52D6B"/>
    <w:rsid w:val="00C52DA3"/>
    <w:rsid w:val="00C535FC"/>
    <w:rsid w:val="00C5439E"/>
    <w:rsid w:val="00C54864"/>
    <w:rsid w:val="00C54988"/>
    <w:rsid w:val="00C54FDD"/>
    <w:rsid w:val="00C55063"/>
    <w:rsid w:val="00C550B2"/>
    <w:rsid w:val="00C55E26"/>
    <w:rsid w:val="00C562E7"/>
    <w:rsid w:val="00C56533"/>
    <w:rsid w:val="00C568F2"/>
    <w:rsid w:val="00C56BDB"/>
    <w:rsid w:val="00C5728F"/>
    <w:rsid w:val="00C57671"/>
    <w:rsid w:val="00C578F9"/>
    <w:rsid w:val="00C57DBF"/>
    <w:rsid w:val="00C600C7"/>
    <w:rsid w:val="00C604D2"/>
    <w:rsid w:val="00C60FC8"/>
    <w:rsid w:val="00C61A4F"/>
    <w:rsid w:val="00C61A80"/>
    <w:rsid w:val="00C6257B"/>
    <w:rsid w:val="00C62657"/>
    <w:rsid w:val="00C6269B"/>
    <w:rsid w:val="00C62844"/>
    <w:rsid w:val="00C628F6"/>
    <w:rsid w:val="00C63A54"/>
    <w:rsid w:val="00C63AD7"/>
    <w:rsid w:val="00C63BBF"/>
    <w:rsid w:val="00C6478A"/>
    <w:rsid w:val="00C656CF"/>
    <w:rsid w:val="00C65792"/>
    <w:rsid w:val="00C65B52"/>
    <w:rsid w:val="00C65C23"/>
    <w:rsid w:val="00C65D21"/>
    <w:rsid w:val="00C66382"/>
    <w:rsid w:val="00C66493"/>
    <w:rsid w:val="00C664B9"/>
    <w:rsid w:val="00C668E3"/>
    <w:rsid w:val="00C6702C"/>
    <w:rsid w:val="00C67061"/>
    <w:rsid w:val="00C674C3"/>
    <w:rsid w:val="00C674D7"/>
    <w:rsid w:val="00C678B4"/>
    <w:rsid w:val="00C67D4F"/>
    <w:rsid w:val="00C67D55"/>
    <w:rsid w:val="00C7022B"/>
    <w:rsid w:val="00C709EE"/>
    <w:rsid w:val="00C72194"/>
    <w:rsid w:val="00C725A0"/>
    <w:rsid w:val="00C726D5"/>
    <w:rsid w:val="00C728CE"/>
    <w:rsid w:val="00C736ED"/>
    <w:rsid w:val="00C73A3B"/>
    <w:rsid w:val="00C73D5D"/>
    <w:rsid w:val="00C73EC3"/>
    <w:rsid w:val="00C74615"/>
    <w:rsid w:val="00C7467D"/>
    <w:rsid w:val="00C747C2"/>
    <w:rsid w:val="00C747E1"/>
    <w:rsid w:val="00C74EB8"/>
    <w:rsid w:val="00C75031"/>
    <w:rsid w:val="00C76498"/>
    <w:rsid w:val="00C76786"/>
    <w:rsid w:val="00C77620"/>
    <w:rsid w:val="00C80482"/>
    <w:rsid w:val="00C80838"/>
    <w:rsid w:val="00C8151D"/>
    <w:rsid w:val="00C8172B"/>
    <w:rsid w:val="00C817F8"/>
    <w:rsid w:val="00C8191A"/>
    <w:rsid w:val="00C81ABD"/>
    <w:rsid w:val="00C81CDA"/>
    <w:rsid w:val="00C82AEC"/>
    <w:rsid w:val="00C82B88"/>
    <w:rsid w:val="00C83239"/>
    <w:rsid w:val="00C834EE"/>
    <w:rsid w:val="00C83904"/>
    <w:rsid w:val="00C83996"/>
    <w:rsid w:val="00C83BDF"/>
    <w:rsid w:val="00C83FA4"/>
    <w:rsid w:val="00C846E3"/>
    <w:rsid w:val="00C852ED"/>
    <w:rsid w:val="00C85802"/>
    <w:rsid w:val="00C8662D"/>
    <w:rsid w:val="00C86BE9"/>
    <w:rsid w:val="00C86DB0"/>
    <w:rsid w:val="00C87462"/>
    <w:rsid w:val="00C90160"/>
    <w:rsid w:val="00C903CC"/>
    <w:rsid w:val="00C90837"/>
    <w:rsid w:val="00C90C63"/>
    <w:rsid w:val="00C914D7"/>
    <w:rsid w:val="00C91622"/>
    <w:rsid w:val="00C92C5D"/>
    <w:rsid w:val="00C92F9C"/>
    <w:rsid w:val="00C932F8"/>
    <w:rsid w:val="00C93337"/>
    <w:rsid w:val="00C93498"/>
    <w:rsid w:val="00C93712"/>
    <w:rsid w:val="00C93CE8"/>
    <w:rsid w:val="00C93D35"/>
    <w:rsid w:val="00C94FDB"/>
    <w:rsid w:val="00C965C6"/>
    <w:rsid w:val="00C96BD9"/>
    <w:rsid w:val="00C97F1F"/>
    <w:rsid w:val="00CA0622"/>
    <w:rsid w:val="00CA0EDD"/>
    <w:rsid w:val="00CA2496"/>
    <w:rsid w:val="00CA253C"/>
    <w:rsid w:val="00CA2AA3"/>
    <w:rsid w:val="00CA3550"/>
    <w:rsid w:val="00CA3CBF"/>
    <w:rsid w:val="00CA3D0A"/>
    <w:rsid w:val="00CA40D2"/>
    <w:rsid w:val="00CA4100"/>
    <w:rsid w:val="00CA5349"/>
    <w:rsid w:val="00CA5594"/>
    <w:rsid w:val="00CA5BDE"/>
    <w:rsid w:val="00CA5CA4"/>
    <w:rsid w:val="00CA5FFD"/>
    <w:rsid w:val="00CA6407"/>
    <w:rsid w:val="00CA65FC"/>
    <w:rsid w:val="00CA665E"/>
    <w:rsid w:val="00CA71B1"/>
    <w:rsid w:val="00CA76B1"/>
    <w:rsid w:val="00CB08E7"/>
    <w:rsid w:val="00CB1482"/>
    <w:rsid w:val="00CB16F9"/>
    <w:rsid w:val="00CB17FF"/>
    <w:rsid w:val="00CB18DF"/>
    <w:rsid w:val="00CB1A40"/>
    <w:rsid w:val="00CB1A5E"/>
    <w:rsid w:val="00CB1C0A"/>
    <w:rsid w:val="00CB1F51"/>
    <w:rsid w:val="00CB2355"/>
    <w:rsid w:val="00CB279D"/>
    <w:rsid w:val="00CB2D83"/>
    <w:rsid w:val="00CB2D90"/>
    <w:rsid w:val="00CB35A1"/>
    <w:rsid w:val="00CB3BCF"/>
    <w:rsid w:val="00CB3F93"/>
    <w:rsid w:val="00CB422C"/>
    <w:rsid w:val="00CB4730"/>
    <w:rsid w:val="00CB48CE"/>
    <w:rsid w:val="00CB4BC8"/>
    <w:rsid w:val="00CB4DA7"/>
    <w:rsid w:val="00CB55B7"/>
    <w:rsid w:val="00CB5999"/>
    <w:rsid w:val="00CB5AC9"/>
    <w:rsid w:val="00CB5C5F"/>
    <w:rsid w:val="00CB6172"/>
    <w:rsid w:val="00CB64C4"/>
    <w:rsid w:val="00CB6A69"/>
    <w:rsid w:val="00CB6DFA"/>
    <w:rsid w:val="00CB6E6F"/>
    <w:rsid w:val="00CB75F0"/>
    <w:rsid w:val="00CB775F"/>
    <w:rsid w:val="00CB7A1F"/>
    <w:rsid w:val="00CB7F59"/>
    <w:rsid w:val="00CC012C"/>
    <w:rsid w:val="00CC136E"/>
    <w:rsid w:val="00CC1902"/>
    <w:rsid w:val="00CC229F"/>
    <w:rsid w:val="00CC24D4"/>
    <w:rsid w:val="00CC2778"/>
    <w:rsid w:val="00CC416F"/>
    <w:rsid w:val="00CC48FC"/>
    <w:rsid w:val="00CC5AA2"/>
    <w:rsid w:val="00CC5B52"/>
    <w:rsid w:val="00CC6187"/>
    <w:rsid w:val="00CC66B8"/>
    <w:rsid w:val="00CC6887"/>
    <w:rsid w:val="00CC6E22"/>
    <w:rsid w:val="00CC781E"/>
    <w:rsid w:val="00CC7E17"/>
    <w:rsid w:val="00CD18F0"/>
    <w:rsid w:val="00CD2D7C"/>
    <w:rsid w:val="00CD2E5B"/>
    <w:rsid w:val="00CD2EA4"/>
    <w:rsid w:val="00CD30A5"/>
    <w:rsid w:val="00CD325B"/>
    <w:rsid w:val="00CD333B"/>
    <w:rsid w:val="00CD355A"/>
    <w:rsid w:val="00CD3B35"/>
    <w:rsid w:val="00CD3D82"/>
    <w:rsid w:val="00CD3ED8"/>
    <w:rsid w:val="00CD4066"/>
    <w:rsid w:val="00CD4958"/>
    <w:rsid w:val="00CD4AB0"/>
    <w:rsid w:val="00CD4EAF"/>
    <w:rsid w:val="00CD4F98"/>
    <w:rsid w:val="00CD5328"/>
    <w:rsid w:val="00CD5340"/>
    <w:rsid w:val="00CD595A"/>
    <w:rsid w:val="00CD5A84"/>
    <w:rsid w:val="00CD6102"/>
    <w:rsid w:val="00CD6759"/>
    <w:rsid w:val="00CD6C01"/>
    <w:rsid w:val="00CD6F02"/>
    <w:rsid w:val="00CD75AD"/>
    <w:rsid w:val="00CE01CB"/>
    <w:rsid w:val="00CE0778"/>
    <w:rsid w:val="00CE1174"/>
    <w:rsid w:val="00CE11AE"/>
    <w:rsid w:val="00CE16BD"/>
    <w:rsid w:val="00CE17AB"/>
    <w:rsid w:val="00CE2462"/>
    <w:rsid w:val="00CE2844"/>
    <w:rsid w:val="00CE2CB4"/>
    <w:rsid w:val="00CE32EC"/>
    <w:rsid w:val="00CE3C22"/>
    <w:rsid w:val="00CE3DCD"/>
    <w:rsid w:val="00CE3E2A"/>
    <w:rsid w:val="00CE4223"/>
    <w:rsid w:val="00CE4748"/>
    <w:rsid w:val="00CE4CDF"/>
    <w:rsid w:val="00CE551C"/>
    <w:rsid w:val="00CE55A1"/>
    <w:rsid w:val="00CE6793"/>
    <w:rsid w:val="00CE78A5"/>
    <w:rsid w:val="00CE7A1D"/>
    <w:rsid w:val="00CE7B2C"/>
    <w:rsid w:val="00CF051E"/>
    <w:rsid w:val="00CF05A0"/>
    <w:rsid w:val="00CF0654"/>
    <w:rsid w:val="00CF0FD1"/>
    <w:rsid w:val="00CF1297"/>
    <w:rsid w:val="00CF147C"/>
    <w:rsid w:val="00CF1B03"/>
    <w:rsid w:val="00CF34DD"/>
    <w:rsid w:val="00CF3709"/>
    <w:rsid w:val="00CF3732"/>
    <w:rsid w:val="00CF3DD6"/>
    <w:rsid w:val="00CF4F62"/>
    <w:rsid w:val="00CF50C4"/>
    <w:rsid w:val="00CF5D59"/>
    <w:rsid w:val="00CF5DB4"/>
    <w:rsid w:val="00CF5DF2"/>
    <w:rsid w:val="00CF63C7"/>
    <w:rsid w:val="00CF6A6D"/>
    <w:rsid w:val="00CF73F0"/>
    <w:rsid w:val="00CF77E9"/>
    <w:rsid w:val="00D00110"/>
    <w:rsid w:val="00D00D36"/>
    <w:rsid w:val="00D00EBB"/>
    <w:rsid w:val="00D021A7"/>
    <w:rsid w:val="00D021E3"/>
    <w:rsid w:val="00D0234E"/>
    <w:rsid w:val="00D0265B"/>
    <w:rsid w:val="00D02A6A"/>
    <w:rsid w:val="00D032FE"/>
    <w:rsid w:val="00D039F2"/>
    <w:rsid w:val="00D03C3D"/>
    <w:rsid w:val="00D03D4D"/>
    <w:rsid w:val="00D047F2"/>
    <w:rsid w:val="00D050A7"/>
    <w:rsid w:val="00D05CBE"/>
    <w:rsid w:val="00D060AD"/>
    <w:rsid w:val="00D06612"/>
    <w:rsid w:val="00D076CA"/>
    <w:rsid w:val="00D07F20"/>
    <w:rsid w:val="00D10153"/>
    <w:rsid w:val="00D10385"/>
    <w:rsid w:val="00D1079B"/>
    <w:rsid w:val="00D10C85"/>
    <w:rsid w:val="00D10E2C"/>
    <w:rsid w:val="00D110CB"/>
    <w:rsid w:val="00D1184E"/>
    <w:rsid w:val="00D12E27"/>
    <w:rsid w:val="00D12F8E"/>
    <w:rsid w:val="00D13516"/>
    <w:rsid w:val="00D13B0C"/>
    <w:rsid w:val="00D13B80"/>
    <w:rsid w:val="00D13E1A"/>
    <w:rsid w:val="00D140DB"/>
    <w:rsid w:val="00D14179"/>
    <w:rsid w:val="00D148ED"/>
    <w:rsid w:val="00D149CB"/>
    <w:rsid w:val="00D14D29"/>
    <w:rsid w:val="00D15393"/>
    <w:rsid w:val="00D16053"/>
    <w:rsid w:val="00D16463"/>
    <w:rsid w:val="00D16DB2"/>
    <w:rsid w:val="00D1765F"/>
    <w:rsid w:val="00D20A1E"/>
    <w:rsid w:val="00D20FD6"/>
    <w:rsid w:val="00D21852"/>
    <w:rsid w:val="00D22C0E"/>
    <w:rsid w:val="00D22D00"/>
    <w:rsid w:val="00D235F8"/>
    <w:rsid w:val="00D238C5"/>
    <w:rsid w:val="00D239B6"/>
    <w:rsid w:val="00D24706"/>
    <w:rsid w:val="00D24BA2"/>
    <w:rsid w:val="00D25620"/>
    <w:rsid w:val="00D256FE"/>
    <w:rsid w:val="00D25D8A"/>
    <w:rsid w:val="00D25E36"/>
    <w:rsid w:val="00D2622E"/>
    <w:rsid w:val="00D265F3"/>
    <w:rsid w:val="00D26992"/>
    <w:rsid w:val="00D26A4C"/>
    <w:rsid w:val="00D26EDB"/>
    <w:rsid w:val="00D26FF6"/>
    <w:rsid w:val="00D27930"/>
    <w:rsid w:val="00D27C61"/>
    <w:rsid w:val="00D304FC"/>
    <w:rsid w:val="00D30BF3"/>
    <w:rsid w:val="00D30F90"/>
    <w:rsid w:val="00D31110"/>
    <w:rsid w:val="00D31741"/>
    <w:rsid w:val="00D317C5"/>
    <w:rsid w:val="00D317EB"/>
    <w:rsid w:val="00D31842"/>
    <w:rsid w:val="00D31C1B"/>
    <w:rsid w:val="00D31C86"/>
    <w:rsid w:val="00D31E8F"/>
    <w:rsid w:val="00D320F2"/>
    <w:rsid w:val="00D3245E"/>
    <w:rsid w:val="00D3296F"/>
    <w:rsid w:val="00D32AE6"/>
    <w:rsid w:val="00D32F43"/>
    <w:rsid w:val="00D339D5"/>
    <w:rsid w:val="00D33ABE"/>
    <w:rsid w:val="00D33AF7"/>
    <w:rsid w:val="00D33E09"/>
    <w:rsid w:val="00D33F95"/>
    <w:rsid w:val="00D341E0"/>
    <w:rsid w:val="00D34745"/>
    <w:rsid w:val="00D34DEC"/>
    <w:rsid w:val="00D34F05"/>
    <w:rsid w:val="00D3565A"/>
    <w:rsid w:val="00D3658C"/>
    <w:rsid w:val="00D37255"/>
    <w:rsid w:val="00D37480"/>
    <w:rsid w:val="00D3755D"/>
    <w:rsid w:val="00D375E0"/>
    <w:rsid w:val="00D3782D"/>
    <w:rsid w:val="00D37C1F"/>
    <w:rsid w:val="00D37C30"/>
    <w:rsid w:val="00D40D0D"/>
    <w:rsid w:val="00D41DFC"/>
    <w:rsid w:val="00D41E74"/>
    <w:rsid w:val="00D41E99"/>
    <w:rsid w:val="00D4225A"/>
    <w:rsid w:val="00D42547"/>
    <w:rsid w:val="00D429A0"/>
    <w:rsid w:val="00D42BC4"/>
    <w:rsid w:val="00D42D43"/>
    <w:rsid w:val="00D43843"/>
    <w:rsid w:val="00D44002"/>
    <w:rsid w:val="00D4403D"/>
    <w:rsid w:val="00D44070"/>
    <w:rsid w:val="00D44439"/>
    <w:rsid w:val="00D4499A"/>
    <w:rsid w:val="00D44E0A"/>
    <w:rsid w:val="00D4557C"/>
    <w:rsid w:val="00D4599C"/>
    <w:rsid w:val="00D459E2"/>
    <w:rsid w:val="00D45A30"/>
    <w:rsid w:val="00D45CB5"/>
    <w:rsid w:val="00D47A12"/>
    <w:rsid w:val="00D47A14"/>
    <w:rsid w:val="00D47BE2"/>
    <w:rsid w:val="00D50378"/>
    <w:rsid w:val="00D5075A"/>
    <w:rsid w:val="00D510C1"/>
    <w:rsid w:val="00D5158E"/>
    <w:rsid w:val="00D517A5"/>
    <w:rsid w:val="00D51DDC"/>
    <w:rsid w:val="00D523EF"/>
    <w:rsid w:val="00D52745"/>
    <w:rsid w:val="00D537F5"/>
    <w:rsid w:val="00D53B02"/>
    <w:rsid w:val="00D53EC8"/>
    <w:rsid w:val="00D53F1E"/>
    <w:rsid w:val="00D54DC3"/>
    <w:rsid w:val="00D553FC"/>
    <w:rsid w:val="00D5597F"/>
    <w:rsid w:val="00D55A5A"/>
    <w:rsid w:val="00D55BB6"/>
    <w:rsid w:val="00D563E1"/>
    <w:rsid w:val="00D569FA"/>
    <w:rsid w:val="00D577F1"/>
    <w:rsid w:val="00D57A82"/>
    <w:rsid w:val="00D60077"/>
    <w:rsid w:val="00D604A9"/>
    <w:rsid w:val="00D60556"/>
    <w:rsid w:val="00D6077B"/>
    <w:rsid w:val="00D6077C"/>
    <w:rsid w:val="00D60888"/>
    <w:rsid w:val="00D60B13"/>
    <w:rsid w:val="00D60C85"/>
    <w:rsid w:val="00D61055"/>
    <w:rsid w:val="00D61BC3"/>
    <w:rsid w:val="00D63056"/>
    <w:rsid w:val="00D63138"/>
    <w:rsid w:val="00D63201"/>
    <w:rsid w:val="00D635ED"/>
    <w:rsid w:val="00D63AE4"/>
    <w:rsid w:val="00D6492B"/>
    <w:rsid w:val="00D64BD9"/>
    <w:rsid w:val="00D64EF9"/>
    <w:rsid w:val="00D65BD0"/>
    <w:rsid w:val="00D65FC2"/>
    <w:rsid w:val="00D66388"/>
    <w:rsid w:val="00D66574"/>
    <w:rsid w:val="00D66839"/>
    <w:rsid w:val="00D66D48"/>
    <w:rsid w:val="00D67729"/>
    <w:rsid w:val="00D70B04"/>
    <w:rsid w:val="00D70ED9"/>
    <w:rsid w:val="00D71062"/>
    <w:rsid w:val="00D71416"/>
    <w:rsid w:val="00D71697"/>
    <w:rsid w:val="00D71AB3"/>
    <w:rsid w:val="00D71C2E"/>
    <w:rsid w:val="00D72109"/>
    <w:rsid w:val="00D73D18"/>
    <w:rsid w:val="00D7435D"/>
    <w:rsid w:val="00D74FE6"/>
    <w:rsid w:val="00D7518B"/>
    <w:rsid w:val="00D75E8C"/>
    <w:rsid w:val="00D75F6C"/>
    <w:rsid w:val="00D760EB"/>
    <w:rsid w:val="00D761E6"/>
    <w:rsid w:val="00D76E85"/>
    <w:rsid w:val="00D76FFE"/>
    <w:rsid w:val="00D77FFE"/>
    <w:rsid w:val="00D80A2A"/>
    <w:rsid w:val="00D80C2B"/>
    <w:rsid w:val="00D80E6A"/>
    <w:rsid w:val="00D81380"/>
    <w:rsid w:val="00D820A4"/>
    <w:rsid w:val="00D82245"/>
    <w:rsid w:val="00D823A9"/>
    <w:rsid w:val="00D82404"/>
    <w:rsid w:val="00D8287F"/>
    <w:rsid w:val="00D82A6D"/>
    <w:rsid w:val="00D8346A"/>
    <w:rsid w:val="00D836DE"/>
    <w:rsid w:val="00D83A44"/>
    <w:rsid w:val="00D83C19"/>
    <w:rsid w:val="00D83C99"/>
    <w:rsid w:val="00D850CA"/>
    <w:rsid w:val="00D85108"/>
    <w:rsid w:val="00D8556E"/>
    <w:rsid w:val="00D85576"/>
    <w:rsid w:val="00D86313"/>
    <w:rsid w:val="00D86920"/>
    <w:rsid w:val="00D87A56"/>
    <w:rsid w:val="00D905C0"/>
    <w:rsid w:val="00D907BE"/>
    <w:rsid w:val="00D90FB0"/>
    <w:rsid w:val="00D91326"/>
    <w:rsid w:val="00D91967"/>
    <w:rsid w:val="00D91ADD"/>
    <w:rsid w:val="00D91C4C"/>
    <w:rsid w:val="00D91EC2"/>
    <w:rsid w:val="00D91F0E"/>
    <w:rsid w:val="00D91FA5"/>
    <w:rsid w:val="00D92067"/>
    <w:rsid w:val="00D923CD"/>
    <w:rsid w:val="00D92AF2"/>
    <w:rsid w:val="00D9372F"/>
    <w:rsid w:val="00D93871"/>
    <w:rsid w:val="00D93B1E"/>
    <w:rsid w:val="00D94226"/>
    <w:rsid w:val="00D945F4"/>
    <w:rsid w:val="00D94614"/>
    <w:rsid w:val="00D94690"/>
    <w:rsid w:val="00D94D4E"/>
    <w:rsid w:val="00D9505E"/>
    <w:rsid w:val="00D9552F"/>
    <w:rsid w:val="00D95810"/>
    <w:rsid w:val="00D95F7B"/>
    <w:rsid w:val="00D963C3"/>
    <w:rsid w:val="00D96F02"/>
    <w:rsid w:val="00D97207"/>
    <w:rsid w:val="00D9747B"/>
    <w:rsid w:val="00D977C8"/>
    <w:rsid w:val="00DA017A"/>
    <w:rsid w:val="00DA0181"/>
    <w:rsid w:val="00DA0371"/>
    <w:rsid w:val="00DA08A5"/>
    <w:rsid w:val="00DA11E5"/>
    <w:rsid w:val="00DA1E40"/>
    <w:rsid w:val="00DA212A"/>
    <w:rsid w:val="00DA2390"/>
    <w:rsid w:val="00DA2533"/>
    <w:rsid w:val="00DA3B9D"/>
    <w:rsid w:val="00DA408A"/>
    <w:rsid w:val="00DA4229"/>
    <w:rsid w:val="00DA4281"/>
    <w:rsid w:val="00DA47CC"/>
    <w:rsid w:val="00DA56D4"/>
    <w:rsid w:val="00DA5A61"/>
    <w:rsid w:val="00DA5BEA"/>
    <w:rsid w:val="00DA6356"/>
    <w:rsid w:val="00DA6AA7"/>
    <w:rsid w:val="00DA6E2D"/>
    <w:rsid w:val="00DA7B8F"/>
    <w:rsid w:val="00DB004B"/>
    <w:rsid w:val="00DB04F1"/>
    <w:rsid w:val="00DB0E75"/>
    <w:rsid w:val="00DB0F23"/>
    <w:rsid w:val="00DB1651"/>
    <w:rsid w:val="00DB3055"/>
    <w:rsid w:val="00DB318F"/>
    <w:rsid w:val="00DB335E"/>
    <w:rsid w:val="00DB40C1"/>
    <w:rsid w:val="00DB4629"/>
    <w:rsid w:val="00DB46CC"/>
    <w:rsid w:val="00DB4A62"/>
    <w:rsid w:val="00DB552A"/>
    <w:rsid w:val="00DB5A9B"/>
    <w:rsid w:val="00DB6002"/>
    <w:rsid w:val="00DB6B42"/>
    <w:rsid w:val="00DB7807"/>
    <w:rsid w:val="00DB78FE"/>
    <w:rsid w:val="00DB7CE9"/>
    <w:rsid w:val="00DC0300"/>
    <w:rsid w:val="00DC0768"/>
    <w:rsid w:val="00DC08D6"/>
    <w:rsid w:val="00DC0B53"/>
    <w:rsid w:val="00DC0E67"/>
    <w:rsid w:val="00DC0ECD"/>
    <w:rsid w:val="00DC10E1"/>
    <w:rsid w:val="00DC15E1"/>
    <w:rsid w:val="00DC1EEC"/>
    <w:rsid w:val="00DC2592"/>
    <w:rsid w:val="00DC2979"/>
    <w:rsid w:val="00DC2C74"/>
    <w:rsid w:val="00DC328E"/>
    <w:rsid w:val="00DC3B74"/>
    <w:rsid w:val="00DC3CFF"/>
    <w:rsid w:val="00DC45D3"/>
    <w:rsid w:val="00DC5E50"/>
    <w:rsid w:val="00DC6291"/>
    <w:rsid w:val="00DC6483"/>
    <w:rsid w:val="00DC6503"/>
    <w:rsid w:val="00DC65BA"/>
    <w:rsid w:val="00DC712C"/>
    <w:rsid w:val="00DC79FD"/>
    <w:rsid w:val="00DC7E85"/>
    <w:rsid w:val="00DD0670"/>
    <w:rsid w:val="00DD096B"/>
    <w:rsid w:val="00DD0AC4"/>
    <w:rsid w:val="00DD13B3"/>
    <w:rsid w:val="00DD1E86"/>
    <w:rsid w:val="00DD2357"/>
    <w:rsid w:val="00DD2581"/>
    <w:rsid w:val="00DD263F"/>
    <w:rsid w:val="00DD2764"/>
    <w:rsid w:val="00DD27E4"/>
    <w:rsid w:val="00DD29A9"/>
    <w:rsid w:val="00DD35AC"/>
    <w:rsid w:val="00DD4364"/>
    <w:rsid w:val="00DD4B59"/>
    <w:rsid w:val="00DD4E8A"/>
    <w:rsid w:val="00DD5415"/>
    <w:rsid w:val="00DD5743"/>
    <w:rsid w:val="00DD5BD2"/>
    <w:rsid w:val="00DD5D10"/>
    <w:rsid w:val="00DD63E0"/>
    <w:rsid w:val="00DD6DB2"/>
    <w:rsid w:val="00DD6E47"/>
    <w:rsid w:val="00DD78E1"/>
    <w:rsid w:val="00DD7982"/>
    <w:rsid w:val="00DD7B67"/>
    <w:rsid w:val="00DD7DD7"/>
    <w:rsid w:val="00DE01D5"/>
    <w:rsid w:val="00DE02C3"/>
    <w:rsid w:val="00DE0B5E"/>
    <w:rsid w:val="00DE0D0C"/>
    <w:rsid w:val="00DE0F6C"/>
    <w:rsid w:val="00DE1283"/>
    <w:rsid w:val="00DE1BA0"/>
    <w:rsid w:val="00DE1F2F"/>
    <w:rsid w:val="00DE3497"/>
    <w:rsid w:val="00DE35D8"/>
    <w:rsid w:val="00DE425E"/>
    <w:rsid w:val="00DE44CD"/>
    <w:rsid w:val="00DE4715"/>
    <w:rsid w:val="00DE57F1"/>
    <w:rsid w:val="00DE5FCB"/>
    <w:rsid w:val="00DE62A5"/>
    <w:rsid w:val="00DE66BC"/>
    <w:rsid w:val="00DE699F"/>
    <w:rsid w:val="00DE6E09"/>
    <w:rsid w:val="00DE7F47"/>
    <w:rsid w:val="00DF07F9"/>
    <w:rsid w:val="00DF0961"/>
    <w:rsid w:val="00DF1047"/>
    <w:rsid w:val="00DF11B4"/>
    <w:rsid w:val="00DF1579"/>
    <w:rsid w:val="00DF17C1"/>
    <w:rsid w:val="00DF220C"/>
    <w:rsid w:val="00DF22DC"/>
    <w:rsid w:val="00DF2779"/>
    <w:rsid w:val="00DF3034"/>
    <w:rsid w:val="00DF3DFF"/>
    <w:rsid w:val="00DF4426"/>
    <w:rsid w:val="00DF48A7"/>
    <w:rsid w:val="00DF4CAF"/>
    <w:rsid w:val="00DF4DEF"/>
    <w:rsid w:val="00DF4FF2"/>
    <w:rsid w:val="00DF52FC"/>
    <w:rsid w:val="00DF54EA"/>
    <w:rsid w:val="00DF5E85"/>
    <w:rsid w:val="00DF616B"/>
    <w:rsid w:val="00DF6B94"/>
    <w:rsid w:val="00DF72F3"/>
    <w:rsid w:val="00DF7B51"/>
    <w:rsid w:val="00DF7C3D"/>
    <w:rsid w:val="00E00515"/>
    <w:rsid w:val="00E00A17"/>
    <w:rsid w:val="00E00AF7"/>
    <w:rsid w:val="00E0231F"/>
    <w:rsid w:val="00E02426"/>
    <w:rsid w:val="00E02F7C"/>
    <w:rsid w:val="00E03703"/>
    <w:rsid w:val="00E03ED3"/>
    <w:rsid w:val="00E0422A"/>
    <w:rsid w:val="00E0479D"/>
    <w:rsid w:val="00E04EE2"/>
    <w:rsid w:val="00E052EA"/>
    <w:rsid w:val="00E059B2"/>
    <w:rsid w:val="00E06B49"/>
    <w:rsid w:val="00E06C8C"/>
    <w:rsid w:val="00E0749E"/>
    <w:rsid w:val="00E079D0"/>
    <w:rsid w:val="00E07CB1"/>
    <w:rsid w:val="00E10331"/>
    <w:rsid w:val="00E10924"/>
    <w:rsid w:val="00E10B18"/>
    <w:rsid w:val="00E10CBB"/>
    <w:rsid w:val="00E10CBD"/>
    <w:rsid w:val="00E10D4A"/>
    <w:rsid w:val="00E11512"/>
    <w:rsid w:val="00E1172B"/>
    <w:rsid w:val="00E11730"/>
    <w:rsid w:val="00E119EB"/>
    <w:rsid w:val="00E11BF0"/>
    <w:rsid w:val="00E11E74"/>
    <w:rsid w:val="00E12A24"/>
    <w:rsid w:val="00E13ACD"/>
    <w:rsid w:val="00E13B19"/>
    <w:rsid w:val="00E13C64"/>
    <w:rsid w:val="00E13F7A"/>
    <w:rsid w:val="00E14DB8"/>
    <w:rsid w:val="00E1502C"/>
    <w:rsid w:val="00E152C5"/>
    <w:rsid w:val="00E160A1"/>
    <w:rsid w:val="00E164F2"/>
    <w:rsid w:val="00E17034"/>
    <w:rsid w:val="00E1712D"/>
    <w:rsid w:val="00E17218"/>
    <w:rsid w:val="00E17536"/>
    <w:rsid w:val="00E179F7"/>
    <w:rsid w:val="00E17EFF"/>
    <w:rsid w:val="00E2024A"/>
    <w:rsid w:val="00E20651"/>
    <w:rsid w:val="00E20B5C"/>
    <w:rsid w:val="00E20C53"/>
    <w:rsid w:val="00E21435"/>
    <w:rsid w:val="00E21DDB"/>
    <w:rsid w:val="00E2247F"/>
    <w:rsid w:val="00E2293A"/>
    <w:rsid w:val="00E22A79"/>
    <w:rsid w:val="00E22B1C"/>
    <w:rsid w:val="00E23306"/>
    <w:rsid w:val="00E234E9"/>
    <w:rsid w:val="00E24078"/>
    <w:rsid w:val="00E243F1"/>
    <w:rsid w:val="00E24724"/>
    <w:rsid w:val="00E24A9F"/>
    <w:rsid w:val="00E2509E"/>
    <w:rsid w:val="00E253C2"/>
    <w:rsid w:val="00E2543F"/>
    <w:rsid w:val="00E25928"/>
    <w:rsid w:val="00E260BD"/>
    <w:rsid w:val="00E26BAB"/>
    <w:rsid w:val="00E27004"/>
    <w:rsid w:val="00E27361"/>
    <w:rsid w:val="00E2753F"/>
    <w:rsid w:val="00E30BC9"/>
    <w:rsid w:val="00E31E3D"/>
    <w:rsid w:val="00E3257B"/>
    <w:rsid w:val="00E32B0F"/>
    <w:rsid w:val="00E32D5D"/>
    <w:rsid w:val="00E33445"/>
    <w:rsid w:val="00E336A5"/>
    <w:rsid w:val="00E33D6A"/>
    <w:rsid w:val="00E33F78"/>
    <w:rsid w:val="00E34134"/>
    <w:rsid w:val="00E342F2"/>
    <w:rsid w:val="00E34D53"/>
    <w:rsid w:val="00E35F6D"/>
    <w:rsid w:val="00E361EA"/>
    <w:rsid w:val="00E36450"/>
    <w:rsid w:val="00E375DC"/>
    <w:rsid w:val="00E37AD3"/>
    <w:rsid w:val="00E37C3E"/>
    <w:rsid w:val="00E37D9A"/>
    <w:rsid w:val="00E37E35"/>
    <w:rsid w:val="00E402CF"/>
    <w:rsid w:val="00E402DC"/>
    <w:rsid w:val="00E4031F"/>
    <w:rsid w:val="00E403EB"/>
    <w:rsid w:val="00E40F7B"/>
    <w:rsid w:val="00E414C0"/>
    <w:rsid w:val="00E41D82"/>
    <w:rsid w:val="00E42288"/>
    <w:rsid w:val="00E429AB"/>
    <w:rsid w:val="00E4328F"/>
    <w:rsid w:val="00E43351"/>
    <w:rsid w:val="00E43524"/>
    <w:rsid w:val="00E43B1B"/>
    <w:rsid w:val="00E45394"/>
    <w:rsid w:val="00E46200"/>
    <w:rsid w:val="00E468A0"/>
    <w:rsid w:val="00E468AC"/>
    <w:rsid w:val="00E46AD4"/>
    <w:rsid w:val="00E46CBD"/>
    <w:rsid w:val="00E4718E"/>
    <w:rsid w:val="00E47239"/>
    <w:rsid w:val="00E4752E"/>
    <w:rsid w:val="00E47904"/>
    <w:rsid w:val="00E47A29"/>
    <w:rsid w:val="00E47B41"/>
    <w:rsid w:val="00E505A9"/>
    <w:rsid w:val="00E507FC"/>
    <w:rsid w:val="00E5083B"/>
    <w:rsid w:val="00E50B8D"/>
    <w:rsid w:val="00E516E4"/>
    <w:rsid w:val="00E52675"/>
    <w:rsid w:val="00E52F12"/>
    <w:rsid w:val="00E52FE9"/>
    <w:rsid w:val="00E53398"/>
    <w:rsid w:val="00E53F0D"/>
    <w:rsid w:val="00E5433F"/>
    <w:rsid w:val="00E54C80"/>
    <w:rsid w:val="00E55055"/>
    <w:rsid w:val="00E5535D"/>
    <w:rsid w:val="00E55808"/>
    <w:rsid w:val="00E55A6C"/>
    <w:rsid w:val="00E56B88"/>
    <w:rsid w:val="00E56EB2"/>
    <w:rsid w:val="00E5737F"/>
    <w:rsid w:val="00E57F89"/>
    <w:rsid w:val="00E60A3A"/>
    <w:rsid w:val="00E60EF6"/>
    <w:rsid w:val="00E61190"/>
    <w:rsid w:val="00E615A7"/>
    <w:rsid w:val="00E61A7E"/>
    <w:rsid w:val="00E63622"/>
    <w:rsid w:val="00E6398E"/>
    <w:rsid w:val="00E63D7F"/>
    <w:rsid w:val="00E64D98"/>
    <w:rsid w:val="00E666AF"/>
    <w:rsid w:val="00E6671F"/>
    <w:rsid w:val="00E66B48"/>
    <w:rsid w:val="00E66FBB"/>
    <w:rsid w:val="00E67825"/>
    <w:rsid w:val="00E7082F"/>
    <w:rsid w:val="00E713C2"/>
    <w:rsid w:val="00E7163B"/>
    <w:rsid w:val="00E71AB5"/>
    <w:rsid w:val="00E71B25"/>
    <w:rsid w:val="00E71C7F"/>
    <w:rsid w:val="00E72171"/>
    <w:rsid w:val="00E7223C"/>
    <w:rsid w:val="00E72B40"/>
    <w:rsid w:val="00E72DB0"/>
    <w:rsid w:val="00E732FC"/>
    <w:rsid w:val="00E735D3"/>
    <w:rsid w:val="00E73B95"/>
    <w:rsid w:val="00E75090"/>
    <w:rsid w:val="00E7554F"/>
    <w:rsid w:val="00E75ADC"/>
    <w:rsid w:val="00E76857"/>
    <w:rsid w:val="00E76B92"/>
    <w:rsid w:val="00E76D0A"/>
    <w:rsid w:val="00E77D8B"/>
    <w:rsid w:val="00E815AC"/>
    <w:rsid w:val="00E817F5"/>
    <w:rsid w:val="00E81F7E"/>
    <w:rsid w:val="00E8245B"/>
    <w:rsid w:val="00E83B7D"/>
    <w:rsid w:val="00E83D83"/>
    <w:rsid w:val="00E84287"/>
    <w:rsid w:val="00E84754"/>
    <w:rsid w:val="00E85141"/>
    <w:rsid w:val="00E86EEE"/>
    <w:rsid w:val="00E87357"/>
    <w:rsid w:val="00E9023F"/>
    <w:rsid w:val="00E903DD"/>
    <w:rsid w:val="00E907D1"/>
    <w:rsid w:val="00E90921"/>
    <w:rsid w:val="00E920E0"/>
    <w:rsid w:val="00E927E5"/>
    <w:rsid w:val="00E93DF3"/>
    <w:rsid w:val="00E93FD6"/>
    <w:rsid w:val="00E94723"/>
    <w:rsid w:val="00E94742"/>
    <w:rsid w:val="00E94F12"/>
    <w:rsid w:val="00E95063"/>
    <w:rsid w:val="00E95EAC"/>
    <w:rsid w:val="00E96FE8"/>
    <w:rsid w:val="00E9717A"/>
    <w:rsid w:val="00E97698"/>
    <w:rsid w:val="00E97D33"/>
    <w:rsid w:val="00EA053D"/>
    <w:rsid w:val="00EA061A"/>
    <w:rsid w:val="00EA1165"/>
    <w:rsid w:val="00EA1322"/>
    <w:rsid w:val="00EA19C1"/>
    <w:rsid w:val="00EA22A5"/>
    <w:rsid w:val="00EA2359"/>
    <w:rsid w:val="00EA2580"/>
    <w:rsid w:val="00EA2CA4"/>
    <w:rsid w:val="00EA3012"/>
    <w:rsid w:val="00EA3D3E"/>
    <w:rsid w:val="00EA3FF4"/>
    <w:rsid w:val="00EA5231"/>
    <w:rsid w:val="00EA546F"/>
    <w:rsid w:val="00EA551C"/>
    <w:rsid w:val="00EA55B5"/>
    <w:rsid w:val="00EA5A54"/>
    <w:rsid w:val="00EA6190"/>
    <w:rsid w:val="00EA7B7C"/>
    <w:rsid w:val="00EB030C"/>
    <w:rsid w:val="00EB0CFC"/>
    <w:rsid w:val="00EB113C"/>
    <w:rsid w:val="00EB14EC"/>
    <w:rsid w:val="00EB1640"/>
    <w:rsid w:val="00EB215D"/>
    <w:rsid w:val="00EB29D9"/>
    <w:rsid w:val="00EB2AAD"/>
    <w:rsid w:val="00EB2EC3"/>
    <w:rsid w:val="00EB3570"/>
    <w:rsid w:val="00EB447F"/>
    <w:rsid w:val="00EB5036"/>
    <w:rsid w:val="00EB527B"/>
    <w:rsid w:val="00EB5344"/>
    <w:rsid w:val="00EB564A"/>
    <w:rsid w:val="00EB57AC"/>
    <w:rsid w:val="00EB5DC6"/>
    <w:rsid w:val="00EB6129"/>
    <w:rsid w:val="00EB6194"/>
    <w:rsid w:val="00EB6744"/>
    <w:rsid w:val="00EB68A3"/>
    <w:rsid w:val="00EB7A38"/>
    <w:rsid w:val="00EC0514"/>
    <w:rsid w:val="00EC0C27"/>
    <w:rsid w:val="00EC17F4"/>
    <w:rsid w:val="00EC1897"/>
    <w:rsid w:val="00EC1C93"/>
    <w:rsid w:val="00EC1DAF"/>
    <w:rsid w:val="00EC1E30"/>
    <w:rsid w:val="00EC228F"/>
    <w:rsid w:val="00EC355E"/>
    <w:rsid w:val="00EC3F25"/>
    <w:rsid w:val="00EC4964"/>
    <w:rsid w:val="00EC57CE"/>
    <w:rsid w:val="00EC5876"/>
    <w:rsid w:val="00EC58D6"/>
    <w:rsid w:val="00EC5C38"/>
    <w:rsid w:val="00EC64A5"/>
    <w:rsid w:val="00EC661B"/>
    <w:rsid w:val="00EC698E"/>
    <w:rsid w:val="00EC6E93"/>
    <w:rsid w:val="00ED009A"/>
    <w:rsid w:val="00ED0A2F"/>
    <w:rsid w:val="00ED0BD1"/>
    <w:rsid w:val="00ED17D3"/>
    <w:rsid w:val="00ED1CD8"/>
    <w:rsid w:val="00ED1DFF"/>
    <w:rsid w:val="00ED1E5F"/>
    <w:rsid w:val="00ED1F49"/>
    <w:rsid w:val="00ED253B"/>
    <w:rsid w:val="00ED2C6B"/>
    <w:rsid w:val="00ED2EDC"/>
    <w:rsid w:val="00ED3941"/>
    <w:rsid w:val="00ED3AF5"/>
    <w:rsid w:val="00ED3CC3"/>
    <w:rsid w:val="00ED3E38"/>
    <w:rsid w:val="00ED4559"/>
    <w:rsid w:val="00ED583F"/>
    <w:rsid w:val="00ED5995"/>
    <w:rsid w:val="00ED63BB"/>
    <w:rsid w:val="00ED653E"/>
    <w:rsid w:val="00ED65C1"/>
    <w:rsid w:val="00ED67A3"/>
    <w:rsid w:val="00ED681C"/>
    <w:rsid w:val="00ED69EE"/>
    <w:rsid w:val="00ED6C98"/>
    <w:rsid w:val="00ED6CCB"/>
    <w:rsid w:val="00ED751D"/>
    <w:rsid w:val="00ED7628"/>
    <w:rsid w:val="00EE0351"/>
    <w:rsid w:val="00EE04DF"/>
    <w:rsid w:val="00EE0CF4"/>
    <w:rsid w:val="00EE1320"/>
    <w:rsid w:val="00EE1577"/>
    <w:rsid w:val="00EE1B56"/>
    <w:rsid w:val="00EE1BB1"/>
    <w:rsid w:val="00EE2AA1"/>
    <w:rsid w:val="00EE2DE2"/>
    <w:rsid w:val="00EE3401"/>
    <w:rsid w:val="00EE350A"/>
    <w:rsid w:val="00EE3DE3"/>
    <w:rsid w:val="00EE435D"/>
    <w:rsid w:val="00EE4561"/>
    <w:rsid w:val="00EE465D"/>
    <w:rsid w:val="00EE482A"/>
    <w:rsid w:val="00EE5652"/>
    <w:rsid w:val="00EE56E2"/>
    <w:rsid w:val="00EE59AC"/>
    <w:rsid w:val="00EE5AED"/>
    <w:rsid w:val="00EE5DA8"/>
    <w:rsid w:val="00EE5E14"/>
    <w:rsid w:val="00EE5FEA"/>
    <w:rsid w:val="00EE6223"/>
    <w:rsid w:val="00EE6930"/>
    <w:rsid w:val="00EE6C25"/>
    <w:rsid w:val="00EE6DD0"/>
    <w:rsid w:val="00EE7067"/>
    <w:rsid w:val="00EE756F"/>
    <w:rsid w:val="00EE79F9"/>
    <w:rsid w:val="00EE7B5F"/>
    <w:rsid w:val="00EE7C6C"/>
    <w:rsid w:val="00EE7CEC"/>
    <w:rsid w:val="00EF0EAD"/>
    <w:rsid w:val="00EF13DB"/>
    <w:rsid w:val="00EF1CCC"/>
    <w:rsid w:val="00EF2AA0"/>
    <w:rsid w:val="00EF3055"/>
    <w:rsid w:val="00EF3A23"/>
    <w:rsid w:val="00EF3EB3"/>
    <w:rsid w:val="00EF45E8"/>
    <w:rsid w:val="00EF4AF0"/>
    <w:rsid w:val="00EF5747"/>
    <w:rsid w:val="00EF58A9"/>
    <w:rsid w:val="00EF6371"/>
    <w:rsid w:val="00EF6639"/>
    <w:rsid w:val="00EF7D45"/>
    <w:rsid w:val="00EF7F8D"/>
    <w:rsid w:val="00F000A6"/>
    <w:rsid w:val="00F00835"/>
    <w:rsid w:val="00F01C54"/>
    <w:rsid w:val="00F02F69"/>
    <w:rsid w:val="00F037F4"/>
    <w:rsid w:val="00F03827"/>
    <w:rsid w:val="00F03ADD"/>
    <w:rsid w:val="00F03BE2"/>
    <w:rsid w:val="00F040B0"/>
    <w:rsid w:val="00F04238"/>
    <w:rsid w:val="00F042EA"/>
    <w:rsid w:val="00F062D3"/>
    <w:rsid w:val="00F06951"/>
    <w:rsid w:val="00F1018F"/>
    <w:rsid w:val="00F115F7"/>
    <w:rsid w:val="00F11E31"/>
    <w:rsid w:val="00F11FC2"/>
    <w:rsid w:val="00F1252A"/>
    <w:rsid w:val="00F126F3"/>
    <w:rsid w:val="00F1289B"/>
    <w:rsid w:val="00F129C1"/>
    <w:rsid w:val="00F13354"/>
    <w:rsid w:val="00F13763"/>
    <w:rsid w:val="00F13A3C"/>
    <w:rsid w:val="00F14387"/>
    <w:rsid w:val="00F14F1C"/>
    <w:rsid w:val="00F1577D"/>
    <w:rsid w:val="00F1586B"/>
    <w:rsid w:val="00F15A58"/>
    <w:rsid w:val="00F16E93"/>
    <w:rsid w:val="00F17111"/>
    <w:rsid w:val="00F171C0"/>
    <w:rsid w:val="00F1748A"/>
    <w:rsid w:val="00F174FF"/>
    <w:rsid w:val="00F17D49"/>
    <w:rsid w:val="00F20085"/>
    <w:rsid w:val="00F20A4D"/>
    <w:rsid w:val="00F20ACE"/>
    <w:rsid w:val="00F21114"/>
    <w:rsid w:val="00F214FA"/>
    <w:rsid w:val="00F219E6"/>
    <w:rsid w:val="00F219F7"/>
    <w:rsid w:val="00F221BB"/>
    <w:rsid w:val="00F22537"/>
    <w:rsid w:val="00F23E07"/>
    <w:rsid w:val="00F2450E"/>
    <w:rsid w:val="00F2453C"/>
    <w:rsid w:val="00F2497B"/>
    <w:rsid w:val="00F24BED"/>
    <w:rsid w:val="00F24F4C"/>
    <w:rsid w:val="00F2525F"/>
    <w:rsid w:val="00F25274"/>
    <w:rsid w:val="00F25409"/>
    <w:rsid w:val="00F25519"/>
    <w:rsid w:val="00F256F6"/>
    <w:rsid w:val="00F257FA"/>
    <w:rsid w:val="00F25B22"/>
    <w:rsid w:val="00F2610B"/>
    <w:rsid w:val="00F2629B"/>
    <w:rsid w:val="00F26945"/>
    <w:rsid w:val="00F27A23"/>
    <w:rsid w:val="00F27E8F"/>
    <w:rsid w:val="00F3000B"/>
    <w:rsid w:val="00F30773"/>
    <w:rsid w:val="00F3091A"/>
    <w:rsid w:val="00F3101C"/>
    <w:rsid w:val="00F312DA"/>
    <w:rsid w:val="00F315E8"/>
    <w:rsid w:val="00F31CC3"/>
    <w:rsid w:val="00F31FDF"/>
    <w:rsid w:val="00F32058"/>
    <w:rsid w:val="00F32767"/>
    <w:rsid w:val="00F32CA5"/>
    <w:rsid w:val="00F334F5"/>
    <w:rsid w:val="00F34136"/>
    <w:rsid w:val="00F341C6"/>
    <w:rsid w:val="00F35029"/>
    <w:rsid w:val="00F35801"/>
    <w:rsid w:val="00F358F6"/>
    <w:rsid w:val="00F36385"/>
    <w:rsid w:val="00F36C90"/>
    <w:rsid w:val="00F37337"/>
    <w:rsid w:val="00F40365"/>
    <w:rsid w:val="00F4067A"/>
    <w:rsid w:val="00F41467"/>
    <w:rsid w:val="00F41606"/>
    <w:rsid w:val="00F418C7"/>
    <w:rsid w:val="00F41B7A"/>
    <w:rsid w:val="00F42869"/>
    <w:rsid w:val="00F42917"/>
    <w:rsid w:val="00F42F83"/>
    <w:rsid w:val="00F42FF9"/>
    <w:rsid w:val="00F434FE"/>
    <w:rsid w:val="00F436C7"/>
    <w:rsid w:val="00F43A90"/>
    <w:rsid w:val="00F43F10"/>
    <w:rsid w:val="00F445E1"/>
    <w:rsid w:val="00F446C7"/>
    <w:rsid w:val="00F44891"/>
    <w:rsid w:val="00F450E3"/>
    <w:rsid w:val="00F46672"/>
    <w:rsid w:val="00F46D4D"/>
    <w:rsid w:val="00F4708E"/>
    <w:rsid w:val="00F50255"/>
    <w:rsid w:val="00F503A7"/>
    <w:rsid w:val="00F504F7"/>
    <w:rsid w:val="00F50C0B"/>
    <w:rsid w:val="00F50C1B"/>
    <w:rsid w:val="00F510B7"/>
    <w:rsid w:val="00F525DD"/>
    <w:rsid w:val="00F5302D"/>
    <w:rsid w:val="00F53257"/>
    <w:rsid w:val="00F53B3E"/>
    <w:rsid w:val="00F53F1D"/>
    <w:rsid w:val="00F54DDC"/>
    <w:rsid w:val="00F55128"/>
    <w:rsid w:val="00F55811"/>
    <w:rsid w:val="00F55CD0"/>
    <w:rsid w:val="00F56026"/>
    <w:rsid w:val="00F56A4C"/>
    <w:rsid w:val="00F57C29"/>
    <w:rsid w:val="00F609A2"/>
    <w:rsid w:val="00F61291"/>
    <w:rsid w:val="00F61BFA"/>
    <w:rsid w:val="00F62022"/>
    <w:rsid w:val="00F6204A"/>
    <w:rsid w:val="00F62983"/>
    <w:rsid w:val="00F62AAD"/>
    <w:rsid w:val="00F636C2"/>
    <w:rsid w:val="00F63A3D"/>
    <w:rsid w:val="00F63C92"/>
    <w:rsid w:val="00F63FAA"/>
    <w:rsid w:val="00F64110"/>
    <w:rsid w:val="00F64468"/>
    <w:rsid w:val="00F646DB"/>
    <w:rsid w:val="00F64ACF"/>
    <w:rsid w:val="00F654A7"/>
    <w:rsid w:val="00F6552A"/>
    <w:rsid w:val="00F65ACC"/>
    <w:rsid w:val="00F65F7C"/>
    <w:rsid w:val="00F66093"/>
    <w:rsid w:val="00F664AB"/>
    <w:rsid w:val="00F66810"/>
    <w:rsid w:val="00F670A7"/>
    <w:rsid w:val="00F70012"/>
    <w:rsid w:val="00F700EF"/>
    <w:rsid w:val="00F70654"/>
    <w:rsid w:val="00F70D17"/>
    <w:rsid w:val="00F7108B"/>
    <w:rsid w:val="00F71E31"/>
    <w:rsid w:val="00F71F57"/>
    <w:rsid w:val="00F7224D"/>
    <w:rsid w:val="00F72274"/>
    <w:rsid w:val="00F72825"/>
    <w:rsid w:val="00F72F48"/>
    <w:rsid w:val="00F737FE"/>
    <w:rsid w:val="00F74728"/>
    <w:rsid w:val="00F74747"/>
    <w:rsid w:val="00F74F83"/>
    <w:rsid w:val="00F75175"/>
    <w:rsid w:val="00F752AB"/>
    <w:rsid w:val="00F75BAA"/>
    <w:rsid w:val="00F75CCA"/>
    <w:rsid w:val="00F75F38"/>
    <w:rsid w:val="00F768E4"/>
    <w:rsid w:val="00F76D8E"/>
    <w:rsid w:val="00F77546"/>
    <w:rsid w:val="00F775E7"/>
    <w:rsid w:val="00F77CC6"/>
    <w:rsid w:val="00F77D87"/>
    <w:rsid w:val="00F77D95"/>
    <w:rsid w:val="00F80AD7"/>
    <w:rsid w:val="00F80CBB"/>
    <w:rsid w:val="00F81C80"/>
    <w:rsid w:val="00F82124"/>
    <w:rsid w:val="00F8268B"/>
    <w:rsid w:val="00F82695"/>
    <w:rsid w:val="00F827CF"/>
    <w:rsid w:val="00F83A47"/>
    <w:rsid w:val="00F84124"/>
    <w:rsid w:val="00F84486"/>
    <w:rsid w:val="00F844AA"/>
    <w:rsid w:val="00F85801"/>
    <w:rsid w:val="00F85918"/>
    <w:rsid w:val="00F85961"/>
    <w:rsid w:val="00F86324"/>
    <w:rsid w:val="00F867B2"/>
    <w:rsid w:val="00F867E6"/>
    <w:rsid w:val="00F86D45"/>
    <w:rsid w:val="00F8721D"/>
    <w:rsid w:val="00F87258"/>
    <w:rsid w:val="00F87BAF"/>
    <w:rsid w:val="00F9045B"/>
    <w:rsid w:val="00F904A9"/>
    <w:rsid w:val="00F908F1"/>
    <w:rsid w:val="00F909F7"/>
    <w:rsid w:val="00F9202B"/>
    <w:rsid w:val="00F92196"/>
    <w:rsid w:val="00F92376"/>
    <w:rsid w:val="00F92EE0"/>
    <w:rsid w:val="00F938CC"/>
    <w:rsid w:val="00F943B5"/>
    <w:rsid w:val="00F94516"/>
    <w:rsid w:val="00F947C8"/>
    <w:rsid w:val="00F94A5D"/>
    <w:rsid w:val="00F94C1D"/>
    <w:rsid w:val="00F9587E"/>
    <w:rsid w:val="00F9595F"/>
    <w:rsid w:val="00F95F50"/>
    <w:rsid w:val="00F964DC"/>
    <w:rsid w:val="00F96E82"/>
    <w:rsid w:val="00F97490"/>
    <w:rsid w:val="00F97985"/>
    <w:rsid w:val="00FA0228"/>
    <w:rsid w:val="00FA09BC"/>
    <w:rsid w:val="00FA0BB2"/>
    <w:rsid w:val="00FA1000"/>
    <w:rsid w:val="00FA1200"/>
    <w:rsid w:val="00FA15E8"/>
    <w:rsid w:val="00FA1874"/>
    <w:rsid w:val="00FA1930"/>
    <w:rsid w:val="00FA1EEA"/>
    <w:rsid w:val="00FA2597"/>
    <w:rsid w:val="00FA25A1"/>
    <w:rsid w:val="00FA2B61"/>
    <w:rsid w:val="00FA2C25"/>
    <w:rsid w:val="00FA2CA7"/>
    <w:rsid w:val="00FA3356"/>
    <w:rsid w:val="00FA3F2E"/>
    <w:rsid w:val="00FA4904"/>
    <w:rsid w:val="00FA4CED"/>
    <w:rsid w:val="00FA4E81"/>
    <w:rsid w:val="00FA55FA"/>
    <w:rsid w:val="00FA5D41"/>
    <w:rsid w:val="00FA602C"/>
    <w:rsid w:val="00FA6A0C"/>
    <w:rsid w:val="00FA71B2"/>
    <w:rsid w:val="00FA770D"/>
    <w:rsid w:val="00FA7BB7"/>
    <w:rsid w:val="00FB0B83"/>
    <w:rsid w:val="00FB0BA1"/>
    <w:rsid w:val="00FB0D28"/>
    <w:rsid w:val="00FB0F52"/>
    <w:rsid w:val="00FB1314"/>
    <w:rsid w:val="00FB16C8"/>
    <w:rsid w:val="00FB239D"/>
    <w:rsid w:val="00FB27F1"/>
    <w:rsid w:val="00FB321E"/>
    <w:rsid w:val="00FB33F7"/>
    <w:rsid w:val="00FB36D4"/>
    <w:rsid w:val="00FB426B"/>
    <w:rsid w:val="00FB42CA"/>
    <w:rsid w:val="00FB43AE"/>
    <w:rsid w:val="00FB443C"/>
    <w:rsid w:val="00FB47FE"/>
    <w:rsid w:val="00FB4AD8"/>
    <w:rsid w:val="00FB4EB1"/>
    <w:rsid w:val="00FB4ECA"/>
    <w:rsid w:val="00FB5114"/>
    <w:rsid w:val="00FB51D9"/>
    <w:rsid w:val="00FB5891"/>
    <w:rsid w:val="00FB58E4"/>
    <w:rsid w:val="00FB59A5"/>
    <w:rsid w:val="00FB5CD3"/>
    <w:rsid w:val="00FB5DAA"/>
    <w:rsid w:val="00FB6865"/>
    <w:rsid w:val="00FB6C02"/>
    <w:rsid w:val="00FB7BE8"/>
    <w:rsid w:val="00FC07AF"/>
    <w:rsid w:val="00FC0AA0"/>
    <w:rsid w:val="00FC0F5A"/>
    <w:rsid w:val="00FC26C5"/>
    <w:rsid w:val="00FC3428"/>
    <w:rsid w:val="00FC36F6"/>
    <w:rsid w:val="00FC3C5E"/>
    <w:rsid w:val="00FC3F9F"/>
    <w:rsid w:val="00FC47EA"/>
    <w:rsid w:val="00FC5A9B"/>
    <w:rsid w:val="00FC5FB3"/>
    <w:rsid w:val="00FC66F3"/>
    <w:rsid w:val="00FC67BB"/>
    <w:rsid w:val="00FC6949"/>
    <w:rsid w:val="00FC6D2A"/>
    <w:rsid w:val="00FC7463"/>
    <w:rsid w:val="00FC76F2"/>
    <w:rsid w:val="00FC7700"/>
    <w:rsid w:val="00FD08F7"/>
    <w:rsid w:val="00FD15A7"/>
    <w:rsid w:val="00FD23BE"/>
    <w:rsid w:val="00FD25E4"/>
    <w:rsid w:val="00FD2857"/>
    <w:rsid w:val="00FD2A3C"/>
    <w:rsid w:val="00FD3679"/>
    <w:rsid w:val="00FD39B5"/>
    <w:rsid w:val="00FD3B93"/>
    <w:rsid w:val="00FD3CFA"/>
    <w:rsid w:val="00FD3D70"/>
    <w:rsid w:val="00FD4523"/>
    <w:rsid w:val="00FD4FF0"/>
    <w:rsid w:val="00FD55FE"/>
    <w:rsid w:val="00FD5959"/>
    <w:rsid w:val="00FD60D1"/>
    <w:rsid w:val="00FD626E"/>
    <w:rsid w:val="00FD6292"/>
    <w:rsid w:val="00FD6A0E"/>
    <w:rsid w:val="00FD6B8F"/>
    <w:rsid w:val="00FD6F3D"/>
    <w:rsid w:val="00FD70C7"/>
    <w:rsid w:val="00FD7A2D"/>
    <w:rsid w:val="00FD7B02"/>
    <w:rsid w:val="00FE0EE8"/>
    <w:rsid w:val="00FE1AB6"/>
    <w:rsid w:val="00FE2501"/>
    <w:rsid w:val="00FE272E"/>
    <w:rsid w:val="00FE27D5"/>
    <w:rsid w:val="00FE2F97"/>
    <w:rsid w:val="00FE34DD"/>
    <w:rsid w:val="00FE404D"/>
    <w:rsid w:val="00FE464C"/>
    <w:rsid w:val="00FE5065"/>
    <w:rsid w:val="00FE539E"/>
    <w:rsid w:val="00FE5B47"/>
    <w:rsid w:val="00FE621B"/>
    <w:rsid w:val="00FE64AC"/>
    <w:rsid w:val="00FE7228"/>
    <w:rsid w:val="00FE7419"/>
    <w:rsid w:val="00FE7546"/>
    <w:rsid w:val="00FE77CF"/>
    <w:rsid w:val="00FE78C3"/>
    <w:rsid w:val="00FE7925"/>
    <w:rsid w:val="00FE7C68"/>
    <w:rsid w:val="00FE7DC0"/>
    <w:rsid w:val="00FF07BC"/>
    <w:rsid w:val="00FF0BAA"/>
    <w:rsid w:val="00FF0F88"/>
    <w:rsid w:val="00FF104D"/>
    <w:rsid w:val="00FF1130"/>
    <w:rsid w:val="00FF122A"/>
    <w:rsid w:val="00FF1A09"/>
    <w:rsid w:val="00FF2570"/>
    <w:rsid w:val="00FF26C5"/>
    <w:rsid w:val="00FF2A52"/>
    <w:rsid w:val="00FF355D"/>
    <w:rsid w:val="00FF39B2"/>
    <w:rsid w:val="00FF3B48"/>
    <w:rsid w:val="00FF3BB8"/>
    <w:rsid w:val="00FF4340"/>
    <w:rsid w:val="00FF47FF"/>
    <w:rsid w:val="00FF501C"/>
    <w:rsid w:val="00FF5147"/>
    <w:rsid w:val="00FF52A6"/>
    <w:rsid w:val="00FF5D5D"/>
    <w:rsid w:val="00FF6179"/>
    <w:rsid w:val="00FF6D88"/>
    <w:rsid w:val="00FF71C6"/>
    <w:rsid w:val="00FF77BD"/>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638E6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Perpetua" w:eastAsia="Batang" w:hAnsi="Perpetua" w:cs="Times New Roman"/>
        <w:lang w:val="es-PE" w:eastAsia="es-P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toc 1" w:uiPriority="0" w:qFormat="1"/>
    <w:lsdException w:name="toc 2" w:uiPriority="0" w:qFormat="1"/>
    <w:lsdException w:name="toc 3" w:uiPriority="0" w:qFormat="1"/>
    <w:lsdException w:name="toc 4" w:uiPriority="0" w:qFormat="1"/>
    <w:lsdException w:name="toc 5" w:uiPriority="0" w:qFormat="1"/>
    <w:lsdException w:name="toc 6" w:uiPriority="0" w:qFormat="1"/>
    <w:lsdException w:name="toc 7" w:uiPriority="0" w:qFormat="1"/>
    <w:lsdException w:name="toc 8" w:uiPriority="0" w:qFormat="1"/>
    <w:lsdException w:name="toc 9" w:uiPriority="0" w:qFormat="1"/>
    <w:lsdException w:name="footnote text" w:uiPriority="0"/>
    <w:lsdException w:name="header" w:uiPriority="0"/>
    <w:lsdException w:name="index heading" w:uiPriority="0"/>
    <w:lsdException w:name="caption" w:semiHidden="0" w:uiPriority="0" w:unhideWhenUsed="0" w:qFormat="1"/>
    <w:lsdException w:name="envelope address" w:uiPriority="0"/>
    <w:lsdException w:name="envelope return" w:uiPriority="0"/>
    <w:lsdException w:name="footnote reference" w:uiPriority="0"/>
    <w:lsdException w:name="page number" w:uiPriority="0"/>
    <w:lsdException w:name="endnote reference" w:uiPriority="0"/>
    <w:lsdException w:name="endnote text" w:uiPriority="0"/>
    <w:lsdException w:name="List" w:uiPriority="0"/>
    <w:lsdException w:name="List Bullet" w:uiPriority="0" w:qFormat="1"/>
    <w:lsdException w:name="List Bullet 2" w:qFormat="1"/>
    <w:lsdException w:name="List Bullet 3" w:qFormat="1"/>
    <w:lsdException w:name="List Bullet 4" w:qFormat="1"/>
    <w:lsdException w:name="List Bullet 5" w:qFormat="1"/>
    <w:lsdException w:name="Title" w:semiHidden="0" w:uiPriority="10" w:unhideWhenUsed="0" w:qFormat="1"/>
    <w:lsdException w:name="Signature" w:uiPriority="0"/>
    <w:lsdException w:name="Default Paragraph Font" w:uiPriority="1"/>
    <w:lsdException w:name="Body Text" w:uiPriority="0"/>
    <w:lsdException w:name="Body Text Indent" w:uiPriority="0"/>
    <w:lsdException w:name="List Continue" w:uiPriority="0"/>
    <w:lsdException w:name="Subtitle" w:semiHidden="0" w:uiPriority="0" w:unhideWhenUsed="0" w:qFormat="1"/>
    <w:lsdException w:name="Body Text First Indent" w:uiPriority="0"/>
    <w:lsdException w:name="Body Text 2"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0" w:unhideWhenUsed="0" w:qFormat="1"/>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B1B4F"/>
    <w:pPr>
      <w:spacing w:after="160" w:line="276" w:lineRule="auto"/>
    </w:pPr>
    <w:rPr>
      <w:color w:val="000000"/>
      <w:sz w:val="22"/>
    </w:rPr>
  </w:style>
  <w:style w:type="paragraph" w:styleId="Ttulo1">
    <w:name w:val="heading 1"/>
    <w:aliases w:val="Rubro (A Car,B Car,C) Car,Rubro (A Car1,Rubro (A Car Car, Rubro (A,B,C),Rubro (A"/>
    <w:basedOn w:val="Normal"/>
    <w:next w:val="Normal"/>
    <w:link w:val="Ttulo1Car"/>
    <w:qFormat/>
    <w:rsid w:val="001B1B4F"/>
    <w:pPr>
      <w:spacing w:before="300" w:after="40" w:line="240" w:lineRule="auto"/>
      <w:outlineLvl w:val="0"/>
    </w:pPr>
    <w:rPr>
      <w:rFonts w:ascii="Franklin Gothic Book" w:hAnsi="Franklin Gothic Book"/>
      <w:b/>
      <w:color w:val="9D3511"/>
      <w:spacing w:val="20"/>
      <w:sz w:val="28"/>
      <w:szCs w:val="28"/>
    </w:rPr>
  </w:style>
  <w:style w:type="paragraph" w:styleId="Ttulo2">
    <w:name w:val="heading 2"/>
    <w:basedOn w:val="Normal"/>
    <w:next w:val="Normal"/>
    <w:link w:val="Ttulo2Car"/>
    <w:qFormat/>
    <w:rsid w:val="001B1B4F"/>
    <w:pPr>
      <w:spacing w:before="240" w:after="40" w:line="240" w:lineRule="auto"/>
      <w:outlineLvl w:val="1"/>
    </w:pPr>
    <w:rPr>
      <w:rFonts w:ascii="Franklin Gothic Book" w:hAnsi="Franklin Gothic Book"/>
      <w:b/>
      <w:color w:val="9D3511"/>
      <w:spacing w:val="20"/>
      <w:sz w:val="24"/>
      <w:szCs w:val="24"/>
    </w:rPr>
  </w:style>
  <w:style w:type="paragraph" w:styleId="Ttulo3">
    <w:name w:val="heading 3"/>
    <w:basedOn w:val="Normal"/>
    <w:next w:val="Normal"/>
    <w:link w:val="Ttulo3Car"/>
    <w:qFormat/>
    <w:rsid w:val="001B1B4F"/>
    <w:pPr>
      <w:spacing w:before="200" w:after="40" w:line="240" w:lineRule="auto"/>
      <w:outlineLvl w:val="2"/>
    </w:pPr>
    <w:rPr>
      <w:rFonts w:ascii="Franklin Gothic Book" w:hAnsi="Franklin Gothic Book"/>
      <w:b/>
      <w:color w:val="D34817"/>
      <w:spacing w:val="20"/>
      <w:sz w:val="24"/>
      <w:szCs w:val="24"/>
    </w:rPr>
  </w:style>
  <w:style w:type="paragraph" w:styleId="Ttulo4">
    <w:name w:val="heading 4"/>
    <w:basedOn w:val="Normal"/>
    <w:next w:val="Normal"/>
    <w:link w:val="Ttulo4Car"/>
    <w:unhideWhenUsed/>
    <w:qFormat/>
    <w:rsid w:val="001B1B4F"/>
    <w:pPr>
      <w:spacing w:before="240" w:after="0"/>
      <w:outlineLvl w:val="3"/>
    </w:pPr>
    <w:rPr>
      <w:rFonts w:ascii="Franklin Gothic Book" w:hAnsi="Franklin Gothic Book"/>
      <w:b/>
      <w:color w:val="7B6A4D"/>
      <w:spacing w:val="20"/>
      <w:sz w:val="24"/>
      <w:szCs w:val="24"/>
    </w:rPr>
  </w:style>
  <w:style w:type="paragraph" w:styleId="Ttulo5">
    <w:name w:val="heading 5"/>
    <w:basedOn w:val="Normal"/>
    <w:next w:val="Normal"/>
    <w:link w:val="Ttulo5Car"/>
    <w:unhideWhenUsed/>
    <w:qFormat/>
    <w:rsid w:val="001B1B4F"/>
    <w:pPr>
      <w:spacing w:before="200" w:after="0"/>
      <w:outlineLvl w:val="4"/>
    </w:pPr>
    <w:rPr>
      <w:rFonts w:ascii="Franklin Gothic Book" w:hAnsi="Franklin Gothic Book"/>
      <w:b/>
      <w:i/>
      <w:color w:val="7B6A4D"/>
      <w:spacing w:val="20"/>
      <w:szCs w:val="26"/>
    </w:rPr>
  </w:style>
  <w:style w:type="paragraph" w:styleId="Ttulo6">
    <w:name w:val="heading 6"/>
    <w:basedOn w:val="Normal"/>
    <w:next w:val="Normal"/>
    <w:link w:val="Ttulo6Car"/>
    <w:unhideWhenUsed/>
    <w:qFormat/>
    <w:rsid w:val="001B1B4F"/>
    <w:pPr>
      <w:spacing w:before="200" w:after="0"/>
      <w:outlineLvl w:val="5"/>
    </w:pPr>
    <w:rPr>
      <w:rFonts w:ascii="Franklin Gothic Book" w:hAnsi="Franklin Gothic Book"/>
      <w:color w:val="524733"/>
      <w:spacing w:val="10"/>
      <w:sz w:val="24"/>
    </w:rPr>
  </w:style>
  <w:style w:type="paragraph" w:styleId="Ttulo7">
    <w:name w:val="heading 7"/>
    <w:basedOn w:val="Normal"/>
    <w:next w:val="Normal"/>
    <w:link w:val="Ttulo7Car"/>
    <w:unhideWhenUsed/>
    <w:qFormat/>
    <w:rsid w:val="001B1B4F"/>
    <w:pPr>
      <w:spacing w:before="200" w:after="0"/>
      <w:outlineLvl w:val="6"/>
    </w:pPr>
    <w:rPr>
      <w:rFonts w:ascii="Franklin Gothic Book" w:hAnsi="Franklin Gothic Book"/>
      <w:i/>
      <w:color w:val="524733"/>
      <w:spacing w:val="10"/>
      <w:sz w:val="24"/>
    </w:rPr>
  </w:style>
  <w:style w:type="paragraph" w:styleId="Ttulo8">
    <w:name w:val="heading 8"/>
    <w:basedOn w:val="Normal"/>
    <w:next w:val="Normal"/>
    <w:link w:val="Ttulo8Car"/>
    <w:unhideWhenUsed/>
    <w:qFormat/>
    <w:rsid w:val="001B1B4F"/>
    <w:pPr>
      <w:spacing w:before="200" w:after="0"/>
      <w:outlineLvl w:val="7"/>
    </w:pPr>
    <w:rPr>
      <w:rFonts w:ascii="Franklin Gothic Book" w:hAnsi="Franklin Gothic Book"/>
      <w:color w:val="D34817"/>
      <w:spacing w:val="10"/>
    </w:rPr>
  </w:style>
  <w:style w:type="paragraph" w:styleId="Ttulo9">
    <w:name w:val="heading 9"/>
    <w:basedOn w:val="Normal"/>
    <w:next w:val="Normal"/>
    <w:link w:val="Ttulo9Car"/>
    <w:unhideWhenUsed/>
    <w:qFormat/>
    <w:rsid w:val="001B1B4F"/>
    <w:pPr>
      <w:spacing w:before="200" w:after="0"/>
      <w:outlineLvl w:val="8"/>
    </w:pPr>
    <w:rPr>
      <w:rFonts w:ascii="Franklin Gothic Book" w:hAnsi="Franklin Gothic Book"/>
      <w:i/>
      <w:color w:val="D34817"/>
      <w:spacing w:val="1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Rubro (A Car Car2,B Car Car1,C) Car Car1,Rubro (A Car1 Car1,Rubro (A Car Car Car1, Rubro (A Car,B Car1,C) Car1,Rubro (A Car2"/>
    <w:link w:val="Ttulo1"/>
    <w:rsid w:val="001B1B4F"/>
    <w:rPr>
      <w:rFonts w:ascii="Franklin Gothic Book" w:hAnsi="Franklin Gothic Book" w:cs="Times New Roman"/>
      <w:b/>
      <w:color w:val="9D3511"/>
      <w:spacing w:val="20"/>
      <w:sz w:val="28"/>
      <w:szCs w:val="28"/>
    </w:rPr>
  </w:style>
  <w:style w:type="character" w:customStyle="1" w:styleId="Ttulo2Car">
    <w:name w:val="Título 2 Car"/>
    <w:link w:val="Ttulo2"/>
    <w:rsid w:val="001B1B4F"/>
    <w:rPr>
      <w:rFonts w:ascii="Franklin Gothic Book" w:hAnsi="Franklin Gothic Book" w:cs="Times New Roman"/>
      <w:b/>
      <w:color w:val="9D3511"/>
      <w:spacing w:val="20"/>
      <w:sz w:val="24"/>
      <w:szCs w:val="24"/>
    </w:rPr>
  </w:style>
  <w:style w:type="character" w:customStyle="1" w:styleId="Ttulo3Car">
    <w:name w:val="Título 3 Car"/>
    <w:link w:val="Ttulo3"/>
    <w:rsid w:val="001B1B4F"/>
    <w:rPr>
      <w:rFonts w:ascii="Franklin Gothic Book" w:hAnsi="Franklin Gothic Book" w:cs="Times New Roman"/>
      <w:b/>
      <w:color w:val="D34817"/>
      <w:spacing w:val="20"/>
      <w:sz w:val="24"/>
      <w:szCs w:val="24"/>
    </w:rPr>
  </w:style>
  <w:style w:type="character" w:customStyle="1" w:styleId="Ttulo4Car">
    <w:name w:val="Título 4 Car"/>
    <w:link w:val="Ttulo4"/>
    <w:rsid w:val="001B1B4F"/>
    <w:rPr>
      <w:rFonts w:ascii="Franklin Gothic Book" w:hAnsi="Franklin Gothic Book" w:cs="Times New Roman"/>
      <w:b/>
      <w:color w:val="7B6A4D"/>
      <w:spacing w:val="20"/>
      <w:sz w:val="24"/>
    </w:rPr>
  </w:style>
  <w:style w:type="character" w:customStyle="1" w:styleId="Ttulo5Car">
    <w:name w:val="Título 5 Car"/>
    <w:link w:val="Ttulo5"/>
    <w:rsid w:val="001B1B4F"/>
    <w:rPr>
      <w:rFonts w:ascii="Franklin Gothic Book" w:hAnsi="Franklin Gothic Book" w:cs="Times New Roman"/>
      <w:b/>
      <w:i/>
      <w:color w:val="7B6A4D"/>
      <w:spacing w:val="20"/>
      <w:szCs w:val="26"/>
    </w:rPr>
  </w:style>
  <w:style w:type="character" w:customStyle="1" w:styleId="Ttulo6Car">
    <w:name w:val="Título 6 Car"/>
    <w:link w:val="Ttulo6"/>
    <w:rsid w:val="001B1B4F"/>
    <w:rPr>
      <w:rFonts w:ascii="Franklin Gothic Book" w:hAnsi="Franklin Gothic Book" w:cs="Times New Roman"/>
      <w:color w:val="524733"/>
      <w:spacing w:val="10"/>
      <w:sz w:val="24"/>
      <w:szCs w:val="24"/>
    </w:rPr>
  </w:style>
  <w:style w:type="character" w:customStyle="1" w:styleId="Ttulo7Car">
    <w:name w:val="Título 7 Car"/>
    <w:link w:val="Ttulo7"/>
    <w:rsid w:val="001B1B4F"/>
    <w:rPr>
      <w:rFonts w:ascii="Franklin Gothic Book" w:hAnsi="Franklin Gothic Book" w:cs="Times New Roman"/>
      <w:i/>
      <w:color w:val="524733"/>
      <w:spacing w:val="10"/>
      <w:sz w:val="24"/>
      <w:szCs w:val="24"/>
    </w:rPr>
  </w:style>
  <w:style w:type="character" w:customStyle="1" w:styleId="Ttulo8Car">
    <w:name w:val="Título 8 Car"/>
    <w:link w:val="Ttulo8"/>
    <w:rsid w:val="001B1B4F"/>
    <w:rPr>
      <w:rFonts w:ascii="Franklin Gothic Book" w:hAnsi="Franklin Gothic Book" w:cs="Times New Roman"/>
      <w:color w:val="D34817"/>
      <w:spacing w:val="10"/>
      <w:szCs w:val="20"/>
    </w:rPr>
  </w:style>
  <w:style w:type="character" w:customStyle="1" w:styleId="Ttulo9Car">
    <w:name w:val="Título 9 Car"/>
    <w:link w:val="Ttulo9"/>
    <w:rsid w:val="001B1B4F"/>
    <w:rPr>
      <w:rFonts w:ascii="Franklin Gothic Book" w:hAnsi="Franklin Gothic Book" w:cs="Times New Roman"/>
      <w:i/>
      <w:color w:val="D34817"/>
      <w:spacing w:val="10"/>
      <w:szCs w:val="20"/>
    </w:rPr>
  </w:style>
  <w:style w:type="paragraph" w:customStyle="1" w:styleId="Ttulo10">
    <w:name w:val="Título1"/>
    <w:basedOn w:val="Normal"/>
    <w:link w:val="TtuloCar"/>
    <w:uiPriority w:val="10"/>
    <w:qFormat/>
    <w:rsid w:val="001B1B4F"/>
    <w:pPr>
      <w:pBdr>
        <w:bottom w:val="single" w:sz="8" w:space="4" w:color="D34817"/>
      </w:pBdr>
      <w:spacing w:line="240" w:lineRule="auto"/>
      <w:contextualSpacing/>
      <w:jc w:val="center"/>
    </w:pPr>
    <w:rPr>
      <w:rFonts w:ascii="Franklin Gothic Book" w:hAnsi="Franklin Gothic Book"/>
      <w:b/>
      <w:smallCaps/>
      <w:color w:val="D34817"/>
      <w:sz w:val="48"/>
      <w:szCs w:val="48"/>
    </w:rPr>
  </w:style>
  <w:style w:type="character" w:customStyle="1" w:styleId="TtuloCar">
    <w:name w:val="Título Car"/>
    <w:link w:val="Ttulo10"/>
    <w:uiPriority w:val="10"/>
    <w:rsid w:val="001B1B4F"/>
    <w:rPr>
      <w:rFonts w:ascii="Franklin Gothic Book" w:hAnsi="Franklin Gothic Book" w:cs="Times New Roman"/>
      <w:b/>
      <w:smallCaps/>
      <w:color w:val="D34817"/>
      <w:sz w:val="48"/>
      <w:szCs w:val="48"/>
    </w:rPr>
  </w:style>
  <w:style w:type="paragraph" w:styleId="Subttulo">
    <w:name w:val="Subtitle"/>
    <w:basedOn w:val="Normal"/>
    <w:link w:val="SubttuloCar"/>
    <w:qFormat/>
    <w:rsid w:val="001B1B4F"/>
    <w:pPr>
      <w:spacing w:after="480" w:line="240" w:lineRule="auto"/>
      <w:jc w:val="center"/>
    </w:pPr>
    <w:rPr>
      <w:rFonts w:ascii="Franklin Gothic Book" w:hAnsi="Franklin Gothic Book"/>
      <w:sz w:val="28"/>
      <w:szCs w:val="28"/>
    </w:rPr>
  </w:style>
  <w:style w:type="character" w:customStyle="1" w:styleId="SubttuloCar">
    <w:name w:val="Subtítulo Car"/>
    <w:link w:val="Subttulo"/>
    <w:rsid w:val="001B1B4F"/>
    <w:rPr>
      <w:rFonts w:ascii="Franklin Gothic Book" w:hAnsi="Franklin Gothic Book" w:cs="Times New Roman"/>
      <w:sz w:val="28"/>
      <w:szCs w:val="28"/>
    </w:rPr>
  </w:style>
  <w:style w:type="paragraph" w:styleId="Piedepgina">
    <w:name w:val="footer"/>
    <w:basedOn w:val="Normal"/>
    <w:link w:val="PiedepginaCar"/>
    <w:uiPriority w:val="99"/>
    <w:unhideWhenUsed/>
    <w:rsid w:val="001B1B4F"/>
    <w:pPr>
      <w:tabs>
        <w:tab w:val="center" w:pos="4320"/>
        <w:tab w:val="right" w:pos="8640"/>
      </w:tabs>
    </w:pPr>
  </w:style>
  <w:style w:type="character" w:customStyle="1" w:styleId="PiedepginaCar">
    <w:name w:val="Pie de página Car"/>
    <w:link w:val="Piedepgina"/>
    <w:uiPriority w:val="99"/>
    <w:rsid w:val="001B1B4F"/>
    <w:rPr>
      <w:rFonts w:cs="Times New Roman"/>
      <w:color w:val="000000"/>
      <w:szCs w:val="20"/>
    </w:rPr>
  </w:style>
  <w:style w:type="paragraph" w:customStyle="1" w:styleId="Epgrafe1">
    <w:name w:val="Epígrafe1"/>
    <w:basedOn w:val="Normal"/>
    <w:next w:val="Normal"/>
    <w:unhideWhenUsed/>
    <w:qFormat/>
    <w:rsid w:val="001B1B4F"/>
    <w:pPr>
      <w:spacing w:after="0" w:line="240" w:lineRule="auto"/>
    </w:pPr>
    <w:rPr>
      <w:bCs/>
      <w:smallCaps/>
      <w:color w:val="732117"/>
      <w:spacing w:val="10"/>
      <w:sz w:val="18"/>
      <w:szCs w:val="18"/>
    </w:rPr>
  </w:style>
  <w:style w:type="paragraph" w:styleId="Textodeglobo">
    <w:name w:val="Balloon Text"/>
    <w:basedOn w:val="Normal"/>
    <w:link w:val="TextodegloboCar"/>
    <w:unhideWhenUsed/>
    <w:rsid w:val="001B1B4F"/>
    <w:rPr>
      <w:rFonts w:ascii="Tahoma" w:hAnsi="Tahoma" w:cs="Tahoma"/>
      <w:sz w:val="16"/>
      <w:szCs w:val="16"/>
    </w:rPr>
  </w:style>
  <w:style w:type="character" w:customStyle="1" w:styleId="TextodegloboCar">
    <w:name w:val="Texto de globo Car"/>
    <w:link w:val="Textodeglobo"/>
    <w:rsid w:val="001B1B4F"/>
    <w:rPr>
      <w:rFonts w:ascii="Tahoma" w:hAnsi="Tahoma" w:cs="Tahoma"/>
      <w:color w:val="000000"/>
      <w:sz w:val="16"/>
      <w:szCs w:val="16"/>
    </w:rPr>
  </w:style>
  <w:style w:type="paragraph" w:styleId="Textodebloque">
    <w:name w:val="Block Text"/>
    <w:aliases w:val="Bloquear cita"/>
    <w:rsid w:val="001B1B4F"/>
    <w:pPr>
      <w:pBdr>
        <w:top w:val="single" w:sz="2" w:space="10" w:color="EE8C69"/>
        <w:bottom w:val="single" w:sz="24" w:space="10" w:color="EE8C69"/>
      </w:pBdr>
      <w:spacing w:after="280"/>
      <w:ind w:left="1440" w:right="1440"/>
      <w:jc w:val="both"/>
    </w:pPr>
    <w:rPr>
      <w:rFonts w:eastAsia="Times New Roman"/>
      <w:color w:val="808080"/>
      <w:sz w:val="28"/>
      <w:szCs w:val="28"/>
    </w:rPr>
  </w:style>
  <w:style w:type="character" w:styleId="Ttulodellibro">
    <w:name w:val="Book Title"/>
    <w:uiPriority w:val="33"/>
    <w:qFormat/>
    <w:rsid w:val="001B1B4F"/>
    <w:rPr>
      <w:rFonts w:ascii="Franklin Gothic Book" w:hAnsi="Franklin Gothic Book" w:cs="Times New Roman"/>
      <w:i/>
      <w:color w:val="855D5D"/>
      <w:sz w:val="20"/>
      <w:szCs w:val="20"/>
    </w:rPr>
  </w:style>
  <w:style w:type="character" w:styleId="nfasis">
    <w:name w:val="Emphasis"/>
    <w:uiPriority w:val="20"/>
    <w:qFormat/>
    <w:rsid w:val="001B1B4F"/>
    <w:rPr>
      <w:b/>
      <w:i/>
      <w:color w:val="404040"/>
      <w:spacing w:val="2"/>
      <w:w w:val="100"/>
    </w:rPr>
  </w:style>
  <w:style w:type="paragraph" w:styleId="Encabezado">
    <w:name w:val="header"/>
    <w:aliases w:val="maria"/>
    <w:basedOn w:val="Normal"/>
    <w:link w:val="EncabezadoCar"/>
    <w:unhideWhenUsed/>
    <w:rsid w:val="001B1B4F"/>
    <w:pPr>
      <w:tabs>
        <w:tab w:val="center" w:pos="4320"/>
        <w:tab w:val="right" w:pos="8640"/>
      </w:tabs>
    </w:pPr>
  </w:style>
  <w:style w:type="character" w:customStyle="1" w:styleId="EncabezadoCar">
    <w:name w:val="Encabezado Car"/>
    <w:aliases w:val="maria Car"/>
    <w:link w:val="Encabezado"/>
    <w:rsid w:val="001B1B4F"/>
    <w:rPr>
      <w:rFonts w:cs="Times New Roman"/>
      <w:color w:val="000000"/>
      <w:szCs w:val="20"/>
    </w:rPr>
  </w:style>
  <w:style w:type="character" w:styleId="nfasisintenso">
    <w:name w:val="Intense Emphasis"/>
    <w:uiPriority w:val="21"/>
    <w:qFormat/>
    <w:rsid w:val="001B1B4F"/>
    <w:rPr>
      <w:rFonts w:ascii="Perpetua" w:hAnsi="Perpetua" w:cs="Times New Roman"/>
      <w:b/>
      <w:i/>
      <w:smallCaps/>
      <w:color w:val="9B2D1F"/>
      <w:spacing w:val="2"/>
      <w:w w:val="100"/>
      <w:sz w:val="20"/>
      <w:szCs w:val="20"/>
    </w:rPr>
  </w:style>
  <w:style w:type="paragraph" w:styleId="Citadestacada">
    <w:name w:val="Intense Quote"/>
    <w:basedOn w:val="Normal"/>
    <w:link w:val="CitadestacadaCar"/>
    <w:qFormat/>
    <w:rsid w:val="001B1B4F"/>
    <w:pPr>
      <w:pBdr>
        <w:top w:val="single" w:sz="36" w:space="10" w:color="EE8C69"/>
        <w:left w:val="single" w:sz="24" w:space="10" w:color="D34817"/>
        <w:bottom w:val="single" w:sz="36" w:space="10" w:color="A28E6A"/>
        <w:right w:val="single" w:sz="24" w:space="10" w:color="D34817"/>
      </w:pBdr>
      <w:shd w:val="clear" w:color="auto" w:fill="D34817"/>
      <w:ind w:left="1440" w:right="1440"/>
      <w:jc w:val="center"/>
    </w:pPr>
    <w:rPr>
      <w:rFonts w:ascii="Franklin Gothic Book" w:hAnsi="Franklin Gothic Book"/>
      <w:i/>
      <w:color w:val="FFFFFF"/>
      <w:sz w:val="32"/>
    </w:rPr>
  </w:style>
  <w:style w:type="character" w:styleId="Referenciaintensa">
    <w:name w:val="Intense Reference"/>
    <w:uiPriority w:val="32"/>
    <w:qFormat/>
    <w:rsid w:val="001B1B4F"/>
    <w:rPr>
      <w:rFonts w:cs="Times New Roman"/>
      <w:b/>
      <w:color w:val="D34817"/>
      <w:sz w:val="22"/>
      <w:szCs w:val="22"/>
      <w:u w:val="single"/>
    </w:rPr>
  </w:style>
  <w:style w:type="paragraph" w:styleId="Listaconvietas">
    <w:name w:val="List Bullet"/>
    <w:basedOn w:val="Normal"/>
    <w:unhideWhenUsed/>
    <w:qFormat/>
    <w:rsid w:val="001B1B4F"/>
    <w:pPr>
      <w:numPr>
        <w:numId w:val="1"/>
      </w:numPr>
      <w:spacing w:after="0"/>
      <w:contextualSpacing/>
    </w:pPr>
  </w:style>
  <w:style w:type="paragraph" w:styleId="Listaconvietas2">
    <w:name w:val="List Bullet 2"/>
    <w:basedOn w:val="Normal"/>
    <w:uiPriority w:val="99"/>
    <w:unhideWhenUsed/>
    <w:qFormat/>
    <w:rsid w:val="001B1B4F"/>
    <w:pPr>
      <w:numPr>
        <w:numId w:val="2"/>
      </w:numPr>
      <w:spacing w:after="0"/>
    </w:pPr>
  </w:style>
  <w:style w:type="paragraph" w:styleId="Listaconvietas3">
    <w:name w:val="List Bullet 3"/>
    <w:basedOn w:val="Normal"/>
    <w:uiPriority w:val="99"/>
    <w:unhideWhenUsed/>
    <w:qFormat/>
    <w:rsid w:val="001B1B4F"/>
    <w:pPr>
      <w:numPr>
        <w:numId w:val="3"/>
      </w:numPr>
      <w:spacing w:after="0"/>
    </w:pPr>
  </w:style>
  <w:style w:type="paragraph" w:styleId="Listaconvietas4">
    <w:name w:val="List Bullet 4"/>
    <w:basedOn w:val="Normal"/>
    <w:uiPriority w:val="99"/>
    <w:unhideWhenUsed/>
    <w:qFormat/>
    <w:rsid w:val="001B1B4F"/>
    <w:pPr>
      <w:numPr>
        <w:numId w:val="4"/>
      </w:numPr>
      <w:spacing w:after="0"/>
    </w:pPr>
  </w:style>
  <w:style w:type="paragraph" w:styleId="Listaconvietas5">
    <w:name w:val="List Bullet 5"/>
    <w:basedOn w:val="Normal"/>
    <w:uiPriority w:val="99"/>
    <w:unhideWhenUsed/>
    <w:qFormat/>
    <w:rsid w:val="001B1B4F"/>
    <w:pPr>
      <w:numPr>
        <w:numId w:val="5"/>
      </w:numPr>
      <w:spacing w:after="0"/>
    </w:pPr>
  </w:style>
  <w:style w:type="paragraph" w:styleId="Sinespaciado">
    <w:name w:val="No Spacing"/>
    <w:basedOn w:val="Normal"/>
    <w:uiPriority w:val="1"/>
    <w:qFormat/>
    <w:rsid w:val="001B1B4F"/>
    <w:pPr>
      <w:spacing w:after="0" w:line="240" w:lineRule="auto"/>
    </w:pPr>
  </w:style>
  <w:style w:type="character" w:styleId="Textodelmarcadordeposicin">
    <w:name w:val="Placeholder Text"/>
    <w:uiPriority w:val="99"/>
    <w:semiHidden/>
    <w:rsid w:val="001B1B4F"/>
    <w:rPr>
      <w:color w:val="808080"/>
    </w:rPr>
  </w:style>
  <w:style w:type="paragraph" w:styleId="Cita">
    <w:name w:val="Quote"/>
    <w:basedOn w:val="Normal"/>
    <w:link w:val="CitaCar"/>
    <w:uiPriority w:val="29"/>
    <w:qFormat/>
    <w:rsid w:val="001B1B4F"/>
    <w:rPr>
      <w:i/>
      <w:color w:val="808080"/>
      <w:sz w:val="24"/>
    </w:rPr>
  </w:style>
  <w:style w:type="character" w:customStyle="1" w:styleId="CitaCar">
    <w:name w:val="Cita Car"/>
    <w:link w:val="Cita"/>
    <w:uiPriority w:val="29"/>
    <w:rsid w:val="001B1B4F"/>
    <w:rPr>
      <w:rFonts w:cs="Times New Roman"/>
      <w:i/>
      <w:color w:val="808080"/>
      <w:sz w:val="24"/>
      <w:szCs w:val="24"/>
    </w:rPr>
  </w:style>
  <w:style w:type="character" w:styleId="Textoennegrita">
    <w:name w:val="Strong"/>
    <w:uiPriority w:val="22"/>
    <w:qFormat/>
    <w:rsid w:val="001B1B4F"/>
    <w:rPr>
      <w:rFonts w:ascii="Perpetua" w:hAnsi="Perpetua"/>
      <w:b/>
      <w:color w:val="9B2D1F"/>
    </w:rPr>
  </w:style>
  <w:style w:type="character" w:styleId="nfasissutil">
    <w:name w:val="Subtle Emphasis"/>
    <w:uiPriority w:val="19"/>
    <w:qFormat/>
    <w:rsid w:val="001B1B4F"/>
    <w:rPr>
      <w:rFonts w:ascii="Perpetua" w:hAnsi="Perpetua" w:cs="Times New Roman"/>
      <w:i/>
      <w:color w:val="737373"/>
      <w:spacing w:val="2"/>
      <w:w w:val="100"/>
      <w:kern w:val="0"/>
      <w:sz w:val="22"/>
      <w:szCs w:val="22"/>
    </w:rPr>
  </w:style>
  <w:style w:type="character" w:styleId="Referenciasutil">
    <w:name w:val="Subtle Reference"/>
    <w:uiPriority w:val="31"/>
    <w:qFormat/>
    <w:rsid w:val="001B1B4F"/>
    <w:rPr>
      <w:rFonts w:cs="Times New Roman"/>
      <w:color w:val="737373"/>
      <w:sz w:val="22"/>
      <w:szCs w:val="22"/>
      <w:u w:val="single"/>
    </w:rPr>
  </w:style>
  <w:style w:type="table" w:styleId="Tablaconcuadrcula">
    <w:name w:val="Table Grid"/>
    <w:basedOn w:val="Tablanormal"/>
    <w:uiPriority w:val="59"/>
    <w:rsid w:val="001B1B4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DC1">
    <w:name w:val="toc 1"/>
    <w:basedOn w:val="Normal"/>
    <w:next w:val="Normal"/>
    <w:autoRedefine/>
    <w:unhideWhenUsed/>
    <w:qFormat/>
    <w:rsid w:val="001B1B4F"/>
    <w:pPr>
      <w:tabs>
        <w:tab w:val="right" w:leader="dot" w:pos="8630"/>
      </w:tabs>
      <w:spacing w:after="40" w:line="240" w:lineRule="auto"/>
    </w:pPr>
    <w:rPr>
      <w:smallCaps/>
      <w:color w:val="9B2D1F"/>
    </w:rPr>
  </w:style>
  <w:style w:type="paragraph" w:styleId="TDC2">
    <w:name w:val="toc 2"/>
    <w:basedOn w:val="Normal"/>
    <w:next w:val="Normal"/>
    <w:autoRedefine/>
    <w:unhideWhenUsed/>
    <w:qFormat/>
    <w:rsid w:val="001B1B4F"/>
    <w:pPr>
      <w:tabs>
        <w:tab w:val="right" w:leader="dot" w:pos="8630"/>
      </w:tabs>
      <w:spacing w:after="40" w:line="240" w:lineRule="auto"/>
      <w:ind w:left="216"/>
    </w:pPr>
    <w:rPr>
      <w:smallCaps/>
    </w:rPr>
  </w:style>
  <w:style w:type="paragraph" w:styleId="TDC3">
    <w:name w:val="toc 3"/>
    <w:basedOn w:val="Normal"/>
    <w:next w:val="Normal"/>
    <w:autoRedefine/>
    <w:unhideWhenUsed/>
    <w:qFormat/>
    <w:rsid w:val="001B1B4F"/>
    <w:pPr>
      <w:tabs>
        <w:tab w:val="right" w:leader="dot" w:pos="8630"/>
      </w:tabs>
      <w:spacing w:after="40" w:line="240" w:lineRule="auto"/>
      <w:ind w:left="446"/>
    </w:pPr>
    <w:rPr>
      <w:smallCaps/>
    </w:rPr>
  </w:style>
  <w:style w:type="paragraph" w:styleId="TDC4">
    <w:name w:val="toc 4"/>
    <w:basedOn w:val="Normal"/>
    <w:next w:val="Normal"/>
    <w:autoRedefine/>
    <w:unhideWhenUsed/>
    <w:qFormat/>
    <w:rsid w:val="001B1B4F"/>
    <w:pPr>
      <w:tabs>
        <w:tab w:val="right" w:leader="dot" w:pos="8630"/>
      </w:tabs>
      <w:spacing w:after="40" w:line="240" w:lineRule="auto"/>
      <w:ind w:left="662"/>
    </w:pPr>
    <w:rPr>
      <w:smallCaps/>
    </w:rPr>
  </w:style>
  <w:style w:type="paragraph" w:styleId="TDC5">
    <w:name w:val="toc 5"/>
    <w:basedOn w:val="Normal"/>
    <w:next w:val="Normal"/>
    <w:autoRedefine/>
    <w:unhideWhenUsed/>
    <w:qFormat/>
    <w:rsid w:val="001B1B4F"/>
    <w:pPr>
      <w:tabs>
        <w:tab w:val="right" w:leader="dot" w:pos="8630"/>
      </w:tabs>
      <w:spacing w:after="40" w:line="240" w:lineRule="auto"/>
      <w:ind w:left="878"/>
    </w:pPr>
    <w:rPr>
      <w:smallCaps/>
    </w:rPr>
  </w:style>
  <w:style w:type="paragraph" w:styleId="TDC6">
    <w:name w:val="toc 6"/>
    <w:basedOn w:val="Normal"/>
    <w:next w:val="Normal"/>
    <w:autoRedefine/>
    <w:unhideWhenUsed/>
    <w:qFormat/>
    <w:rsid w:val="001B1B4F"/>
    <w:pPr>
      <w:tabs>
        <w:tab w:val="right" w:leader="dot" w:pos="8630"/>
      </w:tabs>
      <w:spacing w:after="40" w:line="240" w:lineRule="auto"/>
      <w:ind w:left="1094"/>
    </w:pPr>
    <w:rPr>
      <w:smallCaps/>
    </w:rPr>
  </w:style>
  <w:style w:type="paragraph" w:styleId="TDC7">
    <w:name w:val="toc 7"/>
    <w:basedOn w:val="Normal"/>
    <w:next w:val="Normal"/>
    <w:autoRedefine/>
    <w:unhideWhenUsed/>
    <w:qFormat/>
    <w:rsid w:val="001B1B4F"/>
    <w:pPr>
      <w:tabs>
        <w:tab w:val="right" w:leader="dot" w:pos="8630"/>
      </w:tabs>
      <w:spacing w:after="40" w:line="240" w:lineRule="auto"/>
      <w:ind w:left="1325"/>
    </w:pPr>
    <w:rPr>
      <w:smallCaps/>
    </w:rPr>
  </w:style>
  <w:style w:type="paragraph" w:styleId="TDC8">
    <w:name w:val="toc 8"/>
    <w:basedOn w:val="Normal"/>
    <w:next w:val="Normal"/>
    <w:autoRedefine/>
    <w:unhideWhenUsed/>
    <w:qFormat/>
    <w:rsid w:val="001B1B4F"/>
    <w:pPr>
      <w:tabs>
        <w:tab w:val="right" w:leader="dot" w:pos="8630"/>
      </w:tabs>
      <w:spacing w:after="40" w:line="240" w:lineRule="auto"/>
      <w:ind w:left="1540"/>
    </w:pPr>
    <w:rPr>
      <w:smallCaps/>
    </w:rPr>
  </w:style>
  <w:style w:type="paragraph" w:styleId="TDC9">
    <w:name w:val="toc 9"/>
    <w:basedOn w:val="Normal"/>
    <w:next w:val="Normal"/>
    <w:autoRedefine/>
    <w:unhideWhenUsed/>
    <w:qFormat/>
    <w:rsid w:val="001B1B4F"/>
    <w:pPr>
      <w:tabs>
        <w:tab w:val="right" w:leader="dot" w:pos="8630"/>
      </w:tabs>
      <w:spacing w:after="40" w:line="240" w:lineRule="auto"/>
      <w:ind w:left="1760"/>
    </w:pPr>
    <w:rPr>
      <w:smallCaps/>
    </w:rPr>
  </w:style>
  <w:style w:type="paragraph" w:styleId="Prrafodelista">
    <w:name w:val="List Paragraph"/>
    <w:aliases w:val="Titulo de Fígura,TITULO A,Cuadro 2-1,Fundamentacion,Bulleted List,Lista vistosa - Énfasis 11,Párrafo de lista2,Titulo parrafo,Punto,3,Iz - Párrafo de lista,Sivsa Parrafo,Footnote,List Paragraph1,Lista 123,Number List 1,Ha,List Paragraph"/>
    <w:basedOn w:val="Normal"/>
    <w:link w:val="PrrafodelistaCar"/>
    <w:uiPriority w:val="34"/>
    <w:qFormat/>
    <w:rsid w:val="000050B7"/>
    <w:pPr>
      <w:ind w:left="720"/>
      <w:contextualSpacing/>
    </w:pPr>
  </w:style>
  <w:style w:type="paragraph" w:styleId="Textonotapie">
    <w:name w:val="footnote text"/>
    <w:aliases w:val=" Car, Car1 Car Car,Car,Car1 Car Car, Car2 Car Car Car Car Car, Car2 Car, Car2, Car1 Car, Car1, Car1 Car Car Car Car Car, Car1 Car Car Car Car, Car Car Car Car, Car2 Car Car Car, Car2 Car Car1, Car3,Car2 Car Car Car Car Car,Car2 Car,Car2,T"/>
    <w:basedOn w:val="Normal"/>
    <w:link w:val="TextonotapieCar"/>
    <w:unhideWhenUsed/>
    <w:rsid w:val="00D45CB5"/>
    <w:pPr>
      <w:spacing w:after="0" w:line="240" w:lineRule="auto"/>
    </w:pPr>
    <w:rPr>
      <w:sz w:val="20"/>
    </w:rPr>
  </w:style>
  <w:style w:type="character" w:customStyle="1" w:styleId="TextonotapieCar">
    <w:name w:val="Texto nota pie Car"/>
    <w:aliases w:val=" Car Car, Car1 Car Car Car,Car Car,Car1 Car Car Car, Car2 Car Car Car Car Car Car, Car2 Car Car, Car2 Car1, Car1 Car Car1, Car1 Car1, Car1 Car Car Car Car Car Car, Car1 Car Car Car Car Car1, Car Car Car Car Car, Car2 Car Car Car Car"/>
    <w:link w:val="Textonotapie"/>
    <w:rsid w:val="00D45CB5"/>
    <w:rPr>
      <w:rFonts w:cs="Times New Roman"/>
      <w:color w:val="000000"/>
      <w:sz w:val="20"/>
      <w:szCs w:val="20"/>
    </w:rPr>
  </w:style>
  <w:style w:type="character" w:styleId="Refdenotaalpie">
    <w:name w:val="footnote reference"/>
    <w:aliases w:val="16 Point,Superscript 6 Point,BVI fnr,BVI fnr Car Car,BVI fnr Car,BVI fnr Car Car Car Car,BVI fnr Car Car Car Car Char Char,BVI fnr Car Car Car Car Char Char Char Char Char,BVI fnr Car Car Car Car Char, BVI fnr, BVI fnr Car Car"/>
    <w:unhideWhenUsed/>
    <w:rsid w:val="00D45CB5"/>
    <w:rPr>
      <w:vertAlign w:val="superscript"/>
    </w:rPr>
  </w:style>
  <w:style w:type="character" w:styleId="Hipervnculo">
    <w:name w:val="Hyperlink"/>
    <w:uiPriority w:val="99"/>
    <w:unhideWhenUsed/>
    <w:rsid w:val="009A2E44"/>
    <w:rPr>
      <w:color w:val="CC9900"/>
      <w:u w:val="single"/>
    </w:rPr>
  </w:style>
  <w:style w:type="character" w:styleId="Refdecomentario">
    <w:name w:val="annotation reference"/>
    <w:uiPriority w:val="99"/>
    <w:unhideWhenUsed/>
    <w:rsid w:val="00BF5AD7"/>
    <w:rPr>
      <w:sz w:val="16"/>
      <w:szCs w:val="16"/>
    </w:rPr>
  </w:style>
  <w:style w:type="paragraph" w:styleId="Textocomentario">
    <w:name w:val="annotation text"/>
    <w:basedOn w:val="Normal"/>
    <w:link w:val="TextocomentarioCar"/>
    <w:uiPriority w:val="99"/>
    <w:unhideWhenUsed/>
    <w:rsid w:val="00BF5AD7"/>
    <w:pPr>
      <w:spacing w:line="240" w:lineRule="auto"/>
    </w:pPr>
    <w:rPr>
      <w:sz w:val="20"/>
    </w:rPr>
  </w:style>
  <w:style w:type="character" w:customStyle="1" w:styleId="TextocomentarioCar">
    <w:name w:val="Texto comentario Car"/>
    <w:link w:val="Textocomentario"/>
    <w:uiPriority w:val="99"/>
    <w:rsid w:val="00BF5AD7"/>
    <w:rPr>
      <w:rFonts w:cs="Times New Roman"/>
      <w:color w:val="000000"/>
      <w:sz w:val="20"/>
      <w:szCs w:val="20"/>
    </w:rPr>
  </w:style>
  <w:style w:type="paragraph" w:styleId="Asuntodelcomentario">
    <w:name w:val="annotation subject"/>
    <w:basedOn w:val="Textocomentario"/>
    <w:next w:val="Textocomentario"/>
    <w:link w:val="AsuntodelcomentarioCar"/>
    <w:unhideWhenUsed/>
    <w:rsid w:val="00BF5AD7"/>
    <w:rPr>
      <w:b/>
      <w:bCs/>
    </w:rPr>
  </w:style>
  <w:style w:type="character" w:customStyle="1" w:styleId="AsuntodelcomentarioCar">
    <w:name w:val="Asunto del comentario Car"/>
    <w:link w:val="Asuntodelcomentario"/>
    <w:rsid w:val="00BF5AD7"/>
    <w:rPr>
      <w:rFonts w:cs="Times New Roman"/>
      <w:b/>
      <w:bCs/>
      <w:color w:val="000000"/>
      <w:sz w:val="20"/>
      <w:szCs w:val="20"/>
    </w:rPr>
  </w:style>
  <w:style w:type="paragraph" w:customStyle="1" w:styleId="Default">
    <w:name w:val="Default"/>
    <w:rsid w:val="001B7EF6"/>
    <w:pPr>
      <w:autoSpaceDE w:val="0"/>
      <w:autoSpaceDN w:val="0"/>
      <w:adjustRightInd w:val="0"/>
    </w:pPr>
    <w:rPr>
      <w:rFonts w:ascii="Arial" w:eastAsia="Calibri" w:hAnsi="Arial" w:cs="Arial"/>
      <w:color w:val="000000"/>
      <w:sz w:val="24"/>
      <w:szCs w:val="24"/>
      <w:lang w:eastAsia="en-US"/>
    </w:rPr>
  </w:style>
  <w:style w:type="paragraph" w:styleId="Sangra3detindependiente">
    <w:name w:val="Body Text Indent 3"/>
    <w:basedOn w:val="Normal"/>
    <w:link w:val="Sangra3detindependienteCar"/>
    <w:rsid w:val="001C65EC"/>
    <w:pPr>
      <w:spacing w:after="0" w:line="240" w:lineRule="auto"/>
      <w:ind w:left="1773" w:hanging="922"/>
    </w:pPr>
    <w:rPr>
      <w:rFonts w:ascii="Arial" w:eastAsia="Times New Roman" w:hAnsi="Arial"/>
      <w:i/>
      <w:color w:val="auto"/>
      <w:sz w:val="20"/>
      <w:lang w:val="es-ES" w:eastAsia="es-ES"/>
    </w:rPr>
  </w:style>
  <w:style w:type="character" w:customStyle="1" w:styleId="Sangra3detindependienteCar">
    <w:name w:val="Sangría 3 de t. independiente Car"/>
    <w:link w:val="Sangra3detindependiente"/>
    <w:rsid w:val="001C65EC"/>
    <w:rPr>
      <w:rFonts w:ascii="Arial" w:eastAsia="Times New Roman" w:hAnsi="Arial" w:cs="Times New Roman"/>
      <w:i/>
      <w:sz w:val="20"/>
      <w:szCs w:val="20"/>
      <w:lang w:val="es-ES" w:eastAsia="es-ES"/>
    </w:rPr>
  </w:style>
  <w:style w:type="paragraph" w:customStyle="1" w:styleId="WW-Textosinformato">
    <w:name w:val="WW-Texto sin formato"/>
    <w:basedOn w:val="Normal"/>
    <w:rsid w:val="001C65EC"/>
    <w:pPr>
      <w:suppressAutoHyphens/>
      <w:spacing w:after="0" w:line="240" w:lineRule="auto"/>
    </w:pPr>
    <w:rPr>
      <w:rFonts w:ascii="Courier New" w:eastAsia="MS Mincho" w:hAnsi="Courier New"/>
      <w:color w:val="auto"/>
      <w:sz w:val="20"/>
      <w:lang w:eastAsia="es-ES"/>
    </w:rPr>
  </w:style>
  <w:style w:type="paragraph" w:styleId="Textoindependiente2">
    <w:name w:val="Body Text 2"/>
    <w:basedOn w:val="Normal"/>
    <w:link w:val="Textoindependiente2Car"/>
    <w:rsid w:val="001C65EC"/>
    <w:pPr>
      <w:spacing w:after="120" w:line="480" w:lineRule="auto"/>
    </w:pPr>
    <w:rPr>
      <w:rFonts w:ascii="Times New Roman" w:eastAsia="Times New Roman" w:hAnsi="Times New Roman"/>
      <w:color w:val="auto"/>
      <w:sz w:val="20"/>
      <w:lang w:val="es-ES" w:eastAsia="es-ES"/>
    </w:rPr>
  </w:style>
  <w:style w:type="character" w:customStyle="1" w:styleId="Textoindependiente2Car">
    <w:name w:val="Texto independiente 2 Car"/>
    <w:link w:val="Textoindependiente2"/>
    <w:rsid w:val="001C65EC"/>
    <w:rPr>
      <w:rFonts w:ascii="Times New Roman" w:eastAsia="Times New Roman" w:hAnsi="Times New Roman" w:cs="Times New Roman"/>
      <w:sz w:val="20"/>
      <w:szCs w:val="20"/>
      <w:lang w:val="es-ES" w:eastAsia="es-ES"/>
    </w:rPr>
  </w:style>
  <w:style w:type="paragraph" w:customStyle="1" w:styleId="WW-Sangra2detindependiente">
    <w:name w:val="WW-Sangría 2 de t. independiente"/>
    <w:basedOn w:val="Normal"/>
    <w:rsid w:val="001C65EC"/>
    <w:pPr>
      <w:suppressAutoHyphens/>
      <w:spacing w:after="0" w:line="240" w:lineRule="auto"/>
      <w:ind w:left="2127" w:hanging="2127"/>
      <w:jc w:val="both"/>
    </w:pPr>
    <w:rPr>
      <w:rFonts w:ascii="Arial" w:eastAsia="MS Mincho" w:hAnsi="Arial"/>
      <w:color w:val="auto"/>
      <w:sz w:val="24"/>
      <w:lang w:eastAsia="es-ES"/>
    </w:rPr>
  </w:style>
  <w:style w:type="character" w:customStyle="1" w:styleId="Ttulo1Car1">
    <w:name w:val="Título 1 Car1"/>
    <w:aliases w:val="Título 1 Car Car,Rubro (A Car Car1,B Car Car,C) Car Car,Rubro (A Car1 Car,Rubro (A Car Car Car"/>
    <w:locked/>
    <w:rsid w:val="001C65EC"/>
    <w:rPr>
      <w:rFonts w:ascii="Arial" w:eastAsia="Times New Roman" w:hAnsi="Arial" w:cs="Times New Roman"/>
      <w:i/>
      <w:sz w:val="20"/>
      <w:szCs w:val="20"/>
    </w:rPr>
  </w:style>
  <w:style w:type="paragraph" w:styleId="Textoindependiente">
    <w:name w:val="Body Text"/>
    <w:basedOn w:val="Normal"/>
    <w:link w:val="TextoindependienteCar"/>
    <w:unhideWhenUsed/>
    <w:rsid w:val="001C65EC"/>
    <w:pPr>
      <w:spacing w:after="120"/>
    </w:pPr>
    <w:rPr>
      <w:rFonts w:ascii="Calibri" w:eastAsia="Times New Roman" w:hAnsi="Calibri"/>
      <w:color w:val="auto"/>
      <w:szCs w:val="22"/>
      <w:lang w:val="es-ES" w:eastAsia="en-US"/>
    </w:rPr>
  </w:style>
  <w:style w:type="character" w:customStyle="1" w:styleId="TextoindependienteCar">
    <w:name w:val="Texto independiente Car"/>
    <w:link w:val="Textoindependiente"/>
    <w:rsid w:val="001C65EC"/>
    <w:rPr>
      <w:rFonts w:ascii="Calibri" w:eastAsia="Times New Roman" w:hAnsi="Calibri" w:cs="Times New Roman"/>
      <w:lang w:val="es-ES" w:eastAsia="en-US"/>
    </w:rPr>
  </w:style>
  <w:style w:type="paragraph" w:customStyle="1" w:styleId="xl23">
    <w:name w:val="xl23"/>
    <w:basedOn w:val="Normal"/>
    <w:rsid w:val="001C65EC"/>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Arial Unicode MS" w:hAnsi="Arial Narrow" w:cs="Arial Unicode MS"/>
      <w:b/>
      <w:bCs/>
      <w:color w:val="auto"/>
      <w:sz w:val="18"/>
      <w:szCs w:val="18"/>
      <w:lang w:val="es-ES" w:eastAsia="es-ES"/>
    </w:rPr>
  </w:style>
  <w:style w:type="paragraph" w:customStyle="1" w:styleId="Sangradetindependiente">
    <w:name w:val="Sangra de t. independiente"/>
    <w:basedOn w:val="Normal"/>
    <w:next w:val="Normal"/>
    <w:rsid w:val="001C65EC"/>
    <w:pPr>
      <w:autoSpaceDE w:val="0"/>
      <w:autoSpaceDN w:val="0"/>
      <w:adjustRightInd w:val="0"/>
      <w:spacing w:after="0" w:line="240" w:lineRule="auto"/>
    </w:pPr>
    <w:rPr>
      <w:rFonts w:ascii="Arial" w:eastAsia="Times New Roman" w:hAnsi="Arial"/>
      <w:i/>
      <w:color w:val="auto"/>
      <w:sz w:val="20"/>
      <w:lang w:val="es-ES" w:eastAsia="es-ES"/>
    </w:rPr>
  </w:style>
  <w:style w:type="paragraph" w:customStyle="1" w:styleId="Subttulo0">
    <w:name w:val="Subttulo"/>
    <w:basedOn w:val="Normal"/>
    <w:next w:val="Normal"/>
    <w:rsid w:val="001C65EC"/>
    <w:pPr>
      <w:autoSpaceDE w:val="0"/>
      <w:autoSpaceDN w:val="0"/>
      <w:adjustRightInd w:val="0"/>
      <w:spacing w:after="0" w:line="240" w:lineRule="auto"/>
      <w:jc w:val="center"/>
    </w:pPr>
    <w:rPr>
      <w:rFonts w:ascii="Arial" w:eastAsia="Times New Roman" w:hAnsi="Arial"/>
      <w:b/>
      <w:bCs/>
      <w:color w:val="auto"/>
      <w:sz w:val="20"/>
      <w:szCs w:val="24"/>
      <w:lang w:val="es-ES" w:eastAsia="es-ES"/>
    </w:rPr>
  </w:style>
  <w:style w:type="paragraph" w:styleId="Textosinformato">
    <w:name w:val="Plain Text"/>
    <w:basedOn w:val="Normal"/>
    <w:link w:val="TextosinformatoCar"/>
    <w:uiPriority w:val="99"/>
    <w:rsid w:val="00542246"/>
    <w:pPr>
      <w:spacing w:after="0" w:line="240" w:lineRule="auto"/>
    </w:pPr>
    <w:rPr>
      <w:rFonts w:ascii="Courier New" w:eastAsia="Times New Roman" w:hAnsi="Courier New"/>
      <w:color w:val="auto"/>
      <w:sz w:val="20"/>
      <w:lang w:val="es-ES" w:eastAsia="es-ES"/>
    </w:rPr>
  </w:style>
  <w:style w:type="character" w:customStyle="1" w:styleId="TextosinformatoCar">
    <w:name w:val="Texto sin formato Car"/>
    <w:link w:val="Textosinformato"/>
    <w:uiPriority w:val="99"/>
    <w:rsid w:val="00542246"/>
    <w:rPr>
      <w:rFonts w:ascii="Courier New" w:eastAsia="Times New Roman" w:hAnsi="Courier New" w:cs="Times New Roman"/>
      <w:sz w:val="20"/>
      <w:szCs w:val="20"/>
      <w:lang w:val="es-ES" w:eastAsia="es-ES"/>
    </w:rPr>
  </w:style>
  <w:style w:type="paragraph" w:customStyle="1" w:styleId="WW-Sangra2detindependiente1">
    <w:name w:val="WW-Sangría 2 de t. independiente1"/>
    <w:basedOn w:val="Normal"/>
    <w:rsid w:val="00E84287"/>
    <w:pPr>
      <w:suppressAutoHyphens/>
      <w:spacing w:after="0" w:line="240" w:lineRule="auto"/>
      <w:ind w:left="1418" w:hanging="710"/>
      <w:jc w:val="both"/>
    </w:pPr>
    <w:rPr>
      <w:rFonts w:ascii="Times New Roman" w:hAnsi="Times New Roman"/>
      <w:color w:val="auto"/>
      <w:lang w:val="es-ES_tradnl" w:eastAsia="es-ES"/>
    </w:rPr>
  </w:style>
  <w:style w:type="paragraph" w:customStyle="1" w:styleId="Textnotaalpie">
    <w:name w:val="Text nota al pie"/>
    <w:basedOn w:val="Normal"/>
    <w:rsid w:val="00F97985"/>
    <w:pPr>
      <w:spacing w:after="0" w:line="240" w:lineRule="auto"/>
      <w:ind w:left="284" w:hanging="284"/>
      <w:jc w:val="both"/>
    </w:pPr>
    <w:rPr>
      <w:rFonts w:ascii="Tahoma" w:eastAsia="Times New Roman" w:hAnsi="Tahoma" w:cs="Tahoma"/>
      <w:color w:val="auto"/>
      <w:sz w:val="16"/>
      <w:szCs w:val="16"/>
      <w:lang w:val="es-ES" w:eastAsia="es-ES"/>
    </w:rPr>
  </w:style>
  <w:style w:type="paragraph" w:customStyle="1" w:styleId="Textoindependiente21">
    <w:name w:val="Texto independiente 21"/>
    <w:basedOn w:val="Normal"/>
    <w:rsid w:val="00D5597F"/>
    <w:pPr>
      <w:suppressAutoHyphens/>
      <w:spacing w:after="0" w:line="240" w:lineRule="auto"/>
      <w:ind w:left="708"/>
      <w:jc w:val="both"/>
    </w:pPr>
    <w:rPr>
      <w:rFonts w:ascii="Times New Roman" w:hAnsi="Times New Roman"/>
      <w:color w:val="auto"/>
      <w:sz w:val="20"/>
      <w:lang w:val="es-MX" w:eastAsia="es-ES"/>
    </w:rPr>
  </w:style>
  <w:style w:type="paragraph" w:customStyle="1" w:styleId="Sangra2detindependiente1">
    <w:name w:val="Sangría 2 de t. independiente1"/>
    <w:basedOn w:val="Normal"/>
    <w:rsid w:val="00D5597F"/>
    <w:pPr>
      <w:suppressAutoHyphens/>
      <w:spacing w:after="0" w:line="240" w:lineRule="auto"/>
      <w:ind w:left="1418" w:hanging="710"/>
      <w:jc w:val="both"/>
    </w:pPr>
    <w:rPr>
      <w:rFonts w:ascii="Times New Roman" w:eastAsia="MS Mincho" w:hAnsi="Times New Roman"/>
      <w:color w:val="auto"/>
      <w:lang w:val="es-ES_tradnl" w:eastAsia="es-ES"/>
    </w:rPr>
  </w:style>
  <w:style w:type="paragraph" w:customStyle="1" w:styleId="Style1">
    <w:name w:val="Style1"/>
    <w:rsid w:val="008E7034"/>
    <w:rPr>
      <w:rFonts w:ascii="Arial" w:eastAsia="Times New Roman" w:hAnsi="Arial"/>
      <w:snapToGrid w:val="0"/>
      <w:sz w:val="24"/>
      <w:lang w:val="es-ES" w:eastAsia="es-ES"/>
    </w:rPr>
  </w:style>
  <w:style w:type="paragraph" w:customStyle="1" w:styleId="Estilonum">
    <w:name w:val="Estilo num"/>
    <w:basedOn w:val="Prrafodelista"/>
    <w:link w:val="EstilonumCar"/>
    <w:qFormat/>
    <w:rsid w:val="00587C94"/>
    <w:pPr>
      <w:widowControl w:val="0"/>
      <w:numPr>
        <w:ilvl w:val="1"/>
        <w:numId w:val="10"/>
      </w:numPr>
      <w:spacing w:after="0" w:line="240" w:lineRule="auto"/>
      <w:ind w:left="445" w:hanging="425"/>
      <w:jc w:val="both"/>
    </w:pPr>
    <w:rPr>
      <w:rFonts w:ascii="Arial" w:hAnsi="Arial" w:cs="Arial"/>
      <w:b/>
      <w:caps/>
      <w:sz w:val="20"/>
    </w:rPr>
  </w:style>
  <w:style w:type="paragraph" w:customStyle="1" w:styleId="Estiloparra">
    <w:name w:val="Estilo parra"/>
    <w:basedOn w:val="Prrafodelista"/>
    <w:link w:val="EstiloparraCar"/>
    <w:rsid w:val="00587C94"/>
    <w:pPr>
      <w:widowControl w:val="0"/>
      <w:spacing w:after="0" w:line="240" w:lineRule="auto"/>
      <w:jc w:val="both"/>
    </w:pPr>
    <w:rPr>
      <w:rFonts w:ascii="Arial" w:hAnsi="Arial" w:cs="Arial"/>
      <w:sz w:val="20"/>
    </w:rPr>
  </w:style>
  <w:style w:type="character" w:customStyle="1" w:styleId="PrrafodelistaCar">
    <w:name w:val="Párrafo de lista Car"/>
    <w:aliases w:val="Titulo de Fígura Car,TITULO A Car,Cuadro 2-1 Car,Fundamentacion Car,Bulleted List Car,Lista vistosa - Énfasis 11 Car,Párrafo de lista2 Car,Titulo parrafo Car,Punto Car,3 Car,Iz - Párrafo de lista Car,Sivsa Parrafo Car,Footnote Car"/>
    <w:link w:val="Prrafodelista"/>
    <w:uiPriority w:val="34"/>
    <w:qFormat/>
    <w:rsid w:val="00587C94"/>
    <w:rPr>
      <w:color w:val="000000"/>
      <w:sz w:val="22"/>
      <w:lang w:val="es-PE" w:eastAsia="es-PE"/>
    </w:rPr>
  </w:style>
  <w:style w:type="character" w:customStyle="1" w:styleId="EstilonumCar">
    <w:name w:val="Estilo num Car"/>
    <w:link w:val="Estilonum"/>
    <w:rsid w:val="00587C94"/>
    <w:rPr>
      <w:rFonts w:ascii="Arial" w:hAnsi="Arial" w:cs="Arial"/>
      <w:b/>
      <w:caps/>
      <w:color w:val="000000"/>
    </w:rPr>
  </w:style>
  <w:style w:type="paragraph" w:customStyle="1" w:styleId="Estiloparrafo2">
    <w:name w:val="Estilo parrafo2"/>
    <w:basedOn w:val="Estiloparra"/>
    <w:link w:val="Estiloparrafo2Car"/>
    <w:qFormat/>
    <w:rsid w:val="00587C94"/>
    <w:pPr>
      <w:ind w:left="426"/>
    </w:pPr>
  </w:style>
  <w:style w:type="character" w:customStyle="1" w:styleId="EstiloparraCar">
    <w:name w:val="Estilo parra Car"/>
    <w:link w:val="Estiloparra"/>
    <w:rsid w:val="00587C94"/>
    <w:rPr>
      <w:rFonts w:ascii="Arial" w:hAnsi="Arial" w:cs="Arial"/>
      <w:color w:val="000000"/>
      <w:sz w:val="22"/>
      <w:lang w:val="es-PE" w:eastAsia="es-PE"/>
    </w:rPr>
  </w:style>
  <w:style w:type="character" w:customStyle="1" w:styleId="Estiloparrafo2Car">
    <w:name w:val="Estilo parrafo2 Car"/>
    <w:basedOn w:val="EstiloparraCar"/>
    <w:link w:val="Estiloparrafo2"/>
    <w:rsid w:val="00587C94"/>
    <w:rPr>
      <w:rFonts w:ascii="Arial" w:hAnsi="Arial" w:cs="Arial"/>
      <w:color w:val="000000"/>
      <w:sz w:val="22"/>
      <w:lang w:val="es-PE" w:eastAsia="es-PE"/>
    </w:rPr>
  </w:style>
  <w:style w:type="paragraph" w:styleId="Lista2">
    <w:name w:val="List 2"/>
    <w:basedOn w:val="Normal"/>
    <w:uiPriority w:val="99"/>
    <w:unhideWhenUsed/>
    <w:rsid w:val="00C232B6"/>
    <w:pPr>
      <w:ind w:left="566" w:hanging="283"/>
      <w:contextualSpacing/>
    </w:pPr>
  </w:style>
  <w:style w:type="paragraph" w:styleId="Lista3">
    <w:name w:val="List 3"/>
    <w:basedOn w:val="Normal"/>
    <w:uiPriority w:val="99"/>
    <w:unhideWhenUsed/>
    <w:rsid w:val="00C232B6"/>
    <w:pPr>
      <w:ind w:left="849" w:hanging="283"/>
      <w:contextualSpacing/>
    </w:pPr>
  </w:style>
  <w:style w:type="paragraph" w:styleId="Lista4">
    <w:name w:val="List 4"/>
    <w:basedOn w:val="Normal"/>
    <w:uiPriority w:val="99"/>
    <w:unhideWhenUsed/>
    <w:rsid w:val="00C232B6"/>
    <w:pPr>
      <w:ind w:left="1132" w:hanging="283"/>
      <w:contextualSpacing/>
    </w:pPr>
  </w:style>
  <w:style w:type="paragraph" w:styleId="Saludo">
    <w:name w:val="Salutation"/>
    <w:basedOn w:val="Normal"/>
    <w:next w:val="Normal"/>
    <w:link w:val="SaludoCar"/>
    <w:uiPriority w:val="99"/>
    <w:unhideWhenUsed/>
    <w:rsid w:val="00C232B6"/>
  </w:style>
  <w:style w:type="character" w:customStyle="1" w:styleId="SaludoCar">
    <w:name w:val="Saludo Car"/>
    <w:link w:val="Saludo"/>
    <w:uiPriority w:val="99"/>
    <w:rsid w:val="00C232B6"/>
    <w:rPr>
      <w:color w:val="000000"/>
      <w:sz w:val="22"/>
      <w:lang w:val="es-PE" w:eastAsia="es-PE"/>
    </w:rPr>
  </w:style>
  <w:style w:type="paragraph" w:styleId="Cierre">
    <w:name w:val="Closing"/>
    <w:basedOn w:val="Normal"/>
    <w:link w:val="CierreCar"/>
    <w:uiPriority w:val="99"/>
    <w:unhideWhenUsed/>
    <w:rsid w:val="00C232B6"/>
    <w:pPr>
      <w:ind w:left="4252"/>
    </w:pPr>
  </w:style>
  <w:style w:type="character" w:customStyle="1" w:styleId="CierreCar">
    <w:name w:val="Cierre Car"/>
    <w:link w:val="Cierre"/>
    <w:uiPriority w:val="99"/>
    <w:rsid w:val="00C232B6"/>
    <w:rPr>
      <w:color w:val="000000"/>
      <w:sz w:val="22"/>
      <w:lang w:val="es-PE" w:eastAsia="es-PE"/>
    </w:rPr>
  </w:style>
  <w:style w:type="paragraph" w:styleId="Continuarlista3">
    <w:name w:val="List Continue 3"/>
    <w:basedOn w:val="Normal"/>
    <w:uiPriority w:val="99"/>
    <w:unhideWhenUsed/>
    <w:rsid w:val="00C232B6"/>
    <w:pPr>
      <w:spacing w:after="120"/>
      <w:ind w:left="849"/>
      <w:contextualSpacing/>
    </w:pPr>
  </w:style>
  <w:style w:type="paragraph" w:styleId="Sangradetextonormal">
    <w:name w:val="Body Text Indent"/>
    <w:basedOn w:val="Normal"/>
    <w:link w:val="SangradetextonormalCar"/>
    <w:unhideWhenUsed/>
    <w:rsid w:val="00C232B6"/>
    <w:pPr>
      <w:spacing w:after="120"/>
      <w:ind w:left="283"/>
    </w:pPr>
  </w:style>
  <w:style w:type="character" w:customStyle="1" w:styleId="SangradetextonormalCar">
    <w:name w:val="Sangría de texto normal Car"/>
    <w:link w:val="Sangradetextonormal"/>
    <w:rsid w:val="00C232B6"/>
    <w:rPr>
      <w:color w:val="000000"/>
      <w:sz w:val="22"/>
      <w:lang w:val="es-PE" w:eastAsia="es-PE"/>
    </w:rPr>
  </w:style>
  <w:style w:type="paragraph" w:customStyle="1" w:styleId="Infodocumentosadjuntos">
    <w:name w:val="Info documentos adjuntos"/>
    <w:basedOn w:val="Normal"/>
    <w:rsid w:val="00C232B6"/>
  </w:style>
  <w:style w:type="paragraph" w:styleId="Textoindependienteprimerasangra2">
    <w:name w:val="Body Text First Indent 2"/>
    <w:basedOn w:val="Sangradetextonormal"/>
    <w:link w:val="Textoindependienteprimerasangra2Car"/>
    <w:uiPriority w:val="99"/>
    <w:unhideWhenUsed/>
    <w:rsid w:val="00C232B6"/>
    <w:pPr>
      <w:ind w:firstLine="210"/>
    </w:pPr>
  </w:style>
  <w:style w:type="character" w:customStyle="1" w:styleId="Textoindependienteprimerasangra2Car">
    <w:name w:val="Texto independiente primera sangría 2 Car"/>
    <w:basedOn w:val="SangradetextonormalCar"/>
    <w:link w:val="Textoindependienteprimerasangra2"/>
    <w:uiPriority w:val="99"/>
    <w:rsid w:val="00C232B6"/>
    <w:rPr>
      <w:color w:val="000000"/>
      <w:sz w:val="22"/>
      <w:lang w:val="es-PE" w:eastAsia="es-PE"/>
    </w:rPr>
  </w:style>
  <w:style w:type="paragraph" w:styleId="Encabezadodenota">
    <w:name w:val="Note Heading"/>
    <w:basedOn w:val="Normal"/>
    <w:next w:val="Normal"/>
    <w:link w:val="EncabezadodenotaCar"/>
    <w:uiPriority w:val="99"/>
    <w:unhideWhenUsed/>
    <w:rsid w:val="00C232B6"/>
  </w:style>
  <w:style w:type="character" w:customStyle="1" w:styleId="EncabezadodenotaCar">
    <w:name w:val="Encabezado de nota Car"/>
    <w:link w:val="Encabezadodenota"/>
    <w:uiPriority w:val="99"/>
    <w:rsid w:val="00C232B6"/>
    <w:rPr>
      <w:color w:val="000000"/>
      <w:sz w:val="22"/>
      <w:lang w:val="es-PE" w:eastAsia="es-PE"/>
    </w:rPr>
  </w:style>
  <w:style w:type="paragraph" w:styleId="NormalWeb">
    <w:name w:val="Normal (Web)"/>
    <w:basedOn w:val="Normal"/>
    <w:uiPriority w:val="99"/>
    <w:unhideWhenUsed/>
    <w:rsid w:val="001D1DDD"/>
    <w:pPr>
      <w:spacing w:before="100" w:beforeAutospacing="1" w:after="100" w:afterAutospacing="1" w:line="240" w:lineRule="auto"/>
    </w:pPr>
    <w:rPr>
      <w:rFonts w:ascii="Times New Roman" w:eastAsia="Times New Roman" w:hAnsi="Times New Roman"/>
      <w:color w:val="auto"/>
      <w:sz w:val="24"/>
      <w:szCs w:val="24"/>
    </w:rPr>
  </w:style>
  <w:style w:type="character" w:customStyle="1" w:styleId="threadtitle">
    <w:name w:val="threadtitle"/>
    <w:basedOn w:val="Fuentedeprrafopredeter"/>
    <w:rsid w:val="0021016F"/>
  </w:style>
  <w:style w:type="paragraph" w:customStyle="1" w:styleId="textoindependiente20">
    <w:name w:val="textoindependiente2"/>
    <w:basedOn w:val="Normal"/>
    <w:rsid w:val="005954C8"/>
    <w:pPr>
      <w:spacing w:before="100" w:beforeAutospacing="1" w:after="100" w:afterAutospacing="1" w:line="240" w:lineRule="auto"/>
      <w:jc w:val="both"/>
    </w:pPr>
    <w:rPr>
      <w:rFonts w:ascii="Arial" w:eastAsia="Times New Roman" w:hAnsi="Arial" w:cs="Arial"/>
      <w:sz w:val="32"/>
      <w:szCs w:val="32"/>
    </w:rPr>
  </w:style>
  <w:style w:type="paragraph" w:customStyle="1" w:styleId="Normal1">
    <w:name w:val="Normal1"/>
    <w:basedOn w:val="Normal"/>
    <w:rsid w:val="00FB239D"/>
    <w:pPr>
      <w:spacing w:before="100" w:beforeAutospacing="1" w:after="100" w:afterAutospacing="1" w:line="240" w:lineRule="auto"/>
      <w:jc w:val="both"/>
    </w:pPr>
    <w:rPr>
      <w:rFonts w:ascii="Times New Roman" w:eastAsia="Times New Roman" w:hAnsi="Times New Roman"/>
      <w:sz w:val="24"/>
      <w:szCs w:val="24"/>
    </w:rPr>
  </w:style>
  <w:style w:type="character" w:customStyle="1" w:styleId="nmerodepgina">
    <w:name w:val="nmerodepgina"/>
    <w:rsid w:val="008E591B"/>
    <w:rPr>
      <w:rFonts w:ascii="Times New Roman" w:hAnsi="Times New Roman" w:cs="Times New Roman" w:hint="default"/>
      <w:sz w:val="20"/>
      <w:szCs w:val="20"/>
    </w:rPr>
  </w:style>
  <w:style w:type="paragraph" w:styleId="HTMLconformatoprevio">
    <w:name w:val="HTML Preformatted"/>
    <w:basedOn w:val="Normal"/>
    <w:link w:val="HTMLconformatoprevioCar"/>
    <w:uiPriority w:val="99"/>
    <w:semiHidden/>
    <w:unhideWhenUsed/>
    <w:rsid w:val="006A27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auto"/>
      <w:sz w:val="20"/>
    </w:rPr>
  </w:style>
  <w:style w:type="character" w:customStyle="1" w:styleId="HTMLconformatoprevioCar">
    <w:name w:val="HTML con formato previo Car"/>
    <w:link w:val="HTMLconformatoprevio"/>
    <w:uiPriority w:val="99"/>
    <w:semiHidden/>
    <w:rsid w:val="006A27A0"/>
    <w:rPr>
      <w:rFonts w:ascii="Courier New" w:eastAsia="Times New Roman" w:hAnsi="Courier New" w:cs="Courier New"/>
    </w:rPr>
  </w:style>
  <w:style w:type="paragraph" w:styleId="Revisin">
    <w:name w:val="Revision"/>
    <w:hidden/>
    <w:uiPriority w:val="99"/>
    <w:semiHidden/>
    <w:rsid w:val="00F664AB"/>
    <w:rPr>
      <w:color w:val="000000"/>
      <w:sz w:val="22"/>
    </w:rPr>
  </w:style>
  <w:style w:type="character" w:customStyle="1" w:styleId="hps">
    <w:name w:val="hps"/>
    <w:rsid w:val="00A361BD"/>
  </w:style>
  <w:style w:type="character" w:customStyle="1" w:styleId="titulos1">
    <w:name w:val="titulos1"/>
    <w:basedOn w:val="Fuentedeprrafopredeter"/>
    <w:rsid w:val="001D48BB"/>
    <w:rPr>
      <w:b/>
      <w:bCs/>
      <w:color w:val="58595B"/>
      <w:sz w:val="21"/>
      <w:szCs w:val="21"/>
    </w:rPr>
  </w:style>
  <w:style w:type="character" w:customStyle="1" w:styleId="apple-converted-space">
    <w:name w:val="apple-converted-space"/>
    <w:basedOn w:val="Fuentedeprrafopredeter"/>
    <w:rsid w:val="00F219E6"/>
  </w:style>
  <w:style w:type="table" w:customStyle="1" w:styleId="GridTable1LightAccent5">
    <w:name w:val="Grid Table 1 Light Accent 5"/>
    <w:basedOn w:val="Tablanormal"/>
    <w:uiPriority w:val="46"/>
    <w:rsid w:val="002F0BDF"/>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Tabladecuadrcula1clara-nfasis31">
    <w:name w:val="Tabla de cuadrícula 1 clara - Énfasis 31"/>
    <w:basedOn w:val="Tablanormal"/>
    <w:uiPriority w:val="46"/>
    <w:rsid w:val="00D40D0D"/>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1LightAccent3">
    <w:name w:val="Grid Table 1 Light Accent 3"/>
    <w:basedOn w:val="Tablanormal"/>
    <w:uiPriority w:val="46"/>
    <w:rsid w:val="002208C8"/>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1Light">
    <w:name w:val="Grid Table 1 Light"/>
    <w:basedOn w:val="Tablanormal"/>
    <w:uiPriority w:val="46"/>
    <w:rsid w:val="0071099D"/>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Caracteresdenotaalpie">
    <w:name w:val="Caracteres de nota al pie"/>
    <w:rsid w:val="000E18C1"/>
    <w:rPr>
      <w:rFonts w:ascii="TimesNewRomanPS" w:hAnsi="TimesNewRomanPS" w:cs="TimesNewRomanPS"/>
      <w:position w:val="6"/>
      <w:sz w:val="16"/>
    </w:rPr>
  </w:style>
  <w:style w:type="paragraph" w:customStyle="1" w:styleId="Annexetitle">
    <w:name w:val="Annexe_title"/>
    <w:basedOn w:val="Ttulo1"/>
    <w:next w:val="Normal"/>
    <w:rsid w:val="000E18C1"/>
    <w:pPr>
      <w:pageBreakBefore/>
      <w:suppressAutoHyphens/>
      <w:spacing w:before="0" w:after="120" w:line="276" w:lineRule="auto"/>
      <w:jc w:val="center"/>
    </w:pPr>
    <w:rPr>
      <w:rFonts w:ascii="Arial Narrow" w:eastAsia="Arial Unicode MS" w:hAnsi="Arial Narrow" w:cs="Arial Narrow"/>
      <w:color w:val="auto"/>
      <w:spacing w:val="0"/>
      <w:kern w:val="1"/>
      <w:sz w:val="18"/>
      <w:szCs w:val="18"/>
      <w:lang w:eastAsia="zh-CN"/>
    </w:rPr>
  </w:style>
  <w:style w:type="character" w:customStyle="1" w:styleId="WW8Num2z0">
    <w:name w:val="WW8Num2z0"/>
    <w:rsid w:val="000E18C1"/>
    <w:rPr>
      <w:rFonts w:ascii="Symbol" w:hAnsi="Symbol" w:cs="Symbol"/>
    </w:rPr>
  </w:style>
  <w:style w:type="character" w:customStyle="1" w:styleId="WW8Num3z0">
    <w:name w:val="WW8Num3z0"/>
    <w:rsid w:val="000E18C1"/>
    <w:rPr>
      <w:rFonts w:ascii="Arial" w:hAnsi="Arial" w:cs="Arial"/>
      <w:b w:val="0"/>
    </w:rPr>
  </w:style>
  <w:style w:type="character" w:customStyle="1" w:styleId="WW8Num4z0">
    <w:name w:val="WW8Num4z0"/>
    <w:rsid w:val="000E18C1"/>
    <w:rPr>
      <w:rFonts w:ascii="Wingdings" w:hAnsi="Wingdings" w:cs="Wingdings"/>
    </w:rPr>
  </w:style>
  <w:style w:type="character" w:customStyle="1" w:styleId="WW8Num4z1">
    <w:name w:val="WW8Num4z1"/>
    <w:rsid w:val="000E18C1"/>
    <w:rPr>
      <w:rFonts w:ascii="Courier New" w:hAnsi="Courier New" w:cs="Courier New"/>
    </w:rPr>
  </w:style>
  <w:style w:type="character" w:customStyle="1" w:styleId="WW8Num4z3">
    <w:name w:val="WW8Num4z3"/>
    <w:rsid w:val="000E18C1"/>
    <w:rPr>
      <w:rFonts w:ascii="Symbol" w:hAnsi="Symbol" w:cs="Symbol"/>
    </w:rPr>
  </w:style>
  <w:style w:type="character" w:customStyle="1" w:styleId="WW8Num5z0">
    <w:name w:val="WW8Num5z0"/>
    <w:rsid w:val="000E18C1"/>
    <w:rPr>
      <w:rFonts w:ascii="Calibri" w:eastAsia="Times New Roman" w:hAnsi="Calibri" w:cs="Times New Roman"/>
      <w:color w:val="000000"/>
    </w:rPr>
  </w:style>
  <w:style w:type="character" w:customStyle="1" w:styleId="WW8Num5z1">
    <w:name w:val="WW8Num5z1"/>
    <w:rsid w:val="000E18C1"/>
    <w:rPr>
      <w:rFonts w:ascii="Courier New" w:hAnsi="Courier New" w:cs="Courier New"/>
    </w:rPr>
  </w:style>
  <w:style w:type="character" w:customStyle="1" w:styleId="WW8Num5z2">
    <w:name w:val="WW8Num5z2"/>
    <w:rsid w:val="000E18C1"/>
    <w:rPr>
      <w:rFonts w:ascii="Wingdings" w:hAnsi="Wingdings" w:cs="Wingdings"/>
    </w:rPr>
  </w:style>
  <w:style w:type="character" w:customStyle="1" w:styleId="WW8Num5z3">
    <w:name w:val="WW8Num5z3"/>
    <w:rsid w:val="000E18C1"/>
    <w:rPr>
      <w:rFonts w:ascii="Symbol" w:hAnsi="Symbol" w:cs="Symbol"/>
    </w:rPr>
  </w:style>
  <w:style w:type="character" w:customStyle="1" w:styleId="WW8Num7z0">
    <w:name w:val="WW8Num7z0"/>
    <w:rsid w:val="000E18C1"/>
    <w:rPr>
      <w:rFonts w:ascii="Wingdings" w:hAnsi="Wingdings" w:cs="Wingdings"/>
    </w:rPr>
  </w:style>
  <w:style w:type="character" w:customStyle="1" w:styleId="WW8Num7z1">
    <w:name w:val="WW8Num7z1"/>
    <w:rsid w:val="000E18C1"/>
    <w:rPr>
      <w:rFonts w:ascii="Courier New" w:hAnsi="Courier New" w:cs="Courier New"/>
    </w:rPr>
  </w:style>
  <w:style w:type="character" w:customStyle="1" w:styleId="WW8Num7z3">
    <w:name w:val="WW8Num7z3"/>
    <w:rsid w:val="000E18C1"/>
    <w:rPr>
      <w:rFonts w:ascii="Symbol" w:hAnsi="Symbol" w:cs="Symbol"/>
    </w:rPr>
  </w:style>
  <w:style w:type="character" w:customStyle="1" w:styleId="WW8Num9z0">
    <w:name w:val="WW8Num9z0"/>
    <w:rsid w:val="000E18C1"/>
    <w:rPr>
      <w:rFonts w:ascii="Century Gothic" w:eastAsia="Times New Roman" w:hAnsi="Century Gothic" w:cs="Times New Roman"/>
    </w:rPr>
  </w:style>
  <w:style w:type="character" w:customStyle="1" w:styleId="WW8Num9z1">
    <w:name w:val="WW8Num9z1"/>
    <w:rsid w:val="000E18C1"/>
    <w:rPr>
      <w:rFonts w:ascii="Courier New" w:hAnsi="Courier New" w:cs="Courier New"/>
    </w:rPr>
  </w:style>
  <w:style w:type="character" w:customStyle="1" w:styleId="WW8Num9z2">
    <w:name w:val="WW8Num9z2"/>
    <w:rsid w:val="000E18C1"/>
    <w:rPr>
      <w:rFonts w:ascii="Wingdings" w:hAnsi="Wingdings" w:cs="Wingdings"/>
    </w:rPr>
  </w:style>
  <w:style w:type="character" w:customStyle="1" w:styleId="WW8Num9z3">
    <w:name w:val="WW8Num9z3"/>
    <w:rsid w:val="000E18C1"/>
    <w:rPr>
      <w:rFonts w:ascii="Symbol" w:hAnsi="Symbol" w:cs="Symbol"/>
    </w:rPr>
  </w:style>
  <w:style w:type="character" w:customStyle="1" w:styleId="WW8Num10z2">
    <w:name w:val="WW8Num10z2"/>
    <w:rsid w:val="000E18C1"/>
    <w:rPr>
      <w:rFonts w:ascii="Times New Roman" w:hAnsi="Times New Roman" w:cs="Times New Roman"/>
    </w:rPr>
  </w:style>
  <w:style w:type="character" w:customStyle="1" w:styleId="WW8Num10z3">
    <w:name w:val="WW8Num10z3"/>
    <w:rsid w:val="000E18C1"/>
    <w:rPr>
      <w:rFonts w:ascii="Symbol" w:hAnsi="Symbol" w:cs="Symbol"/>
    </w:rPr>
  </w:style>
  <w:style w:type="character" w:customStyle="1" w:styleId="WW8Num11z0">
    <w:name w:val="WW8Num11z0"/>
    <w:rsid w:val="000E18C1"/>
    <w:rPr>
      <w:b/>
    </w:rPr>
  </w:style>
  <w:style w:type="character" w:customStyle="1" w:styleId="WW8Num12z2">
    <w:name w:val="WW8Num12z2"/>
    <w:rsid w:val="000E18C1"/>
    <w:rPr>
      <w:rFonts w:ascii="Times New Roman" w:hAnsi="Times New Roman" w:cs="Times New Roman"/>
    </w:rPr>
  </w:style>
  <w:style w:type="character" w:customStyle="1" w:styleId="WW8Num12z3">
    <w:name w:val="WW8Num12z3"/>
    <w:rsid w:val="000E18C1"/>
    <w:rPr>
      <w:rFonts w:ascii="Symbol" w:hAnsi="Symbol" w:cs="Symbol"/>
    </w:rPr>
  </w:style>
  <w:style w:type="character" w:customStyle="1" w:styleId="WW8Num13z0">
    <w:name w:val="WW8Num13z0"/>
    <w:rsid w:val="000E18C1"/>
    <w:rPr>
      <w:rFonts w:ascii="Wingdings" w:hAnsi="Wingdings" w:cs="Wingdings"/>
    </w:rPr>
  </w:style>
  <w:style w:type="character" w:customStyle="1" w:styleId="WW8Num13z1">
    <w:name w:val="WW8Num13z1"/>
    <w:rsid w:val="000E18C1"/>
    <w:rPr>
      <w:rFonts w:ascii="Courier New" w:hAnsi="Courier New" w:cs="Courier New"/>
    </w:rPr>
  </w:style>
  <w:style w:type="character" w:customStyle="1" w:styleId="WW8Num13z3">
    <w:name w:val="WW8Num13z3"/>
    <w:rsid w:val="000E18C1"/>
    <w:rPr>
      <w:rFonts w:ascii="Symbol" w:hAnsi="Symbol" w:cs="Symbol"/>
    </w:rPr>
  </w:style>
  <w:style w:type="character" w:customStyle="1" w:styleId="WW8Num14z0">
    <w:name w:val="WW8Num14z0"/>
    <w:rsid w:val="000E18C1"/>
    <w:rPr>
      <w:b/>
    </w:rPr>
  </w:style>
  <w:style w:type="character" w:customStyle="1" w:styleId="WW8Num15z0">
    <w:name w:val="WW8Num15z0"/>
    <w:rsid w:val="000E18C1"/>
    <w:rPr>
      <w:rFonts w:ascii="Wingdings" w:hAnsi="Wingdings" w:cs="Wingdings"/>
    </w:rPr>
  </w:style>
  <w:style w:type="character" w:customStyle="1" w:styleId="WW8Num15z1">
    <w:name w:val="WW8Num15z1"/>
    <w:rsid w:val="000E18C1"/>
    <w:rPr>
      <w:rFonts w:ascii="Courier New" w:hAnsi="Courier New" w:cs="Courier New"/>
    </w:rPr>
  </w:style>
  <w:style w:type="character" w:customStyle="1" w:styleId="WW8Num15z3">
    <w:name w:val="WW8Num15z3"/>
    <w:rsid w:val="000E18C1"/>
    <w:rPr>
      <w:rFonts w:ascii="Symbol" w:hAnsi="Symbol" w:cs="Symbol"/>
    </w:rPr>
  </w:style>
  <w:style w:type="character" w:customStyle="1" w:styleId="WW8Num16z0">
    <w:name w:val="WW8Num16z0"/>
    <w:rsid w:val="000E18C1"/>
    <w:rPr>
      <w:rFonts w:ascii="Symbol" w:hAnsi="Symbol" w:cs="Symbol"/>
    </w:rPr>
  </w:style>
  <w:style w:type="character" w:customStyle="1" w:styleId="WW8Num17z2">
    <w:name w:val="WW8Num17z2"/>
    <w:rsid w:val="000E18C1"/>
    <w:rPr>
      <w:rFonts w:ascii="Times New Roman" w:hAnsi="Times New Roman" w:cs="Times New Roman"/>
    </w:rPr>
  </w:style>
  <w:style w:type="character" w:customStyle="1" w:styleId="WW8Num17z3">
    <w:name w:val="WW8Num17z3"/>
    <w:rsid w:val="000E18C1"/>
    <w:rPr>
      <w:rFonts w:ascii="Symbol" w:hAnsi="Symbol" w:cs="Symbol"/>
    </w:rPr>
  </w:style>
  <w:style w:type="character" w:customStyle="1" w:styleId="WW8Num18z0">
    <w:name w:val="WW8Num18z0"/>
    <w:rsid w:val="000E18C1"/>
    <w:rPr>
      <w:rFonts w:ascii="Times New Roman" w:hAnsi="Times New Roman" w:cs="Times New Roman"/>
    </w:rPr>
  </w:style>
  <w:style w:type="character" w:customStyle="1" w:styleId="WW8Num20z0">
    <w:name w:val="WW8Num20z0"/>
    <w:rsid w:val="000E18C1"/>
    <w:rPr>
      <w:b/>
    </w:rPr>
  </w:style>
  <w:style w:type="character" w:customStyle="1" w:styleId="WW8Num21z2">
    <w:name w:val="WW8Num21z2"/>
    <w:rsid w:val="000E18C1"/>
    <w:rPr>
      <w:rFonts w:ascii="Times New Roman" w:hAnsi="Times New Roman" w:cs="Times New Roman"/>
    </w:rPr>
  </w:style>
  <w:style w:type="character" w:customStyle="1" w:styleId="WW8Num21z3">
    <w:name w:val="WW8Num21z3"/>
    <w:rsid w:val="000E18C1"/>
    <w:rPr>
      <w:rFonts w:ascii="Symbol" w:hAnsi="Symbol" w:cs="Symbol"/>
    </w:rPr>
  </w:style>
  <w:style w:type="character" w:customStyle="1" w:styleId="WW8Num22z0">
    <w:name w:val="WW8Num22z0"/>
    <w:rsid w:val="000E18C1"/>
    <w:rPr>
      <w:rFonts w:ascii="Symbol" w:hAnsi="Symbol" w:cs="Symbol"/>
    </w:rPr>
  </w:style>
  <w:style w:type="character" w:customStyle="1" w:styleId="WW8Num23z0">
    <w:name w:val="WW8Num23z0"/>
    <w:rsid w:val="000E18C1"/>
    <w:rPr>
      <w:rFonts w:ascii="Symbol" w:hAnsi="Symbol" w:cs="Symbol"/>
    </w:rPr>
  </w:style>
  <w:style w:type="character" w:customStyle="1" w:styleId="WW8Num24z1">
    <w:name w:val="WW8Num24z1"/>
    <w:rsid w:val="000E18C1"/>
    <w:rPr>
      <w:rFonts w:ascii="Wingdings" w:hAnsi="Wingdings" w:cs="Wingdings"/>
    </w:rPr>
  </w:style>
  <w:style w:type="character" w:customStyle="1" w:styleId="WW8Num25z0">
    <w:name w:val="WW8Num25z0"/>
    <w:rsid w:val="000E18C1"/>
    <w:rPr>
      <w:rFonts w:ascii="Symbol" w:hAnsi="Symbol" w:cs="Symbol"/>
    </w:rPr>
  </w:style>
  <w:style w:type="character" w:customStyle="1" w:styleId="WW8Num25z1">
    <w:name w:val="WW8Num25z1"/>
    <w:rsid w:val="000E18C1"/>
    <w:rPr>
      <w:rFonts w:ascii="Courier New" w:hAnsi="Courier New" w:cs="Courier New"/>
    </w:rPr>
  </w:style>
  <w:style w:type="character" w:customStyle="1" w:styleId="WW8Num25z2">
    <w:name w:val="WW8Num25z2"/>
    <w:rsid w:val="000E18C1"/>
    <w:rPr>
      <w:rFonts w:ascii="Wingdings" w:hAnsi="Wingdings" w:cs="Wingdings"/>
    </w:rPr>
  </w:style>
  <w:style w:type="character" w:customStyle="1" w:styleId="WW8Num26z0">
    <w:name w:val="WW8Num26z0"/>
    <w:rsid w:val="000E18C1"/>
    <w:rPr>
      <w:rFonts w:ascii="Times New Roman" w:hAnsi="Times New Roman" w:cs="Times New Roman"/>
    </w:rPr>
  </w:style>
  <w:style w:type="character" w:customStyle="1" w:styleId="WW8Num27z0">
    <w:name w:val="WW8Num27z0"/>
    <w:rsid w:val="000E18C1"/>
    <w:rPr>
      <w:rFonts w:ascii="Wingdings" w:hAnsi="Wingdings" w:cs="Wingdings"/>
    </w:rPr>
  </w:style>
  <w:style w:type="character" w:customStyle="1" w:styleId="WW8Num27z1">
    <w:name w:val="WW8Num27z1"/>
    <w:rsid w:val="000E18C1"/>
    <w:rPr>
      <w:rFonts w:ascii="Courier New" w:hAnsi="Courier New" w:cs="Courier New"/>
    </w:rPr>
  </w:style>
  <w:style w:type="character" w:customStyle="1" w:styleId="WW8Num27z3">
    <w:name w:val="WW8Num27z3"/>
    <w:rsid w:val="000E18C1"/>
    <w:rPr>
      <w:rFonts w:ascii="Symbol" w:hAnsi="Symbol" w:cs="Symbol"/>
    </w:rPr>
  </w:style>
  <w:style w:type="character" w:customStyle="1" w:styleId="WW8Num28z2">
    <w:name w:val="WW8Num28z2"/>
    <w:rsid w:val="000E18C1"/>
    <w:rPr>
      <w:rFonts w:ascii="Arial" w:eastAsia="Times New Roman" w:hAnsi="Arial" w:cs="Arial"/>
    </w:rPr>
  </w:style>
  <w:style w:type="character" w:customStyle="1" w:styleId="WW8Num29z0">
    <w:name w:val="WW8Num29z0"/>
    <w:rsid w:val="000E18C1"/>
    <w:rPr>
      <w:b/>
      <w:color w:val="000000"/>
    </w:rPr>
  </w:style>
  <w:style w:type="character" w:customStyle="1" w:styleId="WW8Num29z1">
    <w:name w:val="WW8Num29z1"/>
    <w:rsid w:val="000E18C1"/>
    <w:rPr>
      <w:b/>
      <w:i w:val="0"/>
      <w:color w:val="000000"/>
      <w:sz w:val="18"/>
    </w:rPr>
  </w:style>
  <w:style w:type="character" w:customStyle="1" w:styleId="WW8Num29z2">
    <w:name w:val="WW8Num29z2"/>
    <w:rsid w:val="000E18C1"/>
    <w:rPr>
      <w:b/>
    </w:rPr>
  </w:style>
  <w:style w:type="character" w:customStyle="1" w:styleId="WW8Num30z0">
    <w:name w:val="WW8Num30z0"/>
    <w:rsid w:val="000E18C1"/>
    <w:rPr>
      <w:rFonts w:ascii="Times New Roman" w:hAnsi="Times New Roman" w:cs="Times New Roman"/>
    </w:rPr>
  </w:style>
  <w:style w:type="character" w:customStyle="1" w:styleId="WW8Num31z0">
    <w:name w:val="WW8Num31z0"/>
    <w:rsid w:val="000E18C1"/>
    <w:rPr>
      <w:rFonts w:ascii="Times New Roman" w:hAnsi="Times New Roman" w:cs="Times New Roman"/>
    </w:rPr>
  </w:style>
  <w:style w:type="character" w:customStyle="1" w:styleId="WW8Num32z0">
    <w:name w:val="WW8Num32z0"/>
    <w:rsid w:val="000E18C1"/>
    <w:rPr>
      <w:rFonts w:ascii="Times New Roman" w:hAnsi="Times New Roman" w:cs="Times New Roman"/>
    </w:rPr>
  </w:style>
  <w:style w:type="character" w:customStyle="1" w:styleId="WW8Num33z0">
    <w:name w:val="WW8Num33z0"/>
    <w:rsid w:val="000E18C1"/>
    <w:rPr>
      <w:rFonts w:ascii="Symbol" w:hAnsi="Symbol" w:cs="Symbol"/>
    </w:rPr>
  </w:style>
  <w:style w:type="character" w:customStyle="1" w:styleId="WW8Num34z0">
    <w:name w:val="WW8Num34z0"/>
    <w:rsid w:val="000E18C1"/>
    <w:rPr>
      <w:rFonts w:cs="Times New Roman"/>
      <w:sz w:val="20"/>
      <w:szCs w:val="20"/>
    </w:rPr>
  </w:style>
  <w:style w:type="character" w:customStyle="1" w:styleId="WW8Num34z1">
    <w:name w:val="WW8Num34z1"/>
    <w:rsid w:val="000E18C1"/>
    <w:rPr>
      <w:rFonts w:cs="Times New Roman"/>
    </w:rPr>
  </w:style>
  <w:style w:type="character" w:customStyle="1" w:styleId="WW8Num35z2">
    <w:name w:val="WW8Num35z2"/>
    <w:rsid w:val="000E18C1"/>
    <w:rPr>
      <w:rFonts w:ascii="Times New Roman" w:hAnsi="Times New Roman" w:cs="Times New Roman"/>
    </w:rPr>
  </w:style>
  <w:style w:type="character" w:customStyle="1" w:styleId="WW8Num35z3">
    <w:name w:val="WW8Num35z3"/>
    <w:rsid w:val="000E18C1"/>
    <w:rPr>
      <w:rFonts w:ascii="Symbol" w:hAnsi="Symbol" w:cs="Symbol"/>
    </w:rPr>
  </w:style>
  <w:style w:type="character" w:customStyle="1" w:styleId="WW8Num36z0">
    <w:name w:val="WW8Num36z0"/>
    <w:rsid w:val="000E18C1"/>
    <w:rPr>
      <w:rFonts w:ascii="Symbol" w:hAnsi="Symbol" w:cs="Symbol"/>
    </w:rPr>
  </w:style>
  <w:style w:type="character" w:customStyle="1" w:styleId="WW8Num37z2">
    <w:name w:val="WW8Num37z2"/>
    <w:rsid w:val="000E18C1"/>
    <w:rPr>
      <w:rFonts w:ascii="Times New Roman" w:hAnsi="Times New Roman" w:cs="Times New Roman"/>
    </w:rPr>
  </w:style>
  <w:style w:type="character" w:customStyle="1" w:styleId="WW8Num37z3">
    <w:name w:val="WW8Num37z3"/>
    <w:rsid w:val="000E18C1"/>
    <w:rPr>
      <w:rFonts w:ascii="Symbol" w:hAnsi="Symbol" w:cs="Symbol"/>
    </w:rPr>
  </w:style>
  <w:style w:type="character" w:customStyle="1" w:styleId="WW8Num38z0">
    <w:name w:val="WW8Num38z0"/>
    <w:rsid w:val="000E18C1"/>
    <w:rPr>
      <w:rFonts w:ascii="Arial" w:eastAsia="DejaVu Sans" w:hAnsi="Arial" w:cs="Arial"/>
    </w:rPr>
  </w:style>
  <w:style w:type="character" w:customStyle="1" w:styleId="WW8Num38z1">
    <w:name w:val="WW8Num38z1"/>
    <w:rsid w:val="000E18C1"/>
    <w:rPr>
      <w:rFonts w:ascii="Courier New" w:hAnsi="Courier New" w:cs="Courier New"/>
    </w:rPr>
  </w:style>
  <w:style w:type="character" w:customStyle="1" w:styleId="WW8Num38z2">
    <w:name w:val="WW8Num38z2"/>
    <w:rsid w:val="000E18C1"/>
    <w:rPr>
      <w:rFonts w:ascii="Wingdings" w:hAnsi="Wingdings" w:cs="Wingdings"/>
    </w:rPr>
  </w:style>
  <w:style w:type="character" w:customStyle="1" w:styleId="WW8Num38z3">
    <w:name w:val="WW8Num38z3"/>
    <w:rsid w:val="000E18C1"/>
    <w:rPr>
      <w:rFonts w:ascii="Symbol" w:hAnsi="Symbol" w:cs="Symbol"/>
    </w:rPr>
  </w:style>
  <w:style w:type="character" w:customStyle="1" w:styleId="WW8Num39z2">
    <w:name w:val="WW8Num39z2"/>
    <w:rsid w:val="000E18C1"/>
    <w:rPr>
      <w:b/>
      <w:i w:val="0"/>
    </w:rPr>
  </w:style>
  <w:style w:type="character" w:customStyle="1" w:styleId="WW8Num40z0">
    <w:name w:val="WW8Num40z0"/>
    <w:rsid w:val="000E18C1"/>
    <w:rPr>
      <w:rFonts w:ascii="Wingdings" w:hAnsi="Wingdings" w:cs="Wingdings"/>
    </w:rPr>
  </w:style>
  <w:style w:type="character" w:customStyle="1" w:styleId="WW8Num40z1">
    <w:name w:val="WW8Num40z1"/>
    <w:rsid w:val="000E18C1"/>
    <w:rPr>
      <w:rFonts w:ascii="Courier New" w:hAnsi="Courier New" w:cs="Courier New"/>
    </w:rPr>
  </w:style>
  <w:style w:type="character" w:customStyle="1" w:styleId="WW8Num40z3">
    <w:name w:val="WW8Num40z3"/>
    <w:rsid w:val="000E18C1"/>
    <w:rPr>
      <w:rFonts w:ascii="Symbol" w:hAnsi="Symbol" w:cs="Symbol"/>
    </w:rPr>
  </w:style>
  <w:style w:type="character" w:customStyle="1" w:styleId="WW8Num41z2">
    <w:name w:val="WW8Num41z2"/>
    <w:rsid w:val="000E18C1"/>
    <w:rPr>
      <w:rFonts w:ascii="Wingdings" w:hAnsi="Wingdings" w:cs="Wingdings"/>
    </w:rPr>
  </w:style>
  <w:style w:type="character" w:customStyle="1" w:styleId="WW8Num41z3">
    <w:name w:val="WW8Num41z3"/>
    <w:rsid w:val="000E18C1"/>
    <w:rPr>
      <w:rFonts w:ascii="Symbol" w:hAnsi="Symbol" w:cs="Symbol"/>
    </w:rPr>
  </w:style>
  <w:style w:type="character" w:customStyle="1" w:styleId="WW8Num41z4">
    <w:name w:val="WW8Num41z4"/>
    <w:rsid w:val="000E18C1"/>
    <w:rPr>
      <w:rFonts w:ascii="Courier New" w:hAnsi="Courier New" w:cs="Courier New"/>
    </w:rPr>
  </w:style>
  <w:style w:type="character" w:customStyle="1" w:styleId="WW8Num42z0">
    <w:name w:val="WW8Num42z0"/>
    <w:rsid w:val="000E18C1"/>
    <w:rPr>
      <w:rFonts w:ascii="Symbol" w:hAnsi="Symbol" w:cs="Symbol"/>
    </w:rPr>
  </w:style>
  <w:style w:type="character" w:customStyle="1" w:styleId="WW8Num42z1">
    <w:name w:val="WW8Num42z1"/>
    <w:rsid w:val="000E18C1"/>
    <w:rPr>
      <w:rFonts w:ascii="Courier New" w:hAnsi="Courier New" w:cs="Courier New"/>
    </w:rPr>
  </w:style>
  <w:style w:type="character" w:customStyle="1" w:styleId="WW8Num42z2">
    <w:name w:val="WW8Num42z2"/>
    <w:rsid w:val="000E18C1"/>
    <w:rPr>
      <w:rFonts w:ascii="Wingdings" w:hAnsi="Wingdings" w:cs="Wingdings"/>
    </w:rPr>
  </w:style>
  <w:style w:type="character" w:customStyle="1" w:styleId="Fuentedeprrafopredeter1">
    <w:name w:val="Fuente de párrafo predeter.1"/>
    <w:rsid w:val="000E18C1"/>
  </w:style>
  <w:style w:type="character" w:styleId="Nmerodepgina0">
    <w:name w:val="page number"/>
    <w:basedOn w:val="Fuentedeprrafopredeter1"/>
    <w:rsid w:val="000E18C1"/>
  </w:style>
  <w:style w:type="character" w:customStyle="1" w:styleId="Refdecomentario1">
    <w:name w:val="Ref. de comentario1"/>
    <w:rsid w:val="000E18C1"/>
    <w:rPr>
      <w:sz w:val="16"/>
      <w:szCs w:val="16"/>
    </w:rPr>
  </w:style>
  <w:style w:type="character" w:customStyle="1" w:styleId="SinespaciadoCar">
    <w:name w:val="Sin espaciado Car"/>
    <w:uiPriority w:val="1"/>
    <w:rsid w:val="000E18C1"/>
    <w:rPr>
      <w:rFonts w:ascii="Calibri" w:hAnsi="Calibri" w:cs="Calibri"/>
      <w:sz w:val="22"/>
      <w:szCs w:val="22"/>
      <w:lang w:val="es-ES" w:bidi="ar-SA"/>
    </w:rPr>
  </w:style>
  <w:style w:type="character" w:customStyle="1" w:styleId="Caracteresdenotafinal">
    <w:name w:val="Caracteres de nota final"/>
    <w:rsid w:val="000E18C1"/>
    <w:rPr>
      <w:vertAlign w:val="superscript"/>
    </w:rPr>
  </w:style>
  <w:style w:type="character" w:styleId="Refdenotaalfinal">
    <w:name w:val="endnote reference"/>
    <w:rsid w:val="000E18C1"/>
    <w:rPr>
      <w:vertAlign w:val="superscript"/>
    </w:rPr>
  </w:style>
  <w:style w:type="paragraph" w:customStyle="1" w:styleId="Encabezado1">
    <w:name w:val="Encabezado1"/>
    <w:basedOn w:val="Normal"/>
    <w:next w:val="SubTitle1"/>
    <w:rsid w:val="000E18C1"/>
    <w:pPr>
      <w:suppressAutoHyphens/>
      <w:spacing w:after="480" w:line="240" w:lineRule="auto"/>
      <w:jc w:val="center"/>
    </w:pPr>
    <w:rPr>
      <w:rFonts w:ascii="Arial" w:eastAsia="Times New Roman" w:hAnsi="Arial" w:cs="Arial"/>
      <w:b/>
      <w:color w:val="auto"/>
      <w:kern w:val="1"/>
      <w:sz w:val="48"/>
      <w:lang w:val="en-GB" w:eastAsia="zh-CN"/>
    </w:rPr>
  </w:style>
  <w:style w:type="paragraph" w:styleId="Lista">
    <w:name w:val="List"/>
    <w:basedOn w:val="Normal"/>
    <w:rsid w:val="000E18C1"/>
    <w:pPr>
      <w:suppressAutoHyphens/>
      <w:spacing w:after="240" w:line="240" w:lineRule="auto"/>
      <w:ind w:left="283" w:hanging="283"/>
      <w:jc w:val="both"/>
    </w:pPr>
    <w:rPr>
      <w:rFonts w:ascii="Arial" w:eastAsia="Times New Roman" w:hAnsi="Arial" w:cs="Arial"/>
      <w:color w:val="auto"/>
      <w:sz w:val="20"/>
      <w:lang w:val="en-GB" w:eastAsia="zh-CN"/>
    </w:rPr>
  </w:style>
  <w:style w:type="paragraph" w:styleId="Epgrafe">
    <w:name w:val="caption"/>
    <w:basedOn w:val="Normal"/>
    <w:qFormat/>
    <w:rsid w:val="000E18C1"/>
    <w:pPr>
      <w:suppressLineNumbers/>
      <w:suppressAutoHyphens/>
      <w:spacing w:before="120" w:after="120" w:line="240" w:lineRule="auto"/>
      <w:jc w:val="both"/>
    </w:pPr>
    <w:rPr>
      <w:rFonts w:ascii="Arial" w:eastAsia="Times New Roman" w:hAnsi="Arial" w:cs="Mangal"/>
      <w:i/>
      <w:iCs/>
      <w:color w:val="auto"/>
      <w:sz w:val="24"/>
      <w:szCs w:val="24"/>
      <w:lang w:val="en-GB" w:eastAsia="zh-CN"/>
    </w:rPr>
  </w:style>
  <w:style w:type="paragraph" w:customStyle="1" w:styleId="ndice">
    <w:name w:val="Índice"/>
    <w:basedOn w:val="Normal"/>
    <w:rsid w:val="000E18C1"/>
    <w:pPr>
      <w:suppressLineNumbers/>
      <w:suppressAutoHyphens/>
      <w:spacing w:after="240" w:line="240" w:lineRule="auto"/>
      <w:jc w:val="both"/>
    </w:pPr>
    <w:rPr>
      <w:rFonts w:ascii="Arial" w:eastAsia="Times New Roman" w:hAnsi="Arial" w:cs="Mangal"/>
      <w:color w:val="auto"/>
      <w:sz w:val="20"/>
      <w:lang w:val="en-GB" w:eastAsia="zh-CN"/>
    </w:rPr>
  </w:style>
  <w:style w:type="paragraph" w:customStyle="1" w:styleId="Text1">
    <w:name w:val="Text 1"/>
    <w:basedOn w:val="Normal"/>
    <w:rsid w:val="000E18C1"/>
    <w:pPr>
      <w:suppressAutoHyphens/>
      <w:spacing w:after="240" w:line="240" w:lineRule="auto"/>
      <w:ind w:left="482"/>
      <w:jc w:val="both"/>
    </w:pPr>
    <w:rPr>
      <w:rFonts w:ascii="Arial" w:eastAsia="Times New Roman" w:hAnsi="Arial" w:cs="Arial"/>
      <w:color w:val="auto"/>
      <w:sz w:val="20"/>
      <w:lang w:val="en-GB" w:eastAsia="zh-CN"/>
    </w:rPr>
  </w:style>
  <w:style w:type="paragraph" w:customStyle="1" w:styleId="Text2">
    <w:name w:val="Text 2"/>
    <w:basedOn w:val="Normal"/>
    <w:rsid w:val="000E18C1"/>
    <w:pPr>
      <w:tabs>
        <w:tab w:val="left" w:pos="2161"/>
      </w:tabs>
      <w:suppressAutoHyphens/>
      <w:spacing w:after="240" w:line="240" w:lineRule="auto"/>
      <w:ind w:left="1202"/>
      <w:jc w:val="both"/>
    </w:pPr>
    <w:rPr>
      <w:rFonts w:ascii="Arial" w:eastAsia="Times New Roman" w:hAnsi="Arial" w:cs="Arial"/>
      <w:color w:val="auto"/>
      <w:sz w:val="20"/>
      <w:lang w:val="en-GB" w:eastAsia="zh-CN"/>
    </w:rPr>
  </w:style>
  <w:style w:type="paragraph" w:customStyle="1" w:styleId="Text3">
    <w:name w:val="Text 3"/>
    <w:basedOn w:val="Normal"/>
    <w:rsid w:val="000E18C1"/>
    <w:pPr>
      <w:tabs>
        <w:tab w:val="left" w:pos="2302"/>
      </w:tabs>
      <w:suppressAutoHyphens/>
      <w:spacing w:after="240" w:line="240" w:lineRule="auto"/>
      <w:ind w:left="1202"/>
      <w:jc w:val="both"/>
    </w:pPr>
    <w:rPr>
      <w:rFonts w:ascii="Arial" w:eastAsia="Times New Roman" w:hAnsi="Arial" w:cs="Arial"/>
      <w:color w:val="auto"/>
      <w:sz w:val="20"/>
      <w:lang w:val="en-GB" w:eastAsia="zh-CN"/>
    </w:rPr>
  </w:style>
  <w:style w:type="paragraph" w:customStyle="1" w:styleId="Text4">
    <w:name w:val="Text 4"/>
    <w:basedOn w:val="Normal"/>
    <w:rsid w:val="000E18C1"/>
    <w:pPr>
      <w:tabs>
        <w:tab w:val="left" w:pos="2302"/>
      </w:tabs>
      <w:suppressAutoHyphens/>
      <w:spacing w:after="240" w:line="240" w:lineRule="auto"/>
      <w:ind w:left="1202"/>
      <w:jc w:val="both"/>
    </w:pPr>
    <w:rPr>
      <w:rFonts w:ascii="Arial" w:eastAsia="Times New Roman" w:hAnsi="Arial" w:cs="Arial"/>
      <w:color w:val="auto"/>
      <w:sz w:val="20"/>
      <w:lang w:val="en-GB" w:eastAsia="zh-CN"/>
    </w:rPr>
  </w:style>
  <w:style w:type="paragraph" w:customStyle="1" w:styleId="Address">
    <w:name w:val="Address"/>
    <w:basedOn w:val="Normal"/>
    <w:rsid w:val="000E18C1"/>
    <w:pPr>
      <w:suppressAutoHyphens/>
      <w:spacing w:after="0" w:line="240" w:lineRule="auto"/>
    </w:pPr>
    <w:rPr>
      <w:rFonts w:ascii="Arial" w:eastAsia="Times New Roman" w:hAnsi="Arial" w:cs="Arial"/>
      <w:color w:val="auto"/>
      <w:sz w:val="20"/>
      <w:lang w:val="en-GB" w:eastAsia="zh-CN"/>
    </w:rPr>
  </w:style>
  <w:style w:type="paragraph" w:customStyle="1" w:styleId="AddressTL">
    <w:name w:val="AddressTL"/>
    <w:basedOn w:val="Normal"/>
    <w:next w:val="Normal"/>
    <w:rsid w:val="000E18C1"/>
    <w:pPr>
      <w:suppressAutoHyphens/>
      <w:spacing w:after="720" w:line="240" w:lineRule="auto"/>
    </w:pPr>
    <w:rPr>
      <w:rFonts w:ascii="Arial" w:eastAsia="Times New Roman" w:hAnsi="Arial" w:cs="Arial"/>
      <w:color w:val="auto"/>
      <w:sz w:val="20"/>
      <w:lang w:val="en-GB" w:eastAsia="zh-CN"/>
    </w:rPr>
  </w:style>
  <w:style w:type="paragraph" w:customStyle="1" w:styleId="AddressTR">
    <w:name w:val="AddressTR"/>
    <w:basedOn w:val="Normal"/>
    <w:next w:val="Normal"/>
    <w:rsid w:val="000E18C1"/>
    <w:pPr>
      <w:suppressAutoHyphens/>
      <w:spacing w:after="720" w:line="240" w:lineRule="auto"/>
      <w:ind w:left="5103"/>
    </w:pPr>
    <w:rPr>
      <w:rFonts w:ascii="Arial" w:eastAsia="Times New Roman" w:hAnsi="Arial" w:cs="Arial"/>
      <w:color w:val="auto"/>
      <w:sz w:val="20"/>
      <w:lang w:val="en-GB" w:eastAsia="zh-CN"/>
    </w:rPr>
  </w:style>
  <w:style w:type="paragraph" w:customStyle="1" w:styleId="Textodebloque1">
    <w:name w:val="Texto de bloque1"/>
    <w:basedOn w:val="Normal"/>
    <w:rsid w:val="000E18C1"/>
    <w:pPr>
      <w:suppressAutoHyphens/>
      <w:spacing w:after="120" w:line="240" w:lineRule="auto"/>
      <w:ind w:left="1440" w:right="1440"/>
      <w:jc w:val="both"/>
    </w:pPr>
    <w:rPr>
      <w:rFonts w:ascii="Arial" w:eastAsia="Times New Roman" w:hAnsi="Arial" w:cs="Arial"/>
      <w:color w:val="auto"/>
      <w:sz w:val="20"/>
      <w:lang w:val="en-GB" w:eastAsia="zh-CN"/>
    </w:rPr>
  </w:style>
  <w:style w:type="paragraph" w:customStyle="1" w:styleId="Textoindependiente31">
    <w:name w:val="Texto independiente 31"/>
    <w:basedOn w:val="Normal"/>
    <w:rsid w:val="000E18C1"/>
    <w:pPr>
      <w:suppressAutoHyphens/>
      <w:spacing w:after="120" w:line="240" w:lineRule="auto"/>
      <w:jc w:val="both"/>
    </w:pPr>
    <w:rPr>
      <w:rFonts w:ascii="Arial" w:eastAsia="Times New Roman" w:hAnsi="Arial" w:cs="Arial"/>
      <w:color w:val="auto"/>
      <w:sz w:val="16"/>
      <w:lang w:val="en-GB" w:eastAsia="zh-CN"/>
    </w:rPr>
  </w:style>
  <w:style w:type="paragraph" w:customStyle="1" w:styleId="Textoindependienteprimerasangra1">
    <w:name w:val="Texto independiente primera sangría1"/>
    <w:basedOn w:val="Textoindependiente"/>
    <w:rsid w:val="000E18C1"/>
    <w:pPr>
      <w:suppressAutoHyphens/>
      <w:spacing w:line="240" w:lineRule="auto"/>
      <w:ind w:firstLine="210"/>
      <w:jc w:val="both"/>
    </w:pPr>
    <w:rPr>
      <w:rFonts w:ascii="Arial" w:hAnsi="Arial" w:cs="Arial"/>
      <w:sz w:val="20"/>
      <w:szCs w:val="20"/>
      <w:lang w:val="en-GB" w:eastAsia="zh-CN"/>
    </w:rPr>
  </w:style>
  <w:style w:type="paragraph" w:customStyle="1" w:styleId="Textoindependienteprimerasangra21">
    <w:name w:val="Texto independiente primera sangría 21"/>
    <w:basedOn w:val="Sangradetextonormal"/>
    <w:rsid w:val="000E18C1"/>
    <w:pPr>
      <w:suppressAutoHyphens/>
      <w:spacing w:line="240" w:lineRule="auto"/>
      <w:ind w:firstLine="210"/>
      <w:jc w:val="both"/>
    </w:pPr>
    <w:rPr>
      <w:rFonts w:ascii="Arial" w:eastAsia="Times New Roman" w:hAnsi="Arial" w:cs="Arial"/>
      <w:color w:val="auto"/>
      <w:sz w:val="20"/>
      <w:lang w:val="en-GB" w:eastAsia="zh-CN"/>
    </w:rPr>
  </w:style>
  <w:style w:type="paragraph" w:customStyle="1" w:styleId="Sangra3detindependiente1">
    <w:name w:val="Sangría 3 de t. independiente1"/>
    <w:basedOn w:val="Normal"/>
    <w:rsid w:val="000E18C1"/>
    <w:pPr>
      <w:suppressAutoHyphens/>
      <w:spacing w:after="120" w:line="240" w:lineRule="auto"/>
      <w:ind w:left="283"/>
      <w:jc w:val="both"/>
    </w:pPr>
    <w:rPr>
      <w:rFonts w:ascii="Arial" w:eastAsia="Times New Roman" w:hAnsi="Arial" w:cs="Arial"/>
      <w:color w:val="auto"/>
      <w:sz w:val="16"/>
      <w:lang w:val="en-GB" w:eastAsia="zh-CN"/>
    </w:rPr>
  </w:style>
  <w:style w:type="paragraph" w:customStyle="1" w:styleId="ChapterTitle">
    <w:name w:val="ChapterTitle"/>
    <w:basedOn w:val="Normal"/>
    <w:next w:val="SectionTitle"/>
    <w:rsid w:val="000E18C1"/>
    <w:pPr>
      <w:keepNext/>
      <w:suppressAutoHyphens/>
      <w:spacing w:after="480" w:line="240" w:lineRule="auto"/>
      <w:jc w:val="center"/>
    </w:pPr>
    <w:rPr>
      <w:rFonts w:ascii="Arial" w:eastAsia="Times New Roman" w:hAnsi="Arial" w:cs="Arial"/>
      <w:b/>
      <w:color w:val="auto"/>
      <w:sz w:val="32"/>
      <w:lang w:val="en-GB" w:eastAsia="zh-CN"/>
    </w:rPr>
  </w:style>
  <w:style w:type="paragraph" w:customStyle="1" w:styleId="SectionTitle">
    <w:name w:val="SectionTitle"/>
    <w:basedOn w:val="Normal"/>
    <w:next w:val="Ttulo1"/>
    <w:rsid w:val="000E18C1"/>
    <w:pPr>
      <w:keepNext/>
      <w:suppressAutoHyphens/>
      <w:spacing w:after="480" w:line="240" w:lineRule="auto"/>
      <w:jc w:val="center"/>
    </w:pPr>
    <w:rPr>
      <w:rFonts w:ascii="Arial" w:eastAsia="Times New Roman" w:hAnsi="Arial" w:cs="Arial"/>
      <w:b/>
      <w:smallCaps/>
      <w:color w:val="auto"/>
      <w:sz w:val="28"/>
      <w:lang w:val="en-GB" w:eastAsia="zh-CN"/>
    </w:rPr>
  </w:style>
  <w:style w:type="paragraph" w:customStyle="1" w:styleId="Cierre1">
    <w:name w:val="Cierre1"/>
    <w:basedOn w:val="Normal"/>
    <w:rsid w:val="000E18C1"/>
    <w:pPr>
      <w:suppressAutoHyphens/>
      <w:spacing w:after="240" w:line="240" w:lineRule="auto"/>
      <w:ind w:left="4252"/>
      <w:jc w:val="both"/>
    </w:pPr>
    <w:rPr>
      <w:rFonts w:ascii="Arial" w:eastAsia="Times New Roman" w:hAnsi="Arial" w:cs="Arial"/>
      <w:color w:val="auto"/>
      <w:sz w:val="20"/>
      <w:lang w:val="en-GB" w:eastAsia="zh-CN"/>
    </w:rPr>
  </w:style>
  <w:style w:type="paragraph" w:customStyle="1" w:styleId="Textocomentario1">
    <w:name w:val="Texto comentario1"/>
    <w:basedOn w:val="Normal"/>
    <w:rsid w:val="000E18C1"/>
    <w:pPr>
      <w:suppressAutoHyphens/>
      <w:spacing w:after="240" w:line="240" w:lineRule="auto"/>
      <w:jc w:val="both"/>
    </w:pPr>
    <w:rPr>
      <w:rFonts w:ascii="Arial" w:eastAsia="Times New Roman" w:hAnsi="Arial" w:cs="Arial"/>
      <w:color w:val="auto"/>
      <w:sz w:val="20"/>
      <w:lang w:val="en-GB" w:eastAsia="zh-CN"/>
    </w:rPr>
  </w:style>
  <w:style w:type="paragraph" w:customStyle="1" w:styleId="Fecha1">
    <w:name w:val="Fecha1"/>
    <w:basedOn w:val="Normal"/>
    <w:next w:val="References"/>
    <w:rsid w:val="000E18C1"/>
    <w:pPr>
      <w:suppressAutoHyphens/>
      <w:spacing w:after="0" w:line="240" w:lineRule="auto"/>
      <w:ind w:left="5103" w:right="-567"/>
    </w:pPr>
    <w:rPr>
      <w:rFonts w:ascii="Arial" w:eastAsia="Times New Roman" w:hAnsi="Arial" w:cs="Arial"/>
      <w:color w:val="auto"/>
      <w:sz w:val="20"/>
      <w:lang w:val="en-GB" w:eastAsia="zh-CN"/>
    </w:rPr>
  </w:style>
  <w:style w:type="paragraph" w:customStyle="1" w:styleId="References">
    <w:name w:val="References"/>
    <w:basedOn w:val="Normal"/>
    <w:next w:val="AddressTR"/>
    <w:rsid w:val="000E18C1"/>
    <w:pPr>
      <w:suppressAutoHyphens/>
      <w:spacing w:after="240" w:line="240" w:lineRule="auto"/>
      <w:ind w:left="5103"/>
    </w:pPr>
    <w:rPr>
      <w:rFonts w:ascii="Arial" w:eastAsia="Times New Roman" w:hAnsi="Arial" w:cs="Arial"/>
      <w:color w:val="auto"/>
      <w:sz w:val="20"/>
      <w:lang w:val="en-GB" w:eastAsia="zh-CN"/>
    </w:rPr>
  </w:style>
  <w:style w:type="paragraph" w:customStyle="1" w:styleId="Mapadeldocumento1">
    <w:name w:val="Mapa del documento1"/>
    <w:basedOn w:val="Normal"/>
    <w:rsid w:val="000E18C1"/>
    <w:pPr>
      <w:shd w:val="clear" w:color="auto" w:fill="000080"/>
      <w:suppressAutoHyphens/>
      <w:spacing w:after="240" w:line="240" w:lineRule="auto"/>
      <w:jc w:val="both"/>
    </w:pPr>
    <w:rPr>
      <w:rFonts w:ascii="Tahoma" w:eastAsia="Times New Roman" w:hAnsi="Tahoma" w:cs="Tahoma"/>
      <w:color w:val="auto"/>
      <w:sz w:val="20"/>
      <w:lang w:val="en-GB" w:eastAsia="zh-CN"/>
    </w:rPr>
  </w:style>
  <w:style w:type="paragraph" w:customStyle="1" w:styleId="DoubSign">
    <w:name w:val="DoubSign"/>
    <w:basedOn w:val="Normal"/>
    <w:next w:val="Enclosures"/>
    <w:rsid w:val="000E18C1"/>
    <w:pPr>
      <w:tabs>
        <w:tab w:val="left" w:pos="5103"/>
      </w:tabs>
      <w:suppressAutoHyphens/>
      <w:spacing w:before="1200" w:after="0" w:line="240" w:lineRule="auto"/>
    </w:pPr>
    <w:rPr>
      <w:rFonts w:ascii="Arial" w:eastAsia="Times New Roman" w:hAnsi="Arial" w:cs="Arial"/>
      <w:color w:val="auto"/>
      <w:sz w:val="20"/>
      <w:lang w:val="en-GB" w:eastAsia="zh-CN"/>
    </w:rPr>
  </w:style>
  <w:style w:type="paragraph" w:customStyle="1" w:styleId="Enclosures">
    <w:name w:val="Enclosures"/>
    <w:basedOn w:val="Normal"/>
    <w:rsid w:val="000E18C1"/>
    <w:pPr>
      <w:keepNext/>
      <w:keepLines/>
      <w:tabs>
        <w:tab w:val="left" w:pos="5642"/>
      </w:tabs>
      <w:suppressAutoHyphens/>
      <w:spacing w:before="480" w:after="0" w:line="240" w:lineRule="auto"/>
      <w:ind w:left="1191" w:hanging="1191"/>
    </w:pPr>
    <w:rPr>
      <w:rFonts w:ascii="Arial" w:eastAsia="Times New Roman" w:hAnsi="Arial" w:cs="Arial"/>
      <w:color w:val="auto"/>
      <w:sz w:val="20"/>
      <w:lang w:val="en-GB" w:eastAsia="zh-CN"/>
    </w:rPr>
  </w:style>
  <w:style w:type="paragraph" w:styleId="Textonotaalfinal">
    <w:name w:val="endnote text"/>
    <w:basedOn w:val="Normal"/>
    <w:link w:val="TextonotaalfinalCar"/>
    <w:rsid w:val="000E18C1"/>
    <w:pPr>
      <w:suppressAutoHyphens/>
      <w:spacing w:after="240" w:line="240" w:lineRule="auto"/>
      <w:jc w:val="both"/>
    </w:pPr>
    <w:rPr>
      <w:rFonts w:ascii="Arial" w:eastAsia="Times New Roman" w:hAnsi="Arial" w:cs="Arial"/>
      <w:color w:val="auto"/>
      <w:sz w:val="20"/>
      <w:lang w:val="en-GB" w:eastAsia="zh-CN"/>
    </w:rPr>
  </w:style>
  <w:style w:type="character" w:customStyle="1" w:styleId="TextonotaalfinalCar">
    <w:name w:val="Texto nota al final Car"/>
    <w:basedOn w:val="Fuentedeprrafopredeter"/>
    <w:link w:val="Textonotaalfinal"/>
    <w:rsid w:val="000E18C1"/>
    <w:rPr>
      <w:rFonts w:ascii="Arial" w:eastAsia="Times New Roman" w:hAnsi="Arial" w:cs="Arial"/>
      <w:lang w:val="en-GB" w:eastAsia="zh-CN"/>
    </w:rPr>
  </w:style>
  <w:style w:type="paragraph" w:styleId="Direccinsobre">
    <w:name w:val="envelope address"/>
    <w:basedOn w:val="Normal"/>
    <w:rsid w:val="000E18C1"/>
    <w:pPr>
      <w:suppressAutoHyphens/>
      <w:spacing w:after="0" w:line="240" w:lineRule="auto"/>
      <w:jc w:val="both"/>
    </w:pPr>
    <w:rPr>
      <w:rFonts w:ascii="Arial" w:eastAsia="Times New Roman" w:hAnsi="Arial" w:cs="Arial"/>
      <w:color w:val="auto"/>
      <w:sz w:val="20"/>
      <w:lang w:val="en-GB" w:eastAsia="zh-CN"/>
    </w:rPr>
  </w:style>
  <w:style w:type="paragraph" w:styleId="Remitedesobre">
    <w:name w:val="envelope return"/>
    <w:basedOn w:val="Normal"/>
    <w:rsid w:val="000E18C1"/>
    <w:pPr>
      <w:suppressAutoHyphens/>
      <w:spacing w:after="0" w:line="240" w:lineRule="auto"/>
      <w:jc w:val="both"/>
    </w:pPr>
    <w:rPr>
      <w:rFonts w:ascii="Arial" w:eastAsia="Times New Roman" w:hAnsi="Arial" w:cs="Arial"/>
      <w:color w:val="auto"/>
      <w:sz w:val="20"/>
      <w:lang w:val="en-GB" w:eastAsia="zh-CN"/>
    </w:rPr>
  </w:style>
  <w:style w:type="character" w:customStyle="1" w:styleId="PiedepginaCar1">
    <w:name w:val="Pie de página Car1"/>
    <w:rsid w:val="000E18C1"/>
    <w:rPr>
      <w:rFonts w:ascii="Arial" w:eastAsia="Times New Roman" w:hAnsi="Arial" w:cs="Arial"/>
      <w:sz w:val="16"/>
      <w:szCs w:val="20"/>
      <w:lang w:val="en-GB" w:eastAsia="zh-CN"/>
    </w:rPr>
  </w:style>
  <w:style w:type="paragraph" w:styleId="ndice1">
    <w:name w:val="index 1"/>
    <w:basedOn w:val="Normal"/>
    <w:next w:val="Normal"/>
    <w:rsid w:val="000E18C1"/>
    <w:pPr>
      <w:suppressAutoHyphens/>
      <w:spacing w:after="240" w:line="240" w:lineRule="auto"/>
      <w:ind w:left="240" w:hanging="240"/>
      <w:jc w:val="both"/>
    </w:pPr>
    <w:rPr>
      <w:rFonts w:ascii="Arial" w:eastAsia="Times New Roman" w:hAnsi="Arial" w:cs="Arial"/>
      <w:color w:val="auto"/>
      <w:sz w:val="20"/>
      <w:lang w:val="en-GB" w:eastAsia="zh-CN"/>
    </w:rPr>
  </w:style>
  <w:style w:type="paragraph" w:styleId="ndice2">
    <w:name w:val="index 2"/>
    <w:basedOn w:val="Normal"/>
    <w:next w:val="Normal"/>
    <w:rsid w:val="000E18C1"/>
    <w:pPr>
      <w:suppressAutoHyphens/>
      <w:spacing w:after="240" w:line="240" w:lineRule="auto"/>
      <w:ind w:left="480" w:hanging="240"/>
      <w:jc w:val="both"/>
    </w:pPr>
    <w:rPr>
      <w:rFonts w:ascii="Arial" w:eastAsia="Times New Roman" w:hAnsi="Arial" w:cs="Arial"/>
      <w:color w:val="auto"/>
      <w:sz w:val="20"/>
      <w:lang w:val="en-GB" w:eastAsia="zh-CN"/>
    </w:rPr>
  </w:style>
  <w:style w:type="paragraph" w:styleId="ndice3">
    <w:name w:val="index 3"/>
    <w:basedOn w:val="Normal"/>
    <w:next w:val="Normal"/>
    <w:rsid w:val="000E18C1"/>
    <w:pPr>
      <w:suppressAutoHyphens/>
      <w:spacing w:after="240" w:line="240" w:lineRule="auto"/>
      <w:ind w:left="720" w:hanging="240"/>
      <w:jc w:val="both"/>
    </w:pPr>
    <w:rPr>
      <w:rFonts w:ascii="Arial" w:eastAsia="Times New Roman" w:hAnsi="Arial" w:cs="Arial"/>
      <w:color w:val="auto"/>
      <w:sz w:val="20"/>
      <w:lang w:val="en-GB" w:eastAsia="zh-CN"/>
    </w:rPr>
  </w:style>
  <w:style w:type="paragraph" w:styleId="Ttulodendice">
    <w:name w:val="index heading"/>
    <w:basedOn w:val="Normal"/>
    <w:next w:val="ndice1"/>
    <w:rsid w:val="000E18C1"/>
    <w:pPr>
      <w:suppressAutoHyphens/>
      <w:spacing w:after="240" w:line="240" w:lineRule="auto"/>
      <w:jc w:val="both"/>
    </w:pPr>
    <w:rPr>
      <w:rFonts w:ascii="Arial" w:eastAsia="Times New Roman" w:hAnsi="Arial" w:cs="Arial"/>
      <w:b/>
      <w:color w:val="auto"/>
      <w:sz w:val="20"/>
      <w:lang w:val="en-GB" w:eastAsia="zh-CN"/>
    </w:rPr>
  </w:style>
  <w:style w:type="paragraph" w:customStyle="1" w:styleId="Lista21">
    <w:name w:val="Lista 21"/>
    <w:basedOn w:val="Normal"/>
    <w:rsid w:val="000E18C1"/>
    <w:pPr>
      <w:suppressAutoHyphens/>
      <w:spacing w:after="240" w:line="240" w:lineRule="auto"/>
      <w:ind w:left="566" w:hanging="283"/>
      <w:jc w:val="both"/>
    </w:pPr>
    <w:rPr>
      <w:rFonts w:ascii="Arial" w:eastAsia="Times New Roman" w:hAnsi="Arial" w:cs="Arial"/>
      <w:color w:val="auto"/>
      <w:sz w:val="20"/>
      <w:lang w:val="en-GB" w:eastAsia="zh-CN"/>
    </w:rPr>
  </w:style>
  <w:style w:type="paragraph" w:customStyle="1" w:styleId="Lista31">
    <w:name w:val="Lista 31"/>
    <w:basedOn w:val="Normal"/>
    <w:rsid w:val="000E18C1"/>
    <w:pPr>
      <w:suppressAutoHyphens/>
      <w:spacing w:after="240" w:line="240" w:lineRule="auto"/>
      <w:ind w:left="849" w:hanging="283"/>
      <w:jc w:val="both"/>
    </w:pPr>
    <w:rPr>
      <w:rFonts w:ascii="Arial" w:eastAsia="Times New Roman" w:hAnsi="Arial" w:cs="Arial"/>
      <w:color w:val="auto"/>
      <w:sz w:val="20"/>
      <w:lang w:val="en-GB" w:eastAsia="zh-CN"/>
    </w:rPr>
  </w:style>
  <w:style w:type="paragraph" w:customStyle="1" w:styleId="Lista41">
    <w:name w:val="Lista 41"/>
    <w:basedOn w:val="Normal"/>
    <w:rsid w:val="000E18C1"/>
    <w:pPr>
      <w:suppressAutoHyphens/>
      <w:spacing w:after="240" w:line="240" w:lineRule="auto"/>
      <w:ind w:left="1132" w:hanging="283"/>
      <w:jc w:val="both"/>
    </w:pPr>
    <w:rPr>
      <w:rFonts w:ascii="Arial" w:eastAsia="Times New Roman" w:hAnsi="Arial" w:cs="Arial"/>
      <w:color w:val="auto"/>
      <w:sz w:val="20"/>
      <w:lang w:val="en-GB" w:eastAsia="zh-CN"/>
    </w:rPr>
  </w:style>
  <w:style w:type="paragraph" w:customStyle="1" w:styleId="Lista51">
    <w:name w:val="Lista 51"/>
    <w:basedOn w:val="Normal"/>
    <w:rsid w:val="000E18C1"/>
    <w:pPr>
      <w:suppressAutoHyphens/>
      <w:spacing w:after="240" w:line="240" w:lineRule="auto"/>
      <w:ind w:left="1415" w:hanging="283"/>
      <w:jc w:val="both"/>
    </w:pPr>
    <w:rPr>
      <w:rFonts w:ascii="Arial" w:eastAsia="Times New Roman" w:hAnsi="Arial" w:cs="Arial"/>
      <w:color w:val="auto"/>
      <w:sz w:val="20"/>
      <w:lang w:val="en-GB" w:eastAsia="zh-CN"/>
    </w:rPr>
  </w:style>
  <w:style w:type="paragraph" w:customStyle="1" w:styleId="Listaconvietas1">
    <w:name w:val="Lista con viñetas1"/>
    <w:basedOn w:val="Normal"/>
    <w:rsid w:val="000E18C1"/>
    <w:pPr>
      <w:numPr>
        <w:numId w:val="45"/>
      </w:numPr>
      <w:suppressAutoHyphens/>
      <w:spacing w:after="240" w:line="240" w:lineRule="auto"/>
      <w:jc w:val="both"/>
    </w:pPr>
    <w:rPr>
      <w:rFonts w:ascii="Times New Roman" w:eastAsia="Times New Roman" w:hAnsi="Times New Roman"/>
      <w:color w:val="auto"/>
      <w:sz w:val="24"/>
      <w:lang w:val="en-GB" w:eastAsia="zh-CN"/>
    </w:rPr>
  </w:style>
  <w:style w:type="paragraph" w:customStyle="1" w:styleId="Listaconvietas21">
    <w:name w:val="Lista con viñetas 21"/>
    <w:basedOn w:val="Text2"/>
    <w:rsid w:val="000E18C1"/>
    <w:pPr>
      <w:numPr>
        <w:numId w:val="44"/>
      </w:numPr>
      <w:tabs>
        <w:tab w:val="clear" w:pos="2161"/>
      </w:tabs>
    </w:pPr>
    <w:rPr>
      <w:rFonts w:ascii="Times New Roman" w:hAnsi="Times New Roman" w:cs="Times New Roman"/>
      <w:sz w:val="24"/>
    </w:rPr>
  </w:style>
  <w:style w:type="paragraph" w:customStyle="1" w:styleId="Listaconvietas31">
    <w:name w:val="Lista con viñetas 31"/>
    <w:basedOn w:val="Text3"/>
    <w:rsid w:val="000E18C1"/>
    <w:pPr>
      <w:numPr>
        <w:numId w:val="50"/>
      </w:numPr>
      <w:tabs>
        <w:tab w:val="clear" w:pos="2302"/>
      </w:tabs>
    </w:pPr>
    <w:rPr>
      <w:rFonts w:ascii="Times New Roman" w:hAnsi="Times New Roman" w:cs="Times New Roman"/>
      <w:sz w:val="24"/>
    </w:rPr>
  </w:style>
  <w:style w:type="paragraph" w:customStyle="1" w:styleId="Listaconvietas41">
    <w:name w:val="Lista con viñetas 41"/>
    <w:basedOn w:val="Text4"/>
    <w:rsid w:val="000E18C1"/>
    <w:pPr>
      <w:numPr>
        <w:numId w:val="51"/>
      </w:numPr>
      <w:tabs>
        <w:tab w:val="clear" w:pos="2302"/>
      </w:tabs>
    </w:pPr>
    <w:rPr>
      <w:rFonts w:ascii="Times New Roman" w:hAnsi="Times New Roman" w:cs="Times New Roman"/>
      <w:sz w:val="24"/>
    </w:rPr>
  </w:style>
  <w:style w:type="paragraph" w:customStyle="1" w:styleId="Listaconvietas51">
    <w:name w:val="Lista con viñetas 51"/>
    <w:basedOn w:val="Normal"/>
    <w:rsid w:val="000E18C1"/>
    <w:pPr>
      <w:numPr>
        <w:numId w:val="37"/>
      </w:numPr>
      <w:suppressAutoHyphens/>
      <w:spacing w:after="240" w:line="240" w:lineRule="auto"/>
      <w:jc w:val="both"/>
    </w:pPr>
    <w:rPr>
      <w:rFonts w:ascii="Arial" w:eastAsia="Times New Roman" w:hAnsi="Arial" w:cs="Arial"/>
      <w:color w:val="auto"/>
      <w:sz w:val="20"/>
      <w:lang w:val="en-GB" w:eastAsia="zh-CN"/>
    </w:rPr>
  </w:style>
  <w:style w:type="paragraph" w:customStyle="1" w:styleId="Continuarlista1">
    <w:name w:val="Continuar lista1"/>
    <w:basedOn w:val="Normal"/>
    <w:rsid w:val="000E18C1"/>
    <w:pPr>
      <w:suppressAutoHyphens/>
      <w:spacing w:after="120" w:line="240" w:lineRule="auto"/>
      <w:ind w:left="283"/>
      <w:jc w:val="both"/>
    </w:pPr>
    <w:rPr>
      <w:rFonts w:ascii="Arial" w:eastAsia="Times New Roman" w:hAnsi="Arial" w:cs="Arial"/>
      <w:color w:val="auto"/>
      <w:sz w:val="20"/>
      <w:lang w:val="en-GB" w:eastAsia="zh-CN"/>
    </w:rPr>
  </w:style>
  <w:style w:type="paragraph" w:customStyle="1" w:styleId="Continuarlista21">
    <w:name w:val="Continuar lista 21"/>
    <w:basedOn w:val="Normal"/>
    <w:rsid w:val="000E18C1"/>
    <w:pPr>
      <w:suppressAutoHyphens/>
      <w:spacing w:after="120" w:line="240" w:lineRule="auto"/>
      <w:ind w:left="566"/>
      <w:jc w:val="both"/>
    </w:pPr>
    <w:rPr>
      <w:rFonts w:ascii="Arial" w:eastAsia="Times New Roman" w:hAnsi="Arial" w:cs="Arial"/>
      <w:color w:val="auto"/>
      <w:sz w:val="20"/>
      <w:lang w:val="en-GB" w:eastAsia="zh-CN"/>
    </w:rPr>
  </w:style>
  <w:style w:type="paragraph" w:customStyle="1" w:styleId="Continuarlista31">
    <w:name w:val="Continuar lista 31"/>
    <w:basedOn w:val="Normal"/>
    <w:rsid w:val="000E18C1"/>
    <w:pPr>
      <w:suppressAutoHyphens/>
      <w:spacing w:after="120" w:line="240" w:lineRule="auto"/>
      <w:ind w:left="849"/>
      <w:jc w:val="both"/>
    </w:pPr>
    <w:rPr>
      <w:rFonts w:ascii="Arial" w:eastAsia="Times New Roman" w:hAnsi="Arial" w:cs="Arial"/>
      <w:color w:val="auto"/>
      <w:sz w:val="20"/>
      <w:lang w:val="en-GB" w:eastAsia="zh-CN"/>
    </w:rPr>
  </w:style>
  <w:style w:type="paragraph" w:customStyle="1" w:styleId="Continuarlista41">
    <w:name w:val="Continuar lista 41"/>
    <w:basedOn w:val="Normal"/>
    <w:rsid w:val="000E18C1"/>
    <w:pPr>
      <w:suppressAutoHyphens/>
      <w:spacing w:after="120" w:line="240" w:lineRule="auto"/>
      <w:ind w:left="1132"/>
      <w:jc w:val="both"/>
    </w:pPr>
    <w:rPr>
      <w:rFonts w:ascii="Arial" w:eastAsia="Times New Roman" w:hAnsi="Arial" w:cs="Arial"/>
      <w:color w:val="auto"/>
      <w:sz w:val="20"/>
      <w:lang w:val="en-GB" w:eastAsia="zh-CN"/>
    </w:rPr>
  </w:style>
  <w:style w:type="paragraph" w:customStyle="1" w:styleId="Continuarlista51">
    <w:name w:val="Continuar lista 51"/>
    <w:basedOn w:val="Normal"/>
    <w:rsid w:val="000E18C1"/>
    <w:pPr>
      <w:suppressAutoHyphens/>
      <w:spacing w:after="120" w:line="240" w:lineRule="auto"/>
      <w:ind w:left="1415"/>
      <w:jc w:val="both"/>
    </w:pPr>
    <w:rPr>
      <w:rFonts w:ascii="Arial" w:eastAsia="Times New Roman" w:hAnsi="Arial" w:cs="Arial"/>
      <w:color w:val="auto"/>
      <w:sz w:val="20"/>
      <w:lang w:val="en-GB" w:eastAsia="zh-CN"/>
    </w:rPr>
  </w:style>
  <w:style w:type="paragraph" w:customStyle="1" w:styleId="Listaconnmeros1">
    <w:name w:val="Lista con números1"/>
    <w:basedOn w:val="Normal"/>
    <w:rsid w:val="000E18C1"/>
    <w:pPr>
      <w:numPr>
        <w:numId w:val="39"/>
      </w:numPr>
      <w:suppressAutoHyphens/>
      <w:spacing w:after="240" w:line="240" w:lineRule="auto"/>
      <w:jc w:val="both"/>
    </w:pPr>
    <w:rPr>
      <w:rFonts w:ascii="Times New Roman" w:eastAsia="Times New Roman" w:hAnsi="Times New Roman"/>
      <w:color w:val="auto"/>
      <w:sz w:val="24"/>
      <w:lang w:val="en-GB" w:eastAsia="zh-CN"/>
    </w:rPr>
  </w:style>
  <w:style w:type="paragraph" w:customStyle="1" w:styleId="Listaconnmeros21">
    <w:name w:val="Lista con números 21"/>
    <w:basedOn w:val="Text2"/>
    <w:rsid w:val="000E18C1"/>
    <w:pPr>
      <w:numPr>
        <w:numId w:val="38"/>
      </w:numPr>
      <w:tabs>
        <w:tab w:val="clear" w:pos="2161"/>
      </w:tabs>
    </w:pPr>
    <w:rPr>
      <w:rFonts w:ascii="Times New Roman" w:hAnsi="Times New Roman" w:cs="Times New Roman"/>
      <w:sz w:val="24"/>
    </w:rPr>
  </w:style>
  <w:style w:type="paragraph" w:customStyle="1" w:styleId="Listaconnmeros31">
    <w:name w:val="Lista con números 31"/>
    <w:basedOn w:val="Text3"/>
    <w:rsid w:val="000E18C1"/>
    <w:pPr>
      <w:numPr>
        <w:numId w:val="41"/>
      </w:numPr>
      <w:tabs>
        <w:tab w:val="clear" w:pos="2302"/>
      </w:tabs>
    </w:pPr>
    <w:rPr>
      <w:rFonts w:ascii="Times New Roman" w:hAnsi="Times New Roman" w:cs="Times New Roman"/>
      <w:sz w:val="24"/>
    </w:rPr>
  </w:style>
  <w:style w:type="paragraph" w:customStyle="1" w:styleId="Listaconnmeros41">
    <w:name w:val="Lista con números 41"/>
    <w:basedOn w:val="Text4"/>
    <w:rsid w:val="000E18C1"/>
    <w:pPr>
      <w:numPr>
        <w:numId w:val="52"/>
      </w:numPr>
      <w:tabs>
        <w:tab w:val="clear" w:pos="2302"/>
      </w:tabs>
    </w:pPr>
    <w:rPr>
      <w:rFonts w:ascii="Times New Roman" w:hAnsi="Times New Roman" w:cs="Times New Roman"/>
      <w:sz w:val="24"/>
    </w:rPr>
  </w:style>
  <w:style w:type="paragraph" w:customStyle="1" w:styleId="Listaconnmeros51">
    <w:name w:val="Lista con números 51"/>
    <w:basedOn w:val="Normal"/>
    <w:rsid w:val="000E18C1"/>
    <w:pPr>
      <w:numPr>
        <w:numId w:val="36"/>
      </w:numPr>
      <w:suppressAutoHyphens/>
      <w:spacing w:after="240" w:line="240" w:lineRule="auto"/>
      <w:jc w:val="both"/>
    </w:pPr>
    <w:rPr>
      <w:rFonts w:ascii="Arial" w:eastAsia="Times New Roman" w:hAnsi="Arial" w:cs="Arial"/>
      <w:color w:val="auto"/>
      <w:sz w:val="20"/>
      <w:lang w:val="en-GB" w:eastAsia="zh-CN"/>
    </w:rPr>
  </w:style>
  <w:style w:type="paragraph" w:customStyle="1" w:styleId="Textomacro1">
    <w:name w:val="Texto macro1"/>
    <w:rsid w:val="000E18C1"/>
    <w:pPr>
      <w:tabs>
        <w:tab w:val="left" w:pos="480"/>
        <w:tab w:val="left" w:pos="960"/>
        <w:tab w:val="left" w:pos="1440"/>
        <w:tab w:val="left" w:pos="1920"/>
        <w:tab w:val="left" w:pos="2400"/>
        <w:tab w:val="left" w:pos="2880"/>
        <w:tab w:val="left" w:pos="3360"/>
        <w:tab w:val="left" w:pos="3840"/>
        <w:tab w:val="left" w:pos="4320"/>
      </w:tabs>
      <w:suppressAutoHyphens/>
      <w:spacing w:after="240"/>
      <w:jc w:val="both"/>
    </w:pPr>
    <w:rPr>
      <w:rFonts w:ascii="Courier New" w:eastAsia="Times New Roman" w:hAnsi="Courier New" w:cs="Courier New"/>
      <w:lang w:val="en-GB" w:eastAsia="zh-CN"/>
    </w:rPr>
  </w:style>
  <w:style w:type="paragraph" w:customStyle="1" w:styleId="Encabezadodemensaje1">
    <w:name w:val="Encabezado de mensaje1"/>
    <w:basedOn w:val="Normal"/>
    <w:rsid w:val="000E18C1"/>
    <w:pPr>
      <w:pBdr>
        <w:top w:val="single" w:sz="6" w:space="1" w:color="000000"/>
        <w:left w:val="single" w:sz="6" w:space="1" w:color="000000"/>
        <w:bottom w:val="single" w:sz="6" w:space="1" w:color="000000"/>
        <w:right w:val="single" w:sz="6" w:space="1" w:color="000000"/>
      </w:pBdr>
      <w:shd w:val="clear" w:color="auto" w:fill="CCCCCC"/>
      <w:suppressAutoHyphens/>
      <w:spacing w:after="240" w:line="240" w:lineRule="auto"/>
      <w:ind w:left="1134" w:hanging="1134"/>
      <w:jc w:val="both"/>
    </w:pPr>
    <w:rPr>
      <w:rFonts w:ascii="Arial" w:eastAsia="Times New Roman" w:hAnsi="Arial" w:cs="Arial"/>
      <w:color w:val="auto"/>
      <w:sz w:val="20"/>
      <w:lang w:val="en-GB" w:eastAsia="zh-CN"/>
    </w:rPr>
  </w:style>
  <w:style w:type="paragraph" w:customStyle="1" w:styleId="Sangranormal1">
    <w:name w:val="Sangría normal1"/>
    <w:basedOn w:val="Normal"/>
    <w:rsid w:val="000E18C1"/>
    <w:pPr>
      <w:suppressAutoHyphens/>
      <w:spacing w:after="240" w:line="240" w:lineRule="auto"/>
      <w:ind w:left="720"/>
      <w:jc w:val="both"/>
    </w:pPr>
    <w:rPr>
      <w:rFonts w:ascii="Arial" w:eastAsia="Times New Roman" w:hAnsi="Arial" w:cs="Arial"/>
      <w:color w:val="auto"/>
      <w:sz w:val="20"/>
      <w:lang w:val="en-GB" w:eastAsia="zh-CN"/>
    </w:rPr>
  </w:style>
  <w:style w:type="paragraph" w:customStyle="1" w:styleId="Encabezadodenota1">
    <w:name w:val="Encabezado de nota1"/>
    <w:basedOn w:val="Normal"/>
    <w:next w:val="Normal"/>
    <w:rsid w:val="000E18C1"/>
    <w:pPr>
      <w:suppressAutoHyphens/>
      <w:spacing w:after="240" w:line="240" w:lineRule="auto"/>
      <w:jc w:val="both"/>
    </w:pPr>
    <w:rPr>
      <w:rFonts w:ascii="Arial" w:eastAsia="Times New Roman" w:hAnsi="Arial" w:cs="Arial"/>
      <w:color w:val="auto"/>
      <w:sz w:val="20"/>
      <w:lang w:val="en-GB" w:eastAsia="zh-CN"/>
    </w:rPr>
  </w:style>
  <w:style w:type="paragraph" w:customStyle="1" w:styleId="NoteHead">
    <w:name w:val="NoteHead"/>
    <w:basedOn w:val="Normal"/>
    <w:next w:val="Subject"/>
    <w:rsid w:val="000E18C1"/>
    <w:pPr>
      <w:suppressAutoHyphens/>
      <w:spacing w:before="720" w:after="720" w:line="240" w:lineRule="auto"/>
      <w:jc w:val="center"/>
    </w:pPr>
    <w:rPr>
      <w:rFonts w:ascii="Arial" w:eastAsia="Times New Roman" w:hAnsi="Arial" w:cs="Arial"/>
      <w:b/>
      <w:smallCaps/>
      <w:color w:val="auto"/>
      <w:sz w:val="20"/>
      <w:lang w:val="en-GB" w:eastAsia="zh-CN"/>
    </w:rPr>
  </w:style>
  <w:style w:type="paragraph" w:customStyle="1" w:styleId="Subject">
    <w:name w:val="Subject"/>
    <w:basedOn w:val="Normal"/>
    <w:next w:val="Normal"/>
    <w:rsid w:val="000E18C1"/>
    <w:pPr>
      <w:suppressAutoHyphens/>
      <w:spacing w:after="480" w:line="240" w:lineRule="auto"/>
      <w:ind w:left="1191" w:hanging="1191"/>
    </w:pPr>
    <w:rPr>
      <w:rFonts w:ascii="Arial" w:eastAsia="Times New Roman" w:hAnsi="Arial" w:cs="Arial"/>
      <w:b/>
      <w:color w:val="auto"/>
      <w:sz w:val="20"/>
      <w:lang w:val="en-GB" w:eastAsia="zh-CN"/>
    </w:rPr>
  </w:style>
  <w:style w:type="paragraph" w:customStyle="1" w:styleId="NoteList">
    <w:name w:val="NoteList"/>
    <w:basedOn w:val="Normal"/>
    <w:next w:val="Subject"/>
    <w:rsid w:val="000E18C1"/>
    <w:pPr>
      <w:tabs>
        <w:tab w:val="left" w:pos="5823"/>
      </w:tabs>
      <w:suppressAutoHyphens/>
      <w:spacing w:before="720" w:after="720" w:line="240" w:lineRule="auto"/>
      <w:ind w:left="5104" w:hanging="3119"/>
    </w:pPr>
    <w:rPr>
      <w:rFonts w:ascii="Arial" w:eastAsia="Times New Roman" w:hAnsi="Arial" w:cs="Arial"/>
      <w:b/>
      <w:smallCaps/>
      <w:color w:val="auto"/>
      <w:sz w:val="20"/>
      <w:lang w:val="en-GB" w:eastAsia="zh-CN"/>
    </w:rPr>
  </w:style>
  <w:style w:type="paragraph" w:customStyle="1" w:styleId="NumPar1">
    <w:name w:val="NumPar 1"/>
    <w:basedOn w:val="Ttulo1"/>
    <w:next w:val="Text1"/>
    <w:rsid w:val="000E18C1"/>
    <w:pPr>
      <w:suppressAutoHyphens/>
      <w:spacing w:before="0" w:after="0" w:line="276" w:lineRule="auto"/>
      <w:ind w:left="483" w:hanging="483"/>
      <w:jc w:val="both"/>
    </w:pPr>
    <w:rPr>
      <w:rFonts w:ascii="Arial Narrow" w:eastAsia="Arial Unicode MS" w:hAnsi="Arial Narrow" w:cs="Arial Unicode MS"/>
      <w:b w:val="0"/>
      <w:smallCaps/>
      <w:color w:val="auto"/>
      <w:spacing w:val="0"/>
      <w:sz w:val="18"/>
      <w:szCs w:val="18"/>
      <w:lang w:eastAsia="zh-CN"/>
    </w:rPr>
  </w:style>
  <w:style w:type="paragraph" w:customStyle="1" w:styleId="NumPar2">
    <w:name w:val="NumPar 2"/>
    <w:basedOn w:val="Ttulo2"/>
    <w:next w:val="Text2"/>
    <w:rsid w:val="000E18C1"/>
    <w:pPr>
      <w:tabs>
        <w:tab w:val="num" w:pos="0"/>
      </w:tabs>
      <w:suppressAutoHyphens/>
      <w:spacing w:before="0" w:after="0" w:line="276" w:lineRule="auto"/>
      <w:ind w:left="426" w:hanging="426"/>
      <w:jc w:val="both"/>
    </w:pPr>
    <w:rPr>
      <w:rFonts w:ascii="Arial Narrow" w:eastAsia="Times New Roman" w:hAnsi="Arial Narrow" w:cs="Arial"/>
      <w:b w:val="0"/>
      <w:color w:val="000000"/>
      <w:spacing w:val="0"/>
      <w:sz w:val="18"/>
      <w:szCs w:val="18"/>
      <w:lang w:val="es-ES" w:eastAsia="zh-CN"/>
    </w:rPr>
  </w:style>
  <w:style w:type="paragraph" w:customStyle="1" w:styleId="NumPar3">
    <w:name w:val="NumPar 3"/>
    <w:basedOn w:val="Ttulo3"/>
    <w:next w:val="Text3"/>
    <w:rsid w:val="000E18C1"/>
    <w:pPr>
      <w:tabs>
        <w:tab w:val="left" w:pos="0"/>
      </w:tabs>
      <w:suppressAutoHyphens/>
      <w:spacing w:before="0" w:after="240"/>
      <w:jc w:val="both"/>
    </w:pPr>
    <w:rPr>
      <w:rFonts w:ascii="Arial" w:eastAsia="Times New Roman" w:hAnsi="Arial" w:cs="Arial"/>
      <w:i/>
      <w:color w:val="000000"/>
      <w:spacing w:val="0"/>
      <w:sz w:val="22"/>
      <w:szCs w:val="20"/>
      <w:lang w:val="es-ES" w:eastAsia="zh-CN"/>
    </w:rPr>
  </w:style>
  <w:style w:type="paragraph" w:customStyle="1" w:styleId="NumPar4">
    <w:name w:val="NumPar 4"/>
    <w:basedOn w:val="Ttulo4"/>
    <w:next w:val="Text4"/>
    <w:rsid w:val="000E18C1"/>
    <w:pPr>
      <w:tabs>
        <w:tab w:val="num" w:pos="1304"/>
      </w:tabs>
      <w:suppressAutoHyphens/>
      <w:spacing w:before="0" w:after="240" w:line="240" w:lineRule="auto"/>
      <w:ind w:left="1304" w:hanging="850"/>
      <w:jc w:val="both"/>
    </w:pPr>
    <w:rPr>
      <w:rFonts w:ascii="Arial" w:eastAsia="Times New Roman" w:hAnsi="Arial" w:cs="Arial"/>
      <w:b w:val="0"/>
      <w:color w:val="auto"/>
      <w:spacing w:val="0"/>
      <w:sz w:val="20"/>
      <w:szCs w:val="20"/>
      <w:lang w:val="en-GB" w:eastAsia="zh-CN"/>
    </w:rPr>
  </w:style>
  <w:style w:type="paragraph" w:customStyle="1" w:styleId="PartTitle">
    <w:name w:val="PartTitle"/>
    <w:basedOn w:val="Normal"/>
    <w:next w:val="ChapterTitle"/>
    <w:rsid w:val="000E18C1"/>
    <w:pPr>
      <w:keepNext/>
      <w:pageBreakBefore/>
      <w:suppressAutoHyphens/>
      <w:spacing w:after="480" w:line="240" w:lineRule="auto"/>
      <w:jc w:val="center"/>
    </w:pPr>
    <w:rPr>
      <w:rFonts w:ascii="Arial" w:eastAsia="Times New Roman" w:hAnsi="Arial" w:cs="Arial"/>
      <w:b/>
      <w:color w:val="auto"/>
      <w:sz w:val="36"/>
      <w:lang w:val="en-GB" w:eastAsia="zh-CN"/>
    </w:rPr>
  </w:style>
  <w:style w:type="paragraph" w:customStyle="1" w:styleId="Textosinformato1">
    <w:name w:val="Texto sin formato1"/>
    <w:basedOn w:val="Normal"/>
    <w:rsid w:val="000E18C1"/>
    <w:pPr>
      <w:suppressAutoHyphens/>
      <w:spacing w:after="240" w:line="240" w:lineRule="auto"/>
      <w:jc w:val="both"/>
    </w:pPr>
    <w:rPr>
      <w:rFonts w:ascii="Courier New" w:eastAsia="Times New Roman" w:hAnsi="Courier New" w:cs="Courier New"/>
      <w:color w:val="auto"/>
      <w:sz w:val="20"/>
      <w:lang w:val="en-GB" w:eastAsia="zh-CN"/>
    </w:rPr>
  </w:style>
  <w:style w:type="paragraph" w:customStyle="1" w:styleId="Saludo1">
    <w:name w:val="Saludo1"/>
    <w:basedOn w:val="Normal"/>
    <w:next w:val="Normal"/>
    <w:rsid w:val="000E18C1"/>
    <w:pPr>
      <w:suppressAutoHyphens/>
      <w:spacing w:after="240" w:line="240" w:lineRule="auto"/>
      <w:jc w:val="both"/>
    </w:pPr>
    <w:rPr>
      <w:rFonts w:ascii="Arial" w:eastAsia="Times New Roman" w:hAnsi="Arial" w:cs="Arial"/>
      <w:color w:val="auto"/>
      <w:sz w:val="20"/>
      <w:lang w:val="en-GB" w:eastAsia="zh-CN"/>
    </w:rPr>
  </w:style>
  <w:style w:type="paragraph" w:styleId="Firma">
    <w:name w:val="Signature"/>
    <w:basedOn w:val="Normal"/>
    <w:next w:val="Enclosures"/>
    <w:link w:val="FirmaCar"/>
    <w:rsid w:val="000E18C1"/>
    <w:pPr>
      <w:tabs>
        <w:tab w:val="left" w:pos="5103"/>
      </w:tabs>
      <w:suppressAutoHyphens/>
      <w:spacing w:before="1200" w:after="0" w:line="240" w:lineRule="auto"/>
      <w:ind w:left="5103"/>
      <w:jc w:val="center"/>
    </w:pPr>
    <w:rPr>
      <w:rFonts w:ascii="Arial" w:eastAsia="Times New Roman" w:hAnsi="Arial" w:cs="Arial"/>
      <w:color w:val="auto"/>
      <w:sz w:val="20"/>
      <w:lang w:val="en-GB" w:eastAsia="zh-CN"/>
    </w:rPr>
  </w:style>
  <w:style w:type="character" w:customStyle="1" w:styleId="FirmaCar">
    <w:name w:val="Firma Car"/>
    <w:basedOn w:val="Fuentedeprrafopredeter"/>
    <w:link w:val="Firma"/>
    <w:rsid w:val="000E18C1"/>
    <w:rPr>
      <w:rFonts w:ascii="Arial" w:eastAsia="Times New Roman" w:hAnsi="Arial" w:cs="Arial"/>
      <w:lang w:val="en-GB" w:eastAsia="zh-CN"/>
    </w:rPr>
  </w:style>
  <w:style w:type="paragraph" w:customStyle="1" w:styleId="SubTitle1">
    <w:name w:val="SubTitle 1"/>
    <w:basedOn w:val="Normal"/>
    <w:next w:val="SubTitle2"/>
    <w:rsid w:val="000E18C1"/>
    <w:pPr>
      <w:suppressAutoHyphens/>
      <w:spacing w:after="240" w:line="240" w:lineRule="auto"/>
      <w:jc w:val="center"/>
    </w:pPr>
    <w:rPr>
      <w:rFonts w:ascii="Arial" w:eastAsia="Times New Roman" w:hAnsi="Arial" w:cs="Arial"/>
      <w:b/>
      <w:color w:val="auto"/>
      <w:sz w:val="40"/>
      <w:lang w:val="en-GB" w:eastAsia="zh-CN"/>
    </w:rPr>
  </w:style>
  <w:style w:type="paragraph" w:customStyle="1" w:styleId="SubTitle2">
    <w:name w:val="SubTitle 2"/>
    <w:basedOn w:val="Normal"/>
    <w:rsid w:val="000E18C1"/>
    <w:pPr>
      <w:suppressAutoHyphens/>
      <w:spacing w:after="240" w:line="240" w:lineRule="auto"/>
      <w:jc w:val="center"/>
    </w:pPr>
    <w:rPr>
      <w:rFonts w:ascii="Arial" w:eastAsia="Times New Roman" w:hAnsi="Arial" w:cs="Arial"/>
      <w:b/>
      <w:color w:val="auto"/>
      <w:sz w:val="32"/>
      <w:lang w:val="en-GB" w:eastAsia="zh-CN"/>
    </w:rPr>
  </w:style>
  <w:style w:type="paragraph" w:customStyle="1" w:styleId="Textoconsangra1">
    <w:name w:val="Texto con sangría1"/>
    <w:basedOn w:val="Normal"/>
    <w:next w:val="Normal"/>
    <w:rsid w:val="000E18C1"/>
    <w:pPr>
      <w:suppressAutoHyphens/>
      <w:spacing w:after="240" w:line="240" w:lineRule="auto"/>
      <w:ind w:left="240" w:hanging="240"/>
      <w:jc w:val="both"/>
    </w:pPr>
    <w:rPr>
      <w:rFonts w:ascii="Arial" w:eastAsia="Times New Roman" w:hAnsi="Arial" w:cs="Arial"/>
      <w:color w:val="auto"/>
      <w:sz w:val="20"/>
      <w:lang w:val="en-GB" w:eastAsia="zh-CN"/>
    </w:rPr>
  </w:style>
  <w:style w:type="paragraph" w:customStyle="1" w:styleId="Tabladeilustraciones1">
    <w:name w:val="Tabla de ilustraciones1"/>
    <w:basedOn w:val="Normal"/>
    <w:next w:val="Normal"/>
    <w:rsid w:val="000E18C1"/>
    <w:pPr>
      <w:suppressAutoHyphens/>
      <w:spacing w:after="240" w:line="240" w:lineRule="auto"/>
      <w:ind w:left="480" w:hanging="480"/>
      <w:jc w:val="both"/>
    </w:pPr>
    <w:rPr>
      <w:rFonts w:ascii="Arial" w:eastAsia="Times New Roman" w:hAnsi="Arial" w:cs="Arial"/>
      <w:color w:val="auto"/>
      <w:sz w:val="20"/>
      <w:lang w:val="en-GB" w:eastAsia="zh-CN"/>
    </w:rPr>
  </w:style>
  <w:style w:type="paragraph" w:customStyle="1" w:styleId="Encabezadodelista1">
    <w:name w:val="Encabezado de lista1"/>
    <w:basedOn w:val="Normal"/>
    <w:next w:val="Normal"/>
    <w:rsid w:val="000E18C1"/>
    <w:pPr>
      <w:suppressAutoHyphens/>
      <w:spacing w:before="120" w:after="240" w:line="240" w:lineRule="auto"/>
      <w:jc w:val="both"/>
    </w:pPr>
    <w:rPr>
      <w:rFonts w:ascii="Arial" w:eastAsia="Times New Roman" w:hAnsi="Arial" w:cs="Arial"/>
      <w:b/>
      <w:color w:val="auto"/>
      <w:sz w:val="20"/>
      <w:lang w:val="en-GB" w:eastAsia="zh-CN"/>
    </w:rPr>
  </w:style>
  <w:style w:type="paragraph" w:customStyle="1" w:styleId="TDC41">
    <w:name w:val="TDC 41"/>
    <w:basedOn w:val="Normal"/>
    <w:next w:val="Normal"/>
    <w:rsid w:val="000E18C1"/>
    <w:pPr>
      <w:tabs>
        <w:tab w:val="right" w:leader="dot" w:pos="8641"/>
      </w:tabs>
      <w:suppressAutoHyphens/>
      <w:spacing w:before="60" w:after="60" w:line="240" w:lineRule="auto"/>
      <w:ind w:left="2880" w:right="720" w:hanging="964"/>
      <w:jc w:val="both"/>
    </w:pPr>
    <w:rPr>
      <w:rFonts w:ascii="Times New Roman" w:eastAsia="Times New Roman" w:hAnsi="Times New Roman"/>
      <w:color w:val="auto"/>
      <w:sz w:val="24"/>
      <w:lang w:val="en-GB" w:eastAsia="zh-CN"/>
    </w:rPr>
  </w:style>
  <w:style w:type="paragraph" w:customStyle="1" w:styleId="TDC51">
    <w:name w:val="TDC 51"/>
    <w:basedOn w:val="Normal"/>
    <w:next w:val="Normal"/>
    <w:rsid w:val="000E18C1"/>
    <w:pPr>
      <w:tabs>
        <w:tab w:val="right" w:leader="dot" w:pos="8641"/>
      </w:tabs>
      <w:suppressAutoHyphens/>
      <w:spacing w:before="240" w:after="120" w:line="240" w:lineRule="auto"/>
      <w:ind w:right="720"/>
      <w:jc w:val="both"/>
    </w:pPr>
    <w:rPr>
      <w:rFonts w:ascii="Times New Roman" w:eastAsia="Times New Roman" w:hAnsi="Times New Roman"/>
      <w:caps/>
      <w:color w:val="auto"/>
      <w:sz w:val="24"/>
      <w:lang w:val="en-GB" w:eastAsia="zh-CN"/>
    </w:rPr>
  </w:style>
  <w:style w:type="paragraph" w:customStyle="1" w:styleId="TDC61">
    <w:name w:val="TDC 61"/>
    <w:basedOn w:val="Normal"/>
    <w:next w:val="Normal"/>
    <w:rsid w:val="000E18C1"/>
    <w:pPr>
      <w:suppressAutoHyphens/>
      <w:spacing w:after="240" w:line="240" w:lineRule="auto"/>
      <w:ind w:left="1200"/>
      <w:jc w:val="both"/>
    </w:pPr>
    <w:rPr>
      <w:rFonts w:ascii="Arial" w:eastAsia="Times New Roman" w:hAnsi="Arial" w:cs="Arial"/>
      <w:color w:val="auto"/>
      <w:sz w:val="20"/>
      <w:lang w:val="en-GB" w:eastAsia="zh-CN"/>
    </w:rPr>
  </w:style>
  <w:style w:type="paragraph" w:customStyle="1" w:styleId="TDC71">
    <w:name w:val="TDC 71"/>
    <w:basedOn w:val="Normal"/>
    <w:next w:val="Normal"/>
    <w:rsid w:val="000E18C1"/>
    <w:pPr>
      <w:suppressAutoHyphens/>
      <w:spacing w:after="240" w:line="240" w:lineRule="auto"/>
      <w:ind w:left="1440"/>
      <w:jc w:val="both"/>
    </w:pPr>
    <w:rPr>
      <w:rFonts w:ascii="Arial" w:eastAsia="Times New Roman" w:hAnsi="Arial" w:cs="Arial"/>
      <w:color w:val="auto"/>
      <w:sz w:val="20"/>
      <w:lang w:val="en-GB" w:eastAsia="zh-CN"/>
    </w:rPr>
  </w:style>
  <w:style w:type="paragraph" w:customStyle="1" w:styleId="TDC81">
    <w:name w:val="TDC 81"/>
    <w:basedOn w:val="Normal"/>
    <w:next w:val="Normal"/>
    <w:rsid w:val="000E18C1"/>
    <w:pPr>
      <w:suppressAutoHyphens/>
      <w:spacing w:after="240" w:line="240" w:lineRule="auto"/>
      <w:ind w:left="1680"/>
      <w:jc w:val="both"/>
    </w:pPr>
    <w:rPr>
      <w:rFonts w:ascii="Arial" w:eastAsia="Times New Roman" w:hAnsi="Arial" w:cs="Arial"/>
      <w:color w:val="auto"/>
      <w:sz w:val="20"/>
      <w:lang w:val="en-GB" w:eastAsia="zh-CN"/>
    </w:rPr>
  </w:style>
  <w:style w:type="paragraph" w:customStyle="1" w:styleId="TDC91">
    <w:name w:val="TDC 91"/>
    <w:basedOn w:val="Normal"/>
    <w:next w:val="Normal"/>
    <w:rsid w:val="000E18C1"/>
    <w:pPr>
      <w:suppressAutoHyphens/>
      <w:spacing w:after="240" w:line="240" w:lineRule="auto"/>
      <w:ind w:left="1920"/>
      <w:jc w:val="both"/>
    </w:pPr>
    <w:rPr>
      <w:rFonts w:ascii="Arial" w:eastAsia="Times New Roman" w:hAnsi="Arial" w:cs="Arial"/>
      <w:color w:val="auto"/>
      <w:sz w:val="20"/>
      <w:lang w:val="en-GB" w:eastAsia="zh-CN"/>
    </w:rPr>
  </w:style>
  <w:style w:type="paragraph" w:customStyle="1" w:styleId="YReferences">
    <w:name w:val="YReferences"/>
    <w:basedOn w:val="Normal"/>
    <w:next w:val="Normal"/>
    <w:rsid w:val="000E18C1"/>
    <w:pPr>
      <w:suppressAutoHyphens/>
      <w:spacing w:after="480" w:line="240" w:lineRule="auto"/>
      <w:ind w:left="1191" w:hanging="1191"/>
      <w:jc w:val="both"/>
    </w:pPr>
    <w:rPr>
      <w:rFonts w:ascii="Arial" w:eastAsia="Times New Roman" w:hAnsi="Arial" w:cs="Arial"/>
      <w:color w:val="auto"/>
      <w:sz w:val="20"/>
      <w:lang w:val="en-GB" w:eastAsia="zh-CN"/>
    </w:rPr>
  </w:style>
  <w:style w:type="paragraph" w:customStyle="1" w:styleId="Heading2b">
    <w:name w:val="Heading2b"/>
    <w:basedOn w:val="Normal"/>
    <w:rsid w:val="000E18C1"/>
    <w:pPr>
      <w:numPr>
        <w:numId w:val="53"/>
      </w:numPr>
      <w:suppressAutoHyphens/>
      <w:spacing w:after="240" w:line="240" w:lineRule="auto"/>
      <w:jc w:val="center"/>
    </w:pPr>
    <w:rPr>
      <w:rFonts w:ascii="Arial" w:eastAsia="Times New Roman" w:hAnsi="Arial" w:cs="Arial"/>
      <w:b/>
      <w:color w:val="auto"/>
      <w:sz w:val="20"/>
      <w:u w:val="single"/>
      <w:lang w:val="en-GB" w:eastAsia="zh-CN"/>
    </w:rPr>
  </w:style>
  <w:style w:type="paragraph" w:customStyle="1" w:styleId="normaltableau">
    <w:name w:val="normal_tableau"/>
    <w:basedOn w:val="Normal"/>
    <w:rsid w:val="000E18C1"/>
    <w:pPr>
      <w:suppressAutoHyphens/>
      <w:spacing w:before="120" w:after="120" w:line="240" w:lineRule="auto"/>
      <w:jc w:val="both"/>
    </w:pPr>
    <w:rPr>
      <w:rFonts w:ascii="Optima" w:eastAsia="Times New Roman" w:hAnsi="Optima" w:cs="Optima"/>
      <w:color w:val="auto"/>
      <w:lang w:val="en-GB" w:eastAsia="zh-CN"/>
    </w:rPr>
  </w:style>
  <w:style w:type="paragraph" w:customStyle="1" w:styleId="Contact">
    <w:name w:val="Contact"/>
    <w:basedOn w:val="Normal"/>
    <w:next w:val="Normal"/>
    <w:rsid w:val="000E18C1"/>
    <w:pPr>
      <w:suppressAutoHyphens/>
      <w:spacing w:after="480" w:line="240" w:lineRule="auto"/>
      <w:ind w:left="567" w:hanging="567"/>
    </w:pPr>
    <w:rPr>
      <w:rFonts w:ascii="Times New Roman" w:eastAsia="Times New Roman" w:hAnsi="Times New Roman"/>
      <w:color w:val="auto"/>
      <w:sz w:val="24"/>
      <w:lang w:val="en-GB" w:eastAsia="zh-CN"/>
    </w:rPr>
  </w:style>
  <w:style w:type="paragraph" w:customStyle="1" w:styleId="ListBullet1">
    <w:name w:val="List Bullet 1"/>
    <w:basedOn w:val="Text1"/>
    <w:rsid w:val="000E18C1"/>
    <w:pPr>
      <w:numPr>
        <w:numId w:val="40"/>
      </w:numPr>
    </w:pPr>
    <w:rPr>
      <w:rFonts w:ascii="Times New Roman" w:hAnsi="Times New Roman" w:cs="Times New Roman"/>
      <w:sz w:val="24"/>
    </w:rPr>
  </w:style>
  <w:style w:type="paragraph" w:customStyle="1" w:styleId="ListDash">
    <w:name w:val="List Dash"/>
    <w:basedOn w:val="Normal"/>
    <w:rsid w:val="000E18C1"/>
    <w:pPr>
      <w:numPr>
        <w:numId w:val="42"/>
      </w:numPr>
      <w:suppressAutoHyphens/>
      <w:spacing w:after="240" w:line="240" w:lineRule="auto"/>
      <w:jc w:val="both"/>
    </w:pPr>
    <w:rPr>
      <w:rFonts w:ascii="Times New Roman" w:eastAsia="Times New Roman" w:hAnsi="Times New Roman"/>
      <w:color w:val="auto"/>
      <w:sz w:val="24"/>
      <w:lang w:val="en-GB" w:eastAsia="zh-CN"/>
    </w:rPr>
  </w:style>
  <w:style w:type="paragraph" w:customStyle="1" w:styleId="ListDash1">
    <w:name w:val="List Dash 1"/>
    <w:basedOn w:val="Text1"/>
    <w:rsid w:val="000E18C1"/>
    <w:pPr>
      <w:numPr>
        <w:numId w:val="49"/>
      </w:numPr>
    </w:pPr>
    <w:rPr>
      <w:rFonts w:ascii="Times New Roman" w:hAnsi="Times New Roman" w:cs="Times New Roman"/>
      <w:sz w:val="24"/>
    </w:rPr>
  </w:style>
  <w:style w:type="paragraph" w:customStyle="1" w:styleId="ListDash2">
    <w:name w:val="List Dash 2"/>
    <w:basedOn w:val="Text2"/>
    <w:rsid w:val="000E18C1"/>
    <w:pPr>
      <w:numPr>
        <w:numId w:val="48"/>
      </w:numPr>
      <w:tabs>
        <w:tab w:val="clear" w:pos="2161"/>
      </w:tabs>
    </w:pPr>
    <w:rPr>
      <w:rFonts w:ascii="Times New Roman" w:hAnsi="Times New Roman" w:cs="Times New Roman"/>
      <w:sz w:val="24"/>
    </w:rPr>
  </w:style>
  <w:style w:type="paragraph" w:customStyle="1" w:styleId="ListDash3">
    <w:name w:val="List Dash 3"/>
    <w:basedOn w:val="Text3"/>
    <w:rsid w:val="000E18C1"/>
    <w:pPr>
      <w:numPr>
        <w:numId w:val="46"/>
      </w:numPr>
      <w:tabs>
        <w:tab w:val="clear" w:pos="2302"/>
      </w:tabs>
    </w:pPr>
    <w:rPr>
      <w:rFonts w:ascii="Times New Roman" w:hAnsi="Times New Roman" w:cs="Times New Roman"/>
      <w:sz w:val="24"/>
    </w:rPr>
  </w:style>
  <w:style w:type="paragraph" w:customStyle="1" w:styleId="ListDash4">
    <w:name w:val="List Dash 4"/>
    <w:basedOn w:val="Text4"/>
    <w:rsid w:val="000E18C1"/>
    <w:pPr>
      <w:numPr>
        <w:numId w:val="47"/>
      </w:numPr>
      <w:tabs>
        <w:tab w:val="clear" w:pos="2302"/>
      </w:tabs>
    </w:pPr>
    <w:rPr>
      <w:rFonts w:ascii="Times New Roman" w:hAnsi="Times New Roman" w:cs="Times New Roman"/>
      <w:sz w:val="24"/>
    </w:rPr>
  </w:style>
  <w:style w:type="paragraph" w:customStyle="1" w:styleId="ListNumber1">
    <w:name w:val="List Number 1"/>
    <w:basedOn w:val="Text1"/>
    <w:rsid w:val="000E18C1"/>
    <w:pPr>
      <w:numPr>
        <w:numId w:val="43"/>
      </w:numPr>
    </w:pPr>
    <w:rPr>
      <w:rFonts w:ascii="Times New Roman" w:hAnsi="Times New Roman" w:cs="Times New Roman"/>
      <w:sz w:val="24"/>
    </w:rPr>
  </w:style>
  <w:style w:type="paragraph" w:customStyle="1" w:styleId="ListNumberLevel2">
    <w:name w:val="List Number (Level 2)"/>
    <w:basedOn w:val="Normal"/>
    <w:rsid w:val="000E18C1"/>
    <w:pPr>
      <w:tabs>
        <w:tab w:val="num" w:pos="709"/>
      </w:tabs>
      <w:suppressAutoHyphens/>
      <w:spacing w:after="240" w:line="240" w:lineRule="auto"/>
      <w:ind w:left="709" w:hanging="709"/>
      <w:jc w:val="both"/>
    </w:pPr>
    <w:rPr>
      <w:rFonts w:ascii="Times New Roman" w:eastAsia="Times New Roman" w:hAnsi="Times New Roman"/>
      <w:color w:val="auto"/>
      <w:sz w:val="24"/>
      <w:lang w:val="en-GB" w:eastAsia="zh-CN"/>
    </w:rPr>
  </w:style>
  <w:style w:type="paragraph" w:customStyle="1" w:styleId="ListNumber1Level2">
    <w:name w:val="List Number 1 (Level 2)"/>
    <w:basedOn w:val="Text1"/>
    <w:rsid w:val="000E18C1"/>
    <w:pPr>
      <w:tabs>
        <w:tab w:val="num" w:pos="1191"/>
      </w:tabs>
      <w:ind w:left="1191" w:hanging="709"/>
    </w:pPr>
    <w:rPr>
      <w:rFonts w:ascii="Times New Roman" w:hAnsi="Times New Roman" w:cs="Times New Roman"/>
      <w:sz w:val="24"/>
    </w:rPr>
  </w:style>
  <w:style w:type="paragraph" w:customStyle="1" w:styleId="ListNumber2Level2">
    <w:name w:val="List Number 2 (Level 2)"/>
    <w:basedOn w:val="Text2"/>
    <w:rsid w:val="000E18C1"/>
    <w:pPr>
      <w:tabs>
        <w:tab w:val="clear" w:pos="2161"/>
        <w:tab w:val="num" w:pos="1911"/>
      </w:tabs>
      <w:ind w:left="1911" w:hanging="709"/>
    </w:pPr>
    <w:rPr>
      <w:rFonts w:ascii="Times New Roman" w:hAnsi="Times New Roman" w:cs="Times New Roman"/>
      <w:sz w:val="24"/>
    </w:rPr>
  </w:style>
  <w:style w:type="paragraph" w:customStyle="1" w:styleId="ListNumber3Level2">
    <w:name w:val="List Number 3 (Level 2)"/>
    <w:basedOn w:val="Text3"/>
    <w:rsid w:val="000E18C1"/>
    <w:pPr>
      <w:tabs>
        <w:tab w:val="clear" w:pos="2302"/>
        <w:tab w:val="num" w:pos="1911"/>
      </w:tabs>
      <w:ind w:left="1911" w:hanging="709"/>
    </w:pPr>
    <w:rPr>
      <w:rFonts w:ascii="Times New Roman" w:hAnsi="Times New Roman" w:cs="Times New Roman"/>
      <w:sz w:val="24"/>
    </w:rPr>
  </w:style>
  <w:style w:type="paragraph" w:customStyle="1" w:styleId="ListNumber4Level2">
    <w:name w:val="List Number 4 (Level 2)"/>
    <w:basedOn w:val="Text4"/>
    <w:rsid w:val="000E18C1"/>
    <w:pPr>
      <w:tabs>
        <w:tab w:val="clear" w:pos="2302"/>
        <w:tab w:val="num" w:pos="1911"/>
      </w:tabs>
      <w:ind w:left="1911" w:hanging="709"/>
    </w:pPr>
    <w:rPr>
      <w:rFonts w:ascii="Times New Roman" w:hAnsi="Times New Roman" w:cs="Times New Roman"/>
      <w:sz w:val="24"/>
    </w:rPr>
  </w:style>
  <w:style w:type="paragraph" w:customStyle="1" w:styleId="ListNumberLevel3">
    <w:name w:val="List Number (Level 3)"/>
    <w:basedOn w:val="Normal"/>
    <w:rsid w:val="000E18C1"/>
    <w:pPr>
      <w:tabs>
        <w:tab w:val="num" w:pos="709"/>
      </w:tabs>
      <w:suppressAutoHyphens/>
      <w:spacing w:after="240" w:line="240" w:lineRule="auto"/>
      <w:ind w:left="709" w:hanging="709"/>
      <w:jc w:val="both"/>
    </w:pPr>
    <w:rPr>
      <w:rFonts w:ascii="Times New Roman" w:eastAsia="Times New Roman" w:hAnsi="Times New Roman"/>
      <w:color w:val="auto"/>
      <w:sz w:val="24"/>
      <w:lang w:val="en-GB" w:eastAsia="zh-CN"/>
    </w:rPr>
  </w:style>
  <w:style w:type="paragraph" w:customStyle="1" w:styleId="ListNumber1Level3">
    <w:name w:val="List Number 1 (Level 3)"/>
    <w:basedOn w:val="Text1"/>
    <w:rsid w:val="000E18C1"/>
    <w:pPr>
      <w:tabs>
        <w:tab w:val="num" w:pos="1191"/>
      </w:tabs>
      <w:ind w:left="1191" w:hanging="709"/>
    </w:pPr>
    <w:rPr>
      <w:rFonts w:ascii="Times New Roman" w:hAnsi="Times New Roman" w:cs="Times New Roman"/>
      <w:sz w:val="24"/>
    </w:rPr>
  </w:style>
  <w:style w:type="paragraph" w:customStyle="1" w:styleId="ListNumber2Level3">
    <w:name w:val="List Number 2 (Level 3)"/>
    <w:basedOn w:val="Text2"/>
    <w:rsid w:val="000E18C1"/>
    <w:pPr>
      <w:tabs>
        <w:tab w:val="clear" w:pos="2161"/>
        <w:tab w:val="num" w:pos="1911"/>
      </w:tabs>
      <w:ind w:left="1911" w:hanging="709"/>
    </w:pPr>
    <w:rPr>
      <w:rFonts w:ascii="Times New Roman" w:hAnsi="Times New Roman" w:cs="Times New Roman"/>
      <w:sz w:val="24"/>
    </w:rPr>
  </w:style>
  <w:style w:type="paragraph" w:customStyle="1" w:styleId="ListNumber3Level3">
    <w:name w:val="List Number 3 (Level 3)"/>
    <w:basedOn w:val="Text3"/>
    <w:rsid w:val="000E18C1"/>
    <w:pPr>
      <w:tabs>
        <w:tab w:val="clear" w:pos="2302"/>
        <w:tab w:val="num" w:pos="1911"/>
      </w:tabs>
      <w:ind w:left="1911" w:hanging="709"/>
    </w:pPr>
    <w:rPr>
      <w:rFonts w:ascii="Times New Roman" w:hAnsi="Times New Roman" w:cs="Times New Roman"/>
      <w:sz w:val="24"/>
    </w:rPr>
  </w:style>
  <w:style w:type="paragraph" w:customStyle="1" w:styleId="ListNumber4Level3">
    <w:name w:val="List Number 4 (Level 3)"/>
    <w:basedOn w:val="Text4"/>
    <w:rsid w:val="000E18C1"/>
    <w:pPr>
      <w:tabs>
        <w:tab w:val="clear" w:pos="2302"/>
        <w:tab w:val="num" w:pos="1911"/>
      </w:tabs>
      <w:ind w:left="1911" w:hanging="709"/>
    </w:pPr>
    <w:rPr>
      <w:rFonts w:ascii="Times New Roman" w:hAnsi="Times New Roman" w:cs="Times New Roman"/>
      <w:sz w:val="24"/>
    </w:rPr>
  </w:style>
  <w:style w:type="paragraph" w:customStyle="1" w:styleId="ListNumberLevel4">
    <w:name w:val="List Number (Level 4)"/>
    <w:basedOn w:val="Normal"/>
    <w:rsid w:val="000E18C1"/>
    <w:pPr>
      <w:tabs>
        <w:tab w:val="num" w:pos="709"/>
      </w:tabs>
      <w:suppressAutoHyphens/>
      <w:spacing w:after="240" w:line="240" w:lineRule="auto"/>
      <w:ind w:left="709" w:hanging="709"/>
      <w:jc w:val="both"/>
    </w:pPr>
    <w:rPr>
      <w:rFonts w:ascii="Times New Roman" w:eastAsia="Times New Roman" w:hAnsi="Times New Roman"/>
      <w:color w:val="auto"/>
      <w:sz w:val="24"/>
      <w:lang w:val="en-GB" w:eastAsia="zh-CN"/>
    </w:rPr>
  </w:style>
  <w:style w:type="paragraph" w:customStyle="1" w:styleId="ListNumber1Level4">
    <w:name w:val="List Number 1 (Level 4)"/>
    <w:basedOn w:val="Text1"/>
    <w:rsid w:val="000E18C1"/>
    <w:pPr>
      <w:tabs>
        <w:tab w:val="num" w:pos="1191"/>
      </w:tabs>
      <w:ind w:left="1191" w:hanging="709"/>
    </w:pPr>
    <w:rPr>
      <w:rFonts w:ascii="Times New Roman" w:hAnsi="Times New Roman" w:cs="Times New Roman"/>
      <w:sz w:val="24"/>
    </w:rPr>
  </w:style>
  <w:style w:type="paragraph" w:customStyle="1" w:styleId="ListNumber2Level4">
    <w:name w:val="List Number 2 (Level 4)"/>
    <w:basedOn w:val="Text2"/>
    <w:rsid w:val="000E18C1"/>
    <w:pPr>
      <w:tabs>
        <w:tab w:val="clear" w:pos="2161"/>
        <w:tab w:val="num" w:pos="1911"/>
      </w:tabs>
      <w:ind w:left="1911" w:hanging="709"/>
    </w:pPr>
    <w:rPr>
      <w:rFonts w:ascii="Times New Roman" w:hAnsi="Times New Roman" w:cs="Times New Roman"/>
      <w:sz w:val="24"/>
    </w:rPr>
  </w:style>
  <w:style w:type="paragraph" w:customStyle="1" w:styleId="ListNumber3Level4">
    <w:name w:val="List Number 3 (Level 4)"/>
    <w:basedOn w:val="Text3"/>
    <w:rsid w:val="000E18C1"/>
    <w:pPr>
      <w:tabs>
        <w:tab w:val="clear" w:pos="2302"/>
        <w:tab w:val="num" w:pos="1911"/>
      </w:tabs>
      <w:ind w:left="1911" w:hanging="709"/>
    </w:pPr>
    <w:rPr>
      <w:rFonts w:ascii="Times New Roman" w:hAnsi="Times New Roman" w:cs="Times New Roman"/>
      <w:sz w:val="24"/>
    </w:rPr>
  </w:style>
  <w:style w:type="paragraph" w:customStyle="1" w:styleId="ListNumber4Level4">
    <w:name w:val="List Number 4 (Level 4)"/>
    <w:basedOn w:val="Text4"/>
    <w:rsid w:val="000E18C1"/>
    <w:pPr>
      <w:tabs>
        <w:tab w:val="clear" w:pos="2302"/>
        <w:tab w:val="num" w:pos="1911"/>
      </w:tabs>
      <w:ind w:left="1911" w:hanging="709"/>
    </w:pPr>
    <w:rPr>
      <w:rFonts w:ascii="Times New Roman" w:hAnsi="Times New Roman" w:cs="Times New Roman"/>
      <w:sz w:val="24"/>
    </w:rPr>
  </w:style>
  <w:style w:type="paragraph" w:customStyle="1" w:styleId="TtulodeTDC1">
    <w:name w:val="Título de TDC1"/>
    <w:basedOn w:val="Normal"/>
    <w:next w:val="Normal"/>
    <w:rsid w:val="000E18C1"/>
    <w:pPr>
      <w:keepNext/>
      <w:suppressAutoHyphens/>
      <w:spacing w:before="240" w:after="240" w:line="240" w:lineRule="auto"/>
      <w:jc w:val="center"/>
    </w:pPr>
    <w:rPr>
      <w:rFonts w:ascii="Times New Roman" w:eastAsia="Times New Roman" w:hAnsi="Times New Roman"/>
      <w:b/>
      <w:color w:val="auto"/>
      <w:sz w:val="24"/>
      <w:lang w:val="en-GB" w:eastAsia="zh-CN"/>
    </w:rPr>
  </w:style>
  <w:style w:type="character" w:customStyle="1" w:styleId="TextocomentarioCar1">
    <w:name w:val="Texto comentario Car1"/>
    <w:uiPriority w:val="99"/>
    <w:semiHidden/>
    <w:rsid w:val="000E18C1"/>
    <w:rPr>
      <w:rFonts w:ascii="Arial" w:eastAsia="Times New Roman" w:hAnsi="Arial" w:cs="Arial"/>
      <w:sz w:val="20"/>
      <w:szCs w:val="20"/>
      <w:lang w:val="en-GB" w:eastAsia="zh-CN"/>
    </w:rPr>
  </w:style>
  <w:style w:type="character" w:customStyle="1" w:styleId="AsuntodelcomentarioCar1">
    <w:name w:val="Asunto del comentario Car1"/>
    <w:rsid w:val="000E18C1"/>
    <w:rPr>
      <w:rFonts w:ascii="Arial" w:eastAsia="Times New Roman" w:hAnsi="Arial" w:cs="Arial"/>
      <w:b/>
      <w:bCs/>
      <w:sz w:val="20"/>
      <w:szCs w:val="20"/>
      <w:lang w:val="en-GB" w:eastAsia="zh-CN"/>
    </w:rPr>
  </w:style>
  <w:style w:type="paragraph" w:customStyle="1" w:styleId="Contenidodelmarco">
    <w:name w:val="Contenido del marco"/>
    <w:basedOn w:val="Textoindependiente"/>
    <w:rsid w:val="000E18C1"/>
    <w:pPr>
      <w:suppressAutoHyphens/>
      <w:spacing w:line="240" w:lineRule="auto"/>
      <w:jc w:val="both"/>
    </w:pPr>
    <w:rPr>
      <w:rFonts w:ascii="Arial" w:hAnsi="Arial" w:cs="Arial"/>
      <w:sz w:val="20"/>
      <w:szCs w:val="20"/>
      <w:lang w:val="en-GB" w:eastAsia="zh-CN"/>
    </w:rPr>
  </w:style>
  <w:style w:type="paragraph" w:customStyle="1" w:styleId="Contenidodelatabla">
    <w:name w:val="Contenido de la tabla"/>
    <w:basedOn w:val="Normal"/>
    <w:rsid w:val="000E18C1"/>
    <w:pPr>
      <w:suppressLineNumbers/>
      <w:suppressAutoHyphens/>
      <w:spacing w:after="240" w:line="240" w:lineRule="auto"/>
      <w:jc w:val="both"/>
    </w:pPr>
    <w:rPr>
      <w:rFonts w:ascii="Arial" w:eastAsia="Times New Roman" w:hAnsi="Arial" w:cs="Arial"/>
      <w:color w:val="auto"/>
      <w:sz w:val="20"/>
      <w:lang w:val="en-GB" w:eastAsia="zh-CN"/>
    </w:rPr>
  </w:style>
  <w:style w:type="paragraph" w:customStyle="1" w:styleId="Encabezadodelatabla">
    <w:name w:val="Encabezado de la tabla"/>
    <w:basedOn w:val="Contenidodelatabla"/>
    <w:rsid w:val="000E18C1"/>
    <w:pPr>
      <w:jc w:val="center"/>
    </w:pPr>
    <w:rPr>
      <w:b/>
      <w:bCs/>
    </w:rPr>
  </w:style>
  <w:style w:type="paragraph" w:styleId="Sangra2detindependiente">
    <w:name w:val="Body Text Indent 2"/>
    <w:basedOn w:val="Normal"/>
    <w:link w:val="Sangra2detindependienteCar"/>
    <w:unhideWhenUsed/>
    <w:rsid w:val="000E18C1"/>
    <w:pPr>
      <w:suppressAutoHyphens/>
      <w:spacing w:after="120" w:line="480" w:lineRule="auto"/>
      <w:ind w:left="283"/>
      <w:jc w:val="both"/>
    </w:pPr>
    <w:rPr>
      <w:rFonts w:ascii="Arial" w:eastAsia="Times New Roman" w:hAnsi="Arial" w:cs="Arial"/>
      <w:color w:val="auto"/>
      <w:sz w:val="20"/>
      <w:lang w:val="en-GB" w:eastAsia="zh-CN"/>
    </w:rPr>
  </w:style>
  <w:style w:type="character" w:customStyle="1" w:styleId="Sangra2detindependienteCar">
    <w:name w:val="Sangría 2 de t. independiente Car"/>
    <w:basedOn w:val="Fuentedeprrafopredeter"/>
    <w:link w:val="Sangra2detindependiente"/>
    <w:rsid w:val="000E18C1"/>
    <w:rPr>
      <w:rFonts w:ascii="Arial" w:eastAsia="Times New Roman" w:hAnsi="Arial" w:cs="Arial"/>
      <w:lang w:val="en-GB" w:eastAsia="zh-CN"/>
    </w:rPr>
  </w:style>
  <w:style w:type="paragraph" w:styleId="Continuarlista">
    <w:name w:val="List Continue"/>
    <w:basedOn w:val="Normal"/>
    <w:unhideWhenUsed/>
    <w:rsid w:val="000E18C1"/>
    <w:pPr>
      <w:suppressAutoHyphens/>
      <w:spacing w:after="120" w:line="240" w:lineRule="auto"/>
      <w:ind w:left="283"/>
      <w:contextualSpacing/>
      <w:jc w:val="both"/>
    </w:pPr>
    <w:rPr>
      <w:rFonts w:ascii="Arial" w:eastAsia="Times New Roman" w:hAnsi="Arial" w:cs="Arial"/>
      <w:color w:val="auto"/>
      <w:sz w:val="20"/>
      <w:lang w:val="en-GB" w:eastAsia="zh-CN"/>
    </w:rPr>
  </w:style>
  <w:style w:type="paragraph" w:styleId="Textoindependienteprimerasangra">
    <w:name w:val="Body Text First Indent"/>
    <w:basedOn w:val="Textoindependiente"/>
    <w:link w:val="TextoindependienteprimerasangraCar"/>
    <w:unhideWhenUsed/>
    <w:rsid w:val="000E18C1"/>
    <w:pPr>
      <w:suppressAutoHyphens/>
      <w:spacing w:after="240" w:line="240" w:lineRule="auto"/>
      <w:ind w:firstLine="360"/>
      <w:jc w:val="both"/>
    </w:pPr>
    <w:rPr>
      <w:rFonts w:ascii="Arial" w:hAnsi="Arial" w:cs="Arial"/>
      <w:sz w:val="20"/>
      <w:szCs w:val="20"/>
      <w:lang w:val="en-GB" w:eastAsia="zh-CN"/>
    </w:rPr>
  </w:style>
  <w:style w:type="character" w:customStyle="1" w:styleId="TextoindependienteprimerasangraCar">
    <w:name w:val="Texto independiente primera sangría Car"/>
    <w:basedOn w:val="TextoindependienteCar"/>
    <w:link w:val="Textoindependienteprimerasangra"/>
    <w:rsid w:val="000E18C1"/>
    <w:rPr>
      <w:rFonts w:ascii="Arial" w:eastAsia="Times New Roman" w:hAnsi="Arial" w:cs="Arial"/>
      <w:lang w:val="en-GB" w:eastAsia="zh-CN"/>
    </w:rPr>
  </w:style>
  <w:style w:type="numbering" w:customStyle="1" w:styleId="Sinlista1">
    <w:name w:val="Sin lista1"/>
    <w:next w:val="Sinlista"/>
    <w:semiHidden/>
    <w:unhideWhenUsed/>
    <w:rsid w:val="000E18C1"/>
  </w:style>
  <w:style w:type="table" w:customStyle="1" w:styleId="Tablaconcuadrcula1">
    <w:name w:val="Tabla con cuadrícula1"/>
    <w:basedOn w:val="Tablanormal"/>
    <w:next w:val="Tablaconcuadrcula"/>
    <w:rsid w:val="000E18C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
    <w:name w:val="a"/>
    <w:basedOn w:val="Fuentedeprrafopredeter"/>
    <w:rsid w:val="000E18C1"/>
  </w:style>
  <w:style w:type="character" w:customStyle="1" w:styleId="l9">
    <w:name w:val="l9"/>
    <w:basedOn w:val="Fuentedeprrafopredeter"/>
    <w:rsid w:val="000E18C1"/>
  </w:style>
  <w:style w:type="character" w:customStyle="1" w:styleId="l8">
    <w:name w:val="l8"/>
    <w:basedOn w:val="Fuentedeprrafopredeter"/>
    <w:rsid w:val="000E18C1"/>
  </w:style>
  <w:style w:type="character" w:customStyle="1" w:styleId="l6">
    <w:name w:val="l6"/>
    <w:basedOn w:val="Fuentedeprrafopredeter"/>
    <w:rsid w:val="000E18C1"/>
  </w:style>
  <w:style w:type="character" w:customStyle="1" w:styleId="l7">
    <w:name w:val="l7"/>
    <w:basedOn w:val="Fuentedeprrafopredeter"/>
    <w:rsid w:val="000E18C1"/>
  </w:style>
  <w:style w:type="character" w:customStyle="1" w:styleId="l10">
    <w:name w:val="l10"/>
    <w:basedOn w:val="Fuentedeprrafopredeter"/>
    <w:rsid w:val="000E18C1"/>
  </w:style>
  <w:style w:type="character" w:customStyle="1" w:styleId="l11">
    <w:name w:val="l11"/>
    <w:basedOn w:val="Fuentedeprrafopredeter"/>
    <w:rsid w:val="000E18C1"/>
  </w:style>
  <w:style w:type="character" w:customStyle="1" w:styleId="a1">
    <w:name w:val="a1"/>
    <w:rsid w:val="000E18C1"/>
    <w:rPr>
      <w:bdr w:val="none" w:sz="0" w:space="0" w:color="auto" w:frame="1"/>
    </w:rPr>
  </w:style>
  <w:style w:type="character" w:customStyle="1" w:styleId="l72">
    <w:name w:val="l72"/>
    <w:rsid w:val="000E18C1"/>
    <w:rPr>
      <w:vanish w:val="0"/>
      <w:webHidden w:val="0"/>
      <w:bdr w:val="none" w:sz="0" w:space="0" w:color="auto" w:frame="1"/>
      <w:specVanish w:val="0"/>
    </w:rPr>
  </w:style>
  <w:style w:type="character" w:customStyle="1" w:styleId="l82">
    <w:name w:val="l82"/>
    <w:rsid w:val="000E18C1"/>
    <w:rPr>
      <w:vanish w:val="0"/>
      <w:webHidden w:val="0"/>
      <w:bdr w:val="none" w:sz="0" w:space="0" w:color="auto" w:frame="1"/>
      <w:specVanish w:val="0"/>
    </w:rPr>
  </w:style>
  <w:style w:type="character" w:customStyle="1" w:styleId="l62">
    <w:name w:val="l62"/>
    <w:rsid w:val="000E18C1"/>
    <w:rPr>
      <w:vanish w:val="0"/>
      <w:webHidden w:val="0"/>
      <w:bdr w:val="none" w:sz="0" w:space="0" w:color="auto" w:frame="1"/>
      <w:specVanish w:val="0"/>
    </w:rPr>
  </w:style>
  <w:style w:type="character" w:customStyle="1" w:styleId="l15">
    <w:name w:val="l15"/>
    <w:rsid w:val="000E18C1"/>
    <w:rPr>
      <w:vanish w:val="0"/>
      <w:webHidden w:val="0"/>
      <w:bdr w:val="none" w:sz="0" w:space="0" w:color="auto" w:frame="1"/>
      <w:specVanish w:val="0"/>
    </w:rPr>
  </w:style>
  <w:style w:type="character" w:customStyle="1" w:styleId="l92">
    <w:name w:val="l92"/>
    <w:rsid w:val="000E18C1"/>
    <w:rPr>
      <w:vanish w:val="0"/>
      <w:webHidden w:val="0"/>
      <w:bdr w:val="none" w:sz="0" w:space="0" w:color="auto" w:frame="1"/>
      <w:specVanish w:val="0"/>
    </w:rPr>
  </w:style>
  <w:style w:type="paragraph" w:customStyle="1" w:styleId="BodyText22">
    <w:name w:val="Body Text 22"/>
    <w:basedOn w:val="Normal"/>
    <w:rsid w:val="000E18C1"/>
    <w:pPr>
      <w:widowControl w:val="0"/>
      <w:tabs>
        <w:tab w:val="left" w:pos="-1440"/>
        <w:tab w:val="left" w:pos="-720"/>
        <w:tab w:val="left" w:pos="0"/>
        <w:tab w:val="left" w:pos="417"/>
        <w:tab w:val="left" w:pos="834"/>
        <w:tab w:val="left" w:pos="1440"/>
        <w:tab w:val="left" w:pos="1800"/>
        <w:tab w:val="left" w:pos="2160"/>
        <w:tab w:val="left" w:pos="8930"/>
      </w:tabs>
      <w:suppressAutoHyphens/>
      <w:spacing w:after="0" w:line="240" w:lineRule="auto"/>
      <w:ind w:left="1439" w:hanging="1439"/>
      <w:jc w:val="both"/>
    </w:pPr>
    <w:rPr>
      <w:rFonts w:ascii="Times New Roman" w:eastAsia="Times New Roman" w:hAnsi="Times New Roman"/>
      <w:color w:val="auto"/>
      <w:spacing w:val="-3"/>
      <w:sz w:val="24"/>
      <w:lang w:val="es-ES_tradnl" w:eastAsia="es-ES"/>
    </w:rPr>
  </w:style>
  <w:style w:type="paragraph" w:customStyle="1" w:styleId="Prrafo1">
    <w:name w:val="Párrafo 1"/>
    <w:basedOn w:val="Normal"/>
    <w:autoRedefine/>
    <w:rsid w:val="000E18C1"/>
    <w:pPr>
      <w:tabs>
        <w:tab w:val="left" w:pos="-1700"/>
      </w:tabs>
      <w:suppressAutoHyphens/>
      <w:spacing w:after="0" w:line="240" w:lineRule="auto"/>
      <w:ind w:left="1701"/>
      <w:jc w:val="both"/>
    </w:pPr>
    <w:rPr>
      <w:rFonts w:ascii="Times New Roman" w:eastAsia="Times New Roman" w:hAnsi="Times New Roman"/>
      <w:bCs/>
      <w:i/>
      <w:iCs/>
      <w:color w:val="auto"/>
      <w:sz w:val="20"/>
      <w:lang w:eastAsia="es-ES"/>
    </w:rPr>
  </w:style>
  <w:style w:type="paragraph" w:styleId="Textoindependiente3">
    <w:name w:val="Body Text 3"/>
    <w:basedOn w:val="Normal"/>
    <w:link w:val="Textoindependiente3Car"/>
    <w:uiPriority w:val="99"/>
    <w:semiHidden/>
    <w:unhideWhenUsed/>
    <w:rsid w:val="000E18C1"/>
    <w:pPr>
      <w:suppressAutoHyphens/>
      <w:spacing w:after="120" w:line="240" w:lineRule="auto"/>
      <w:jc w:val="both"/>
    </w:pPr>
    <w:rPr>
      <w:rFonts w:ascii="Arial" w:eastAsia="Times New Roman" w:hAnsi="Arial" w:cs="Arial"/>
      <w:color w:val="auto"/>
      <w:sz w:val="16"/>
      <w:szCs w:val="16"/>
      <w:lang w:val="en-GB" w:eastAsia="zh-CN"/>
    </w:rPr>
  </w:style>
  <w:style w:type="character" w:customStyle="1" w:styleId="Textoindependiente3Car">
    <w:name w:val="Texto independiente 3 Car"/>
    <w:basedOn w:val="Fuentedeprrafopredeter"/>
    <w:link w:val="Textoindependiente3"/>
    <w:uiPriority w:val="99"/>
    <w:semiHidden/>
    <w:rsid w:val="000E18C1"/>
    <w:rPr>
      <w:rFonts w:ascii="Arial" w:eastAsia="Times New Roman" w:hAnsi="Arial" w:cs="Arial"/>
      <w:sz w:val="16"/>
      <w:szCs w:val="16"/>
      <w:lang w:val="en-GB" w:eastAsia="zh-CN"/>
    </w:rPr>
  </w:style>
  <w:style w:type="table" w:customStyle="1" w:styleId="Tabladecuadrcula1clara-nfasis51">
    <w:name w:val="Tabla de cuadrícula 1 clara - Énfasis 51"/>
    <w:basedOn w:val="Tablanormal"/>
    <w:uiPriority w:val="46"/>
    <w:rsid w:val="000E18C1"/>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Pr>
    <w:tblStylePr w:type="firstRow">
      <w:rPr>
        <w:b/>
        <w:bCs/>
      </w:rPr>
      <w:tblPr/>
      <w:tcPr>
        <w:tcBorders>
          <w:bottom w:val="single" w:sz="12" w:space="0" w:color="92CDDC"/>
        </w:tcBorders>
      </w:tcPr>
    </w:tblStylePr>
    <w:tblStylePr w:type="lastRow">
      <w:rPr>
        <w:b/>
        <w:bCs/>
      </w:rPr>
      <w:tblPr/>
      <w:tcPr>
        <w:tcBorders>
          <w:top w:val="double" w:sz="2" w:space="0" w:color="92CDDC"/>
        </w:tcBorders>
      </w:tcPr>
    </w:tblStylePr>
    <w:tblStylePr w:type="firstCol">
      <w:rPr>
        <w:b/>
        <w:bCs/>
      </w:rPr>
    </w:tblStylePr>
    <w:tblStylePr w:type="lastCol">
      <w:rPr>
        <w:b/>
        <w:bCs/>
      </w:rPr>
    </w:tblStylePr>
  </w:style>
  <w:style w:type="character" w:customStyle="1" w:styleId="CitadestacadaCar">
    <w:name w:val="Cita destacada Car"/>
    <w:basedOn w:val="Fuentedeprrafopredeter"/>
    <w:link w:val="Citadestacada"/>
    <w:rsid w:val="000E18C1"/>
    <w:rPr>
      <w:rFonts w:ascii="Franklin Gothic Book" w:hAnsi="Franklin Gothic Book"/>
      <w:i/>
      <w:color w:val="FFFFFF"/>
      <w:sz w:val="32"/>
      <w:shd w:val="clear" w:color="auto" w:fill="D34817"/>
    </w:rPr>
  </w:style>
  <w:style w:type="table" w:customStyle="1" w:styleId="Tabladecuadrcula1clara-nfasis32">
    <w:name w:val="Tabla de cuadrícula 1 clara - Énfasis 32"/>
    <w:basedOn w:val="Tablanormal"/>
    <w:uiPriority w:val="46"/>
    <w:rsid w:val="000E18C1"/>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Tabladecuadrcula1clara1">
    <w:name w:val="Tabla de cuadrícula 1 clara1"/>
    <w:basedOn w:val="Tablanormal"/>
    <w:uiPriority w:val="46"/>
    <w:rsid w:val="000E18C1"/>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Cuerpo">
    <w:name w:val="Cuerpo"/>
    <w:rsid w:val="000E18C1"/>
    <w:pPr>
      <w:pBdr>
        <w:top w:val="nil"/>
        <w:left w:val="nil"/>
        <w:bottom w:val="nil"/>
        <w:right w:val="nil"/>
        <w:between w:val="nil"/>
        <w:bar w:val="nil"/>
      </w:pBdr>
      <w:spacing w:after="160" w:line="276" w:lineRule="auto"/>
    </w:pPr>
    <w:rPr>
      <w:rFonts w:eastAsia="Perpetua" w:cs="Perpetua"/>
      <w:color w:val="000000"/>
      <w:sz w:val="22"/>
      <w:szCs w:val="22"/>
      <w:u w:color="000000"/>
      <w:bdr w:val="nil"/>
    </w:rPr>
  </w:style>
  <w:style w:type="character" w:customStyle="1" w:styleId="Ninguno">
    <w:name w:val="Ninguno"/>
    <w:rsid w:val="000E18C1"/>
    <w:rPr>
      <w:lang w:val="es-ES_tradnl"/>
    </w:rPr>
  </w:style>
  <w:style w:type="paragraph" w:customStyle="1" w:styleId="Normal10">
    <w:name w:val="Normal+1"/>
    <w:basedOn w:val="Default"/>
    <w:next w:val="Default"/>
    <w:rsid w:val="000E18C1"/>
    <w:rPr>
      <w:rFonts w:ascii="Arial Narrow" w:eastAsia="Times New Roman" w:hAnsi="Arial Narrow" w:cs="Times New Roman"/>
      <w:color w:val="auto"/>
      <w:lang w:val="en-US"/>
    </w:rPr>
  </w:style>
  <w:style w:type="paragraph" w:customStyle="1" w:styleId="SectionXHeader3">
    <w:name w:val="Section X Header 3"/>
    <w:basedOn w:val="Ttulo1"/>
    <w:autoRedefine/>
    <w:rsid w:val="000E18C1"/>
    <w:pPr>
      <w:suppressAutoHyphens/>
      <w:spacing w:before="0" w:after="0"/>
      <w:jc w:val="center"/>
      <w:outlineLvl w:val="9"/>
    </w:pPr>
    <w:rPr>
      <w:rFonts w:ascii="Arial" w:eastAsia="Times New Roman" w:hAnsi="Arial" w:cs="Arial Narrow"/>
      <w:bCs/>
      <w:iCs/>
      <w:color w:val="000000"/>
      <w:spacing w:val="-2"/>
      <w:sz w:val="24"/>
      <w:szCs w:val="24"/>
      <w:lang w:eastAsia="es-ES"/>
    </w:rPr>
  </w:style>
  <w:style w:type="paragraph" w:customStyle="1" w:styleId="300">
    <w:name w:val="300"/>
    <w:basedOn w:val="Normal"/>
    <w:rsid w:val="000E18C1"/>
    <w:pPr>
      <w:overflowPunct w:val="0"/>
      <w:autoSpaceDE w:val="0"/>
      <w:autoSpaceDN w:val="0"/>
      <w:adjustRightInd w:val="0"/>
      <w:spacing w:after="0" w:line="240" w:lineRule="auto"/>
      <w:textAlignment w:val="baseline"/>
    </w:pPr>
    <w:rPr>
      <w:rFonts w:ascii="Times New Roman" w:eastAsia="Times New Roman" w:hAnsi="Times New Roman"/>
      <w:sz w:val="20"/>
      <w:lang w:val="en-US" w:eastAsia="es-MX"/>
    </w:rPr>
  </w:style>
  <w:style w:type="paragraph" w:customStyle="1" w:styleId="Pa8">
    <w:name w:val="Pa8"/>
    <w:basedOn w:val="Default"/>
    <w:next w:val="Default"/>
    <w:uiPriority w:val="99"/>
    <w:rsid w:val="000E18C1"/>
    <w:pPr>
      <w:spacing w:line="221" w:lineRule="atLeast"/>
    </w:pPr>
    <w:rPr>
      <w:rFonts w:ascii="Myriad Pro Light" w:hAnsi="Myriad Pro Light" w:cs="Times New Roman"/>
      <w:color w:val="auto"/>
      <w:lang w:val="es-AR" w:eastAsia="es-AR"/>
    </w:rPr>
  </w:style>
  <w:style w:type="paragraph" w:customStyle="1" w:styleId="font5">
    <w:name w:val="font5"/>
    <w:basedOn w:val="Normal"/>
    <w:rsid w:val="000E18C1"/>
    <w:pPr>
      <w:spacing w:before="100" w:beforeAutospacing="1" w:after="100" w:afterAutospacing="1" w:line="240" w:lineRule="auto"/>
    </w:pPr>
    <w:rPr>
      <w:rFonts w:ascii="Trebuchet MS" w:eastAsia="Times New Roman" w:hAnsi="Trebuchet MS"/>
      <w:b/>
      <w:bCs/>
      <w:sz w:val="20"/>
    </w:rPr>
  </w:style>
  <w:style w:type="paragraph" w:customStyle="1" w:styleId="font6">
    <w:name w:val="font6"/>
    <w:basedOn w:val="Normal"/>
    <w:rsid w:val="000E18C1"/>
    <w:pPr>
      <w:spacing w:before="100" w:beforeAutospacing="1" w:after="100" w:afterAutospacing="1" w:line="240" w:lineRule="auto"/>
    </w:pPr>
    <w:rPr>
      <w:rFonts w:ascii="Trebuchet MS" w:eastAsia="Times New Roman" w:hAnsi="Trebuchet MS"/>
      <w:sz w:val="20"/>
    </w:rPr>
  </w:style>
  <w:style w:type="paragraph" w:customStyle="1" w:styleId="font7">
    <w:name w:val="font7"/>
    <w:basedOn w:val="Normal"/>
    <w:rsid w:val="000E18C1"/>
    <w:pPr>
      <w:spacing w:before="100" w:beforeAutospacing="1" w:after="100" w:afterAutospacing="1" w:line="240" w:lineRule="auto"/>
    </w:pPr>
    <w:rPr>
      <w:rFonts w:ascii="Trebuchet MS" w:eastAsia="Times New Roman" w:hAnsi="Trebuchet MS"/>
      <w:color w:val="auto"/>
      <w:sz w:val="20"/>
    </w:rPr>
  </w:style>
  <w:style w:type="paragraph" w:customStyle="1" w:styleId="font8">
    <w:name w:val="font8"/>
    <w:basedOn w:val="Normal"/>
    <w:rsid w:val="000E18C1"/>
    <w:pPr>
      <w:spacing w:before="100" w:beforeAutospacing="1" w:after="100" w:afterAutospacing="1" w:line="240" w:lineRule="auto"/>
    </w:pPr>
    <w:rPr>
      <w:rFonts w:ascii="Trebuchet MS" w:eastAsia="Times New Roman" w:hAnsi="Trebuchet MS"/>
      <w:b/>
      <w:bCs/>
      <w:sz w:val="20"/>
    </w:rPr>
  </w:style>
  <w:style w:type="paragraph" w:customStyle="1" w:styleId="font9">
    <w:name w:val="font9"/>
    <w:basedOn w:val="Normal"/>
    <w:rsid w:val="000E18C1"/>
    <w:pPr>
      <w:spacing w:before="100" w:beforeAutospacing="1" w:after="100" w:afterAutospacing="1" w:line="240" w:lineRule="auto"/>
    </w:pPr>
    <w:rPr>
      <w:rFonts w:ascii="Arial" w:eastAsia="Times New Roman" w:hAnsi="Arial" w:cs="Arial"/>
      <w:sz w:val="20"/>
    </w:rPr>
  </w:style>
  <w:style w:type="paragraph" w:customStyle="1" w:styleId="xl74">
    <w:name w:val="xl74"/>
    <w:basedOn w:val="Normal"/>
    <w:rsid w:val="000E18C1"/>
    <w:pPr>
      <w:spacing w:before="100" w:beforeAutospacing="1" w:after="100" w:afterAutospacing="1" w:line="240" w:lineRule="auto"/>
      <w:textAlignment w:val="center"/>
    </w:pPr>
    <w:rPr>
      <w:rFonts w:ascii="Trebuchet MS" w:eastAsia="Times New Roman" w:hAnsi="Trebuchet MS"/>
      <w:sz w:val="20"/>
    </w:rPr>
  </w:style>
  <w:style w:type="paragraph" w:customStyle="1" w:styleId="xl75">
    <w:name w:val="xl75"/>
    <w:basedOn w:val="Normal"/>
    <w:rsid w:val="000E18C1"/>
    <w:pPr>
      <w:spacing w:before="100" w:beforeAutospacing="1" w:after="100" w:afterAutospacing="1" w:line="240" w:lineRule="auto"/>
      <w:textAlignment w:val="center"/>
    </w:pPr>
    <w:rPr>
      <w:rFonts w:ascii="Trebuchet MS" w:eastAsia="Times New Roman" w:hAnsi="Trebuchet MS"/>
      <w:color w:val="auto"/>
      <w:sz w:val="20"/>
    </w:rPr>
  </w:style>
  <w:style w:type="paragraph" w:customStyle="1" w:styleId="xl76">
    <w:name w:val="xl76"/>
    <w:basedOn w:val="Normal"/>
    <w:rsid w:val="000E18C1"/>
    <w:pPr>
      <w:spacing w:before="100" w:beforeAutospacing="1" w:after="100" w:afterAutospacing="1" w:line="240" w:lineRule="auto"/>
      <w:textAlignment w:val="center"/>
    </w:pPr>
    <w:rPr>
      <w:rFonts w:ascii="Trebuchet MS" w:eastAsia="Times New Roman" w:hAnsi="Trebuchet MS"/>
      <w:b/>
      <w:bCs/>
      <w:sz w:val="20"/>
    </w:rPr>
  </w:style>
  <w:style w:type="paragraph" w:customStyle="1" w:styleId="xl77">
    <w:name w:val="xl77"/>
    <w:basedOn w:val="Normal"/>
    <w:rsid w:val="000E18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rebuchet MS" w:eastAsia="Times New Roman" w:hAnsi="Trebuchet MS"/>
      <w:sz w:val="20"/>
    </w:rPr>
  </w:style>
  <w:style w:type="paragraph" w:customStyle="1" w:styleId="xl78">
    <w:name w:val="xl78"/>
    <w:basedOn w:val="Normal"/>
    <w:rsid w:val="000E18C1"/>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rebuchet MS" w:eastAsia="Times New Roman" w:hAnsi="Trebuchet MS"/>
      <w:sz w:val="20"/>
    </w:rPr>
  </w:style>
  <w:style w:type="paragraph" w:customStyle="1" w:styleId="xl79">
    <w:name w:val="xl79"/>
    <w:basedOn w:val="Normal"/>
    <w:rsid w:val="000E18C1"/>
    <w:pPr>
      <w:pBdr>
        <w:top w:val="single" w:sz="4" w:space="0" w:color="auto"/>
        <w:bottom w:val="single" w:sz="4" w:space="0" w:color="auto"/>
      </w:pBdr>
      <w:spacing w:before="100" w:beforeAutospacing="1" w:after="100" w:afterAutospacing="1" w:line="240" w:lineRule="auto"/>
      <w:textAlignment w:val="center"/>
    </w:pPr>
    <w:rPr>
      <w:rFonts w:ascii="Trebuchet MS" w:eastAsia="Times New Roman" w:hAnsi="Trebuchet MS"/>
      <w:sz w:val="20"/>
    </w:rPr>
  </w:style>
  <w:style w:type="paragraph" w:customStyle="1" w:styleId="xl80">
    <w:name w:val="xl80"/>
    <w:basedOn w:val="Normal"/>
    <w:rsid w:val="000E18C1"/>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rebuchet MS" w:eastAsia="Times New Roman" w:hAnsi="Trebuchet MS"/>
      <w:sz w:val="20"/>
    </w:rPr>
  </w:style>
  <w:style w:type="paragraph" w:customStyle="1" w:styleId="xl81">
    <w:name w:val="xl81"/>
    <w:basedOn w:val="Normal"/>
    <w:rsid w:val="000E18C1"/>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rebuchet MS" w:eastAsia="Times New Roman" w:hAnsi="Trebuchet MS"/>
      <w:sz w:val="20"/>
    </w:rPr>
  </w:style>
  <w:style w:type="paragraph" w:customStyle="1" w:styleId="xl82">
    <w:name w:val="xl82"/>
    <w:basedOn w:val="Normal"/>
    <w:rsid w:val="000E18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rebuchet MS" w:eastAsia="Times New Roman" w:hAnsi="Trebuchet MS"/>
      <w:sz w:val="20"/>
    </w:rPr>
  </w:style>
  <w:style w:type="paragraph" w:customStyle="1" w:styleId="xl83">
    <w:name w:val="xl83"/>
    <w:basedOn w:val="Normal"/>
    <w:rsid w:val="000E18C1"/>
    <w:pPr>
      <w:spacing w:before="100" w:beforeAutospacing="1" w:after="100" w:afterAutospacing="1" w:line="240" w:lineRule="auto"/>
      <w:jc w:val="center"/>
      <w:textAlignment w:val="center"/>
    </w:pPr>
    <w:rPr>
      <w:rFonts w:ascii="Trebuchet MS" w:eastAsia="Times New Roman" w:hAnsi="Trebuchet MS"/>
      <w:sz w:val="20"/>
    </w:rPr>
  </w:style>
  <w:style w:type="paragraph" w:customStyle="1" w:styleId="xl84">
    <w:name w:val="xl84"/>
    <w:basedOn w:val="Normal"/>
    <w:rsid w:val="000E18C1"/>
    <w:pPr>
      <w:spacing w:before="100" w:beforeAutospacing="1" w:after="100" w:afterAutospacing="1" w:line="240" w:lineRule="auto"/>
      <w:textAlignment w:val="center"/>
    </w:pPr>
    <w:rPr>
      <w:rFonts w:ascii="Trebuchet MS" w:eastAsia="Times New Roman" w:hAnsi="Trebuchet MS"/>
      <w:b/>
      <w:bCs/>
      <w:sz w:val="20"/>
    </w:rPr>
  </w:style>
  <w:style w:type="paragraph" w:customStyle="1" w:styleId="xl85">
    <w:name w:val="xl85"/>
    <w:basedOn w:val="Normal"/>
    <w:rsid w:val="000E18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rebuchet MS" w:eastAsia="Times New Roman" w:hAnsi="Trebuchet MS"/>
      <w:color w:val="auto"/>
      <w:sz w:val="20"/>
    </w:rPr>
  </w:style>
  <w:style w:type="paragraph" w:customStyle="1" w:styleId="xl86">
    <w:name w:val="xl86"/>
    <w:basedOn w:val="Normal"/>
    <w:rsid w:val="000E18C1"/>
    <w:pPr>
      <w:spacing w:before="100" w:beforeAutospacing="1" w:after="100" w:afterAutospacing="1" w:line="240" w:lineRule="auto"/>
      <w:jc w:val="center"/>
      <w:textAlignment w:val="center"/>
    </w:pPr>
    <w:rPr>
      <w:rFonts w:ascii="Trebuchet MS" w:eastAsia="Times New Roman" w:hAnsi="Trebuchet MS"/>
      <w:color w:val="auto"/>
      <w:sz w:val="20"/>
    </w:rPr>
  </w:style>
  <w:style w:type="paragraph" w:customStyle="1" w:styleId="xl87">
    <w:name w:val="xl87"/>
    <w:basedOn w:val="Normal"/>
    <w:rsid w:val="000E18C1"/>
    <w:pPr>
      <w:spacing w:before="100" w:beforeAutospacing="1" w:after="100" w:afterAutospacing="1" w:line="240" w:lineRule="auto"/>
      <w:textAlignment w:val="center"/>
    </w:pPr>
    <w:rPr>
      <w:rFonts w:ascii="Trebuchet MS" w:eastAsia="Times New Roman" w:hAnsi="Trebuchet MS"/>
      <w:sz w:val="20"/>
    </w:rPr>
  </w:style>
  <w:style w:type="paragraph" w:customStyle="1" w:styleId="xl88">
    <w:name w:val="xl88"/>
    <w:basedOn w:val="Normal"/>
    <w:rsid w:val="000E18C1"/>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rebuchet MS" w:eastAsia="Times New Roman" w:hAnsi="Trebuchet MS"/>
      <w:sz w:val="20"/>
    </w:rPr>
  </w:style>
  <w:style w:type="paragraph" w:customStyle="1" w:styleId="xl89">
    <w:name w:val="xl89"/>
    <w:basedOn w:val="Normal"/>
    <w:rsid w:val="000E18C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rebuchet MS" w:eastAsia="Times New Roman" w:hAnsi="Trebuchet MS"/>
      <w:sz w:val="20"/>
    </w:rPr>
  </w:style>
  <w:style w:type="paragraph" w:customStyle="1" w:styleId="xl90">
    <w:name w:val="xl90"/>
    <w:basedOn w:val="Normal"/>
    <w:rsid w:val="000E18C1"/>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rebuchet MS" w:eastAsia="Times New Roman" w:hAnsi="Trebuchet MS"/>
      <w:color w:val="auto"/>
      <w:sz w:val="20"/>
    </w:rPr>
  </w:style>
  <w:style w:type="paragraph" w:customStyle="1" w:styleId="xl91">
    <w:name w:val="xl91"/>
    <w:basedOn w:val="Normal"/>
    <w:rsid w:val="000E18C1"/>
    <w:pPr>
      <w:pBdr>
        <w:bottom w:val="single" w:sz="4" w:space="0" w:color="auto"/>
      </w:pBdr>
      <w:spacing w:before="100" w:beforeAutospacing="1" w:after="100" w:afterAutospacing="1" w:line="240" w:lineRule="auto"/>
      <w:jc w:val="center"/>
      <w:textAlignment w:val="center"/>
    </w:pPr>
    <w:rPr>
      <w:rFonts w:ascii="Trebuchet MS" w:eastAsia="Times New Roman" w:hAnsi="Trebuchet MS"/>
      <w:sz w:val="20"/>
    </w:rPr>
  </w:style>
  <w:style w:type="paragraph" w:customStyle="1" w:styleId="xl92">
    <w:name w:val="xl92"/>
    <w:basedOn w:val="Normal"/>
    <w:rsid w:val="000E18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rebuchet MS" w:eastAsia="Times New Roman" w:hAnsi="Trebuchet MS"/>
      <w:b/>
      <w:bCs/>
      <w:color w:val="auto"/>
      <w:sz w:val="20"/>
    </w:rPr>
  </w:style>
  <w:style w:type="paragraph" w:customStyle="1" w:styleId="xl93">
    <w:name w:val="xl93"/>
    <w:basedOn w:val="Normal"/>
    <w:rsid w:val="000E18C1"/>
    <w:pPr>
      <w:pBdr>
        <w:left w:val="single" w:sz="4" w:space="0" w:color="auto"/>
      </w:pBdr>
      <w:spacing w:before="100" w:beforeAutospacing="1" w:after="100" w:afterAutospacing="1" w:line="240" w:lineRule="auto"/>
      <w:jc w:val="center"/>
      <w:textAlignment w:val="center"/>
    </w:pPr>
    <w:rPr>
      <w:rFonts w:ascii="Trebuchet MS" w:eastAsia="Times New Roman" w:hAnsi="Trebuchet MS"/>
      <w:b/>
      <w:bCs/>
      <w:sz w:val="20"/>
    </w:rPr>
  </w:style>
  <w:style w:type="paragraph" w:customStyle="1" w:styleId="xl94">
    <w:name w:val="xl94"/>
    <w:basedOn w:val="Normal"/>
    <w:rsid w:val="000E18C1"/>
    <w:pPr>
      <w:pBdr>
        <w:top w:val="single" w:sz="4" w:space="0" w:color="auto"/>
        <w:left w:val="single" w:sz="4" w:space="0" w:color="auto"/>
      </w:pBdr>
      <w:spacing w:before="100" w:beforeAutospacing="1" w:after="100" w:afterAutospacing="1" w:line="240" w:lineRule="auto"/>
      <w:jc w:val="center"/>
      <w:textAlignment w:val="center"/>
    </w:pPr>
    <w:rPr>
      <w:rFonts w:ascii="Trebuchet MS" w:eastAsia="Times New Roman" w:hAnsi="Trebuchet MS"/>
      <w:b/>
      <w:bCs/>
      <w:sz w:val="20"/>
    </w:rPr>
  </w:style>
  <w:style w:type="paragraph" w:customStyle="1" w:styleId="xl95">
    <w:name w:val="xl95"/>
    <w:basedOn w:val="Normal"/>
    <w:rsid w:val="000E18C1"/>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rebuchet MS" w:eastAsia="Times New Roman" w:hAnsi="Trebuchet MS"/>
      <w:b/>
      <w:bCs/>
      <w:sz w:val="20"/>
    </w:rPr>
  </w:style>
  <w:style w:type="paragraph" w:customStyle="1" w:styleId="xl96">
    <w:name w:val="xl96"/>
    <w:basedOn w:val="Normal"/>
    <w:rsid w:val="000E18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rebuchet MS" w:eastAsia="Times New Roman" w:hAnsi="Trebuchet MS"/>
      <w:b/>
      <w:bCs/>
      <w:sz w:val="20"/>
    </w:rPr>
  </w:style>
  <w:style w:type="paragraph" w:customStyle="1" w:styleId="xl97">
    <w:name w:val="xl97"/>
    <w:basedOn w:val="Normal"/>
    <w:rsid w:val="000E18C1"/>
    <w:pPr>
      <w:pBdr>
        <w:top w:val="single" w:sz="4" w:space="0" w:color="auto"/>
        <w:left w:val="single" w:sz="4" w:space="0" w:color="auto"/>
      </w:pBdr>
      <w:spacing w:before="100" w:beforeAutospacing="1" w:after="100" w:afterAutospacing="1" w:line="240" w:lineRule="auto"/>
      <w:textAlignment w:val="center"/>
    </w:pPr>
    <w:rPr>
      <w:rFonts w:ascii="Trebuchet MS" w:eastAsia="Times New Roman" w:hAnsi="Trebuchet MS"/>
      <w:sz w:val="20"/>
    </w:rPr>
  </w:style>
  <w:style w:type="paragraph" w:customStyle="1" w:styleId="xl98">
    <w:name w:val="xl98"/>
    <w:basedOn w:val="Normal"/>
    <w:rsid w:val="000E18C1"/>
    <w:pPr>
      <w:pBdr>
        <w:top w:val="single" w:sz="4" w:space="0" w:color="auto"/>
        <w:left w:val="single" w:sz="4" w:space="0" w:color="auto"/>
      </w:pBdr>
      <w:spacing w:before="100" w:beforeAutospacing="1" w:after="100" w:afterAutospacing="1" w:line="240" w:lineRule="auto"/>
      <w:jc w:val="center"/>
      <w:textAlignment w:val="center"/>
    </w:pPr>
    <w:rPr>
      <w:rFonts w:ascii="Trebuchet MS" w:eastAsia="Times New Roman" w:hAnsi="Trebuchet MS"/>
      <w:sz w:val="20"/>
    </w:rPr>
  </w:style>
  <w:style w:type="paragraph" w:customStyle="1" w:styleId="xl99">
    <w:name w:val="xl99"/>
    <w:basedOn w:val="Normal"/>
    <w:rsid w:val="000E18C1"/>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rebuchet MS" w:eastAsia="Times New Roman" w:hAnsi="Trebuchet MS"/>
      <w:sz w:val="20"/>
    </w:rPr>
  </w:style>
  <w:style w:type="paragraph" w:customStyle="1" w:styleId="xl100">
    <w:name w:val="xl100"/>
    <w:basedOn w:val="Normal"/>
    <w:rsid w:val="000E18C1"/>
    <w:pPr>
      <w:spacing w:before="100" w:beforeAutospacing="1" w:after="100" w:afterAutospacing="1" w:line="240" w:lineRule="auto"/>
      <w:textAlignment w:val="center"/>
    </w:pPr>
    <w:rPr>
      <w:rFonts w:ascii="Trebuchet MS" w:eastAsia="Times New Roman" w:hAnsi="Trebuchet MS"/>
      <w:b/>
      <w:bCs/>
      <w:color w:val="auto"/>
      <w:sz w:val="20"/>
    </w:rPr>
  </w:style>
  <w:style w:type="paragraph" w:customStyle="1" w:styleId="xl101">
    <w:name w:val="xl101"/>
    <w:basedOn w:val="Normal"/>
    <w:rsid w:val="000E18C1"/>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rebuchet MS" w:eastAsia="Times New Roman" w:hAnsi="Trebuchet MS"/>
      <w:b/>
      <w:bCs/>
      <w:sz w:val="20"/>
    </w:rPr>
  </w:style>
  <w:style w:type="paragraph" w:customStyle="1" w:styleId="xl102">
    <w:name w:val="xl102"/>
    <w:basedOn w:val="Normal"/>
    <w:rsid w:val="000E18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rebuchet MS" w:eastAsia="Times New Roman" w:hAnsi="Trebuchet MS"/>
      <w:b/>
      <w:bCs/>
      <w:sz w:val="20"/>
    </w:rPr>
  </w:style>
  <w:style w:type="paragraph" w:customStyle="1" w:styleId="xl103">
    <w:name w:val="xl103"/>
    <w:basedOn w:val="Normal"/>
    <w:rsid w:val="000E18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rebuchet MS" w:eastAsia="Times New Roman" w:hAnsi="Trebuchet MS"/>
      <w:b/>
      <w:bCs/>
      <w:sz w:val="20"/>
    </w:rPr>
  </w:style>
  <w:style w:type="paragraph" w:customStyle="1" w:styleId="xl104">
    <w:name w:val="xl104"/>
    <w:basedOn w:val="Normal"/>
    <w:rsid w:val="000E18C1"/>
    <w:pPr>
      <w:pBdr>
        <w:top w:val="single" w:sz="4" w:space="0" w:color="auto"/>
      </w:pBdr>
      <w:spacing w:before="100" w:beforeAutospacing="1" w:after="100" w:afterAutospacing="1" w:line="240" w:lineRule="auto"/>
      <w:textAlignment w:val="center"/>
    </w:pPr>
    <w:rPr>
      <w:rFonts w:ascii="Trebuchet MS" w:eastAsia="Times New Roman" w:hAnsi="Trebuchet MS"/>
      <w:color w:val="auto"/>
      <w:sz w:val="20"/>
    </w:rPr>
  </w:style>
  <w:style w:type="paragraph" w:customStyle="1" w:styleId="xl105">
    <w:name w:val="xl105"/>
    <w:basedOn w:val="Normal"/>
    <w:rsid w:val="000E18C1"/>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rebuchet MS" w:eastAsia="Times New Roman" w:hAnsi="Trebuchet MS"/>
      <w:sz w:val="20"/>
    </w:rPr>
  </w:style>
  <w:style w:type="paragraph" w:customStyle="1" w:styleId="xl106">
    <w:name w:val="xl106"/>
    <w:basedOn w:val="Normal"/>
    <w:rsid w:val="000E18C1"/>
    <w:pPr>
      <w:pBdr>
        <w:top w:val="single" w:sz="4" w:space="0" w:color="auto"/>
        <w:right w:val="single" w:sz="4" w:space="0" w:color="auto"/>
      </w:pBdr>
      <w:spacing w:before="100" w:beforeAutospacing="1" w:after="100" w:afterAutospacing="1" w:line="240" w:lineRule="auto"/>
      <w:textAlignment w:val="center"/>
    </w:pPr>
    <w:rPr>
      <w:rFonts w:ascii="Trebuchet MS" w:eastAsia="Times New Roman" w:hAnsi="Trebuchet MS"/>
      <w:sz w:val="20"/>
    </w:rPr>
  </w:style>
  <w:style w:type="paragraph" w:customStyle="1" w:styleId="xl107">
    <w:name w:val="xl107"/>
    <w:basedOn w:val="Normal"/>
    <w:rsid w:val="000E18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rebuchet MS" w:eastAsia="Times New Roman" w:hAnsi="Trebuchet MS"/>
      <w:sz w:val="20"/>
    </w:rPr>
  </w:style>
  <w:style w:type="paragraph" w:customStyle="1" w:styleId="xl108">
    <w:name w:val="xl108"/>
    <w:basedOn w:val="Normal"/>
    <w:rsid w:val="000E18C1"/>
    <w:pPr>
      <w:pBdr>
        <w:left w:val="single" w:sz="4" w:space="0" w:color="auto"/>
      </w:pBdr>
      <w:spacing w:before="100" w:beforeAutospacing="1" w:after="100" w:afterAutospacing="1" w:line="240" w:lineRule="auto"/>
      <w:textAlignment w:val="center"/>
    </w:pPr>
    <w:rPr>
      <w:rFonts w:ascii="Trebuchet MS" w:eastAsia="Times New Roman" w:hAnsi="Trebuchet MS"/>
      <w:sz w:val="20"/>
    </w:rPr>
  </w:style>
  <w:style w:type="paragraph" w:customStyle="1" w:styleId="xl109">
    <w:name w:val="xl109"/>
    <w:basedOn w:val="Normal"/>
    <w:rsid w:val="000E18C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rebuchet MS" w:eastAsia="Times New Roman" w:hAnsi="Trebuchet MS"/>
      <w:b/>
      <w:bCs/>
      <w:sz w:val="20"/>
    </w:rPr>
  </w:style>
  <w:style w:type="paragraph" w:customStyle="1" w:styleId="xl110">
    <w:name w:val="xl110"/>
    <w:basedOn w:val="Normal"/>
    <w:rsid w:val="000E18C1"/>
    <w:pPr>
      <w:pBdr>
        <w:top w:val="single" w:sz="4" w:space="0" w:color="auto"/>
      </w:pBdr>
      <w:spacing w:before="100" w:beforeAutospacing="1" w:after="100" w:afterAutospacing="1" w:line="240" w:lineRule="auto"/>
      <w:jc w:val="center"/>
      <w:textAlignment w:val="center"/>
    </w:pPr>
    <w:rPr>
      <w:rFonts w:ascii="Trebuchet MS" w:eastAsia="Times New Roman" w:hAnsi="Trebuchet MS"/>
      <w:b/>
      <w:bCs/>
      <w:sz w:val="20"/>
    </w:rPr>
  </w:style>
  <w:style w:type="paragraph" w:customStyle="1" w:styleId="xl111">
    <w:name w:val="xl111"/>
    <w:basedOn w:val="Normal"/>
    <w:rsid w:val="000E18C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rebuchet MS" w:eastAsia="Times New Roman" w:hAnsi="Trebuchet MS"/>
      <w:b/>
      <w:bCs/>
      <w:sz w:val="20"/>
    </w:rPr>
  </w:style>
  <w:style w:type="paragraph" w:customStyle="1" w:styleId="xl112">
    <w:name w:val="xl112"/>
    <w:basedOn w:val="Normal"/>
    <w:rsid w:val="000E18C1"/>
    <w:pPr>
      <w:pBdr>
        <w:bottom w:val="single" w:sz="4" w:space="0" w:color="auto"/>
      </w:pBdr>
      <w:spacing w:before="100" w:beforeAutospacing="1" w:after="100" w:afterAutospacing="1" w:line="240" w:lineRule="auto"/>
      <w:jc w:val="center"/>
      <w:textAlignment w:val="center"/>
    </w:pPr>
    <w:rPr>
      <w:rFonts w:ascii="Trebuchet MS" w:eastAsia="Times New Roman" w:hAnsi="Trebuchet MS"/>
      <w:b/>
      <w:bCs/>
      <w:sz w:val="20"/>
    </w:rPr>
  </w:style>
  <w:style w:type="paragraph" w:customStyle="1" w:styleId="xl113">
    <w:name w:val="xl113"/>
    <w:basedOn w:val="Normal"/>
    <w:rsid w:val="000E18C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rebuchet MS" w:eastAsia="Times New Roman" w:hAnsi="Trebuchet MS"/>
      <w:b/>
      <w:bCs/>
      <w:color w:val="auto"/>
      <w:sz w:val="20"/>
    </w:rPr>
  </w:style>
  <w:style w:type="paragraph" w:customStyle="1" w:styleId="xl114">
    <w:name w:val="xl114"/>
    <w:basedOn w:val="Normal"/>
    <w:rsid w:val="000E18C1"/>
    <w:pPr>
      <w:pBdr>
        <w:left w:val="single" w:sz="4" w:space="0" w:color="auto"/>
        <w:right w:val="single" w:sz="4" w:space="0" w:color="auto"/>
      </w:pBdr>
      <w:spacing w:before="100" w:beforeAutospacing="1" w:after="100" w:afterAutospacing="1" w:line="240" w:lineRule="auto"/>
      <w:jc w:val="center"/>
      <w:textAlignment w:val="center"/>
    </w:pPr>
    <w:rPr>
      <w:rFonts w:ascii="Trebuchet MS" w:eastAsia="Times New Roman" w:hAnsi="Trebuchet MS"/>
      <w:sz w:val="20"/>
    </w:rPr>
  </w:style>
  <w:style w:type="paragraph" w:customStyle="1" w:styleId="xl115">
    <w:name w:val="xl115"/>
    <w:basedOn w:val="Normal"/>
    <w:rsid w:val="000E18C1"/>
    <w:pPr>
      <w:pBdr>
        <w:top w:val="single" w:sz="4" w:space="0" w:color="auto"/>
        <w:right w:val="single" w:sz="4" w:space="0" w:color="auto"/>
      </w:pBdr>
      <w:spacing w:before="100" w:beforeAutospacing="1" w:after="100" w:afterAutospacing="1" w:line="240" w:lineRule="auto"/>
      <w:jc w:val="center"/>
      <w:textAlignment w:val="center"/>
    </w:pPr>
    <w:rPr>
      <w:rFonts w:ascii="Trebuchet MS" w:eastAsia="Times New Roman" w:hAnsi="Trebuchet MS"/>
      <w:b/>
      <w:bCs/>
      <w:sz w:val="20"/>
    </w:rPr>
  </w:style>
  <w:style w:type="paragraph" w:customStyle="1" w:styleId="xl116">
    <w:name w:val="xl116"/>
    <w:basedOn w:val="Normal"/>
    <w:rsid w:val="000E18C1"/>
    <w:pPr>
      <w:pBdr>
        <w:left w:val="single" w:sz="4" w:space="0" w:color="auto"/>
        <w:bottom w:val="single" w:sz="4" w:space="0" w:color="auto"/>
      </w:pBdr>
      <w:spacing w:before="100" w:beforeAutospacing="1" w:after="100" w:afterAutospacing="1" w:line="240" w:lineRule="auto"/>
      <w:jc w:val="center"/>
      <w:textAlignment w:val="center"/>
    </w:pPr>
    <w:rPr>
      <w:rFonts w:ascii="Trebuchet MS" w:eastAsia="Times New Roman" w:hAnsi="Trebuchet MS"/>
      <w:b/>
      <w:bCs/>
      <w:sz w:val="20"/>
    </w:rPr>
  </w:style>
  <w:style w:type="paragraph" w:customStyle="1" w:styleId="xl117">
    <w:name w:val="xl117"/>
    <w:basedOn w:val="Normal"/>
    <w:rsid w:val="000E18C1"/>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rebuchet MS" w:eastAsia="Times New Roman" w:hAnsi="Trebuchet MS"/>
      <w:b/>
      <w:bCs/>
      <w:color w:val="auto"/>
      <w:sz w:val="20"/>
    </w:rPr>
  </w:style>
  <w:style w:type="paragraph" w:customStyle="1" w:styleId="xl118">
    <w:name w:val="xl118"/>
    <w:basedOn w:val="Normal"/>
    <w:rsid w:val="000E18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rebuchet MS" w:eastAsia="Times New Roman" w:hAnsi="Trebuchet MS"/>
      <w:b/>
      <w:bCs/>
      <w:color w:val="auto"/>
      <w:sz w:val="20"/>
    </w:rPr>
  </w:style>
  <w:style w:type="paragraph" w:customStyle="1" w:styleId="xl119">
    <w:name w:val="xl119"/>
    <w:basedOn w:val="Normal"/>
    <w:rsid w:val="000E18C1"/>
    <w:pPr>
      <w:pBdr>
        <w:left w:val="single" w:sz="4" w:space="0" w:color="auto"/>
        <w:bottom w:val="single" w:sz="4" w:space="0" w:color="auto"/>
      </w:pBdr>
      <w:spacing w:before="100" w:beforeAutospacing="1" w:after="100" w:afterAutospacing="1" w:line="240" w:lineRule="auto"/>
      <w:jc w:val="center"/>
      <w:textAlignment w:val="center"/>
    </w:pPr>
    <w:rPr>
      <w:rFonts w:ascii="Trebuchet MS" w:eastAsia="Times New Roman" w:hAnsi="Trebuchet MS"/>
      <w:sz w:val="20"/>
    </w:rPr>
  </w:style>
  <w:style w:type="paragraph" w:customStyle="1" w:styleId="xl120">
    <w:name w:val="xl120"/>
    <w:basedOn w:val="Normal"/>
    <w:rsid w:val="000E18C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rebuchet MS" w:eastAsia="Times New Roman" w:hAnsi="Trebuchet MS"/>
      <w:sz w:val="20"/>
    </w:rPr>
  </w:style>
  <w:style w:type="paragraph" w:customStyle="1" w:styleId="xl121">
    <w:name w:val="xl121"/>
    <w:basedOn w:val="Normal"/>
    <w:rsid w:val="000E18C1"/>
    <w:pPr>
      <w:pBdr>
        <w:left w:val="single" w:sz="4" w:space="0" w:color="auto"/>
        <w:bottom w:val="single" w:sz="4" w:space="0" w:color="auto"/>
      </w:pBdr>
      <w:spacing w:before="100" w:beforeAutospacing="1" w:after="100" w:afterAutospacing="1" w:line="240" w:lineRule="auto"/>
      <w:textAlignment w:val="center"/>
    </w:pPr>
    <w:rPr>
      <w:rFonts w:ascii="Trebuchet MS" w:eastAsia="Times New Roman" w:hAnsi="Trebuchet MS"/>
      <w:sz w:val="20"/>
    </w:rPr>
  </w:style>
  <w:style w:type="paragraph" w:customStyle="1" w:styleId="xl122">
    <w:name w:val="xl122"/>
    <w:basedOn w:val="Normal"/>
    <w:rsid w:val="000E18C1"/>
    <w:pPr>
      <w:pBdr>
        <w:top w:val="single" w:sz="4" w:space="0" w:color="auto"/>
      </w:pBdr>
      <w:spacing w:before="100" w:beforeAutospacing="1" w:after="100" w:afterAutospacing="1" w:line="240" w:lineRule="auto"/>
      <w:textAlignment w:val="center"/>
    </w:pPr>
    <w:rPr>
      <w:rFonts w:ascii="Trebuchet MS" w:eastAsia="Times New Roman" w:hAnsi="Trebuchet MS"/>
      <w:sz w:val="20"/>
    </w:rPr>
  </w:style>
  <w:style w:type="paragraph" w:customStyle="1" w:styleId="xl123">
    <w:name w:val="xl123"/>
    <w:basedOn w:val="Normal"/>
    <w:rsid w:val="000E18C1"/>
    <w:pPr>
      <w:pBdr>
        <w:bottom w:val="single" w:sz="4" w:space="0" w:color="auto"/>
      </w:pBdr>
      <w:spacing w:before="100" w:beforeAutospacing="1" w:after="100" w:afterAutospacing="1" w:line="240" w:lineRule="auto"/>
      <w:textAlignment w:val="center"/>
    </w:pPr>
    <w:rPr>
      <w:rFonts w:ascii="Trebuchet MS" w:eastAsia="Times New Roman" w:hAnsi="Trebuchet MS"/>
      <w:color w:val="auto"/>
      <w:sz w:val="20"/>
    </w:rPr>
  </w:style>
  <w:style w:type="paragraph" w:customStyle="1" w:styleId="xl124">
    <w:name w:val="xl124"/>
    <w:basedOn w:val="Normal"/>
    <w:rsid w:val="000E18C1"/>
    <w:pPr>
      <w:pBdr>
        <w:bottom w:val="single" w:sz="4" w:space="0" w:color="auto"/>
        <w:right w:val="single" w:sz="4" w:space="0" w:color="auto"/>
      </w:pBdr>
      <w:spacing w:before="100" w:beforeAutospacing="1" w:after="100" w:afterAutospacing="1" w:line="240" w:lineRule="auto"/>
      <w:textAlignment w:val="center"/>
    </w:pPr>
    <w:rPr>
      <w:rFonts w:ascii="Trebuchet MS" w:eastAsia="Times New Roman" w:hAnsi="Trebuchet MS"/>
      <w:color w:val="auto"/>
      <w:sz w:val="20"/>
    </w:rPr>
  </w:style>
  <w:style w:type="paragraph" w:customStyle="1" w:styleId="xl125">
    <w:name w:val="xl125"/>
    <w:basedOn w:val="Normal"/>
    <w:rsid w:val="000E18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rebuchet MS" w:eastAsia="Times New Roman" w:hAnsi="Trebuchet MS"/>
      <w:sz w:val="20"/>
    </w:rPr>
  </w:style>
  <w:style w:type="paragraph" w:customStyle="1" w:styleId="xl126">
    <w:name w:val="xl126"/>
    <w:basedOn w:val="Normal"/>
    <w:rsid w:val="000E18C1"/>
    <w:pPr>
      <w:pBdr>
        <w:bottom w:val="single" w:sz="8" w:space="0" w:color="auto"/>
      </w:pBdr>
      <w:spacing w:before="100" w:beforeAutospacing="1" w:after="100" w:afterAutospacing="1" w:line="240" w:lineRule="auto"/>
      <w:textAlignment w:val="center"/>
    </w:pPr>
    <w:rPr>
      <w:rFonts w:ascii="Trebuchet MS" w:eastAsia="Times New Roman" w:hAnsi="Trebuchet MS"/>
      <w:sz w:val="20"/>
    </w:rPr>
  </w:style>
  <w:style w:type="paragraph" w:customStyle="1" w:styleId="xl127">
    <w:name w:val="xl127"/>
    <w:basedOn w:val="Normal"/>
    <w:rsid w:val="000E18C1"/>
    <w:pPr>
      <w:spacing w:before="100" w:beforeAutospacing="1" w:after="100" w:afterAutospacing="1" w:line="240" w:lineRule="auto"/>
      <w:jc w:val="right"/>
      <w:textAlignment w:val="center"/>
    </w:pPr>
    <w:rPr>
      <w:rFonts w:ascii="Trebuchet MS" w:eastAsia="Times New Roman" w:hAnsi="Trebuchet MS"/>
      <w:sz w:val="20"/>
    </w:rPr>
  </w:style>
  <w:style w:type="paragraph" w:customStyle="1" w:styleId="xl128">
    <w:name w:val="xl128"/>
    <w:basedOn w:val="Normal"/>
    <w:rsid w:val="000E18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rebuchet MS" w:eastAsia="Times New Roman" w:hAnsi="Trebuchet MS"/>
      <w:sz w:val="20"/>
    </w:rPr>
  </w:style>
  <w:style w:type="paragraph" w:customStyle="1" w:styleId="xl129">
    <w:name w:val="xl129"/>
    <w:basedOn w:val="Normal"/>
    <w:rsid w:val="000E18C1"/>
    <w:pPr>
      <w:pBdr>
        <w:left w:val="single" w:sz="4" w:space="0" w:color="auto"/>
        <w:bottom w:val="single" w:sz="4" w:space="0" w:color="auto"/>
      </w:pBdr>
      <w:spacing w:before="100" w:beforeAutospacing="1" w:after="100" w:afterAutospacing="1" w:line="240" w:lineRule="auto"/>
      <w:textAlignment w:val="center"/>
    </w:pPr>
    <w:rPr>
      <w:rFonts w:ascii="Trebuchet MS" w:eastAsia="Times New Roman" w:hAnsi="Trebuchet MS"/>
      <w:color w:val="auto"/>
      <w:sz w:val="20"/>
    </w:rPr>
  </w:style>
  <w:style w:type="paragraph" w:customStyle="1" w:styleId="xl130">
    <w:name w:val="xl130"/>
    <w:basedOn w:val="Normal"/>
    <w:rsid w:val="000E18C1"/>
    <w:pPr>
      <w:spacing w:before="100" w:beforeAutospacing="1" w:after="100" w:afterAutospacing="1" w:line="240" w:lineRule="auto"/>
      <w:textAlignment w:val="center"/>
    </w:pPr>
    <w:rPr>
      <w:rFonts w:ascii="Trebuchet MS" w:eastAsia="Times New Roman" w:hAnsi="Trebuchet MS"/>
      <w:color w:val="auto"/>
      <w:sz w:val="20"/>
    </w:rPr>
  </w:style>
  <w:style w:type="paragraph" w:customStyle="1" w:styleId="xl131">
    <w:name w:val="xl131"/>
    <w:basedOn w:val="Normal"/>
    <w:rsid w:val="000E18C1"/>
    <w:pPr>
      <w:spacing w:before="100" w:beforeAutospacing="1" w:after="100" w:afterAutospacing="1" w:line="240" w:lineRule="auto"/>
    </w:pPr>
    <w:rPr>
      <w:rFonts w:ascii="Trebuchet MS" w:eastAsia="Times New Roman" w:hAnsi="Trebuchet MS"/>
      <w:b/>
      <w:bCs/>
      <w:color w:val="auto"/>
      <w:sz w:val="20"/>
    </w:rPr>
  </w:style>
  <w:style w:type="paragraph" w:customStyle="1" w:styleId="xl132">
    <w:name w:val="xl132"/>
    <w:basedOn w:val="Normal"/>
    <w:rsid w:val="000E18C1"/>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rebuchet MS" w:eastAsia="Times New Roman" w:hAnsi="Trebuchet MS"/>
      <w:b/>
      <w:bCs/>
      <w:sz w:val="20"/>
    </w:rPr>
  </w:style>
  <w:style w:type="paragraph" w:customStyle="1" w:styleId="xl133">
    <w:name w:val="xl133"/>
    <w:basedOn w:val="Normal"/>
    <w:rsid w:val="000E18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rebuchet MS" w:eastAsia="Times New Roman" w:hAnsi="Trebuchet MS"/>
      <w:color w:val="auto"/>
      <w:sz w:val="20"/>
    </w:rPr>
  </w:style>
  <w:style w:type="paragraph" w:customStyle="1" w:styleId="xl134">
    <w:name w:val="xl134"/>
    <w:basedOn w:val="Normal"/>
    <w:rsid w:val="000E18C1"/>
    <w:pPr>
      <w:spacing w:before="100" w:beforeAutospacing="1" w:after="100" w:afterAutospacing="1" w:line="240" w:lineRule="auto"/>
      <w:jc w:val="center"/>
      <w:textAlignment w:val="center"/>
    </w:pPr>
    <w:rPr>
      <w:rFonts w:ascii="Trebuchet MS" w:eastAsia="Times New Roman" w:hAnsi="Trebuchet MS"/>
      <w:b/>
      <w:bCs/>
      <w:color w:val="auto"/>
      <w:sz w:val="32"/>
      <w:szCs w:val="32"/>
    </w:rPr>
  </w:style>
  <w:style w:type="paragraph" w:customStyle="1" w:styleId="xl135">
    <w:name w:val="xl135"/>
    <w:basedOn w:val="Normal"/>
    <w:rsid w:val="000E18C1"/>
    <w:pPr>
      <w:pBdr>
        <w:top w:val="single" w:sz="4" w:space="0" w:color="auto"/>
      </w:pBdr>
      <w:spacing w:before="100" w:beforeAutospacing="1" w:after="100" w:afterAutospacing="1" w:line="240" w:lineRule="auto"/>
      <w:textAlignment w:val="center"/>
    </w:pPr>
    <w:rPr>
      <w:rFonts w:ascii="Trebuchet MS" w:eastAsia="Times New Roman" w:hAnsi="Trebuchet MS"/>
      <w:b/>
      <w:bCs/>
      <w:sz w:val="20"/>
    </w:rPr>
  </w:style>
  <w:style w:type="paragraph" w:customStyle="1" w:styleId="xl136">
    <w:name w:val="xl136"/>
    <w:basedOn w:val="Normal"/>
    <w:rsid w:val="000E18C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rebuchet MS" w:eastAsia="Times New Roman" w:hAnsi="Trebuchet MS"/>
      <w:b/>
      <w:bCs/>
      <w:sz w:val="20"/>
    </w:rPr>
  </w:style>
  <w:style w:type="paragraph" w:customStyle="1" w:styleId="xl137">
    <w:name w:val="xl137"/>
    <w:basedOn w:val="Normal"/>
    <w:rsid w:val="000E18C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rebuchet MS" w:eastAsia="Times New Roman" w:hAnsi="Trebuchet MS"/>
      <w:b/>
      <w:bCs/>
      <w:sz w:val="20"/>
    </w:rPr>
  </w:style>
  <w:style w:type="paragraph" w:customStyle="1" w:styleId="xl138">
    <w:name w:val="xl138"/>
    <w:basedOn w:val="Normal"/>
    <w:rsid w:val="000E18C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rebuchet MS" w:eastAsia="Times New Roman" w:hAnsi="Trebuchet MS"/>
      <w:b/>
      <w:bCs/>
      <w:color w:val="auto"/>
      <w:sz w:val="20"/>
    </w:rPr>
  </w:style>
  <w:style w:type="paragraph" w:customStyle="1" w:styleId="xl139">
    <w:name w:val="xl139"/>
    <w:basedOn w:val="Normal"/>
    <w:rsid w:val="000E18C1"/>
    <w:pPr>
      <w:pBdr>
        <w:top w:val="single" w:sz="4" w:space="0" w:color="auto"/>
        <w:bottom w:val="single" w:sz="4" w:space="0" w:color="auto"/>
      </w:pBdr>
      <w:spacing w:before="100" w:beforeAutospacing="1" w:after="100" w:afterAutospacing="1" w:line="240" w:lineRule="auto"/>
      <w:jc w:val="center"/>
      <w:textAlignment w:val="center"/>
    </w:pPr>
    <w:rPr>
      <w:rFonts w:ascii="Trebuchet MS" w:eastAsia="Times New Roman" w:hAnsi="Trebuchet MS"/>
      <w:b/>
      <w:bCs/>
      <w:sz w:val="20"/>
    </w:rPr>
  </w:style>
  <w:style w:type="paragraph" w:customStyle="1" w:styleId="xl140">
    <w:name w:val="xl140"/>
    <w:basedOn w:val="Normal"/>
    <w:rsid w:val="000E18C1"/>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rebuchet MS" w:eastAsia="Times New Roman" w:hAnsi="Trebuchet MS"/>
      <w:b/>
      <w:bCs/>
      <w:sz w:val="20"/>
    </w:rPr>
  </w:style>
  <w:style w:type="paragraph" w:customStyle="1" w:styleId="xl141">
    <w:name w:val="xl141"/>
    <w:basedOn w:val="Normal"/>
    <w:rsid w:val="000E18C1"/>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rebuchet MS" w:eastAsia="Times New Roman" w:hAnsi="Trebuchet MS"/>
      <w:b/>
      <w:bCs/>
      <w:sz w:val="20"/>
    </w:rPr>
  </w:style>
  <w:style w:type="paragraph" w:customStyle="1" w:styleId="xl142">
    <w:name w:val="xl142"/>
    <w:basedOn w:val="Normal"/>
    <w:rsid w:val="000E18C1"/>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rebuchet MS" w:eastAsia="Times New Roman" w:hAnsi="Trebuchet MS"/>
      <w:b/>
      <w:bCs/>
      <w:sz w:val="20"/>
    </w:rPr>
  </w:style>
  <w:style w:type="paragraph" w:customStyle="1" w:styleId="xl143">
    <w:name w:val="xl143"/>
    <w:basedOn w:val="Normal"/>
    <w:rsid w:val="000E18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rebuchet MS" w:eastAsia="Times New Roman" w:hAnsi="Trebuchet MS"/>
      <w:sz w:val="20"/>
    </w:rPr>
  </w:style>
  <w:style w:type="paragraph" w:customStyle="1" w:styleId="xl144">
    <w:name w:val="xl144"/>
    <w:basedOn w:val="Normal"/>
    <w:rsid w:val="000E18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auto"/>
      <w:sz w:val="24"/>
      <w:szCs w:val="24"/>
    </w:rPr>
  </w:style>
  <w:style w:type="paragraph" w:customStyle="1" w:styleId="xl145">
    <w:name w:val="xl145"/>
    <w:basedOn w:val="Normal"/>
    <w:rsid w:val="000E18C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rebuchet MS" w:eastAsia="Times New Roman" w:hAnsi="Trebuchet MS"/>
      <w:color w:val="auto"/>
      <w:sz w:val="20"/>
    </w:rPr>
  </w:style>
  <w:style w:type="paragraph" w:styleId="Continuarlista2">
    <w:name w:val="List Continue 2"/>
    <w:basedOn w:val="Normal"/>
    <w:uiPriority w:val="99"/>
    <w:unhideWhenUsed/>
    <w:rsid w:val="000E18C1"/>
    <w:pPr>
      <w:spacing w:after="120" w:line="240" w:lineRule="auto"/>
      <w:ind w:left="566"/>
      <w:contextualSpacing/>
    </w:pPr>
    <w:rPr>
      <w:rFonts w:ascii="Times New Roman" w:eastAsia="Times New Roman" w:hAnsi="Times New Roman"/>
      <w:color w:val="auto"/>
      <w:sz w:val="20"/>
      <w:lang w:val="es-ES" w:eastAsia="es-ES"/>
    </w:rPr>
  </w:style>
  <w:style w:type="paragraph" w:styleId="Ttulo">
    <w:name w:val="Title"/>
    <w:basedOn w:val="Normal"/>
    <w:next w:val="Normal"/>
    <w:link w:val="TtuloCar1"/>
    <w:uiPriority w:val="10"/>
    <w:qFormat/>
    <w:rsid w:val="000E18C1"/>
    <w:pPr>
      <w:spacing w:before="240" w:after="60" w:line="240" w:lineRule="auto"/>
      <w:jc w:val="center"/>
      <w:outlineLvl w:val="0"/>
    </w:pPr>
    <w:rPr>
      <w:rFonts w:asciiTheme="majorHAnsi" w:eastAsiaTheme="majorEastAsia" w:hAnsiTheme="majorHAnsi" w:cstheme="majorBidi"/>
      <w:b/>
      <w:bCs/>
      <w:color w:val="auto"/>
      <w:kern w:val="28"/>
      <w:sz w:val="32"/>
      <w:szCs w:val="32"/>
      <w:lang w:val="es-ES" w:eastAsia="es-ES"/>
    </w:rPr>
  </w:style>
  <w:style w:type="character" w:customStyle="1" w:styleId="TtuloCar1">
    <w:name w:val="Título Car1"/>
    <w:basedOn w:val="Fuentedeprrafopredeter"/>
    <w:link w:val="Ttulo"/>
    <w:uiPriority w:val="10"/>
    <w:rsid w:val="000E18C1"/>
    <w:rPr>
      <w:rFonts w:asciiTheme="majorHAnsi" w:eastAsiaTheme="majorEastAsia" w:hAnsiTheme="majorHAnsi" w:cstheme="majorBidi"/>
      <w:b/>
      <w:bCs/>
      <w:kern w:val="28"/>
      <w:sz w:val="32"/>
      <w:szCs w:val="32"/>
      <w:lang w:val="es-ES" w:eastAsia="es-ES"/>
    </w:rPr>
  </w:style>
  <w:style w:type="paragraph" w:customStyle="1" w:styleId="TableParagraph">
    <w:name w:val="Table Paragraph"/>
    <w:basedOn w:val="Normal"/>
    <w:uiPriority w:val="1"/>
    <w:qFormat/>
    <w:rsid w:val="000E18C1"/>
    <w:pPr>
      <w:widowControl w:val="0"/>
      <w:autoSpaceDE w:val="0"/>
      <w:autoSpaceDN w:val="0"/>
      <w:spacing w:before="56" w:after="0" w:line="240" w:lineRule="auto"/>
    </w:pPr>
    <w:rPr>
      <w:rFonts w:ascii="Arial" w:eastAsia="Arial" w:hAnsi="Arial" w:cs="Arial"/>
      <w:color w:val="auto"/>
      <w:szCs w:val="22"/>
      <w:lang w:val="en-US" w:eastAsia="en-US"/>
    </w:rPr>
  </w:style>
  <w:style w:type="table" w:customStyle="1" w:styleId="TableNormal1">
    <w:name w:val="Table Normal1"/>
    <w:uiPriority w:val="2"/>
    <w:semiHidden/>
    <w:unhideWhenUsed/>
    <w:qFormat/>
    <w:rsid w:val="000E18C1"/>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0E18C1"/>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adecuadrcula1clara-nfasis53">
    <w:name w:val="Tabla de cuadrícula 1 clara - Énfasis 53"/>
    <w:basedOn w:val="Tablanormal"/>
    <w:uiPriority w:val="46"/>
    <w:rsid w:val="000E18C1"/>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numbering" w:customStyle="1" w:styleId="Sinlista2">
    <w:name w:val="Sin lista2"/>
    <w:next w:val="Sinlista"/>
    <w:uiPriority w:val="99"/>
    <w:semiHidden/>
    <w:unhideWhenUsed/>
    <w:rsid w:val="000E18C1"/>
  </w:style>
  <w:style w:type="numbering" w:customStyle="1" w:styleId="Sinlista11">
    <w:name w:val="Sin lista11"/>
    <w:next w:val="Sinlista"/>
    <w:uiPriority w:val="99"/>
    <w:semiHidden/>
    <w:unhideWhenUsed/>
    <w:rsid w:val="000E18C1"/>
  </w:style>
  <w:style w:type="table" w:customStyle="1" w:styleId="Tabladecuadrcula1clara-nfasis52">
    <w:name w:val="Tabla de cuadrícula 1 clara - Énfasis 52"/>
    <w:basedOn w:val="Tablanormal"/>
    <w:uiPriority w:val="46"/>
    <w:rsid w:val="000E18C1"/>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Tabladecuadrcula1clara-nfasis54">
    <w:name w:val="Tabla de cuadrícula 1 clara - Énfasis 54"/>
    <w:basedOn w:val="Tablanormal"/>
    <w:uiPriority w:val="46"/>
    <w:rsid w:val="000E18C1"/>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Tabladecuadrcula1clara-nfasis55">
    <w:name w:val="Tabla de cuadrícula 1 clara - Énfasis 55"/>
    <w:basedOn w:val="Tablanormal"/>
    <w:uiPriority w:val="46"/>
    <w:rsid w:val="000E18C1"/>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Perpetua" w:eastAsia="Batang" w:hAnsi="Perpetua" w:cs="Times New Roman"/>
        <w:lang w:val="es-PE" w:eastAsia="es-P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toc 1" w:uiPriority="0" w:qFormat="1"/>
    <w:lsdException w:name="toc 2" w:uiPriority="0" w:qFormat="1"/>
    <w:lsdException w:name="toc 3" w:uiPriority="0" w:qFormat="1"/>
    <w:lsdException w:name="toc 4" w:uiPriority="0" w:qFormat="1"/>
    <w:lsdException w:name="toc 5" w:uiPriority="0" w:qFormat="1"/>
    <w:lsdException w:name="toc 6" w:uiPriority="0" w:qFormat="1"/>
    <w:lsdException w:name="toc 7" w:uiPriority="0" w:qFormat="1"/>
    <w:lsdException w:name="toc 8" w:uiPriority="0" w:qFormat="1"/>
    <w:lsdException w:name="toc 9" w:uiPriority="0" w:qFormat="1"/>
    <w:lsdException w:name="footnote text" w:uiPriority="0"/>
    <w:lsdException w:name="header" w:uiPriority="0"/>
    <w:lsdException w:name="index heading" w:uiPriority="0"/>
    <w:lsdException w:name="caption" w:semiHidden="0" w:uiPriority="0" w:unhideWhenUsed="0" w:qFormat="1"/>
    <w:lsdException w:name="envelope address" w:uiPriority="0"/>
    <w:lsdException w:name="envelope return" w:uiPriority="0"/>
    <w:lsdException w:name="footnote reference" w:uiPriority="0"/>
    <w:lsdException w:name="page number" w:uiPriority="0"/>
    <w:lsdException w:name="endnote reference" w:uiPriority="0"/>
    <w:lsdException w:name="endnote text" w:uiPriority="0"/>
    <w:lsdException w:name="List" w:uiPriority="0"/>
    <w:lsdException w:name="List Bullet" w:uiPriority="0" w:qFormat="1"/>
    <w:lsdException w:name="List Bullet 2" w:qFormat="1"/>
    <w:lsdException w:name="List Bullet 3" w:qFormat="1"/>
    <w:lsdException w:name="List Bullet 4" w:qFormat="1"/>
    <w:lsdException w:name="List Bullet 5" w:qFormat="1"/>
    <w:lsdException w:name="Title" w:semiHidden="0" w:uiPriority="10" w:unhideWhenUsed="0" w:qFormat="1"/>
    <w:lsdException w:name="Signature" w:uiPriority="0"/>
    <w:lsdException w:name="Default Paragraph Font" w:uiPriority="1"/>
    <w:lsdException w:name="Body Text" w:uiPriority="0"/>
    <w:lsdException w:name="Body Text Indent" w:uiPriority="0"/>
    <w:lsdException w:name="List Continue" w:uiPriority="0"/>
    <w:lsdException w:name="Subtitle" w:semiHidden="0" w:uiPriority="0" w:unhideWhenUsed="0" w:qFormat="1"/>
    <w:lsdException w:name="Body Text First Indent" w:uiPriority="0"/>
    <w:lsdException w:name="Body Text 2"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0" w:unhideWhenUsed="0" w:qFormat="1"/>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B1B4F"/>
    <w:pPr>
      <w:spacing w:after="160" w:line="276" w:lineRule="auto"/>
    </w:pPr>
    <w:rPr>
      <w:color w:val="000000"/>
      <w:sz w:val="22"/>
    </w:rPr>
  </w:style>
  <w:style w:type="paragraph" w:styleId="Ttulo1">
    <w:name w:val="heading 1"/>
    <w:aliases w:val="Rubro (A Car,B Car,C) Car,Rubro (A Car1,Rubro (A Car Car, Rubro (A,B,C),Rubro (A"/>
    <w:basedOn w:val="Normal"/>
    <w:next w:val="Normal"/>
    <w:link w:val="Ttulo1Car"/>
    <w:qFormat/>
    <w:rsid w:val="001B1B4F"/>
    <w:pPr>
      <w:spacing w:before="300" w:after="40" w:line="240" w:lineRule="auto"/>
      <w:outlineLvl w:val="0"/>
    </w:pPr>
    <w:rPr>
      <w:rFonts w:ascii="Franklin Gothic Book" w:hAnsi="Franklin Gothic Book"/>
      <w:b/>
      <w:color w:val="9D3511"/>
      <w:spacing w:val="20"/>
      <w:sz w:val="28"/>
      <w:szCs w:val="28"/>
    </w:rPr>
  </w:style>
  <w:style w:type="paragraph" w:styleId="Ttulo2">
    <w:name w:val="heading 2"/>
    <w:basedOn w:val="Normal"/>
    <w:next w:val="Normal"/>
    <w:link w:val="Ttulo2Car"/>
    <w:qFormat/>
    <w:rsid w:val="001B1B4F"/>
    <w:pPr>
      <w:spacing w:before="240" w:after="40" w:line="240" w:lineRule="auto"/>
      <w:outlineLvl w:val="1"/>
    </w:pPr>
    <w:rPr>
      <w:rFonts w:ascii="Franklin Gothic Book" w:hAnsi="Franklin Gothic Book"/>
      <w:b/>
      <w:color w:val="9D3511"/>
      <w:spacing w:val="20"/>
      <w:sz w:val="24"/>
      <w:szCs w:val="24"/>
    </w:rPr>
  </w:style>
  <w:style w:type="paragraph" w:styleId="Ttulo3">
    <w:name w:val="heading 3"/>
    <w:basedOn w:val="Normal"/>
    <w:next w:val="Normal"/>
    <w:link w:val="Ttulo3Car"/>
    <w:qFormat/>
    <w:rsid w:val="001B1B4F"/>
    <w:pPr>
      <w:spacing w:before="200" w:after="40" w:line="240" w:lineRule="auto"/>
      <w:outlineLvl w:val="2"/>
    </w:pPr>
    <w:rPr>
      <w:rFonts w:ascii="Franklin Gothic Book" w:hAnsi="Franklin Gothic Book"/>
      <w:b/>
      <w:color w:val="D34817"/>
      <w:spacing w:val="20"/>
      <w:sz w:val="24"/>
      <w:szCs w:val="24"/>
    </w:rPr>
  </w:style>
  <w:style w:type="paragraph" w:styleId="Ttulo4">
    <w:name w:val="heading 4"/>
    <w:basedOn w:val="Normal"/>
    <w:next w:val="Normal"/>
    <w:link w:val="Ttulo4Car"/>
    <w:unhideWhenUsed/>
    <w:qFormat/>
    <w:rsid w:val="001B1B4F"/>
    <w:pPr>
      <w:spacing w:before="240" w:after="0"/>
      <w:outlineLvl w:val="3"/>
    </w:pPr>
    <w:rPr>
      <w:rFonts w:ascii="Franklin Gothic Book" w:hAnsi="Franklin Gothic Book"/>
      <w:b/>
      <w:color w:val="7B6A4D"/>
      <w:spacing w:val="20"/>
      <w:sz w:val="24"/>
      <w:szCs w:val="24"/>
    </w:rPr>
  </w:style>
  <w:style w:type="paragraph" w:styleId="Ttulo5">
    <w:name w:val="heading 5"/>
    <w:basedOn w:val="Normal"/>
    <w:next w:val="Normal"/>
    <w:link w:val="Ttulo5Car"/>
    <w:unhideWhenUsed/>
    <w:qFormat/>
    <w:rsid w:val="001B1B4F"/>
    <w:pPr>
      <w:spacing w:before="200" w:after="0"/>
      <w:outlineLvl w:val="4"/>
    </w:pPr>
    <w:rPr>
      <w:rFonts w:ascii="Franklin Gothic Book" w:hAnsi="Franklin Gothic Book"/>
      <w:b/>
      <w:i/>
      <w:color w:val="7B6A4D"/>
      <w:spacing w:val="20"/>
      <w:szCs w:val="26"/>
    </w:rPr>
  </w:style>
  <w:style w:type="paragraph" w:styleId="Ttulo6">
    <w:name w:val="heading 6"/>
    <w:basedOn w:val="Normal"/>
    <w:next w:val="Normal"/>
    <w:link w:val="Ttulo6Car"/>
    <w:unhideWhenUsed/>
    <w:qFormat/>
    <w:rsid w:val="001B1B4F"/>
    <w:pPr>
      <w:spacing w:before="200" w:after="0"/>
      <w:outlineLvl w:val="5"/>
    </w:pPr>
    <w:rPr>
      <w:rFonts w:ascii="Franklin Gothic Book" w:hAnsi="Franklin Gothic Book"/>
      <w:color w:val="524733"/>
      <w:spacing w:val="10"/>
      <w:sz w:val="24"/>
    </w:rPr>
  </w:style>
  <w:style w:type="paragraph" w:styleId="Ttulo7">
    <w:name w:val="heading 7"/>
    <w:basedOn w:val="Normal"/>
    <w:next w:val="Normal"/>
    <w:link w:val="Ttulo7Car"/>
    <w:unhideWhenUsed/>
    <w:qFormat/>
    <w:rsid w:val="001B1B4F"/>
    <w:pPr>
      <w:spacing w:before="200" w:after="0"/>
      <w:outlineLvl w:val="6"/>
    </w:pPr>
    <w:rPr>
      <w:rFonts w:ascii="Franklin Gothic Book" w:hAnsi="Franklin Gothic Book"/>
      <w:i/>
      <w:color w:val="524733"/>
      <w:spacing w:val="10"/>
      <w:sz w:val="24"/>
    </w:rPr>
  </w:style>
  <w:style w:type="paragraph" w:styleId="Ttulo8">
    <w:name w:val="heading 8"/>
    <w:basedOn w:val="Normal"/>
    <w:next w:val="Normal"/>
    <w:link w:val="Ttulo8Car"/>
    <w:unhideWhenUsed/>
    <w:qFormat/>
    <w:rsid w:val="001B1B4F"/>
    <w:pPr>
      <w:spacing w:before="200" w:after="0"/>
      <w:outlineLvl w:val="7"/>
    </w:pPr>
    <w:rPr>
      <w:rFonts w:ascii="Franklin Gothic Book" w:hAnsi="Franklin Gothic Book"/>
      <w:color w:val="D34817"/>
      <w:spacing w:val="10"/>
    </w:rPr>
  </w:style>
  <w:style w:type="paragraph" w:styleId="Ttulo9">
    <w:name w:val="heading 9"/>
    <w:basedOn w:val="Normal"/>
    <w:next w:val="Normal"/>
    <w:link w:val="Ttulo9Car"/>
    <w:unhideWhenUsed/>
    <w:qFormat/>
    <w:rsid w:val="001B1B4F"/>
    <w:pPr>
      <w:spacing w:before="200" w:after="0"/>
      <w:outlineLvl w:val="8"/>
    </w:pPr>
    <w:rPr>
      <w:rFonts w:ascii="Franklin Gothic Book" w:hAnsi="Franklin Gothic Book"/>
      <w:i/>
      <w:color w:val="D34817"/>
      <w:spacing w:val="1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Rubro (A Car Car2,B Car Car1,C) Car Car1,Rubro (A Car1 Car1,Rubro (A Car Car Car1, Rubro (A Car,B Car1,C) Car1,Rubro (A Car2"/>
    <w:link w:val="Ttulo1"/>
    <w:rsid w:val="001B1B4F"/>
    <w:rPr>
      <w:rFonts w:ascii="Franklin Gothic Book" w:hAnsi="Franklin Gothic Book" w:cs="Times New Roman"/>
      <w:b/>
      <w:color w:val="9D3511"/>
      <w:spacing w:val="20"/>
      <w:sz w:val="28"/>
      <w:szCs w:val="28"/>
    </w:rPr>
  </w:style>
  <w:style w:type="character" w:customStyle="1" w:styleId="Ttulo2Car">
    <w:name w:val="Título 2 Car"/>
    <w:link w:val="Ttulo2"/>
    <w:rsid w:val="001B1B4F"/>
    <w:rPr>
      <w:rFonts w:ascii="Franklin Gothic Book" w:hAnsi="Franklin Gothic Book" w:cs="Times New Roman"/>
      <w:b/>
      <w:color w:val="9D3511"/>
      <w:spacing w:val="20"/>
      <w:sz w:val="24"/>
      <w:szCs w:val="24"/>
    </w:rPr>
  </w:style>
  <w:style w:type="character" w:customStyle="1" w:styleId="Ttulo3Car">
    <w:name w:val="Título 3 Car"/>
    <w:link w:val="Ttulo3"/>
    <w:rsid w:val="001B1B4F"/>
    <w:rPr>
      <w:rFonts w:ascii="Franklin Gothic Book" w:hAnsi="Franklin Gothic Book" w:cs="Times New Roman"/>
      <w:b/>
      <w:color w:val="D34817"/>
      <w:spacing w:val="20"/>
      <w:sz w:val="24"/>
      <w:szCs w:val="24"/>
    </w:rPr>
  </w:style>
  <w:style w:type="character" w:customStyle="1" w:styleId="Ttulo4Car">
    <w:name w:val="Título 4 Car"/>
    <w:link w:val="Ttulo4"/>
    <w:rsid w:val="001B1B4F"/>
    <w:rPr>
      <w:rFonts w:ascii="Franklin Gothic Book" w:hAnsi="Franklin Gothic Book" w:cs="Times New Roman"/>
      <w:b/>
      <w:color w:val="7B6A4D"/>
      <w:spacing w:val="20"/>
      <w:sz w:val="24"/>
    </w:rPr>
  </w:style>
  <w:style w:type="character" w:customStyle="1" w:styleId="Ttulo5Car">
    <w:name w:val="Título 5 Car"/>
    <w:link w:val="Ttulo5"/>
    <w:rsid w:val="001B1B4F"/>
    <w:rPr>
      <w:rFonts w:ascii="Franklin Gothic Book" w:hAnsi="Franklin Gothic Book" w:cs="Times New Roman"/>
      <w:b/>
      <w:i/>
      <w:color w:val="7B6A4D"/>
      <w:spacing w:val="20"/>
      <w:szCs w:val="26"/>
    </w:rPr>
  </w:style>
  <w:style w:type="character" w:customStyle="1" w:styleId="Ttulo6Car">
    <w:name w:val="Título 6 Car"/>
    <w:link w:val="Ttulo6"/>
    <w:rsid w:val="001B1B4F"/>
    <w:rPr>
      <w:rFonts w:ascii="Franklin Gothic Book" w:hAnsi="Franklin Gothic Book" w:cs="Times New Roman"/>
      <w:color w:val="524733"/>
      <w:spacing w:val="10"/>
      <w:sz w:val="24"/>
      <w:szCs w:val="24"/>
    </w:rPr>
  </w:style>
  <w:style w:type="character" w:customStyle="1" w:styleId="Ttulo7Car">
    <w:name w:val="Título 7 Car"/>
    <w:link w:val="Ttulo7"/>
    <w:rsid w:val="001B1B4F"/>
    <w:rPr>
      <w:rFonts w:ascii="Franklin Gothic Book" w:hAnsi="Franklin Gothic Book" w:cs="Times New Roman"/>
      <w:i/>
      <w:color w:val="524733"/>
      <w:spacing w:val="10"/>
      <w:sz w:val="24"/>
      <w:szCs w:val="24"/>
    </w:rPr>
  </w:style>
  <w:style w:type="character" w:customStyle="1" w:styleId="Ttulo8Car">
    <w:name w:val="Título 8 Car"/>
    <w:link w:val="Ttulo8"/>
    <w:rsid w:val="001B1B4F"/>
    <w:rPr>
      <w:rFonts w:ascii="Franklin Gothic Book" w:hAnsi="Franklin Gothic Book" w:cs="Times New Roman"/>
      <w:color w:val="D34817"/>
      <w:spacing w:val="10"/>
      <w:szCs w:val="20"/>
    </w:rPr>
  </w:style>
  <w:style w:type="character" w:customStyle="1" w:styleId="Ttulo9Car">
    <w:name w:val="Título 9 Car"/>
    <w:link w:val="Ttulo9"/>
    <w:rsid w:val="001B1B4F"/>
    <w:rPr>
      <w:rFonts w:ascii="Franklin Gothic Book" w:hAnsi="Franklin Gothic Book" w:cs="Times New Roman"/>
      <w:i/>
      <w:color w:val="D34817"/>
      <w:spacing w:val="10"/>
      <w:szCs w:val="20"/>
    </w:rPr>
  </w:style>
  <w:style w:type="paragraph" w:customStyle="1" w:styleId="Ttulo10">
    <w:name w:val="Título1"/>
    <w:basedOn w:val="Normal"/>
    <w:link w:val="TtuloCar"/>
    <w:uiPriority w:val="10"/>
    <w:qFormat/>
    <w:rsid w:val="001B1B4F"/>
    <w:pPr>
      <w:pBdr>
        <w:bottom w:val="single" w:sz="8" w:space="4" w:color="D34817"/>
      </w:pBdr>
      <w:spacing w:line="240" w:lineRule="auto"/>
      <w:contextualSpacing/>
      <w:jc w:val="center"/>
    </w:pPr>
    <w:rPr>
      <w:rFonts w:ascii="Franklin Gothic Book" w:hAnsi="Franklin Gothic Book"/>
      <w:b/>
      <w:smallCaps/>
      <w:color w:val="D34817"/>
      <w:sz w:val="48"/>
      <w:szCs w:val="48"/>
    </w:rPr>
  </w:style>
  <w:style w:type="character" w:customStyle="1" w:styleId="TtuloCar">
    <w:name w:val="Título Car"/>
    <w:link w:val="Ttulo10"/>
    <w:uiPriority w:val="10"/>
    <w:rsid w:val="001B1B4F"/>
    <w:rPr>
      <w:rFonts w:ascii="Franklin Gothic Book" w:hAnsi="Franklin Gothic Book" w:cs="Times New Roman"/>
      <w:b/>
      <w:smallCaps/>
      <w:color w:val="D34817"/>
      <w:sz w:val="48"/>
      <w:szCs w:val="48"/>
    </w:rPr>
  </w:style>
  <w:style w:type="paragraph" w:styleId="Subttulo">
    <w:name w:val="Subtitle"/>
    <w:basedOn w:val="Normal"/>
    <w:link w:val="SubttuloCar"/>
    <w:qFormat/>
    <w:rsid w:val="001B1B4F"/>
    <w:pPr>
      <w:spacing w:after="480" w:line="240" w:lineRule="auto"/>
      <w:jc w:val="center"/>
    </w:pPr>
    <w:rPr>
      <w:rFonts w:ascii="Franklin Gothic Book" w:hAnsi="Franklin Gothic Book"/>
      <w:sz w:val="28"/>
      <w:szCs w:val="28"/>
    </w:rPr>
  </w:style>
  <w:style w:type="character" w:customStyle="1" w:styleId="SubttuloCar">
    <w:name w:val="Subtítulo Car"/>
    <w:link w:val="Subttulo"/>
    <w:rsid w:val="001B1B4F"/>
    <w:rPr>
      <w:rFonts w:ascii="Franklin Gothic Book" w:hAnsi="Franklin Gothic Book" w:cs="Times New Roman"/>
      <w:sz w:val="28"/>
      <w:szCs w:val="28"/>
    </w:rPr>
  </w:style>
  <w:style w:type="paragraph" w:styleId="Piedepgina">
    <w:name w:val="footer"/>
    <w:basedOn w:val="Normal"/>
    <w:link w:val="PiedepginaCar"/>
    <w:uiPriority w:val="99"/>
    <w:unhideWhenUsed/>
    <w:rsid w:val="001B1B4F"/>
    <w:pPr>
      <w:tabs>
        <w:tab w:val="center" w:pos="4320"/>
        <w:tab w:val="right" w:pos="8640"/>
      </w:tabs>
    </w:pPr>
  </w:style>
  <w:style w:type="character" w:customStyle="1" w:styleId="PiedepginaCar">
    <w:name w:val="Pie de página Car"/>
    <w:link w:val="Piedepgina"/>
    <w:uiPriority w:val="99"/>
    <w:rsid w:val="001B1B4F"/>
    <w:rPr>
      <w:rFonts w:cs="Times New Roman"/>
      <w:color w:val="000000"/>
      <w:szCs w:val="20"/>
    </w:rPr>
  </w:style>
  <w:style w:type="paragraph" w:customStyle="1" w:styleId="Epgrafe1">
    <w:name w:val="Epígrafe1"/>
    <w:basedOn w:val="Normal"/>
    <w:next w:val="Normal"/>
    <w:unhideWhenUsed/>
    <w:qFormat/>
    <w:rsid w:val="001B1B4F"/>
    <w:pPr>
      <w:spacing w:after="0" w:line="240" w:lineRule="auto"/>
    </w:pPr>
    <w:rPr>
      <w:bCs/>
      <w:smallCaps/>
      <w:color w:val="732117"/>
      <w:spacing w:val="10"/>
      <w:sz w:val="18"/>
      <w:szCs w:val="18"/>
    </w:rPr>
  </w:style>
  <w:style w:type="paragraph" w:styleId="Textodeglobo">
    <w:name w:val="Balloon Text"/>
    <w:basedOn w:val="Normal"/>
    <w:link w:val="TextodegloboCar"/>
    <w:unhideWhenUsed/>
    <w:rsid w:val="001B1B4F"/>
    <w:rPr>
      <w:rFonts w:ascii="Tahoma" w:hAnsi="Tahoma" w:cs="Tahoma"/>
      <w:sz w:val="16"/>
      <w:szCs w:val="16"/>
    </w:rPr>
  </w:style>
  <w:style w:type="character" w:customStyle="1" w:styleId="TextodegloboCar">
    <w:name w:val="Texto de globo Car"/>
    <w:link w:val="Textodeglobo"/>
    <w:rsid w:val="001B1B4F"/>
    <w:rPr>
      <w:rFonts w:ascii="Tahoma" w:hAnsi="Tahoma" w:cs="Tahoma"/>
      <w:color w:val="000000"/>
      <w:sz w:val="16"/>
      <w:szCs w:val="16"/>
    </w:rPr>
  </w:style>
  <w:style w:type="paragraph" w:styleId="Textodebloque">
    <w:name w:val="Block Text"/>
    <w:aliases w:val="Bloquear cita"/>
    <w:rsid w:val="001B1B4F"/>
    <w:pPr>
      <w:pBdr>
        <w:top w:val="single" w:sz="2" w:space="10" w:color="EE8C69"/>
        <w:bottom w:val="single" w:sz="24" w:space="10" w:color="EE8C69"/>
      </w:pBdr>
      <w:spacing w:after="280"/>
      <w:ind w:left="1440" w:right="1440"/>
      <w:jc w:val="both"/>
    </w:pPr>
    <w:rPr>
      <w:rFonts w:eastAsia="Times New Roman"/>
      <w:color w:val="808080"/>
      <w:sz w:val="28"/>
      <w:szCs w:val="28"/>
    </w:rPr>
  </w:style>
  <w:style w:type="character" w:styleId="Ttulodellibro">
    <w:name w:val="Book Title"/>
    <w:uiPriority w:val="33"/>
    <w:qFormat/>
    <w:rsid w:val="001B1B4F"/>
    <w:rPr>
      <w:rFonts w:ascii="Franklin Gothic Book" w:hAnsi="Franklin Gothic Book" w:cs="Times New Roman"/>
      <w:i/>
      <w:color w:val="855D5D"/>
      <w:sz w:val="20"/>
      <w:szCs w:val="20"/>
    </w:rPr>
  </w:style>
  <w:style w:type="character" w:styleId="nfasis">
    <w:name w:val="Emphasis"/>
    <w:uiPriority w:val="20"/>
    <w:qFormat/>
    <w:rsid w:val="001B1B4F"/>
    <w:rPr>
      <w:b/>
      <w:i/>
      <w:color w:val="404040"/>
      <w:spacing w:val="2"/>
      <w:w w:val="100"/>
    </w:rPr>
  </w:style>
  <w:style w:type="paragraph" w:styleId="Encabezado">
    <w:name w:val="header"/>
    <w:aliases w:val="maria"/>
    <w:basedOn w:val="Normal"/>
    <w:link w:val="EncabezadoCar"/>
    <w:unhideWhenUsed/>
    <w:rsid w:val="001B1B4F"/>
    <w:pPr>
      <w:tabs>
        <w:tab w:val="center" w:pos="4320"/>
        <w:tab w:val="right" w:pos="8640"/>
      </w:tabs>
    </w:pPr>
  </w:style>
  <w:style w:type="character" w:customStyle="1" w:styleId="EncabezadoCar">
    <w:name w:val="Encabezado Car"/>
    <w:aliases w:val="maria Car"/>
    <w:link w:val="Encabezado"/>
    <w:rsid w:val="001B1B4F"/>
    <w:rPr>
      <w:rFonts w:cs="Times New Roman"/>
      <w:color w:val="000000"/>
      <w:szCs w:val="20"/>
    </w:rPr>
  </w:style>
  <w:style w:type="character" w:styleId="nfasisintenso">
    <w:name w:val="Intense Emphasis"/>
    <w:uiPriority w:val="21"/>
    <w:qFormat/>
    <w:rsid w:val="001B1B4F"/>
    <w:rPr>
      <w:rFonts w:ascii="Perpetua" w:hAnsi="Perpetua" w:cs="Times New Roman"/>
      <w:b/>
      <w:i/>
      <w:smallCaps/>
      <w:color w:val="9B2D1F"/>
      <w:spacing w:val="2"/>
      <w:w w:val="100"/>
      <w:sz w:val="20"/>
      <w:szCs w:val="20"/>
    </w:rPr>
  </w:style>
  <w:style w:type="paragraph" w:styleId="Citadestacada">
    <w:name w:val="Intense Quote"/>
    <w:basedOn w:val="Normal"/>
    <w:link w:val="CitadestacadaCar"/>
    <w:qFormat/>
    <w:rsid w:val="001B1B4F"/>
    <w:pPr>
      <w:pBdr>
        <w:top w:val="single" w:sz="36" w:space="10" w:color="EE8C69"/>
        <w:left w:val="single" w:sz="24" w:space="10" w:color="D34817"/>
        <w:bottom w:val="single" w:sz="36" w:space="10" w:color="A28E6A"/>
        <w:right w:val="single" w:sz="24" w:space="10" w:color="D34817"/>
      </w:pBdr>
      <w:shd w:val="clear" w:color="auto" w:fill="D34817"/>
      <w:ind w:left="1440" w:right="1440"/>
      <w:jc w:val="center"/>
    </w:pPr>
    <w:rPr>
      <w:rFonts w:ascii="Franklin Gothic Book" w:hAnsi="Franklin Gothic Book"/>
      <w:i/>
      <w:color w:val="FFFFFF"/>
      <w:sz w:val="32"/>
    </w:rPr>
  </w:style>
  <w:style w:type="character" w:styleId="Referenciaintensa">
    <w:name w:val="Intense Reference"/>
    <w:uiPriority w:val="32"/>
    <w:qFormat/>
    <w:rsid w:val="001B1B4F"/>
    <w:rPr>
      <w:rFonts w:cs="Times New Roman"/>
      <w:b/>
      <w:color w:val="D34817"/>
      <w:sz w:val="22"/>
      <w:szCs w:val="22"/>
      <w:u w:val="single"/>
    </w:rPr>
  </w:style>
  <w:style w:type="paragraph" w:styleId="Listaconvietas">
    <w:name w:val="List Bullet"/>
    <w:basedOn w:val="Normal"/>
    <w:unhideWhenUsed/>
    <w:qFormat/>
    <w:rsid w:val="001B1B4F"/>
    <w:pPr>
      <w:numPr>
        <w:numId w:val="1"/>
      </w:numPr>
      <w:spacing w:after="0"/>
      <w:contextualSpacing/>
    </w:pPr>
  </w:style>
  <w:style w:type="paragraph" w:styleId="Listaconvietas2">
    <w:name w:val="List Bullet 2"/>
    <w:basedOn w:val="Normal"/>
    <w:uiPriority w:val="99"/>
    <w:unhideWhenUsed/>
    <w:qFormat/>
    <w:rsid w:val="001B1B4F"/>
    <w:pPr>
      <w:numPr>
        <w:numId w:val="2"/>
      </w:numPr>
      <w:spacing w:after="0"/>
    </w:pPr>
  </w:style>
  <w:style w:type="paragraph" w:styleId="Listaconvietas3">
    <w:name w:val="List Bullet 3"/>
    <w:basedOn w:val="Normal"/>
    <w:uiPriority w:val="99"/>
    <w:unhideWhenUsed/>
    <w:qFormat/>
    <w:rsid w:val="001B1B4F"/>
    <w:pPr>
      <w:numPr>
        <w:numId w:val="3"/>
      </w:numPr>
      <w:spacing w:after="0"/>
    </w:pPr>
  </w:style>
  <w:style w:type="paragraph" w:styleId="Listaconvietas4">
    <w:name w:val="List Bullet 4"/>
    <w:basedOn w:val="Normal"/>
    <w:uiPriority w:val="99"/>
    <w:unhideWhenUsed/>
    <w:qFormat/>
    <w:rsid w:val="001B1B4F"/>
    <w:pPr>
      <w:numPr>
        <w:numId w:val="4"/>
      </w:numPr>
      <w:spacing w:after="0"/>
    </w:pPr>
  </w:style>
  <w:style w:type="paragraph" w:styleId="Listaconvietas5">
    <w:name w:val="List Bullet 5"/>
    <w:basedOn w:val="Normal"/>
    <w:uiPriority w:val="99"/>
    <w:unhideWhenUsed/>
    <w:qFormat/>
    <w:rsid w:val="001B1B4F"/>
    <w:pPr>
      <w:numPr>
        <w:numId w:val="5"/>
      </w:numPr>
      <w:spacing w:after="0"/>
    </w:pPr>
  </w:style>
  <w:style w:type="paragraph" w:styleId="Sinespaciado">
    <w:name w:val="No Spacing"/>
    <w:basedOn w:val="Normal"/>
    <w:uiPriority w:val="1"/>
    <w:qFormat/>
    <w:rsid w:val="001B1B4F"/>
    <w:pPr>
      <w:spacing w:after="0" w:line="240" w:lineRule="auto"/>
    </w:pPr>
  </w:style>
  <w:style w:type="character" w:styleId="Textodelmarcadordeposicin">
    <w:name w:val="Placeholder Text"/>
    <w:uiPriority w:val="99"/>
    <w:semiHidden/>
    <w:rsid w:val="001B1B4F"/>
    <w:rPr>
      <w:color w:val="808080"/>
    </w:rPr>
  </w:style>
  <w:style w:type="paragraph" w:styleId="Cita">
    <w:name w:val="Quote"/>
    <w:basedOn w:val="Normal"/>
    <w:link w:val="CitaCar"/>
    <w:uiPriority w:val="29"/>
    <w:qFormat/>
    <w:rsid w:val="001B1B4F"/>
    <w:rPr>
      <w:i/>
      <w:color w:val="808080"/>
      <w:sz w:val="24"/>
    </w:rPr>
  </w:style>
  <w:style w:type="character" w:customStyle="1" w:styleId="CitaCar">
    <w:name w:val="Cita Car"/>
    <w:link w:val="Cita"/>
    <w:uiPriority w:val="29"/>
    <w:rsid w:val="001B1B4F"/>
    <w:rPr>
      <w:rFonts w:cs="Times New Roman"/>
      <w:i/>
      <w:color w:val="808080"/>
      <w:sz w:val="24"/>
      <w:szCs w:val="24"/>
    </w:rPr>
  </w:style>
  <w:style w:type="character" w:styleId="Textoennegrita">
    <w:name w:val="Strong"/>
    <w:uiPriority w:val="22"/>
    <w:qFormat/>
    <w:rsid w:val="001B1B4F"/>
    <w:rPr>
      <w:rFonts w:ascii="Perpetua" w:hAnsi="Perpetua"/>
      <w:b/>
      <w:color w:val="9B2D1F"/>
    </w:rPr>
  </w:style>
  <w:style w:type="character" w:styleId="nfasissutil">
    <w:name w:val="Subtle Emphasis"/>
    <w:uiPriority w:val="19"/>
    <w:qFormat/>
    <w:rsid w:val="001B1B4F"/>
    <w:rPr>
      <w:rFonts w:ascii="Perpetua" w:hAnsi="Perpetua" w:cs="Times New Roman"/>
      <w:i/>
      <w:color w:val="737373"/>
      <w:spacing w:val="2"/>
      <w:w w:val="100"/>
      <w:kern w:val="0"/>
      <w:sz w:val="22"/>
      <w:szCs w:val="22"/>
    </w:rPr>
  </w:style>
  <w:style w:type="character" w:styleId="Referenciasutil">
    <w:name w:val="Subtle Reference"/>
    <w:uiPriority w:val="31"/>
    <w:qFormat/>
    <w:rsid w:val="001B1B4F"/>
    <w:rPr>
      <w:rFonts w:cs="Times New Roman"/>
      <w:color w:val="737373"/>
      <w:sz w:val="22"/>
      <w:szCs w:val="22"/>
      <w:u w:val="single"/>
    </w:rPr>
  </w:style>
  <w:style w:type="table" w:styleId="Tablaconcuadrcula">
    <w:name w:val="Table Grid"/>
    <w:basedOn w:val="Tablanormal"/>
    <w:uiPriority w:val="59"/>
    <w:rsid w:val="001B1B4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DC1">
    <w:name w:val="toc 1"/>
    <w:basedOn w:val="Normal"/>
    <w:next w:val="Normal"/>
    <w:autoRedefine/>
    <w:unhideWhenUsed/>
    <w:qFormat/>
    <w:rsid w:val="001B1B4F"/>
    <w:pPr>
      <w:tabs>
        <w:tab w:val="right" w:leader="dot" w:pos="8630"/>
      </w:tabs>
      <w:spacing w:after="40" w:line="240" w:lineRule="auto"/>
    </w:pPr>
    <w:rPr>
      <w:smallCaps/>
      <w:color w:val="9B2D1F"/>
    </w:rPr>
  </w:style>
  <w:style w:type="paragraph" w:styleId="TDC2">
    <w:name w:val="toc 2"/>
    <w:basedOn w:val="Normal"/>
    <w:next w:val="Normal"/>
    <w:autoRedefine/>
    <w:unhideWhenUsed/>
    <w:qFormat/>
    <w:rsid w:val="001B1B4F"/>
    <w:pPr>
      <w:tabs>
        <w:tab w:val="right" w:leader="dot" w:pos="8630"/>
      </w:tabs>
      <w:spacing w:after="40" w:line="240" w:lineRule="auto"/>
      <w:ind w:left="216"/>
    </w:pPr>
    <w:rPr>
      <w:smallCaps/>
    </w:rPr>
  </w:style>
  <w:style w:type="paragraph" w:styleId="TDC3">
    <w:name w:val="toc 3"/>
    <w:basedOn w:val="Normal"/>
    <w:next w:val="Normal"/>
    <w:autoRedefine/>
    <w:unhideWhenUsed/>
    <w:qFormat/>
    <w:rsid w:val="001B1B4F"/>
    <w:pPr>
      <w:tabs>
        <w:tab w:val="right" w:leader="dot" w:pos="8630"/>
      </w:tabs>
      <w:spacing w:after="40" w:line="240" w:lineRule="auto"/>
      <w:ind w:left="446"/>
    </w:pPr>
    <w:rPr>
      <w:smallCaps/>
    </w:rPr>
  </w:style>
  <w:style w:type="paragraph" w:styleId="TDC4">
    <w:name w:val="toc 4"/>
    <w:basedOn w:val="Normal"/>
    <w:next w:val="Normal"/>
    <w:autoRedefine/>
    <w:unhideWhenUsed/>
    <w:qFormat/>
    <w:rsid w:val="001B1B4F"/>
    <w:pPr>
      <w:tabs>
        <w:tab w:val="right" w:leader="dot" w:pos="8630"/>
      </w:tabs>
      <w:spacing w:after="40" w:line="240" w:lineRule="auto"/>
      <w:ind w:left="662"/>
    </w:pPr>
    <w:rPr>
      <w:smallCaps/>
    </w:rPr>
  </w:style>
  <w:style w:type="paragraph" w:styleId="TDC5">
    <w:name w:val="toc 5"/>
    <w:basedOn w:val="Normal"/>
    <w:next w:val="Normal"/>
    <w:autoRedefine/>
    <w:unhideWhenUsed/>
    <w:qFormat/>
    <w:rsid w:val="001B1B4F"/>
    <w:pPr>
      <w:tabs>
        <w:tab w:val="right" w:leader="dot" w:pos="8630"/>
      </w:tabs>
      <w:spacing w:after="40" w:line="240" w:lineRule="auto"/>
      <w:ind w:left="878"/>
    </w:pPr>
    <w:rPr>
      <w:smallCaps/>
    </w:rPr>
  </w:style>
  <w:style w:type="paragraph" w:styleId="TDC6">
    <w:name w:val="toc 6"/>
    <w:basedOn w:val="Normal"/>
    <w:next w:val="Normal"/>
    <w:autoRedefine/>
    <w:unhideWhenUsed/>
    <w:qFormat/>
    <w:rsid w:val="001B1B4F"/>
    <w:pPr>
      <w:tabs>
        <w:tab w:val="right" w:leader="dot" w:pos="8630"/>
      </w:tabs>
      <w:spacing w:after="40" w:line="240" w:lineRule="auto"/>
      <w:ind w:left="1094"/>
    </w:pPr>
    <w:rPr>
      <w:smallCaps/>
    </w:rPr>
  </w:style>
  <w:style w:type="paragraph" w:styleId="TDC7">
    <w:name w:val="toc 7"/>
    <w:basedOn w:val="Normal"/>
    <w:next w:val="Normal"/>
    <w:autoRedefine/>
    <w:unhideWhenUsed/>
    <w:qFormat/>
    <w:rsid w:val="001B1B4F"/>
    <w:pPr>
      <w:tabs>
        <w:tab w:val="right" w:leader="dot" w:pos="8630"/>
      </w:tabs>
      <w:spacing w:after="40" w:line="240" w:lineRule="auto"/>
      <w:ind w:left="1325"/>
    </w:pPr>
    <w:rPr>
      <w:smallCaps/>
    </w:rPr>
  </w:style>
  <w:style w:type="paragraph" w:styleId="TDC8">
    <w:name w:val="toc 8"/>
    <w:basedOn w:val="Normal"/>
    <w:next w:val="Normal"/>
    <w:autoRedefine/>
    <w:unhideWhenUsed/>
    <w:qFormat/>
    <w:rsid w:val="001B1B4F"/>
    <w:pPr>
      <w:tabs>
        <w:tab w:val="right" w:leader="dot" w:pos="8630"/>
      </w:tabs>
      <w:spacing w:after="40" w:line="240" w:lineRule="auto"/>
      <w:ind w:left="1540"/>
    </w:pPr>
    <w:rPr>
      <w:smallCaps/>
    </w:rPr>
  </w:style>
  <w:style w:type="paragraph" w:styleId="TDC9">
    <w:name w:val="toc 9"/>
    <w:basedOn w:val="Normal"/>
    <w:next w:val="Normal"/>
    <w:autoRedefine/>
    <w:unhideWhenUsed/>
    <w:qFormat/>
    <w:rsid w:val="001B1B4F"/>
    <w:pPr>
      <w:tabs>
        <w:tab w:val="right" w:leader="dot" w:pos="8630"/>
      </w:tabs>
      <w:spacing w:after="40" w:line="240" w:lineRule="auto"/>
      <w:ind w:left="1760"/>
    </w:pPr>
    <w:rPr>
      <w:smallCaps/>
    </w:rPr>
  </w:style>
  <w:style w:type="paragraph" w:styleId="Prrafodelista">
    <w:name w:val="List Paragraph"/>
    <w:aliases w:val="Titulo de Fígura,TITULO A,Cuadro 2-1,Fundamentacion,Bulleted List,Lista vistosa - Énfasis 11,Párrafo de lista2,Titulo parrafo,Punto,3,Iz - Párrafo de lista,Sivsa Parrafo,Footnote,List Paragraph1,Lista 123,Number List 1,Ha,List Paragraph"/>
    <w:basedOn w:val="Normal"/>
    <w:link w:val="PrrafodelistaCar"/>
    <w:uiPriority w:val="34"/>
    <w:qFormat/>
    <w:rsid w:val="000050B7"/>
    <w:pPr>
      <w:ind w:left="720"/>
      <w:contextualSpacing/>
    </w:pPr>
  </w:style>
  <w:style w:type="paragraph" w:styleId="Textonotapie">
    <w:name w:val="footnote text"/>
    <w:aliases w:val=" Car, Car1 Car Car,Car,Car1 Car Car, Car2 Car Car Car Car Car, Car2 Car, Car2, Car1 Car, Car1, Car1 Car Car Car Car Car, Car1 Car Car Car Car, Car Car Car Car, Car2 Car Car Car, Car2 Car Car1, Car3,Car2 Car Car Car Car Car,Car2 Car,Car2,T"/>
    <w:basedOn w:val="Normal"/>
    <w:link w:val="TextonotapieCar"/>
    <w:unhideWhenUsed/>
    <w:rsid w:val="00D45CB5"/>
    <w:pPr>
      <w:spacing w:after="0" w:line="240" w:lineRule="auto"/>
    </w:pPr>
    <w:rPr>
      <w:sz w:val="20"/>
    </w:rPr>
  </w:style>
  <w:style w:type="character" w:customStyle="1" w:styleId="TextonotapieCar">
    <w:name w:val="Texto nota pie Car"/>
    <w:aliases w:val=" Car Car, Car1 Car Car Car,Car Car,Car1 Car Car Car, Car2 Car Car Car Car Car Car, Car2 Car Car, Car2 Car1, Car1 Car Car1, Car1 Car1, Car1 Car Car Car Car Car Car, Car1 Car Car Car Car Car1, Car Car Car Car Car, Car2 Car Car Car Car"/>
    <w:link w:val="Textonotapie"/>
    <w:rsid w:val="00D45CB5"/>
    <w:rPr>
      <w:rFonts w:cs="Times New Roman"/>
      <w:color w:val="000000"/>
      <w:sz w:val="20"/>
      <w:szCs w:val="20"/>
    </w:rPr>
  </w:style>
  <w:style w:type="character" w:styleId="Refdenotaalpie">
    <w:name w:val="footnote reference"/>
    <w:aliases w:val="16 Point,Superscript 6 Point,BVI fnr,BVI fnr Car Car,BVI fnr Car,BVI fnr Car Car Car Car,BVI fnr Car Car Car Car Char Char,BVI fnr Car Car Car Car Char Char Char Char Char,BVI fnr Car Car Car Car Char, BVI fnr, BVI fnr Car Car"/>
    <w:unhideWhenUsed/>
    <w:rsid w:val="00D45CB5"/>
    <w:rPr>
      <w:vertAlign w:val="superscript"/>
    </w:rPr>
  </w:style>
  <w:style w:type="character" w:styleId="Hipervnculo">
    <w:name w:val="Hyperlink"/>
    <w:uiPriority w:val="99"/>
    <w:unhideWhenUsed/>
    <w:rsid w:val="009A2E44"/>
    <w:rPr>
      <w:color w:val="CC9900"/>
      <w:u w:val="single"/>
    </w:rPr>
  </w:style>
  <w:style w:type="character" w:styleId="Refdecomentario">
    <w:name w:val="annotation reference"/>
    <w:uiPriority w:val="99"/>
    <w:unhideWhenUsed/>
    <w:rsid w:val="00BF5AD7"/>
    <w:rPr>
      <w:sz w:val="16"/>
      <w:szCs w:val="16"/>
    </w:rPr>
  </w:style>
  <w:style w:type="paragraph" w:styleId="Textocomentario">
    <w:name w:val="annotation text"/>
    <w:basedOn w:val="Normal"/>
    <w:link w:val="TextocomentarioCar"/>
    <w:uiPriority w:val="99"/>
    <w:unhideWhenUsed/>
    <w:rsid w:val="00BF5AD7"/>
    <w:pPr>
      <w:spacing w:line="240" w:lineRule="auto"/>
    </w:pPr>
    <w:rPr>
      <w:sz w:val="20"/>
    </w:rPr>
  </w:style>
  <w:style w:type="character" w:customStyle="1" w:styleId="TextocomentarioCar">
    <w:name w:val="Texto comentario Car"/>
    <w:link w:val="Textocomentario"/>
    <w:uiPriority w:val="99"/>
    <w:rsid w:val="00BF5AD7"/>
    <w:rPr>
      <w:rFonts w:cs="Times New Roman"/>
      <w:color w:val="000000"/>
      <w:sz w:val="20"/>
      <w:szCs w:val="20"/>
    </w:rPr>
  </w:style>
  <w:style w:type="paragraph" w:styleId="Asuntodelcomentario">
    <w:name w:val="annotation subject"/>
    <w:basedOn w:val="Textocomentario"/>
    <w:next w:val="Textocomentario"/>
    <w:link w:val="AsuntodelcomentarioCar"/>
    <w:unhideWhenUsed/>
    <w:rsid w:val="00BF5AD7"/>
    <w:rPr>
      <w:b/>
      <w:bCs/>
    </w:rPr>
  </w:style>
  <w:style w:type="character" w:customStyle="1" w:styleId="AsuntodelcomentarioCar">
    <w:name w:val="Asunto del comentario Car"/>
    <w:link w:val="Asuntodelcomentario"/>
    <w:rsid w:val="00BF5AD7"/>
    <w:rPr>
      <w:rFonts w:cs="Times New Roman"/>
      <w:b/>
      <w:bCs/>
      <w:color w:val="000000"/>
      <w:sz w:val="20"/>
      <w:szCs w:val="20"/>
    </w:rPr>
  </w:style>
  <w:style w:type="paragraph" w:customStyle="1" w:styleId="Default">
    <w:name w:val="Default"/>
    <w:rsid w:val="001B7EF6"/>
    <w:pPr>
      <w:autoSpaceDE w:val="0"/>
      <w:autoSpaceDN w:val="0"/>
      <w:adjustRightInd w:val="0"/>
    </w:pPr>
    <w:rPr>
      <w:rFonts w:ascii="Arial" w:eastAsia="Calibri" w:hAnsi="Arial" w:cs="Arial"/>
      <w:color w:val="000000"/>
      <w:sz w:val="24"/>
      <w:szCs w:val="24"/>
      <w:lang w:eastAsia="en-US"/>
    </w:rPr>
  </w:style>
  <w:style w:type="paragraph" w:styleId="Sangra3detindependiente">
    <w:name w:val="Body Text Indent 3"/>
    <w:basedOn w:val="Normal"/>
    <w:link w:val="Sangra3detindependienteCar"/>
    <w:rsid w:val="001C65EC"/>
    <w:pPr>
      <w:spacing w:after="0" w:line="240" w:lineRule="auto"/>
      <w:ind w:left="1773" w:hanging="922"/>
    </w:pPr>
    <w:rPr>
      <w:rFonts w:ascii="Arial" w:eastAsia="Times New Roman" w:hAnsi="Arial"/>
      <w:i/>
      <w:color w:val="auto"/>
      <w:sz w:val="20"/>
      <w:lang w:val="es-ES" w:eastAsia="es-ES"/>
    </w:rPr>
  </w:style>
  <w:style w:type="character" w:customStyle="1" w:styleId="Sangra3detindependienteCar">
    <w:name w:val="Sangría 3 de t. independiente Car"/>
    <w:link w:val="Sangra3detindependiente"/>
    <w:rsid w:val="001C65EC"/>
    <w:rPr>
      <w:rFonts w:ascii="Arial" w:eastAsia="Times New Roman" w:hAnsi="Arial" w:cs="Times New Roman"/>
      <w:i/>
      <w:sz w:val="20"/>
      <w:szCs w:val="20"/>
      <w:lang w:val="es-ES" w:eastAsia="es-ES"/>
    </w:rPr>
  </w:style>
  <w:style w:type="paragraph" w:customStyle="1" w:styleId="WW-Textosinformato">
    <w:name w:val="WW-Texto sin formato"/>
    <w:basedOn w:val="Normal"/>
    <w:rsid w:val="001C65EC"/>
    <w:pPr>
      <w:suppressAutoHyphens/>
      <w:spacing w:after="0" w:line="240" w:lineRule="auto"/>
    </w:pPr>
    <w:rPr>
      <w:rFonts w:ascii="Courier New" w:eastAsia="MS Mincho" w:hAnsi="Courier New"/>
      <w:color w:val="auto"/>
      <w:sz w:val="20"/>
      <w:lang w:eastAsia="es-ES"/>
    </w:rPr>
  </w:style>
  <w:style w:type="paragraph" w:styleId="Textoindependiente2">
    <w:name w:val="Body Text 2"/>
    <w:basedOn w:val="Normal"/>
    <w:link w:val="Textoindependiente2Car"/>
    <w:rsid w:val="001C65EC"/>
    <w:pPr>
      <w:spacing w:after="120" w:line="480" w:lineRule="auto"/>
    </w:pPr>
    <w:rPr>
      <w:rFonts w:ascii="Times New Roman" w:eastAsia="Times New Roman" w:hAnsi="Times New Roman"/>
      <w:color w:val="auto"/>
      <w:sz w:val="20"/>
      <w:lang w:val="es-ES" w:eastAsia="es-ES"/>
    </w:rPr>
  </w:style>
  <w:style w:type="character" w:customStyle="1" w:styleId="Textoindependiente2Car">
    <w:name w:val="Texto independiente 2 Car"/>
    <w:link w:val="Textoindependiente2"/>
    <w:rsid w:val="001C65EC"/>
    <w:rPr>
      <w:rFonts w:ascii="Times New Roman" w:eastAsia="Times New Roman" w:hAnsi="Times New Roman" w:cs="Times New Roman"/>
      <w:sz w:val="20"/>
      <w:szCs w:val="20"/>
      <w:lang w:val="es-ES" w:eastAsia="es-ES"/>
    </w:rPr>
  </w:style>
  <w:style w:type="paragraph" w:customStyle="1" w:styleId="WW-Sangra2detindependiente">
    <w:name w:val="WW-Sangría 2 de t. independiente"/>
    <w:basedOn w:val="Normal"/>
    <w:rsid w:val="001C65EC"/>
    <w:pPr>
      <w:suppressAutoHyphens/>
      <w:spacing w:after="0" w:line="240" w:lineRule="auto"/>
      <w:ind w:left="2127" w:hanging="2127"/>
      <w:jc w:val="both"/>
    </w:pPr>
    <w:rPr>
      <w:rFonts w:ascii="Arial" w:eastAsia="MS Mincho" w:hAnsi="Arial"/>
      <w:color w:val="auto"/>
      <w:sz w:val="24"/>
      <w:lang w:eastAsia="es-ES"/>
    </w:rPr>
  </w:style>
  <w:style w:type="character" w:customStyle="1" w:styleId="Ttulo1Car1">
    <w:name w:val="Título 1 Car1"/>
    <w:aliases w:val="Título 1 Car Car,Rubro (A Car Car1,B Car Car,C) Car Car,Rubro (A Car1 Car,Rubro (A Car Car Car"/>
    <w:locked/>
    <w:rsid w:val="001C65EC"/>
    <w:rPr>
      <w:rFonts w:ascii="Arial" w:eastAsia="Times New Roman" w:hAnsi="Arial" w:cs="Times New Roman"/>
      <w:i/>
      <w:sz w:val="20"/>
      <w:szCs w:val="20"/>
    </w:rPr>
  </w:style>
  <w:style w:type="paragraph" w:styleId="Textoindependiente">
    <w:name w:val="Body Text"/>
    <w:basedOn w:val="Normal"/>
    <w:link w:val="TextoindependienteCar"/>
    <w:unhideWhenUsed/>
    <w:rsid w:val="001C65EC"/>
    <w:pPr>
      <w:spacing w:after="120"/>
    </w:pPr>
    <w:rPr>
      <w:rFonts w:ascii="Calibri" w:eastAsia="Times New Roman" w:hAnsi="Calibri"/>
      <w:color w:val="auto"/>
      <w:szCs w:val="22"/>
      <w:lang w:val="es-ES" w:eastAsia="en-US"/>
    </w:rPr>
  </w:style>
  <w:style w:type="character" w:customStyle="1" w:styleId="TextoindependienteCar">
    <w:name w:val="Texto independiente Car"/>
    <w:link w:val="Textoindependiente"/>
    <w:rsid w:val="001C65EC"/>
    <w:rPr>
      <w:rFonts w:ascii="Calibri" w:eastAsia="Times New Roman" w:hAnsi="Calibri" w:cs="Times New Roman"/>
      <w:lang w:val="es-ES" w:eastAsia="en-US"/>
    </w:rPr>
  </w:style>
  <w:style w:type="paragraph" w:customStyle="1" w:styleId="xl23">
    <w:name w:val="xl23"/>
    <w:basedOn w:val="Normal"/>
    <w:rsid w:val="001C65EC"/>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Arial Unicode MS" w:hAnsi="Arial Narrow" w:cs="Arial Unicode MS"/>
      <w:b/>
      <w:bCs/>
      <w:color w:val="auto"/>
      <w:sz w:val="18"/>
      <w:szCs w:val="18"/>
      <w:lang w:val="es-ES" w:eastAsia="es-ES"/>
    </w:rPr>
  </w:style>
  <w:style w:type="paragraph" w:customStyle="1" w:styleId="Sangradetindependiente">
    <w:name w:val="Sangra de t. independiente"/>
    <w:basedOn w:val="Normal"/>
    <w:next w:val="Normal"/>
    <w:rsid w:val="001C65EC"/>
    <w:pPr>
      <w:autoSpaceDE w:val="0"/>
      <w:autoSpaceDN w:val="0"/>
      <w:adjustRightInd w:val="0"/>
      <w:spacing w:after="0" w:line="240" w:lineRule="auto"/>
    </w:pPr>
    <w:rPr>
      <w:rFonts w:ascii="Arial" w:eastAsia="Times New Roman" w:hAnsi="Arial"/>
      <w:i/>
      <w:color w:val="auto"/>
      <w:sz w:val="20"/>
      <w:lang w:val="es-ES" w:eastAsia="es-ES"/>
    </w:rPr>
  </w:style>
  <w:style w:type="paragraph" w:customStyle="1" w:styleId="Subttulo0">
    <w:name w:val="Subttulo"/>
    <w:basedOn w:val="Normal"/>
    <w:next w:val="Normal"/>
    <w:rsid w:val="001C65EC"/>
    <w:pPr>
      <w:autoSpaceDE w:val="0"/>
      <w:autoSpaceDN w:val="0"/>
      <w:adjustRightInd w:val="0"/>
      <w:spacing w:after="0" w:line="240" w:lineRule="auto"/>
      <w:jc w:val="center"/>
    </w:pPr>
    <w:rPr>
      <w:rFonts w:ascii="Arial" w:eastAsia="Times New Roman" w:hAnsi="Arial"/>
      <w:b/>
      <w:bCs/>
      <w:color w:val="auto"/>
      <w:sz w:val="20"/>
      <w:szCs w:val="24"/>
      <w:lang w:val="es-ES" w:eastAsia="es-ES"/>
    </w:rPr>
  </w:style>
  <w:style w:type="paragraph" w:styleId="Textosinformato">
    <w:name w:val="Plain Text"/>
    <w:basedOn w:val="Normal"/>
    <w:link w:val="TextosinformatoCar"/>
    <w:uiPriority w:val="99"/>
    <w:rsid w:val="00542246"/>
    <w:pPr>
      <w:spacing w:after="0" w:line="240" w:lineRule="auto"/>
    </w:pPr>
    <w:rPr>
      <w:rFonts w:ascii="Courier New" w:eastAsia="Times New Roman" w:hAnsi="Courier New"/>
      <w:color w:val="auto"/>
      <w:sz w:val="20"/>
      <w:lang w:val="es-ES" w:eastAsia="es-ES"/>
    </w:rPr>
  </w:style>
  <w:style w:type="character" w:customStyle="1" w:styleId="TextosinformatoCar">
    <w:name w:val="Texto sin formato Car"/>
    <w:link w:val="Textosinformato"/>
    <w:uiPriority w:val="99"/>
    <w:rsid w:val="00542246"/>
    <w:rPr>
      <w:rFonts w:ascii="Courier New" w:eastAsia="Times New Roman" w:hAnsi="Courier New" w:cs="Times New Roman"/>
      <w:sz w:val="20"/>
      <w:szCs w:val="20"/>
      <w:lang w:val="es-ES" w:eastAsia="es-ES"/>
    </w:rPr>
  </w:style>
  <w:style w:type="paragraph" w:customStyle="1" w:styleId="WW-Sangra2detindependiente1">
    <w:name w:val="WW-Sangría 2 de t. independiente1"/>
    <w:basedOn w:val="Normal"/>
    <w:rsid w:val="00E84287"/>
    <w:pPr>
      <w:suppressAutoHyphens/>
      <w:spacing w:after="0" w:line="240" w:lineRule="auto"/>
      <w:ind w:left="1418" w:hanging="710"/>
      <w:jc w:val="both"/>
    </w:pPr>
    <w:rPr>
      <w:rFonts w:ascii="Times New Roman" w:hAnsi="Times New Roman"/>
      <w:color w:val="auto"/>
      <w:lang w:val="es-ES_tradnl" w:eastAsia="es-ES"/>
    </w:rPr>
  </w:style>
  <w:style w:type="paragraph" w:customStyle="1" w:styleId="Textnotaalpie">
    <w:name w:val="Text nota al pie"/>
    <w:basedOn w:val="Normal"/>
    <w:rsid w:val="00F97985"/>
    <w:pPr>
      <w:spacing w:after="0" w:line="240" w:lineRule="auto"/>
      <w:ind w:left="284" w:hanging="284"/>
      <w:jc w:val="both"/>
    </w:pPr>
    <w:rPr>
      <w:rFonts w:ascii="Tahoma" w:eastAsia="Times New Roman" w:hAnsi="Tahoma" w:cs="Tahoma"/>
      <w:color w:val="auto"/>
      <w:sz w:val="16"/>
      <w:szCs w:val="16"/>
      <w:lang w:val="es-ES" w:eastAsia="es-ES"/>
    </w:rPr>
  </w:style>
  <w:style w:type="paragraph" w:customStyle="1" w:styleId="Textoindependiente21">
    <w:name w:val="Texto independiente 21"/>
    <w:basedOn w:val="Normal"/>
    <w:rsid w:val="00D5597F"/>
    <w:pPr>
      <w:suppressAutoHyphens/>
      <w:spacing w:after="0" w:line="240" w:lineRule="auto"/>
      <w:ind w:left="708"/>
      <w:jc w:val="both"/>
    </w:pPr>
    <w:rPr>
      <w:rFonts w:ascii="Times New Roman" w:hAnsi="Times New Roman"/>
      <w:color w:val="auto"/>
      <w:sz w:val="20"/>
      <w:lang w:val="es-MX" w:eastAsia="es-ES"/>
    </w:rPr>
  </w:style>
  <w:style w:type="paragraph" w:customStyle="1" w:styleId="Sangra2detindependiente1">
    <w:name w:val="Sangría 2 de t. independiente1"/>
    <w:basedOn w:val="Normal"/>
    <w:rsid w:val="00D5597F"/>
    <w:pPr>
      <w:suppressAutoHyphens/>
      <w:spacing w:after="0" w:line="240" w:lineRule="auto"/>
      <w:ind w:left="1418" w:hanging="710"/>
      <w:jc w:val="both"/>
    </w:pPr>
    <w:rPr>
      <w:rFonts w:ascii="Times New Roman" w:eastAsia="MS Mincho" w:hAnsi="Times New Roman"/>
      <w:color w:val="auto"/>
      <w:lang w:val="es-ES_tradnl" w:eastAsia="es-ES"/>
    </w:rPr>
  </w:style>
  <w:style w:type="paragraph" w:customStyle="1" w:styleId="Style1">
    <w:name w:val="Style1"/>
    <w:rsid w:val="008E7034"/>
    <w:rPr>
      <w:rFonts w:ascii="Arial" w:eastAsia="Times New Roman" w:hAnsi="Arial"/>
      <w:snapToGrid w:val="0"/>
      <w:sz w:val="24"/>
      <w:lang w:val="es-ES" w:eastAsia="es-ES"/>
    </w:rPr>
  </w:style>
  <w:style w:type="paragraph" w:customStyle="1" w:styleId="Estilonum">
    <w:name w:val="Estilo num"/>
    <w:basedOn w:val="Prrafodelista"/>
    <w:link w:val="EstilonumCar"/>
    <w:qFormat/>
    <w:rsid w:val="00587C94"/>
    <w:pPr>
      <w:widowControl w:val="0"/>
      <w:numPr>
        <w:ilvl w:val="1"/>
        <w:numId w:val="10"/>
      </w:numPr>
      <w:spacing w:after="0" w:line="240" w:lineRule="auto"/>
      <w:ind w:left="445" w:hanging="425"/>
      <w:jc w:val="both"/>
    </w:pPr>
    <w:rPr>
      <w:rFonts w:ascii="Arial" w:hAnsi="Arial" w:cs="Arial"/>
      <w:b/>
      <w:caps/>
      <w:sz w:val="20"/>
    </w:rPr>
  </w:style>
  <w:style w:type="paragraph" w:customStyle="1" w:styleId="Estiloparra">
    <w:name w:val="Estilo parra"/>
    <w:basedOn w:val="Prrafodelista"/>
    <w:link w:val="EstiloparraCar"/>
    <w:rsid w:val="00587C94"/>
    <w:pPr>
      <w:widowControl w:val="0"/>
      <w:spacing w:after="0" w:line="240" w:lineRule="auto"/>
      <w:jc w:val="both"/>
    </w:pPr>
    <w:rPr>
      <w:rFonts w:ascii="Arial" w:hAnsi="Arial" w:cs="Arial"/>
      <w:sz w:val="20"/>
    </w:rPr>
  </w:style>
  <w:style w:type="character" w:customStyle="1" w:styleId="PrrafodelistaCar">
    <w:name w:val="Párrafo de lista Car"/>
    <w:aliases w:val="Titulo de Fígura Car,TITULO A Car,Cuadro 2-1 Car,Fundamentacion Car,Bulleted List Car,Lista vistosa - Énfasis 11 Car,Párrafo de lista2 Car,Titulo parrafo Car,Punto Car,3 Car,Iz - Párrafo de lista Car,Sivsa Parrafo Car,Footnote Car"/>
    <w:link w:val="Prrafodelista"/>
    <w:uiPriority w:val="34"/>
    <w:qFormat/>
    <w:rsid w:val="00587C94"/>
    <w:rPr>
      <w:color w:val="000000"/>
      <w:sz w:val="22"/>
      <w:lang w:val="es-PE" w:eastAsia="es-PE"/>
    </w:rPr>
  </w:style>
  <w:style w:type="character" w:customStyle="1" w:styleId="EstilonumCar">
    <w:name w:val="Estilo num Car"/>
    <w:link w:val="Estilonum"/>
    <w:rsid w:val="00587C94"/>
    <w:rPr>
      <w:rFonts w:ascii="Arial" w:hAnsi="Arial" w:cs="Arial"/>
      <w:b/>
      <w:caps/>
      <w:color w:val="000000"/>
    </w:rPr>
  </w:style>
  <w:style w:type="paragraph" w:customStyle="1" w:styleId="Estiloparrafo2">
    <w:name w:val="Estilo parrafo2"/>
    <w:basedOn w:val="Estiloparra"/>
    <w:link w:val="Estiloparrafo2Car"/>
    <w:qFormat/>
    <w:rsid w:val="00587C94"/>
    <w:pPr>
      <w:ind w:left="426"/>
    </w:pPr>
  </w:style>
  <w:style w:type="character" w:customStyle="1" w:styleId="EstiloparraCar">
    <w:name w:val="Estilo parra Car"/>
    <w:link w:val="Estiloparra"/>
    <w:rsid w:val="00587C94"/>
    <w:rPr>
      <w:rFonts w:ascii="Arial" w:hAnsi="Arial" w:cs="Arial"/>
      <w:color w:val="000000"/>
      <w:sz w:val="22"/>
      <w:lang w:val="es-PE" w:eastAsia="es-PE"/>
    </w:rPr>
  </w:style>
  <w:style w:type="character" w:customStyle="1" w:styleId="Estiloparrafo2Car">
    <w:name w:val="Estilo parrafo2 Car"/>
    <w:basedOn w:val="EstiloparraCar"/>
    <w:link w:val="Estiloparrafo2"/>
    <w:rsid w:val="00587C94"/>
    <w:rPr>
      <w:rFonts w:ascii="Arial" w:hAnsi="Arial" w:cs="Arial"/>
      <w:color w:val="000000"/>
      <w:sz w:val="22"/>
      <w:lang w:val="es-PE" w:eastAsia="es-PE"/>
    </w:rPr>
  </w:style>
  <w:style w:type="paragraph" w:styleId="Lista2">
    <w:name w:val="List 2"/>
    <w:basedOn w:val="Normal"/>
    <w:uiPriority w:val="99"/>
    <w:unhideWhenUsed/>
    <w:rsid w:val="00C232B6"/>
    <w:pPr>
      <w:ind w:left="566" w:hanging="283"/>
      <w:contextualSpacing/>
    </w:pPr>
  </w:style>
  <w:style w:type="paragraph" w:styleId="Lista3">
    <w:name w:val="List 3"/>
    <w:basedOn w:val="Normal"/>
    <w:uiPriority w:val="99"/>
    <w:unhideWhenUsed/>
    <w:rsid w:val="00C232B6"/>
    <w:pPr>
      <w:ind w:left="849" w:hanging="283"/>
      <w:contextualSpacing/>
    </w:pPr>
  </w:style>
  <w:style w:type="paragraph" w:styleId="Lista4">
    <w:name w:val="List 4"/>
    <w:basedOn w:val="Normal"/>
    <w:uiPriority w:val="99"/>
    <w:unhideWhenUsed/>
    <w:rsid w:val="00C232B6"/>
    <w:pPr>
      <w:ind w:left="1132" w:hanging="283"/>
      <w:contextualSpacing/>
    </w:pPr>
  </w:style>
  <w:style w:type="paragraph" w:styleId="Saludo">
    <w:name w:val="Salutation"/>
    <w:basedOn w:val="Normal"/>
    <w:next w:val="Normal"/>
    <w:link w:val="SaludoCar"/>
    <w:uiPriority w:val="99"/>
    <w:unhideWhenUsed/>
    <w:rsid w:val="00C232B6"/>
  </w:style>
  <w:style w:type="character" w:customStyle="1" w:styleId="SaludoCar">
    <w:name w:val="Saludo Car"/>
    <w:link w:val="Saludo"/>
    <w:uiPriority w:val="99"/>
    <w:rsid w:val="00C232B6"/>
    <w:rPr>
      <w:color w:val="000000"/>
      <w:sz w:val="22"/>
      <w:lang w:val="es-PE" w:eastAsia="es-PE"/>
    </w:rPr>
  </w:style>
  <w:style w:type="paragraph" w:styleId="Cierre">
    <w:name w:val="Closing"/>
    <w:basedOn w:val="Normal"/>
    <w:link w:val="CierreCar"/>
    <w:uiPriority w:val="99"/>
    <w:unhideWhenUsed/>
    <w:rsid w:val="00C232B6"/>
    <w:pPr>
      <w:ind w:left="4252"/>
    </w:pPr>
  </w:style>
  <w:style w:type="character" w:customStyle="1" w:styleId="CierreCar">
    <w:name w:val="Cierre Car"/>
    <w:link w:val="Cierre"/>
    <w:uiPriority w:val="99"/>
    <w:rsid w:val="00C232B6"/>
    <w:rPr>
      <w:color w:val="000000"/>
      <w:sz w:val="22"/>
      <w:lang w:val="es-PE" w:eastAsia="es-PE"/>
    </w:rPr>
  </w:style>
  <w:style w:type="paragraph" w:styleId="Continuarlista3">
    <w:name w:val="List Continue 3"/>
    <w:basedOn w:val="Normal"/>
    <w:uiPriority w:val="99"/>
    <w:unhideWhenUsed/>
    <w:rsid w:val="00C232B6"/>
    <w:pPr>
      <w:spacing w:after="120"/>
      <w:ind w:left="849"/>
      <w:contextualSpacing/>
    </w:pPr>
  </w:style>
  <w:style w:type="paragraph" w:styleId="Sangradetextonormal">
    <w:name w:val="Body Text Indent"/>
    <w:basedOn w:val="Normal"/>
    <w:link w:val="SangradetextonormalCar"/>
    <w:unhideWhenUsed/>
    <w:rsid w:val="00C232B6"/>
    <w:pPr>
      <w:spacing w:after="120"/>
      <w:ind w:left="283"/>
    </w:pPr>
  </w:style>
  <w:style w:type="character" w:customStyle="1" w:styleId="SangradetextonormalCar">
    <w:name w:val="Sangría de texto normal Car"/>
    <w:link w:val="Sangradetextonormal"/>
    <w:rsid w:val="00C232B6"/>
    <w:rPr>
      <w:color w:val="000000"/>
      <w:sz w:val="22"/>
      <w:lang w:val="es-PE" w:eastAsia="es-PE"/>
    </w:rPr>
  </w:style>
  <w:style w:type="paragraph" w:customStyle="1" w:styleId="Infodocumentosadjuntos">
    <w:name w:val="Info documentos adjuntos"/>
    <w:basedOn w:val="Normal"/>
    <w:rsid w:val="00C232B6"/>
  </w:style>
  <w:style w:type="paragraph" w:styleId="Textoindependienteprimerasangra2">
    <w:name w:val="Body Text First Indent 2"/>
    <w:basedOn w:val="Sangradetextonormal"/>
    <w:link w:val="Textoindependienteprimerasangra2Car"/>
    <w:uiPriority w:val="99"/>
    <w:unhideWhenUsed/>
    <w:rsid w:val="00C232B6"/>
    <w:pPr>
      <w:ind w:firstLine="210"/>
    </w:pPr>
  </w:style>
  <w:style w:type="character" w:customStyle="1" w:styleId="Textoindependienteprimerasangra2Car">
    <w:name w:val="Texto independiente primera sangría 2 Car"/>
    <w:basedOn w:val="SangradetextonormalCar"/>
    <w:link w:val="Textoindependienteprimerasangra2"/>
    <w:uiPriority w:val="99"/>
    <w:rsid w:val="00C232B6"/>
    <w:rPr>
      <w:color w:val="000000"/>
      <w:sz w:val="22"/>
      <w:lang w:val="es-PE" w:eastAsia="es-PE"/>
    </w:rPr>
  </w:style>
  <w:style w:type="paragraph" w:styleId="Encabezadodenota">
    <w:name w:val="Note Heading"/>
    <w:basedOn w:val="Normal"/>
    <w:next w:val="Normal"/>
    <w:link w:val="EncabezadodenotaCar"/>
    <w:uiPriority w:val="99"/>
    <w:unhideWhenUsed/>
    <w:rsid w:val="00C232B6"/>
  </w:style>
  <w:style w:type="character" w:customStyle="1" w:styleId="EncabezadodenotaCar">
    <w:name w:val="Encabezado de nota Car"/>
    <w:link w:val="Encabezadodenota"/>
    <w:uiPriority w:val="99"/>
    <w:rsid w:val="00C232B6"/>
    <w:rPr>
      <w:color w:val="000000"/>
      <w:sz w:val="22"/>
      <w:lang w:val="es-PE" w:eastAsia="es-PE"/>
    </w:rPr>
  </w:style>
  <w:style w:type="paragraph" w:styleId="NormalWeb">
    <w:name w:val="Normal (Web)"/>
    <w:basedOn w:val="Normal"/>
    <w:uiPriority w:val="99"/>
    <w:unhideWhenUsed/>
    <w:rsid w:val="001D1DDD"/>
    <w:pPr>
      <w:spacing w:before="100" w:beforeAutospacing="1" w:after="100" w:afterAutospacing="1" w:line="240" w:lineRule="auto"/>
    </w:pPr>
    <w:rPr>
      <w:rFonts w:ascii="Times New Roman" w:eastAsia="Times New Roman" w:hAnsi="Times New Roman"/>
      <w:color w:val="auto"/>
      <w:sz w:val="24"/>
      <w:szCs w:val="24"/>
    </w:rPr>
  </w:style>
  <w:style w:type="character" w:customStyle="1" w:styleId="threadtitle">
    <w:name w:val="threadtitle"/>
    <w:basedOn w:val="Fuentedeprrafopredeter"/>
    <w:rsid w:val="0021016F"/>
  </w:style>
  <w:style w:type="paragraph" w:customStyle="1" w:styleId="textoindependiente20">
    <w:name w:val="textoindependiente2"/>
    <w:basedOn w:val="Normal"/>
    <w:rsid w:val="005954C8"/>
    <w:pPr>
      <w:spacing w:before="100" w:beforeAutospacing="1" w:after="100" w:afterAutospacing="1" w:line="240" w:lineRule="auto"/>
      <w:jc w:val="both"/>
    </w:pPr>
    <w:rPr>
      <w:rFonts w:ascii="Arial" w:eastAsia="Times New Roman" w:hAnsi="Arial" w:cs="Arial"/>
      <w:sz w:val="32"/>
      <w:szCs w:val="32"/>
    </w:rPr>
  </w:style>
  <w:style w:type="paragraph" w:customStyle="1" w:styleId="Normal1">
    <w:name w:val="Normal1"/>
    <w:basedOn w:val="Normal"/>
    <w:rsid w:val="00FB239D"/>
    <w:pPr>
      <w:spacing w:before="100" w:beforeAutospacing="1" w:after="100" w:afterAutospacing="1" w:line="240" w:lineRule="auto"/>
      <w:jc w:val="both"/>
    </w:pPr>
    <w:rPr>
      <w:rFonts w:ascii="Times New Roman" w:eastAsia="Times New Roman" w:hAnsi="Times New Roman"/>
      <w:sz w:val="24"/>
      <w:szCs w:val="24"/>
    </w:rPr>
  </w:style>
  <w:style w:type="character" w:customStyle="1" w:styleId="nmerodepgina">
    <w:name w:val="nmerodepgina"/>
    <w:rsid w:val="008E591B"/>
    <w:rPr>
      <w:rFonts w:ascii="Times New Roman" w:hAnsi="Times New Roman" w:cs="Times New Roman" w:hint="default"/>
      <w:sz w:val="20"/>
      <w:szCs w:val="20"/>
    </w:rPr>
  </w:style>
  <w:style w:type="paragraph" w:styleId="HTMLconformatoprevio">
    <w:name w:val="HTML Preformatted"/>
    <w:basedOn w:val="Normal"/>
    <w:link w:val="HTMLconformatoprevioCar"/>
    <w:uiPriority w:val="99"/>
    <w:semiHidden/>
    <w:unhideWhenUsed/>
    <w:rsid w:val="006A27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auto"/>
      <w:sz w:val="20"/>
    </w:rPr>
  </w:style>
  <w:style w:type="character" w:customStyle="1" w:styleId="HTMLconformatoprevioCar">
    <w:name w:val="HTML con formato previo Car"/>
    <w:link w:val="HTMLconformatoprevio"/>
    <w:uiPriority w:val="99"/>
    <w:semiHidden/>
    <w:rsid w:val="006A27A0"/>
    <w:rPr>
      <w:rFonts w:ascii="Courier New" w:eastAsia="Times New Roman" w:hAnsi="Courier New" w:cs="Courier New"/>
    </w:rPr>
  </w:style>
  <w:style w:type="paragraph" w:styleId="Revisin">
    <w:name w:val="Revision"/>
    <w:hidden/>
    <w:uiPriority w:val="99"/>
    <w:semiHidden/>
    <w:rsid w:val="00F664AB"/>
    <w:rPr>
      <w:color w:val="000000"/>
      <w:sz w:val="22"/>
    </w:rPr>
  </w:style>
  <w:style w:type="character" w:customStyle="1" w:styleId="hps">
    <w:name w:val="hps"/>
    <w:rsid w:val="00A361BD"/>
  </w:style>
  <w:style w:type="character" w:customStyle="1" w:styleId="titulos1">
    <w:name w:val="titulos1"/>
    <w:basedOn w:val="Fuentedeprrafopredeter"/>
    <w:rsid w:val="001D48BB"/>
    <w:rPr>
      <w:b/>
      <w:bCs/>
      <w:color w:val="58595B"/>
      <w:sz w:val="21"/>
      <w:szCs w:val="21"/>
    </w:rPr>
  </w:style>
  <w:style w:type="character" w:customStyle="1" w:styleId="apple-converted-space">
    <w:name w:val="apple-converted-space"/>
    <w:basedOn w:val="Fuentedeprrafopredeter"/>
    <w:rsid w:val="00F219E6"/>
  </w:style>
  <w:style w:type="table" w:customStyle="1" w:styleId="GridTable1LightAccent5">
    <w:name w:val="Grid Table 1 Light Accent 5"/>
    <w:basedOn w:val="Tablanormal"/>
    <w:uiPriority w:val="46"/>
    <w:rsid w:val="002F0BDF"/>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Tabladecuadrcula1clara-nfasis31">
    <w:name w:val="Tabla de cuadrícula 1 clara - Énfasis 31"/>
    <w:basedOn w:val="Tablanormal"/>
    <w:uiPriority w:val="46"/>
    <w:rsid w:val="00D40D0D"/>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1LightAccent3">
    <w:name w:val="Grid Table 1 Light Accent 3"/>
    <w:basedOn w:val="Tablanormal"/>
    <w:uiPriority w:val="46"/>
    <w:rsid w:val="002208C8"/>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1Light">
    <w:name w:val="Grid Table 1 Light"/>
    <w:basedOn w:val="Tablanormal"/>
    <w:uiPriority w:val="46"/>
    <w:rsid w:val="0071099D"/>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Caracteresdenotaalpie">
    <w:name w:val="Caracteres de nota al pie"/>
    <w:rsid w:val="000E18C1"/>
    <w:rPr>
      <w:rFonts w:ascii="TimesNewRomanPS" w:hAnsi="TimesNewRomanPS" w:cs="TimesNewRomanPS"/>
      <w:position w:val="6"/>
      <w:sz w:val="16"/>
    </w:rPr>
  </w:style>
  <w:style w:type="paragraph" w:customStyle="1" w:styleId="Annexetitle">
    <w:name w:val="Annexe_title"/>
    <w:basedOn w:val="Ttulo1"/>
    <w:next w:val="Normal"/>
    <w:rsid w:val="000E18C1"/>
    <w:pPr>
      <w:pageBreakBefore/>
      <w:suppressAutoHyphens/>
      <w:spacing w:before="0" w:after="120" w:line="276" w:lineRule="auto"/>
      <w:jc w:val="center"/>
    </w:pPr>
    <w:rPr>
      <w:rFonts w:ascii="Arial Narrow" w:eastAsia="Arial Unicode MS" w:hAnsi="Arial Narrow" w:cs="Arial Narrow"/>
      <w:color w:val="auto"/>
      <w:spacing w:val="0"/>
      <w:kern w:val="1"/>
      <w:sz w:val="18"/>
      <w:szCs w:val="18"/>
      <w:lang w:eastAsia="zh-CN"/>
    </w:rPr>
  </w:style>
  <w:style w:type="character" w:customStyle="1" w:styleId="WW8Num2z0">
    <w:name w:val="WW8Num2z0"/>
    <w:rsid w:val="000E18C1"/>
    <w:rPr>
      <w:rFonts w:ascii="Symbol" w:hAnsi="Symbol" w:cs="Symbol"/>
    </w:rPr>
  </w:style>
  <w:style w:type="character" w:customStyle="1" w:styleId="WW8Num3z0">
    <w:name w:val="WW8Num3z0"/>
    <w:rsid w:val="000E18C1"/>
    <w:rPr>
      <w:rFonts w:ascii="Arial" w:hAnsi="Arial" w:cs="Arial"/>
      <w:b w:val="0"/>
    </w:rPr>
  </w:style>
  <w:style w:type="character" w:customStyle="1" w:styleId="WW8Num4z0">
    <w:name w:val="WW8Num4z0"/>
    <w:rsid w:val="000E18C1"/>
    <w:rPr>
      <w:rFonts w:ascii="Wingdings" w:hAnsi="Wingdings" w:cs="Wingdings"/>
    </w:rPr>
  </w:style>
  <w:style w:type="character" w:customStyle="1" w:styleId="WW8Num4z1">
    <w:name w:val="WW8Num4z1"/>
    <w:rsid w:val="000E18C1"/>
    <w:rPr>
      <w:rFonts w:ascii="Courier New" w:hAnsi="Courier New" w:cs="Courier New"/>
    </w:rPr>
  </w:style>
  <w:style w:type="character" w:customStyle="1" w:styleId="WW8Num4z3">
    <w:name w:val="WW8Num4z3"/>
    <w:rsid w:val="000E18C1"/>
    <w:rPr>
      <w:rFonts w:ascii="Symbol" w:hAnsi="Symbol" w:cs="Symbol"/>
    </w:rPr>
  </w:style>
  <w:style w:type="character" w:customStyle="1" w:styleId="WW8Num5z0">
    <w:name w:val="WW8Num5z0"/>
    <w:rsid w:val="000E18C1"/>
    <w:rPr>
      <w:rFonts w:ascii="Calibri" w:eastAsia="Times New Roman" w:hAnsi="Calibri" w:cs="Times New Roman"/>
      <w:color w:val="000000"/>
    </w:rPr>
  </w:style>
  <w:style w:type="character" w:customStyle="1" w:styleId="WW8Num5z1">
    <w:name w:val="WW8Num5z1"/>
    <w:rsid w:val="000E18C1"/>
    <w:rPr>
      <w:rFonts w:ascii="Courier New" w:hAnsi="Courier New" w:cs="Courier New"/>
    </w:rPr>
  </w:style>
  <w:style w:type="character" w:customStyle="1" w:styleId="WW8Num5z2">
    <w:name w:val="WW8Num5z2"/>
    <w:rsid w:val="000E18C1"/>
    <w:rPr>
      <w:rFonts w:ascii="Wingdings" w:hAnsi="Wingdings" w:cs="Wingdings"/>
    </w:rPr>
  </w:style>
  <w:style w:type="character" w:customStyle="1" w:styleId="WW8Num5z3">
    <w:name w:val="WW8Num5z3"/>
    <w:rsid w:val="000E18C1"/>
    <w:rPr>
      <w:rFonts w:ascii="Symbol" w:hAnsi="Symbol" w:cs="Symbol"/>
    </w:rPr>
  </w:style>
  <w:style w:type="character" w:customStyle="1" w:styleId="WW8Num7z0">
    <w:name w:val="WW8Num7z0"/>
    <w:rsid w:val="000E18C1"/>
    <w:rPr>
      <w:rFonts w:ascii="Wingdings" w:hAnsi="Wingdings" w:cs="Wingdings"/>
    </w:rPr>
  </w:style>
  <w:style w:type="character" w:customStyle="1" w:styleId="WW8Num7z1">
    <w:name w:val="WW8Num7z1"/>
    <w:rsid w:val="000E18C1"/>
    <w:rPr>
      <w:rFonts w:ascii="Courier New" w:hAnsi="Courier New" w:cs="Courier New"/>
    </w:rPr>
  </w:style>
  <w:style w:type="character" w:customStyle="1" w:styleId="WW8Num7z3">
    <w:name w:val="WW8Num7z3"/>
    <w:rsid w:val="000E18C1"/>
    <w:rPr>
      <w:rFonts w:ascii="Symbol" w:hAnsi="Symbol" w:cs="Symbol"/>
    </w:rPr>
  </w:style>
  <w:style w:type="character" w:customStyle="1" w:styleId="WW8Num9z0">
    <w:name w:val="WW8Num9z0"/>
    <w:rsid w:val="000E18C1"/>
    <w:rPr>
      <w:rFonts w:ascii="Century Gothic" w:eastAsia="Times New Roman" w:hAnsi="Century Gothic" w:cs="Times New Roman"/>
    </w:rPr>
  </w:style>
  <w:style w:type="character" w:customStyle="1" w:styleId="WW8Num9z1">
    <w:name w:val="WW8Num9z1"/>
    <w:rsid w:val="000E18C1"/>
    <w:rPr>
      <w:rFonts w:ascii="Courier New" w:hAnsi="Courier New" w:cs="Courier New"/>
    </w:rPr>
  </w:style>
  <w:style w:type="character" w:customStyle="1" w:styleId="WW8Num9z2">
    <w:name w:val="WW8Num9z2"/>
    <w:rsid w:val="000E18C1"/>
    <w:rPr>
      <w:rFonts w:ascii="Wingdings" w:hAnsi="Wingdings" w:cs="Wingdings"/>
    </w:rPr>
  </w:style>
  <w:style w:type="character" w:customStyle="1" w:styleId="WW8Num9z3">
    <w:name w:val="WW8Num9z3"/>
    <w:rsid w:val="000E18C1"/>
    <w:rPr>
      <w:rFonts w:ascii="Symbol" w:hAnsi="Symbol" w:cs="Symbol"/>
    </w:rPr>
  </w:style>
  <w:style w:type="character" w:customStyle="1" w:styleId="WW8Num10z2">
    <w:name w:val="WW8Num10z2"/>
    <w:rsid w:val="000E18C1"/>
    <w:rPr>
      <w:rFonts w:ascii="Times New Roman" w:hAnsi="Times New Roman" w:cs="Times New Roman"/>
    </w:rPr>
  </w:style>
  <w:style w:type="character" w:customStyle="1" w:styleId="WW8Num10z3">
    <w:name w:val="WW8Num10z3"/>
    <w:rsid w:val="000E18C1"/>
    <w:rPr>
      <w:rFonts w:ascii="Symbol" w:hAnsi="Symbol" w:cs="Symbol"/>
    </w:rPr>
  </w:style>
  <w:style w:type="character" w:customStyle="1" w:styleId="WW8Num11z0">
    <w:name w:val="WW8Num11z0"/>
    <w:rsid w:val="000E18C1"/>
    <w:rPr>
      <w:b/>
    </w:rPr>
  </w:style>
  <w:style w:type="character" w:customStyle="1" w:styleId="WW8Num12z2">
    <w:name w:val="WW8Num12z2"/>
    <w:rsid w:val="000E18C1"/>
    <w:rPr>
      <w:rFonts w:ascii="Times New Roman" w:hAnsi="Times New Roman" w:cs="Times New Roman"/>
    </w:rPr>
  </w:style>
  <w:style w:type="character" w:customStyle="1" w:styleId="WW8Num12z3">
    <w:name w:val="WW8Num12z3"/>
    <w:rsid w:val="000E18C1"/>
    <w:rPr>
      <w:rFonts w:ascii="Symbol" w:hAnsi="Symbol" w:cs="Symbol"/>
    </w:rPr>
  </w:style>
  <w:style w:type="character" w:customStyle="1" w:styleId="WW8Num13z0">
    <w:name w:val="WW8Num13z0"/>
    <w:rsid w:val="000E18C1"/>
    <w:rPr>
      <w:rFonts w:ascii="Wingdings" w:hAnsi="Wingdings" w:cs="Wingdings"/>
    </w:rPr>
  </w:style>
  <w:style w:type="character" w:customStyle="1" w:styleId="WW8Num13z1">
    <w:name w:val="WW8Num13z1"/>
    <w:rsid w:val="000E18C1"/>
    <w:rPr>
      <w:rFonts w:ascii="Courier New" w:hAnsi="Courier New" w:cs="Courier New"/>
    </w:rPr>
  </w:style>
  <w:style w:type="character" w:customStyle="1" w:styleId="WW8Num13z3">
    <w:name w:val="WW8Num13z3"/>
    <w:rsid w:val="000E18C1"/>
    <w:rPr>
      <w:rFonts w:ascii="Symbol" w:hAnsi="Symbol" w:cs="Symbol"/>
    </w:rPr>
  </w:style>
  <w:style w:type="character" w:customStyle="1" w:styleId="WW8Num14z0">
    <w:name w:val="WW8Num14z0"/>
    <w:rsid w:val="000E18C1"/>
    <w:rPr>
      <w:b/>
    </w:rPr>
  </w:style>
  <w:style w:type="character" w:customStyle="1" w:styleId="WW8Num15z0">
    <w:name w:val="WW8Num15z0"/>
    <w:rsid w:val="000E18C1"/>
    <w:rPr>
      <w:rFonts w:ascii="Wingdings" w:hAnsi="Wingdings" w:cs="Wingdings"/>
    </w:rPr>
  </w:style>
  <w:style w:type="character" w:customStyle="1" w:styleId="WW8Num15z1">
    <w:name w:val="WW8Num15z1"/>
    <w:rsid w:val="000E18C1"/>
    <w:rPr>
      <w:rFonts w:ascii="Courier New" w:hAnsi="Courier New" w:cs="Courier New"/>
    </w:rPr>
  </w:style>
  <w:style w:type="character" w:customStyle="1" w:styleId="WW8Num15z3">
    <w:name w:val="WW8Num15z3"/>
    <w:rsid w:val="000E18C1"/>
    <w:rPr>
      <w:rFonts w:ascii="Symbol" w:hAnsi="Symbol" w:cs="Symbol"/>
    </w:rPr>
  </w:style>
  <w:style w:type="character" w:customStyle="1" w:styleId="WW8Num16z0">
    <w:name w:val="WW8Num16z0"/>
    <w:rsid w:val="000E18C1"/>
    <w:rPr>
      <w:rFonts w:ascii="Symbol" w:hAnsi="Symbol" w:cs="Symbol"/>
    </w:rPr>
  </w:style>
  <w:style w:type="character" w:customStyle="1" w:styleId="WW8Num17z2">
    <w:name w:val="WW8Num17z2"/>
    <w:rsid w:val="000E18C1"/>
    <w:rPr>
      <w:rFonts w:ascii="Times New Roman" w:hAnsi="Times New Roman" w:cs="Times New Roman"/>
    </w:rPr>
  </w:style>
  <w:style w:type="character" w:customStyle="1" w:styleId="WW8Num17z3">
    <w:name w:val="WW8Num17z3"/>
    <w:rsid w:val="000E18C1"/>
    <w:rPr>
      <w:rFonts w:ascii="Symbol" w:hAnsi="Symbol" w:cs="Symbol"/>
    </w:rPr>
  </w:style>
  <w:style w:type="character" w:customStyle="1" w:styleId="WW8Num18z0">
    <w:name w:val="WW8Num18z0"/>
    <w:rsid w:val="000E18C1"/>
    <w:rPr>
      <w:rFonts w:ascii="Times New Roman" w:hAnsi="Times New Roman" w:cs="Times New Roman"/>
    </w:rPr>
  </w:style>
  <w:style w:type="character" w:customStyle="1" w:styleId="WW8Num20z0">
    <w:name w:val="WW8Num20z0"/>
    <w:rsid w:val="000E18C1"/>
    <w:rPr>
      <w:b/>
    </w:rPr>
  </w:style>
  <w:style w:type="character" w:customStyle="1" w:styleId="WW8Num21z2">
    <w:name w:val="WW8Num21z2"/>
    <w:rsid w:val="000E18C1"/>
    <w:rPr>
      <w:rFonts w:ascii="Times New Roman" w:hAnsi="Times New Roman" w:cs="Times New Roman"/>
    </w:rPr>
  </w:style>
  <w:style w:type="character" w:customStyle="1" w:styleId="WW8Num21z3">
    <w:name w:val="WW8Num21z3"/>
    <w:rsid w:val="000E18C1"/>
    <w:rPr>
      <w:rFonts w:ascii="Symbol" w:hAnsi="Symbol" w:cs="Symbol"/>
    </w:rPr>
  </w:style>
  <w:style w:type="character" w:customStyle="1" w:styleId="WW8Num22z0">
    <w:name w:val="WW8Num22z0"/>
    <w:rsid w:val="000E18C1"/>
    <w:rPr>
      <w:rFonts w:ascii="Symbol" w:hAnsi="Symbol" w:cs="Symbol"/>
    </w:rPr>
  </w:style>
  <w:style w:type="character" w:customStyle="1" w:styleId="WW8Num23z0">
    <w:name w:val="WW8Num23z0"/>
    <w:rsid w:val="000E18C1"/>
    <w:rPr>
      <w:rFonts w:ascii="Symbol" w:hAnsi="Symbol" w:cs="Symbol"/>
    </w:rPr>
  </w:style>
  <w:style w:type="character" w:customStyle="1" w:styleId="WW8Num24z1">
    <w:name w:val="WW8Num24z1"/>
    <w:rsid w:val="000E18C1"/>
    <w:rPr>
      <w:rFonts w:ascii="Wingdings" w:hAnsi="Wingdings" w:cs="Wingdings"/>
    </w:rPr>
  </w:style>
  <w:style w:type="character" w:customStyle="1" w:styleId="WW8Num25z0">
    <w:name w:val="WW8Num25z0"/>
    <w:rsid w:val="000E18C1"/>
    <w:rPr>
      <w:rFonts w:ascii="Symbol" w:hAnsi="Symbol" w:cs="Symbol"/>
    </w:rPr>
  </w:style>
  <w:style w:type="character" w:customStyle="1" w:styleId="WW8Num25z1">
    <w:name w:val="WW8Num25z1"/>
    <w:rsid w:val="000E18C1"/>
    <w:rPr>
      <w:rFonts w:ascii="Courier New" w:hAnsi="Courier New" w:cs="Courier New"/>
    </w:rPr>
  </w:style>
  <w:style w:type="character" w:customStyle="1" w:styleId="WW8Num25z2">
    <w:name w:val="WW8Num25z2"/>
    <w:rsid w:val="000E18C1"/>
    <w:rPr>
      <w:rFonts w:ascii="Wingdings" w:hAnsi="Wingdings" w:cs="Wingdings"/>
    </w:rPr>
  </w:style>
  <w:style w:type="character" w:customStyle="1" w:styleId="WW8Num26z0">
    <w:name w:val="WW8Num26z0"/>
    <w:rsid w:val="000E18C1"/>
    <w:rPr>
      <w:rFonts w:ascii="Times New Roman" w:hAnsi="Times New Roman" w:cs="Times New Roman"/>
    </w:rPr>
  </w:style>
  <w:style w:type="character" w:customStyle="1" w:styleId="WW8Num27z0">
    <w:name w:val="WW8Num27z0"/>
    <w:rsid w:val="000E18C1"/>
    <w:rPr>
      <w:rFonts w:ascii="Wingdings" w:hAnsi="Wingdings" w:cs="Wingdings"/>
    </w:rPr>
  </w:style>
  <w:style w:type="character" w:customStyle="1" w:styleId="WW8Num27z1">
    <w:name w:val="WW8Num27z1"/>
    <w:rsid w:val="000E18C1"/>
    <w:rPr>
      <w:rFonts w:ascii="Courier New" w:hAnsi="Courier New" w:cs="Courier New"/>
    </w:rPr>
  </w:style>
  <w:style w:type="character" w:customStyle="1" w:styleId="WW8Num27z3">
    <w:name w:val="WW8Num27z3"/>
    <w:rsid w:val="000E18C1"/>
    <w:rPr>
      <w:rFonts w:ascii="Symbol" w:hAnsi="Symbol" w:cs="Symbol"/>
    </w:rPr>
  </w:style>
  <w:style w:type="character" w:customStyle="1" w:styleId="WW8Num28z2">
    <w:name w:val="WW8Num28z2"/>
    <w:rsid w:val="000E18C1"/>
    <w:rPr>
      <w:rFonts w:ascii="Arial" w:eastAsia="Times New Roman" w:hAnsi="Arial" w:cs="Arial"/>
    </w:rPr>
  </w:style>
  <w:style w:type="character" w:customStyle="1" w:styleId="WW8Num29z0">
    <w:name w:val="WW8Num29z0"/>
    <w:rsid w:val="000E18C1"/>
    <w:rPr>
      <w:b/>
      <w:color w:val="000000"/>
    </w:rPr>
  </w:style>
  <w:style w:type="character" w:customStyle="1" w:styleId="WW8Num29z1">
    <w:name w:val="WW8Num29z1"/>
    <w:rsid w:val="000E18C1"/>
    <w:rPr>
      <w:b/>
      <w:i w:val="0"/>
      <w:color w:val="000000"/>
      <w:sz w:val="18"/>
    </w:rPr>
  </w:style>
  <w:style w:type="character" w:customStyle="1" w:styleId="WW8Num29z2">
    <w:name w:val="WW8Num29z2"/>
    <w:rsid w:val="000E18C1"/>
    <w:rPr>
      <w:b/>
    </w:rPr>
  </w:style>
  <w:style w:type="character" w:customStyle="1" w:styleId="WW8Num30z0">
    <w:name w:val="WW8Num30z0"/>
    <w:rsid w:val="000E18C1"/>
    <w:rPr>
      <w:rFonts w:ascii="Times New Roman" w:hAnsi="Times New Roman" w:cs="Times New Roman"/>
    </w:rPr>
  </w:style>
  <w:style w:type="character" w:customStyle="1" w:styleId="WW8Num31z0">
    <w:name w:val="WW8Num31z0"/>
    <w:rsid w:val="000E18C1"/>
    <w:rPr>
      <w:rFonts w:ascii="Times New Roman" w:hAnsi="Times New Roman" w:cs="Times New Roman"/>
    </w:rPr>
  </w:style>
  <w:style w:type="character" w:customStyle="1" w:styleId="WW8Num32z0">
    <w:name w:val="WW8Num32z0"/>
    <w:rsid w:val="000E18C1"/>
    <w:rPr>
      <w:rFonts w:ascii="Times New Roman" w:hAnsi="Times New Roman" w:cs="Times New Roman"/>
    </w:rPr>
  </w:style>
  <w:style w:type="character" w:customStyle="1" w:styleId="WW8Num33z0">
    <w:name w:val="WW8Num33z0"/>
    <w:rsid w:val="000E18C1"/>
    <w:rPr>
      <w:rFonts w:ascii="Symbol" w:hAnsi="Symbol" w:cs="Symbol"/>
    </w:rPr>
  </w:style>
  <w:style w:type="character" w:customStyle="1" w:styleId="WW8Num34z0">
    <w:name w:val="WW8Num34z0"/>
    <w:rsid w:val="000E18C1"/>
    <w:rPr>
      <w:rFonts w:cs="Times New Roman"/>
      <w:sz w:val="20"/>
      <w:szCs w:val="20"/>
    </w:rPr>
  </w:style>
  <w:style w:type="character" w:customStyle="1" w:styleId="WW8Num34z1">
    <w:name w:val="WW8Num34z1"/>
    <w:rsid w:val="000E18C1"/>
    <w:rPr>
      <w:rFonts w:cs="Times New Roman"/>
    </w:rPr>
  </w:style>
  <w:style w:type="character" w:customStyle="1" w:styleId="WW8Num35z2">
    <w:name w:val="WW8Num35z2"/>
    <w:rsid w:val="000E18C1"/>
    <w:rPr>
      <w:rFonts w:ascii="Times New Roman" w:hAnsi="Times New Roman" w:cs="Times New Roman"/>
    </w:rPr>
  </w:style>
  <w:style w:type="character" w:customStyle="1" w:styleId="WW8Num35z3">
    <w:name w:val="WW8Num35z3"/>
    <w:rsid w:val="000E18C1"/>
    <w:rPr>
      <w:rFonts w:ascii="Symbol" w:hAnsi="Symbol" w:cs="Symbol"/>
    </w:rPr>
  </w:style>
  <w:style w:type="character" w:customStyle="1" w:styleId="WW8Num36z0">
    <w:name w:val="WW8Num36z0"/>
    <w:rsid w:val="000E18C1"/>
    <w:rPr>
      <w:rFonts w:ascii="Symbol" w:hAnsi="Symbol" w:cs="Symbol"/>
    </w:rPr>
  </w:style>
  <w:style w:type="character" w:customStyle="1" w:styleId="WW8Num37z2">
    <w:name w:val="WW8Num37z2"/>
    <w:rsid w:val="000E18C1"/>
    <w:rPr>
      <w:rFonts w:ascii="Times New Roman" w:hAnsi="Times New Roman" w:cs="Times New Roman"/>
    </w:rPr>
  </w:style>
  <w:style w:type="character" w:customStyle="1" w:styleId="WW8Num37z3">
    <w:name w:val="WW8Num37z3"/>
    <w:rsid w:val="000E18C1"/>
    <w:rPr>
      <w:rFonts w:ascii="Symbol" w:hAnsi="Symbol" w:cs="Symbol"/>
    </w:rPr>
  </w:style>
  <w:style w:type="character" w:customStyle="1" w:styleId="WW8Num38z0">
    <w:name w:val="WW8Num38z0"/>
    <w:rsid w:val="000E18C1"/>
    <w:rPr>
      <w:rFonts w:ascii="Arial" w:eastAsia="DejaVu Sans" w:hAnsi="Arial" w:cs="Arial"/>
    </w:rPr>
  </w:style>
  <w:style w:type="character" w:customStyle="1" w:styleId="WW8Num38z1">
    <w:name w:val="WW8Num38z1"/>
    <w:rsid w:val="000E18C1"/>
    <w:rPr>
      <w:rFonts w:ascii="Courier New" w:hAnsi="Courier New" w:cs="Courier New"/>
    </w:rPr>
  </w:style>
  <w:style w:type="character" w:customStyle="1" w:styleId="WW8Num38z2">
    <w:name w:val="WW8Num38z2"/>
    <w:rsid w:val="000E18C1"/>
    <w:rPr>
      <w:rFonts w:ascii="Wingdings" w:hAnsi="Wingdings" w:cs="Wingdings"/>
    </w:rPr>
  </w:style>
  <w:style w:type="character" w:customStyle="1" w:styleId="WW8Num38z3">
    <w:name w:val="WW8Num38z3"/>
    <w:rsid w:val="000E18C1"/>
    <w:rPr>
      <w:rFonts w:ascii="Symbol" w:hAnsi="Symbol" w:cs="Symbol"/>
    </w:rPr>
  </w:style>
  <w:style w:type="character" w:customStyle="1" w:styleId="WW8Num39z2">
    <w:name w:val="WW8Num39z2"/>
    <w:rsid w:val="000E18C1"/>
    <w:rPr>
      <w:b/>
      <w:i w:val="0"/>
    </w:rPr>
  </w:style>
  <w:style w:type="character" w:customStyle="1" w:styleId="WW8Num40z0">
    <w:name w:val="WW8Num40z0"/>
    <w:rsid w:val="000E18C1"/>
    <w:rPr>
      <w:rFonts w:ascii="Wingdings" w:hAnsi="Wingdings" w:cs="Wingdings"/>
    </w:rPr>
  </w:style>
  <w:style w:type="character" w:customStyle="1" w:styleId="WW8Num40z1">
    <w:name w:val="WW8Num40z1"/>
    <w:rsid w:val="000E18C1"/>
    <w:rPr>
      <w:rFonts w:ascii="Courier New" w:hAnsi="Courier New" w:cs="Courier New"/>
    </w:rPr>
  </w:style>
  <w:style w:type="character" w:customStyle="1" w:styleId="WW8Num40z3">
    <w:name w:val="WW8Num40z3"/>
    <w:rsid w:val="000E18C1"/>
    <w:rPr>
      <w:rFonts w:ascii="Symbol" w:hAnsi="Symbol" w:cs="Symbol"/>
    </w:rPr>
  </w:style>
  <w:style w:type="character" w:customStyle="1" w:styleId="WW8Num41z2">
    <w:name w:val="WW8Num41z2"/>
    <w:rsid w:val="000E18C1"/>
    <w:rPr>
      <w:rFonts w:ascii="Wingdings" w:hAnsi="Wingdings" w:cs="Wingdings"/>
    </w:rPr>
  </w:style>
  <w:style w:type="character" w:customStyle="1" w:styleId="WW8Num41z3">
    <w:name w:val="WW8Num41z3"/>
    <w:rsid w:val="000E18C1"/>
    <w:rPr>
      <w:rFonts w:ascii="Symbol" w:hAnsi="Symbol" w:cs="Symbol"/>
    </w:rPr>
  </w:style>
  <w:style w:type="character" w:customStyle="1" w:styleId="WW8Num41z4">
    <w:name w:val="WW8Num41z4"/>
    <w:rsid w:val="000E18C1"/>
    <w:rPr>
      <w:rFonts w:ascii="Courier New" w:hAnsi="Courier New" w:cs="Courier New"/>
    </w:rPr>
  </w:style>
  <w:style w:type="character" w:customStyle="1" w:styleId="WW8Num42z0">
    <w:name w:val="WW8Num42z0"/>
    <w:rsid w:val="000E18C1"/>
    <w:rPr>
      <w:rFonts w:ascii="Symbol" w:hAnsi="Symbol" w:cs="Symbol"/>
    </w:rPr>
  </w:style>
  <w:style w:type="character" w:customStyle="1" w:styleId="WW8Num42z1">
    <w:name w:val="WW8Num42z1"/>
    <w:rsid w:val="000E18C1"/>
    <w:rPr>
      <w:rFonts w:ascii="Courier New" w:hAnsi="Courier New" w:cs="Courier New"/>
    </w:rPr>
  </w:style>
  <w:style w:type="character" w:customStyle="1" w:styleId="WW8Num42z2">
    <w:name w:val="WW8Num42z2"/>
    <w:rsid w:val="000E18C1"/>
    <w:rPr>
      <w:rFonts w:ascii="Wingdings" w:hAnsi="Wingdings" w:cs="Wingdings"/>
    </w:rPr>
  </w:style>
  <w:style w:type="character" w:customStyle="1" w:styleId="Fuentedeprrafopredeter1">
    <w:name w:val="Fuente de párrafo predeter.1"/>
    <w:rsid w:val="000E18C1"/>
  </w:style>
  <w:style w:type="character" w:styleId="Nmerodepgina0">
    <w:name w:val="page number"/>
    <w:basedOn w:val="Fuentedeprrafopredeter1"/>
    <w:rsid w:val="000E18C1"/>
  </w:style>
  <w:style w:type="character" w:customStyle="1" w:styleId="Refdecomentario1">
    <w:name w:val="Ref. de comentario1"/>
    <w:rsid w:val="000E18C1"/>
    <w:rPr>
      <w:sz w:val="16"/>
      <w:szCs w:val="16"/>
    </w:rPr>
  </w:style>
  <w:style w:type="character" w:customStyle="1" w:styleId="SinespaciadoCar">
    <w:name w:val="Sin espaciado Car"/>
    <w:uiPriority w:val="1"/>
    <w:rsid w:val="000E18C1"/>
    <w:rPr>
      <w:rFonts w:ascii="Calibri" w:hAnsi="Calibri" w:cs="Calibri"/>
      <w:sz w:val="22"/>
      <w:szCs w:val="22"/>
      <w:lang w:val="es-ES" w:bidi="ar-SA"/>
    </w:rPr>
  </w:style>
  <w:style w:type="character" w:customStyle="1" w:styleId="Caracteresdenotafinal">
    <w:name w:val="Caracteres de nota final"/>
    <w:rsid w:val="000E18C1"/>
    <w:rPr>
      <w:vertAlign w:val="superscript"/>
    </w:rPr>
  </w:style>
  <w:style w:type="character" w:styleId="Refdenotaalfinal">
    <w:name w:val="endnote reference"/>
    <w:rsid w:val="000E18C1"/>
    <w:rPr>
      <w:vertAlign w:val="superscript"/>
    </w:rPr>
  </w:style>
  <w:style w:type="paragraph" w:customStyle="1" w:styleId="Encabezado1">
    <w:name w:val="Encabezado1"/>
    <w:basedOn w:val="Normal"/>
    <w:next w:val="SubTitle1"/>
    <w:rsid w:val="000E18C1"/>
    <w:pPr>
      <w:suppressAutoHyphens/>
      <w:spacing w:after="480" w:line="240" w:lineRule="auto"/>
      <w:jc w:val="center"/>
    </w:pPr>
    <w:rPr>
      <w:rFonts w:ascii="Arial" w:eastAsia="Times New Roman" w:hAnsi="Arial" w:cs="Arial"/>
      <w:b/>
      <w:color w:val="auto"/>
      <w:kern w:val="1"/>
      <w:sz w:val="48"/>
      <w:lang w:val="en-GB" w:eastAsia="zh-CN"/>
    </w:rPr>
  </w:style>
  <w:style w:type="paragraph" w:styleId="Lista">
    <w:name w:val="List"/>
    <w:basedOn w:val="Normal"/>
    <w:rsid w:val="000E18C1"/>
    <w:pPr>
      <w:suppressAutoHyphens/>
      <w:spacing w:after="240" w:line="240" w:lineRule="auto"/>
      <w:ind w:left="283" w:hanging="283"/>
      <w:jc w:val="both"/>
    </w:pPr>
    <w:rPr>
      <w:rFonts w:ascii="Arial" w:eastAsia="Times New Roman" w:hAnsi="Arial" w:cs="Arial"/>
      <w:color w:val="auto"/>
      <w:sz w:val="20"/>
      <w:lang w:val="en-GB" w:eastAsia="zh-CN"/>
    </w:rPr>
  </w:style>
  <w:style w:type="paragraph" w:styleId="Epgrafe">
    <w:name w:val="caption"/>
    <w:basedOn w:val="Normal"/>
    <w:qFormat/>
    <w:rsid w:val="000E18C1"/>
    <w:pPr>
      <w:suppressLineNumbers/>
      <w:suppressAutoHyphens/>
      <w:spacing w:before="120" w:after="120" w:line="240" w:lineRule="auto"/>
      <w:jc w:val="both"/>
    </w:pPr>
    <w:rPr>
      <w:rFonts w:ascii="Arial" w:eastAsia="Times New Roman" w:hAnsi="Arial" w:cs="Mangal"/>
      <w:i/>
      <w:iCs/>
      <w:color w:val="auto"/>
      <w:sz w:val="24"/>
      <w:szCs w:val="24"/>
      <w:lang w:val="en-GB" w:eastAsia="zh-CN"/>
    </w:rPr>
  </w:style>
  <w:style w:type="paragraph" w:customStyle="1" w:styleId="ndice">
    <w:name w:val="Índice"/>
    <w:basedOn w:val="Normal"/>
    <w:rsid w:val="000E18C1"/>
    <w:pPr>
      <w:suppressLineNumbers/>
      <w:suppressAutoHyphens/>
      <w:spacing w:after="240" w:line="240" w:lineRule="auto"/>
      <w:jc w:val="both"/>
    </w:pPr>
    <w:rPr>
      <w:rFonts w:ascii="Arial" w:eastAsia="Times New Roman" w:hAnsi="Arial" w:cs="Mangal"/>
      <w:color w:val="auto"/>
      <w:sz w:val="20"/>
      <w:lang w:val="en-GB" w:eastAsia="zh-CN"/>
    </w:rPr>
  </w:style>
  <w:style w:type="paragraph" w:customStyle="1" w:styleId="Text1">
    <w:name w:val="Text 1"/>
    <w:basedOn w:val="Normal"/>
    <w:rsid w:val="000E18C1"/>
    <w:pPr>
      <w:suppressAutoHyphens/>
      <w:spacing w:after="240" w:line="240" w:lineRule="auto"/>
      <w:ind w:left="482"/>
      <w:jc w:val="both"/>
    </w:pPr>
    <w:rPr>
      <w:rFonts w:ascii="Arial" w:eastAsia="Times New Roman" w:hAnsi="Arial" w:cs="Arial"/>
      <w:color w:val="auto"/>
      <w:sz w:val="20"/>
      <w:lang w:val="en-GB" w:eastAsia="zh-CN"/>
    </w:rPr>
  </w:style>
  <w:style w:type="paragraph" w:customStyle="1" w:styleId="Text2">
    <w:name w:val="Text 2"/>
    <w:basedOn w:val="Normal"/>
    <w:rsid w:val="000E18C1"/>
    <w:pPr>
      <w:tabs>
        <w:tab w:val="left" w:pos="2161"/>
      </w:tabs>
      <w:suppressAutoHyphens/>
      <w:spacing w:after="240" w:line="240" w:lineRule="auto"/>
      <w:ind w:left="1202"/>
      <w:jc w:val="both"/>
    </w:pPr>
    <w:rPr>
      <w:rFonts w:ascii="Arial" w:eastAsia="Times New Roman" w:hAnsi="Arial" w:cs="Arial"/>
      <w:color w:val="auto"/>
      <w:sz w:val="20"/>
      <w:lang w:val="en-GB" w:eastAsia="zh-CN"/>
    </w:rPr>
  </w:style>
  <w:style w:type="paragraph" w:customStyle="1" w:styleId="Text3">
    <w:name w:val="Text 3"/>
    <w:basedOn w:val="Normal"/>
    <w:rsid w:val="000E18C1"/>
    <w:pPr>
      <w:tabs>
        <w:tab w:val="left" w:pos="2302"/>
      </w:tabs>
      <w:suppressAutoHyphens/>
      <w:spacing w:after="240" w:line="240" w:lineRule="auto"/>
      <w:ind w:left="1202"/>
      <w:jc w:val="both"/>
    </w:pPr>
    <w:rPr>
      <w:rFonts w:ascii="Arial" w:eastAsia="Times New Roman" w:hAnsi="Arial" w:cs="Arial"/>
      <w:color w:val="auto"/>
      <w:sz w:val="20"/>
      <w:lang w:val="en-GB" w:eastAsia="zh-CN"/>
    </w:rPr>
  </w:style>
  <w:style w:type="paragraph" w:customStyle="1" w:styleId="Text4">
    <w:name w:val="Text 4"/>
    <w:basedOn w:val="Normal"/>
    <w:rsid w:val="000E18C1"/>
    <w:pPr>
      <w:tabs>
        <w:tab w:val="left" w:pos="2302"/>
      </w:tabs>
      <w:suppressAutoHyphens/>
      <w:spacing w:after="240" w:line="240" w:lineRule="auto"/>
      <w:ind w:left="1202"/>
      <w:jc w:val="both"/>
    </w:pPr>
    <w:rPr>
      <w:rFonts w:ascii="Arial" w:eastAsia="Times New Roman" w:hAnsi="Arial" w:cs="Arial"/>
      <w:color w:val="auto"/>
      <w:sz w:val="20"/>
      <w:lang w:val="en-GB" w:eastAsia="zh-CN"/>
    </w:rPr>
  </w:style>
  <w:style w:type="paragraph" w:customStyle="1" w:styleId="Address">
    <w:name w:val="Address"/>
    <w:basedOn w:val="Normal"/>
    <w:rsid w:val="000E18C1"/>
    <w:pPr>
      <w:suppressAutoHyphens/>
      <w:spacing w:after="0" w:line="240" w:lineRule="auto"/>
    </w:pPr>
    <w:rPr>
      <w:rFonts w:ascii="Arial" w:eastAsia="Times New Roman" w:hAnsi="Arial" w:cs="Arial"/>
      <w:color w:val="auto"/>
      <w:sz w:val="20"/>
      <w:lang w:val="en-GB" w:eastAsia="zh-CN"/>
    </w:rPr>
  </w:style>
  <w:style w:type="paragraph" w:customStyle="1" w:styleId="AddressTL">
    <w:name w:val="AddressTL"/>
    <w:basedOn w:val="Normal"/>
    <w:next w:val="Normal"/>
    <w:rsid w:val="000E18C1"/>
    <w:pPr>
      <w:suppressAutoHyphens/>
      <w:spacing w:after="720" w:line="240" w:lineRule="auto"/>
    </w:pPr>
    <w:rPr>
      <w:rFonts w:ascii="Arial" w:eastAsia="Times New Roman" w:hAnsi="Arial" w:cs="Arial"/>
      <w:color w:val="auto"/>
      <w:sz w:val="20"/>
      <w:lang w:val="en-GB" w:eastAsia="zh-CN"/>
    </w:rPr>
  </w:style>
  <w:style w:type="paragraph" w:customStyle="1" w:styleId="AddressTR">
    <w:name w:val="AddressTR"/>
    <w:basedOn w:val="Normal"/>
    <w:next w:val="Normal"/>
    <w:rsid w:val="000E18C1"/>
    <w:pPr>
      <w:suppressAutoHyphens/>
      <w:spacing w:after="720" w:line="240" w:lineRule="auto"/>
      <w:ind w:left="5103"/>
    </w:pPr>
    <w:rPr>
      <w:rFonts w:ascii="Arial" w:eastAsia="Times New Roman" w:hAnsi="Arial" w:cs="Arial"/>
      <w:color w:val="auto"/>
      <w:sz w:val="20"/>
      <w:lang w:val="en-GB" w:eastAsia="zh-CN"/>
    </w:rPr>
  </w:style>
  <w:style w:type="paragraph" w:customStyle="1" w:styleId="Textodebloque1">
    <w:name w:val="Texto de bloque1"/>
    <w:basedOn w:val="Normal"/>
    <w:rsid w:val="000E18C1"/>
    <w:pPr>
      <w:suppressAutoHyphens/>
      <w:spacing w:after="120" w:line="240" w:lineRule="auto"/>
      <w:ind w:left="1440" w:right="1440"/>
      <w:jc w:val="both"/>
    </w:pPr>
    <w:rPr>
      <w:rFonts w:ascii="Arial" w:eastAsia="Times New Roman" w:hAnsi="Arial" w:cs="Arial"/>
      <w:color w:val="auto"/>
      <w:sz w:val="20"/>
      <w:lang w:val="en-GB" w:eastAsia="zh-CN"/>
    </w:rPr>
  </w:style>
  <w:style w:type="paragraph" w:customStyle="1" w:styleId="Textoindependiente31">
    <w:name w:val="Texto independiente 31"/>
    <w:basedOn w:val="Normal"/>
    <w:rsid w:val="000E18C1"/>
    <w:pPr>
      <w:suppressAutoHyphens/>
      <w:spacing w:after="120" w:line="240" w:lineRule="auto"/>
      <w:jc w:val="both"/>
    </w:pPr>
    <w:rPr>
      <w:rFonts w:ascii="Arial" w:eastAsia="Times New Roman" w:hAnsi="Arial" w:cs="Arial"/>
      <w:color w:val="auto"/>
      <w:sz w:val="16"/>
      <w:lang w:val="en-GB" w:eastAsia="zh-CN"/>
    </w:rPr>
  </w:style>
  <w:style w:type="paragraph" w:customStyle="1" w:styleId="Textoindependienteprimerasangra1">
    <w:name w:val="Texto independiente primera sangría1"/>
    <w:basedOn w:val="Textoindependiente"/>
    <w:rsid w:val="000E18C1"/>
    <w:pPr>
      <w:suppressAutoHyphens/>
      <w:spacing w:line="240" w:lineRule="auto"/>
      <w:ind w:firstLine="210"/>
      <w:jc w:val="both"/>
    </w:pPr>
    <w:rPr>
      <w:rFonts w:ascii="Arial" w:hAnsi="Arial" w:cs="Arial"/>
      <w:sz w:val="20"/>
      <w:szCs w:val="20"/>
      <w:lang w:val="en-GB" w:eastAsia="zh-CN"/>
    </w:rPr>
  </w:style>
  <w:style w:type="paragraph" w:customStyle="1" w:styleId="Textoindependienteprimerasangra21">
    <w:name w:val="Texto independiente primera sangría 21"/>
    <w:basedOn w:val="Sangradetextonormal"/>
    <w:rsid w:val="000E18C1"/>
    <w:pPr>
      <w:suppressAutoHyphens/>
      <w:spacing w:line="240" w:lineRule="auto"/>
      <w:ind w:firstLine="210"/>
      <w:jc w:val="both"/>
    </w:pPr>
    <w:rPr>
      <w:rFonts w:ascii="Arial" w:eastAsia="Times New Roman" w:hAnsi="Arial" w:cs="Arial"/>
      <w:color w:val="auto"/>
      <w:sz w:val="20"/>
      <w:lang w:val="en-GB" w:eastAsia="zh-CN"/>
    </w:rPr>
  </w:style>
  <w:style w:type="paragraph" w:customStyle="1" w:styleId="Sangra3detindependiente1">
    <w:name w:val="Sangría 3 de t. independiente1"/>
    <w:basedOn w:val="Normal"/>
    <w:rsid w:val="000E18C1"/>
    <w:pPr>
      <w:suppressAutoHyphens/>
      <w:spacing w:after="120" w:line="240" w:lineRule="auto"/>
      <w:ind w:left="283"/>
      <w:jc w:val="both"/>
    </w:pPr>
    <w:rPr>
      <w:rFonts w:ascii="Arial" w:eastAsia="Times New Roman" w:hAnsi="Arial" w:cs="Arial"/>
      <w:color w:val="auto"/>
      <w:sz w:val="16"/>
      <w:lang w:val="en-GB" w:eastAsia="zh-CN"/>
    </w:rPr>
  </w:style>
  <w:style w:type="paragraph" w:customStyle="1" w:styleId="ChapterTitle">
    <w:name w:val="ChapterTitle"/>
    <w:basedOn w:val="Normal"/>
    <w:next w:val="SectionTitle"/>
    <w:rsid w:val="000E18C1"/>
    <w:pPr>
      <w:keepNext/>
      <w:suppressAutoHyphens/>
      <w:spacing w:after="480" w:line="240" w:lineRule="auto"/>
      <w:jc w:val="center"/>
    </w:pPr>
    <w:rPr>
      <w:rFonts w:ascii="Arial" w:eastAsia="Times New Roman" w:hAnsi="Arial" w:cs="Arial"/>
      <w:b/>
      <w:color w:val="auto"/>
      <w:sz w:val="32"/>
      <w:lang w:val="en-GB" w:eastAsia="zh-CN"/>
    </w:rPr>
  </w:style>
  <w:style w:type="paragraph" w:customStyle="1" w:styleId="SectionTitle">
    <w:name w:val="SectionTitle"/>
    <w:basedOn w:val="Normal"/>
    <w:next w:val="Ttulo1"/>
    <w:rsid w:val="000E18C1"/>
    <w:pPr>
      <w:keepNext/>
      <w:suppressAutoHyphens/>
      <w:spacing w:after="480" w:line="240" w:lineRule="auto"/>
      <w:jc w:val="center"/>
    </w:pPr>
    <w:rPr>
      <w:rFonts w:ascii="Arial" w:eastAsia="Times New Roman" w:hAnsi="Arial" w:cs="Arial"/>
      <w:b/>
      <w:smallCaps/>
      <w:color w:val="auto"/>
      <w:sz w:val="28"/>
      <w:lang w:val="en-GB" w:eastAsia="zh-CN"/>
    </w:rPr>
  </w:style>
  <w:style w:type="paragraph" w:customStyle="1" w:styleId="Cierre1">
    <w:name w:val="Cierre1"/>
    <w:basedOn w:val="Normal"/>
    <w:rsid w:val="000E18C1"/>
    <w:pPr>
      <w:suppressAutoHyphens/>
      <w:spacing w:after="240" w:line="240" w:lineRule="auto"/>
      <w:ind w:left="4252"/>
      <w:jc w:val="both"/>
    </w:pPr>
    <w:rPr>
      <w:rFonts w:ascii="Arial" w:eastAsia="Times New Roman" w:hAnsi="Arial" w:cs="Arial"/>
      <w:color w:val="auto"/>
      <w:sz w:val="20"/>
      <w:lang w:val="en-GB" w:eastAsia="zh-CN"/>
    </w:rPr>
  </w:style>
  <w:style w:type="paragraph" w:customStyle="1" w:styleId="Textocomentario1">
    <w:name w:val="Texto comentario1"/>
    <w:basedOn w:val="Normal"/>
    <w:rsid w:val="000E18C1"/>
    <w:pPr>
      <w:suppressAutoHyphens/>
      <w:spacing w:after="240" w:line="240" w:lineRule="auto"/>
      <w:jc w:val="both"/>
    </w:pPr>
    <w:rPr>
      <w:rFonts w:ascii="Arial" w:eastAsia="Times New Roman" w:hAnsi="Arial" w:cs="Arial"/>
      <w:color w:val="auto"/>
      <w:sz w:val="20"/>
      <w:lang w:val="en-GB" w:eastAsia="zh-CN"/>
    </w:rPr>
  </w:style>
  <w:style w:type="paragraph" w:customStyle="1" w:styleId="Fecha1">
    <w:name w:val="Fecha1"/>
    <w:basedOn w:val="Normal"/>
    <w:next w:val="References"/>
    <w:rsid w:val="000E18C1"/>
    <w:pPr>
      <w:suppressAutoHyphens/>
      <w:spacing w:after="0" w:line="240" w:lineRule="auto"/>
      <w:ind w:left="5103" w:right="-567"/>
    </w:pPr>
    <w:rPr>
      <w:rFonts w:ascii="Arial" w:eastAsia="Times New Roman" w:hAnsi="Arial" w:cs="Arial"/>
      <w:color w:val="auto"/>
      <w:sz w:val="20"/>
      <w:lang w:val="en-GB" w:eastAsia="zh-CN"/>
    </w:rPr>
  </w:style>
  <w:style w:type="paragraph" w:customStyle="1" w:styleId="References">
    <w:name w:val="References"/>
    <w:basedOn w:val="Normal"/>
    <w:next w:val="AddressTR"/>
    <w:rsid w:val="000E18C1"/>
    <w:pPr>
      <w:suppressAutoHyphens/>
      <w:spacing w:after="240" w:line="240" w:lineRule="auto"/>
      <w:ind w:left="5103"/>
    </w:pPr>
    <w:rPr>
      <w:rFonts w:ascii="Arial" w:eastAsia="Times New Roman" w:hAnsi="Arial" w:cs="Arial"/>
      <w:color w:val="auto"/>
      <w:sz w:val="20"/>
      <w:lang w:val="en-GB" w:eastAsia="zh-CN"/>
    </w:rPr>
  </w:style>
  <w:style w:type="paragraph" w:customStyle="1" w:styleId="Mapadeldocumento1">
    <w:name w:val="Mapa del documento1"/>
    <w:basedOn w:val="Normal"/>
    <w:rsid w:val="000E18C1"/>
    <w:pPr>
      <w:shd w:val="clear" w:color="auto" w:fill="000080"/>
      <w:suppressAutoHyphens/>
      <w:spacing w:after="240" w:line="240" w:lineRule="auto"/>
      <w:jc w:val="both"/>
    </w:pPr>
    <w:rPr>
      <w:rFonts w:ascii="Tahoma" w:eastAsia="Times New Roman" w:hAnsi="Tahoma" w:cs="Tahoma"/>
      <w:color w:val="auto"/>
      <w:sz w:val="20"/>
      <w:lang w:val="en-GB" w:eastAsia="zh-CN"/>
    </w:rPr>
  </w:style>
  <w:style w:type="paragraph" w:customStyle="1" w:styleId="DoubSign">
    <w:name w:val="DoubSign"/>
    <w:basedOn w:val="Normal"/>
    <w:next w:val="Enclosures"/>
    <w:rsid w:val="000E18C1"/>
    <w:pPr>
      <w:tabs>
        <w:tab w:val="left" w:pos="5103"/>
      </w:tabs>
      <w:suppressAutoHyphens/>
      <w:spacing w:before="1200" w:after="0" w:line="240" w:lineRule="auto"/>
    </w:pPr>
    <w:rPr>
      <w:rFonts w:ascii="Arial" w:eastAsia="Times New Roman" w:hAnsi="Arial" w:cs="Arial"/>
      <w:color w:val="auto"/>
      <w:sz w:val="20"/>
      <w:lang w:val="en-GB" w:eastAsia="zh-CN"/>
    </w:rPr>
  </w:style>
  <w:style w:type="paragraph" w:customStyle="1" w:styleId="Enclosures">
    <w:name w:val="Enclosures"/>
    <w:basedOn w:val="Normal"/>
    <w:rsid w:val="000E18C1"/>
    <w:pPr>
      <w:keepNext/>
      <w:keepLines/>
      <w:tabs>
        <w:tab w:val="left" w:pos="5642"/>
      </w:tabs>
      <w:suppressAutoHyphens/>
      <w:spacing w:before="480" w:after="0" w:line="240" w:lineRule="auto"/>
      <w:ind w:left="1191" w:hanging="1191"/>
    </w:pPr>
    <w:rPr>
      <w:rFonts w:ascii="Arial" w:eastAsia="Times New Roman" w:hAnsi="Arial" w:cs="Arial"/>
      <w:color w:val="auto"/>
      <w:sz w:val="20"/>
      <w:lang w:val="en-GB" w:eastAsia="zh-CN"/>
    </w:rPr>
  </w:style>
  <w:style w:type="paragraph" w:styleId="Textonotaalfinal">
    <w:name w:val="endnote text"/>
    <w:basedOn w:val="Normal"/>
    <w:link w:val="TextonotaalfinalCar"/>
    <w:rsid w:val="000E18C1"/>
    <w:pPr>
      <w:suppressAutoHyphens/>
      <w:spacing w:after="240" w:line="240" w:lineRule="auto"/>
      <w:jc w:val="both"/>
    </w:pPr>
    <w:rPr>
      <w:rFonts w:ascii="Arial" w:eastAsia="Times New Roman" w:hAnsi="Arial" w:cs="Arial"/>
      <w:color w:val="auto"/>
      <w:sz w:val="20"/>
      <w:lang w:val="en-GB" w:eastAsia="zh-CN"/>
    </w:rPr>
  </w:style>
  <w:style w:type="character" w:customStyle="1" w:styleId="TextonotaalfinalCar">
    <w:name w:val="Texto nota al final Car"/>
    <w:basedOn w:val="Fuentedeprrafopredeter"/>
    <w:link w:val="Textonotaalfinal"/>
    <w:rsid w:val="000E18C1"/>
    <w:rPr>
      <w:rFonts w:ascii="Arial" w:eastAsia="Times New Roman" w:hAnsi="Arial" w:cs="Arial"/>
      <w:lang w:val="en-GB" w:eastAsia="zh-CN"/>
    </w:rPr>
  </w:style>
  <w:style w:type="paragraph" w:styleId="Direccinsobre">
    <w:name w:val="envelope address"/>
    <w:basedOn w:val="Normal"/>
    <w:rsid w:val="000E18C1"/>
    <w:pPr>
      <w:suppressAutoHyphens/>
      <w:spacing w:after="0" w:line="240" w:lineRule="auto"/>
      <w:jc w:val="both"/>
    </w:pPr>
    <w:rPr>
      <w:rFonts w:ascii="Arial" w:eastAsia="Times New Roman" w:hAnsi="Arial" w:cs="Arial"/>
      <w:color w:val="auto"/>
      <w:sz w:val="20"/>
      <w:lang w:val="en-GB" w:eastAsia="zh-CN"/>
    </w:rPr>
  </w:style>
  <w:style w:type="paragraph" w:styleId="Remitedesobre">
    <w:name w:val="envelope return"/>
    <w:basedOn w:val="Normal"/>
    <w:rsid w:val="000E18C1"/>
    <w:pPr>
      <w:suppressAutoHyphens/>
      <w:spacing w:after="0" w:line="240" w:lineRule="auto"/>
      <w:jc w:val="both"/>
    </w:pPr>
    <w:rPr>
      <w:rFonts w:ascii="Arial" w:eastAsia="Times New Roman" w:hAnsi="Arial" w:cs="Arial"/>
      <w:color w:val="auto"/>
      <w:sz w:val="20"/>
      <w:lang w:val="en-GB" w:eastAsia="zh-CN"/>
    </w:rPr>
  </w:style>
  <w:style w:type="character" w:customStyle="1" w:styleId="PiedepginaCar1">
    <w:name w:val="Pie de página Car1"/>
    <w:rsid w:val="000E18C1"/>
    <w:rPr>
      <w:rFonts w:ascii="Arial" w:eastAsia="Times New Roman" w:hAnsi="Arial" w:cs="Arial"/>
      <w:sz w:val="16"/>
      <w:szCs w:val="20"/>
      <w:lang w:val="en-GB" w:eastAsia="zh-CN"/>
    </w:rPr>
  </w:style>
  <w:style w:type="paragraph" w:styleId="ndice1">
    <w:name w:val="index 1"/>
    <w:basedOn w:val="Normal"/>
    <w:next w:val="Normal"/>
    <w:rsid w:val="000E18C1"/>
    <w:pPr>
      <w:suppressAutoHyphens/>
      <w:spacing w:after="240" w:line="240" w:lineRule="auto"/>
      <w:ind w:left="240" w:hanging="240"/>
      <w:jc w:val="both"/>
    </w:pPr>
    <w:rPr>
      <w:rFonts w:ascii="Arial" w:eastAsia="Times New Roman" w:hAnsi="Arial" w:cs="Arial"/>
      <w:color w:val="auto"/>
      <w:sz w:val="20"/>
      <w:lang w:val="en-GB" w:eastAsia="zh-CN"/>
    </w:rPr>
  </w:style>
  <w:style w:type="paragraph" w:styleId="ndice2">
    <w:name w:val="index 2"/>
    <w:basedOn w:val="Normal"/>
    <w:next w:val="Normal"/>
    <w:rsid w:val="000E18C1"/>
    <w:pPr>
      <w:suppressAutoHyphens/>
      <w:spacing w:after="240" w:line="240" w:lineRule="auto"/>
      <w:ind w:left="480" w:hanging="240"/>
      <w:jc w:val="both"/>
    </w:pPr>
    <w:rPr>
      <w:rFonts w:ascii="Arial" w:eastAsia="Times New Roman" w:hAnsi="Arial" w:cs="Arial"/>
      <w:color w:val="auto"/>
      <w:sz w:val="20"/>
      <w:lang w:val="en-GB" w:eastAsia="zh-CN"/>
    </w:rPr>
  </w:style>
  <w:style w:type="paragraph" w:styleId="ndice3">
    <w:name w:val="index 3"/>
    <w:basedOn w:val="Normal"/>
    <w:next w:val="Normal"/>
    <w:rsid w:val="000E18C1"/>
    <w:pPr>
      <w:suppressAutoHyphens/>
      <w:spacing w:after="240" w:line="240" w:lineRule="auto"/>
      <w:ind w:left="720" w:hanging="240"/>
      <w:jc w:val="both"/>
    </w:pPr>
    <w:rPr>
      <w:rFonts w:ascii="Arial" w:eastAsia="Times New Roman" w:hAnsi="Arial" w:cs="Arial"/>
      <w:color w:val="auto"/>
      <w:sz w:val="20"/>
      <w:lang w:val="en-GB" w:eastAsia="zh-CN"/>
    </w:rPr>
  </w:style>
  <w:style w:type="paragraph" w:styleId="Ttulodendice">
    <w:name w:val="index heading"/>
    <w:basedOn w:val="Normal"/>
    <w:next w:val="ndice1"/>
    <w:rsid w:val="000E18C1"/>
    <w:pPr>
      <w:suppressAutoHyphens/>
      <w:spacing w:after="240" w:line="240" w:lineRule="auto"/>
      <w:jc w:val="both"/>
    </w:pPr>
    <w:rPr>
      <w:rFonts w:ascii="Arial" w:eastAsia="Times New Roman" w:hAnsi="Arial" w:cs="Arial"/>
      <w:b/>
      <w:color w:val="auto"/>
      <w:sz w:val="20"/>
      <w:lang w:val="en-GB" w:eastAsia="zh-CN"/>
    </w:rPr>
  </w:style>
  <w:style w:type="paragraph" w:customStyle="1" w:styleId="Lista21">
    <w:name w:val="Lista 21"/>
    <w:basedOn w:val="Normal"/>
    <w:rsid w:val="000E18C1"/>
    <w:pPr>
      <w:suppressAutoHyphens/>
      <w:spacing w:after="240" w:line="240" w:lineRule="auto"/>
      <w:ind w:left="566" w:hanging="283"/>
      <w:jc w:val="both"/>
    </w:pPr>
    <w:rPr>
      <w:rFonts w:ascii="Arial" w:eastAsia="Times New Roman" w:hAnsi="Arial" w:cs="Arial"/>
      <w:color w:val="auto"/>
      <w:sz w:val="20"/>
      <w:lang w:val="en-GB" w:eastAsia="zh-CN"/>
    </w:rPr>
  </w:style>
  <w:style w:type="paragraph" w:customStyle="1" w:styleId="Lista31">
    <w:name w:val="Lista 31"/>
    <w:basedOn w:val="Normal"/>
    <w:rsid w:val="000E18C1"/>
    <w:pPr>
      <w:suppressAutoHyphens/>
      <w:spacing w:after="240" w:line="240" w:lineRule="auto"/>
      <w:ind w:left="849" w:hanging="283"/>
      <w:jc w:val="both"/>
    </w:pPr>
    <w:rPr>
      <w:rFonts w:ascii="Arial" w:eastAsia="Times New Roman" w:hAnsi="Arial" w:cs="Arial"/>
      <w:color w:val="auto"/>
      <w:sz w:val="20"/>
      <w:lang w:val="en-GB" w:eastAsia="zh-CN"/>
    </w:rPr>
  </w:style>
  <w:style w:type="paragraph" w:customStyle="1" w:styleId="Lista41">
    <w:name w:val="Lista 41"/>
    <w:basedOn w:val="Normal"/>
    <w:rsid w:val="000E18C1"/>
    <w:pPr>
      <w:suppressAutoHyphens/>
      <w:spacing w:after="240" w:line="240" w:lineRule="auto"/>
      <w:ind w:left="1132" w:hanging="283"/>
      <w:jc w:val="both"/>
    </w:pPr>
    <w:rPr>
      <w:rFonts w:ascii="Arial" w:eastAsia="Times New Roman" w:hAnsi="Arial" w:cs="Arial"/>
      <w:color w:val="auto"/>
      <w:sz w:val="20"/>
      <w:lang w:val="en-GB" w:eastAsia="zh-CN"/>
    </w:rPr>
  </w:style>
  <w:style w:type="paragraph" w:customStyle="1" w:styleId="Lista51">
    <w:name w:val="Lista 51"/>
    <w:basedOn w:val="Normal"/>
    <w:rsid w:val="000E18C1"/>
    <w:pPr>
      <w:suppressAutoHyphens/>
      <w:spacing w:after="240" w:line="240" w:lineRule="auto"/>
      <w:ind w:left="1415" w:hanging="283"/>
      <w:jc w:val="both"/>
    </w:pPr>
    <w:rPr>
      <w:rFonts w:ascii="Arial" w:eastAsia="Times New Roman" w:hAnsi="Arial" w:cs="Arial"/>
      <w:color w:val="auto"/>
      <w:sz w:val="20"/>
      <w:lang w:val="en-GB" w:eastAsia="zh-CN"/>
    </w:rPr>
  </w:style>
  <w:style w:type="paragraph" w:customStyle="1" w:styleId="Listaconvietas1">
    <w:name w:val="Lista con viñetas1"/>
    <w:basedOn w:val="Normal"/>
    <w:rsid w:val="000E18C1"/>
    <w:pPr>
      <w:numPr>
        <w:numId w:val="45"/>
      </w:numPr>
      <w:suppressAutoHyphens/>
      <w:spacing w:after="240" w:line="240" w:lineRule="auto"/>
      <w:jc w:val="both"/>
    </w:pPr>
    <w:rPr>
      <w:rFonts w:ascii="Times New Roman" w:eastAsia="Times New Roman" w:hAnsi="Times New Roman"/>
      <w:color w:val="auto"/>
      <w:sz w:val="24"/>
      <w:lang w:val="en-GB" w:eastAsia="zh-CN"/>
    </w:rPr>
  </w:style>
  <w:style w:type="paragraph" w:customStyle="1" w:styleId="Listaconvietas21">
    <w:name w:val="Lista con viñetas 21"/>
    <w:basedOn w:val="Text2"/>
    <w:rsid w:val="000E18C1"/>
    <w:pPr>
      <w:numPr>
        <w:numId w:val="44"/>
      </w:numPr>
      <w:tabs>
        <w:tab w:val="clear" w:pos="2161"/>
      </w:tabs>
    </w:pPr>
    <w:rPr>
      <w:rFonts w:ascii="Times New Roman" w:hAnsi="Times New Roman" w:cs="Times New Roman"/>
      <w:sz w:val="24"/>
    </w:rPr>
  </w:style>
  <w:style w:type="paragraph" w:customStyle="1" w:styleId="Listaconvietas31">
    <w:name w:val="Lista con viñetas 31"/>
    <w:basedOn w:val="Text3"/>
    <w:rsid w:val="000E18C1"/>
    <w:pPr>
      <w:numPr>
        <w:numId w:val="50"/>
      </w:numPr>
      <w:tabs>
        <w:tab w:val="clear" w:pos="2302"/>
      </w:tabs>
    </w:pPr>
    <w:rPr>
      <w:rFonts w:ascii="Times New Roman" w:hAnsi="Times New Roman" w:cs="Times New Roman"/>
      <w:sz w:val="24"/>
    </w:rPr>
  </w:style>
  <w:style w:type="paragraph" w:customStyle="1" w:styleId="Listaconvietas41">
    <w:name w:val="Lista con viñetas 41"/>
    <w:basedOn w:val="Text4"/>
    <w:rsid w:val="000E18C1"/>
    <w:pPr>
      <w:numPr>
        <w:numId w:val="51"/>
      </w:numPr>
      <w:tabs>
        <w:tab w:val="clear" w:pos="2302"/>
      </w:tabs>
    </w:pPr>
    <w:rPr>
      <w:rFonts w:ascii="Times New Roman" w:hAnsi="Times New Roman" w:cs="Times New Roman"/>
      <w:sz w:val="24"/>
    </w:rPr>
  </w:style>
  <w:style w:type="paragraph" w:customStyle="1" w:styleId="Listaconvietas51">
    <w:name w:val="Lista con viñetas 51"/>
    <w:basedOn w:val="Normal"/>
    <w:rsid w:val="000E18C1"/>
    <w:pPr>
      <w:numPr>
        <w:numId w:val="37"/>
      </w:numPr>
      <w:suppressAutoHyphens/>
      <w:spacing w:after="240" w:line="240" w:lineRule="auto"/>
      <w:jc w:val="both"/>
    </w:pPr>
    <w:rPr>
      <w:rFonts w:ascii="Arial" w:eastAsia="Times New Roman" w:hAnsi="Arial" w:cs="Arial"/>
      <w:color w:val="auto"/>
      <w:sz w:val="20"/>
      <w:lang w:val="en-GB" w:eastAsia="zh-CN"/>
    </w:rPr>
  </w:style>
  <w:style w:type="paragraph" w:customStyle="1" w:styleId="Continuarlista1">
    <w:name w:val="Continuar lista1"/>
    <w:basedOn w:val="Normal"/>
    <w:rsid w:val="000E18C1"/>
    <w:pPr>
      <w:suppressAutoHyphens/>
      <w:spacing w:after="120" w:line="240" w:lineRule="auto"/>
      <w:ind w:left="283"/>
      <w:jc w:val="both"/>
    </w:pPr>
    <w:rPr>
      <w:rFonts w:ascii="Arial" w:eastAsia="Times New Roman" w:hAnsi="Arial" w:cs="Arial"/>
      <w:color w:val="auto"/>
      <w:sz w:val="20"/>
      <w:lang w:val="en-GB" w:eastAsia="zh-CN"/>
    </w:rPr>
  </w:style>
  <w:style w:type="paragraph" w:customStyle="1" w:styleId="Continuarlista21">
    <w:name w:val="Continuar lista 21"/>
    <w:basedOn w:val="Normal"/>
    <w:rsid w:val="000E18C1"/>
    <w:pPr>
      <w:suppressAutoHyphens/>
      <w:spacing w:after="120" w:line="240" w:lineRule="auto"/>
      <w:ind w:left="566"/>
      <w:jc w:val="both"/>
    </w:pPr>
    <w:rPr>
      <w:rFonts w:ascii="Arial" w:eastAsia="Times New Roman" w:hAnsi="Arial" w:cs="Arial"/>
      <w:color w:val="auto"/>
      <w:sz w:val="20"/>
      <w:lang w:val="en-GB" w:eastAsia="zh-CN"/>
    </w:rPr>
  </w:style>
  <w:style w:type="paragraph" w:customStyle="1" w:styleId="Continuarlista31">
    <w:name w:val="Continuar lista 31"/>
    <w:basedOn w:val="Normal"/>
    <w:rsid w:val="000E18C1"/>
    <w:pPr>
      <w:suppressAutoHyphens/>
      <w:spacing w:after="120" w:line="240" w:lineRule="auto"/>
      <w:ind w:left="849"/>
      <w:jc w:val="both"/>
    </w:pPr>
    <w:rPr>
      <w:rFonts w:ascii="Arial" w:eastAsia="Times New Roman" w:hAnsi="Arial" w:cs="Arial"/>
      <w:color w:val="auto"/>
      <w:sz w:val="20"/>
      <w:lang w:val="en-GB" w:eastAsia="zh-CN"/>
    </w:rPr>
  </w:style>
  <w:style w:type="paragraph" w:customStyle="1" w:styleId="Continuarlista41">
    <w:name w:val="Continuar lista 41"/>
    <w:basedOn w:val="Normal"/>
    <w:rsid w:val="000E18C1"/>
    <w:pPr>
      <w:suppressAutoHyphens/>
      <w:spacing w:after="120" w:line="240" w:lineRule="auto"/>
      <w:ind w:left="1132"/>
      <w:jc w:val="both"/>
    </w:pPr>
    <w:rPr>
      <w:rFonts w:ascii="Arial" w:eastAsia="Times New Roman" w:hAnsi="Arial" w:cs="Arial"/>
      <w:color w:val="auto"/>
      <w:sz w:val="20"/>
      <w:lang w:val="en-GB" w:eastAsia="zh-CN"/>
    </w:rPr>
  </w:style>
  <w:style w:type="paragraph" w:customStyle="1" w:styleId="Continuarlista51">
    <w:name w:val="Continuar lista 51"/>
    <w:basedOn w:val="Normal"/>
    <w:rsid w:val="000E18C1"/>
    <w:pPr>
      <w:suppressAutoHyphens/>
      <w:spacing w:after="120" w:line="240" w:lineRule="auto"/>
      <w:ind w:left="1415"/>
      <w:jc w:val="both"/>
    </w:pPr>
    <w:rPr>
      <w:rFonts w:ascii="Arial" w:eastAsia="Times New Roman" w:hAnsi="Arial" w:cs="Arial"/>
      <w:color w:val="auto"/>
      <w:sz w:val="20"/>
      <w:lang w:val="en-GB" w:eastAsia="zh-CN"/>
    </w:rPr>
  </w:style>
  <w:style w:type="paragraph" w:customStyle="1" w:styleId="Listaconnmeros1">
    <w:name w:val="Lista con números1"/>
    <w:basedOn w:val="Normal"/>
    <w:rsid w:val="000E18C1"/>
    <w:pPr>
      <w:numPr>
        <w:numId w:val="39"/>
      </w:numPr>
      <w:suppressAutoHyphens/>
      <w:spacing w:after="240" w:line="240" w:lineRule="auto"/>
      <w:jc w:val="both"/>
    </w:pPr>
    <w:rPr>
      <w:rFonts w:ascii="Times New Roman" w:eastAsia="Times New Roman" w:hAnsi="Times New Roman"/>
      <w:color w:val="auto"/>
      <w:sz w:val="24"/>
      <w:lang w:val="en-GB" w:eastAsia="zh-CN"/>
    </w:rPr>
  </w:style>
  <w:style w:type="paragraph" w:customStyle="1" w:styleId="Listaconnmeros21">
    <w:name w:val="Lista con números 21"/>
    <w:basedOn w:val="Text2"/>
    <w:rsid w:val="000E18C1"/>
    <w:pPr>
      <w:numPr>
        <w:numId w:val="38"/>
      </w:numPr>
      <w:tabs>
        <w:tab w:val="clear" w:pos="2161"/>
      </w:tabs>
    </w:pPr>
    <w:rPr>
      <w:rFonts w:ascii="Times New Roman" w:hAnsi="Times New Roman" w:cs="Times New Roman"/>
      <w:sz w:val="24"/>
    </w:rPr>
  </w:style>
  <w:style w:type="paragraph" w:customStyle="1" w:styleId="Listaconnmeros31">
    <w:name w:val="Lista con números 31"/>
    <w:basedOn w:val="Text3"/>
    <w:rsid w:val="000E18C1"/>
    <w:pPr>
      <w:numPr>
        <w:numId w:val="41"/>
      </w:numPr>
      <w:tabs>
        <w:tab w:val="clear" w:pos="2302"/>
      </w:tabs>
    </w:pPr>
    <w:rPr>
      <w:rFonts w:ascii="Times New Roman" w:hAnsi="Times New Roman" w:cs="Times New Roman"/>
      <w:sz w:val="24"/>
    </w:rPr>
  </w:style>
  <w:style w:type="paragraph" w:customStyle="1" w:styleId="Listaconnmeros41">
    <w:name w:val="Lista con números 41"/>
    <w:basedOn w:val="Text4"/>
    <w:rsid w:val="000E18C1"/>
    <w:pPr>
      <w:numPr>
        <w:numId w:val="52"/>
      </w:numPr>
      <w:tabs>
        <w:tab w:val="clear" w:pos="2302"/>
      </w:tabs>
    </w:pPr>
    <w:rPr>
      <w:rFonts w:ascii="Times New Roman" w:hAnsi="Times New Roman" w:cs="Times New Roman"/>
      <w:sz w:val="24"/>
    </w:rPr>
  </w:style>
  <w:style w:type="paragraph" w:customStyle="1" w:styleId="Listaconnmeros51">
    <w:name w:val="Lista con números 51"/>
    <w:basedOn w:val="Normal"/>
    <w:rsid w:val="000E18C1"/>
    <w:pPr>
      <w:numPr>
        <w:numId w:val="36"/>
      </w:numPr>
      <w:suppressAutoHyphens/>
      <w:spacing w:after="240" w:line="240" w:lineRule="auto"/>
      <w:jc w:val="both"/>
    </w:pPr>
    <w:rPr>
      <w:rFonts w:ascii="Arial" w:eastAsia="Times New Roman" w:hAnsi="Arial" w:cs="Arial"/>
      <w:color w:val="auto"/>
      <w:sz w:val="20"/>
      <w:lang w:val="en-GB" w:eastAsia="zh-CN"/>
    </w:rPr>
  </w:style>
  <w:style w:type="paragraph" w:customStyle="1" w:styleId="Textomacro1">
    <w:name w:val="Texto macro1"/>
    <w:rsid w:val="000E18C1"/>
    <w:pPr>
      <w:tabs>
        <w:tab w:val="left" w:pos="480"/>
        <w:tab w:val="left" w:pos="960"/>
        <w:tab w:val="left" w:pos="1440"/>
        <w:tab w:val="left" w:pos="1920"/>
        <w:tab w:val="left" w:pos="2400"/>
        <w:tab w:val="left" w:pos="2880"/>
        <w:tab w:val="left" w:pos="3360"/>
        <w:tab w:val="left" w:pos="3840"/>
        <w:tab w:val="left" w:pos="4320"/>
      </w:tabs>
      <w:suppressAutoHyphens/>
      <w:spacing w:after="240"/>
      <w:jc w:val="both"/>
    </w:pPr>
    <w:rPr>
      <w:rFonts w:ascii="Courier New" w:eastAsia="Times New Roman" w:hAnsi="Courier New" w:cs="Courier New"/>
      <w:lang w:val="en-GB" w:eastAsia="zh-CN"/>
    </w:rPr>
  </w:style>
  <w:style w:type="paragraph" w:customStyle="1" w:styleId="Encabezadodemensaje1">
    <w:name w:val="Encabezado de mensaje1"/>
    <w:basedOn w:val="Normal"/>
    <w:rsid w:val="000E18C1"/>
    <w:pPr>
      <w:pBdr>
        <w:top w:val="single" w:sz="6" w:space="1" w:color="000000"/>
        <w:left w:val="single" w:sz="6" w:space="1" w:color="000000"/>
        <w:bottom w:val="single" w:sz="6" w:space="1" w:color="000000"/>
        <w:right w:val="single" w:sz="6" w:space="1" w:color="000000"/>
      </w:pBdr>
      <w:shd w:val="clear" w:color="auto" w:fill="CCCCCC"/>
      <w:suppressAutoHyphens/>
      <w:spacing w:after="240" w:line="240" w:lineRule="auto"/>
      <w:ind w:left="1134" w:hanging="1134"/>
      <w:jc w:val="both"/>
    </w:pPr>
    <w:rPr>
      <w:rFonts w:ascii="Arial" w:eastAsia="Times New Roman" w:hAnsi="Arial" w:cs="Arial"/>
      <w:color w:val="auto"/>
      <w:sz w:val="20"/>
      <w:lang w:val="en-GB" w:eastAsia="zh-CN"/>
    </w:rPr>
  </w:style>
  <w:style w:type="paragraph" w:customStyle="1" w:styleId="Sangranormal1">
    <w:name w:val="Sangría normal1"/>
    <w:basedOn w:val="Normal"/>
    <w:rsid w:val="000E18C1"/>
    <w:pPr>
      <w:suppressAutoHyphens/>
      <w:spacing w:after="240" w:line="240" w:lineRule="auto"/>
      <w:ind w:left="720"/>
      <w:jc w:val="both"/>
    </w:pPr>
    <w:rPr>
      <w:rFonts w:ascii="Arial" w:eastAsia="Times New Roman" w:hAnsi="Arial" w:cs="Arial"/>
      <w:color w:val="auto"/>
      <w:sz w:val="20"/>
      <w:lang w:val="en-GB" w:eastAsia="zh-CN"/>
    </w:rPr>
  </w:style>
  <w:style w:type="paragraph" w:customStyle="1" w:styleId="Encabezadodenota1">
    <w:name w:val="Encabezado de nota1"/>
    <w:basedOn w:val="Normal"/>
    <w:next w:val="Normal"/>
    <w:rsid w:val="000E18C1"/>
    <w:pPr>
      <w:suppressAutoHyphens/>
      <w:spacing w:after="240" w:line="240" w:lineRule="auto"/>
      <w:jc w:val="both"/>
    </w:pPr>
    <w:rPr>
      <w:rFonts w:ascii="Arial" w:eastAsia="Times New Roman" w:hAnsi="Arial" w:cs="Arial"/>
      <w:color w:val="auto"/>
      <w:sz w:val="20"/>
      <w:lang w:val="en-GB" w:eastAsia="zh-CN"/>
    </w:rPr>
  </w:style>
  <w:style w:type="paragraph" w:customStyle="1" w:styleId="NoteHead">
    <w:name w:val="NoteHead"/>
    <w:basedOn w:val="Normal"/>
    <w:next w:val="Subject"/>
    <w:rsid w:val="000E18C1"/>
    <w:pPr>
      <w:suppressAutoHyphens/>
      <w:spacing w:before="720" w:after="720" w:line="240" w:lineRule="auto"/>
      <w:jc w:val="center"/>
    </w:pPr>
    <w:rPr>
      <w:rFonts w:ascii="Arial" w:eastAsia="Times New Roman" w:hAnsi="Arial" w:cs="Arial"/>
      <w:b/>
      <w:smallCaps/>
      <w:color w:val="auto"/>
      <w:sz w:val="20"/>
      <w:lang w:val="en-GB" w:eastAsia="zh-CN"/>
    </w:rPr>
  </w:style>
  <w:style w:type="paragraph" w:customStyle="1" w:styleId="Subject">
    <w:name w:val="Subject"/>
    <w:basedOn w:val="Normal"/>
    <w:next w:val="Normal"/>
    <w:rsid w:val="000E18C1"/>
    <w:pPr>
      <w:suppressAutoHyphens/>
      <w:spacing w:after="480" w:line="240" w:lineRule="auto"/>
      <w:ind w:left="1191" w:hanging="1191"/>
    </w:pPr>
    <w:rPr>
      <w:rFonts w:ascii="Arial" w:eastAsia="Times New Roman" w:hAnsi="Arial" w:cs="Arial"/>
      <w:b/>
      <w:color w:val="auto"/>
      <w:sz w:val="20"/>
      <w:lang w:val="en-GB" w:eastAsia="zh-CN"/>
    </w:rPr>
  </w:style>
  <w:style w:type="paragraph" w:customStyle="1" w:styleId="NoteList">
    <w:name w:val="NoteList"/>
    <w:basedOn w:val="Normal"/>
    <w:next w:val="Subject"/>
    <w:rsid w:val="000E18C1"/>
    <w:pPr>
      <w:tabs>
        <w:tab w:val="left" w:pos="5823"/>
      </w:tabs>
      <w:suppressAutoHyphens/>
      <w:spacing w:before="720" w:after="720" w:line="240" w:lineRule="auto"/>
      <w:ind w:left="5104" w:hanging="3119"/>
    </w:pPr>
    <w:rPr>
      <w:rFonts w:ascii="Arial" w:eastAsia="Times New Roman" w:hAnsi="Arial" w:cs="Arial"/>
      <w:b/>
      <w:smallCaps/>
      <w:color w:val="auto"/>
      <w:sz w:val="20"/>
      <w:lang w:val="en-GB" w:eastAsia="zh-CN"/>
    </w:rPr>
  </w:style>
  <w:style w:type="paragraph" w:customStyle="1" w:styleId="NumPar1">
    <w:name w:val="NumPar 1"/>
    <w:basedOn w:val="Ttulo1"/>
    <w:next w:val="Text1"/>
    <w:rsid w:val="000E18C1"/>
    <w:pPr>
      <w:suppressAutoHyphens/>
      <w:spacing w:before="0" w:after="0" w:line="276" w:lineRule="auto"/>
      <w:ind w:left="483" w:hanging="483"/>
      <w:jc w:val="both"/>
    </w:pPr>
    <w:rPr>
      <w:rFonts w:ascii="Arial Narrow" w:eastAsia="Arial Unicode MS" w:hAnsi="Arial Narrow" w:cs="Arial Unicode MS"/>
      <w:b w:val="0"/>
      <w:smallCaps/>
      <w:color w:val="auto"/>
      <w:spacing w:val="0"/>
      <w:sz w:val="18"/>
      <w:szCs w:val="18"/>
      <w:lang w:eastAsia="zh-CN"/>
    </w:rPr>
  </w:style>
  <w:style w:type="paragraph" w:customStyle="1" w:styleId="NumPar2">
    <w:name w:val="NumPar 2"/>
    <w:basedOn w:val="Ttulo2"/>
    <w:next w:val="Text2"/>
    <w:rsid w:val="000E18C1"/>
    <w:pPr>
      <w:tabs>
        <w:tab w:val="num" w:pos="0"/>
      </w:tabs>
      <w:suppressAutoHyphens/>
      <w:spacing w:before="0" w:after="0" w:line="276" w:lineRule="auto"/>
      <w:ind w:left="426" w:hanging="426"/>
      <w:jc w:val="both"/>
    </w:pPr>
    <w:rPr>
      <w:rFonts w:ascii="Arial Narrow" w:eastAsia="Times New Roman" w:hAnsi="Arial Narrow" w:cs="Arial"/>
      <w:b w:val="0"/>
      <w:color w:val="000000"/>
      <w:spacing w:val="0"/>
      <w:sz w:val="18"/>
      <w:szCs w:val="18"/>
      <w:lang w:val="es-ES" w:eastAsia="zh-CN"/>
    </w:rPr>
  </w:style>
  <w:style w:type="paragraph" w:customStyle="1" w:styleId="NumPar3">
    <w:name w:val="NumPar 3"/>
    <w:basedOn w:val="Ttulo3"/>
    <w:next w:val="Text3"/>
    <w:rsid w:val="000E18C1"/>
    <w:pPr>
      <w:tabs>
        <w:tab w:val="left" w:pos="0"/>
      </w:tabs>
      <w:suppressAutoHyphens/>
      <w:spacing w:before="0" w:after="240"/>
      <w:jc w:val="both"/>
    </w:pPr>
    <w:rPr>
      <w:rFonts w:ascii="Arial" w:eastAsia="Times New Roman" w:hAnsi="Arial" w:cs="Arial"/>
      <w:i/>
      <w:color w:val="000000"/>
      <w:spacing w:val="0"/>
      <w:sz w:val="22"/>
      <w:szCs w:val="20"/>
      <w:lang w:val="es-ES" w:eastAsia="zh-CN"/>
    </w:rPr>
  </w:style>
  <w:style w:type="paragraph" w:customStyle="1" w:styleId="NumPar4">
    <w:name w:val="NumPar 4"/>
    <w:basedOn w:val="Ttulo4"/>
    <w:next w:val="Text4"/>
    <w:rsid w:val="000E18C1"/>
    <w:pPr>
      <w:tabs>
        <w:tab w:val="num" w:pos="1304"/>
      </w:tabs>
      <w:suppressAutoHyphens/>
      <w:spacing w:before="0" w:after="240" w:line="240" w:lineRule="auto"/>
      <w:ind w:left="1304" w:hanging="850"/>
      <w:jc w:val="both"/>
    </w:pPr>
    <w:rPr>
      <w:rFonts w:ascii="Arial" w:eastAsia="Times New Roman" w:hAnsi="Arial" w:cs="Arial"/>
      <w:b w:val="0"/>
      <w:color w:val="auto"/>
      <w:spacing w:val="0"/>
      <w:sz w:val="20"/>
      <w:szCs w:val="20"/>
      <w:lang w:val="en-GB" w:eastAsia="zh-CN"/>
    </w:rPr>
  </w:style>
  <w:style w:type="paragraph" w:customStyle="1" w:styleId="PartTitle">
    <w:name w:val="PartTitle"/>
    <w:basedOn w:val="Normal"/>
    <w:next w:val="ChapterTitle"/>
    <w:rsid w:val="000E18C1"/>
    <w:pPr>
      <w:keepNext/>
      <w:pageBreakBefore/>
      <w:suppressAutoHyphens/>
      <w:spacing w:after="480" w:line="240" w:lineRule="auto"/>
      <w:jc w:val="center"/>
    </w:pPr>
    <w:rPr>
      <w:rFonts w:ascii="Arial" w:eastAsia="Times New Roman" w:hAnsi="Arial" w:cs="Arial"/>
      <w:b/>
      <w:color w:val="auto"/>
      <w:sz w:val="36"/>
      <w:lang w:val="en-GB" w:eastAsia="zh-CN"/>
    </w:rPr>
  </w:style>
  <w:style w:type="paragraph" w:customStyle="1" w:styleId="Textosinformato1">
    <w:name w:val="Texto sin formato1"/>
    <w:basedOn w:val="Normal"/>
    <w:rsid w:val="000E18C1"/>
    <w:pPr>
      <w:suppressAutoHyphens/>
      <w:spacing w:after="240" w:line="240" w:lineRule="auto"/>
      <w:jc w:val="both"/>
    </w:pPr>
    <w:rPr>
      <w:rFonts w:ascii="Courier New" w:eastAsia="Times New Roman" w:hAnsi="Courier New" w:cs="Courier New"/>
      <w:color w:val="auto"/>
      <w:sz w:val="20"/>
      <w:lang w:val="en-GB" w:eastAsia="zh-CN"/>
    </w:rPr>
  </w:style>
  <w:style w:type="paragraph" w:customStyle="1" w:styleId="Saludo1">
    <w:name w:val="Saludo1"/>
    <w:basedOn w:val="Normal"/>
    <w:next w:val="Normal"/>
    <w:rsid w:val="000E18C1"/>
    <w:pPr>
      <w:suppressAutoHyphens/>
      <w:spacing w:after="240" w:line="240" w:lineRule="auto"/>
      <w:jc w:val="both"/>
    </w:pPr>
    <w:rPr>
      <w:rFonts w:ascii="Arial" w:eastAsia="Times New Roman" w:hAnsi="Arial" w:cs="Arial"/>
      <w:color w:val="auto"/>
      <w:sz w:val="20"/>
      <w:lang w:val="en-GB" w:eastAsia="zh-CN"/>
    </w:rPr>
  </w:style>
  <w:style w:type="paragraph" w:styleId="Firma">
    <w:name w:val="Signature"/>
    <w:basedOn w:val="Normal"/>
    <w:next w:val="Enclosures"/>
    <w:link w:val="FirmaCar"/>
    <w:rsid w:val="000E18C1"/>
    <w:pPr>
      <w:tabs>
        <w:tab w:val="left" w:pos="5103"/>
      </w:tabs>
      <w:suppressAutoHyphens/>
      <w:spacing w:before="1200" w:after="0" w:line="240" w:lineRule="auto"/>
      <w:ind w:left="5103"/>
      <w:jc w:val="center"/>
    </w:pPr>
    <w:rPr>
      <w:rFonts w:ascii="Arial" w:eastAsia="Times New Roman" w:hAnsi="Arial" w:cs="Arial"/>
      <w:color w:val="auto"/>
      <w:sz w:val="20"/>
      <w:lang w:val="en-GB" w:eastAsia="zh-CN"/>
    </w:rPr>
  </w:style>
  <w:style w:type="character" w:customStyle="1" w:styleId="FirmaCar">
    <w:name w:val="Firma Car"/>
    <w:basedOn w:val="Fuentedeprrafopredeter"/>
    <w:link w:val="Firma"/>
    <w:rsid w:val="000E18C1"/>
    <w:rPr>
      <w:rFonts w:ascii="Arial" w:eastAsia="Times New Roman" w:hAnsi="Arial" w:cs="Arial"/>
      <w:lang w:val="en-GB" w:eastAsia="zh-CN"/>
    </w:rPr>
  </w:style>
  <w:style w:type="paragraph" w:customStyle="1" w:styleId="SubTitle1">
    <w:name w:val="SubTitle 1"/>
    <w:basedOn w:val="Normal"/>
    <w:next w:val="SubTitle2"/>
    <w:rsid w:val="000E18C1"/>
    <w:pPr>
      <w:suppressAutoHyphens/>
      <w:spacing w:after="240" w:line="240" w:lineRule="auto"/>
      <w:jc w:val="center"/>
    </w:pPr>
    <w:rPr>
      <w:rFonts w:ascii="Arial" w:eastAsia="Times New Roman" w:hAnsi="Arial" w:cs="Arial"/>
      <w:b/>
      <w:color w:val="auto"/>
      <w:sz w:val="40"/>
      <w:lang w:val="en-GB" w:eastAsia="zh-CN"/>
    </w:rPr>
  </w:style>
  <w:style w:type="paragraph" w:customStyle="1" w:styleId="SubTitle2">
    <w:name w:val="SubTitle 2"/>
    <w:basedOn w:val="Normal"/>
    <w:rsid w:val="000E18C1"/>
    <w:pPr>
      <w:suppressAutoHyphens/>
      <w:spacing w:after="240" w:line="240" w:lineRule="auto"/>
      <w:jc w:val="center"/>
    </w:pPr>
    <w:rPr>
      <w:rFonts w:ascii="Arial" w:eastAsia="Times New Roman" w:hAnsi="Arial" w:cs="Arial"/>
      <w:b/>
      <w:color w:val="auto"/>
      <w:sz w:val="32"/>
      <w:lang w:val="en-GB" w:eastAsia="zh-CN"/>
    </w:rPr>
  </w:style>
  <w:style w:type="paragraph" w:customStyle="1" w:styleId="Textoconsangra1">
    <w:name w:val="Texto con sangría1"/>
    <w:basedOn w:val="Normal"/>
    <w:next w:val="Normal"/>
    <w:rsid w:val="000E18C1"/>
    <w:pPr>
      <w:suppressAutoHyphens/>
      <w:spacing w:after="240" w:line="240" w:lineRule="auto"/>
      <w:ind w:left="240" w:hanging="240"/>
      <w:jc w:val="both"/>
    </w:pPr>
    <w:rPr>
      <w:rFonts w:ascii="Arial" w:eastAsia="Times New Roman" w:hAnsi="Arial" w:cs="Arial"/>
      <w:color w:val="auto"/>
      <w:sz w:val="20"/>
      <w:lang w:val="en-GB" w:eastAsia="zh-CN"/>
    </w:rPr>
  </w:style>
  <w:style w:type="paragraph" w:customStyle="1" w:styleId="Tabladeilustraciones1">
    <w:name w:val="Tabla de ilustraciones1"/>
    <w:basedOn w:val="Normal"/>
    <w:next w:val="Normal"/>
    <w:rsid w:val="000E18C1"/>
    <w:pPr>
      <w:suppressAutoHyphens/>
      <w:spacing w:after="240" w:line="240" w:lineRule="auto"/>
      <w:ind w:left="480" w:hanging="480"/>
      <w:jc w:val="both"/>
    </w:pPr>
    <w:rPr>
      <w:rFonts w:ascii="Arial" w:eastAsia="Times New Roman" w:hAnsi="Arial" w:cs="Arial"/>
      <w:color w:val="auto"/>
      <w:sz w:val="20"/>
      <w:lang w:val="en-GB" w:eastAsia="zh-CN"/>
    </w:rPr>
  </w:style>
  <w:style w:type="paragraph" w:customStyle="1" w:styleId="Encabezadodelista1">
    <w:name w:val="Encabezado de lista1"/>
    <w:basedOn w:val="Normal"/>
    <w:next w:val="Normal"/>
    <w:rsid w:val="000E18C1"/>
    <w:pPr>
      <w:suppressAutoHyphens/>
      <w:spacing w:before="120" w:after="240" w:line="240" w:lineRule="auto"/>
      <w:jc w:val="both"/>
    </w:pPr>
    <w:rPr>
      <w:rFonts w:ascii="Arial" w:eastAsia="Times New Roman" w:hAnsi="Arial" w:cs="Arial"/>
      <w:b/>
      <w:color w:val="auto"/>
      <w:sz w:val="20"/>
      <w:lang w:val="en-GB" w:eastAsia="zh-CN"/>
    </w:rPr>
  </w:style>
  <w:style w:type="paragraph" w:customStyle="1" w:styleId="TDC41">
    <w:name w:val="TDC 41"/>
    <w:basedOn w:val="Normal"/>
    <w:next w:val="Normal"/>
    <w:rsid w:val="000E18C1"/>
    <w:pPr>
      <w:tabs>
        <w:tab w:val="right" w:leader="dot" w:pos="8641"/>
      </w:tabs>
      <w:suppressAutoHyphens/>
      <w:spacing w:before="60" w:after="60" w:line="240" w:lineRule="auto"/>
      <w:ind w:left="2880" w:right="720" w:hanging="964"/>
      <w:jc w:val="both"/>
    </w:pPr>
    <w:rPr>
      <w:rFonts w:ascii="Times New Roman" w:eastAsia="Times New Roman" w:hAnsi="Times New Roman"/>
      <w:color w:val="auto"/>
      <w:sz w:val="24"/>
      <w:lang w:val="en-GB" w:eastAsia="zh-CN"/>
    </w:rPr>
  </w:style>
  <w:style w:type="paragraph" w:customStyle="1" w:styleId="TDC51">
    <w:name w:val="TDC 51"/>
    <w:basedOn w:val="Normal"/>
    <w:next w:val="Normal"/>
    <w:rsid w:val="000E18C1"/>
    <w:pPr>
      <w:tabs>
        <w:tab w:val="right" w:leader="dot" w:pos="8641"/>
      </w:tabs>
      <w:suppressAutoHyphens/>
      <w:spacing w:before="240" w:after="120" w:line="240" w:lineRule="auto"/>
      <w:ind w:right="720"/>
      <w:jc w:val="both"/>
    </w:pPr>
    <w:rPr>
      <w:rFonts w:ascii="Times New Roman" w:eastAsia="Times New Roman" w:hAnsi="Times New Roman"/>
      <w:caps/>
      <w:color w:val="auto"/>
      <w:sz w:val="24"/>
      <w:lang w:val="en-GB" w:eastAsia="zh-CN"/>
    </w:rPr>
  </w:style>
  <w:style w:type="paragraph" w:customStyle="1" w:styleId="TDC61">
    <w:name w:val="TDC 61"/>
    <w:basedOn w:val="Normal"/>
    <w:next w:val="Normal"/>
    <w:rsid w:val="000E18C1"/>
    <w:pPr>
      <w:suppressAutoHyphens/>
      <w:spacing w:after="240" w:line="240" w:lineRule="auto"/>
      <w:ind w:left="1200"/>
      <w:jc w:val="both"/>
    </w:pPr>
    <w:rPr>
      <w:rFonts w:ascii="Arial" w:eastAsia="Times New Roman" w:hAnsi="Arial" w:cs="Arial"/>
      <w:color w:val="auto"/>
      <w:sz w:val="20"/>
      <w:lang w:val="en-GB" w:eastAsia="zh-CN"/>
    </w:rPr>
  </w:style>
  <w:style w:type="paragraph" w:customStyle="1" w:styleId="TDC71">
    <w:name w:val="TDC 71"/>
    <w:basedOn w:val="Normal"/>
    <w:next w:val="Normal"/>
    <w:rsid w:val="000E18C1"/>
    <w:pPr>
      <w:suppressAutoHyphens/>
      <w:spacing w:after="240" w:line="240" w:lineRule="auto"/>
      <w:ind w:left="1440"/>
      <w:jc w:val="both"/>
    </w:pPr>
    <w:rPr>
      <w:rFonts w:ascii="Arial" w:eastAsia="Times New Roman" w:hAnsi="Arial" w:cs="Arial"/>
      <w:color w:val="auto"/>
      <w:sz w:val="20"/>
      <w:lang w:val="en-GB" w:eastAsia="zh-CN"/>
    </w:rPr>
  </w:style>
  <w:style w:type="paragraph" w:customStyle="1" w:styleId="TDC81">
    <w:name w:val="TDC 81"/>
    <w:basedOn w:val="Normal"/>
    <w:next w:val="Normal"/>
    <w:rsid w:val="000E18C1"/>
    <w:pPr>
      <w:suppressAutoHyphens/>
      <w:spacing w:after="240" w:line="240" w:lineRule="auto"/>
      <w:ind w:left="1680"/>
      <w:jc w:val="both"/>
    </w:pPr>
    <w:rPr>
      <w:rFonts w:ascii="Arial" w:eastAsia="Times New Roman" w:hAnsi="Arial" w:cs="Arial"/>
      <w:color w:val="auto"/>
      <w:sz w:val="20"/>
      <w:lang w:val="en-GB" w:eastAsia="zh-CN"/>
    </w:rPr>
  </w:style>
  <w:style w:type="paragraph" w:customStyle="1" w:styleId="TDC91">
    <w:name w:val="TDC 91"/>
    <w:basedOn w:val="Normal"/>
    <w:next w:val="Normal"/>
    <w:rsid w:val="000E18C1"/>
    <w:pPr>
      <w:suppressAutoHyphens/>
      <w:spacing w:after="240" w:line="240" w:lineRule="auto"/>
      <w:ind w:left="1920"/>
      <w:jc w:val="both"/>
    </w:pPr>
    <w:rPr>
      <w:rFonts w:ascii="Arial" w:eastAsia="Times New Roman" w:hAnsi="Arial" w:cs="Arial"/>
      <w:color w:val="auto"/>
      <w:sz w:val="20"/>
      <w:lang w:val="en-GB" w:eastAsia="zh-CN"/>
    </w:rPr>
  </w:style>
  <w:style w:type="paragraph" w:customStyle="1" w:styleId="YReferences">
    <w:name w:val="YReferences"/>
    <w:basedOn w:val="Normal"/>
    <w:next w:val="Normal"/>
    <w:rsid w:val="000E18C1"/>
    <w:pPr>
      <w:suppressAutoHyphens/>
      <w:spacing w:after="480" w:line="240" w:lineRule="auto"/>
      <w:ind w:left="1191" w:hanging="1191"/>
      <w:jc w:val="both"/>
    </w:pPr>
    <w:rPr>
      <w:rFonts w:ascii="Arial" w:eastAsia="Times New Roman" w:hAnsi="Arial" w:cs="Arial"/>
      <w:color w:val="auto"/>
      <w:sz w:val="20"/>
      <w:lang w:val="en-GB" w:eastAsia="zh-CN"/>
    </w:rPr>
  </w:style>
  <w:style w:type="paragraph" w:customStyle="1" w:styleId="Heading2b">
    <w:name w:val="Heading2b"/>
    <w:basedOn w:val="Normal"/>
    <w:rsid w:val="000E18C1"/>
    <w:pPr>
      <w:numPr>
        <w:numId w:val="53"/>
      </w:numPr>
      <w:suppressAutoHyphens/>
      <w:spacing w:after="240" w:line="240" w:lineRule="auto"/>
      <w:jc w:val="center"/>
    </w:pPr>
    <w:rPr>
      <w:rFonts w:ascii="Arial" w:eastAsia="Times New Roman" w:hAnsi="Arial" w:cs="Arial"/>
      <w:b/>
      <w:color w:val="auto"/>
      <w:sz w:val="20"/>
      <w:u w:val="single"/>
      <w:lang w:val="en-GB" w:eastAsia="zh-CN"/>
    </w:rPr>
  </w:style>
  <w:style w:type="paragraph" w:customStyle="1" w:styleId="normaltableau">
    <w:name w:val="normal_tableau"/>
    <w:basedOn w:val="Normal"/>
    <w:rsid w:val="000E18C1"/>
    <w:pPr>
      <w:suppressAutoHyphens/>
      <w:spacing w:before="120" w:after="120" w:line="240" w:lineRule="auto"/>
      <w:jc w:val="both"/>
    </w:pPr>
    <w:rPr>
      <w:rFonts w:ascii="Optima" w:eastAsia="Times New Roman" w:hAnsi="Optima" w:cs="Optima"/>
      <w:color w:val="auto"/>
      <w:lang w:val="en-GB" w:eastAsia="zh-CN"/>
    </w:rPr>
  </w:style>
  <w:style w:type="paragraph" w:customStyle="1" w:styleId="Contact">
    <w:name w:val="Contact"/>
    <w:basedOn w:val="Normal"/>
    <w:next w:val="Normal"/>
    <w:rsid w:val="000E18C1"/>
    <w:pPr>
      <w:suppressAutoHyphens/>
      <w:spacing w:after="480" w:line="240" w:lineRule="auto"/>
      <w:ind w:left="567" w:hanging="567"/>
    </w:pPr>
    <w:rPr>
      <w:rFonts w:ascii="Times New Roman" w:eastAsia="Times New Roman" w:hAnsi="Times New Roman"/>
      <w:color w:val="auto"/>
      <w:sz w:val="24"/>
      <w:lang w:val="en-GB" w:eastAsia="zh-CN"/>
    </w:rPr>
  </w:style>
  <w:style w:type="paragraph" w:customStyle="1" w:styleId="ListBullet1">
    <w:name w:val="List Bullet 1"/>
    <w:basedOn w:val="Text1"/>
    <w:rsid w:val="000E18C1"/>
    <w:pPr>
      <w:numPr>
        <w:numId w:val="40"/>
      </w:numPr>
    </w:pPr>
    <w:rPr>
      <w:rFonts w:ascii="Times New Roman" w:hAnsi="Times New Roman" w:cs="Times New Roman"/>
      <w:sz w:val="24"/>
    </w:rPr>
  </w:style>
  <w:style w:type="paragraph" w:customStyle="1" w:styleId="ListDash">
    <w:name w:val="List Dash"/>
    <w:basedOn w:val="Normal"/>
    <w:rsid w:val="000E18C1"/>
    <w:pPr>
      <w:numPr>
        <w:numId w:val="42"/>
      </w:numPr>
      <w:suppressAutoHyphens/>
      <w:spacing w:after="240" w:line="240" w:lineRule="auto"/>
      <w:jc w:val="both"/>
    </w:pPr>
    <w:rPr>
      <w:rFonts w:ascii="Times New Roman" w:eastAsia="Times New Roman" w:hAnsi="Times New Roman"/>
      <w:color w:val="auto"/>
      <w:sz w:val="24"/>
      <w:lang w:val="en-GB" w:eastAsia="zh-CN"/>
    </w:rPr>
  </w:style>
  <w:style w:type="paragraph" w:customStyle="1" w:styleId="ListDash1">
    <w:name w:val="List Dash 1"/>
    <w:basedOn w:val="Text1"/>
    <w:rsid w:val="000E18C1"/>
    <w:pPr>
      <w:numPr>
        <w:numId w:val="49"/>
      </w:numPr>
    </w:pPr>
    <w:rPr>
      <w:rFonts w:ascii="Times New Roman" w:hAnsi="Times New Roman" w:cs="Times New Roman"/>
      <w:sz w:val="24"/>
    </w:rPr>
  </w:style>
  <w:style w:type="paragraph" w:customStyle="1" w:styleId="ListDash2">
    <w:name w:val="List Dash 2"/>
    <w:basedOn w:val="Text2"/>
    <w:rsid w:val="000E18C1"/>
    <w:pPr>
      <w:numPr>
        <w:numId w:val="48"/>
      </w:numPr>
      <w:tabs>
        <w:tab w:val="clear" w:pos="2161"/>
      </w:tabs>
    </w:pPr>
    <w:rPr>
      <w:rFonts w:ascii="Times New Roman" w:hAnsi="Times New Roman" w:cs="Times New Roman"/>
      <w:sz w:val="24"/>
    </w:rPr>
  </w:style>
  <w:style w:type="paragraph" w:customStyle="1" w:styleId="ListDash3">
    <w:name w:val="List Dash 3"/>
    <w:basedOn w:val="Text3"/>
    <w:rsid w:val="000E18C1"/>
    <w:pPr>
      <w:numPr>
        <w:numId w:val="46"/>
      </w:numPr>
      <w:tabs>
        <w:tab w:val="clear" w:pos="2302"/>
      </w:tabs>
    </w:pPr>
    <w:rPr>
      <w:rFonts w:ascii="Times New Roman" w:hAnsi="Times New Roman" w:cs="Times New Roman"/>
      <w:sz w:val="24"/>
    </w:rPr>
  </w:style>
  <w:style w:type="paragraph" w:customStyle="1" w:styleId="ListDash4">
    <w:name w:val="List Dash 4"/>
    <w:basedOn w:val="Text4"/>
    <w:rsid w:val="000E18C1"/>
    <w:pPr>
      <w:numPr>
        <w:numId w:val="47"/>
      </w:numPr>
      <w:tabs>
        <w:tab w:val="clear" w:pos="2302"/>
      </w:tabs>
    </w:pPr>
    <w:rPr>
      <w:rFonts w:ascii="Times New Roman" w:hAnsi="Times New Roman" w:cs="Times New Roman"/>
      <w:sz w:val="24"/>
    </w:rPr>
  </w:style>
  <w:style w:type="paragraph" w:customStyle="1" w:styleId="ListNumber1">
    <w:name w:val="List Number 1"/>
    <w:basedOn w:val="Text1"/>
    <w:rsid w:val="000E18C1"/>
    <w:pPr>
      <w:numPr>
        <w:numId w:val="43"/>
      </w:numPr>
    </w:pPr>
    <w:rPr>
      <w:rFonts w:ascii="Times New Roman" w:hAnsi="Times New Roman" w:cs="Times New Roman"/>
      <w:sz w:val="24"/>
    </w:rPr>
  </w:style>
  <w:style w:type="paragraph" w:customStyle="1" w:styleId="ListNumberLevel2">
    <w:name w:val="List Number (Level 2)"/>
    <w:basedOn w:val="Normal"/>
    <w:rsid w:val="000E18C1"/>
    <w:pPr>
      <w:tabs>
        <w:tab w:val="num" w:pos="709"/>
      </w:tabs>
      <w:suppressAutoHyphens/>
      <w:spacing w:after="240" w:line="240" w:lineRule="auto"/>
      <w:ind w:left="709" w:hanging="709"/>
      <w:jc w:val="both"/>
    </w:pPr>
    <w:rPr>
      <w:rFonts w:ascii="Times New Roman" w:eastAsia="Times New Roman" w:hAnsi="Times New Roman"/>
      <w:color w:val="auto"/>
      <w:sz w:val="24"/>
      <w:lang w:val="en-GB" w:eastAsia="zh-CN"/>
    </w:rPr>
  </w:style>
  <w:style w:type="paragraph" w:customStyle="1" w:styleId="ListNumber1Level2">
    <w:name w:val="List Number 1 (Level 2)"/>
    <w:basedOn w:val="Text1"/>
    <w:rsid w:val="000E18C1"/>
    <w:pPr>
      <w:tabs>
        <w:tab w:val="num" w:pos="1191"/>
      </w:tabs>
      <w:ind w:left="1191" w:hanging="709"/>
    </w:pPr>
    <w:rPr>
      <w:rFonts w:ascii="Times New Roman" w:hAnsi="Times New Roman" w:cs="Times New Roman"/>
      <w:sz w:val="24"/>
    </w:rPr>
  </w:style>
  <w:style w:type="paragraph" w:customStyle="1" w:styleId="ListNumber2Level2">
    <w:name w:val="List Number 2 (Level 2)"/>
    <w:basedOn w:val="Text2"/>
    <w:rsid w:val="000E18C1"/>
    <w:pPr>
      <w:tabs>
        <w:tab w:val="clear" w:pos="2161"/>
        <w:tab w:val="num" w:pos="1911"/>
      </w:tabs>
      <w:ind w:left="1911" w:hanging="709"/>
    </w:pPr>
    <w:rPr>
      <w:rFonts w:ascii="Times New Roman" w:hAnsi="Times New Roman" w:cs="Times New Roman"/>
      <w:sz w:val="24"/>
    </w:rPr>
  </w:style>
  <w:style w:type="paragraph" w:customStyle="1" w:styleId="ListNumber3Level2">
    <w:name w:val="List Number 3 (Level 2)"/>
    <w:basedOn w:val="Text3"/>
    <w:rsid w:val="000E18C1"/>
    <w:pPr>
      <w:tabs>
        <w:tab w:val="clear" w:pos="2302"/>
        <w:tab w:val="num" w:pos="1911"/>
      </w:tabs>
      <w:ind w:left="1911" w:hanging="709"/>
    </w:pPr>
    <w:rPr>
      <w:rFonts w:ascii="Times New Roman" w:hAnsi="Times New Roman" w:cs="Times New Roman"/>
      <w:sz w:val="24"/>
    </w:rPr>
  </w:style>
  <w:style w:type="paragraph" w:customStyle="1" w:styleId="ListNumber4Level2">
    <w:name w:val="List Number 4 (Level 2)"/>
    <w:basedOn w:val="Text4"/>
    <w:rsid w:val="000E18C1"/>
    <w:pPr>
      <w:tabs>
        <w:tab w:val="clear" w:pos="2302"/>
        <w:tab w:val="num" w:pos="1911"/>
      </w:tabs>
      <w:ind w:left="1911" w:hanging="709"/>
    </w:pPr>
    <w:rPr>
      <w:rFonts w:ascii="Times New Roman" w:hAnsi="Times New Roman" w:cs="Times New Roman"/>
      <w:sz w:val="24"/>
    </w:rPr>
  </w:style>
  <w:style w:type="paragraph" w:customStyle="1" w:styleId="ListNumberLevel3">
    <w:name w:val="List Number (Level 3)"/>
    <w:basedOn w:val="Normal"/>
    <w:rsid w:val="000E18C1"/>
    <w:pPr>
      <w:tabs>
        <w:tab w:val="num" w:pos="709"/>
      </w:tabs>
      <w:suppressAutoHyphens/>
      <w:spacing w:after="240" w:line="240" w:lineRule="auto"/>
      <w:ind w:left="709" w:hanging="709"/>
      <w:jc w:val="both"/>
    </w:pPr>
    <w:rPr>
      <w:rFonts w:ascii="Times New Roman" w:eastAsia="Times New Roman" w:hAnsi="Times New Roman"/>
      <w:color w:val="auto"/>
      <w:sz w:val="24"/>
      <w:lang w:val="en-GB" w:eastAsia="zh-CN"/>
    </w:rPr>
  </w:style>
  <w:style w:type="paragraph" w:customStyle="1" w:styleId="ListNumber1Level3">
    <w:name w:val="List Number 1 (Level 3)"/>
    <w:basedOn w:val="Text1"/>
    <w:rsid w:val="000E18C1"/>
    <w:pPr>
      <w:tabs>
        <w:tab w:val="num" w:pos="1191"/>
      </w:tabs>
      <w:ind w:left="1191" w:hanging="709"/>
    </w:pPr>
    <w:rPr>
      <w:rFonts w:ascii="Times New Roman" w:hAnsi="Times New Roman" w:cs="Times New Roman"/>
      <w:sz w:val="24"/>
    </w:rPr>
  </w:style>
  <w:style w:type="paragraph" w:customStyle="1" w:styleId="ListNumber2Level3">
    <w:name w:val="List Number 2 (Level 3)"/>
    <w:basedOn w:val="Text2"/>
    <w:rsid w:val="000E18C1"/>
    <w:pPr>
      <w:tabs>
        <w:tab w:val="clear" w:pos="2161"/>
        <w:tab w:val="num" w:pos="1911"/>
      </w:tabs>
      <w:ind w:left="1911" w:hanging="709"/>
    </w:pPr>
    <w:rPr>
      <w:rFonts w:ascii="Times New Roman" w:hAnsi="Times New Roman" w:cs="Times New Roman"/>
      <w:sz w:val="24"/>
    </w:rPr>
  </w:style>
  <w:style w:type="paragraph" w:customStyle="1" w:styleId="ListNumber3Level3">
    <w:name w:val="List Number 3 (Level 3)"/>
    <w:basedOn w:val="Text3"/>
    <w:rsid w:val="000E18C1"/>
    <w:pPr>
      <w:tabs>
        <w:tab w:val="clear" w:pos="2302"/>
        <w:tab w:val="num" w:pos="1911"/>
      </w:tabs>
      <w:ind w:left="1911" w:hanging="709"/>
    </w:pPr>
    <w:rPr>
      <w:rFonts w:ascii="Times New Roman" w:hAnsi="Times New Roman" w:cs="Times New Roman"/>
      <w:sz w:val="24"/>
    </w:rPr>
  </w:style>
  <w:style w:type="paragraph" w:customStyle="1" w:styleId="ListNumber4Level3">
    <w:name w:val="List Number 4 (Level 3)"/>
    <w:basedOn w:val="Text4"/>
    <w:rsid w:val="000E18C1"/>
    <w:pPr>
      <w:tabs>
        <w:tab w:val="clear" w:pos="2302"/>
        <w:tab w:val="num" w:pos="1911"/>
      </w:tabs>
      <w:ind w:left="1911" w:hanging="709"/>
    </w:pPr>
    <w:rPr>
      <w:rFonts w:ascii="Times New Roman" w:hAnsi="Times New Roman" w:cs="Times New Roman"/>
      <w:sz w:val="24"/>
    </w:rPr>
  </w:style>
  <w:style w:type="paragraph" w:customStyle="1" w:styleId="ListNumberLevel4">
    <w:name w:val="List Number (Level 4)"/>
    <w:basedOn w:val="Normal"/>
    <w:rsid w:val="000E18C1"/>
    <w:pPr>
      <w:tabs>
        <w:tab w:val="num" w:pos="709"/>
      </w:tabs>
      <w:suppressAutoHyphens/>
      <w:spacing w:after="240" w:line="240" w:lineRule="auto"/>
      <w:ind w:left="709" w:hanging="709"/>
      <w:jc w:val="both"/>
    </w:pPr>
    <w:rPr>
      <w:rFonts w:ascii="Times New Roman" w:eastAsia="Times New Roman" w:hAnsi="Times New Roman"/>
      <w:color w:val="auto"/>
      <w:sz w:val="24"/>
      <w:lang w:val="en-GB" w:eastAsia="zh-CN"/>
    </w:rPr>
  </w:style>
  <w:style w:type="paragraph" w:customStyle="1" w:styleId="ListNumber1Level4">
    <w:name w:val="List Number 1 (Level 4)"/>
    <w:basedOn w:val="Text1"/>
    <w:rsid w:val="000E18C1"/>
    <w:pPr>
      <w:tabs>
        <w:tab w:val="num" w:pos="1191"/>
      </w:tabs>
      <w:ind w:left="1191" w:hanging="709"/>
    </w:pPr>
    <w:rPr>
      <w:rFonts w:ascii="Times New Roman" w:hAnsi="Times New Roman" w:cs="Times New Roman"/>
      <w:sz w:val="24"/>
    </w:rPr>
  </w:style>
  <w:style w:type="paragraph" w:customStyle="1" w:styleId="ListNumber2Level4">
    <w:name w:val="List Number 2 (Level 4)"/>
    <w:basedOn w:val="Text2"/>
    <w:rsid w:val="000E18C1"/>
    <w:pPr>
      <w:tabs>
        <w:tab w:val="clear" w:pos="2161"/>
        <w:tab w:val="num" w:pos="1911"/>
      </w:tabs>
      <w:ind w:left="1911" w:hanging="709"/>
    </w:pPr>
    <w:rPr>
      <w:rFonts w:ascii="Times New Roman" w:hAnsi="Times New Roman" w:cs="Times New Roman"/>
      <w:sz w:val="24"/>
    </w:rPr>
  </w:style>
  <w:style w:type="paragraph" w:customStyle="1" w:styleId="ListNumber3Level4">
    <w:name w:val="List Number 3 (Level 4)"/>
    <w:basedOn w:val="Text3"/>
    <w:rsid w:val="000E18C1"/>
    <w:pPr>
      <w:tabs>
        <w:tab w:val="clear" w:pos="2302"/>
        <w:tab w:val="num" w:pos="1911"/>
      </w:tabs>
      <w:ind w:left="1911" w:hanging="709"/>
    </w:pPr>
    <w:rPr>
      <w:rFonts w:ascii="Times New Roman" w:hAnsi="Times New Roman" w:cs="Times New Roman"/>
      <w:sz w:val="24"/>
    </w:rPr>
  </w:style>
  <w:style w:type="paragraph" w:customStyle="1" w:styleId="ListNumber4Level4">
    <w:name w:val="List Number 4 (Level 4)"/>
    <w:basedOn w:val="Text4"/>
    <w:rsid w:val="000E18C1"/>
    <w:pPr>
      <w:tabs>
        <w:tab w:val="clear" w:pos="2302"/>
        <w:tab w:val="num" w:pos="1911"/>
      </w:tabs>
      <w:ind w:left="1911" w:hanging="709"/>
    </w:pPr>
    <w:rPr>
      <w:rFonts w:ascii="Times New Roman" w:hAnsi="Times New Roman" w:cs="Times New Roman"/>
      <w:sz w:val="24"/>
    </w:rPr>
  </w:style>
  <w:style w:type="paragraph" w:customStyle="1" w:styleId="TtulodeTDC1">
    <w:name w:val="Título de TDC1"/>
    <w:basedOn w:val="Normal"/>
    <w:next w:val="Normal"/>
    <w:rsid w:val="000E18C1"/>
    <w:pPr>
      <w:keepNext/>
      <w:suppressAutoHyphens/>
      <w:spacing w:before="240" w:after="240" w:line="240" w:lineRule="auto"/>
      <w:jc w:val="center"/>
    </w:pPr>
    <w:rPr>
      <w:rFonts w:ascii="Times New Roman" w:eastAsia="Times New Roman" w:hAnsi="Times New Roman"/>
      <w:b/>
      <w:color w:val="auto"/>
      <w:sz w:val="24"/>
      <w:lang w:val="en-GB" w:eastAsia="zh-CN"/>
    </w:rPr>
  </w:style>
  <w:style w:type="character" w:customStyle="1" w:styleId="TextocomentarioCar1">
    <w:name w:val="Texto comentario Car1"/>
    <w:uiPriority w:val="99"/>
    <w:semiHidden/>
    <w:rsid w:val="000E18C1"/>
    <w:rPr>
      <w:rFonts w:ascii="Arial" w:eastAsia="Times New Roman" w:hAnsi="Arial" w:cs="Arial"/>
      <w:sz w:val="20"/>
      <w:szCs w:val="20"/>
      <w:lang w:val="en-GB" w:eastAsia="zh-CN"/>
    </w:rPr>
  </w:style>
  <w:style w:type="character" w:customStyle="1" w:styleId="AsuntodelcomentarioCar1">
    <w:name w:val="Asunto del comentario Car1"/>
    <w:rsid w:val="000E18C1"/>
    <w:rPr>
      <w:rFonts w:ascii="Arial" w:eastAsia="Times New Roman" w:hAnsi="Arial" w:cs="Arial"/>
      <w:b/>
      <w:bCs/>
      <w:sz w:val="20"/>
      <w:szCs w:val="20"/>
      <w:lang w:val="en-GB" w:eastAsia="zh-CN"/>
    </w:rPr>
  </w:style>
  <w:style w:type="paragraph" w:customStyle="1" w:styleId="Contenidodelmarco">
    <w:name w:val="Contenido del marco"/>
    <w:basedOn w:val="Textoindependiente"/>
    <w:rsid w:val="000E18C1"/>
    <w:pPr>
      <w:suppressAutoHyphens/>
      <w:spacing w:line="240" w:lineRule="auto"/>
      <w:jc w:val="both"/>
    </w:pPr>
    <w:rPr>
      <w:rFonts w:ascii="Arial" w:hAnsi="Arial" w:cs="Arial"/>
      <w:sz w:val="20"/>
      <w:szCs w:val="20"/>
      <w:lang w:val="en-GB" w:eastAsia="zh-CN"/>
    </w:rPr>
  </w:style>
  <w:style w:type="paragraph" w:customStyle="1" w:styleId="Contenidodelatabla">
    <w:name w:val="Contenido de la tabla"/>
    <w:basedOn w:val="Normal"/>
    <w:rsid w:val="000E18C1"/>
    <w:pPr>
      <w:suppressLineNumbers/>
      <w:suppressAutoHyphens/>
      <w:spacing w:after="240" w:line="240" w:lineRule="auto"/>
      <w:jc w:val="both"/>
    </w:pPr>
    <w:rPr>
      <w:rFonts w:ascii="Arial" w:eastAsia="Times New Roman" w:hAnsi="Arial" w:cs="Arial"/>
      <w:color w:val="auto"/>
      <w:sz w:val="20"/>
      <w:lang w:val="en-GB" w:eastAsia="zh-CN"/>
    </w:rPr>
  </w:style>
  <w:style w:type="paragraph" w:customStyle="1" w:styleId="Encabezadodelatabla">
    <w:name w:val="Encabezado de la tabla"/>
    <w:basedOn w:val="Contenidodelatabla"/>
    <w:rsid w:val="000E18C1"/>
    <w:pPr>
      <w:jc w:val="center"/>
    </w:pPr>
    <w:rPr>
      <w:b/>
      <w:bCs/>
    </w:rPr>
  </w:style>
  <w:style w:type="paragraph" w:styleId="Sangra2detindependiente">
    <w:name w:val="Body Text Indent 2"/>
    <w:basedOn w:val="Normal"/>
    <w:link w:val="Sangra2detindependienteCar"/>
    <w:unhideWhenUsed/>
    <w:rsid w:val="000E18C1"/>
    <w:pPr>
      <w:suppressAutoHyphens/>
      <w:spacing w:after="120" w:line="480" w:lineRule="auto"/>
      <w:ind w:left="283"/>
      <w:jc w:val="both"/>
    </w:pPr>
    <w:rPr>
      <w:rFonts w:ascii="Arial" w:eastAsia="Times New Roman" w:hAnsi="Arial" w:cs="Arial"/>
      <w:color w:val="auto"/>
      <w:sz w:val="20"/>
      <w:lang w:val="en-GB" w:eastAsia="zh-CN"/>
    </w:rPr>
  </w:style>
  <w:style w:type="character" w:customStyle="1" w:styleId="Sangra2detindependienteCar">
    <w:name w:val="Sangría 2 de t. independiente Car"/>
    <w:basedOn w:val="Fuentedeprrafopredeter"/>
    <w:link w:val="Sangra2detindependiente"/>
    <w:rsid w:val="000E18C1"/>
    <w:rPr>
      <w:rFonts w:ascii="Arial" w:eastAsia="Times New Roman" w:hAnsi="Arial" w:cs="Arial"/>
      <w:lang w:val="en-GB" w:eastAsia="zh-CN"/>
    </w:rPr>
  </w:style>
  <w:style w:type="paragraph" w:styleId="Continuarlista">
    <w:name w:val="List Continue"/>
    <w:basedOn w:val="Normal"/>
    <w:unhideWhenUsed/>
    <w:rsid w:val="000E18C1"/>
    <w:pPr>
      <w:suppressAutoHyphens/>
      <w:spacing w:after="120" w:line="240" w:lineRule="auto"/>
      <w:ind w:left="283"/>
      <w:contextualSpacing/>
      <w:jc w:val="both"/>
    </w:pPr>
    <w:rPr>
      <w:rFonts w:ascii="Arial" w:eastAsia="Times New Roman" w:hAnsi="Arial" w:cs="Arial"/>
      <w:color w:val="auto"/>
      <w:sz w:val="20"/>
      <w:lang w:val="en-GB" w:eastAsia="zh-CN"/>
    </w:rPr>
  </w:style>
  <w:style w:type="paragraph" w:styleId="Textoindependienteprimerasangra">
    <w:name w:val="Body Text First Indent"/>
    <w:basedOn w:val="Textoindependiente"/>
    <w:link w:val="TextoindependienteprimerasangraCar"/>
    <w:unhideWhenUsed/>
    <w:rsid w:val="000E18C1"/>
    <w:pPr>
      <w:suppressAutoHyphens/>
      <w:spacing w:after="240" w:line="240" w:lineRule="auto"/>
      <w:ind w:firstLine="360"/>
      <w:jc w:val="both"/>
    </w:pPr>
    <w:rPr>
      <w:rFonts w:ascii="Arial" w:hAnsi="Arial" w:cs="Arial"/>
      <w:sz w:val="20"/>
      <w:szCs w:val="20"/>
      <w:lang w:val="en-GB" w:eastAsia="zh-CN"/>
    </w:rPr>
  </w:style>
  <w:style w:type="character" w:customStyle="1" w:styleId="TextoindependienteprimerasangraCar">
    <w:name w:val="Texto independiente primera sangría Car"/>
    <w:basedOn w:val="TextoindependienteCar"/>
    <w:link w:val="Textoindependienteprimerasangra"/>
    <w:rsid w:val="000E18C1"/>
    <w:rPr>
      <w:rFonts w:ascii="Arial" w:eastAsia="Times New Roman" w:hAnsi="Arial" w:cs="Arial"/>
      <w:lang w:val="en-GB" w:eastAsia="zh-CN"/>
    </w:rPr>
  </w:style>
  <w:style w:type="numbering" w:customStyle="1" w:styleId="Sinlista1">
    <w:name w:val="Sin lista1"/>
    <w:next w:val="Sinlista"/>
    <w:semiHidden/>
    <w:unhideWhenUsed/>
    <w:rsid w:val="000E18C1"/>
  </w:style>
  <w:style w:type="table" w:customStyle="1" w:styleId="Tablaconcuadrcula1">
    <w:name w:val="Tabla con cuadrícula1"/>
    <w:basedOn w:val="Tablanormal"/>
    <w:next w:val="Tablaconcuadrcula"/>
    <w:rsid w:val="000E18C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
    <w:name w:val="a"/>
    <w:basedOn w:val="Fuentedeprrafopredeter"/>
    <w:rsid w:val="000E18C1"/>
  </w:style>
  <w:style w:type="character" w:customStyle="1" w:styleId="l9">
    <w:name w:val="l9"/>
    <w:basedOn w:val="Fuentedeprrafopredeter"/>
    <w:rsid w:val="000E18C1"/>
  </w:style>
  <w:style w:type="character" w:customStyle="1" w:styleId="l8">
    <w:name w:val="l8"/>
    <w:basedOn w:val="Fuentedeprrafopredeter"/>
    <w:rsid w:val="000E18C1"/>
  </w:style>
  <w:style w:type="character" w:customStyle="1" w:styleId="l6">
    <w:name w:val="l6"/>
    <w:basedOn w:val="Fuentedeprrafopredeter"/>
    <w:rsid w:val="000E18C1"/>
  </w:style>
  <w:style w:type="character" w:customStyle="1" w:styleId="l7">
    <w:name w:val="l7"/>
    <w:basedOn w:val="Fuentedeprrafopredeter"/>
    <w:rsid w:val="000E18C1"/>
  </w:style>
  <w:style w:type="character" w:customStyle="1" w:styleId="l10">
    <w:name w:val="l10"/>
    <w:basedOn w:val="Fuentedeprrafopredeter"/>
    <w:rsid w:val="000E18C1"/>
  </w:style>
  <w:style w:type="character" w:customStyle="1" w:styleId="l11">
    <w:name w:val="l11"/>
    <w:basedOn w:val="Fuentedeprrafopredeter"/>
    <w:rsid w:val="000E18C1"/>
  </w:style>
  <w:style w:type="character" w:customStyle="1" w:styleId="a1">
    <w:name w:val="a1"/>
    <w:rsid w:val="000E18C1"/>
    <w:rPr>
      <w:bdr w:val="none" w:sz="0" w:space="0" w:color="auto" w:frame="1"/>
    </w:rPr>
  </w:style>
  <w:style w:type="character" w:customStyle="1" w:styleId="l72">
    <w:name w:val="l72"/>
    <w:rsid w:val="000E18C1"/>
    <w:rPr>
      <w:vanish w:val="0"/>
      <w:webHidden w:val="0"/>
      <w:bdr w:val="none" w:sz="0" w:space="0" w:color="auto" w:frame="1"/>
      <w:specVanish w:val="0"/>
    </w:rPr>
  </w:style>
  <w:style w:type="character" w:customStyle="1" w:styleId="l82">
    <w:name w:val="l82"/>
    <w:rsid w:val="000E18C1"/>
    <w:rPr>
      <w:vanish w:val="0"/>
      <w:webHidden w:val="0"/>
      <w:bdr w:val="none" w:sz="0" w:space="0" w:color="auto" w:frame="1"/>
      <w:specVanish w:val="0"/>
    </w:rPr>
  </w:style>
  <w:style w:type="character" w:customStyle="1" w:styleId="l62">
    <w:name w:val="l62"/>
    <w:rsid w:val="000E18C1"/>
    <w:rPr>
      <w:vanish w:val="0"/>
      <w:webHidden w:val="0"/>
      <w:bdr w:val="none" w:sz="0" w:space="0" w:color="auto" w:frame="1"/>
      <w:specVanish w:val="0"/>
    </w:rPr>
  </w:style>
  <w:style w:type="character" w:customStyle="1" w:styleId="l15">
    <w:name w:val="l15"/>
    <w:rsid w:val="000E18C1"/>
    <w:rPr>
      <w:vanish w:val="0"/>
      <w:webHidden w:val="0"/>
      <w:bdr w:val="none" w:sz="0" w:space="0" w:color="auto" w:frame="1"/>
      <w:specVanish w:val="0"/>
    </w:rPr>
  </w:style>
  <w:style w:type="character" w:customStyle="1" w:styleId="l92">
    <w:name w:val="l92"/>
    <w:rsid w:val="000E18C1"/>
    <w:rPr>
      <w:vanish w:val="0"/>
      <w:webHidden w:val="0"/>
      <w:bdr w:val="none" w:sz="0" w:space="0" w:color="auto" w:frame="1"/>
      <w:specVanish w:val="0"/>
    </w:rPr>
  </w:style>
  <w:style w:type="paragraph" w:customStyle="1" w:styleId="BodyText22">
    <w:name w:val="Body Text 22"/>
    <w:basedOn w:val="Normal"/>
    <w:rsid w:val="000E18C1"/>
    <w:pPr>
      <w:widowControl w:val="0"/>
      <w:tabs>
        <w:tab w:val="left" w:pos="-1440"/>
        <w:tab w:val="left" w:pos="-720"/>
        <w:tab w:val="left" w:pos="0"/>
        <w:tab w:val="left" w:pos="417"/>
        <w:tab w:val="left" w:pos="834"/>
        <w:tab w:val="left" w:pos="1440"/>
        <w:tab w:val="left" w:pos="1800"/>
        <w:tab w:val="left" w:pos="2160"/>
        <w:tab w:val="left" w:pos="8930"/>
      </w:tabs>
      <w:suppressAutoHyphens/>
      <w:spacing w:after="0" w:line="240" w:lineRule="auto"/>
      <w:ind w:left="1439" w:hanging="1439"/>
      <w:jc w:val="both"/>
    </w:pPr>
    <w:rPr>
      <w:rFonts w:ascii="Times New Roman" w:eastAsia="Times New Roman" w:hAnsi="Times New Roman"/>
      <w:color w:val="auto"/>
      <w:spacing w:val="-3"/>
      <w:sz w:val="24"/>
      <w:lang w:val="es-ES_tradnl" w:eastAsia="es-ES"/>
    </w:rPr>
  </w:style>
  <w:style w:type="paragraph" w:customStyle="1" w:styleId="Prrafo1">
    <w:name w:val="Párrafo 1"/>
    <w:basedOn w:val="Normal"/>
    <w:autoRedefine/>
    <w:rsid w:val="000E18C1"/>
    <w:pPr>
      <w:tabs>
        <w:tab w:val="left" w:pos="-1700"/>
      </w:tabs>
      <w:suppressAutoHyphens/>
      <w:spacing w:after="0" w:line="240" w:lineRule="auto"/>
      <w:ind w:left="1701"/>
      <w:jc w:val="both"/>
    </w:pPr>
    <w:rPr>
      <w:rFonts w:ascii="Times New Roman" w:eastAsia="Times New Roman" w:hAnsi="Times New Roman"/>
      <w:bCs/>
      <w:i/>
      <w:iCs/>
      <w:color w:val="auto"/>
      <w:sz w:val="20"/>
      <w:lang w:eastAsia="es-ES"/>
    </w:rPr>
  </w:style>
  <w:style w:type="paragraph" w:styleId="Textoindependiente3">
    <w:name w:val="Body Text 3"/>
    <w:basedOn w:val="Normal"/>
    <w:link w:val="Textoindependiente3Car"/>
    <w:uiPriority w:val="99"/>
    <w:semiHidden/>
    <w:unhideWhenUsed/>
    <w:rsid w:val="000E18C1"/>
    <w:pPr>
      <w:suppressAutoHyphens/>
      <w:spacing w:after="120" w:line="240" w:lineRule="auto"/>
      <w:jc w:val="both"/>
    </w:pPr>
    <w:rPr>
      <w:rFonts w:ascii="Arial" w:eastAsia="Times New Roman" w:hAnsi="Arial" w:cs="Arial"/>
      <w:color w:val="auto"/>
      <w:sz w:val="16"/>
      <w:szCs w:val="16"/>
      <w:lang w:val="en-GB" w:eastAsia="zh-CN"/>
    </w:rPr>
  </w:style>
  <w:style w:type="character" w:customStyle="1" w:styleId="Textoindependiente3Car">
    <w:name w:val="Texto independiente 3 Car"/>
    <w:basedOn w:val="Fuentedeprrafopredeter"/>
    <w:link w:val="Textoindependiente3"/>
    <w:uiPriority w:val="99"/>
    <w:semiHidden/>
    <w:rsid w:val="000E18C1"/>
    <w:rPr>
      <w:rFonts w:ascii="Arial" w:eastAsia="Times New Roman" w:hAnsi="Arial" w:cs="Arial"/>
      <w:sz w:val="16"/>
      <w:szCs w:val="16"/>
      <w:lang w:val="en-GB" w:eastAsia="zh-CN"/>
    </w:rPr>
  </w:style>
  <w:style w:type="table" w:customStyle="1" w:styleId="Tabladecuadrcula1clara-nfasis51">
    <w:name w:val="Tabla de cuadrícula 1 clara - Énfasis 51"/>
    <w:basedOn w:val="Tablanormal"/>
    <w:uiPriority w:val="46"/>
    <w:rsid w:val="000E18C1"/>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Pr>
    <w:tblStylePr w:type="firstRow">
      <w:rPr>
        <w:b/>
        <w:bCs/>
      </w:rPr>
      <w:tblPr/>
      <w:tcPr>
        <w:tcBorders>
          <w:bottom w:val="single" w:sz="12" w:space="0" w:color="92CDDC"/>
        </w:tcBorders>
      </w:tcPr>
    </w:tblStylePr>
    <w:tblStylePr w:type="lastRow">
      <w:rPr>
        <w:b/>
        <w:bCs/>
      </w:rPr>
      <w:tblPr/>
      <w:tcPr>
        <w:tcBorders>
          <w:top w:val="double" w:sz="2" w:space="0" w:color="92CDDC"/>
        </w:tcBorders>
      </w:tcPr>
    </w:tblStylePr>
    <w:tblStylePr w:type="firstCol">
      <w:rPr>
        <w:b/>
        <w:bCs/>
      </w:rPr>
    </w:tblStylePr>
    <w:tblStylePr w:type="lastCol">
      <w:rPr>
        <w:b/>
        <w:bCs/>
      </w:rPr>
    </w:tblStylePr>
  </w:style>
  <w:style w:type="character" w:customStyle="1" w:styleId="CitadestacadaCar">
    <w:name w:val="Cita destacada Car"/>
    <w:basedOn w:val="Fuentedeprrafopredeter"/>
    <w:link w:val="Citadestacada"/>
    <w:rsid w:val="000E18C1"/>
    <w:rPr>
      <w:rFonts w:ascii="Franklin Gothic Book" w:hAnsi="Franklin Gothic Book"/>
      <w:i/>
      <w:color w:val="FFFFFF"/>
      <w:sz w:val="32"/>
      <w:shd w:val="clear" w:color="auto" w:fill="D34817"/>
    </w:rPr>
  </w:style>
  <w:style w:type="table" w:customStyle="1" w:styleId="Tabladecuadrcula1clara-nfasis32">
    <w:name w:val="Tabla de cuadrícula 1 clara - Énfasis 32"/>
    <w:basedOn w:val="Tablanormal"/>
    <w:uiPriority w:val="46"/>
    <w:rsid w:val="000E18C1"/>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Tabladecuadrcula1clara1">
    <w:name w:val="Tabla de cuadrícula 1 clara1"/>
    <w:basedOn w:val="Tablanormal"/>
    <w:uiPriority w:val="46"/>
    <w:rsid w:val="000E18C1"/>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Cuerpo">
    <w:name w:val="Cuerpo"/>
    <w:rsid w:val="000E18C1"/>
    <w:pPr>
      <w:pBdr>
        <w:top w:val="nil"/>
        <w:left w:val="nil"/>
        <w:bottom w:val="nil"/>
        <w:right w:val="nil"/>
        <w:between w:val="nil"/>
        <w:bar w:val="nil"/>
      </w:pBdr>
      <w:spacing w:after="160" w:line="276" w:lineRule="auto"/>
    </w:pPr>
    <w:rPr>
      <w:rFonts w:eastAsia="Perpetua" w:cs="Perpetua"/>
      <w:color w:val="000000"/>
      <w:sz w:val="22"/>
      <w:szCs w:val="22"/>
      <w:u w:color="000000"/>
      <w:bdr w:val="nil"/>
    </w:rPr>
  </w:style>
  <w:style w:type="character" w:customStyle="1" w:styleId="Ninguno">
    <w:name w:val="Ninguno"/>
    <w:rsid w:val="000E18C1"/>
    <w:rPr>
      <w:lang w:val="es-ES_tradnl"/>
    </w:rPr>
  </w:style>
  <w:style w:type="paragraph" w:customStyle="1" w:styleId="Normal10">
    <w:name w:val="Normal+1"/>
    <w:basedOn w:val="Default"/>
    <w:next w:val="Default"/>
    <w:rsid w:val="000E18C1"/>
    <w:rPr>
      <w:rFonts w:ascii="Arial Narrow" w:eastAsia="Times New Roman" w:hAnsi="Arial Narrow" w:cs="Times New Roman"/>
      <w:color w:val="auto"/>
      <w:lang w:val="en-US"/>
    </w:rPr>
  </w:style>
  <w:style w:type="paragraph" w:customStyle="1" w:styleId="SectionXHeader3">
    <w:name w:val="Section X Header 3"/>
    <w:basedOn w:val="Ttulo1"/>
    <w:autoRedefine/>
    <w:rsid w:val="000E18C1"/>
    <w:pPr>
      <w:suppressAutoHyphens/>
      <w:spacing w:before="0" w:after="0"/>
      <w:jc w:val="center"/>
      <w:outlineLvl w:val="9"/>
    </w:pPr>
    <w:rPr>
      <w:rFonts w:ascii="Arial" w:eastAsia="Times New Roman" w:hAnsi="Arial" w:cs="Arial Narrow"/>
      <w:bCs/>
      <w:iCs/>
      <w:color w:val="000000"/>
      <w:spacing w:val="-2"/>
      <w:sz w:val="24"/>
      <w:szCs w:val="24"/>
      <w:lang w:eastAsia="es-ES"/>
    </w:rPr>
  </w:style>
  <w:style w:type="paragraph" w:customStyle="1" w:styleId="300">
    <w:name w:val="300"/>
    <w:basedOn w:val="Normal"/>
    <w:rsid w:val="000E18C1"/>
    <w:pPr>
      <w:overflowPunct w:val="0"/>
      <w:autoSpaceDE w:val="0"/>
      <w:autoSpaceDN w:val="0"/>
      <w:adjustRightInd w:val="0"/>
      <w:spacing w:after="0" w:line="240" w:lineRule="auto"/>
      <w:textAlignment w:val="baseline"/>
    </w:pPr>
    <w:rPr>
      <w:rFonts w:ascii="Times New Roman" w:eastAsia="Times New Roman" w:hAnsi="Times New Roman"/>
      <w:sz w:val="20"/>
      <w:lang w:val="en-US" w:eastAsia="es-MX"/>
    </w:rPr>
  </w:style>
  <w:style w:type="paragraph" w:customStyle="1" w:styleId="Pa8">
    <w:name w:val="Pa8"/>
    <w:basedOn w:val="Default"/>
    <w:next w:val="Default"/>
    <w:uiPriority w:val="99"/>
    <w:rsid w:val="000E18C1"/>
    <w:pPr>
      <w:spacing w:line="221" w:lineRule="atLeast"/>
    </w:pPr>
    <w:rPr>
      <w:rFonts w:ascii="Myriad Pro Light" w:hAnsi="Myriad Pro Light" w:cs="Times New Roman"/>
      <w:color w:val="auto"/>
      <w:lang w:val="es-AR" w:eastAsia="es-AR"/>
    </w:rPr>
  </w:style>
  <w:style w:type="paragraph" w:customStyle="1" w:styleId="font5">
    <w:name w:val="font5"/>
    <w:basedOn w:val="Normal"/>
    <w:rsid w:val="000E18C1"/>
    <w:pPr>
      <w:spacing w:before="100" w:beforeAutospacing="1" w:after="100" w:afterAutospacing="1" w:line="240" w:lineRule="auto"/>
    </w:pPr>
    <w:rPr>
      <w:rFonts w:ascii="Trebuchet MS" w:eastAsia="Times New Roman" w:hAnsi="Trebuchet MS"/>
      <w:b/>
      <w:bCs/>
      <w:sz w:val="20"/>
    </w:rPr>
  </w:style>
  <w:style w:type="paragraph" w:customStyle="1" w:styleId="font6">
    <w:name w:val="font6"/>
    <w:basedOn w:val="Normal"/>
    <w:rsid w:val="000E18C1"/>
    <w:pPr>
      <w:spacing w:before="100" w:beforeAutospacing="1" w:after="100" w:afterAutospacing="1" w:line="240" w:lineRule="auto"/>
    </w:pPr>
    <w:rPr>
      <w:rFonts w:ascii="Trebuchet MS" w:eastAsia="Times New Roman" w:hAnsi="Trebuchet MS"/>
      <w:sz w:val="20"/>
    </w:rPr>
  </w:style>
  <w:style w:type="paragraph" w:customStyle="1" w:styleId="font7">
    <w:name w:val="font7"/>
    <w:basedOn w:val="Normal"/>
    <w:rsid w:val="000E18C1"/>
    <w:pPr>
      <w:spacing w:before="100" w:beforeAutospacing="1" w:after="100" w:afterAutospacing="1" w:line="240" w:lineRule="auto"/>
    </w:pPr>
    <w:rPr>
      <w:rFonts w:ascii="Trebuchet MS" w:eastAsia="Times New Roman" w:hAnsi="Trebuchet MS"/>
      <w:color w:val="auto"/>
      <w:sz w:val="20"/>
    </w:rPr>
  </w:style>
  <w:style w:type="paragraph" w:customStyle="1" w:styleId="font8">
    <w:name w:val="font8"/>
    <w:basedOn w:val="Normal"/>
    <w:rsid w:val="000E18C1"/>
    <w:pPr>
      <w:spacing w:before="100" w:beforeAutospacing="1" w:after="100" w:afterAutospacing="1" w:line="240" w:lineRule="auto"/>
    </w:pPr>
    <w:rPr>
      <w:rFonts w:ascii="Trebuchet MS" w:eastAsia="Times New Roman" w:hAnsi="Trebuchet MS"/>
      <w:b/>
      <w:bCs/>
      <w:sz w:val="20"/>
    </w:rPr>
  </w:style>
  <w:style w:type="paragraph" w:customStyle="1" w:styleId="font9">
    <w:name w:val="font9"/>
    <w:basedOn w:val="Normal"/>
    <w:rsid w:val="000E18C1"/>
    <w:pPr>
      <w:spacing w:before="100" w:beforeAutospacing="1" w:after="100" w:afterAutospacing="1" w:line="240" w:lineRule="auto"/>
    </w:pPr>
    <w:rPr>
      <w:rFonts w:ascii="Arial" w:eastAsia="Times New Roman" w:hAnsi="Arial" w:cs="Arial"/>
      <w:sz w:val="20"/>
    </w:rPr>
  </w:style>
  <w:style w:type="paragraph" w:customStyle="1" w:styleId="xl74">
    <w:name w:val="xl74"/>
    <w:basedOn w:val="Normal"/>
    <w:rsid w:val="000E18C1"/>
    <w:pPr>
      <w:spacing w:before="100" w:beforeAutospacing="1" w:after="100" w:afterAutospacing="1" w:line="240" w:lineRule="auto"/>
      <w:textAlignment w:val="center"/>
    </w:pPr>
    <w:rPr>
      <w:rFonts w:ascii="Trebuchet MS" w:eastAsia="Times New Roman" w:hAnsi="Trebuchet MS"/>
      <w:sz w:val="20"/>
    </w:rPr>
  </w:style>
  <w:style w:type="paragraph" w:customStyle="1" w:styleId="xl75">
    <w:name w:val="xl75"/>
    <w:basedOn w:val="Normal"/>
    <w:rsid w:val="000E18C1"/>
    <w:pPr>
      <w:spacing w:before="100" w:beforeAutospacing="1" w:after="100" w:afterAutospacing="1" w:line="240" w:lineRule="auto"/>
      <w:textAlignment w:val="center"/>
    </w:pPr>
    <w:rPr>
      <w:rFonts w:ascii="Trebuchet MS" w:eastAsia="Times New Roman" w:hAnsi="Trebuchet MS"/>
      <w:color w:val="auto"/>
      <w:sz w:val="20"/>
    </w:rPr>
  </w:style>
  <w:style w:type="paragraph" w:customStyle="1" w:styleId="xl76">
    <w:name w:val="xl76"/>
    <w:basedOn w:val="Normal"/>
    <w:rsid w:val="000E18C1"/>
    <w:pPr>
      <w:spacing w:before="100" w:beforeAutospacing="1" w:after="100" w:afterAutospacing="1" w:line="240" w:lineRule="auto"/>
      <w:textAlignment w:val="center"/>
    </w:pPr>
    <w:rPr>
      <w:rFonts w:ascii="Trebuchet MS" w:eastAsia="Times New Roman" w:hAnsi="Trebuchet MS"/>
      <w:b/>
      <w:bCs/>
      <w:sz w:val="20"/>
    </w:rPr>
  </w:style>
  <w:style w:type="paragraph" w:customStyle="1" w:styleId="xl77">
    <w:name w:val="xl77"/>
    <w:basedOn w:val="Normal"/>
    <w:rsid w:val="000E18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rebuchet MS" w:eastAsia="Times New Roman" w:hAnsi="Trebuchet MS"/>
      <w:sz w:val="20"/>
    </w:rPr>
  </w:style>
  <w:style w:type="paragraph" w:customStyle="1" w:styleId="xl78">
    <w:name w:val="xl78"/>
    <w:basedOn w:val="Normal"/>
    <w:rsid w:val="000E18C1"/>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rebuchet MS" w:eastAsia="Times New Roman" w:hAnsi="Trebuchet MS"/>
      <w:sz w:val="20"/>
    </w:rPr>
  </w:style>
  <w:style w:type="paragraph" w:customStyle="1" w:styleId="xl79">
    <w:name w:val="xl79"/>
    <w:basedOn w:val="Normal"/>
    <w:rsid w:val="000E18C1"/>
    <w:pPr>
      <w:pBdr>
        <w:top w:val="single" w:sz="4" w:space="0" w:color="auto"/>
        <w:bottom w:val="single" w:sz="4" w:space="0" w:color="auto"/>
      </w:pBdr>
      <w:spacing w:before="100" w:beforeAutospacing="1" w:after="100" w:afterAutospacing="1" w:line="240" w:lineRule="auto"/>
      <w:textAlignment w:val="center"/>
    </w:pPr>
    <w:rPr>
      <w:rFonts w:ascii="Trebuchet MS" w:eastAsia="Times New Roman" w:hAnsi="Trebuchet MS"/>
      <w:sz w:val="20"/>
    </w:rPr>
  </w:style>
  <w:style w:type="paragraph" w:customStyle="1" w:styleId="xl80">
    <w:name w:val="xl80"/>
    <w:basedOn w:val="Normal"/>
    <w:rsid w:val="000E18C1"/>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rebuchet MS" w:eastAsia="Times New Roman" w:hAnsi="Trebuchet MS"/>
      <w:sz w:val="20"/>
    </w:rPr>
  </w:style>
  <w:style w:type="paragraph" w:customStyle="1" w:styleId="xl81">
    <w:name w:val="xl81"/>
    <w:basedOn w:val="Normal"/>
    <w:rsid w:val="000E18C1"/>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rebuchet MS" w:eastAsia="Times New Roman" w:hAnsi="Trebuchet MS"/>
      <w:sz w:val="20"/>
    </w:rPr>
  </w:style>
  <w:style w:type="paragraph" w:customStyle="1" w:styleId="xl82">
    <w:name w:val="xl82"/>
    <w:basedOn w:val="Normal"/>
    <w:rsid w:val="000E18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rebuchet MS" w:eastAsia="Times New Roman" w:hAnsi="Trebuchet MS"/>
      <w:sz w:val="20"/>
    </w:rPr>
  </w:style>
  <w:style w:type="paragraph" w:customStyle="1" w:styleId="xl83">
    <w:name w:val="xl83"/>
    <w:basedOn w:val="Normal"/>
    <w:rsid w:val="000E18C1"/>
    <w:pPr>
      <w:spacing w:before="100" w:beforeAutospacing="1" w:after="100" w:afterAutospacing="1" w:line="240" w:lineRule="auto"/>
      <w:jc w:val="center"/>
      <w:textAlignment w:val="center"/>
    </w:pPr>
    <w:rPr>
      <w:rFonts w:ascii="Trebuchet MS" w:eastAsia="Times New Roman" w:hAnsi="Trebuchet MS"/>
      <w:sz w:val="20"/>
    </w:rPr>
  </w:style>
  <w:style w:type="paragraph" w:customStyle="1" w:styleId="xl84">
    <w:name w:val="xl84"/>
    <w:basedOn w:val="Normal"/>
    <w:rsid w:val="000E18C1"/>
    <w:pPr>
      <w:spacing w:before="100" w:beforeAutospacing="1" w:after="100" w:afterAutospacing="1" w:line="240" w:lineRule="auto"/>
      <w:textAlignment w:val="center"/>
    </w:pPr>
    <w:rPr>
      <w:rFonts w:ascii="Trebuchet MS" w:eastAsia="Times New Roman" w:hAnsi="Trebuchet MS"/>
      <w:b/>
      <w:bCs/>
      <w:sz w:val="20"/>
    </w:rPr>
  </w:style>
  <w:style w:type="paragraph" w:customStyle="1" w:styleId="xl85">
    <w:name w:val="xl85"/>
    <w:basedOn w:val="Normal"/>
    <w:rsid w:val="000E18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rebuchet MS" w:eastAsia="Times New Roman" w:hAnsi="Trebuchet MS"/>
      <w:color w:val="auto"/>
      <w:sz w:val="20"/>
    </w:rPr>
  </w:style>
  <w:style w:type="paragraph" w:customStyle="1" w:styleId="xl86">
    <w:name w:val="xl86"/>
    <w:basedOn w:val="Normal"/>
    <w:rsid w:val="000E18C1"/>
    <w:pPr>
      <w:spacing w:before="100" w:beforeAutospacing="1" w:after="100" w:afterAutospacing="1" w:line="240" w:lineRule="auto"/>
      <w:jc w:val="center"/>
      <w:textAlignment w:val="center"/>
    </w:pPr>
    <w:rPr>
      <w:rFonts w:ascii="Trebuchet MS" w:eastAsia="Times New Roman" w:hAnsi="Trebuchet MS"/>
      <w:color w:val="auto"/>
      <w:sz w:val="20"/>
    </w:rPr>
  </w:style>
  <w:style w:type="paragraph" w:customStyle="1" w:styleId="xl87">
    <w:name w:val="xl87"/>
    <w:basedOn w:val="Normal"/>
    <w:rsid w:val="000E18C1"/>
    <w:pPr>
      <w:spacing w:before="100" w:beforeAutospacing="1" w:after="100" w:afterAutospacing="1" w:line="240" w:lineRule="auto"/>
      <w:textAlignment w:val="center"/>
    </w:pPr>
    <w:rPr>
      <w:rFonts w:ascii="Trebuchet MS" w:eastAsia="Times New Roman" w:hAnsi="Trebuchet MS"/>
      <w:sz w:val="20"/>
    </w:rPr>
  </w:style>
  <w:style w:type="paragraph" w:customStyle="1" w:styleId="xl88">
    <w:name w:val="xl88"/>
    <w:basedOn w:val="Normal"/>
    <w:rsid w:val="000E18C1"/>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rebuchet MS" w:eastAsia="Times New Roman" w:hAnsi="Trebuchet MS"/>
      <w:sz w:val="20"/>
    </w:rPr>
  </w:style>
  <w:style w:type="paragraph" w:customStyle="1" w:styleId="xl89">
    <w:name w:val="xl89"/>
    <w:basedOn w:val="Normal"/>
    <w:rsid w:val="000E18C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rebuchet MS" w:eastAsia="Times New Roman" w:hAnsi="Trebuchet MS"/>
      <w:sz w:val="20"/>
    </w:rPr>
  </w:style>
  <w:style w:type="paragraph" w:customStyle="1" w:styleId="xl90">
    <w:name w:val="xl90"/>
    <w:basedOn w:val="Normal"/>
    <w:rsid w:val="000E18C1"/>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rebuchet MS" w:eastAsia="Times New Roman" w:hAnsi="Trebuchet MS"/>
      <w:color w:val="auto"/>
      <w:sz w:val="20"/>
    </w:rPr>
  </w:style>
  <w:style w:type="paragraph" w:customStyle="1" w:styleId="xl91">
    <w:name w:val="xl91"/>
    <w:basedOn w:val="Normal"/>
    <w:rsid w:val="000E18C1"/>
    <w:pPr>
      <w:pBdr>
        <w:bottom w:val="single" w:sz="4" w:space="0" w:color="auto"/>
      </w:pBdr>
      <w:spacing w:before="100" w:beforeAutospacing="1" w:after="100" w:afterAutospacing="1" w:line="240" w:lineRule="auto"/>
      <w:jc w:val="center"/>
      <w:textAlignment w:val="center"/>
    </w:pPr>
    <w:rPr>
      <w:rFonts w:ascii="Trebuchet MS" w:eastAsia="Times New Roman" w:hAnsi="Trebuchet MS"/>
      <w:sz w:val="20"/>
    </w:rPr>
  </w:style>
  <w:style w:type="paragraph" w:customStyle="1" w:styleId="xl92">
    <w:name w:val="xl92"/>
    <w:basedOn w:val="Normal"/>
    <w:rsid w:val="000E18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rebuchet MS" w:eastAsia="Times New Roman" w:hAnsi="Trebuchet MS"/>
      <w:b/>
      <w:bCs/>
      <w:color w:val="auto"/>
      <w:sz w:val="20"/>
    </w:rPr>
  </w:style>
  <w:style w:type="paragraph" w:customStyle="1" w:styleId="xl93">
    <w:name w:val="xl93"/>
    <w:basedOn w:val="Normal"/>
    <w:rsid w:val="000E18C1"/>
    <w:pPr>
      <w:pBdr>
        <w:left w:val="single" w:sz="4" w:space="0" w:color="auto"/>
      </w:pBdr>
      <w:spacing w:before="100" w:beforeAutospacing="1" w:after="100" w:afterAutospacing="1" w:line="240" w:lineRule="auto"/>
      <w:jc w:val="center"/>
      <w:textAlignment w:val="center"/>
    </w:pPr>
    <w:rPr>
      <w:rFonts w:ascii="Trebuchet MS" w:eastAsia="Times New Roman" w:hAnsi="Trebuchet MS"/>
      <w:b/>
      <w:bCs/>
      <w:sz w:val="20"/>
    </w:rPr>
  </w:style>
  <w:style w:type="paragraph" w:customStyle="1" w:styleId="xl94">
    <w:name w:val="xl94"/>
    <w:basedOn w:val="Normal"/>
    <w:rsid w:val="000E18C1"/>
    <w:pPr>
      <w:pBdr>
        <w:top w:val="single" w:sz="4" w:space="0" w:color="auto"/>
        <w:left w:val="single" w:sz="4" w:space="0" w:color="auto"/>
      </w:pBdr>
      <w:spacing w:before="100" w:beforeAutospacing="1" w:after="100" w:afterAutospacing="1" w:line="240" w:lineRule="auto"/>
      <w:jc w:val="center"/>
      <w:textAlignment w:val="center"/>
    </w:pPr>
    <w:rPr>
      <w:rFonts w:ascii="Trebuchet MS" w:eastAsia="Times New Roman" w:hAnsi="Trebuchet MS"/>
      <w:b/>
      <w:bCs/>
      <w:sz w:val="20"/>
    </w:rPr>
  </w:style>
  <w:style w:type="paragraph" w:customStyle="1" w:styleId="xl95">
    <w:name w:val="xl95"/>
    <w:basedOn w:val="Normal"/>
    <w:rsid w:val="000E18C1"/>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rebuchet MS" w:eastAsia="Times New Roman" w:hAnsi="Trebuchet MS"/>
      <w:b/>
      <w:bCs/>
      <w:sz w:val="20"/>
    </w:rPr>
  </w:style>
  <w:style w:type="paragraph" w:customStyle="1" w:styleId="xl96">
    <w:name w:val="xl96"/>
    <w:basedOn w:val="Normal"/>
    <w:rsid w:val="000E18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rebuchet MS" w:eastAsia="Times New Roman" w:hAnsi="Trebuchet MS"/>
      <w:b/>
      <w:bCs/>
      <w:sz w:val="20"/>
    </w:rPr>
  </w:style>
  <w:style w:type="paragraph" w:customStyle="1" w:styleId="xl97">
    <w:name w:val="xl97"/>
    <w:basedOn w:val="Normal"/>
    <w:rsid w:val="000E18C1"/>
    <w:pPr>
      <w:pBdr>
        <w:top w:val="single" w:sz="4" w:space="0" w:color="auto"/>
        <w:left w:val="single" w:sz="4" w:space="0" w:color="auto"/>
      </w:pBdr>
      <w:spacing w:before="100" w:beforeAutospacing="1" w:after="100" w:afterAutospacing="1" w:line="240" w:lineRule="auto"/>
      <w:textAlignment w:val="center"/>
    </w:pPr>
    <w:rPr>
      <w:rFonts w:ascii="Trebuchet MS" w:eastAsia="Times New Roman" w:hAnsi="Trebuchet MS"/>
      <w:sz w:val="20"/>
    </w:rPr>
  </w:style>
  <w:style w:type="paragraph" w:customStyle="1" w:styleId="xl98">
    <w:name w:val="xl98"/>
    <w:basedOn w:val="Normal"/>
    <w:rsid w:val="000E18C1"/>
    <w:pPr>
      <w:pBdr>
        <w:top w:val="single" w:sz="4" w:space="0" w:color="auto"/>
        <w:left w:val="single" w:sz="4" w:space="0" w:color="auto"/>
      </w:pBdr>
      <w:spacing w:before="100" w:beforeAutospacing="1" w:after="100" w:afterAutospacing="1" w:line="240" w:lineRule="auto"/>
      <w:jc w:val="center"/>
      <w:textAlignment w:val="center"/>
    </w:pPr>
    <w:rPr>
      <w:rFonts w:ascii="Trebuchet MS" w:eastAsia="Times New Roman" w:hAnsi="Trebuchet MS"/>
      <w:sz w:val="20"/>
    </w:rPr>
  </w:style>
  <w:style w:type="paragraph" w:customStyle="1" w:styleId="xl99">
    <w:name w:val="xl99"/>
    <w:basedOn w:val="Normal"/>
    <w:rsid w:val="000E18C1"/>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rebuchet MS" w:eastAsia="Times New Roman" w:hAnsi="Trebuchet MS"/>
      <w:sz w:val="20"/>
    </w:rPr>
  </w:style>
  <w:style w:type="paragraph" w:customStyle="1" w:styleId="xl100">
    <w:name w:val="xl100"/>
    <w:basedOn w:val="Normal"/>
    <w:rsid w:val="000E18C1"/>
    <w:pPr>
      <w:spacing w:before="100" w:beforeAutospacing="1" w:after="100" w:afterAutospacing="1" w:line="240" w:lineRule="auto"/>
      <w:textAlignment w:val="center"/>
    </w:pPr>
    <w:rPr>
      <w:rFonts w:ascii="Trebuchet MS" w:eastAsia="Times New Roman" w:hAnsi="Trebuchet MS"/>
      <w:b/>
      <w:bCs/>
      <w:color w:val="auto"/>
      <w:sz w:val="20"/>
    </w:rPr>
  </w:style>
  <w:style w:type="paragraph" w:customStyle="1" w:styleId="xl101">
    <w:name w:val="xl101"/>
    <w:basedOn w:val="Normal"/>
    <w:rsid w:val="000E18C1"/>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rebuchet MS" w:eastAsia="Times New Roman" w:hAnsi="Trebuchet MS"/>
      <w:b/>
      <w:bCs/>
      <w:sz w:val="20"/>
    </w:rPr>
  </w:style>
  <w:style w:type="paragraph" w:customStyle="1" w:styleId="xl102">
    <w:name w:val="xl102"/>
    <w:basedOn w:val="Normal"/>
    <w:rsid w:val="000E18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rebuchet MS" w:eastAsia="Times New Roman" w:hAnsi="Trebuchet MS"/>
      <w:b/>
      <w:bCs/>
      <w:sz w:val="20"/>
    </w:rPr>
  </w:style>
  <w:style w:type="paragraph" w:customStyle="1" w:styleId="xl103">
    <w:name w:val="xl103"/>
    <w:basedOn w:val="Normal"/>
    <w:rsid w:val="000E18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rebuchet MS" w:eastAsia="Times New Roman" w:hAnsi="Trebuchet MS"/>
      <w:b/>
      <w:bCs/>
      <w:sz w:val="20"/>
    </w:rPr>
  </w:style>
  <w:style w:type="paragraph" w:customStyle="1" w:styleId="xl104">
    <w:name w:val="xl104"/>
    <w:basedOn w:val="Normal"/>
    <w:rsid w:val="000E18C1"/>
    <w:pPr>
      <w:pBdr>
        <w:top w:val="single" w:sz="4" w:space="0" w:color="auto"/>
      </w:pBdr>
      <w:spacing w:before="100" w:beforeAutospacing="1" w:after="100" w:afterAutospacing="1" w:line="240" w:lineRule="auto"/>
      <w:textAlignment w:val="center"/>
    </w:pPr>
    <w:rPr>
      <w:rFonts w:ascii="Trebuchet MS" w:eastAsia="Times New Roman" w:hAnsi="Trebuchet MS"/>
      <w:color w:val="auto"/>
      <w:sz w:val="20"/>
    </w:rPr>
  </w:style>
  <w:style w:type="paragraph" w:customStyle="1" w:styleId="xl105">
    <w:name w:val="xl105"/>
    <w:basedOn w:val="Normal"/>
    <w:rsid w:val="000E18C1"/>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rebuchet MS" w:eastAsia="Times New Roman" w:hAnsi="Trebuchet MS"/>
      <w:sz w:val="20"/>
    </w:rPr>
  </w:style>
  <w:style w:type="paragraph" w:customStyle="1" w:styleId="xl106">
    <w:name w:val="xl106"/>
    <w:basedOn w:val="Normal"/>
    <w:rsid w:val="000E18C1"/>
    <w:pPr>
      <w:pBdr>
        <w:top w:val="single" w:sz="4" w:space="0" w:color="auto"/>
        <w:right w:val="single" w:sz="4" w:space="0" w:color="auto"/>
      </w:pBdr>
      <w:spacing w:before="100" w:beforeAutospacing="1" w:after="100" w:afterAutospacing="1" w:line="240" w:lineRule="auto"/>
      <w:textAlignment w:val="center"/>
    </w:pPr>
    <w:rPr>
      <w:rFonts w:ascii="Trebuchet MS" w:eastAsia="Times New Roman" w:hAnsi="Trebuchet MS"/>
      <w:sz w:val="20"/>
    </w:rPr>
  </w:style>
  <w:style w:type="paragraph" w:customStyle="1" w:styleId="xl107">
    <w:name w:val="xl107"/>
    <w:basedOn w:val="Normal"/>
    <w:rsid w:val="000E18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rebuchet MS" w:eastAsia="Times New Roman" w:hAnsi="Trebuchet MS"/>
      <w:sz w:val="20"/>
    </w:rPr>
  </w:style>
  <w:style w:type="paragraph" w:customStyle="1" w:styleId="xl108">
    <w:name w:val="xl108"/>
    <w:basedOn w:val="Normal"/>
    <w:rsid w:val="000E18C1"/>
    <w:pPr>
      <w:pBdr>
        <w:left w:val="single" w:sz="4" w:space="0" w:color="auto"/>
      </w:pBdr>
      <w:spacing w:before="100" w:beforeAutospacing="1" w:after="100" w:afterAutospacing="1" w:line="240" w:lineRule="auto"/>
      <w:textAlignment w:val="center"/>
    </w:pPr>
    <w:rPr>
      <w:rFonts w:ascii="Trebuchet MS" w:eastAsia="Times New Roman" w:hAnsi="Trebuchet MS"/>
      <w:sz w:val="20"/>
    </w:rPr>
  </w:style>
  <w:style w:type="paragraph" w:customStyle="1" w:styleId="xl109">
    <w:name w:val="xl109"/>
    <w:basedOn w:val="Normal"/>
    <w:rsid w:val="000E18C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rebuchet MS" w:eastAsia="Times New Roman" w:hAnsi="Trebuchet MS"/>
      <w:b/>
      <w:bCs/>
      <w:sz w:val="20"/>
    </w:rPr>
  </w:style>
  <w:style w:type="paragraph" w:customStyle="1" w:styleId="xl110">
    <w:name w:val="xl110"/>
    <w:basedOn w:val="Normal"/>
    <w:rsid w:val="000E18C1"/>
    <w:pPr>
      <w:pBdr>
        <w:top w:val="single" w:sz="4" w:space="0" w:color="auto"/>
      </w:pBdr>
      <w:spacing w:before="100" w:beforeAutospacing="1" w:after="100" w:afterAutospacing="1" w:line="240" w:lineRule="auto"/>
      <w:jc w:val="center"/>
      <w:textAlignment w:val="center"/>
    </w:pPr>
    <w:rPr>
      <w:rFonts w:ascii="Trebuchet MS" w:eastAsia="Times New Roman" w:hAnsi="Trebuchet MS"/>
      <w:b/>
      <w:bCs/>
      <w:sz w:val="20"/>
    </w:rPr>
  </w:style>
  <w:style w:type="paragraph" w:customStyle="1" w:styleId="xl111">
    <w:name w:val="xl111"/>
    <w:basedOn w:val="Normal"/>
    <w:rsid w:val="000E18C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rebuchet MS" w:eastAsia="Times New Roman" w:hAnsi="Trebuchet MS"/>
      <w:b/>
      <w:bCs/>
      <w:sz w:val="20"/>
    </w:rPr>
  </w:style>
  <w:style w:type="paragraph" w:customStyle="1" w:styleId="xl112">
    <w:name w:val="xl112"/>
    <w:basedOn w:val="Normal"/>
    <w:rsid w:val="000E18C1"/>
    <w:pPr>
      <w:pBdr>
        <w:bottom w:val="single" w:sz="4" w:space="0" w:color="auto"/>
      </w:pBdr>
      <w:spacing w:before="100" w:beforeAutospacing="1" w:after="100" w:afterAutospacing="1" w:line="240" w:lineRule="auto"/>
      <w:jc w:val="center"/>
      <w:textAlignment w:val="center"/>
    </w:pPr>
    <w:rPr>
      <w:rFonts w:ascii="Trebuchet MS" w:eastAsia="Times New Roman" w:hAnsi="Trebuchet MS"/>
      <w:b/>
      <w:bCs/>
      <w:sz w:val="20"/>
    </w:rPr>
  </w:style>
  <w:style w:type="paragraph" w:customStyle="1" w:styleId="xl113">
    <w:name w:val="xl113"/>
    <w:basedOn w:val="Normal"/>
    <w:rsid w:val="000E18C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rebuchet MS" w:eastAsia="Times New Roman" w:hAnsi="Trebuchet MS"/>
      <w:b/>
      <w:bCs/>
      <w:color w:val="auto"/>
      <w:sz w:val="20"/>
    </w:rPr>
  </w:style>
  <w:style w:type="paragraph" w:customStyle="1" w:styleId="xl114">
    <w:name w:val="xl114"/>
    <w:basedOn w:val="Normal"/>
    <w:rsid w:val="000E18C1"/>
    <w:pPr>
      <w:pBdr>
        <w:left w:val="single" w:sz="4" w:space="0" w:color="auto"/>
        <w:right w:val="single" w:sz="4" w:space="0" w:color="auto"/>
      </w:pBdr>
      <w:spacing w:before="100" w:beforeAutospacing="1" w:after="100" w:afterAutospacing="1" w:line="240" w:lineRule="auto"/>
      <w:jc w:val="center"/>
      <w:textAlignment w:val="center"/>
    </w:pPr>
    <w:rPr>
      <w:rFonts w:ascii="Trebuchet MS" w:eastAsia="Times New Roman" w:hAnsi="Trebuchet MS"/>
      <w:sz w:val="20"/>
    </w:rPr>
  </w:style>
  <w:style w:type="paragraph" w:customStyle="1" w:styleId="xl115">
    <w:name w:val="xl115"/>
    <w:basedOn w:val="Normal"/>
    <w:rsid w:val="000E18C1"/>
    <w:pPr>
      <w:pBdr>
        <w:top w:val="single" w:sz="4" w:space="0" w:color="auto"/>
        <w:right w:val="single" w:sz="4" w:space="0" w:color="auto"/>
      </w:pBdr>
      <w:spacing w:before="100" w:beforeAutospacing="1" w:after="100" w:afterAutospacing="1" w:line="240" w:lineRule="auto"/>
      <w:jc w:val="center"/>
      <w:textAlignment w:val="center"/>
    </w:pPr>
    <w:rPr>
      <w:rFonts w:ascii="Trebuchet MS" w:eastAsia="Times New Roman" w:hAnsi="Trebuchet MS"/>
      <w:b/>
      <w:bCs/>
      <w:sz w:val="20"/>
    </w:rPr>
  </w:style>
  <w:style w:type="paragraph" w:customStyle="1" w:styleId="xl116">
    <w:name w:val="xl116"/>
    <w:basedOn w:val="Normal"/>
    <w:rsid w:val="000E18C1"/>
    <w:pPr>
      <w:pBdr>
        <w:left w:val="single" w:sz="4" w:space="0" w:color="auto"/>
        <w:bottom w:val="single" w:sz="4" w:space="0" w:color="auto"/>
      </w:pBdr>
      <w:spacing w:before="100" w:beforeAutospacing="1" w:after="100" w:afterAutospacing="1" w:line="240" w:lineRule="auto"/>
      <w:jc w:val="center"/>
      <w:textAlignment w:val="center"/>
    </w:pPr>
    <w:rPr>
      <w:rFonts w:ascii="Trebuchet MS" w:eastAsia="Times New Roman" w:hAnsi="Trebuchet MS"/>
      <w:b/>
      <w:bCs/>
      <w:sz w:val="20"/>
    </w:rPr>
  </w:style>
  <w:style w:type="paragraph" w:customStyle="1" w:styleId="xl117">
    <w:name w:val="xl117"/>
    <w:basedOn w:val="Normal"/>
    <w:rsid w:val="000E18C1"/>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rebuchet MS" w:eastAsia="Times New Roman" w:hAnsi="Trebuchet MS"/>
      <w:b/>
      <w:bCs/>
      <w:color w:val="auto"/>
      <w:sz w:val="20"/>
    </w:rPr>
  </w:style>
  <w:style w:type="paragraph" w:customStyle="1" w:styleId="xl118">
    <w:name w:val="xl118"/>
    <w:basedOn w:val="Normal"/>
    <w:rsid w:val="000E18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rebuchet MS" w:eastAsia="Times New Roman" w:hAnsi="Trebuchet MS"/>
      <w:b/>
      <w:bCs/>
      <w:color w:val="auto"/>
      <w:sz w:val="20"/>
    </w:rPr>
  </w:style>
  <w:style w:type="paragraph" w:customStyle="1" w:styleId="xl119">
    <w:name w:val="xl119"/>
    <w:basedOn w:val="Normal"/>
    <w:rsid w:val="000E18C1"/>
    <w:pPr>
      <w:pBdr>
        <w:left w:val="single" w:sz="4" w:space="0" w:color="auto"/>
        <w:bottom w:val="single" w:sz="4" w:space="0" w:color="auto"/>
      </w:pBdr>
      <w:spacing w:before="100" w:beforeAutospacing="1" w:after="100" w:afterAutospacing="1" w:line="240" w:lineRule="auto"/>
      <w:jc w:val="center"/>
      <w:textAlignment w:val="center"/>
    </w:pPr>
    <w:rPr>
      <w:rFonts w:ascii="Trebuchet MS" w:eastAsia="Times New Roman" w:hAnsi="Trebuchet MS"/>
      <w:sz w:val="20"/>
    </w:rPr>
  </w:style>
  <w:style w:type="paragraph" w:customStyle="1" w:styleId="xl120">
    <w:name w:val="xl120"/>
    <w:basedOn w:val="Normal"/>
    <w:rsid w:val="000E18C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rebuchet MS" w:eastAsia="Times New Roman" w:hAnsi="Trebuchet MS"/>
      <w:sz w:val="20"/>
    </w:rPr>
  </w:style>
  <w:style w:type="paragraph" w:customStyle="1" w:styleId="xl121">
    <w:name w:val="xl121"/>
    <w:basedOn w:val="Normal"/>
    <w:rsid w:val="000E18C1"/>
    <w:pPr>
      <w:pBdr>
        <w:left w:val="single" w:sz="4" w:space="0" w:color="auto"/>
        <w:bottom w:val="single" w:sz="4" w:space="0" w:color="auto"/>
      </w:pBdr>
      <w:spacing w:before="100" w:beforeAutospacing="1" w:after="100" w:afterAutospacing="1" w:line="240" w:lineRule="auto"/>
      <w:textAlignment w:val="center"/>
    </w:pPr>
    <w:rPr>
      <w:rFonts w:ascii="Trebuchet MS" w:eastAsia="Times New Roman" w:hAnsi="Trebuchet MS"/>
      <w:sz w:val="20"/>
    </w:rPr>
  </w:style>
  <w:style w:type="paragraph" w:customStyle="1" w:styleId="xl122">
    <w:name w:val="xl122"/>
    <w:basedOn w:val="Normal"/>
    <w:rsid w:val="000E18C1"/>
    <w:pPr>
      <w:pBdr>
        <w:top w:val="single" w:sz="4" w:space="0" w:color="auto"/>
      </w:pBdr>
      <w:spacing w:before="100" w:beforeAutospacing="1" w:after="100" w:afterAutospacing="1" w:line="240" w:lineRule="auto"/>
      <w:textAlignment w:val="center"/>
    </w:pPr>
    <w:rPr>
      <w:rFonts w:ascii="Trebuchet MS" w:eastAsia="Times New Roman" w:hAnsi="Trebuchet MS"/>
      <w:sz w:val="20"/>
    </w:rPr>
  </w:style>
  <w:style w:type="paragraph" w:customStyle="1" w:styleId="xl123">
    <w:name w:val="xl123"/>
    <w:basedOn w:val="Normal"/>
    <w:rsid w:val="000E18C1"/>
    <w:pPr>
      <w:pBdr>
        <w:bottom w:val="single" w:sz="4" w:space="0" w:color="auto"/>
      </w:pBdr>
      <w:spacing w:before="100" w:beforeAutospacing="1" w:after="100" w:afterAutospacing="1" w:line="240" w:lineRule="auto"/>
      <w:textAlignment w:val="center"/>
    </w:pPr>
    <w:rPr>
      <w:rFonts w:ascii="Trebuchet MS" w:eastAsia="Times New Roman" w:hAnsi="Trebuchet MS"/>
      <w:color w:val="auto"/>
      <w:sz w:val="20"/>
    </w:rPr>
  </w:style>
  <w:style w:type="paragraph" w:customStyle="1" w:styleId="xl124">
    <w:name w:val="xl124"/>
    <w:basedOn w:val="Normal"/>
    <w:rsid w:val="000E18C1"/>
    <w:pPr>
      <w:pBdr>
        <w:bottom w:val="single" w:sz="4" w:space="0" w:color="auto"/>
        <w:right w:val="single" w:sz="4" w:space="0" w:color="auto"/>
      </w:pBdr>
      <w:spacing w:before="100" w:beforeAutospacing="1" w:after="100" w:afterAutospacing="1" w:line="240" w:lineRule="auto"/>
      <w:textAlignment w:val="center"/>
    </w:pPr>
    <w:rPr>
      <w:rFonts w:ascii="Trebuchet MS" w:eastAsia="Times New Roman" w:hAnsi="Trebuchet MS"/>
      <w:color w:val="auto"/>
      <w:sz w:val="20"/>
    </w:rPr>
  </w:style>
  <w:style w:type="paragraph" w:customStyle="1" w:styleId="xl125">
    <w:name w:val="xl125"/>
    <w:basedOn w:val="Normal"/>
    <w:rsid w:val="000E18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rebuchet MS" w:eastAsia="Times New Roman" w:hAnsi="Trebuchet MS"/>
      <w:sz w:val="20"/>
    </w:rPr>
  </w:style>
  <w:style w:type="paragraph" w:customStyle="1" w:styleId="xl126">
    <w:name w:val="xl126"/>
    <w:basedOn w:val="Normal"/>
    <w:rsid w:val="000E18C1"/>
    <w:pPr>
      <w:pBdr>
        <w:bottom w:val="single" w:sz="8" w:space="0" w:color="auto"/>
      </w:pBdr>
      <w:spacing w:before="100" w:beforeAutospacing="1" w:after="100" w:afterAutospacing="1" w:line="240" w:lineRule="auto"/>
      <w:textAlignment w:val="center"/>
    </w:pPr>
    <w:rPr>
      <w:rFonts w:ascii="Trebuchet MS" w:eastAsia="Times New Roman" w:hAnsi="Trebuchet MS"/>
      <w:sz w:val="20"/>
    </w:rPr>
  </w:style>
  <w:style w:type="paragraph" w:customStyle="1" w:styleId="xl127">
    <w:name w:val="xl127"/>
    <w:basedOn w:val="Normal"/>
    <w:rsid w:val="000E18C1"/>
    <w:pPr>
      <w:spacing w:before="100" w:beforeAutospacing="1" w:after="100" w:afterAutospacing="1" w:line="240" w:lineRule="auto"/>
      <w:jc w:val="right"/>
      <w:textAlignment w:val="center"/>
    </w:pPr>
    <w:rPr>
      <w:rFonts w:ascii="Trebuchet MS" w:eastAsia="Times New Roman" w:hAnsi="Trebuchet MS"/>
      <w:sz w:val="20"/>
    </w:rPr>
  </w:style>
  <w:style w:type="paragraph" w:customStyle="1" w:styleId="xl128">
    <w:name w:val="xl128"/>
    <w:basedOn w:val="Normal"/>
    <w:rsid w:val="000E18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rebuchet MS" w:eastAsia="Times New Roman" w:hAnsi="Trebuchet MS"/>
      <w:sz w:val="20"/>
    </w:rPr>
  </w:style>
  <w:style w:type="paragraph" w:customStyle="1" w:styleId="xl129">
    <w:name w:val="xl129"/>
    <w:basedOn w:val="Normal"/>
    <w:rsid w:val="000E18C1"/>
    <w:pPr>
      <w:pBdr>
        <w:left w:val="single" w:sz="4" w:space="0" w:color="auto"/>
        <w:bottom w:val="single" w:sz="4" w:space="0" w:color="auto"/>
      </w:pBdr>
      <w:spacing w:before="100" w:beforeAutospacing="1" w:after="100" w:afterAutospacing="1" w:line="240" w:lineRule="auto"/>
      <w:textAlignment w:val="center"/>
    </w:pPr>
    <w:rPr>
      <w:rFonts w:ascii="Trebuchet MS" w:eastAsia="Times New Roman" w:hAnsi="Trebuchet MS"/>
      <w:color w:val="auto"/>
      <w:sz w:val="20"/>
    </w:rPr>
  </w:style>
  <w:style w:type="paragraph" w:customStyle="1" w:styleId="xl130">
    <w:name w:val="xl130"/>
    <w:basedOn w:val="Normal"/>
    <w:rsid w:val="000E18C1"/>
    <w:pPr>
      <w:spacing w:before="100" w:beforeAutospacing="1" w:after="100" w:afterAutospacing="1" w:line="240" w:lineRule="auto"/>
      <w:textAlignment w:val="center"/>
    </w:pPr>
    <w:rPr>
      <w:rFonts w:ascii="Trebuchet MS" w:eastAsia="Times New Roman" w:hAnsi="Trebuchet MS"/>
      <w:color w:val="auto"/>
      <w:sz w:val="20"/>
    </w:rPr>
  </w:style>
  <w:style w:type="paragraph" w:customStyle="1" w:styleId="xl131">
    <w:name w:val="xl131"/>
    <w:basedOn w:val="Normal"/>
    <w:rsid w:val="000E18C1"/>
    <w:pPr>
      <w:spacing w:before="100" w:beforeAutospacing="1" w:after="100" w:afterAutospacing="1" w:line="240" w:lineRule="auto"/>
    </w:pPr>
    <w:rPr>
      <w:rFonts w:ascii="Trebuchet MS" w:eastAsia="Times New Roman" w:hAnsi="Trebuchet MS"/>
      <w:b/>
      <w:bCs/>
      <w:color w:val="auto"/>
      <w:sz w:val="20"/>
    </w:rPr>
  </w:style>
  <w:style w:type="paragraph" w:customStyle="1" w:styleId="xl132">
    <w:name w:val="xl132"/>
    <w:basedOn w:val="Normal"/>
    <w:rsid w:val="000E18C1"/>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rebuchet MS" w:eastAsia="Times New Roman" w:hAnsi="Trebuchet MS"/>
      <w:b/>
      <w:bCs/>
      <w:sz w:val="20"/>
    </w:rPr>
  </w:style>
  <w:style w:type="paragraph" w:customStyle="1" w:styleId="xl133">
    <w:name w:val="xl133"/>
    <w:basedOn w:val="Normal"/>
    <w:rsid w:val="000E18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rebuchet MS" w:eastAsia="Times New Roman" w:hAnsi="Trebuchet MS"/>
      <w:color w:val="auto"/>
      <w:sz w:val="20"/>
    </w:rPr>
  </w:style>
  <w:style w:type="paragraph" w:customStyle="1" w:styleId="xl134">
    <w:name w:val="xl134"/>
    <w:basedOn w:val="Normal"/>
    <w:rsid w:val="000E18C1"/>
    <w:pPr>
      <w:spacing w:before="100" w:beforeAutospacing="1" w:after="100" w:afterAutospacing="1" w:line="240" w:lineRule="auto"/>
      <w:jc w:val="center"/>
      <w:textAlignment w:val="center"/>
    </w:pPr>
    <w:rPr>
      <w:rFonts w:ascii="Trebuchet MS" w:eastAsia="Times New Roman" w:hAnsi="Trebuchet MS"/>
      <w:b/>
      <w:bCs/>
      <w:color w:val="auto"/>
      <w:sz w:val="32"/>
      <w:szCs w:val="32"/>
    </w:rPr>
  </w:style>
  <w:style w:type="paragraph" w:customStyle="1" w:styleId="xl135">
    <w:name w:val="xl135"/>
    <w:basedOn w:val="Normal"/>
    <w:rsid w:val="000E18C1"/>
    <w:pPr>
      <w:pBdr>
        <w:top w:val="single" w:sz="4" w:space="0" w:color="auto"/>
      </w:pBdr>
      <w:spacing w:before="100" w:beforeAutospacing="1" w:after="100" w:afterAutospacing="1" w:line="240" w:lineRule="auto"/>
      <w:textAlignment w:val="center"/>
    </w:pPr>
    <w:rPr>
      <w:rFonts w:ascii="Trebuchet MS" w:eastAsia="Times New Roman" w:hAnsi="Trebuchet MS"/>
      <w:b/>
      <w:bCs/>
      <w:sz w:val="20"/>
    </w:rPr>
  </w:style>
  <w:style w:type="paragraph" w:customStyle="1" w:styleId="xl136">
    <w:name w:val="xl136"/>
    <w:basedOn w:val="Normal"/>
    <w:rsid w:val="000E18C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rebuchet MS" w:eastAsia="Times New Roman" w:hAnsi="Trebuchet MS"/>
      <w:b/>
      <w:bCs/>
      <w:sz w:val="20"/>
    </w:rPr>
  </w:style>
  <w:style w:type="paragraph" w:customStyle="1" w:styleId="xl137">
    <w:name w:val="xl137"/>
    <w:basedOn w:val="Normal"/>
    <w:rsid w:val="000E18C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rebuchet MS" w:eastAsia="Times New Roman" w:hAnsi="Trebuchet MS"/>
      <w:b/>
      <w:bCs/>
      <w:sz w:val="20"/>
    </w:rPr>
  </w:style>
  <w:style w:type="paragraph" w:customStyle="1" w:styleId="xl138">
    <w:name w:val="xl138"/>
    <w:basedOn w:val="Normal"/>
    <w:rsid w:val="000E18C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rebuchet MS" w:eastAsia="Times New Roman" w:hAnsi="Trebuchet MS"/>
      <w:b/>
      <w:bCs/>
      <w:color w:val="auto"/>
      <w:sz w:val="20"/>
    </w:rPr>
  </w:style>
  <w:style w:type="paragraph" w:customStyle="1" w:styleId="xl139">
    <w:name w:val="xl139"/>
    <w:basedOn w:val="Normal"/>
    <w:rsid w:val="000E18C1"/>
    <w:pPr>
      <w:pBdr>
        <w:top w:val="single" w:sz="4" w:space="0" w:color="auto"/>
        <w:bottom w:val="single" w:sz="4" w:space="0" w:color="auto"/>
      </w:pBdr>
      <w:spacing w:before="100" w:beforeAutospacing="1" w:after="100" w:afterAutospacing="1" w:line="240" w:lineRule="auto"/>
      <w:jc w:val="center"/>
      <w:textAlignment w:val="center"/>
    </w:pPr>
    <w:rPr>
      <w:rFonts w:ascii="Trebuchet MS" w:eastAsia="Times New Roman" w:hAnsi="Trebuchet MS"/>
      <w:b/>
      <w:bCs/>
      <w:sz w:val="20"/>
    </w:rPr>
  </w:style>
  <w:style w:type="paragraph" w:customStyle="1" w:styleId="xl140">
    <w:name w:val="xl140"/>
    <w:basedOn w:val="Normal"/>
    <w:rsid w:val="000E18C1"/>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rebuchet MS" w:eastAsia="Times New Roman" w:hAnsi="Trebuchet MS"/>
      <w:b/>
      <w:bCs/>
      <w:sz w:val="20"/>
    </w:rPr>
  </w:style>
  <w:style w:type="paragraph" w:customStyle="1" w:styleId="xl141">
    <w:name w:val="xl141"/>
    <w:basedOn w:val="Normal"/>
    <w:rsid w:val="000E18C1"/>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rebuchet MS" w:eastAsia="Times New Roman" w:hAnsi="Trebuchet MS"/>
      <w:b/>
      <w:bCs/>
      <w:sz w:val="20"/>
    </w:rPr>
  </w:style>
  <w:style w:type="paragraph" w:customStyle="1" w:styleId="xl142">
    <w:name w:val="xl142"/>
    <w:basedOn w:val="Normal"/>
    <w:rsid w:val="000E18C1"/>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rebuchet MS" w:eastAsia="Times New Roman" w:hAnsi="Trebuchet MS"/>
      <w:b/>
      <w:bCs/>
      <w:sz w:val="20"/>
    </w:rPr>
  </w:style>
  <w:style w:type="paragraph" w:customStyle="1" w:styleId="xl143">
    <w:name w:val="xl143"/>
    <w:basedOn w:val="Normal"/>
    <w:rsid w:val="000E18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rebuchet MS" w:eastAsia="Times New Roman" w:hAnsi="Trebuchet MS"/>
      <w:sz w:val="20"/>
    </w:rPr>
  </w:style>
  <w:style w:type="paragraph" w:customStyle="1" w:styleId="xl144">
    <w:name w:val="xl144"/>
    <w:basedOn w:val="Normal"/>
    <w:rsid w:val="000E18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auto"/>
      <w:sz w:val="24"/>
      <w:szCs w:val="24"/>
    </w:rPr>
  </w:style>
  <w:style w:type="paragraph" w:customStyle="1" w:styleId="xl145">
    <w:name w:val="xl145"/>
    <w:basedOn w:val="Normal"/>
    <w:rsid w:val="000E18C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rebuchet MS" w:eastAsia="Times New Roman" w:hAnsi="Trebuchet MS"/>
      <w:color w:val="auto"/>
      <w:sz w:val="20"/>
    </w:rPr>
  </w:style>
  <w:style w:type="paragraph" w:styleId="Continuarlista2">
    <w:name w:val="List Continue 2"/>
    <w:basedOn w:val="Normal"/>
    <w:uiPriority w:val="99"/>
    <w:unhideWhenUsed/>
    <w:rsid w:val="000E18C1"/>
    <w:pPr>
      <w:spacing w:after="120" w:line="240" w:lineRule="auto"/>
      <w:ind w:left="566"/>
      <w:contextualSpacing/>
    </w:pPr>
    <w:rPr>
      <w:rFonts w:ascii="Times New Roman" w:eastAsia="Times New Roman" w:hAnsi="Times New Roman"/>
      <w:color w:val="auto"/>
      <w:sz w:val="20"/>
      <w:lang w:val="es-ES" w:eastAsia="es-ES"/>
    </w:rPr>
  </w:style>
  <w:style w:type="paragraph" w:styleId="Ttulo">
    <w:name w:val="Title"/>
    <w:basedOn w:val="Normal"/>
    <w:next w:val="Normal"/>
    <w:link w:val="TtuloCar1"/>
    <w:uiPriority w:val="10"/>
    <w:qFormat/>
    <w:rsid w:val="000E18C1"/>
    <w:pPr>
      <w:spacing w:before="240" w:after="60" w:line="240" w:lineRule="auto"/>
      <w:jc w:val="center"/>
      <w:outlineLvl w:val="0"/>
    </w:pPr>
    <w:rPr>
      <w:rFonts w:asciiTheme="majorHAnsi" w:eastAsiaTheme="majorEastAsia" w:hAnsiTheme="majorHAnsi" w:cstheme="majorBidi"/>
      <w:b/>
      <w:bCs/>
      <w:color w:val="auto"/>
      <w:kern w:val="28"/>
      <w:sz w:val="32"/>
      <w:szCs w:val="32"/>
      <w:lang w:val="es-ES" w:eastAsia="es-ES"/>
    </w:rPr>
  </w:style>
  <w:style w:type="character" w:customStyle="1" w:styleId="TtuloCar1">
    <w:name w:val="Título Car1"/>
    <w:basedOn w:val="Fuentedeprrafopredeter"/>
    <w:link w:val="Ttulo"/>
    <w:uiPriority w:val="10"/>
    <w:rsid w:val="000E18C1"/>
    <w:rPr>
      <w:rFonts w:asciiTheme="majorHAnsi" w:eastAsiaTheme="majorEastAsia" w:hAnsiTheme="majorHAnsi" w:cstheme="majorBidi"/>
      <w:b/>
      <w:bCs/>
      <w:kern w:val="28"/>
      <w:sz w:val="32"/>
      <w:szCs w:val="32"/>
      <w:lang w:val="es-ES" w:eastAsia="es-ES"/>
    </w:rPr>
  </w:style>
  <w:style w:type="paragraph" w:customStyle="1" w:styleId="TableParagraph">
    <w:name w:val="Table Paragraph"/>
    <w:basedOn w:val="Normal"/>
    <w:uiPriority w:val="1"/>
    <w:qFormat/>
    <w:rsid w:val="000E18C1"/>
    <w:pPr>
      <w:widowControl w:val="0"/>
      <w:autoSpaceDE w:val="0"/>
      <w:autoSpaceDN w:val="0"/>
      <w:spacing w:before="56" w:after="0" w:line="240" w:lineRule="auto"/>
    </w:pPr>
    <w:rPr>
      <w:rFonts w:ascii="Arial" w:eastAsia="Arial" w:hAnsi="Arial" w:cs="Arial"/>
      <w:color w:val="auto"/>
      <w:szCs w:val="22"/>
      <w:lang w:val="en-US" w:eastAsia="en-US"/>
    </w:rPr>
  </w:style>
  <w:style w:type="table" w:customStyle="1" w:styleId="TableNormal1">
    <w:name w:val="Table Normal1"/>
    <w:uiPriority w:val="2"/>
    <w:semiHidden/>
    <w:unhideWhenUsed/>
    <w:qFormat/>
    <w:rsid w:val="000E18C1"/>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0E18C1"/>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adecuadrcula1clara-nfasis53">
    <w:name w:val="Tabla de cuadrícula 1 clara - Énfasis 53"/>
    <w:basedOn w:val="Tablanormal"/>
    <w:uiPriority w:val="46"/>
    <w:rsid w:val="000E18C1"/>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numbering" w:customStyle="1" w:styleId="Sinlista2">
    <w:name w:val="Sin lista2"/>
    <w:next w:val="Sinlista"/>
    <w:uiPriority w:val="99"/>
    <w:semiHidden/>
    <w:unhideWhenUsed/>
    <w:rsid w:val="000E18C1"/>
  </w:style>
  <w:style w:type="numbering" w:customStyle="1" w:styleId="Sinlista11">
    <w:name w:val="Sin lista11"/>
    <w:next w:val="Sinlista"/>
    <w:uiPriority w:val="99"/>
    <w:semiHidden/>
    <w:unhideWhenUsed/>
    <w:rsid w:val="000E18C1"/>
  </w:style>
  <w:style w:type="table" w:customStyle="1" w:styleId="Tabladecuadrcula1clara-nfasis52">
    <w:name w:val="Tabla de cuadrícula 1 clara - Énfasis 52"/>
    <w:basedOn w:val="Tablanormal"/>
    <w:uiPriority w:val="46"/>
    <w:rsid w:val="000E18C1"/>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Tabladecuadrcula1clara-nfasis54">
    <w:name w:val="Tabla de cuadrícula 1 clara - Énfasis 54"/>
    <w:basedOn w:val="Tablanormal"/>
    <w:uiPriority w:val="46"/>
    <w:rsid w:val="000E18C1"/>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Tabladecuadrcula1clara-nfasis55">
    <w:name w:val="Tabla de cuadrícula 1 clara - Énfasis 55"/>
    <w:basedOn w:val="Tablanormal"/>
    <w:uiPriority w:val="46"/>
    <w:rsid w:val="000E18C1"/>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538749">
      <w:bodyDiv w:val="1"/>
      <w:marLeft w:val="0"/>
      <w:marRight w:val="0"/>
      <w:marTop w:val="0"/>
      <w:marBottom w:val="0"/>
      <w:divBdr>
        <w:top w:val="none" w:sz="0" w:space="0" w:color="auto"/>
        <w:left w:val="none" w:sz="0" w:space="0" w:color="auto"/>
        <w:bottom w:val="none" w:sz="0" w:space="0" w:color="auto"/>
        <w:right w:val="none" w:sz="0" w:space="0" w:color="auto"/>
      </w:divBdr>
    </w:div>
    <w:div w:id="120733729">
      <w:bodyDiv w:val="1"/>
      <w:marLeft w:val="0"/>
      <w:marRight w:val="0"/>
      <w:marTop w:val="0"/>
      <w:marBottom w:val="0"/>
      <w:divBdr>
        <w:top w:val="none" w:sz="0" w:space="0" w:color="auto"/>
        <w:left w:val="none" w:sz="0" w:space="0" w:color="auto"/>
        <w:bottom w:val="none" w:sz="0" w:space="0" w:color="auto"/>
        <w:right w:val="none" w:sz="0" w:space="0" w:color="auto"/>
      </w:divBdr>
      <w:divsChild>
        <w:div w:id="1458766294">
          <w:marLeft w:val="0"/>
          <w:marRight w:val="0"/>
          <w:marTop w:val="0"/>
          <w:marBottom w:val="0"/>
          <w:divBdr>
            <w:top w:val="none" w:sz="0" w:space="0" w:color="auto"/>
            <w:left w:val="none" w:sz="0" w:space="0" w:color="auto"/>
            <w:bottom w:val="none" w:sz="0" w:space="0" w:color="auto"/>
            <w:right w:val="none" w:sz="0" w:space="0" w:color="auto"/>
          </w:divBdr>
          <w:divsChild>
            <w:div w:id="1491291307">
              <w:marLeft w:val="0"/>
              <w:marRight w:val="0"/>
              <w:marTop w:val="0"/>
              <w:marBottom w:val="0"/>
              <w:divBdr>
                <w:top w:val="none" w:sz="0" w:space="0" w:color="auto"/>
                <w:left w:val="none" w:sz="0" w:space="0" w:color="auto"/>
                <w:bottom w:val="none" w:sz="0" w:space="0" w:color="auto"/>
                <w:right w:val="none" w:sz="0" w:space="0" w:color="auto"/>
              </w:divBdr>
              <w:divsChild>
                <w:div w:id="487213450">
                  <w:marLeft w:val="0"/>
                  <w:marRight w:val="0"/>
                  <w:marTop w:val="0"/>
                  <w:marBottom w:val="0"/>
                  <w:divBdr>
                    <w:top w:val="none" w:sz="0" w:space="0" w:color="auto"/>
                    <w:left w:val="none" w:sz="0" w:space="0" w:color="auto"/>
                    <w:bottom w:val="none" w:sz="0" w:space="0" w:color="auto"/>
                    <w:right w:val="none" w:sz="0" w:space="0" w:color="auto"/>
                  </w:divBdr>
                  <w:divsChild>
                    <w:div w:id="240916529">
                      <w:marLeft w:val="0"/>
                      <w:marRight w:val="0"/>
                      <w:marTop w:val="0"/>
                      <w:marBottom w:val="0"/>
                      <w:divBdr>
                        <w:top w:val="none" w:sz="0" w:space="0" w:color="auto"/>
                        <w:left w:val="none" w:sz="0" w:space="0" w:color="auto"/>
                        <w:bottom w:val="none" w:sz="0" w:space="0" w:color="auto"/>
                        <w:right w:val="none" w:sz="0" w:space="0" w:color="auto"/>
                      </w:divBdr>
                      <w:divsChild>
                        <w:div w:id="1937592726">
                          <w:marLeft w:val="0"/>
                          <w:marRight w:val="0"/>
                          <w:marTop w:val="0"/>
                          <w:marBottom w:val="0"/>
                          <w:divBdr>
                            <w:top w:val="none" w:sz="0" w:space="0" w:color="auto"/>
                            <w:left w:val="none" w:sz="0" w:space="0" w:color="auto"/>
                            <w:bottom w:val="none" w:sz="0" w:space="0" w:color="auto"/>
                            <w:right w:val="none" w:sz="0" w:space="0" w:color="auto"/>
                          </w:divBdr>
                          <w:divsChild>
                            <w:div w:id="1087115301">
                              <w:marLeft w:val="0"/>
                              <w:marRight w:val="0"/>
                              <w:marTop w:val="0"/>
                              <w:marBottom w:val="0"/>
                              <w:divBdr>
                                <w:top w:val="none" w:sz="0" w:space="0" w:color="auto"/>
                                <w:left w:val="none" w:sz="0" w:space="0" w:color="auto"/>
                                <w:bottom w:val="none" w:sz="0" w:space="0" w:color="auto"/>
                                <w:right w:val="none" w:sz="0" w:space="0" w:color="auto"/>
                              </w:divBdr>
                              <w:divsChild>
                                <w:div w:id="1026832439">
                                  <w:marLeft w:val="0"/>
                                  <w:marRight w:val="0"/>
                                  <w:marTop w:val="0"/>
                                  <w:marBottom w:val="0"/>
                                  <w:divBdr>
                                    <w:top w:val="none" w:sz="0" w:space="0" w:color="auto"/>
                                    <w:left w:val="none" w:sz="0" w:space="0" w:color="auto"/>
                                    <w:bottom w:val="none" w:sz="0" w:space="0" w:color="auto"/>
                                    <w:right w:val="none" w:sz="0" w:space="0" w:color="auto"/>
                                  </w:divBdr>
                                  <w:divsChild>
                                    <w:div w:id="670525936">
                                      <w:marLeft w:val="0"/>
                                      <w:marRight w:val="0"/>
                                      <w:marTop w:val="0"/>
                                      <w:marBottom w:val="0"/>
                                      <w:divBdr>
                                        <w:top w:val="none" w:sz="0" w:space="0" w:color="auto"/>
                                        <w:left w:val="none" w:sz="0" w:space="0" w:color="auto"/>
                                        <w:bottom w:val="none" w:sz="0" w:space="0" w:color="auto"/>
                                        <w:right w:val="none" w:sz="0" w:space="0" w:color="auto"/>
                                      </w:divBdr>
                                      <w:divsChild>
                                        <w:div w:id="1828662997">
                                          <w:marLeft w:val="0"/>
                                          <w:marRight w:val="0"/>
                                          <w:marTop w:val="0"/>
                                          <w:marBottom w:val="0"/>
                                          <w:divBdr>
                                            <w:top w:val="none" w:sz="0" w:space="0" w:color="auto"/>
                                            <w:left w:val="none" w:sz="0" w:space="0" w:color="auto"/>
                                            <w:bottom w:val="none" w:sz="0" w:space="0" w:color="auto"/>
                                            <w:right w:val="none" w:sz="0" w:space="0" w:color="auto"/>
                                          </w:divBdr>
                                          <w:divsChild>
                                            <w:div w:id="1004744890">
                                              <w:marLeft w:val="0"/>
                                              <w:marRight w:val="0"/>
                                              <w:marTop w:val="0"/>
                                              <w:marBottom w:val="0"/>
                                              <w:divBdr>
                                                <w:top w:val="none" w:sz="0" w:space="0" w:color="auto"/>
                                                <w:left w:val="none" w:sz="0" w:space="0" w:color="auto"/>
                                                <w:bottom w:val="none" w:sz="0" w:space="0" w:color="auto"/>
                                                <w:right w:val="none" w:sz="0" w:space="0" w:color="auto"/>
                                              </w:divBdr>
                                              <w:divsChild>
                                                <w:div w:id="2062174228">
                                                  <w:marLeft w:val="0"/>
                                                  <w:marRight w:val="0"/>
                                                  <w:marTop w:val="0"/>
                                                  <w:marBottom w:val="0"/>
                                                  <w:divBdr>
                                                    <w:top w:val="none" w:sz="0" w:space="0" w:color="auto"/>
                                                    <w:left w:val="none" w:sz="0" w:space="0" w:color="auto"/>
                                                    <w:bottom w:val="none" w:sz="0" w:space="0" w:color="auto"/>
                                                    <w:right w:val="none" w:sz="0" w:space="0" w:color="auto"/>
                                                  </w:divBdr>
                                                  <w:divsChild>
                                                    <w:div w:id="284049399">
                                                      <w:marLeft w:val="0"/>
                                                      <w:marRight w:val="0"/>
                                                      <w:marTop w:val="0"/>
                                                      <w:marBottom w:val="0"/>
                                                      <w:divBdr>
                                                        <w:top w:val="none" w:sz="0" w:space="0" w:color="auto"/>
                                                        <w:left w:val="none" w:sz="0" w:space="0" w:color="auto"/>
                                                        <w:bottom w:val="none" w:sz="0" w:space="0" w:color="auto"/>
                                                        <w:right w:val="none" w:sz="0" w:space="0" w:color="auto"/>
                                                      </w:divBdr>
                                                      <w:divsChild>
                                                        <w:div w:id="334453103">
                                                          <w:marLeft w:val="0"/>
                                                          <w:marRight w:val="0"/>
                                                          <w:marTop w:val="0"/>
                                                          <w:marBottom w:val="0"/>
                                                          <w:divBdr>
                                                            <w:top w:val="none" w:sz="0" w:space="0" w:color="auto"/>
                                                            <w:left w:val="none" w:sz="0" w:space="0" w:color="auto"/>
                                                            <w:bottom w:val="none" w:sz="0" w:space="0" w:color="auto"/>
                                                            <w:right w:val="none" w:sz="0" w:space="0" w:color="auto"/>
                                                          </w:divBdr>
                                                          <w:divsChild>
                                                            <w:div w:id="2060518357">
                                                              <w:marLeft w:val="0"/>
                                                              <w:marRight w:val="0"/>
                                                              <w:marTop w:val="0"/>
                                                              <w:marBottom w:val="0"/>
                                                              <w:divBdr>
                                                                <w:top w:val="none" w:sz="0" w:space="0" w:color="auto"/>
                                                                <w:left w:val="none" w:sz="0" w:space="0" w:color="auto"/>
                                                                <w:bottom w:val="none" w:sz="0" w:space="0" w:color="auto"/>
                                                                <w:right w:val="none" w:sz="0" w:space="0" w:color="auto"/>
                                                              </w:divBdr>
                                                              <w:divsChild>
                                                                <w:div w:id="1117944804">
                                                                  <w:marLeft w:val="0"/>
                                                                  <w:marRight w:val="0"/>
                                                                  <w:marTop w:val="0"/>
                                                                  <w:marBottom w:val="0"/>
                                                                  <w:divBdr>
                                                                    <w:top w:val="none" w:sz="0" w:space="0" w:color="auto"/>
                                                                    <w:left w:val="none" w:sz="0" w:space="0" w:color="auto"/>
                                                                    <w:bottom w:val="none" w:sz="0" w:space="0" w:color="auto"/>
                                                                    <w:right w:val="none" w:sz="0" w:space="0" w:color="auto"/>
                                                                  </w:divBdr>
                                                                  <w:divsChild>
                                                                    <w:div w:id="528884186">
                                                                      <w:marLeft w:val="0"/>
                                                                      <w:marRight w:val="0"/>
                                                                      <w:marTop w:val="0"/>
                                                                      <w:marBottom w:val="0"/>
                                                                      <w:divBdr>
                                                                        <w:top w:val="none" w:sz="0" w:space="0" w:color="auto"/>
                                                                        <w:left w:val="none" w:sz="0" w:space="0" w:color="auto"/>
                                                                        <w:bottom w:val="none" w:sz="0" w:space="0" w:color="auto"/>
                                                                        <w:right w:val="none" w:sz="0" w:space="0" w:color="auto"/>
                                                                      </w:divBdr>
                                                                      <w:divsChild>
                                                                        <w:div w:id="754208761">
                                                                          <w:marLeft w:val="0"/>
                                                                          <w:marRight w:val="0"/>
                                                                          <w:marTop w:val="0"/>
                                                                          <w:marBottom w:val="0"/>
                                                                          <w:divBdr>
                                                                            <w:top w:val="none" w:sz="0" w:space="0" w:color="auto"/>
                                                                            <w:left w:val="none" w:sz="0" w:space="0" w:color="auto"/>
                                                                            <w:bottom w:val="none" w:sz="0" w:space="0" w:color="auto"/>
                                                                            <w:right w:val="none" w:sz="0" w:space="0" w:color="auto"/>
                                                                          </w:divBdr>
                                                                          <w:divsChild>
                                                                            <w:div w:id="1221330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7691851">
      <w:bodyDiv w:val="1"/>
      <w:marLeft w:val="0"/>
      <w:marRight w:val="0"/>
      <w:marTop w:val="0"/>
      <w:marBottom w:val="0"/>
      <w:divBdr>
        <w:top w:val="none" w:sz="0" w:space="0" w:color="auto"/>
        <w:left w:val="none" w:sz="0" w:space="0" w:color="auto"/>
        <w:bottom w:val="none" w:sz="0" w:space="0" w:color="auto"/>
        <w:right w:val="none" w:sz="0" w:space="0" w:color="auto"/>
      </w:divBdr>
    </w:div>
    <w:div w:id="205719203">
      <w:bodyDiv w:val="1"/>
      <w:marLeft w:val="0"/>
      <w:marRight w:val="0"/>
      <w:marTop w:val="0"/>
      <w:marBottom w:val="0"/>
      <w:divBdr>
        <w:top w:val="none" w:sz="0" w:space="0" w:color="auto"/>
        <w:left w:val="none" w:sz="0" w:space="0" w:color="auto"/>
        <w:bottom w:val="none" w:sz="0" w:space="0" w:color="auto"/>
        <w:right w:val="none" w:sz="0" w:space="0" w:color="auto"/>
      </w:divBdr>
      <w:divsChild>
        <w:div w:id="1581793635">
          <w:marLeft w:val="0"/>
          <w:marRight w:val="0"/>
          <w:marTop w:val="0"/>
          <w:marBottom w:val="0"/>
          <w:divBdr>
            <w:top w:val="none" w:sz="0" w:space="0" w:color="auto"/>
            <w:left w:val="none" w:sz="0" w:space="0" w:color="auto"/>
            <w:bottom w:val="none" w:sz="0" w:space="0" w:color="auto"/>
            <w:right w:val="none" w:sz="0" w:space="0" w:color="auto"/>
          </w:divBdr>
          <w:divsChild>
            <w:div w:id="262302933">
              <w:marLeft w:val="0"/>
              <w:marRight w:val="0"/>
              <w:marTop w:val="0"/>
              <w:marBottom w:val="0"/>
              <w:divBdr>
                <w:top w:val="none" w:sz="0" w:space="0" w:color="auto"/>
                <w:left w:val="none" w:sz="0" w:space="0" w:color="auto"/>
                <w:bottom w:val="none" w:sz="0" w:space="0" w:color="auto"/>
                <w:right w:val="none" w:sz="0" w:space="0" w:color="auto"/>
              </w:divBdr>
              <w:divsChild>
                <w:div w:id="514541627">
                  <w:marLeft w:val="0"/>
                  <w:marRight w:val="0"/>
                  <w:marTop w:val="0"/>
                  <w:marBottom w:val="0"/>
                  <w:divBdr>
                    <w:top w:val="none" w:sz="0" w:space="0" w:color="auto"/>
                    <w:left w:val="none" w:sz="0" w:space="0" w:color="auto"/>
                    <w:bottom w:val="none" w:sz="0" w:space="0" w:color="auto"/>
                    <w:right w:val="none" w:sz="0" w:space="0" w:color="auto"/>
                  </w:divBdr>
                  <w:divsChild>
                    <w:div w:id="829442020">
                      <w:marLeft w:val="0"/>
                      <w:marRight w:val="0"/>
                      <w:marTop w:val="0"/>
                      <w:marBottom w:val="0"/>
                      <w:divBdr>
                        <w:top w:val="none" w:sz="0" w:space="0" w:color="auto"/>
                        <w:left w:val="none" w:sz="0" w:space="0" w:color="auto"/>
                        <w:bottom w:val="none" w:sz="0" w:space="0" w:color="auto"/>
                        <w:right w:val="none" w:sz="0" w:space="0" w:color="auto"/>
                      </w:divBdr>
                      <w:divsChild>
                        <w:div w:id="975796861">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6568958">
      <w:bodyDiv w:val="1"/>
      <w:marLeft w:val="0"/>
      <w:marRight w:val="0"/>
      <w:marTop w:val="0"/>
      <w:marBottom w:val="0"/>
      <w:divBdr>
        <w:top w:val="none" w:sz="0" w:space="0" w:color="auto"/>
        <w:left w:val="none" w:sz="0" w:space="0" w:color="auto"/>
        <w:bottom w:val="none" w:sz="0" w:space="0" w:color="auto"/>
        <w:right w:val="none" w:sz="0" w:space="0" w:color="auto"/>
      </w:divBdr>
    </w:div>
    <w:div w:id="301036028">
      <w:bodyDiv w:val="1"/>
      <w:marLeft w:val="0"/>
      <w:marRight w:val="0"/>
      <w:marTop w:val="0"/>
      <w:marBottom w:val="0"/>
      <w:divBdr>
        <w:top w:val="none" w:sz="0" w:space="0" w:color="auto"/>
        <w:left w:val="none" w:sz="0" w:space="0" w:color="auto"/>
        <w:bottom w:val="none" w:sz="0" w:space="0" w:color="auto"/>
        <w:right w:val="none" w:sz="0" w:space="0" w:color="auto"/>
      </w:divBdr>
    </w:div>
    <w:div w:id="313417592">
      <w:bodyDiv w:val="1"/>
      <w:marLeft w:val="0"/>
      <w:marRight w:val="0"/>
      <w:marTop w:val="0"/>
      <w:marBottom w:val="0"/>
      <w:divBdr>
        <w:top w:val="none" w:sz="0" w:space="0" w:color="auto"/>
        <w:left w:val="none" w:sz="0" w:space="0" w:color="auto"/>
        <w:bottom w:val="none" w:sz="0" w:space="0" w:color="auto"/>
        <w:right w:val="none" w:sz="0" w:space="0" w:color="auto"/>
      </w:divBdr>
    </w:div>
    <w:div w:id="331225639">
      <w:bodyDiv w:val="1"/>
      <w:marLeft w:val="0"/>
      <w:marRight w:val="0"/>
      <w:marTop w:val="0"/>
      <w:marBottom w:val="0"/>
      <w:divBdr>
        <w:top w:val="none" w:sz="0" w:space="0" w:color="auto"/>
        <w:left w:val="none" w:sz="0" w:space="0" w:color="auto"/>
        <w:bottom w:val="none" w:sz="0" w:space="0" w:color="auto"/>
        <w:right w:val="none" w:sz="0" w:space="0" w:color="auto"/>
      </w:divBdr>
    </w:div>
    <w:div w:id="349375736">
      <w:bodyDiv w:val="1"/>
      <w:marLeft w:val="0"/>
      <w:marRight w:val="0"/>
      <w:marTop w:val="0"/>
      <w:marBottom w:val="0"/>
      <w:divBdr>
        <w:top w:val="none" w:sz="0" w:space="0" w:color="auto"/>
        <w:left w:val="none" w:sz="0" w:space="0" w:color="auto"/>
        <w:bottom w:val="none" w:sz="0" w:space="0" w:color="auto"/>
        <w:right w:val="none" w:sz="0" w:space="0" w:color="auto"/>
      </w:divBdr>
    </w:div>
    <w:div w:id="434180323">
      <w:bodyDiv w:val="1"/>
      <w:marLeft w:val="0"/>
      <w:marRight w:val="0"/>
      <w:marTop w:val="0"/>
      <w:marBottom w:val="0"/>
      <w:divBdr>
        <w:top w:val="none" w:sz="0" w:space="0" w:color="auto"/>
        <w:left w:val="none" w:sz="0" w:space="0" w:color="auto"/>
        <w:bottom w:val="none" w:sz="0" w:space="0" w:color="auto"/>
        <w:right w:val="none" w:sz="0" w:space="0" w:color="auto"/>
      </w:divBdr>
    </w:div>
    <w:div w:id="441145702">
      <w:bodyDiv w:val="1"/>
      <w:marLeft w:val="0"/>
      <w:marRight w:val="0"/>
      <w:marTop w:val="0"/>
      <w:marBottom w:val="0"/>
      <w:divBdr>
        <w:top w:val="none" w:sz="0" w:space="0" w:color="auto"/>
        <w:left w:val="none" w:sz="0" w:space="0" w:color="auto"/>
        <w:bottom w:val="none" w:sz="0" w:space="0" w:color="auto"/>
        <w:right w:val="none" w:sz="0" w:space="0" w:color="auto"/>
      </w:divBdr>
    </w:div>
    <w:div w:id="455568561">
      <w:bodyDiv w:val="1"/>
      <w:marLeft w:val="0"/>
      <w:marRight w:val="0"/>
      <w:marTop w:val="0"/>
      <w:marBottom w:val="0"/>
      <w:divBdr>
        <w:top w:val="none" w:sz="0" w:space="0" w:color="auto"/>
        <w:left w:val="none" w:sz="0" w:space="0" w:color="auto"/>
        <w:bottom w:val="none" w:sz="0" w:space="0" w:color="auto"/>
        <w:right w:val="none" w:sz="0" w:space="0" w:color="auto"/>
      </w:divBdr>
      <w:divsChild>
        <w:div w:id="992173737">
          <w:marLeft w:val="0"/>
          <w:marRight w:val="0"/>
          <w:marTop w:val="0"/>
          <w:marBottom w:val="0"/>
          <w:divBdr>
            <w:top w:val="none" w:sz="0" w:space="0" w:color="auto"/>
            <w:left w:val="none" w:sz="0" w:space="0" w:color="auto"/>
            <w:bottom w:val="none" w:sz="0" w:space="0" w:color="auto"/>
            <w:right w:val="none" w:sz="0" w:space="0" w:color="auto"/>
          </w:divBdr>
          <w:divsChild>
            <w:div w:id="566452512">
              <w:marLeft w:val="0"/>
              <w:marRight w:val="0"/>
              <w:marTop w:val="0"/>
              <w:marBottom w:val="0"/>
              <w:divBdr>
                <w:top w:val="none" w:sz="0" w:space="0" w:color="auto"/>
                <w:left w:val="none" w:sz="0" w:space="0" w:color="auto"/>
                <w:bottom w:val="none" w:sz="0" w:space="0" w:color="auto"/>
                <w:right w:val="none" w:sz="0" w:space="0" w:color="auto"/>
              </w:divBdr>
              <w:divsChild>
                <w:div w:id="716318760">
                  <w:marLeft w:val="0"/>
                  <w:marRight w:val="0"/>
                  <w:marTop w:val="0"/>
                  <w:marBottom w:val="0"/>
                  <w:divBdr>
                    <w:top w:val="none" w:sz="0" w:space="0" w:color="auto"/>
                    <w:left w:val="none" w:sz="0" w:space="0" w:color="auto"/>
                    <w:bottom w:val="none" w:sz="0" w:space="0" w:color="auto"/>
                    <w:right w:val="none" w:sz="0" w:space="0" w:color="auto"/>
                  </w:divBdr>
                  <w:divsChild>
                    <w:div w:id="582765277">
                      <w:marLeft w:val="0"/>
                      <w:marRight w:val="0"/>
                      <w:marTop w:val="0"/>
                      <w:marBottom w:val="0"/>
                      <w:divBdr>
                        <w:top w:val="none" w:sz="0" w:space="0" w:color="auto"/>
                        <w:left w:val="none" w:sz="0" w:space="0" w:color="auto"/>
                        <w:bottom w:val="none" w:sz="0" w:space="0" w:color="auto"/>
                        <w:right w:val="none" w:sz="0" w:space="0" w:color="auto"/>
                      </w:divBdr>
                      <w:divsChild>
                        <w:div w:id="1455102642">
                          <w:marLeft w:val="0"/>
                          <w:marRight w:val="0"/>
                          <w:marTop w:val="0"/>
                          <w:marBottom w:val="0"/>
                          <w:divBdr>
                            <w:top w:val="none" w:sz="0" w:space="0" w:color="auto"/>
                            <w:left w:val="none" w:sz="0" w:space="0" w:color="auto"/>
                            <w:bottom w:val="none" w:sz="0" w:space="0" w:color="auto"/>
                            <w:right w:val="none" w:sz="0" w:space="0" w:color="auto"/>
                          </w:divBdr>
                          <w:divsChild>
                            <w:div w:id="1535850832">
                              <w:marLeft w:val="0"/>
                              <w:marRight w:val="0"/>
                              <w:marTop w:val="0"/>
                              <w:marBottom w:val="0"/>
                              <w:divBdr>
                                <w:top w:val="none" w:sz="0" w:space="0" w:color="auto"/>
                                <w:left w:val="none" w:sz="0" w:space="0" w:color="auto"/>
                                <w:bottom w:val="none" w:sz="0" w:space="0" w:color="auto"/>
                                <w:right w:val="none" w:sz="0" w:space="0" w:color="auto"/>
                              </w:divBdr>
                              <w:divsChild>
                                <w:div w:id="1617567335">
                                  <w:marLeft w:val="0"/>
                                  <w:marRight w:val="0"/>
                                  <w:marTop w:val="0"/>
                                  <w:marBottom w:val="0"/>
                                  <w:divBdr>
                                    <w:top w:val="none" w:sz="0" w:space="0" w:color="auto"/>
                                    <w:left w:val="none" w:sz="0" w:space="0" w:color="auto"/>
                                    <w:bottom w:val="none" w:sz="0" w:space="0" w:color="auto"/>
                                    <w:right w:val="none" w:sz="0" w:space="0" w:color="auto"/>
                                  </w:divBdr>
                                  <w:divsChild>
                                    <w:div w:id="1361853183">
                                      <w:marLeft w:val="0"/>
                                      <w:marRight w:val="0"/>
                                      <w:marTop w:val="0"/>
                                      <w:marBottom w:val="0"/>
                                      <w:divBdr>
                                        <w:top w:val="none" w:sz="0" w:space="0" w:color="auto"/>
                                        <w:left w:val="none" w:sz="0" w:space="0" w:color="auto"/>
                                        <w:bottom w:val="none" w:sz="0" w:space="0" w:color="auto"/>
                                        <w:right w:val="none" w:sz="0" w:space="0" w:color="auto"/>
                                      </w:divBdr>
                                      <w:divsChild>
                                        <w:div w:id="1514608023">
                                          <w:marLeft w:val="0"/>
                                          <w:marRight w:val="0"/>
                                          <w:marTop w:val="0"/>
                                          <w:marBottom w:val="0"/>
                                          <w:divBdr>
                                            <w:top w:val="none" w:sz="0" w:space="0" w:color="auto"/>
                                            <w:left w:val="none" w:sz="0" w:space="0" w:color="auto"/>
                                            <w:bottom w:val="none" w:sz="0" w:space="0" w:color="auto"/>
                                            <w:right w:val="none" w:sz="0" w:space="0" w:color="auto"/>
                                          </w:divBdr>
                                          <w:divsChild>
                                            <w:div w:id="1707094272">
                                              <w:marLeft w:val="0"/>
                                              <w:marRight w:val="0"/>
                                              <w:marTop w:val="0"/>
                                              <w:marBottom w:val="0"/>
                                              <w:divBdr>
                                                <w:top w:val="none" w:sz="0" w:space="0" w:color="auto"/>
                                                <w:left w:val="none" w:sz="0" w:space="0" w:color="auto"/>
                                                <w:bottom w:val="none" w:sz="0" w:space="0" w:color="auto"/>
                                                <w:right w:val="none" w:sz="0" w:space="0" w:color="auto"/>
                                              </w:divBdr>
                                              <w:divsChild>
                                                <w:div w:id="1560438607">
                                                  <w:marLeft w:val="0"/>
                                                  <w:marRight w:val="0"/>
                                                  <w:marTop w:val="0"/>
                                                  <w:marBottom w:val="0"/>
                                                  <w:divBdr>
                                                    <w:top w:val="none" w:sz="0" w:space="0" w:color="auto"/>
                                                    <w:left w:val="none" w:sz="0" w:space="0" w:color="auto"/>
                                                    <w:bottom w:val="none" w:sz="0" w:space="0" w:color="auto"/>
                                                    <w:right w:val="none" w:sz="0" w:space="0" w:color="auto"/>
                                                  </w:divBdr>
                                                  <w:divsChild>
                                                    <w:div w:id="1944681600">
                                                      <w:marLeft w:val="0"/>
                                                      <w:marRight w:val="0"/>
                                                      <w:marTop w:val="0"/>
                                                      <w:marBottom w:val="0"/>
                                                      <w:divBdr>
                                                        <w:top w:val="none" w:sz="0" w:space="0" w:color="auto"/>
                                                        <w:left w:val="none" w:sz="0" w:space="0" w:color="auto"/>
                                                        <w:bottom w:val="none" w:sz="0" w:space="0" w:color="auto"/>
                                                        <w:right w:val="none" w:sz="0" w:space="0" w:color="auto"/>
                                                      </w:divBdr>
                                                      <w:divsChild>
                                                        <w:div w:id="721830873">
                                                          <w:marLeft w:val="0"/>
                                                          <w:marRight w:val="0"/>
                                                          <w:marTop w:val="0"/>
                                                          <w:marBottom w:val="0"/>
                                                          <w:divBdr>
                                                            <w:top w:val="none" w:sz="0" w:space="0" w:color="auto"/>
                                                            <w:left w:val="none" w:sz="0" w:space="0" w:color="auto"/>
                                                            <w:bottom w:val="none" w:sz="0" w:space="0" w:color="auto"/>
                                                            <w:right w:val="none" w:sz="0" w:space="0" w:color="auto"/>
                                                          </w:divBdr>
                                                          <w:divsChild>
                                                            <w:div w:id="1877698498">
                                                              <w:marLeft w:val="0"/>
                                                              <w:marRight w:val="0"/>
                                                              <w:marTop w:val="0"/>
                                                              <w:marBottom w:val="0"/>
                                                              <w:divBdr>
                                                                <w:top w:val="none" w:sz="0" w:space="0" w:color="auto"/>
                                                                <w:left w:val="none" w:sz="0" w:space="0" w:color="auto"/>
                                                                <w:bottom w:val="none" w:sz="0" w:space="0" w:color="auto"/>
                                                                <w:right w:val="none" w:sz="0" w:space="0" w:color="auto"/>
                                                              </w:divBdr>
                                                              <w:divsChild>
                                                                <w:div w:id="439300689">
                                                                  <w:marLeft w:val="0"/>
                                                                  <w:marRight w:val="0"/>
                                                                  <w:marTop w:val="0"/>
                                                                  <w:marBottom w:val="0"/>
                                                                  <w:divBdr>
                                                                    <w:top w:val="none" w:sz="0" w:space="0" w:color="auto"/>
                                                                    <w:left w:val="none" w:sz="0" w:space="0" w:color="auto"/>
                                                                    <w:bottom w:val="none" w:sz="0" w:space="0" w:color="auto"/>
                                                                    <w:right w:val="none" w:sz="0" w:space="0" w:color="auto"/>
                                                                  </w:divBdr>
                                                                  <w:divsChild>
                                                                    <w:div w:id="766077640">
                                                                      <w:marLeft w:val="0"/>
                                                                      <w:marRight w:val="0"/>
                                                                      <w:marTop w:val="0"/>
                                                                      <w:marBottom w:val="0"/>
                                                                      <w:divBdr>
                                                                        <w:top w:val="none" w:sz="0" w:space="0" w:color="auto"/>
                                                                        <w:left w:val="none" w:sz="0" w:space="0" w:color="auto"/>
                                                                        <w:bottom w:val="none" w:sz="0" w:space="0" w:color="auto"/>
                                                                        <w:right w:val="none" w:sz="0" w:space="0" w:color="auto"/>
                                                                      </w:divBdr>
                                                                      <w:divsChild>
                                                                        <w:div w:id="1590306656">
                                                                          <w:marLeft w:val="0"/>
                                                                          <w:marRight w:val="0"/>
                                                                          <w:marTop w:val="0"/>
                                                                          <w:marBottom w:val="0"/>
                                                                          <w:divBdr>
                                                                            <w:top w:val="none" w:sz="0" w:space="0" w:color="auto"/>
                                                                            <w:left w:val="none" w:sz="0" w:space="0" w:color="auto"/>
                                                                            <w:bottom w:val="none" w:sz="0" w:space="0" w:color="auto"/>
                                                                            <w:right w:val="none" w:sz="0" w:space="0" w:color="auto"/>
                                                                          </w:divBdr>
                                                                          <w:divsChild>
                                                                            <w:div w:id="677315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66244272">
      <w:bodyDiv w:val="1"/>
      <w:marLeft w:val="0"/>
      <w:marRight w:val="0"/>
      <w:marTop w:val="0"/>
      <w:marBottom w:val="0"/>
      <w:divBdr>
        <w:top w:val="none" w:sz="0" w:space="0" w:color="auto"/>
        <w:left w:val="none" w:sz="0" w:space="0" w:color="auto"/>
        <w:bottom w:val="none" w:sz="0" w:space="0" w:color="auto"/>
        <w:right w:val="none" w:sz="0" w:space="0" w:color="auto"/>
      </w:divBdr>
    </w:div>
    <w:div w:id="507524314">
      <w:bodyDiv w:val="1"/>
      <w:marLeft w:val="0"/>
      <w:marRight w:val="0"/>
      <w:marTop w:val="0"/>
      <w:marBottom w:val="0"/>
      <w:divBdr>
        <w:top w:val="none" w:sz="0" w:space="0" w:color="auto"/>
        <w:left w:val="none" w:sz="0" w:space="0" w:color="auto"/>
        <w:bottom w:val="none" w:sz="0" w:space="0" w:color="auto"/>
        <w:right w:val="none" w:sz="0" w:space="0" w:color="auto"/>
      </w:divBdr>
    </w:div>
    <w:div w:id="520246468">
      <w:bodyDiv w:val="1"/>
      <w:marLeft w:val="0"/>
      <w:marRight w:val="0"/>
      <w:marTop w:val="0"/>
      <w:marBottom w:val="0"/>
      <w:divBdr>
        <w:top w:val="none" w:sz="0" w:space="0" w:color="auto"/>
        <w:left w:val="none" w:sz="0" w:space="0" w:color="auto"/>
        <w:bottom w:val="none" w:sz="0" w:space="0" w:color="auto"/>
        <w:right w:val="none" w:sz="0" w:space="0" w:color="auto"/>
      </w:divBdr>
    </w:div>
    <w:div w:id="581180455">
      <w:bodyDiv w:val="1"/>
      <w:marLeft w:val="0"/>
      <w:marRight w:val="0"/>
      <w:marTop w:val="0"/>
      <w:marBottom w:val="0"/>
      <w:divBdr>
        <w:top w:val="none" w:sz="0" w:space="0" w:color="auto"/>
        <w:left w:val="none" w:sz="0" w:space="0" w:color="auto"/>
        <w:bottom w:val="none" w:sz="0" w:space="0" w:color="auto"/>
        <w:right w:val="none" w:sz="0" w:space="0" w:color="auto"/>
      </w:divBdr>
    </w:div>
    <w:div w:id="583220135">
      <w:bodyDiv w:val="1"/>
      <w:marLeft w:val="0"/>
      <w:marRight w:val="0"/>
      <w:marTop w:val="0"/>
      <w:marBottom w:val="0"/>
      <w:divBdr>
        <w:top w:val="none" w:sz="0" w:space="0" w:color="auto"/>
        <w:left w:val="none" w:sz="0" w:space="0" w:color="auto"/>
        <w:bottom w:val="none" w:sz="0" w:space="0" w:color="auto"/>
        <w:right w:val="none" w:sz="0" w:space="0" w:color="auto"/>
      </w:divBdr>
    </w:div>
    <w:div w:id="592974808">
      <w:bodyDiv w:val="1"/>
      <w:marLeft w:val="0"/>
      <w:marRight w:val="0"/>
      <w:marTop w:val="0"/>
      <w:marBottom w:val="0"/>
      <w:divBdr>
        <w:top w:val="none" w:sz="0" w:space="0" w:color="auto"/>
        <w:left w:val="none" w:sz="0" w:space="0" w:color="auto"/>
        <w:bottom w:val="none" w:sz="0" w:space="0" w:color="auto"/>
        <w:right w:val="none" w:sz="0" w:space="0" w:color="auto"/>
      </w:divBdr>
    </w:div>
    <w:div w:id="616181071">
      <w:bodyDiv w:val="1"/>
      <w:marLeft w:val="0"/>
      <w:marRight w:val="0"/>
      <w:marTop w:val="0"/>
      <w:marBottom w:val="0"/>
      <w:divBdr>
        <w:top w:val="none" w:sz="0" w:space="0" w:color="auto"/>
        <w:left w:val="none" w:sz="0" w:space="0" w:color="auto"/>
        <w:bottom w:val="none" w:sz="0" w:space="0" w:color="auto"/>
        <w:right w:val="none" w:sz="0" w:space="0" w:color="auto"/>
      </w:divBdr>
    </w:div>
    <w:div w:id="740365956">
      <w:bodyDiv w:val="1"/>
      <w:marLeft w:val="0"/>
      <w:marRight w:val="0"/>
      <w:marTop w:val="0"/>
      <w:marBottom w:val="0"/>
      <w:divBdr>
        <w:top w:val="none" w:sz="0" w:space="0" w:color="auto"/>
        <w:left w:val="none" w:sz="0" w:space="0" w:color="auto"/>
        <w:bottom w:val="none" w:sz="0" w:space="0" w:color="auto"/>
        <w:right w:val="none" w:sz="0" w:space="0" w:color="auto"/>
      </w:divBdr>
    </w:div>
    <w:div w:id="771366634">
      <w:bodyDiv w:val="1"/>
      <w:marLeft w:val="0"/>
      <w:marRight w:val="0"/>
      <w:marTop w:val="0"/>
      <w:marBottom w:val="0"/>
      <w:divBdr>
        <w:top w:val="none" w:sz="0" w:space="0" w:color="auto"/>
        <w:left w:val="none" w:sz="0" w:space="0" w:color="auto"/>
        <w:bottom w:val="none" w:sz="0" w:space="0" w:color="auto"/>
        <w:right w:val="none" w:sz="0" w:space="0" w:color="auto"/>
      </w:divBdr>
    </w:div>
    <w:div w:id="812676102">
      <w:bodyDiv w:val="1"/>
      <w:marLeft w:val="0"/>
      <w:marRight w:val="0"/>
      <w:marTop w:val="0"/>
      <w:marBottom w:val="0"/>
      <w:divBdr>
        <w:top w:val="none" w:sz="0" w:space="0" w:color="auto"/>
        <w:left w:val="none" w:sz="0" w:space="0" w:color="auto"/>
        <w:bottom w:val="none" w:sz="0" w:space="0" w:color="auto"/>
        <w:right w:val="none" w:sz="0" w:space="0" w:color="auto"/>
      </w:divBdr>
    </w:div>
    <w:div w:id="843517900">
      <w:bodyDiv w:val="1"/>
      <w:marLeft w:val="0"/>
      <w:marRight w:val="0"/>
      <w:marTop w:val="0"/>
      <w:marBottom w:val="0"/>
      <w:divBdr>
        <w:top w:val="none" w:sz="0" w:space="0" w:color="auto"/>
        <w:left w:val="none" w:sz="0" w:space="0" w:color="auto"/>
        <w:bottom w:val="none" w:sz="0" w:space="0" w:color="auto"/>
        <w:right w:val="none" w:sz="0" w:space="0" w:color="auto"/>
      </w:divBdr>
    </w:div>
    <w:div w:id="878202384">
      <w:bodyDiv w:val="1"/>
      <w:marLeft w:val="0"/>
      <w:marRight w:val="0"/>
      <w:marTop w:val="0"/>
      <w:marBottom w:val="0"/>
      <w:divBdr>
        <w:top w:val="none" w:sz="0" w:space="0" w:color="auto"/>
        <w:left w:val="none" w:sz="0" w:space="0" w:color="auto"/>
        <w:bottom w:val="none" w:sz="0" w:space="0" w:color="auto"/>
        <w:right w:val="none" w:sz="0" w:space="0" w:color="auto"/>
      </w:divBdr>
    </w:div>
    <w:div w:id="934439859">
      <w:bodyDiv w:val="1"/>
      <w:marLeft w:val="0"/>
      <w:marRight w:val="0"/>
      <w:marTop w:val="0"/>
      <w:marBottom w:val="0"/>
      <w:divBdr>
        <w:top w:val="none" w:sz="0" w:space="0" w:color="auto"/>
        <w:left w:val="none" w:sz="0" w:space="0" w:color="auto"/>
        <w:bottom w:val="none" w:sz="0" w:space="0" w:color="auto"/>
        <w:right w:val="none" w:sz="0" w:space="0" w:color="auto"/>
      </w:divBdr>
    </w:div>
    <w:div w:id="1028218882">
      <w:bodyDiv w:val="1"/>
      <w:marLeft w:val="0"/>
      <w:marRight w:val="0"/>
      <w:marTop w:val="0"/>
      <w:marBottom w:val="0"/>
      <w:divBdr>
        <w:top w:val="none" w:sz="0" w:space="0" w:color="auto"/>
        <w:left w:val="none" w:sz="0" w:space="0" w:color="auto"/>
        <w:bottom w:val="none" w:sz="0" w:space="0" w:color="auto"/>
        <w:right w:val="none" w:sz="0" w:space="0" w:color="auto"/>
      </w:divBdr>
      <w:divsChild>
        <w:div w:id="1574775826">
          <w:marLeft w:val="0"/>
          <w:marRight w:val="0"/>
          <w:marTop w:val="0"/>
          <w:marBottom w:val="0"/>
          <w:divBdr>
            <w:top w:val="none" w:sz="0" w:space="0" w:color="auto"/>
            <w:left w:val="none" w:sz="0" w:space="0" w:color="auto"/>
            <w:bottom w:val="none" w:sz="0" w:space="0" w:color="auto"/>
            <w:right w:val="none" w:sz="0" w:space="0" w:color="auto"/>
          </w:divBdr>
          <w:divsChild>
            <w:div w:id="849637253">
              <w:marLeft w:val="0"/>
              <w:marRight w:val="0"/>
              <w:marTop w:val="0"/>
              <w:marBottom w:val="0"/>
              <w:divBdr>
                <w:top w:val="none" w:sz="0" w:space="0" w:color="auto"/>
                <w:left w:val="none" w:sz="0" w:space="0" w:color="auto"/>
                <w:bottom w:val="none" w:sz="0" w:space="0" w:color="auto"/>
                <w:right w:val="none" w:sz="0" w:space="0" w:color="auto"/>
              </w:divBdr>
              <w:divsChild>
                <w:div w:id="1610896368">
                  <w:marLeft w:val="0"/>
                  <w:marRight w:val="0"/>
                  <w:marTop w:val="0"/>
                  <w:marBottom w:val="0"/>
                  <w:divBdr>
                    <w:top w:val="none" w:sz="0" w:space="0" w:color="auto"/>
                    <w:left w:val="none" w:sz="0" w:space="0" w:color="auto"/>
                    <w:bottom w:val="none" w:sz="0" w:space="0" w:color="auto"/>
                    <w:right w:val="none" w:sz="0" w:space="0" w:color="auto"/>
                  </w:divBdr>
                  <w:divsChild>
                    <w:div w:id="2057586545">
                      <w:marLeft w:val="0"/>
                      <w:marRight w:val="0"/>
                      <w:marTop w:val="0"/>
                      <w:marBottom w:val="0"/>
                      <w:divBdr>
                        <w:top w:val="none" w:sz="0" w:space="0" w:color="auto"/>
                        <w:left w:val="none" w:sz="0" w:space="0" w:color="auto"/>
                        <w:bottom w:val="none" w:sz="0" w:space="0" w:color="auto"/>
                        <w:right w:val="none" w:sz="0" w:space="0" w:color="auto"/>
                      </w:divBdr>
                      <w:divsChild>
                        <w:div w:id="613946596">
                          <w:marLeft w:val="0"/>
                          <w:marRight w:val="0"/>
                          <w:marTop w:val="0"/>
                          <w:marBottom w:val="0"/>
                          <w:divBdr>
                            <w:top w:val="none" w:sz="0" w:space="0" w:color="auto"/>
                            <w:left w:val="none" w:sz="0" w:space="0" w:color="auto"/>
                            <w:bottom w:val="none" w:sz="0" w:space="0" w:color="auto"/>
                            <w:right w:val="none" w:sz="0" w:space="0" w:color="auto"/>
                          </w:divBdr>
                          <w:divsChild>
                            <w:div w:id="1476870817">
                              <w:marLeft w:val="0"/>
                              <w:marRight w:val="0"/>
                              <w:marTop w:val="0"/>
                              <w:marBottom w:val="0"/>
                              <w:divBdr>
                                <w:top w:val="none" w:sz="0" w:space="0" w:color="auto"/>
                                <w:left w:val="none" w:sz="0" w:space="0" w:color="auto"/>
                                <w:bottom w:val="none" w:sz="0" w:space="0" w:color="auto"/>
                                <w:right w:val="none" w:sz="0" w:space="0" w:color="auto"/>
                              </w:divBdr>
                              <w:divsChild>
                                <w:div w:id="1098528254">
                                  <w:marLeft w:val="0"/>
                                  <w:marRight w:val="0"/>
                                  <w:marTop w:val="0"/>
                                  <w:marBottom w:val="0"/>
                                  <w:divBdr>
                                    <w:top w:val="none" w:sz="0" w:space="0" w:color="auto"/>
                                    <w:left w:val="none" w:sz="0" w:space="0" w:color="auto"/>
                                    <w:bottom w:val="none" w:sz="0" w:space="0" w:color="auto"/>
                                    <w:right w:val="none" w:sz="0" w:space="0" w:color="auto"/>
                                  </w:divBdr>
                                  <w:divsChild>
                                    <w:div w:id="1974214189">
                                      <w:marLeft w:val="0"/>
                                      <w:marRight w:val="0"/>
                                      <w:marTop w:val="0"/>
                                      <w:marBottom w:val="0"/>
                                      <w:divBdr>
                                        <w:top w:val="none" w:sz="0" w:space="0" w:color="auto"/>
                                        <w:left w:val="none" w:sz="0" w:space="0" w:color="auto"/>
                                        <w:bottom w:val="none" w:sz="0" w:space="0" w:color="auto"/>
                                        <w:right w:val="none" w:sz="0" w:space="0" w:color="auto"/>
                                      </w:divBdr>
                                      <w:divsChild>
                                        <w:div w:id="1474104344">
                                          <w:marLeft w:val="0"/>
                                          <w:marRight w:val="0"/>
                                          <w:marTop w:val="0"/>
                                          <w:marBottom w:val="0"/>
                                          <w:divBdr>
                                            <w:top w:val="none" w:sz="0" w:space="0" w:color="auto"/>
                                            <w:left w:val="none" w:sz="0" w:space="0" w:color="auto"/>
                                            <w:bottom w:val="none" w:sz="0" w:space="0" w:color="auto"/>
                                            <w:right w:val="none" w:sz="0" w:space="0" w:color="auto"/>
                                          </w:divBdr>
                                          <w:divsChild>
                                            <w:div w:id="1872763101">
                                              <w:marLeft w:val="0"/>
                                              <w:marRight w:val="0"/>
                                              <w:marTop w:val="0"/>
                                              <w:marBottom w:val="0"/>
                                              <w:divBdr>
                                                <w:top w:val="none" w:sz="0" w:space="0" w:color="auto"/>
                                                <w:left w:val="none" w:sz="0" w:space="0" w:color="auto"/>
                                                <w:bottom w:val="none" w:sz="0" w:space="0" w:color="auto"/>
                                                <w:right w:val="none" w:sz="0" w:space="0" w:color="auto"/>
                                              </w:divBdr>
                                              <w:divsChild>
                                                <w:div w:id="65958392">
                                                  <w:marLeft w:val="0"/>
                                                  <w:marRight w:val="0"/>
                                                  <w:marTop w:val="0"/>
                                                  <w:marBottom w:val="0"/>
                                                  <w:divBdr>
                                                    <w:top w:val="none" w:sz="0" w:space="0" w:color="auto"/>
                                                    <w:left w:val="none" w:sz="0" w:space="0" w:color="auto"/>
                                                    <w:bottom w:val="none" w:sz="0" w:space="0" w:color="auto"/>
                                                    <w:right w:val="none" w:sz="0" w:space="0" w:color="auto"/>
                                                  </w:divBdr>
                                                  <w:divsChild>
                                                    <w:div w:id="1391807907">
                                                      <w:marLeft w:val="0"/>
                                                      <w:marRight w:val="0"/>
                                                      <w:marTop w:val="0"/>
                                                      <w:marBottom w:val="0"/>
                                                      <w:divBdr>
                                                        <w:top w:val="none" w:sz="0" w:space="0" w:color="auto"/>
                                                        <w:left w:val="none" w:sz="0" w:space="0" w:color="auto"/>
                                                        <w:bottom w:val="none" w:sz="0" w:space="0" w:color="auto"/>
                                                        <w:right w:val="none" w:sz="0" w:space="0" w:color="auto"/>
                                                      </w:divBdr>
                                                      <w:divsChild>
                                                        <w:div w:id="2108381399">
                                                          <w:marLeft w:val="0"/>
                                                          <w:marRight w:val="0"/>
                                                          <w:marTop w:val="0"/>
                                                          <w:marBottom w:val="0"/>
                                                          <w:divBdr>
                                                            <w:top w:val="none" w:sz="0" w:space="0" w:color="auto"/>
                                                            <w:left w:val="none" w:sz="0" w:space="0" w:color="auto"/>
                                                            <w:bottom w:val="none" w:sz="0" w:space="0" w:color="auto"/>
                                                            <w:right w:val="none" w:sz="0" w:space="0" w:color="auto"/>
                                                          </w:divBdr>
                                                          <w:divsChild>
                                                            <w:div w:id="1715542254">
                                                              <w:marLeft w:val="0"/>
                                                              <w:marRight w:val="0"/>
                                                              <w:marTop w:val="0"/>
                                                              <w:marBottom w:val="0"/>
                                                              <w:divBdr>
                                                                <w:top w:val="none" w:sz="0" w:space="0" w:color="auto"/>
                                                                <w:left w:val="none" w:sz="0" w:space="0" w:color="auto"/>
                                                                <w:bottom w:val="none" w:sz="0" w:space="0" w:color="auto"/>
                                                                <w:right w:val="none" w:sz="0" w:space="0" w:color="auto"/>
                                                              </w:divBdr>
                                                              <w:divsChild>
                                                                <w:div w:id="199246432">
                                                                  <w:marLeft w:val="0"/>
                                                                  <w:marRight w:val="0"/>
                                                                  <w:marTop w:val="0"/>
                                                                  <w:marBottom w:val="0"/>
                                                                  <w:divBdr>
                                                                    <w:top w:val="none" w:sz="0" w:space="0" w:color="auto"/>
                                                                    <w:left w:val="none" w:sz="0" w:space="0" w:color="auto"/>
                                                                    <w:bottom w:val="none" w:sz="0" w:space="0" w:color="auto"/>
                                                                    <w:right w:val="none" w:sz="0" w:space="0" w:color="auto"/>
                                                                  </w:divBdr>
                                                                  <w:divsChild>
                                                                    <w:div w:id="790826229">
                                                                      <w:marLeft w:val="0"/>
                                                                      <w:marRight w:val="0"/>
                                                                      <w:marTop w:val="0"/>
                                                                      <w:marBottom w:val="0"/>
                                                                      <w:divBdr>
                                                                        <w:top w:val="none" w:sz="0" w:space="0" w:color="auto"/>
                                                                        <w:left w:val="none" w:sz="0" w:space="0" w:color="auto"/>
                                                                        <w:bottom w:val="none" w:sz="0" w:space="0" w:color="auto"/>
                                                                        <w:right w:val="none" w:sz="0" w:space="0" w:color="auto"/>
                                                                      </w:divBdr>
                                                                      <w:divsChild>
                                                                        <w:div w:id="941956589">
                                                                          <w:marLeft w:val="0"/>
                                                                          <w:marRight w:val="0"/>
                                                                          <w:marTop w:val="0"/>
                                                                          <w:marBottom w:val="0"/>
                                                                          <w:divBdr>
                                                                            <w:top w:val="none" w:sz="0" w:space="0" w:color="auto"/>
                                                                            <w:left w:val="none" w:sz="0" w:space="0" w:color="auto"/>
                                                                            <w:bottom w:val="none" w:sz="0" w:space="0" w:color="auto"/>
                                                                            <w:right w:val="none" w:sz="0" w:space="0" w:color="auto"/>
                                                                          </w:divBdr>
                                                                          <w:divsChild>
                                                                            <w:div w:id="1477601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59010364">
      <w:bodyDiv w:val="1"/>
      <w:marLeft w:val="0"/>
      <w:marRight w:val="0"/>
      <w:marTop w:val="0"/>
      <w:marBottom w:val="0"/>
      <w:divBdr>
        <w:top w:val="none" w:sz="0" w:space="0" w:color="auto"/>
        <w:left w:val="none" w:sz="0" w:space="0" w:color="auto"/>
        <w:bottom w:val="none" w:sz="0" w:space="0" w:color="auto"/>
        <w:right w:val="none" w:sz="0" w:space="0" w:color="auto"/>
      </w:divBdr>
      <w:divsChild>
        <w:div w:id="1917323179">
          <w:marLeft w:val="0"/>
          <w:marRight w:val="0"/>
          <w:marTop w:val="0"/>
          <w:marBottom w:val="0"/>
          <w:divBdr>
            <w:top w:val="none" w:sz="0" w:space="0" w:color="auto"/>
            <w:left w:val="none" w:sz="0" w:space="0" w:color="auto"/>
            <w:bottom w:val="none" w:sz="0" w:space="0" w:color="auto"/>
            <w:right w:val="none" w:sz="0" w:space="0" w:color="auto"/>
          </w:divBdr>
          <w:divsChild>
            <w:div w:id="1989750069">
              <w:marLeft w:val="0"/>
              <w:marRight w:val="0"/>
              <w:marTop w:val="0"/>
              <w:marBottom w:val="0"/>
              <w:divBdr>
                <w:top w:val="none" w:sz="0" w:space="0" w:color="auto"/>
                <w:left w:val="none" w:sz="0" w:space="0" w:color="auto"/>
                <w:bottom w:val="none" w:sz="0" w:space="0" w:color="auto"/>
                <w:right w:val="none" w:sz="0" w:space="0" w:color="auto"/>
              </w:divBdr>
              <w:divsChild>
                <w:div w:id="1339893162">
                  <w:marLeft w:val="0"/>
                  <w:marRight w:val="0"/>
                  <w:marTop w:val="0"/>
                  <w:marBottom w:val="0"/>
                  <w:divBdr>
                    <w:top w:val="none" w:sz="0" w:space="0" w:color="auto"/>
                    <w:left w:val="none" w:sz="0" w:space="0" w:color="auto"/>
                    <w:bottom w:val="none" w:sz="0" w:space="0" w:color="auto"/>
                    <w:right w:val="none" w:sz="0" w:space="0" w:color="auto"/>
                  </w:divBdr>
                  <w:divsChild>
                    <w:div w:id="745811056">
                      <w:marLeft w:val="0"/>
                      <w:marRight w:val="0"/>
                      <w:marTop w:val="0"/>
                      <w:marBottom w:val="0"/>
                      <w:divBdr>
                        <w:top w:val="none" w:sz="0" w:space="0" w:color="auto"/>
                        <w:left w:val="none" w:sz="0" w:space="0" w:color="auto"/>
                        <w:bottom w:val="none" w:sz="0" w:space="0" w:color="auto"/>
                        <w:right w:val="none" w:sz="0" w:space="0" w:color="auto"/>
                      </w:divBdr>
                      <w:divsChild>
                        <w:div w:id="848985471">
                          <w:marLeft w:val="0"/>
                          <w:marRight w:val="0"/>
                          <w:marTop w:val="0"/>
                          <w:marBottom w:val="0"/>
                          <w:divBdr>
                            <w:top w:val="none" w:sz="0" w:space="0" w:color="auto"/>
                            <w:left w:val="none" w:sz="0" w:space="0" w:color="auto"/>
                            <w:bottom w:val="none" w:sz="0" w:space="0" w:color="auto"/>
                            <w:right w:val="none" w:sz="0" w:space="0" w:color="auto"/>
                          </w:divBdr>
                          <w:divsChild>
                            <w:div w:id="1018577966">
                              <w:marLeft w:val="0"/>
                              <w:marRight w:val="0"/>
                              <w:marTop w:val="0"/>
                              <w:marBottom w:val="0"/>
                              <w:divBdr>
                                <w:top w:val="none" w:sz="0" w:space="0" w:color="auto"/>
                                <w:left w:val="none" w:sz="0" w:space="0" w:color="auto"/>
                                <w:bottom w:val="none" w:sz="0" w:space="0" w:color="auto"/>
                                <w:right w:val="none" w:sz="0" w:space="0" w:color="auto"/>
                              </w:divBdr>
                              <w:divsChild>
                                <w:div w:id="1864518826">
                                  <w:marLeft w:val="0"/>
                                  <w:marRight w:val="0"/>
                                  <w:marTop w:val="0"/>
                                  <w:marBottom w:val="0"/>
                                  <w:divBdr>
                                    <w:top w:val="none" w:sz="0" w:space="0" w:color="auto"/>
                                    <w:left w:val="none" w:sz="0" w:space="0" w:color="auto"/>
                                    <w:bottom w:val="none" w:sz="0" w:space="0" w:color="auto"/>
                                    <w:right w:val="none" w:sz="0" w:space="0" w:color="auto"/>
                                  </w:divBdr>
                                  <w:divsChild>
                                    <w:div w:id="601454296">
                                      <w:marLeft w:val="0"/>
                                      <w:marRight w:val="0"/>
                                      <w:marTop w:val="0"/>
                                      <w:marBottom w:val="0"/>
                                      <w:divBdr>
                                        <w:top w:val="none" w:sz="0" w:space="0" w:color="auto"/>
                                        <w:left w:val="none" w:sz="0" w:space="0" w:color="auto"/>
                                        <w:bottom w:val="none" w:sz="0" w:space="0" w:color="auto"/>
                                        <w:right w:val="none" w:sz="0" w:space="0" w:color="auto"/>
                                      </w:divBdr>
                                      <w:divsChild>
                                        <w:div w:id="1178159140">
                                          <w:marLeft w:val="0"/>
                                          <w:marRight w:val="0"/>
                                          <w:marTop w:val="0"/>
                                          <w:marBottom w:val="0"/>
                                          <w:divBdr>
                                            <w:top w:val="none" w:sz="0" w:space="0" w:color="auto"/>
                                            <w:left w:val="none" w:sz="0" w:space="0" w:color="auto"/>
                                            <w:bottom w:val="none" w:sz="0" w:space="0" w:color="auto"/>
                                            <w:right w:val="none" w:sz="0" w:space="0" w:color="auto"/>
                                          </w:divBdr>
                                          <w:divsChild>
                                            <w:div w:id="1481074874">
                                              <w:marLeft w:val="0"/>
                                              <w:marRight w:val="0"/>
                                              <w:marTop w:val="0"/>
                                              <w:marBottom w:val="0"/>
                                              <w:divBdr>
                                                <w:top w:val="none" w:sz="0" w:space="0" w:color="auto"/>
                                                <w:left w:val="none" w:sz="0" w:space="0" w:color="auto"/>
                                                <w:bottom w:val="none" w:sz="0" w:space="0" w:color="auto"/>
                                                <w:right w:val="none" w:sz="0" w:space="0" w:color="auto"/>
                                              </w:divBdr>
                                              <w:divsChild>
                                                <w:div w:id="293294805">
                                                  <w:marLeft w:val="0"/>
                                                  <w:marRight w:val="0"/>
                                                  <w:marTop w:val="0"/>
                                                  <w:marBottom w:val="0"/>
                                                  <w:divBdr>
                                                    <w:top w:val="none" w:sz="0" w:space="0" w:color="auto"/>
                                                    <w:left w:val="none" w:sz="0" w:space="0" w:color="auto"/>
                                                    <w:bottom w:val="none" w:sz="0" w:space="0" w:color="auto"/>
                                                    <w:right w:val="none" w:sz="0" w:space="0" w:color="auto"/>
                                                  </w:divBdr>
                                                  <w:divsChild>
                                                    <w:div w:id="1450515672">
                                                      <w:marLeft w:val="0"/>
                                                      <w:marRight w:val="0"/>
                                                      <w:marTop w:val="0"/>
                                                      <w:marBottom w:val="0"/>
                                                      <w:divBdr>
                                                        <w:top w:val="none" w:sz="0" w:space="0" w:color="auto"/>
                                                        <w:left w:val="none" w:sz="0" w:space="0" w:color="auto"/>
                                                        <w:bottom w:val="none" w:sz="0" w:space="0" w:color="auto"/>
                                                        <w:right w:val="none" w:sz="0" w:space="0" w:color="auto"/>
                                                      </w:divBdr>
                                                      <w:divsChild>
                                                        <w:div w:id="190455082">
                                                          <w:marLeft w:val="0"/>
                                                          <w:marRight w:val="0"/>
                                                          <w:marTop w:val="0"/>
                                                          <w:marBottom w:val="0"/>
                                                          <w:divBdr>
                                                            <w:top w:val="none" w:sz="0" w:space="0" w:color="auto"/>
                                                            <w:left w:val="none" w:sz="0" w:space="0" w:color="auto"/>
                                                            <w:bottom w:val="none" w:sz="0" w:space="0" w:color="auto"/>
                                                            <w:right w:val="none" w:sz="0" w:space="0" w:color="auto"/>
                                                          </w:divBdr>
                                                          <w:divsChild>
                                                            <w:div w:id="44066413">
                                                              <w:marLeft w:val="0"/>
                                                              <w:marRight w:val="0"/>
                                                              <w:marTop w:val="0"/>
                                                              <w:marBottom w:val="0"/>
                                                              <w:divBdr>
                                                                <w:top w:val="none" w:sz="0" w:space="0" w:color="auto"/>
                                                                <w:left w:val="none" w:sz="0" w:space="0" w:color="auto"/>
                                                                <w:bottom w:val="none" w:sz="0" w:space="0" w:color="auto"/>
                                                                <w:right w:val="none" w:sz="0" w:space="0" w:color="auto"/>
                                                              </w:divBdr>
                                                              <w:divsChild>
                                                                <w:div w:id="886837152">
                                                                  <w:marLeft w:val="0"/>
                                                                  <w:marRight w:val="0"/>
                                                                  <w:marTop w:val="0"/>
                                                                  <w:marBottom w:val="0"/>
                                                                  <w:divBdr>
                                                                    <w:top w:val="none" w:sz="0" w:space="0" w:color="auto"/>
                                                                    <w:left w:val="none" w:sz="0" w:space="0" w:color="auto"/>
                                                                    <w:bottom w:val="none" w:sz="0" w:space="0" w:color="auto"/>
                                                                    <w:right w:val="none" w:sz="0" w:space="0" w:color="auto"/>
                                                                  </w:divBdr>
                                                                  <w:divsChild>
                                                                    <w:div w:id="272321836">
                                                                      <w:marLeft w:val="0"/>
                                                                      <w:marRight w:val="0"/>
                                                                      <w:marTop w:val="0"/>
                                                                      <w:marBottom w:val="0"/>
                                                                      <w:divBdr>
                                                                        <w:top w:val="none" w:sz="0" w:space="0" w:color="auto"/>
                                                                        <w:left w:val="none" w:sz="0" w:space="0" w:color="auto"/>
                                                                        <w:bottom w:val="none" w:sz="0" w:space="0" w:color="auto"/>
                                                                        <w:right w:val="none" w:sz="0" w:space="0" w:color="auto"/>
                                                                      </w:divBdr>
                                                                      <w:divsChild>
                                                                        <w:div w:id="472523185">
                                                                          <w:marLeft w:val="0"/>
                                                                          <w:marRight w:val="0"/>
                                                                          <w:marTop w:val="0"/>
                                                                          <w:marBottom w:val="0"/>
                                                                          <w:divBdr>
                                                                            <w:top w:val="none" w:sz="0" w:space="0" w:color="auto"/>
                                                                            <w:left w:val="none" w:sz="0" w:space="0" w:color="auto"/>
                                                                            <w:bottom w:val="none" w:sz="0" w:space="0" w:color="auto"/>
                                                                            <w:right w:val="none" w:sz="0" w:space="0" w:color="auto"/>
                                                                          </w:divBdr>
                                                                          <w:divsChild>
                                                                            <w:div w:id="1755125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64183912">
      <w:bodyDiv w:val="1"/>
      <w:marLeft w:val="0"/>
      <w:marRight w:val="0"/>
      <w:marTop w:val="0"/>
      <w:marBottom w:val="0"/>
      <w:divBdr>
        <w:top w:val="none" w:sz="0" w:space="0" w:color="auto"/>
        <w:left w:val="none" w:sz="0" w:space="0" w:color="auto"/>
        <w:bottom w:val="none" w:sz="0" w:space="0" w:color="auto"/>
        <w:right w:val="none" w:sz="0" w:space="0" w:color="auto"/>
      </w:divBdr>
    </w:div>
    <w:div w:id="1064523554">
      <w:bodyDiv w:val="1"/>
      <w:marLeft w:val="0"/>
      <w:marRight w:val="0"/>
      <w:marTop w:val="0"/>
      <w:marBottom w:val="0"/>
      <w:divBdr>
        <w:top w:val="none" w:sz="0" w:space="0" w:color="auto"/>
        <w:left w:val="none" w:sz="0" w:space="0" w:color="auto"/>
        <w:bottom w:val="none" w:sz="0" w:space="0" w:color="auto"/>
        <w:right w:val="none" w:sz="0" w:space="0" w:color="auto"/>
      </w:divBdr>
    </w:div>
    <w:div w:id="1065184135">
      <w:bodyDiv w:val="1"/>
      <w:marLeft w:val="0"/>
      <w:marRight w:val="0"/>
      <w:marTop w:val="0"/>
      <w:marBottom w:val="0"/>
      <w:divBdr>
        <w:top w:val="none" w:sz="0" w:space="0" w:color="auto"/>
        <w:left w:val="none" w:sz="0" w:space="0" w:color="auto"/>
        <w:bottom w:val="none" w:sz="0" w:space="0" w:color="auto"/>
        <w:right w:val="none" w:sz="0" w:space="0" w:color="auto"/>
      </w:divBdr>
    </w:div>
    <w:div w:id="1074013272">
      <w:bodyDiv w:val="1"/>
      <w:marLeft w:val="0"/>
      <w:marRight w:val="0"/>
      <w:marTop w:val="0"/>
      <w:marBottom w:val="0"/>
      <w:divBdr>
        <w:top w:val="none" w:sz="0" w:space="0" w:color="auto"/>
        <w:left w:val="none" w:sz="0" w:space="0" w:color="auto"/>
        <w:bottom w:val="none" w:sz="0" w:space="0" w:color="auto"/>
        <w:right w:val="none" w:sz="0" w:space="0" w:color="auto"/>
      </w:divBdr>
    </w:div>
    <w:div w:id="1074859830">
      <w:bodyDiv w:val="1"/>
      <w:marLeft w:val="0"/>
      <w:marRight w:val="0"/>
      <w:marTop w:val="0"/>
      <w:marBottom w:val="0"/>
      <w:divBdr>
        <w:top w:val="none" w:sz="0" w:space="0" w:color="auto"/>
        <w:left w:val="none" w:sz="0" w:space="0" w:color="auto"/>
        <w:bottom w:val="none" w:sz="0" w:space="0" w:color="auto"/>
        <w:right w:val="none" w:sz="0" w:space="0" w:color="auto"/>
      </w:divBdr>
    </w:div>
    <w:div w:id="1100877994">
      <w:bodyDiv w:val="1"/>
      <w:marLeft w:val="0"/>
      <w:marRight w:val="0"/>
      <w:marTop w:val="0"/>
      <w:marBottom w:val="0"/>
      <w:divBdr>
        <w:top w:val="none" w:sz="0" w:space="0" w:color="auto"/>
        <w:left w:val="none" w:sz="0" w:space="0" w:color="auto"/>
        <w:bottom w:val="none" w:sz="0" w:space="0" w:color="auto"/>
        <w:right w:val="none" w:sz="0" w:space="0" w:color="auto"/>
      </w:divBdr>
    </w:div>
    <w:div w:id="1184635830">
      <w:bodyDiv w:val="1"/>
      <w:marLeft w:val="0"/>
      <w:marRight w:val="0"/>
      <w:marTop w:val="0"/>
      <w:marBottom w:val="0"/>
      <w:divBdr>
        <w:top w:val="none" w:sz="0" w:space="0" w:color="auto"/>
        <w:left w:val="none" w:sz="0" w:space="0" w:color="auto"/>
        <w:bottom w:val="none" w:sz="0" w:space="0" w:color="auto"/>
        <w:right w:val="none" w:sz="0" w:space="0" w:color="auto"/>
      </w:divBdr>
    </w:div>
    <w:div w:id="1225094939">
      <w:bodyDiv w:val="1"/>
      <w:marLeft w:val="0"/>
      <w:marRight w:val="0"/>
      <w:marTop w:val="0"/>
      <w:marBottom w:val="0"/>
      <w:divBdr>
        <w:top w:val="none" w:sz="0" w:space="0" w:color="auto"/>
        <w:left w:val="none" w:sz="0" w:space="0" w:color="auto"/>
        <w:bottom w:val="none" w:sz="0" w:space="0" w:color="auto"/>
        <w:right w:val="none" w:sz="0" w:space="0" w:color="auto"/>
      </w:divBdr>
    </w:div>
    <w:div w:id="1338341537">
      <w:bodyDiv w:val="1"/>
      <w:marLeft w:val="0"/>
      <w:marRight w:val="0"/>
      <w:marTop w:val="0"/>
      <w:marBottom w:val="0"/>
      <w:divBdr>
        <w:top w:val="none" w:sz="0" w:space="0" w:color="auto"/>
        <w:left w:val="none" w:sz="0" w:space="0" w:color="auto"/>
        <w:bottom w:val="none" w:sz="0" w:space="0" w:color="auto"/>
        <w:right w:val="none" w:sz="0" w:space="0" w:color="auto"/>
      </w:divBdr>
    </w:div>
    <w:div w:id="1418556722">
      <w:bodyDiv w:val="1"/>
      <w:marLeft w:val="0"/>
      <w:marRight w:val="0"/>
      <w:marTop w:val="0"/>
      <w:marBottom w:val="0"/>
      <w:divBdr>
        <w:top w:val="none" w:sz="0" w:space="0" w:color="auto"/>
        <w:left w:val="none" w:sz="0" w:space="0" w:color="auto"/>
        <w:bottom w:val="none" w:sz="0" w:space="0" w:color="auto"/>
        <w:right w:val="none" w:sz="0" w:space="0" w:color="auto"/>
      </w:divBdr>
    </w:div>
    <w:div w:id="1432166799">
      <w:bodyDiv w:val="1"/>
      <w:marLeft w:val="0"/>
      <w:marRight w:val="0"/>
      <w:marTop w:val="0"/>
      <w:marBottom w:val="0"/>
      <w:divBdr>
        <w:top w:val="none" w:sz="0" w:space="0" w:color="auto"/>
        <w:left w:val="none" w:sz="0" w:space="0" w:color="auto"/>
        <w:bottom w:val="none" w:sz="0" w:space="0" w:color="auto"/>
        <w:right w:val="none" w:sz="0" w:space="0" w:color="auto"/>
      </w:divBdr>
    </w:div>
    <w:div w:id="1461848063">
      <w:bodyDiv w:val="1"/>
      <w:marLeft w:val="0"/>
      <w:marRight w:val="0"/>
      <w:marTop w:val="0"/>
      <w:marBottom w:val="0"/>
      <w:divBdr>
        <w:top w:val="none" w:sz="0" w:space="0" w:color="auto"/>
        <w:left w:val="none" w:sz="0" w:space="0" w:color="auto"/>
        <w:bottom w:val="none" w:sz="0" w:space="0" w:color="auto"/>
        <w:right w:val="none" w:sz="0" w:space="0" w:color="auto"/>
      </w:divBdr>
      <w:divsChild>
        <w:div w:id="1682849855">
          <w:marLeft w:val="0"/>
          <w:marRight w:val="0"/>
          <w:marTop w:val="100"/>
          <w:marBottom w:val="100"/>
          <w:divBdr>
            <w:top w:val="none" w:sz="0" w:space="0" w:color="auto"/>
            <w:left w:val="none" w:sz="0" w:space="0" w:color="auto"/>
            <w:bottom w:val="none" w:sz="0" w:space="0" w:color="auto"/>
            <w:right w:val="none" w:sz="0" w:space="0" w:color="auto"/>
          </w:divBdr>
          <w:divsChild>
            <w:div w:id="1580401286">
              <w:marLeft w:val="0"/>
              <w:marRight w:val="0"/>
              <w:marTop w:val="0"/>
              <w:marBottom w:val="0"/>
              <w:divBdr>
                <w:top w:val="none" w:sz="0" w:space="0" w:color="auto"/>
                <w:left w:val="none" w:sz="0" w:space="0" w:color="auto"/>
                <w:bottom w:val="none" w:sz="0" w:space="0" w:color="auto"/>
                <w:right w:val="none" w:sz="0" w:space="0" w:color="auto"/>
              </w:divBdr>
              <w:divsChild>
                <w:div w:id="957028662">
                  <w:marLeft w:val="0"/>
                  <w:marRight w:val="0"/>
                  <w:marTop w:val="0"/>
                  <w:marBottom w:val="0"/>
                  <w:divBdr>
                    <w:top w:val="none" w:sz="0" w:space="0" w:color="auto"/>
                    <w:left w:val="none" w:sz="0" w:space="0" w:color="auto"/>
                    <w:bottom w:val="none" w:sz="0" w:space="0" w:color="auto"/>
                    <w:right w:val="none" w:sz="0" w:space="0" w:color="auto"/>
                  </w:divBdr>
                </w:div>
                <w:div w:id="1210846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4448384">
      <w:bodyDiv w:val="1"/>
      <w:marLeft w:val="0"/>
      <w:marRight w:val="0"/>
      <w:marTop w:val="0"/>
      <w:marBottom w:val="0"/>
      <w:divBdr>
        <w:top w:val="none" w:sz="0" w:space="0" w:color="auto"/>
        <w:left w:val="none" w:sz="0" w:space="0" w:color="auto"/>
        <w:bottom w:val="none" w:sz="0" w:space="0" w:color="auto"/>
        <w:right w:val="none" w:sz="0" w:space="0" w:color="auto"/>
      </w:divBdr>
    </w:div>
    <w:div w:id="1490440167">
      <w:bodyDiv w:val="1"/>
      <w:marLeft w:val="0"/>
      <w:marRight w:val="0"/>
      <w:marTop w:val="0"/>
      <w:marBottom w:val="0"/>
      <w:divBdr>
        <w:top w:val="none" w:sz="0" w:space="0" w:color="auto"/>
        <w:left w:val="none" w:sz="0" w:space="0" w:color="auto"/>
        <w:bottom w:val="none" w:sz="0" w:space="0" w:color="auto"/>
        <w:right w:val="none" w:sz="0" w:space="0" w:color="auto"/>
      </w:divBdr>
    </w:div>
    <w:div w:id="1557082017">
      <w:bodyDiv w:val="1"/>
      <w:marLeft w:val="0"/>
      <w:marRight w:val="0"/>
      <w:marTop w:val="0"/>
      <w:marBottom w:val="0"/>
      <w:divBdr>
        <w:top w:val="none" w:sz="0" w:space="0" w:color="auto"/>
        <w:left w:val="none" w:sz="0" w:space="0" w:color="auto"/>
        <w:bottom w:val="none" w:sz="0" w:space="0" w:color="auto"/>
        <w:right w:val="none" w:sz="0" w:space="0" w:color="auto"/>
      </w:divBdr>
    </w:div>
    <w:div w:id="1562136816">
      <w:bodyDiv w:val="1"/>
      <w:marLeft w:val="0"/>
      <w:marRight w:val="0"/>
      <w:marTop w:val="0"/>
      <w:marBottom w:val="0"/>
      <w:divBdr>
        <w:top w:val="none" w:sz="0" w:space="0" w:color="auto"/>
        <w:left w:val="none" w:sz="0" w:space="0" w:color="auto"/>
        <w:bottom w:val="none" w:sz="0" w:space="0" w:color="auto"/>
        <w:right w:val="none" w:sz="0" w:space="0" w:color="auto"/>
      </w:divBdr>
    </w:div>
    <w:div w:id="1563522334">
      <w:bodyDiv w:val="1"/>
      <w:marLeft w:val="0"/>
      <w:marRight w:val="0"/>
      <w:marTop w:val="0"/>
      <w:marBottom w:val="0"/>
      <w:divBdr>
        <w:top w:val="none" w:sz="0" w:space="0" w:color="auto"/>
        <w:left w:val="none" w:sz="0" w:space="0" w:color="auto"/>
        <w:bottom w:val="none" w:sz="0" w:space="0" w:color="auto"/>
        <w:right w:val="none" w:sz="0" w:space="0" w:color="auto"/>
      </w:divBdr>
    </w:div>
    <w:div w:id="1627080807">
      <w:bodyDiv w:val="1"/>
      <w:marLeft w:val="0"/>
      <w:marRight w:val="0"/>
      <w:marTop w:val="0"/>
      <w:marBottom w:val="0"/>
      <w:divBdr>
        <w:top w:val="none" w:sz="0" w:space="0" w:color="auto"/>
        <w:left w:val="none" w:sz="0" w:space="0" w:color="auto"/>
        <w:bottom w:val="none" w:sz="0" w:space="0" w:color="auto"/>
        <w:right w:val="none" w:sz="0" w:space="0" w:color="auto"/>
      </w:divBdr>
      <w:divsChild>
        <w:div w:id="504365552">
          <w:marLeft w:val="0"/>
          <w:marRight w:val="0"/>
          <w:marTop w:val="0"/>
          <w:marBottom w:val="0"/>
          <w:divBdr>
            <w:top w:val="none" w:sz="0" w:space="0" w:color="auto"/>
            <w:left w:val="none" w:sz="0" w:space="0" w:color="auto"/>
            <w:bottom w:val="none" w:sz="0" w:space="0" w:color="auto"/>
            <w:right w:val="none" w:sz="0" w:space="0" w:color="auto"/>
          </w:divBdr>
          <w:divsChild>
            <w:div w:id="1827163459">
              <w:marLeft w:val="0"/>
              <w:marRight w:val="0"/>
              <w:marTop w:val="0"/>
              <w:marBottom w:val="0"/>
              <w:divBdr>
                <w:top w:val="none" w:sz="0" w:space="0" w:color="auto"/>
                <w:left w:val="none" w:sz="0" w:space="0" w:color="auto"/>
                <w:bottom w:val="none" w:sz="0" w:space="0" w:color="auto"/>
                <w:right w:val="none" w:sz="0" w:space="0" w:color="auto"/>
              </w:divBdr>
              <w:divsChild>
                <w:div w:id="1426918540">
                  <w:marLeft w:val="0"/>
                  <w:marRight w:val="0"/>
                  <w:marTop w:val="0"/>
                  <w:marBottom w:val="0"/>
                  <w:divBdr>
                    <w:top w:val="none" w:sz="0" w:space="0" w:color="auto"/>
                    <w:left w:val="none" w:sz="0" w:space="0" w:color="auto"/>
                    <w:bottom w:val="none" w:sz="0" w:space="0" w:color="auto"/>
                    <w:right w:val="none" w:sz="0" w:space="0" w:color="auto"/>
                  </w:divBdr>
                  <w:divsChild>
                    <w:div w:id="993148424">
                      <w:marLeft w:val="0"/>
                      <w:marRight w:val="0"/>
                      <w:marTop w:val="0"/>
                      <w:marBottom w:val="0"/>
                      <w:divBdr>
                        <w:top w:val="none" w:sz="0" w:space="0" w:color="auto"/>
                        <w:left w:val="none" w:sz="0" w:space="0" w:color="auto"/>
                        <w:bottom w:val="none" w:sz="0" w:space="0" w:color="auto"/>
                        <w:right w:val="none" w:sz="0" w:space="0" w:color="auto"/>
                      </w:divBdr>
                      <w:divsChild>
                        <w:div w:id="1375303867">
                          <w:marLeft w:val="0"/>
                          <w:marRight w:val="0"/>
                          <w:marTop w:val="0"/>
                          <w:marBottom w:val="0"/>
                          <w:divBdr>
                            <w:top w:val="none" w:sz="0" w:space="0" w:color="auto"/>
                            <w:left w:val="none" w:sz="0" w:space="0" w:color="auto"/>
                            <w:bottom w:val="none" w:sz="0" w:space="0" w:color="auto"/>
                            <w:right w:val="none" w:sz="0" w:space="0" w:color="auto"/>
                          </w:divBdr>
                          <w:divsChild>
                            <w:div w:id="1920945600">
                              <w:marLeft w:val="0"/>
                              <w:marRight w:val="0"/>
                              <w:marTop w:val="0"/>
                              <w:marBottom w:val="0"/>
                              <w:divBdr>
                                <w:top w:val="none" w:sz="0" w:space="0" w:color="auto"/>
                                <w:left w:val="none" w:sz="0" w:space="0" w:color="auto"/>
                                <w:bottom w:val="none" w:sz="0" w:space="0" w:color="auto"/>
                                <w:right w:val="none" w:sz="0" w:space="0" w:color="auto"/>
                              </w:divBdr>
                              <w:divsChild>
                                <w:div w:id="413746207">
                                  <w:marLeft w:val="0"/>
                                  <w:marRight w:val="0"/>
                                  <w:marTop w:val="0"/>
                                  <w:marBottom w:val="0"/>
                                  <w:divBdr>
                                    <w:top w:val="none" w:sz="0" w:space="0" w:color="auto"/>
                                    <w:left w:val="none" w:sz="0" w:space="0" w:color="auto"/>
                                    <w:bottom w:val="none" w:sz="0" w:space="0" w:color="auto"/>
                                    <w:right w:val="none" w:sz="0" w:space="0" w:color="auto"/>
                                  </w:divBdr>
                                  <w:divsChild>
                                    <w:div w:id="1907106329">
                                      <w:marLeft w:val="60"/>
                                      <w:marRight w:val="0"/>
                                      <w:marTop w:val="0"/>
                                      <w:marBottom w:val="0"/>
                                      <w:divBdr>
                                        <w:top w:val="none" w:sz="0" w:space="0" w:color="auto"/>
                                        <w:left w:val="none" w:sz="0" w:space="0" w:color="auto"/>
                                        <w:bottom w:val="none" w:sz="0" w:space="0" w:color="auto"/>
                                        <w:right w:val="none" w:sz="0" w:space="0" w:color="auto"/>
                                      </w:divBdr>
                                      <w:divsChild>
                                        <w:div w:id="314644555">
                                          <w:marLeft w:val="0"/>
                                          <w:marRight w:val="0"/>
                                          <w:marTop w:val="0"/>
                                          <w:marBottom w:val="0"/>
                                          <w:divBdr>
                                            <w:top w:val="none" w:sz="0" w:space="0" w:color="auto"/>
                                            <w:left w:val="none" w:sz="0" w:space="0" w:color="auto"/>
                                            <w:bottom w:val="none" w:sz="0" w:space="0" w:color="auto"/>
                                            <w:right w:val="none" w:sz="0" w:space="0" w:color="auto"/>
                                          </w:divBdr>
                                          <w:divsChild>
                                            <w:div w:id="165675429">
                                              <w:marLeft w:val="0"/>
                                              <w:marRight w:val="0"/>
                                              <w:marTop w:val="0"/>
                                              <w:marBottom w:val="120"/>
                                              <w:divBdr>
                                                <w:top w:val="single" w:sz="6" w:space="0" w:color="F5F5F5"/>
                                                <w:left w:val="single" w:sz="6" w:space="0" w:color="F5F5F5"/>
                                                <w:bottom w:val="single" w:sz="6" w:space="0" w:color="F5F5F5"/>
                                                <w:right w:val="single" w:sz="6" w:space="0" w:color="F5F5F5"/>
                                              </w:divBdr>
                                              <w:divsChild>
                                                <w:div w:id="56981960">
                                                  <w:marLeft w:val="0"/>
                                                  <w:marRight w:val="0"/>
                                                  <w:marTop w:val="0"/>
                                                  <w:marBottom w:val="0"/>
                                                  <w:divBdr>
                                                    <w:top w:val="none" w:sz="0" w:space="0" w:color="auto"/>
                                                    <w:left w:val="none" w:sz="0" w:space="0" w:color="auto"/>
                                                    <w:bottom w:val="none" w:sz="0" w:space="0" w:color="auto"/>
                                                    <w:right w:val="none" w:sz="0" w:space="0" w:color="auto"/>
                                                  </w:divBdr>
                                                  <w:divsChild>
                                                    <w:div w:id="731660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28007628">
      <w:bodyDiv w:val="1"/>
      <w:marLeft w:val="0"/>
      <w:marRight w:val="0"/>
      <w:marTop w:val="0"/>
      <w:marBottom w:val="0"/>
      <w:divBdr>
        <w:top w:val="none" w:sz="0" w:space="0" w:color="auto"/>
        <w:left w:val="none" w:sz="0" w:space="0" w:color="auto"/>
        <w:bottom w:val="none" w:sz="0" w:space="0" w:color="auto"/>
        <w:right w:val="none" w:sz="0" w:space="0" w:color="auto"/>
      </w:divBdr>
    </w:div>
    <w:div w:id="1630671846">
      <w:bodyDiv w:val="1"/>
      <w:marLeft w:val="0"/>
      <w:marRight w:val="0"/>
      <w:marTop w:val="0"/>
      <w:marBottom w:val="0"/>
      <w:divBdr>
        <w:top w:val="none" w:sz="0" w:space="0" w:color="auto"/>
        <w:left w:val="none" w:sz="0" w:space="0" w:color="auto"/>
        <w:bottom w:val="none" w:sz="0" w:space="0" w:color="auto"/>
        <w:right w:val="none" w:sz="0" w:space="0" w:color="auto"/>
      </w:divBdr>
    </w:div>
    <w:div w:id="1744837921">
      <w:bodyDiv w:val="1"/>
      <w:marLeft w:val="0"/>
      <w:marRight w:val="0"/>
      <w:marTop w:val="0"/>
      <w:marBottom w:val="0"/>
      <w:divBdr>
        <w:top w:val="none" w:sz="0" w:space="0" w:color="auto"/>
        <w:left w:val="none" w:sz="0" w:space="0" w:color="auto"/>
        <w:bottom w:val="none" w:sz="0" w:space="0" w:color="auto"/>
        <w:right w:val="none" w:sz="0" w:space="0" w:color="auto"/>
      </w:divBdr>
      <w:divsChild>
        <w:div w:id="624115112">
          <w:marLeft w:val="0"/>
          <w:marRight w:val="0"/>
          <w:marTop w:val="0"/>
          <w:marBottom w:val="0"/>
          <w:divBdr>
            <w:top w:val="none" w:sz="0" w:space="0" w:color="auto"/>
            <w:left w:val="none" w:sz="0" w:space="0" w:color="auto"/>
            <w:bottom w:val="none" w:sz="0" w:space="0" w:color="auto"/>
            <w:right w:val="none" w:sz="0" w:space="0" w:color="auto"/>
          </w:divBdr>
          <w:divsChild>
            <w:div w:id="2012826660">
              <w:marLeft w:val="0"/>
              <w:marRight w:val="0"/>
              <w:marTop w:val="0"/>
              <w:marBottom w:val="0"/>
              <w:divBdr>
                <w:top w:val="none" w:sz="0" w:space="0" w:color="auto"/>
                <w:left w:val="none" w:sz="0" w:space="0" w:color="auto"/>
                <w:bottom w:val="none" w:sz="0" w:space="0" w:color="auto"/>
                <w:right w:val="none" w:sz="0" w:space="0" w:color="auto"/>
              </w:divBdr>
              <w:divsChild>
                <w:div w:id="809522242">
                  <w:marLeft w:val="0"/>
                  <w:marRight w:val="0"/>
                  <w:marTop w:val="0"/>
                  <w:marBottom w:val="0"/>
                  <w:divBdr>
                    <w:top w:val="none" w:sz="0" w:space="0" w:color="auto"/>
                    <w:left w:val="none" w:sz="0" w:space="0" w:color="auto"/>
                    <w:bottom w:val="none" w:sz="0" w:space="0" w:color="auto"/>
                    <w:right w:val="none" w:sz="0" w:space="0" w:color="auto"/>
                  </w:divBdr>
                  <w:divsChild>
                    <w:div w:id="1118329990">
                      <w:marLeft w:val="0"/>
                      <w:marRight w:val="0"/>
                      <w:marTop w:val="0"/>
                      <w:marBottom w:val="0"/>
                      <w:divBdr>
                        <w:top w:val="none" w:sz="0" w:space="0" w:color="auto"/>
                        <w:left w:val="none" w:sz="0" w:space="0" w:color="auto"/>
                        <w:bottom w:val="none" w:sz="0" w:space="0" w:color="auto"/>
                        <w:right w:val="none" w:sz="0" w:space="0" w:color="auto"/>
                      </w:divBdr>
                      <w:divsChild>
                        <w:div w:id="687367827">
                          <w:marLeft w:val="0"/>
                          <w:marRight w:val="0"/>
                          <w:marTop w:val="0"/>
                          <w:marBottom w:val="0"/>
                          <w:divBdr>
                            <w:top w:val="none" w:sz="0" w:space="0" w:color="auto"/>
                            <w:left w:val="none" w:sz="0" w:space="0" w:color="auto"/>
                            <w:bottom w:val="none" w:sz="0" w:space="0" w:color="auto"/>
                            <w:right w:val="none" w:sz="0" w:space="0" w:color="auto"/>
                          </w:divBdr>
                          <w:divsChild>
                            <w:div w:id="1811896811">
                              <w:marLeft w:val="0"/>
                              <w:marRight w:val="0"/>
                              <w:marTop w:val="0"/>
                              <w:marBottom w:val="0"/>
                              <w:divBdr>
                                <w:top w:val="none" w:sz="0" w:space="0" w:color="auto"/>
                                <w:left w:val="none" w:sz="0" w:space="0" w:color="auto"/>
                                <w:bottom w:val="none" w:sz="0" w:space="0" w:color="auto"/>
                                <w:right w:val="none" w:sz="0" w:space="0" w:color="auto"/>
                              </w:divBdr>
                              <w:divsChild>
                                <w:div w:id="1315647868">
                                  <w:marLeft w:val="0"/>
                                  <w:marRight w:val="0"/>
                                  <w:marTop w:val="0"/>
                                  <w:marBottom w:val="0"/>
                                  <w:divBdr>
                                    <w:top w:val="none" w:sz="0" w:space="0" w:color="auto"/>
                                    <w:left w:val="none" w:sz="0" w:space="0" w:color="auto"/>
                                    <w:bottom w:val="none" w:sz="0" w:space="0" w:color="auto"/>
                                    <w:right w:val="none" w:sz="0" w:space="0" w:color="auto"/>
                                  </w:divBdr>
                                  <w:divsChild>
                                    <w:div w:id="58600823">
                                      <w:marLeft w:val="0"/>
                                      <w:marRight w:val="0"/>
                                      <w:marTop w:val="0"/>
                                      <w:marBottom w:val="0"/>
                                      <w:divBdr>
                                        <w:top w:val="none" w:sz="0" w:space="0" w:color="auto"/>
                                        <w:left w:val="none" w:sz="0" w:space="0" w:color="auto"/>
                                        <w:bottom w:val="none" w:sz="0" w:space="0" w:color="auto"/>
                                        <w:right w:val="none" w:sz="0" w:space="0" w:color="auto"/>
                                      </w:divBdr>
                                      <w:divsChild>
                                        <w:div w:id="1451822358">
                                          <w:marLeft w:val="0"/>
                                          <w:marRight w:val="0"/>
                                          <w:marTop w:val="0"/>
                                          <w:marBottom w:val="0"/>
                                          <w:divBdr>
                                            <w:top w:val="none" w:sz="0" w:space="0" w:color="auto"/>
                                            <w:left w:val="none" w:sz="0" w:space="0" w:color="auto"/>
                                            <w:bottom w:val="none" w:sz="0" w:space="0" w:color="auto"/>
                                            <w:right w:val="none" w:sz="0" w:space="0" w:color="auto"/>
                                          </w:divBdr>
                                          <w:divsChild>
                                            <w:div w:id="114520935">
                                              <w:marLeft w:val="0"/>
                                              <w:marRight w:val="0"/>
                                              <w:marTop w:val="0"/>
                                              <w:marBottom w:val="0"/>
                                              <w:divBdr>
                                                <w:top w:val="none" w:sz="0" w:space="0" w:color="auto"/>
                                                <w:left w:val="none" w:sz="0" w:space="0" w:color="auto"/>
                                                <w:bottom w:val="none" w:sz="0" w:space="0" w:color="auto"/>
                                                <w:right w:val="none" w:sz="0" w:space="0" w:color="auto"/>
                                              </w:divBdr>
                                              <w:divsChild>
                                                <w:div w:id="1967001791">
                                                  <w:marLeft w:val="0"/>
                                                  <w:marRight w:val="0"/>
                                                  <w:marTop w:val="0"/>
                                                  <w:marBottom w:val="0"/>
                                                  <w:divBdr>
                                                    <w:top w:val="none" w:sz="0" w:space="0" w:color="auto"/>
                                                    <w:left w:val="none" w:sz="0" w:space="0" w:color="auto"/>
                                                    <w:bottom w:val="none" w:sz="0" w:space="0" w:color="auto"/>
                                                    <w:right w:val="none" w:sz="0" w:space="0" w:color="auto"/>
                                                  </w:divBdr>
                                                  <w:divsChild>
                                                    <w:div w:id="1830292824">
                                                      <w:marLeft w:val="0"/>
                                                      <w:marRight w:val="0"/>
                                                      <w:marTop w:val="0"/>
                                                      <w:marBottom w:val="0"/>
                                                      <w:divBdr>
                                                        <w:top w:val="none" w:sz="0" w:space="0" w:color="auto"/>
                                                        <w:left w:val="none" w:sz="0" w:space="0" w:color="auto"/>
                                                        <w:bottom w:val="none" w:sz="0" w:space="0" w:color="auto"/>
                                                        <w:right w:val="none" w:sz="0" w:space="0" w:color="auto"/>
                                                      </w:divBdr>
                                                      <w:divsChild>
                                                        <w:div w:id="541135979">
                                                          <w:marLeft w:val="0"/>
                                                          <w:marRight w:val="0"/>
                                                          <w:marTop w:val="0"/>
                                                          <w:marBottom w:val="0"/>
                                                          <w:divBdr>
                                                            <w:top w:val="none" w:sz="0" w:space="0" w:color="auto"/>
                                                            <w:left w:val="none" w:sz="0" w:space="0" w:color="auto"/>
                                                            <w:bottom w:val="none" w:sz="0" w:space="0" w:color="auto"/>
                                                            <w:right w:val="none" w:sz="0" w:space="0" w:color="auto"/>
                                                          </w:divBdr>
                                                          <w:divsChild>
                                                            <w:div w:id="1692299546">
                                                              <w:marLeft w:val="0"/>
                                                              <w:marRight w:val="0"/>
                                                              <w:marTop w:val="0"/>
                                                              <w:marBottom w:val="0"/>
                                                              <w:divBdr>
                                                                <w:top w:val="none" w:sz="0" w:space="0" w:color="auto"/>
                                                                <w:left w:val="none" w:sz="0" w:space="0" w:color="auto"/>
                                                                <w:bottom w:val="none" w:sz="0" w:space="0" w:color="auto"/>
                                                                <w:right w:val="none" w:sz="0" w:space="0" w:color="auto"/>
                                                              </w:divBdr>
                                                              <w:divsChild>
                                                                <w:div w:id="1341153219">
                                                                  <w:marLeft w:val="0"/>
                                                                  <w:marRight w:val="0"/>
                                                                  <w:marTop w:val="0"/>
                                                                  <w:marBottom w:val="0"/>
                                                                  <w:divBdr>
                                                                    <w:top w:val="none" w:sz="0" w:space="0" w:color="auto"/>
                                                                    <w:left w:val="none" w:sz="0" w:space="0" w:color="auto"/>
                                                                    <w:bottom w:val="none" w:sz="0" w:space="0" w:color="auto"/>
                                                                    <w:right w:val="none" w:sz="0" w:space="0" w:color="auto"/>
                                                                  </w:divBdr>
                                                                  <w:divsChild>
                                                                    <w:div w:id="1954744780">
                                                                      <w:marLeft w:val="0"/>
                                                                      <w:marRight w:val="0"/>
                                                                      <w:marTop w:val="0"/>
                                                                      <w:marBottom w:val="0"/>
                                                                      <w:divBdr>
                                                                        <w:top w:val="none" w:sz="0" w:space="0" w:color="auto"/>
                                                                        <w:left w:val="none" w:sz="0" w:space="0" w:color="auto"/>
                                                                        <w:bottom w:val="none" w:sz="0" w:space="0" w:color="auto"/>
                                                                        <w:right w:val="none" w:sz="0" w:space="0" w:color="auto"/>
                                                                      </w:divBdr>
                                                                      <w:divsChild>
                                                                        <w:div w:id="1991640998">
                                                                          <w:marLeft w:val="0"/>
                                                                          <w:marRight w:val="0"/>
                                                                          <w:marTop w:val="0"/>
                                                                          <w:marBottom w:val="0"/>
                                                                          <w:divBdr>
                                                                            <w:top w:val="none" w:sz="0" w:space="0" w:color="auto"/>
                                                                            <w:left w:val="none" w:sz="0" w:space="0" w:color="auto"/>
                                                                            <w:bottom w:val="none" w:sz="0" w:space="0" w:color="auto"/>
                                                                            <w:right w:val="none" w:sz="0" w:space="0" w:color="auto"/>
                                                                          </w:divBdr>
                                                                          <w:divsChild>
                                                                            <w:div w:id="1167594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18911706">
      <w:bodyDiv w:val="1"/>
      <w:marLeft w:val="0"/>
      <w:marRight w:val="0"/>
      <w:marTop w:val="0"/>
      <w:marBottom w:val="0"/>
      <w:divBdr>
        <w:top w:val="none" w:sz="0" w:space="0" w:color="auto"/>
        <w:left w:val="none" w:sz="0" w:space="0" w:color="auto"/>
        <w:bottom w:val="none" w:sz="0" w:space="0" w:color="auto"/>
        <w:right w:val="none" w:sz="0" w:space="0" w:color="auto"/>
      </w:divBdr>
    </w:div>
    <w:div w:id="1872566009">
      <w:bodyDiv w:val="1"/>
      <w:marLeft w:val="0"/>
      <w:marRight w:val="0"/>
      <w:marTop w:val="0"/>
      <w:marBottom w:val="0"/>
      <w:divBdr>
        <w:top w:val="none" w:sz="0" w:space="0" w:color="auto"/>
        <w:left w:val="none" w:sz="0" w:space="0" w:color="auto"/>
        <w:bottom w:val="none" w:sz="0" w:space="0" w:color="auto"/>
        <w:right w:val="none" w:sz="0" w:space="0" w:color="auto"/>
      </w:divBdr>
    </w:div>
    <w:div w:id="1882477790">
      <w:bodyDiv w:val="1"/>
      <w:marLeft w:val="0"/>
      <w:marRight w:val="0"/>
      <w:marTop w:val="0"/>
      <w:marBottom w:val="0"/>
      <w:divBdr>
        <w:top w:val="none" w:sz="0" w:space="0" w:color="auto"/>
        <w:left w:val="none" w:sz="0" w:space="0" w:color="auto"/>
        <w:bottom w:val="none" w:sz="0" w:space="0" w:color="auto"/>
        <w:right w:val="none" w:sz="0" w:space="0" w:color="auto"/>
      </w:divBdr>
    </w:div>
    <w:div w:id="1893687043">
      <w:bodyDiv w:val="1"/>
      <w:marLeft w:val="0"/>
      <w:marRight w:val="0"/>
      <w:marTop w:val="0"/>
      <w:marBottom w:val="0"/>
      <w:divBdr>
        <w:top w:val="none" w:sz="0" w:space="0" w:color="auto"/>
        <w:left w:val="none" w:sz="0" w:space="0" w:color="auto"/>
        <w:bottom w:val="none" w:sz="0" w:space="0" w:color="auto"/>
        <w:right w:val="none" w:sz="0" w:space="0" w:color="auto"/>
      </w:divBdr>
    </w:div>
    <w:div w:id="1935356117">
      <w:bodyDiv w:val="1"/>
      <w:marLeft w:val="0"/>
      <w:marRight w:val="0"/>
      <w:marTop w:val="0"/>
      <w:marBottom w:val="0"/>
      <w:divBdr>
        <w:top w:val="none" w:sz="0" w:space="0" w:color="auto"/>
        <w:left w:val="none" w:sz="0" w:space="0" w:color="auto"/>
        <w:bottom w:val="none" w:sz="0" w:space="0" w:color="auto"/>
        <w:right w:val="none" w:sz="0" w:space="0" w:color="auto"/>
      </w:divBdr>
    </w:div>
    <w:div w:id="2005282609">
      <w:bodyDiv w:val="1"/>
      <w:marLeft w:val="0"/>
      <w:marRight w:val="0"/>
      <w:marTop w:val="0"/>
      <w:marBottom w:val="0"/>
      <w:divBdr>
        <w:top w:val="none" w:sz="0" w:space="0" w:color="auto"/>
        <w:left w:val="none" w:sz="0" w:space="0" w:color="auto"/>
        <w:bottom w:val="none" w:sz="0" w:space="0" w:color="auto"/>
        <w:right w:val="none" w:sz="0" w:space="0" w:color="auto"/>
      </w:divBdr>
    </w:div>
    <w:div w:id="2055737253">
      <w:bodyDiv w:val="1"/>
      <w:marLeft w:val="0"/>
      <w:marRight w:val="0"/>
      <w:marTop w:val="0"/>
      <w:marBottom w:val="0"/>
      <w:divBdr>
        <w:top w:val="none" w:sz="0" w:space="0" w:color="auto"/>
        <w:left w:val="none" w:sz="0" w:space="0" w:color="auto"/>
        <w:bottom w:val="none" w:sz="0" w:space="0" w:color="auto"/>
        <w:right w:val="none" w:sz="0" w:space="0" w:color="auto"/>
      </w:divBdr>
    </w:div>
    <w:div w:id="20869510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yperlink" Target="mailto:luchohv@yahoo.es" TargetMode="External"/><Relationship Id="rId26" Type="http://schemas.openxmlformats.org/officeDocument/2006/relationships/image" Target="media/image8.emf"/><Relationship Id="rId39" Type="http://schemas.openxmlformats.org/officeDocument/2006/relationships/image" Target="media/image21.emf"/><Relationship Id="rId21" Type="http://schemas.openxmlformats.org/officeDocument/2006/relationships/image" Target="media/image3.emf"/><Relationship Id="rId34" Type="http://schemas.openxmlformats.org/officeDocument/2006/relationships/image" Target="media/image16.emf"/><Relationship Id="rId42" Type="http://schemas.openxmlformats.org/officeDocument/2006/relationships/image" Target="media/image24.emf"/><Relationship Id="rId47" Type="http://schemas.openxmlformats.org/officeDocument/2006/relationships/image" Target="media/image29.emf"/><Relationship Id="rId50" Type="http://schemas.openxmlformats.org/officeDocument/2006/relationships/image" Target="media/image32.emf"/><Relationship Id="rId55" Type="http://schemas.openxmlformats.org/officeDocument/2006/relationships/image" Target="media/image37.emf"/><Relationship Id="rId63" Type="http://schemas.openxmlformats.org/officeDocument/2006/relationships/image" Target="media/image45.emf"/><Relationship Id="rId68" Type="http://schemas.openxmlformats.org/officeDocument/2006/relationships/header" Target="header1.xml"/><Relationship Id="rId76" Type="http://schemas.openxmlformats.org/officeDocument/2006/relationships/footer" Target="footer4.xml"/><Relationship Id="rId7" Type="http://schemas.microsoft.com/office/2007/relationships/stylesWithEffects" Target="stylesWithEffects.xml"/><Relationship Id="rId71"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hyperlink" Target="http://www.rnp.gob.pe" TargetMode="External"/><Relationship Id="rId29" Type="http://schemas.openxmlformats.org/officeDocument/2006/relationships/image" Target="media/image11.emf"/><Relationship Id="rId11" Type="http://schemas.openxmlformats.org/officeDocument/2006/relationships/endnotes" Target="endnotes.xml"/><Relationship Id="rId24" Type="http://schemas.openxmlformats.org/officeDocument/2006/relationships/image" Target="media/image6.emf"/><Relationship Id="rId32" Type="http://schemas.openxmlformats.org/officeDocument/2006/relationships/image" Target="media/image14.emf"/><Relationship Id="rId37" Type="http://schemas.openxmlformats.org/officeDocument/2006/relationships/image" Target="media/image19.emf"/><Relationship Id="rId40" Type="http://schemas.openxmlformats.org/officeDocument/2006/relationships/image" Target="media/image22.emf"/><Relationship Id="rId45" Type="http://schemas.openxmlformats.org/officeDocument/2006/relationships/image" Target="media/image27.emf"/><Relationship Id="rId53" Type="http://schemas.openxmlformats.org/officeDocument/2006/relationships/image" Target="media/image35.emf"/><Relationship Id="rId58" Type="http://schemas.openxmlformats.org/officeDocument/2006/relationships/image" Target="media/image40.emf"/><Relationship Id="rId66" Type="http://schemas.openxmlformats.org/officeDocument/2006/relationships/image" Target="media/image48.emf"/><Relationship Id="rId74" Type="http://schemas.openxmlformats.org/officeDocument/2006/relationships/header" Target="header5.xml"/><Relationship Id="rId79" Type="http://schemas.openxmlformats.org/officeDocument/2006/relationships/footer" Target="footer5.xml"/><Relationship Id="rId5" Type="http://schemas.openxmlformats.org/officeDocument/2006/relationships/numbering" Target="numbering.xml"/><Relationship Id="rId61" Type="http://schemas.openxmlformats.org/officeDocument/2006/relationships/image" Target="media/image43.emf"/><Relationship Id="rId82" Type="http://schemas.openxmlformats.org/officeDocument/2006/relationships/theme" Target="theme/theme1.xml"/><Relationship Id="rId10" Type="http://schemas.openxmlformats.org/officeDocument/2006/relationships/footnotes" Target="footnotes.xml"/><Relationship Id="rId19" Type="http://schemas.openxmlformats.org/officeDocument/2006/relationships/hyperlink" Target="http://www.seace.gob.pe" TargetMode="External"/><Relationship Id="rId31" Type="http://schemas.openxmlformats.org/officeDocument/2006/relationships/image" Target="media/image13.emf"/><Relationship Id="rId44" Type="http://schemas.openxmlformats.org/officeDocument/2006/relationships/image" Target="media/image26.emf"/><Relationship Id="rId52" Type="http://schemas.openxmlformats.org/officeDocument/2006/relationships/image" Target="media/image34.emf"/><Relationship Id="rId60" Type="http://schemas.openxmlformats.org/officeDocument/2006/relationships/image" Target="media/image42.emf"/><Relationship Id="rId65" Type="http://schemas.openxmlformats.org/officeDocument/2006/relationships/image" Target="media/image47.emf"/><Relationship Id="rId73" Type="http://schemas.openxmlformats.org/officeDocument/2006/relationships/header" Target="header4.xml"/><Relationship Id="rId78" Type="http://schemas.openxmlformats.org/officeDocument/2006/relationships/header" Target="header7.xml"/><Relationship Id="rId8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4.emf"/><Relationship Id="rId27" Type="http://schemas.openxmlformats.org/officeDocument/2006/relationships/image" Target="media/image9.emf"/><Relationship Id="rId30" Type="http://schemas.openxmlformats.org/officeDocument/2006/relationships/image" Target="media/image12.emf"/><Relationship Id="rId35" Type="http://schemas.openxmlformats.org/officeDocument/2006/relationships/image" Target="media/image17.emf"/><Relationship Id="rId43" Type="http://schemas.openxmlformats.org/officeDocument/2006/relationships/image" Target="media/image25.emf"/><Relationship Id="rId48" Type="http://schemas.openxmlformats.org/officeDocument/2006/relationships/image" Target="media/image30.emf"/><Relationship Id="rId56" Type="http://schemas.openxmlformats.org/officeDocument/2006/relationships/image" Target="media/image38.emf"/><Relationship Id="rId64" Type="http://schemas.openxmlformats.org/officeDocument/2006/relationships/image" Target="media/image46.emf"/><Relationship Id="rId69" Type="http://schemas.openxmlformats.org/officeDocument/2006/relationships/header" Target="header2.xml"/><Relationship Id="rId77" Type="http://schemas.openxmlformats.org/officeDocument/2006/relationships/header" Target="header6.xml"/><Relationship Id="rId8" Type="http://schemas.openxmlformats.org/officeDocument/2006/relationships/settings" Target="settings.xml"/><Relationship Id="rId51" Type="http://schemas.openxmlformats.org/officeDocument/2006/relationships/image" Target="media/image33.emf"/><Relationship Id="rId72" Type="http://schemas.openxmlformats.org/officeDocument/2006/relationships/header" Target="header3.xml"/><Relationship Id="rId80" Type="http://schemas.openxmlformats.org/officeDocument/2006/relationships/footer" Target="footer6.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yperlink" Target="mailto:luchohv@yahoo.es" TargetMode="External"/><Relationship Id="rId25" Type="http://schemas.openxmlformats.org/officeDocument/2006/relationships/image" Target="media/image7.emf"/><Relationship Id="rId33" Type="http://schemas.openxmlformats.org/officeDocument/2006/relationships/image" Target="media/image15.emf"/><Relationship Id="rId38" Type="http://schemas.openxmlformats.org/officeDocument/2006/relationships/image" Target="media/image20.emf"/><Relationship Id="rId46" Type="http://schemas.openxmlformats.org/officeDocument/2006/relationships/image" Target="media/image28.emf"/><Relationship Id="rId59" Type="http://schemas.openxmlformats.org/officeDocument/2006/relationships/image" Target="media/image41.emf"/><Relationship Id="rId67" Type="http://schemas.openxmlformats.org/officeDocument/2006/relationships/image" Target="media/image49.emf"/><Relationship Id="rId20" Type="http://schemas.openxmlformats.org/officeDocument/2006/relationships/hyperlink" Target="http://www.osce.gob.pe" TargetMode="External"/><Relationship Id="rId41" Type="http://schemas.openxmlformats.org/officeDocument/2006/relationships/image" Target="media/image23.emf"/><Relationship Id="rId54" Type="http://schemas.openxmlformats.org/officeDocument/2006/relationships/image" Target="media/image36.emf"/><Relationship Id="rId62" Type="http://schemas.openxmlformats.org/officeDocument/2006/relationships/image" Target="media/image44.emf"/><Relationship Id="rId70" Type="http://schemas.openxmlformats.org/officeDocument/2006/relationships/footer" Target="footer1.xml"/><Relationship Id="rId75"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5.emf"/><Relationship Id="rId28" Type="http://schemas.openxmlformats.org/officeDocument/2006/relationships/image" Target="media/image10.emf"/><Relationship Id="rId36" Type="http://schemas.openxmlformats.org/officeDocument/2006/relationships/image" Target="media/image18.emf"/><Relationship Id="rId49" Type="http://schemas.openxmlformats.org/officeDocument/2006/relationships/image" Target="media/image31.emf"/><Relationship Id="rId57" Type="http://schemas.openxmlformats.org/officeDocument/2006/relationships/image" Target="media/image39.emf"/></Relationships>
</file>

<file path=word/_rels/footnotes.xml.rels><?xml version="1.0" encoding="UTF-8" standalone="yes"?>
<Relationships xmlns="http://schemas.openxmlformats.org/package/2006/relationships"><Relationship Id="rId2" Type="http://schemas.openxmlformats.org/officeDocument/2006/relationships/hyperlink" Target="http://www.rnp.gob.pe" TargetMode="External"/><Relationship Id="rId1" Type="http://schemas.openxmlformats.org/officeDocument/2006/relationships/hyperlink" Target="http://www.rnp.gob.pe"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50.png"/><Relationship Id="rId1" Type="http://schemas.openxmlformats.org/officeDocument/2006/relationships/image" Target="media/image1.png"/><Relationship Id="rId5" Type="http://schemas.openxmlformats.org/officeDocument/2006/relationships/image" Target="media/image51.png"/><Relationship Id="rId4" Type="http://schemas.openxmlformats.org/officeDocument/2006/relationships/image" Target="media/image6.png"/></Relationships>
</file>

<file path=word/_rels/header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50.png"/><Relationship Id="rId1" Type="http://schemas.openxmlformats.org/officeDocument/2006/relationships/image" Target="media/image1.png"/><Relationship Id="rId5" Type="http://schemas.openxmlformats.org/officeDocument/2006/relationships/image" Target="media/image51.png"/><Relationship Id="rId4" Type="http://schemas.openxmlformats.org/officeDocument/2006/relationships/image" Target="media/image6.png"/></Relationships>
</file>

<file path=word/_rels/header4.xml.rels><?xml version="1.0" encoding="UTF-8" standalone="yes"?>
<Relationships xmlns="http://schemas.openxmlformats.org/package/2006/relationships"><Relationship Id="rId3" Type="http://schemas.openxmlformats.org/officeDocument/2006/relationships/image" Target="media/image53.png"/><Relationship Id="rId2" Type="http://schemas.openxmlformats.org/officeDocument/2006/relationships/image" Target="media/image50.png"/><Relationship Id="rId1" Type="http://schemas.openxmlformats.org/officeDocument/2006/relationships/image" Target="media/image1.png"/><Relationship Id="rId5" Type="http://schemas.openxmlformats.org/officeDocument/2006/relationships/image" Target="media/image51.png"/><Relationship Id="rId4" Type="http://schemas.openxmlformats.org/officeDocument/2006/relationships/image" Target="media/image54.png"/></Relationships>
</file>

<file path=word/_rels/header5.xml.rels><?xml version="1.0" encoding="UTF-8" standalone="yes"?>
<Relationships xmlns="http://schemas.openxmlformats.org/package/2006/relationships"><Relationship Id="rId3" Type="http://schemas.openxmlformats.org/officeDocument/2006/relationships/image" Target="media/image53.png"/><Relationship Id="rId2" Type="http://schemas.openxmlformats.org/officeDocument/2006/relationships/image" Target="media/image50.png"/><Relationship Id="rId1" Type="http://schemas.openxmlformats.org/officeDocument/2006/relationships/image" Target="media/image1.png"/><Relationship Id="rId5" Type="http://schemas.openxmlformats.org/officeDocument/2006/relationships/image" Target="media/image51.png"/><Relationship Id="rId4" Type="http://schemas.openxmlformats.org/officeDocument/2006/relationships/image" Target="media/image54.png"/></Relationships>
</file>

<file path=word/_rels/header6.xml.rels><?xml version="1.0" encoding="UTF-8" standalone="yes"?>
<Relationships xmlns="http://schemas.openxmlformats.org/package/2006/relationships"><Relationship Id="rId3" Type="http://schemas.openxmlformats.org/officeDocument/2006/relationships/image" Target="media/image53.png"/><Relationship Id="rId2" Type="http://schemas.openxmlformats.org/officeDocument/2006/relationships/image" Target="media/image50.png"/><Relationship Id="rId1" Type="http://schemas.openxmlformats.org/officeDocument/2006/relationships/image" Target="media/image1.png"/><Relationship Id="rId5" Type="http://schemas.openxmlformats.org/officeDocument/2006/relationships/image" Target="media/image51.png"/><Relationship Id="rId4" Type="http://schemas.openxmlformats.org/officeDocument/2006/relationships/image" Target="media/image54.png"/></Relationships>
</file>

<file path=word/_rels/header7.xml.rels><?xml version="1.0" encoding="UTF-8" standalone="yes"?>
<Relationships xmlns="http://schemas.openxmlformats.org/package/2006/relationships"><Relationship Id="rId3" Type="http://schemas.openxmlformats.org/officeDocument/2006/relationships/image" Target="media/image53.png"/><Relationship Id="rId2" Type="http://schemas.openxmlformats.org/officeDocument/2006/relationships/image" Target="media/image50.png"/><Relationship Id="rId1" Type="http://schemas.openxmlformats.org/officeDocument/2006/relationships/image" Target="media/image1.png"/><Relationship Id="rId5" Type="http://schemas.openxmlformats.org/officeDocument/2006/relationships/image" Target="media/image51.png"/><Relationship Id="rId4" Type="http://schemas.openxmlformats.org/officeDocument/2006/relationships/image" Target="media/image5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resoagli\AppData\Roaming\Microsoft\Plantillas\EquityReport.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verPageProperties xmlns="http://schemas.microsoft.com/office/2006/coverPageProps">
  <PublishDate> ORGANISMO SUPERVISOR DE LAS CONTRATACIONES DEL ESTADO - OSCE</PublishDate>
  <Abstract/>
  <CompanyAddress/>
  <CompanyPhone/>
  <CompanyFax/>
  <CompanyEmail/>
</CoverPageProperties>
</file>

<file path=customXml/item2.xml><?xml version="1.0" encoding="utf-8"?>
<outs:outSpaceData xmlns:outs="http://schemas.microsoft.com/office/2009/outspace/metadata">
  <outs:relatedDates/>
  <outs:relatedDocuments/>
  <outs:relatedPeople/>
  <outs:propertyMetadataList/>
  <outs:corruptMetadataWasLost/>
</outs:outSpaceData>
</file>

<file path=customXml/item3.xml><?xml version="1.0" encoding="utf-8"?>
<?mso-contentType ?>
<FormTemplates xmlns="http://schemas.microsoft.com/sharepoint/v3/contenttype/forms">
  <Display>DocumentLibraryForm</Display>
  <Edit>AssetEditForm</Edit>
  <New>DocumentLibraryForm</New>
</FormTemplates>
</file>

<file path=customXml/item4.xml><?xml version="1.0" encoding="utf-8"?>
<b:Sources xmlns:b="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00B806B-C3C7-4EFE-A57F-81DC87A14EE1}">
  <ds:schemaRefs>
    <ds:schemaRef ds:uri="http://schemas.microsoft.com/office/2009/outspace/metadata"/>
  </ds:schemaRefs>
</ds:datastoreItem>
</file>

<file path=customXml/itemProps3.xml><?xml version="1.0" encoding="utf-8"?>
<ds:datastoreItem xmlns:ds="http://schemas.openxmlformats.org/officeDocument/2006/customXml" ds:itemID="{7DA62443-B074-4A13-9979-D75EC8B852EA}">
  <ds:schemaRefs>
    <ds:schemaRef ds:uri="http://schemas.microsoft.com/sharepoint/v3/contenttype/forms"/>
  </ds:schemaRefs>
</ds:datastoreItem>
</file>

<file path=customXml/itemProps4.xml><?xml version="1.0" encoding="utf-8"?>
<ds:datastoreItem xmlns:ds="http://schemas.openxmlformats.org/officeDocument/2006/customXml" ds:itemID="{4C2D239B-B047-4697-A32D-AF41DE8C51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EquityReport</Template>
  <TotalTime>426</TotalTime>
  <Pages>102</Pages>
  <Words>15145</Words>
  <Characters>83298</Characters>
  <Application>Microsoft Office Word</Application>
  <DocSecurity>0</DocSecurity>
  <Lines>694</Lines>
  <Paragraphs>196</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BASES AS CONSULTORÍA OBRAS</vt:lpstr>
      <vt:lpstr/>
    </vt:vector>
  </TitlesOfParts>
  <Company>SUBDIRECCION DE PROCESOS ESPECIALES – DIRECCION TECNICO NORMATIVACIÓN TECNICO TÉCNICOVA</Company>
  <LinksUpToDate>false</LinksUpToDate>
  <CharactersWithSpaces>98247</CharactersWithSpaces>
  <SharedDoc>false</SharedDoc>
  <HLinks>
    <vt:vector size="24" baseType="variant">
      <vt:variant>
        <vt:i4>393308</vt:i4>
      </vt:variant>
      <vt:variant>
        <vt:i4>6</vt:i4>
      </vt:variant>
      <vt:variant>
        <vt:i4>0</vt:i4>
      </vt:variant>
      <vt:variant>
        <vt:i4>5</vt:i4>
      </vt:variant>
      <vt:variant>
        <vt:lpwstr>http://www.seace.gob.pe/</vt:lpwstr>
      </vt:variant>
      <vt:variant>
        <vt:lpwstr/>
      </vt:variant>
      <vt:variant>
        <vt:i4>393308</vt:i4>
      </vt:variant>
      <vt:variant>
        <vt:i4>3</vt:i4>
      </vt:variant>
      <vt:variant>
        <vt:i4>0</vt:i4>
      </vt:variant>
      <vt:variant>
        <vt:i4>5</vt:i4>
      </vt:variant>
      <vt:variant>
        <vt:lpwstr>http://www.seace.gob.pe/</vt:lpwstr>
      </vt:variant>
      <vt:variant>
        <vt:lpwstr/>
      </vt:variant>
      <vt:variant>
        <vt:i4>7536692</vt:i4>
      </vt:variant>
      <vt:variant>
        <vt:i4>0</vt:i4>
      </vt:variant>
      <vt:variant>
        <vt:i4>0</vt:i4>
      </vt:variant>
      <vt:variant>
        <vt:i4>5</vt:i4>
      </vt:variant>
      <vt:variant>
        <vt:lpwstr>http://www.rnp.gob.pe/</vt:lpwstr>
      </vt:variant>
      <vt:variant>
        <vt:lpwstr/>
      </vt:variant>
      <vt:variant>
        <vt:i4>2424959</vt:i4>
      </vt:variant>
      <vt:variant>
        <vt:i4>0</vt:i4>
      </vt:variant>
      <vt:variant>
        <vt:i4>0</vt:i4>
      </vt:variant>
      <vt:variant>
        <vt:i4>5</vt:i4>
      </vt:variant>
      <vt:variant>
        <vt:lpwstr>http://www.iso.org/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BASES AS CONSULTORÍA OBRAS</dc:title>
  <dc:subject>Emitido mediante Directiva Nº……-2012-OSCE/PRE</dc:subject>
  <dc:creator>ipacheco</dc:creator>
  <cp:keywords>Formatos</cp:keywords>
  <cp:lastModifiedBy>Virgilio Mego Vargas</cp:lastModifiedBy>
  <cp:revision>68</cp:revision>
  <cp:lastPrinted>2018-05-18T13:13:00Z</cp:lastPrinted>
  <dcterms:created xsi:type="dcterms:W3CDTF">2018-04-27T20:44:00Z</dcterms:created>
  <dcterms:modified xsi:type="dcterms:W3CDTF">2018-05-18T13:15:00Z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TC017730649991</vt:lpwstr>
  </property>
</Properties>
</file>