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C4DD11" w14:textId="407CF218" w:rsidR="00522E33" w:rsidRDefault="0094158D" w:rsidP="00617CBC">
      <w:pPr>
        <w:spacing w:after="0" w:line="240" w:lineRule="auto"/>
        <w:ind w:left="360"/>
        <w:jc w:val="both"/>
      </w:pPr>
      <w:r w:rsidRPr="008C3695">
        <w:rPr>
          <w:rFonts w:ascii="Arial" w:hAnsi="Arial" w:cs="Arial"/>
          <w:noProof/>
          <w:sz w:val="20"/>
          <w:u w:val="single"/>
        </w:rPr>
        <mc:AlternateContent>
          <mc:Choice Requires="wpg">
            <w:drawing>
              <wp:anchor distT="0" distB="0" distL="0" distR="0" simplePos="0" relativeHeight="251662336" behindDoc="1" locked="0" layoutInCell="1" allowOverlap="1" wp14:anchorId="3BFB8FE3" wp14:editId="1460675A">
                <wp:simplePos x="0" y="0"/>
                <wp:positionH relativeFrom="column">
                  <wp:posOffset>1980565</wp:posOffset>
                </wp:positionH>
                <wp:positionV relativeFrom="paragraph">
                  <wp:posOffset>106680</wp:posOffset>
                </wp:positionV>
                <wp:extent cx="2480945" cy="2781300"/>
                <wp:effectExtent l="0" t="0" r="0" b="0"/>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15"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4" o:spid="_x0000_s1026" style="position:absolute;margin-left:155.95pt;margin-top:8.4pt;width:195.35pt;height:219pt;z-index:-251654144;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&#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RlyjBAAAA2wAAAA8AAABkcnMvZG93bnJldi54bWxET0trAjEQvgv9D2EEb5pVUGRrlLYgeBLr&#10;Wkpv42b2gclk2URd/fWNIHibj+85i1VnjbhQ62vHCsajBARx7nTNpYJDth7OQfiArNE4JgU38rBa&#10;vvUWmGp35W+67EMpYgj7FBVUITSplD6vyKIfuYY4coVrLYYI21LqFq8x3Bo5SZKZtFhzbKiwoa+K&#10;8tP+bBXQ7v5bnO/H4uczm/0V2dYkDRqlBv3u4x1EoC68xE/3Rsf5U3j8E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4RlyjBAAAA2wAAAA8AAAAAAAAAAAAAAAAAnwIA&#10;AGRycy9kb3ducmV2LnhtbFBLBQYAAAAABAAEAPcAAACNAw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cFCrFAAAA2wAAAA8AAABkcnMvZG93bnJldi54bWxEj81qwzAQhO+FvIPYQG+NnELa4EYJSSEQ&#10;ii/5Ic1xsba2G2tlJCWW374qFHrbZWbnm12somnFnZxvLCuYTjIQxKXVDVcKTsft0xyED8gaW8uk&#10;YCAPq+XoYYG5tj3v6X4IlUgh7HNUUIfQ5VL6siaDfmI74qR9WWcwpNVVUjvsU7hp5XOWvUiDDSdC&#10;jR2911ReDzeTuJ8+Xj7c99BjsSmG2Tle5sVeqcdxXL+BCBTDv/nveqdT/Vf4/SUN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XBQqxQAAANsAAAAPAAAAAAAAAAAAAAAA&#10;AJ8CAABkcnMvZG93bnJldi54bWxQSwUGAAAAAAQABAD3AAAAkQMAAAAA&#10;" strokecolor="gray">
                  <v:fill recolor="t" type="frame"/>
                  <v:stroke joinstyle="round"/>
                  <v:imagedata r:id="rId15" o:title=""/>
                </v:shape>
              </v:group>
            </w:pict>
          </mc:Fallback>
        </mc:AlternateContent>
      </w:r>
    </w:p>
    <w:p w14:paraId="1CB63693" w14:textId="77777777" w:rsidR="00762910" w:rsidRDefault="00762910" w:rsidP="00762910">
      <w:pPr>
        <w:spacing w:after="0" w:line="240" w:lineRule="auto"/>
        <w:ind w:left="360"/>
        <w:jc w:val="both"/>
        <w:rPr>
          <w:rFonts w:ascii="Arial" w:hAnsi="Arial" w:cs="Arial"/>
          <w:b/>
          <w:color w:val="D34817"/>
          <w:sz w:val="32"/>
          <w:szCs w:val="48"/>
          <w:lang w:val="es-ES"/>
        </w:rPr>
      </w:pPr>
    </w:p>
    <w:p w14:paraId="6D5BB6B8" w14:textId="77777777" w:rsidR="00762910" w:rsidRDefault="00762910" w:rsidP="00762910">
      <w:pPr>
        <w:spacing w:after="0" w:line="240" w:lineRule="auto"/>
        <w:ind w:left="360"/>
        <w:jc w:val="both"/>
        <w:rPr>
          <w:rFonts w:ascii="Arial" w:hAnsi="Arial" w:cs="Arial"/>
          <w:noProof/>
          <w:sz w:val="20"/>
          <w:u w:val="single"/>
        </w:rPr>
      </w:pPr>
    </w:p>
    <w:p w14:paraId="516998FF" w14:textId="77777777" w:rsidR="0094158D" w:rsidRDefault="0094158D" w:rsidP="00762910">
      <w:pPr>
        <w:spacing w:after="0" w:line="240" w:lineRule="auto"/>
        <w:ind w:left="360"/>
        <w:jc w:val="both"/>
        <w:rPr>
          <w:rFonts w:ascii="Arial" w:hAnsi="Arial" w:cs="Arial"/>
          <w:b/>
          <w:color w:val="D34817"/>
          <w:sz w:val="32"/>
          <w:szCs w:val="48"/>
          <w:lang w:val="es-ES"/>
        </w:rPr>
      </w:pPr>
    </w:p>
    <w:p w14:paraId="13DD656E" w14:textId="77778D84" w:rsidR="00236176" w:rsidRPr="00CD5328" w:rsidRDefault="00583DB3" w:rsidP="00762910">
      <w:pPr>
        <w:spacing w:after="0" w:line="240" w:lineRule="auto"/>
        <w:ind w:left="360"/>
        <w:jc w:val="both"/>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AF69AF">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p>
    <w:p w14:paraId="2F88F44B" w14:textId="77777777" w:rsidR="00236176" w:rsidRPr="00CD5328" w:rsidRDefault="00236176" w:rsidP="00CD5328">
      <w:pPr>
        <w:widowControl w:val="0"/>
        <w:spacing w:after="0" w:line="240" w:lineRule="auto"/>
        <w:jc w:val="both"/>
        <w:rPr>
          <w:rFonts w:ascii="Arial" w:hAnsi="Arial" w:cs="Arial"/>
          <w:sz w:val="20"/>
        </w:rPr>
      </w:pPr>
    </w:p>
    <w:p w14:paraId="3410B817" w14:textId="77777777" w:rsidR="007E5D08" w:rsidRDefault="007E5D08" w:rsidP="00CD5328">
      <w:pPr>
        <w:widowControl w:val="0"/>
        <w:spacing w:after="0" w:line="240" w:lineRule="auto"/>
        <w:jc w:val="both"/>
        <w:rPr>
          <w:rFonts w:ascii="Arial" w:hAnsi="Arial" w:cs="Arial"/>
          <w:sz w:val="20"/>
        </w:rPr>
      </w:pPr>
    </w:p>
    <w:p w14:paraId="734BC1F1" w14:textId="77777777" w:rsidR="00762910" w:rsidRDefault="00762910" w:rsidP="00CD5328">
      <w:pPr>
        <w:widowControl w:val="0"/>
        <w:spacing w:after="0" w:line="240" w:lineRule="auto"/>
        <w:jc w:val="both"/>
        <w:rPr>
          <w:rFonts w:ascii="Arial" w:hAnsi="Arial" w:cs="Arial"/>
          <w:sz w:val="20"/>
        </w:rPr>
      </w:pPr>
    </w:p>
    <w:p w14:paraId="3C5C4013" w14:textId="77777777" w:rsidR="00762910" w:rsidRDefault="00762910" w:rsidP="00CD5328">
      <w:pPr>
        <w:widowControl w:val="0"/>
        <w:spacing w:after="0" w:line="240" w:lineRule="auto"/>
        <w:jc w:val="both"/>
        <w:rPr>
          <w:rFonts w:ascii="Arial" w:hAnsi="Arial" w:cs="Arial"/>
          <w:sz w:val="20"/>
        </w:rPr>
      </w:pPr>
    </w:p>
    <w:p w14:paraId="3A12E6C1" w14:textId="77777777" w:rsidR="00762910" w:rsidRDefault="00762910" w:rsidP="00CD5328">
      <w:pPr>
        <w:widowControl w:val="0"/>
        <w:spacing w:after="0" w:line="240" w:lineRule="auto"/>
        <w:jc w:val="both"/>
        <w:rPr>
          <w:rFonts w:ascii="Arial" w:hAnsi="Arial" w:cs="Arial"/>
          <w:sz w:val="20"/>
        </w:rPr>
      </w:pPr>
    </w:p>
    <w:p w14:paraId="022B4964" w14:textId="77777777" w:rsidR="00762910" w:rsidRDefault="00762910" w:rsidP="00CD5328">
      <w:pPr>
        <w:widowControl w:val="0"/>
        <w:spacing w:after="0" w:line="240" w:lineRule="auto"/>
        <w:jc w:val="both"/>
        <w:rPr>
          <w:rFonts w:ascii="Arial" w:hAnsi="Arial" w:cs="Arial"/>
          <w:sz w:val="20"/>
        </w:rPr>
      </w:pPr>
    </w:p>
    <w:p w14:paraId="51AB3B8C" w14:textId="77777777" w:rsidR="00762910" w:rsidRDefault="00762910" w:rsidP="00CD5328">
      <w:pPr>
        <w:widowControl w:val="0"/>
        <w:spacing w:after="0" w:line="240" w:lineRule="auto"/>
        <w:jc w:val="both"/>
        <w:rPr>
          <w:rFonts w:ascii="Arial" w:hAnsi="Arial" w:cs="Arial"/>
          <w:sz w:val="20"/>
        </w:rPr>
      </w:pPr>
    </w:p>
    <w:p w14:paraId="311848DF" w14:textId="77777777" w:rsidR="00762910" w:rsidRDefault="00762910" w:rsidP="00CD5328">
      <w:pPr>
        <w:widowControl w:val="0"/>
        <w:spacing w:after="0" w:line="240" w:lineRule="auto"/>
        <w:jc w:val="both"/>
        <w:rPr>
          <w:rFonts w:ascii="Arial" w:hAnsi="Arial" w:cs="Arial"/>
          <w:sz w:val="20"/>
        </w:rPr>
      </w:pPr>
    </w:p>
    <w:p w14:paraId="0BB069C8" w14:textId="77777777" w:rsidR="00762910" w:rsidRPr="00CD5328" w:rsidRDefault="00762910" w:rsidP="00CD5328">
      <w:pPr>
        <w:widowControl w:val="0"/>
        <w:spacing w:after="0" w:line="240" w:lineRule="auto"/>
        <w:jc w:val="both"/>
        <w:rPr>
          <w:rFonts w:ascii="Arial" w:hAnsi="Arial" w:cs="Arial"/>
          <w:sz w:val="20"/>
        </w:rPr>
      </w:pPr>
    </w:p>
    <w:p w14:paraId="007311D7" w14:textId="7AC05BD0" w:rsidR="00236176" w:rsidRDefault="00236176" w:rsidP="00CD5328">
      <w:pPr>
        <w:widowControl w:val="0"/>
        <w:spacing w:after="0" w:line="240" w:lineRule="auto"/>
        <w:jc w:val="both"/>
        <w:rPr>
          <w:rFonts w:ascii="Arial" w:hAnsi="Arial" w:cs="Arial"/>
          <w:sz w:val="20"/>
        </w:rPr>
      </w:pPr>
    </w:p>
    <w:p w14:paraId="727DA25B" w14:textId="77777777" w:rsidR="00762910" w:rsidRDefault="00762910" w:rsidP="00CD5328">
      <w:pPr>
        <w:widowControl w:val="0"/>
        <w:spacing w:after="0" w:line="240" w:lineRule="auto"/>
        <w:jc w:val="both"/>
        <w:rPr>
          <w:rFonts w:ascii="Arial" w:hAnsi="Arial" w:cs="Arial"/>
          <w:sz w:val="20"/>
        </w:rPr>
      </w:pPr>
    </w:p>
    <w:p w14:paraId="58CA8474" w14:textId="77777777" w:rsidR="00762910" w:rsidRDefault="00762910" w:rsidP="00CD5328">
      <w:pPr>
        <w:widowControl w:val="0"/>
        <w:spacing w:after="0" w:line="240" w:lineRule="auto"/>
        <w:jc w:val="both"/>
        <w:rPr>
          <w:rFonts w:ascii="Arial" w:hAnsi="Arial" w:cs="Arial"/>
          <w:sz w:val="20"/>
        </w:rPr>
      </w:pPr>
    </w:p>
    <w:p w14:paraId="6C4838AB" w14:textId="77777777" w:rsidR="00762910" w:rsidRDefault="00762910" w:rsidP="00CD5328">
      <w:pPr>
        <w:widowControl w:val="0"/>
        <w:spacing w:after="0" w:line="240" w:lineRule="auto"/>
        <w:jc w:val="both"/>
        <w:rPr>
          <w:rFonts w:ascii="Arial" w:hAnsi="Arial" w:cs="Arial"/>
          <w:sz w:val="20"/>
        </w:rPr>
      </w:pPr>
    </w:p>
    <w:p w14:paraId="29B2F2DB" w14:textId="77777777" w:rsidR="00762910" w:rsidRDefault="00762910" w:rsidP="00CD5328">
      <w:pPr>
        <w:widowControl w:val="0"/>
        <w:spacing w:after="0" w:line="240" w:lineRule="auto"/>
        <w:jc w:val="both"/>
        <w:rPr>
          <w:rFonts w:ascii="Arial" w:hAnsi="Arial" w:cs="Arial"/>
          <w:sz w:val="20"/>
        </w:rPr>
      </w:pPr>
    </w:p>
    <w:p w14:paraId="471172E3" w14:textId="77777777" w:rsidR="00762910" w:rsidRDefault="00762910" w:rsidP="00CD5328">
      <w:pPr>
        <w:widowControl w:val="0"/>
        <w:spacing w:after="0" w:line="240" w:lineRule="auto"/>
        <w:jc w:val="both"/>
        <w:rPr>
          <w:rFonts w:ascii="Arial" w:hAnsi="Arial" w:cs="Arial"/>
          <w:sz w:val="20"/>
        </w:rPr>
      </w:pPr>
    </w:p>
    <w:p w14:paraId="03715A24" w14:textId="77777777" w:rsidR="00762910" w:rsidRDefault="00762910" w:rsidP="00CD5328">
      <w:pPr>
        <w:widowControl w:val="0"/>
        <w:spacing w:after="0" w:line="240" w:lineRule="auto"/>
        <w:jc w:val="both"/>
        <w:rPr>
          <w:rFonts w:ascii="Arial" w:hAnsi="Arial" w:cs="Arial"/>
          <w:sz w:val="20"/>
        </w:rPr>
      </w:pPr>
    </w:p>
    <w:p w14:paraId="2E9BCB3B" w14:textId="77777777" w:rsidR="00762910" w:rsidRDefault="00762910" w:rsidP="00CD5328">
      <w:pPr>
        <w:widowControl w:val="0"/>
        <w:spacing w:after="0" w:line="240" w:lineRule="auto"/>
        <w:jc w:val="both"/>
        <w:rPr>
          <w:rFonts w:ascii="Arial" w:hAnsi="Arial" w:cs="Arial"/>
          <w:sz w:val="20"/>
        </w:rPr>
      </w:pPr>
    </w:p>
    <w:p w14:paraId="29D05A18" w14:textId="77777777" w:rsidR="00762910" w:rsidRPr="00CD5328" w:rsidRDefault="00762910" w:rsidP="00CD5328">
      <w:pPr>
        <w:widowControl w:val="0"/>
        <w:spacing w:after="0" w:line="240" w:lineRule="auto"/>
        <w:jc w:val="both"/>
        <w:rPr>
          <w:rFonts w:ascii="Arial" w:hAnsi="Arial" w:cs="Arial"/>
          <w:sz w:val="20"/>
        </w:rPr>
      </w:pPr>
    </w:p>
    <w:p w14:paraId="65DBBB4A" w14:textId="18A38994" w:rsidR="00762910" w:rsidRPr="00C250AA" w:rsidRDefault="00762910" w:rsidP="00762910">
      <w:pPr>
        <w:widowControl w:val="0"/>
        <w:spacing w:after="0" w:line="240" w:lineRule="auto"/>
        <w:jc w:val="center"/>
        <w:rPr>
          <w:rFonts w:ascii="Arial" w:hAnsi="Arial" w:cs="Arial"/>
          <w:b/>
          <w:sz w:val="32"/>
        </w:rPr>
      </w:pPr>
      <w:r>
        <w:rPr>
          <w:rFonts w:ascii="Arial" w:hAnsi="Arial" w:cs="Arial"/>
          <w:b/>
          <w:sz w:val="32"/>
        </w:rPr>
        <w:t>ADJUDICACIÓN SIMPLIFICADA</w:t>
      </w:r>
      <w:r w:rsidRPr="00CD5328">
        <w:rPr>
          <w:rFonts w:ascii="Arial" w:hAnsi="Arial" w:cs="Arial"/>
          <w:b/>
          <w:sz w:val="32"/>
        </w:rPr>
        <w:t xml:space="preserve"> Nº</w:t>
      </w:r>
      <w:r>
        <w:rPr>
          <w:rFonts w:ascii="Arial" w:hAnsi="Arial" w:cs="Arial"/>
          <w:b/>
          <w:sz w:val="32"/>
        </w:rPr>
        <w:t xml:space="preserve"> </w:t>
      </w:r>
      <w:r w:rsidRPr="00C250AA">
        <w:rPr>
          <w:rFonts w:ascii="Arial" w:hAnsi="Arial" w:cs="Arial"/>
          <w:b/>
          <w:sz w:val="32"/>
        </w:rPr>
        <w:t>00</w:t>
      </w:r>
      <w:r w:rsidR="008222CD">
        <w:rPr>
          <w:rFonts w:ascii="Arial" w:hAnsi="Arial" w:cs="Arial"/>
          <w:b/>
          <w:sz w:val="32"/>
        </w:rPr>
        <w:t>2</w:t>
      </w:r>
      <w:r w:rsidRPr="00C250AA">
        <w:rPr>
          <w:rFonts w:ascii="Arial" w:hAnsi="Arial" w:cs="Arial"/>
          <w:b/>
          <w:sz w:val="32"/>
        </w:rPr>
        <w:t>-2016-</w:t>
      </w:r>
      <w:r>
        <w:rPr>
          <w:rFonts w:ascii="Arial" w:hAnsi="Arial" w:cs="Arial"/>
          <w:b/>
          <w:sz w:val="32"/>
        </w:rPr>
        <w:t>GR-CAJ</w:t>
      </w:r>
    </w:p>
    <w:p w14:paraId="39ACFD65" w14:textId="77777777" w:rsidR="00762910" w:rsidRPr="00C250AA" w:rsidRDefault="00762910" w:rsidP="00762910">
      <w:pPr>
        <w:widowControl w:val="0"/>
        <w:spacing w:after="0" w:line="240" w:lineRule="auto"/>
        <w:jc w:val="center"/>
        <w:rPr>
          <w:rFonts w:ascii="Arial" w:hAnsi="Arial" w:cs="Arial"/>
          <w:b/>
          <w:sz w:val="32"/>
        </w:rPr>
      </w:pPr>
      <w:r w:rsidRPr="00C250AA">
        <w:rPr>
          <w:rFonts w:ascii="Arial" w:hAnsi="Arial" w:cs="Arial"/>
          <w:b/>
          <w:sz w:val="32"/>
        </w:rPr>
        <w:t>PRIMERA CONVOCAT</w:t>
      </w:r>
      <w:r>
        <w:rPr>
          <w:rFonts w:ascii="Arial" w:hAnsi="Arial" w:cs="Arial"/>
          <w:b/>
          <w:sz w:val="32"/>
        </w:rPr>
        <w:t>O</w:t>
      </w:r>
      <w:r w:rsidRPr="00C250AA">
        <w:rPr>
          <w:rFonts w:ascii="Arial" w:hAnsi="Arial" w:cs="Arial"/>
          <w:b/>
          <w:sz w:val="32"/>
        </w:rPr>
        <w:t>RIA.</w:t>
      </w:r>
    </w:p>
    <w:p w14:paraId="3C81DAAB" w14:textId="77777777" w:rsidR="00762910" w:rsidRDefault="00762910" w:rsidP="00762910">
      <w:pPr>
        <w:widowControl w:val="0"/>
        <w:spacing w:after="0" w:line="240" w:lineRule="auto"/>
        <w:jc w:val="both"/>
        <w:rPr>
          <w:rFonts w:ascii="Arial" w:hAnsi="Arial" w:cs="Arial"/>
          <w:sz w:val="20"/>
        </w:rPr>
      </w:pPr>
    </w:p>
    <w:p w14:paraId="5CAE96D4" w14:textId="77777777" w:rsidR="00762910" w:rsidRDefault="00762910" w:rsidP="00762910">
      <w:pPr>
        <w:widowControl w:val="0"/>
        <w:spacing w:after="0" w:line="240" w:lineRule="auto"/>
        <w:jc w:val="both"/>
        <w:rPr>
          <w:rFonts w:ascii="Arial" w:hAnsi="Arial" w:cs="Arial"/>
          <w:sz w:val="20"/>
        </w:rPr>
      </w:pPr>
    </w:p>
    <w:p w14:paraId="30DD3283" w14:textId="77777777" w:rsidR="00762910" w:rsidRDefault="00762910" w:rsidP="00762910">
      <w:pPr>
        <w:widowControl w:val="0"/>
        <w:spacing w:after="0" w:line="240" w:lineRule="auto"/>
        <w:jc w:val="both"/>
        <w:rPr>
          <w:rFonts w:ascii="Arial" w:hAnsi="Arial" w:cs="Arial"/>
          <w:sz w:val="20"/>
        </w:rPr>
      </w:pPr>
    </w:p>
    <w:p w14:paraId="30E789DB" w14:textId="77777777" w:rsidR="00762910" w:rsidRPr="00CD5328" w:rsidRDefault="00762910" w:rsidP="00762910">
      <w:pPr>
        <w:widowControl w:val="0"/>
        <w:spacing w:after="0" w:line="240" w:lineRule="auto"/>
        <w:jc w:val="both"/>
        <w:rPr>
          <w:rFonts w:ascii="Arial" w:hAnsi="Arial" w:cs="Arial"/>
          <w:sz w:val="20"/>
        </w:rPr>
      </w:pPr>
    </w:p>
    <w:p w14:paraId="3DA06E3A" w14:textId="77777777" w:rsidR="00762910" w:rsidRPr="00CD5328" w:rsidRDefault="00762910" w:rsidP="00762910">
      <w:pPr>
        <w:widowControl w:val="0"/>
        <w:spacing w:after="0" w:line="240" w:lineRule="auto"/>
        <w:jc w:val="both"/>
        <w:rPr>
          <w:rFonts w:ascii="Arial" w:hAnsi="Arial" w:cs="Arial"/>
          <w:sz w:val="20"/>
        </w:rPr>
      </w:pPr>
    </w:p>
    <w:p w14:paraId="4EB16E7A" w14:textId="6969ADAF" w:rsidR="00762910" w:rsidRPr="00CD5328" w:rsidRDefault="00762910" w:rsidP="00762910">
      <w:pPr>
        <w:widowControl w:val="0"/>
        <w:spacing w:after="0" w:line="240" w:lineRule="auto"/>
        <w:jc w:val="center"/>
        <w:rPr>
          <w:rFonts w:ascii="Arial" w:hAnsi="Arial" w:cs="Arial"/>
          <w:color w:val="auto"/>
          <w:sz w:val="16"/>
          <w:lang w:val="es-ES"/>
        </w:rPr>
      </w:pPr>
      <w:r w:rsidRPr="00CD5328">
        <w:rPr>
          <w:rFonts w:ascii="Arial" w:hAnsi="Arial" w:cs="Arial"/>
          <w:b/>
          <w:sz w:val="32"/>
        </w:rPr>
        <w:t xml:space="preserve">CONTRATACIÓN DE </w:t>
      </w:r>
      <w:r>
        <w:rPr>
          <w:rFonts w:ascii="Arial" w:hAnsi="Arial" w:cs="Arial"/>
          <w:b/>
          <w:sz w:val="32"/>
        </w:rPr>
        <w:t xml:space="preserve">SERVICIO DE: </w:t>
      </w:r>
    </w:p>
    <w:p w14:paraId="07E81C22" w14:textId="77777777" w:rsidR="00762910" w:rsidRPr="00CD5328" w:rsidRDefault="00762910" w:rsidP="00762910">
      <w:pPr>
        <w:widowControl w:val="0"/>
        <w:spacing w:after="0" w:line="240" w:lineRule="auto"/>
        <w:jc w:val="both"/>
        <w:rPr>
          <w:rFonts w:ascii="Arial" w:hAnsi="Arial" w:cs="Arial"/>
          <w:sz w:val="20"/>
        </w:rPr>
      </w:pPr>
    </w:p>
    <w:p w14:paraId="165CC57F" w14:textId="3338E527" w:rsidR="008222CD" w:rsidRDefault="00005116" w:rsidP="008222CD">
      <w:pPr>
        <w:widowControl w:val="0"/>
        <w:spacing w:after="0"/>
        <w:jc w:val="center"/>
        <w:rPr>
          <w:rFonts w:ascii="Arial" w:hAnsi="Arial" w:cs="Arial"/>
          <w:b/>
          <w:sz w:val="32"/>
          <w:szCs w:val="32"/>
        </w:rPr>
      </w:pPr>
      <w:hyperlink r:id="rId16" w:history="1">
        <w:r w:rsidR="008222CD">
          <w:rPr>
            <w:rFonts w:ascii="Arial" w:hAnsi="Arial" w:cs="Arial"/>
            <w:b/>
            <w:sz w:val="32"/>
            <w:szCs w:val="32"/>
          </w:rPr>
          <w:t>MANTENIM</w:t>
        </w:r>
        <w:r w:rsidR="00282460">
          <w:rPr>
            <w:rFonts w:ascii="Arial" w:hAnsi="Arial" w:cs="Arial"/>
            <w:b/>
            <w:sz w:val="32"/>
            <w:szCs w:val="32"/>
          </w:rPr>
          <w:t>I</w:t>
        </w:r>
        <w:r w:rsidR="008222CD">
          <w:rPr>
            <w:rFonts w:ascii="Arial" w:hAnsi="Arial" w:cs="Arial"/>
            <w:b/>
            <w:sz w:val="32"/>
            <w:szCs w:val="32"/>
          </w:rPr>
          <w:t>ENTO DE SERVICIOS HIGIENICOS DE LA SEDE DEL GOBIERNO REGIONAL DE CAJAMARCA</w:t>
        </w:r>
      </w:hyperlink>
      <w:r w:rsidR="008222CD">
        <w:rPr>
          <w:rFonts w:ascii="Arial" w:hAnsi="Arial" w:cs="Arial"/>
          <w:b/>
          <w:sz w:val="32"/>
          <w:szCs w:val="32"/>
        </w:rPr>
        <w:t>.</w:t>
      </w:r>
    </w:p>
    <w:p w14:paraId="445B81BA" w14:textId="77777777" w:rsidR="008222CD" w:rsidRDefault="008222CD" w:rsidP="008222CD">
      <w:pPr>
        <w:widowControl w:val="0"/>
        <w:spacing w:after="0"/>
        <w:jc w:val="center"/>
        <w:rPr>
          <w:rFonts w:ascii="Arial" w:hAnsi="Arial" w:cs="Arial"/>
          <w:b/>
          <w:sz w:val="32"/>
          <w:szCs w:val="32"/>
        </w:rPr>
      </w:pPr>
    </w:p>
    <w:p w14:paraId="058C9D4E" w14:textId="77777777" w:rsidR="008222CD" w:rsidRDefault="008222CD" w:rsidP="008222CD">
      <w:pPr>
        <w:widowControl w:val="0"/>
        <w:spacing w:after="0"/>
        <w:jc w:val="center"/>
        <w:rPr>
          <w:rFonts w:ascii="Arial" w:hAnsi="Arial" w:cs="Arial"/>
          <w:b/>
          <w:color w:val="auto"/>
          <w:sz w:val="32"/>
          <w:szCs w:val="32"/>
        </w:rPr>
      </w:pPr>
    </w:p>
    <w:p w14:paraId="41A28C46" w14:textId="77777777" w:rsidR="0094158D" w:rsidRDefault="0094158D" w:rsidP="00762910">
      <w:pPr>
        <w:spacing w:after="0" w:line="240" w:lineRule="auto"/>
        <w:jc w:val="center"/>
        <w:rPr>
          <w:rFonts w:ascii="Arial" w:hAnsi="Arial" w:cs="Arial"/>
          <w:sz w:val="28"/>
          <w:szCs w:val="32"/>
        </w:rPr>
      </w:pPr>
    </w:p>
    <w:p w14:paraId="13EC3332" w14:textId="77777777" w:rsidR="0094158D" w:rsidRDefault="0094158D" w:rsidP="00762910">
      <w:pPr>
        <w:spacing w:after="0" w:line="240" w:lineRule="auto"/>
        <w:jc w:val="center"/>
        <w:rPr>
          <w:rFonts w:ascii="Arial" w:hAnsi="Arial" w:cs="Arial"/>
          <w:sz w:val="28"/>
          <w:szCs w:val="32"/>
        </w:rPr>
      </w:pPr>
    </w:p>
    <w:p w14:paraId="6774CFDE" w14:textId="77777777" w:rsidR="0094158D" w:rsidRDefault="0094158D" w:rsidP="00762910">
      <w:pPr>
        <w:spacing w:after="0" w:line="240" w:lineRule="auto"/>
        <w:jc w:val="center"/>
        <w:rPr>
          <w:rFonts w:ascii="Arial" w:hAnsi="Arial" w:cs="Arial"/>
          <w:sz w:val="28"/>
          <w:szCs w:val="32"/>
        </w:rPr>
      </w:pPr>
    </w:p>
    <w:p w14:paraId="0757552A" w14:textId="77777777" w:rsidR="0094158D" w:rsidRDefault="0094158D" w:rsidP="00762910">
      <w:pPr>
        <w:spacing w:after="0" w:line="240" w:lineRule="auto"/>
        <w:jc w:val="center"/>
        <w:rPr>
          <w:rFonts w:ascii="Arial" w:hAnsi="Arial" w:cs="Arial"/>
          <w:sz w:val="28"/>
          <w:szCs w:val="32"/>
        </w:rPr>
      </w:pPr>
    </w:p>
    <w:p w14:paraId="477ADD78" w14:textId="54841EBC" w:rsidR="00762910" w:rsidRPr="00886F6B" w:rsidRDefault="00762910" w:rsidP="00762910">
      <w:pPr>
        <w:spacing w:after="0" w:line="240" w:lineRule="auto"/>
        <w:jc w:val="center"/>
        <w:rPr>
          <w:rFonts w:ascii="Arial" w:hAnsi="Arial" w:cs="Arial"/>
          <w:sz w:val="28"/>
          <w:szCs w:val="32"/>
        </w:rPr>
      </w:pPr>
      <w:r w:rsidRPr="00886F6B">
        <w:rPr>
          <w:rFonts w:ascii="Arial" w:hAnsi="Arial" w:cs="Arial"/>
          <w:sz w:val="28"/>
          <w:szCs w:val="32"/>
        </w:rPr>
        <w:t xml:space="preserve">Cajamarca, </w:t>
      </w:r>
      <w:r w:rsidR="00402E84">
        <w:rPr>
          <w:rFonts w:ascii="Arial" w:hAnsi="Arial" w:cs="Arial"/>
          <w:sz w:val="28"/>
          <w:szCs w:val="32"/>
        </w:rPr>
        <w:t>Marzo</w:t>
      </w:r>
      <w:r w:rsidRPr="00886F6B">
        <w:rPr>
          <w:rFonts w:ascii="Arial" w:hAnsi="Arial" w:cs="Arial"/>
          <w:sz w:val="28"/>
          <w:szCs w:val="32"/>
        </w:rPr>
        <w:t xml:space="preserve"> de 2016.</w:t>
      </w:r>
    </w:p>
    <w:p w14:paraId="26ADCCCE" w14:textId="4F8F1CC9" w:rsidR="00236176" w:rsidRPr="00CD5328" w:rsidRDefault="00762910" w:rsidP="00762910">
      <w:pPr>
        <w:widowControl w:val="0"/>
        <w:spacing w:after="0" w:line="240" w:lineRule="auto"/>
        <w:jc w:val="both"/>
        <w:rPr>
          <w:rFonts w:ascii="Arial" w:hAnsi="Arial" w:cs="Arial"/>
          <w:sz w:val="20"/>
        </w:rPr>
      </w:pPr>
      <w:r w:rsidRPr="00C250AA">
        <w:rPr>
          <w:rFonts w:ascii="Arial" w:hAnsi="Arial" w:cs="Arial"/>
          <w:b/>
          <w:color w:val="auto"/>
          <w:szCs w:val="22"/>
        </w:rPr>
        <w:br/>
      </w:r>
    </w:p>
    <w:p w14:paraId="7496C816" w14:textId="77777777" w:rsidR="00236176" w:rsidRPr="00CD5328" w:rsidRDefault="00236176" w:rsidP="00CD5328">
      <w:pPr>
        <w:widowControl w:val="0"/>
        <w:spacing w:after="0" w:line="240" w:lineRule="auto"/>
        <w:jc w:val="both"/>
        <w:rPr>
          <w:rFonts w:ascii="Arial" w:hAnsi="Arial" w:cs="Arial"/>
          <w:sz w:val="20"/>
        </w:rPr>
      </w:pPr>
    </w:p>
    <w:p w14:paraId="2FCEA8A8" w14:textId="77777777" w:rsidR="00236176" w:rsidRPr="00CD5328" w:rsidRDefault="00236176" w:rsidP="00CD5328">
      <w:pPr>
        <w:widowControl w:val="0"/>
        <w:spacing w:after="0" w:line="240" w:lineRule="auto"/>
        <w:jc w:val="both"/>
        <w:rPr>
          <w:rFonts w:ascii="Arial" w:hAnsi="Arial" w:cs="Arial"/>
          <w:sz w:val="20"/>
        </w:rPr>
      </w:pPr>
    </w:p>
    <w:p w14:paraId="262908E1" w14:textId="77777777" w:rsidR="00236176" w:rsidRPr="00CD5328" w:rsidRDefault="00236176" w:rsidP="00CD5328">
      <w:pPr>
        <w:widowControl w:val="0"/>
        <w:spacing w:after="0" w:line="240" w:lineRule="auto"/>
        <w:jc w:val="both"/>
        <w:rPr>
          <w:rFonts w:ascii="Arial" w:hAnsi="Arial" w:cs="Arial"/>
          <w:sz w:val="20"/>
        </w:rPr>
      </w:pPr>
    </w:p>
    <w:p w14:paraId="0F465D08" w14:textId="77777777" w:rsidR="00236176" w:rsidRPr="00CD5328" w:rsidRDefault="00236176" w:rsidP="00CD5328">
      <w:pPr>
        <w:widowControl w:val="0"/>
        <w:spacing w:after="0" w:line="240" w:lineRule="auto"/>
        <w:jc w:val="both"/>
        <w:rPr>
          <w:rFonts w:ascii="Arial" w:hAnsi="Arial" w:cs="Arial"/>
          <w:sz w:val="20"/>
        </w:rPr>
      </w:pPr>
    </w:p>
    <w:p w14:paraId="196BC5B7" w14:textId="77777777" w:rsidR="00236176" w:rsidRPr="00CD5328" w:rsidRDefault="00236176" w:rsidP="00CD5328">
      <w:pPr>
        <w:widowControl w:val="0"/>
        <w:spacing w:after="0" w:line="240" w:lineRule="auto"/>
        <w:jc w:val="both"/>
        <w:rPr>
          <w:rFonts w:ascii="Arial" w:hAnsi="Arial" w:cs="Arial"/>
          <w:sz w:val="20"/>
        </w:rPr>
      </w:pPr>
    </w:p>
    <w:p w14:paraId="568CADBC" w14:textId="77777777" w:rsidR="00236176" w:rsidRPr="00CD5328" w:rsidRDefault="00236176" w:rsidP="00CD5328">
      <w:pPr>
        <w:widowControl w:val="0"/>
        <w:spacing w:after="0" w:line="240" w:lineRule="auto"/>
        <w:jc w:val="both"/>
        <w:rPr>
          <w:rFonts w:ascii="Arial" w:hAnsi="Arial" w:cs="Arial"/>
          <w:sz w:val="20"/>
        </w:rPr>
      </w:pPr>
    </w:p>
    <w:p w14:paraId="6DF1DE3C" w14:textId="77777777" w:rsidR="00DA212A" w:rsidRPr="00CD5328" w:rsidRDefault="00DA212A" w:rsidP="00CD5328">
      <w:pPr>
        <w:widowControl w:val="0"/>
        <w:spacing w:after="0" w:line="240" w:lineRule="auto"/>
        <w:jc w:val="both"/>
        <w:rPr>
          <w:rFonts w:ascii="Arial" w:hAnsi="Arial" w:cs="Arial"/>
          <w:sz w:val="20"/>
        </w:rPr>
      </w:pPr>
    </w:p>
    <w:p w14:paraId="72E794F0" w14:textId="77777777" w:rsidR="00DA212A" w:rsidRPr="00CD5328" w:rsidRDefault="00DA212A" w:rsidP="00CD5328">
      <w:pPr>
        <w:widowControl w:val="0"/>
        <w:spacing w:after="0" w:line="240" w:lineRule="auto"/>
        <w:jc w:val="both"/>
        <w:rPr>
          <w:rFonts w:ascii="Arial" w:hAnsi="Arial" w:cs="Arial"/>
          <w:sz w:val="20"/>
        </w:rPr>
      </w:pPr>
    </w:p>
    <w:p w14:paraId="39499FD1" w14:textId="77777777" w:rsidR="00DA212A" w:rsidRPr="00CD5328" w:rsidRDefault="00DA212A" w:rsidP="00CD5328">
      <w:pPr>
        <w:widowControl w:val="0"/>
        <w:spacing w:after="0" w:line="240" w:lineRule="auto"/>
        <w:jc w:val="both"/>
        <w:rPr>
          <w:rFonts w:ascii="Arial" w:hAnsi="Arial" w:cs="Arial"/>
          <w:sz w:val="20"/>
        </w:rPr>
      </w:pPr>
    </w:p>
    <w:p w14:paraId="5884ECAA" w14:textId="77777777" w:rsidR="00DA212A" w:rsidRPr="00CD5328" w:rsidRDefault="00DA212A" w:rsidP="00CD5328">
      <w:pPr>
        <w:widowControl w:val="0"/>
        <w:spacing w:after="0" w:line="240" w:lineRule="auto"/>
        <w:jc w:val="both"/>
        <w:rPr>
          <w:rFonts w:ascii="Arial" w:hAnsi="Arial" w:cs="Arial"/>
          <w:sz w:val="20"/>
        </w:rPr>
      </w:pPr>
    </w:p>
    <w:p w14:paraId="7D5D65BA" w14:textId="77777777" w:rsidR="008253EE" w:rsidRDefault="008253EE" w:rsidP="008253EE">
      <w:pPr>
        <w:widowControl w:val="0"/>
        <w:spacing w:after="0" w:line="240" w:lineRule="auto"/>
        <w:jc w:val="center"/>
        <w:rPr>
          <w:rFonts w:ascii="Arial" w:hAnsi="Arial" w:cs="Arial"/>
          <w:b/>
          <w:sz w:val="32"/>
          <w:u w:val="single"/>
        </w:rPr>
      </w:pPr>
    </w:p>
    <w:p w14:paraId="0314871C" w14:textId="77777777" w:rsidR="008253EE" w:rsidRDefault="008253EE" w:rsidP="008253EE">
      <w:pPr>
        <w:widowControl w:val="0"/>
        <w:spacing w:after="0" w:line="240" w:lineRule="auto"/>
        <w:jc w:val="center"/>
        <w:rPr>
          <w:rFonts w:ascii="Arial" w:hAnsi="Arial" w:cs="Arial"/>
          <w:b/>
          <w:sz w:val="32"/>
          <w:u w:val="single"/>
        </w:rPr>
      </w:pPr>
    </w:p>
    <w:p w14:paraId="458FFE6F" w14:textId="77777777" w:rsidR="008253EE" w:rsidRDefault="008253EE" w:rsidP="008253EE">
      <w:pPr>
        <w:widowControl w:val="0"/>
        <w:spacing w:after="0" w:line="240" w:lineRule="auto"/>
        <w:jc w:val="center"/>
        <w:rPr>
          <w:rFonts w:ascii="Arial" w:hAnsi="Arial" w:cs="Arial"/>
          <w:b/>
          <w:sz w:val="32"/>
          <w:u w:val="single"/>
        </w:rPr>
      </w:pPr>
    </w:p>
    <w:p w14:paraId="4020CA2F" w14:textId="77777777" w:rsidR="008253EE" w:rsidRDefault="008253EE" w:rsidP="008253EE">
      <w:pPr>
        <w:widowControl w:val="0"/>
        <w:spacing w:after="0" w:line="240" w:lineRule="auto"/>
        <w:jc w:val="center"/>
        <w:rPr>
          <w:rFonts w:ascii="Arial" w:hAnsi="Arial" w:cs="Arial"/>
          <w:b/>
          <w:sz w:val="32"/>
          <w:u w:val="single"/>
        </w:rPr>
      </w:pPr>
    </w:p>
    <w:p w14:paraId="44F94018" w14:textId="77777777" w:rsidR="008253EE" w:rsidRDefault="008253EE" w:rsidP="008253EE">
      <w:pPr>
        <w:widowControl w:val="0"/>
        <w:spacing w:after="0" w:line="240" w:lineRule="auto"/>
        <w:jc w:val="center"/>
        <w:rPr>
          <w:rFonts w:ascii="Arial" w:hAnsi="Arial" w:cs="Arial"/>
          <w:b/>
          <w:sz w:val="32"/>
          <w:u w:val="single"/>
        </w:rPr>
      </w:pPr>
    </w:p>
    <w:p w14:paraId="291CBC73" w14:textId="77777777" w:rsidR="008253EE" w:rsidRDefault="008253EE" w:rsidP="008253EE">
      <w:pPr>
        <w:widowControl w:val="0"/>
        <w:spacing w:after="0" w:line="240" w:lineRule="auto"/>
        <w:jc w:val="center"/>
        <w:rPr>
          <w:rFonts w:ascii="Arial" w:hAnsi="Arial" w:cs="Arial"/>
          <w:b/>
          <w:sz w:val="32"/>
          <w:u w:val="single"/>
        </w:rPr>
      </w:pPr>
    </w:p>
    <w:p w14:paraId="4E76588D" w14:textId="77777777" w:rsidR="008253EE" w:rsidRDefault="008253EE" w:rsidP="008253EE">
      <w:pPr>
        <w:widowControl w:val="0"/>
        <w:spacing w:after="0" w:line="240" w:lineRule="auto"/>
        <w:jc w:val="center"/>
        <w:rPr>
          <w:rFonts w:ascii="Arial" w:hAnsi="Arial" w:cs="Arial"/>
          <w:b/>
          <w:sz w:val="32"/>
          <w:u w:val="single"/>
        </w:rPr>
      </w:pPr>
    </w:p>
    <w:p w14:paraId="2D2FEBB8" w14:textId="77777777" w:rsidR="008253EE" w:rsidRDefault="008253EE" w:rsidP="008253EE">
      <w:pPr>
        <w:widowControl w:val="0"/>
        <w:spacing w:after="0" w:line="240" w:lineRule="auto"/>
        <w:jc w:val="center"/>
        <w:rPr>
          <w:rFonts w:ascii="Arial" w:hAnsi="Arial" w:cs="Arial"/>
          <w:b/>
          <w:sz w:val="32"/>
          <w:u w:val="single"/>
        </w:rPr>
      </w:pPr>
    </w:p>
    <w:p w14:paraId="2272CB29" w14:textId="77777777" w:rsidR="008253EE" w:rsidRDefault="008253EE" w:rsidP="008253EE">
      <w:pPr>
        <w:widowControl w:val="0"/>
        <w:spacing w:after="0" w:line="240" w:lineRule="auto"/>
        <w:jc w:val="center"/>
        <w:rPr>
          <w:rFonts w:ascii="Arial" w:hAnsi="Arial" w:cs="Arial"/>
          <w:b/>
          <w:sz w:val="32"/>
          <w:u w:val="single"/>
        </w:rPr>
      </w:pPr>
    </w:p>
    <w:p w14:paraId="28E8AB27" w14:textId="77777777" w:rsidR="008253EE" w:rsidRDefault="008253EE" w:rsidP="008253EE">
      <w:pPr>
        <w:widowControl w:val="0"/>
        <w:spacing w:after="0" w:line="240" w:lineRule="auto"/>
        <w:jc w:val="center"/>
        <w:rPr>
          <w:rFonts w:ascii="Arial" w:hAnsi="Arial" w:cs="Arial"/>
          <w:b/>
          <w:sz w:val="32"/>
          <w:u w:val="single"/>
        </w:rPr>
      </w:pPr>
    </w:p>
    <w:p w14:paraId="00FAC70C" w14:textId="77777777" w:rsidR="008253EE" w:rsidRDefault="008253EE" w:rsidP="008253EE">
      <w:pPr>
        <w:widowControl w:val="0"/>
        <w:spacing w:after="0" w:line="240" w:lineRule="auto"/>
        <w:jc w:val="center"/>
        <w:rPr>
          <w:rFonts w:ascii="Arial" w:hAnsi="Arial" w:cs="Arial"/>
          <w:b/>
          <w:sz w:val="32"/>
          <w:u w:val="single"/>
        </w:rPr>
      </w:pPr>
    </w:p>
    <w:p w14:paraId="2FB2BC9A" w14:textId="77777777" w:rsidR="008253EE" w:rsidRDefault="008253EE" w:rsidP="008253EE">
      <w:pPr>
        <w:widowControl w:val="0"/>
        <w:spacing w:after="0" w:line="240" w:lineRule="auto"/>
        <w:jc w:val="center"/>
        <w:rPr>
          <w:rFonts w:ascii="Arial" w:hAnsi="Arial" w:cs="Arial"/>
          <w:b/>
          <w:sz w:val="32"/>
          <w:u w:val="single"/>
        </w:rPr>
      </w:pPr>
    </w:p>
    <w:p w14:paraId="7512932E" w14:textId="3FF6E289" w:rsidR="001D0AA2" w:rsidRPr="00CD5328" w:rsidRDefault="001D0AA2" w:rsidP="008253EE">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64A53702"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13C25C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B81821A"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2691E99"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75C7B6DC" w14:textId="77777777" w:rsidR="001D0AA2" w:rsidRPr="00CD5328" w:rsidRDefault="001D0AA2" w:rsidP="00CD5328">
      <w:pPr>
        <w:widowControl w:val="0"/>
        <w:spacing w:after="0" w:line="240" w:lineRule="auto"/>
        <w:ind w:left="360"/>
        <w:jc w:val="center"/>
        <w:rPr>
          <w:rFonts w:ascii="Arial" w:hAnsi="Arial" w:cs="Arial"/>
          <w:sz w:val="18"/>
        </w:rPr>
      </w:pPr>
    </w:p>
    <w:p w14:paraId="09BF099D" w14:textId="77777777" w:rsidR="001D0AA2" w:rsidRPr="00CD5328" w:rsidRDefault="001D0AA2" w:rsidP="00CD5328">
      <w:pPr>
        <w:widowControl w:val="0"/>
        <w:spacing w:after="0" w:line="240" w:lineRule="auto"/>
        <w:ind w:left="360"/>
        <w:jc w:val="center"/>
        <w:rPr>
          <w:rFonts w:ascii="Arial" w:hAnsi="Arial" w:cs="Arial"/>
          <w:sz w:val="18"/>
        </w:rPr>
      </w:pPr>
    </w:p>
    <w:p w14:paraId="00E090E6" w14:textId="77777777" w:rsidR="001D0AA2" w:rsidRPr="00CD5328" w:rsidRDefault="001D0AA2" w:rsidP="00CD5328">
      <w:pPr>
        <w:widowControl w:val="0"/>
        <w:spacing w:after="0" w:line="240" w:lineRule="auto"/>
        <w:ind w:left="360"/>
        <w:jc w:val="center"/>
        <w:rPr>
          <w:rFonts w:ascii="Arial" w:hAnsi="Arial" w:cs="Arial"/>
          <w:sz w:val="18"/>
        </w:rPr>
      </w:pPr>
    </w:p>
    <w:p w14:paraId="42237842"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65C9585D"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1F782138" w14:textId="77777777" w:rsidR="001F142C" w:rsidRPr="001F142C" w:rsidRDefault="001F142C" w:rsidP="00CD5328">
      <w:pPr>
        <w:widowControl w:val="0"/>
        <w:spacing w:after="0" w:line="240" w:lineRule="auto"/>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6C897DEA" w14:textId="77777777" w:rsidTr="00F97985">
        <w:trPr>
          <w:trHeight w:val="600"/>
        </w:trPr>
        <w:tc>
          <w:tcPr>
            <w:tcW w:w="8813" w:type="dxa"/>
          </w:tcPr>
          <w:p w14:paraId="784FCBA9" w14:textId="77777777" w:rsidR="00F97985" w:rsidRDefault="00F97985" w:rsidP="00CD5328">
            <w:pPr>
              <w:pStyle w:val="Prrafodelista"/>
              <w:widowControl w:val="0"/>
              <w:spacing w:after="0" w:line="240" w:lineRule="auto"/>
              <w:ind w:left="360"/>
              <w:jc w:val="center"/>
              <w:rPr>
                <w:rFonts w:ascii="Arial" w:hAnsi="Arial" w:cs="Arial"/>
                <w:b/>
                <w:sz w:val="12"/>
              </w:rPr>
            </w:pPr>
          </w:p>
          <w:p w14:paraId="28451778"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7DA220D8"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4FD2FEE5" w14:textId="77777777" w:rsidR="00F97985" w:rsidRPr="00CD5328" w:rsidRDefault="00F97985" w:rsidP="00CD5328">
            <w:pPr>
              <w:widowControl w:val="0"/>
              <w:spacing w:after="0" w:line="240" w:lineRule="auto"/>
              <w:jc w:val="center"/>
              <w:rPr>
                <w:rFonts w:ascii="Arial" w:hAnsi="Arial" w:cs="Arial"/>
                <w:sz w:val="6"/>
              </w:rPr>
            </w:pPr>
          </w:p>
        </w:tc>
      </w:tr>
    </w:tbl>
    <w:p w14:paraId="71B07B55" w14:textId="77777777" w:rsidR="00F97985" w:rsidRPr="00CD5328" w:rsidRDefault="00F97985" w:rsidP="00CD5328">
      <w:pPr>
        <w:widowControl w:val="0"/>
        <w:spacing w:after="0" w:line="240" w:lineRule="auto"/>
        <w:ind w:left="360"/>
        <w:jc w:val="both"/>
        <w:rPr>
          <w:rFonts w:ascii="Arial" w:hAnsi="Arial" w:cs="Arial"/>
        </w:rPr>
      </w:pPr>
    </w:p>
    <w:p w14:paraId="160E5374" w14:textId="77777777" w:rsidR="00F97985" w:rsidRPr="00CD5328" w:rsidRDefault="00F97985" w:rsidP="00CD5328">
      <w:pPr>
        <w:pStyle w:val="WW-Textosinformato"/>
        <w:widowControl w:val="0"/>
        <w:tabs>
          <w:tab w:val="center" w:pos="6363"/>
          <w:tab w:val="right" w:pos="10782"/>
        </w:tabs>
        <w:jc w:val="both"/>
        <w:rPr>
          <w:rFonts w:ascii="Arial" w:hAnsi="Arial" w:cs="Arial"/>
          <w:b/>
          <w:u w:val="single"/>
          <w:lang w:val="es-ES_tradnl"/>
        </w:rPr>
      </w:pPr>
    </w:p>
    <w:p w14:paraId="3EA43559" w14:textId="77777777" w:rsidR="00A14EA2" w:rsidRPr="00A14EA2" w:rsidRDefault="00A14EA2" w:rsidP="00B470ED">
      <w:pPr>
        <w:pStyle w:val="Prrafodelista"/>
        <w:widowControl w:val="0"/>
        <w:numPr>
          <w:ilvl w:val="0"/>
          <w:numId w:val="11"/>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3C9F779E" w14:textId="77777777" w:rsidR="00296F94" w:rsidRPr="00BE4440" w:rsidRDefault="00296F94" w:rsidP="00B470ED">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BASE LEGAL</w:t>
      </w:r>
    </w:p>
    <w:p w14:paraId="4CBCAB89" w14:textId="77777777" w:rsidR="00296F94" w:rsidRPr="00CD5328" w:rsidRDefault="00296F94" w:rsidP="00FA2C25">
      <w:pPr>
        <w:widowControl w:val="0"/>
        <w:spacing w:after="0" w:line="240" w:lineRule="auto"/>
        <w:ind w:left="705"/>
        <w:jc w:val="both"/>
        <w:rPr>
          <w:rFonts w:ascii="Arial" w:hAnsi="Arial" w:cs="Arial"/>
        </w:rPr>
      </w:pPr>
    </w:p>
    <w:p w14:paraId="7D0D7704" w14:textId="77777777" w:rsidR="005F7FA4" w:rsidRDefault="005F7FA4" w:rsidP="00B470ED">
      <w:pPr>
        <w:pStyle w:val="Prrafodelista"/>
        <w:widowControl w:val="0"/>
        <w:numPr>
          <w:ilvl w:val="0"/>
          <w:numId w:val="24"/>
        </w:numPr>
        <w:spacing w:after="0" w:line="240" w:lineRule="auto"/>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089BC2E7" w14:textId="7CC27D94" w:rsidR="005F7FA4" w:rsidRDefault="00296F94" w:rsidP="00B470ED">
      <w:pPr>
        <w:pStyle w:val="Prrafodelista"/>
        <w:widowControl w:val="0"/>
        <w:numPr>
          <w:ilvl w:val="0"/>
          <w:numId w:val="24"/>
        </w:numPr>
        <w:spacing w:after="0" w:line="240" w:lineRule="auto"/>
        <w:jc w:val="both"/>
        <w:rPr>
          <w:rFonts w:ascii="Arial" w:hAnsi="Arial" w:cs="Arial"/>
          <w:sz w:val="20"/>
        </w:rPr>
      </w:pPr>
      <w:r w:rsidRPr="005F7FA4">
        <w:rPr>
          <w:rFonts w:ascii="Arial" w:hAnsi="Arial" w:cs="Arial"/>
          <w:sz w:val="20"/>
        </w:rPr>
        <w:t xml:space="preserve">Decreto Supremo N° </w:t>
      </w:r>
      <w:r w:rsidR="004B0480">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14:paraId="5A90C180" w14:textId="77777777" w:rsidR="005F7FA4" w:rsidRDefault="005F7FA4" w:rsidP="00B470ED">
      <w:pPr>
        <w:pStyle w:val="Prrafodelista"/>
        <w:widowControl w:val="0"/>
        <w:numPr>
          <w:ilvl w:val="0"/>
          <w:numId w:val="24"/>
        </w:numPr>
        <w:spacing w:after="0" w:line="240" w:lineRule="auto"/>
        <w:jc w:val="both"/>
        <w:rPr>
          <w:rFonts w:ascii="Arial" w:hAnsi="Arial" w:cs="Arial"/>
          <w:sz w:val="20"/>
        </w:rPr>
      </w:pPr>
      <w:r w:rsidRPr="005F7FA4">
        <w:rPr>
          <w:rFonts w:ascii="Arial" w:hAnsi="Arial" w:cs="Arial"/>
          <w:sz w:val="20"/>
        </w:rPr>
        <w:t>Directivas del OSCE.</w:t>
      </w:r>
    </w:p>
    <w:p w14:paraId="7E5C446E" w14:textId="77777777" w:rsidR="005F7FA4" w:rsidRDefault="005F7FA4" w:rsidP="00B470ED">
      <w:pPr>
        <w:pStyle w:val="Prrafodelista"/>
        <w:widowControl w:val="0"/>
        <w:numPr>
          <w:ilvl w:val="0"/>
          <w:numId w:val="24"/>
        </w:numPr>
        <w:spacing w:after="0" w:line="240" w:lineRule="auto"/>
        <w:jc w:val="both"/>
        <w:rPr>
          <w:rFonts w:ascii="Arial" w:hAnsi="Arial" w:cs="Arial"/>
          <w:sz w:val="20"/>
        </w:rPr>
      </w:pPr>
      <w:r w:rsidRPr="005F7FA4">
        <w:rPr>
          <w:rFonts w:ascii="Arial" w:hAnsi="Arial" w:cs="Arial"/>
          <w:sz w:val="20"/>
        </w:rPr>
        <w:t>Ley Nº 27444, Ley del Procedimiento Administrativo General.</w:t>
      </w:r>
    </w:p>
    <w:p w14:paraId="34BA369C" w14:textId="77777777" w:rsidR="005F7FA4" w:rsidRDefault="005F7FA4" w:rsidP="00B470ED">
      <w:pPr>
        <w:pStyle w:val="Prrafodelista"/>
        <w:widowControl w:val="0"/>
        <w:numPr>
          <w:ilvl w:val="0"/>
          <w:numId w:val="24"/>
        </w:numPr>
        <w:spacing w:after="0" w:line="240" w:lineRule="auto"/>
        <w:jc w:val="both"/>
        <w:rPr>
          <w:rFonts w:ascii="Arial" w:hAnsi="Arial" w:cs="Arial"/>
          <w:sz w:val="20"/>
        </w:rPr>
      </w:pPr>
      <w:r w:rsidRPr="005F7FA4">
        <w:rPr>
          <w:rFonts w:ascii="Arial" w:hAnsi="Arial" w:cs="Arial"/>
          <w:sz w:val="20"/>
        </w:rPr>
        <w:t>Ley Nº 27806, Ley de Transparencia y de Acceso a la Información Pública.</w:t>
      </w:r>
    </w:p>
    <w:p w14:paraId="66CDC1E1" w14:textId="77777777" w:rsidR="005F7FA4" w:rsidRPr="00350C49" w:rsidRDefault="005F7FA4" w:rsidP="00B470ED">
      <w:pPr>
        <w:pStyle w:val="Prrafodelista"/>
        <w:widowControl w:val="0"/>
        <w:numPr>
          <w:ilvl w:val="0"/>
          <w:numId w:val="24"/>
        </w:numPr>
        <w:spacing w:after="0" w:line="240" w:lineRule="auto"/>
        <w:jc w:val="both"/>
        <w:rPr>
          <w:rFonts w:ascii="Arial" w:hAnsi="Arial" w:cs="Arial"/>
          <w:color w:val="auto"/>
          <w:sz w:val="20"/>
        </w:rPr>
      </w:pPr>
      <w:r>
        <w:rPr>
          <w:rFonts w:ascii="Arial" w:hAnsi="Arial" w:cs="Arial"/>
          <w:sz w:val="20"/>
        </w:rPr>
        <w:t>Decreto Supremo N° 304-2012-EF</w:t>
      </w:r>
      <w:r w:rsidR="00D91F0E">
        <w:rPr>
          <w:rFonts w:ascii="Arial" w:hAnsi="Arial" w:cs="Arial"/>
          <w:sz w:val="20"/>
        </w:rPr>
        <w:t xml:space="preserve">, </w:t>
      </w:r>
      <w:r>
        <w:rPr>
          <w:rFonts w:ascii="Arial" w:hAnsi="Arial" w:cs="Arial"/>
          <w:sz w:val="20"/>
        </w:rPr>
        <w:t>TUO de la</w:t>
      </w:r>
      <w:r w:rsidRPr="005F7FA4">
        <w:rPr>
          <w:rFonts w:ascii="Arial" w:hAnsi="Arial" w:cs="Arial"/>
          <w:sz w:val="20"/>
        </w:rPr>
        <w:t xml:space="preserve"> Ley General del Sistema Nacional del </w:t>
      </w:r>
      <w:r w:rsidRPr="00350C49">
        <w:rPr>
          <w:rFonts w:ascii="Arial" w:hAnsi="Arial" w:cs="Arial"/>
          <w:color w:val="auto"/>
          <w:sz w:val="20"/>
        </w:rPr>
        <w:t>Presupuesto.</w:t>
      </w:r>
    </w:p>
    <w:p w14:paraId="7E93D251" w14:textId="77777777" w:rsidR="005F7FA4" w:rsidRPr="00461A8D" w:rsidRDefault="005F7FA4" w:rsidP="00B470ED">
      <w:pPr>
        <w:pStyle w:val="Prrafodelista"/>
        <w:widowControl w:val="0"/>
        <w:numPr>
          <w:ilvl w:val="0"/>
          <w:numId w:val="24"/>
        </w:numPr>
        <w:spacing w:after="0" w:line="240" w:lineRule="auto"/>
        <w:jc w:val="both"/>
        <w:rPr>
          <w:rFonts w:ascii="Arial" w:hAnsi="Arial" w:cs="Arial"/>
          <w:color w:val="auto"/>
          <w:sz w:val="20"/>
        </w:rPr>
      </w:pPr>
      <w:r w:rsidRPr="00350C49">
        <w:rPr>
          <w:rFonts w:ascii="Arial" w:hAnsi="Arial" w:cs="Arial"/>
          <w:color w:val="auto"/>
          <w:sz w:val="20"/>
        </w:rPr>
        <w:t>Decreto Supremo Nº 008-2008-</w:t>
      </w:r>
      <w:r w:rsidRPr="00461A8D">
        <w:rPr>
          <w:rFonts w:ascii="Arial" w:hAnsi="Arial" w:cs="Arial"/>
          <w:color w:val="auto"/>
          <w:sz w:val="20"/>
        </w:rPr>
        <w:t>TR</w:t>
      </w:r>
      <w:r w:rsidR="00D91F0E" w:rsidRPr="00461A8D">
        <w:rPr>
          <w:rFonts w:ascii="Arial" w:hAnsi="Arial" w:cs="Arial"/>
          <w:color w:val="auto"/>
          <w:sz w:val="20"/>
        </w:rPr>
        <w:t>,</w:t>
      </w:r>
      <w:r w:rsidRPr="00461A8D">
        <w:rPr>
          <w:rFonts w:ascii="Arial" w:hAnsi="Arial" w:cs="Arial"/>
          <w:color w:val="auto"/>
          <w:sz w:val="20"/>
        </w:rPr>
        <w:t xml:space="preserve"> Reglamento de la Ley MYPE.</w:t>
      </w:r>
    </w:p>
    <w:p w14:paraId="07F857C1" w14:textId="77777777" w:rsidR="00E11730" w:rsidRPr="00461A8D" w:rsidRDefault="00E11730" w:rsidP="00B470ED">
      <w:pPr>
        <w:widowControl w:val="0"/>
        <w:numPr>
          <w:ilvl w:val="0"/>
          <w:numId w:val="24"/>
        </w:numPr>
        <w:spacing w:after="0" w:line="240" w:lineRule="auto"/>
        <w:jc w:val="both"/>
        <w:rPr>
          <w:rFonts w:ascii="Arial" w:hAnsi="Arial" w:cs="Arial"/>
          <w:color w:val="auto"/>
          <w:sz w:val="20"/>
        </w:rPr>
      </w:pPr>
      <w:r w:rsidRPr="00461A8D">
        <w:rPr>
          <w:rFonts w:ascii="Arial" w:hAnsi="Arial" w:cs="Arial"/>
          <w:color w:val="auto"/>
          <w:sz w:val="20"/>
        </w:rPr>
        <w:t>Decreto Supremo Nº 013-2013-PRODUCE - Texto Único Ordenado de la Ley de Impulso al Desarrollo Productivo y al Crecimiento Empresarial.</w:t>
      </w:r>
    </w:p>
    <w:p w14:paraId="5D4B30FF" w14:textId="77777777" w:rsidR="005F7FA4" w:rsidRPr="00461A8D" w:rsidRDefault="00296F94" w:rsidP="00B470ED">
      <w:pPr>
        <w:pStyle w:val="Prrafodelista"/>
        <w:widowControl w:val="0"/>
        <w:numPr>
          <w:ilvl w:val="0"/>
          <w:numId w:val="24"/>
        </w:numPr>
        <w:spacing w:after="0" w:line="240" w:lineRule="auto"/>
        <w:jc w:val="both"/>
        <w:rPr>
          <w:rFonts w:ascii="Arial" w:hAnsi="Arial" w:cs="Arial"/>
          <w:color w:val="auto"/>
          <w:sz w:val="20"/>
        </w:rPr>
      </w:pPr>
      <w:r w:rsidRPr="00461A8D">
        <w:rPr>
          <w:rFonts w:ascii="Arial" w:hAnsi="Arial" w:cs="Arial"/>
          <w:color w:val="auto"/>
          <w:sz w:val="20"/>
        </w:rPr>
        <w:t>Código Civil.</w:t>
      </w:r>
    </w:p>
    <w:p w14:paraId="28A39515" w14:textId="77777777" w:rsidR="005F7FA4" w:rsidRPr="00461A8D" w:rsidRDefault="005F7FA4" w:rsidP="00FA2C25">
      <w:pPr>
        <w:widowControl w:val="0"/>
        <w:spacing w:after="0" w:line="240" w:lineRule="auto"/>
        <w:ind w:left="709"/>
        <w:jc w:val="both"/>
        <w:rPr>
          <w:rFonts w:ascii="Arial" w:hAnsi="Arial" w:cs="Arial"/>
          <w:color w:val="auto"/>
          <w:sz w:val="20"/>
        </w:rPr>
      </w:pPr>
    </w:p>
    <w:p w14:paraId="269B166E" w14:textId="77777777" w:rsidR="00296F94" w:rsidRPr="00CD5328" w:rsidRDefault="0022287D" w:rsidP="00FA2C25">
      <w:pPr>
        <w:widowControl w:val="0"/>
        <w:spacing w:after="0" w:line="240" w:lineRule="auto"/>
        <w:ind w:left="709"/>
        <w:jc w:val="both"/>
        <w:rPr>
          <w:rFonts w:ascii="Arial" w:hAnsi="Arial" w:cs="Arial"/>
          <w:sz w:val="20"/>
        </w:rPr>
      </w:pPr>
      <w:r w:rsidRPr="00CD5328">
        <w:rPr>
          <w:rFonts w:ascii="Arial" w:hAnsi="Arial" w:cs="Arial"/>
          <w:sz w:val="20"/>
        </w:rPr>
        <w:t>Las referidas normas incluyen sus respectivas modificaciones, de ser el caso.</w:t>
      </w:r>
    </w:p>
    <w:p w14:paraId="26B83E99" w14:textId="77777777" w:rsidR="00296F94" w:rsidRPr="00CD5328" w:rsidRDefault="00296F94" w:rsidP="00FA2C25">
      <w:pPr>
        <w:widowControl w:val="0"/>
        <w:spacing w:after="0" w:line="240" w:lineRule="auto"/>
        <w:ind w:left="709"/>
        <w:jc w:val="both"/>
        <w:rPr>
          <w:rFonts w:ascii="Arial" w:hAnsi="Arial" w:cs="Arial"/>
          <w:sz w:val="20"/>
        </w:rPr>
      </w:pPr>
    </w:p>
    <w:p w14:paraId="054635BF" w14:textId="77777777" w:rsidR="00296F94" w:rsidRPr="00CD5328" w:rsidRDefault="00296F94" w:rsidP="00FA2C25">
      <w:pPr>
        <w:widowControl w:val="0"/>
        <w:spacing w:after="0" w:line="240" w:lineRule="auto"/>
        <w:ind w:left="709"/>
        <w:jc w:val="both"/>
        <w:rPr>
          <w:rFonts w:ascii="Arial" w:hAnsi="Arial" w:cs="Arial"/>
          <w:sz w:val="20"/>
        </w:rPr>
      </w:pPr>
      <w:r w:rsidRPr="00CD5328">
        <w:rPr>
          <w:rFonts w:ascii="Arial" w:hAnsi="Arial" w:cs="Arial"/>
          <w:sz w:val="20"/>
        </w:rPr>
        <w:t xml:space="preserve">Para la aplicación del derecho deberá considerarse la especialidad de las normas previstas en las presentes </w:t>
      </w:r>
      <w:r w:rsidR="008F05B7">
        <w:rPr>
          <w:rFonts w:ascii="Arial" w:hAnsi="Arial" w:cs="Arial"/>
          <w:sz w:val="20"/>
        </w:rPr>
        <w:t>b</w:t>
      </w:r>
      <w:r w:rsidR="0026589B">
        <w:rPr>
          <w:rFonts w:ascii="Arial" w:hAnsi="Arial" w:cs="Arial"/>
          <w:sz w:val="20"/>
        </w:rPr>
        <w:t>ases</w:t>
      </w:r>
      <w:r w:rsidRPr="00CD5328">
        <w:rPr>
          <w:rFonts w:ascii="Arial" w:hAnsi="Arial" w:cs="Arial"/>
          <w:sz w:val="20"/>
        </w:rPr>
        <w:t>.</w:t>
      </w:r>
    </w:p>
    <w:p w14:paraId="7188A2C5" w14:textId="77777777" w:rsidR="00296F94" w:rsidRPr="00CD5328" w:rsidRDefault="00296F94" w:rsidP="00FA2C25">
      <w:pPr>
        <w:pStyle w:val="WW-Textosinformato"/>
        <w:widowControl w:val="0"/>
        <w:ind w:left="720"/>
        <w:jc w:val="both"/>
        <w:rPr>
          <w:rFonts w:ascii="Arial" w:hAnsi="Arial" w:cs="Arial"/>
          <w:b/>
        </w:rPr>
      </w:pPr>
    </w:p>
    <w:p w14:paraId="2ADA1EB6" w14:textId="77777777" w:rsidR="00F97985" w:rsidRPr="00BE4440" w:rsidRDefault="00F97985" w:rsidP="00B470ED">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CONVOCATORIA</w:t>
      </w:r>
    </w:p>
    <w:p w14:paraId="0CD8FF24" w14:textId="77777777" w:rsidR="00F97985" w:rsidRPr="00BE4440" w:rsidRDefault="00F97985" w:rsidP="00FA2C25">
      <w:pPr>
        <w:pStyle w:val="WW-Textosinformato"/>
        <w:widowControl w:val="0"/>
        <w:jc w:val="both"/>
        <w:rPr>
          <w:rFonts w:ascii="Arial" w:hAnsi="Arial" w:cs="Arial"/>
          <w:b/>
          <w:lang w:val="es-ES_tradnl"/>
        </w:rPr>
      </w:pPr>
    </w:p>
    <w:p w14:paraId="7BC0C571" w14:textId="0C0C1BEF" w:rsidR="00F97985" w:rsidRPr="000847C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F7FA4" w:rsidRPr="005C37DA">
        <w:rPr>
          <w:rFonts w:cs="Arial"/>
          <w:i w:val="0"/>
        </w:rPr>
        <w:t>3</w:t>
      </w:r>
      <w:r w:rsidR="00580A09" w:rsidRPr="005C37DA">
        <w:rPr>
          <w:rFonts w:cs="Arial"/>
          <w:i w:val="0"/>
        </w:rPr>
        <w:t>3</w:t>
      </w:r>
      <w:r w:rsidR="00F97985" w:rsidRPr="005C37DA">
        <w:rPr>
          <w:rFonts w:cs="Arial"/>
          <w:i w:val="0"/>
        </w:rPr>
        <w:t xml:space="preserve"> 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r w:rsidR="005C37DA" w:rsidRPr="003203DA">
        <w:rPr>
          <w:rFonts w:cs="Arial"/>
          <w:i w:val="0"/>
        </w:rPr>
        <w:t xml:space="preserve"> </w:t>
      </w:r>
      <w:r w:rsidR="00F97985" w:rsidRPr="000847C5">
        <w:rPr>
          <w:rFonts w:cs="Arial"/>
          <w:i w:val="0"/>
        </w:rPr>
        <w:t xml:space="preserve"> </w:t>
      </w:r>
    </w:p>
    <w:p w14:paraId="2D637730" w14:textId="77777777" w:rsidR="00F97985" w:rsidRPr="00BE4440" w:rsidRDefault="00F97985" w:rsidP="00FA2C25">
      <w:pPr>
        <w:widowControl w:val="0"/>
        <w:spacing w:after="0" w:line="240" w:lineRule="auto"/>
        <w:ind w:left="709"/>
        <w:jc w:val="both"/>
        <w:rPr>
          <w:rFonts w:ascii="Arial" w:hAnsi="Arial" w:cs="Arial"/>
          <w:b/>
          <w:i/>
        </w:rPr>
      </w:pPr>
    </w:p>
    <w:p w14:paraId="44E0EFE1" w14:textId="77777777" w:rsidR="00F97985" w:rsidRPr="00BE4440" w:rsidRDefault="00F97985" w:rsidP="00B470ED">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REGISTRO DE PARTICIPANTES</w:t>
      </w:r>
    </w:p>
    <w:p w14:paraId="045F701F" w14:textId="77777777" w:rsidR="00F97985" w:rsidRPr="00A15D19" w:rsidRDefault="00F97985" w:rsidP="00FA2C25">
      <w:pPr>
        <w:pStyle w:val="Sangra3detindependiente"/>
        <w:widowControl w:val="0"/>
        <w:ind w:left="709" w:firstLine="0"/>
        <w:jc w:val="both"/>
        <w:rPr>
          <w:rFonts w:cs="Arial"/>
          <w:i w:val="0"/>
        </w:rPr>
      </w:pPr>
    </w:p>
    <w:p w14:paraId="5C5CFF85" w14:textId="77777777"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lleva a cabo desde el día siguiente de la convocatoria hasta antes del </w:t>
      </w:r>
      <w:r w:rsidR="002918E6">
        <w:rPr>
          <w:rFonts w:cs="Arial"/>
          <w:i w:val="0"/>
        </w:rPr>
        <w:t xml:space="preserve">inicio de la presentación </w:t>
      </w:r>
      <w:r w:rsidRPr="00A15D19">
        <w:rPr>
          <w:rFonts w:cs="Arial"/>
          <w:i w:val="0"/>
        </w:rPr>
        <w:t>de ofertas</w:t>
      </w:r>
      <w:r w:rsidR="005E5216">
        <w:rPr>
          <w:rFonts w:cs="Arial"/>
          <w:i w:val="0"/>
        </w:rPr>
        <w:t>, de forma ininterrumpida</w:t>
      </w:r>
      <w:r w:rsidRPr="000847C5">
        <w:rPr>
          <w:rFonts w:cs="Arial"/>
          <w:i w:val="0"/>
        </w:rPr>
        <w:t>. En el caso de un consorcio, basta que se registre uno (1) de sus integrantes.</w:t>
      </w:r>
    </w:p>
    <w:p w14:paraId="76C37C3C" w14:textId="77777777" w:rsidR="00C600C7" w:rsidRDefault="00C600C7" w:rsidP="00FB59A5">
      <w:pPr>
        <w:pStyle w:val="Sangra3detindependiente"/>
        <w:widowControl w:val="0"/>
        <w:ind w:left="709" w:firstLine="0"/>
        <w:jc w:val="both"/>
        <w:rPr>
          <w:rFonts w:cs="Arial"/>
          <w:i w:val="0"/>
        </w:rPr>
      </w:pPr>
    </w:p>
    <w:p w14:paraId="448211B8"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14:paraId="4CEE8680" w14:textId="77777777" w:rsidR="009E2A8C"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p>
    <w:p w14:paraId="75AAC15A"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r w:rsidRPr="00896BBB">
        <w:rPr>
          <w:rFonts w:ascii="Arial" w:eastAsia="Times New Roman" w:hAnsi="Arial" w:cs="Arial"/>
          <w:color w:val="auto"/>
          <w:sz w:val="20"/>
          <w:lang w:val="es-ES" w:eastAsia="es-ES"/>
        </w:rPr>
        <w:t xml:space="preserve"> </w:t>
      </w:r>
    </w:p>
    <w:p w14:paraId="32C88644" w14:textId="77777777" w:rsidR="009E2A8C" w:rsidRDefault="009E2A8C" w:rsidP="00FB59A5">
      <w:pPr>
        <w:pStyle w:val="Sangra3detindependiente"/>
        <w:widowControl w:val="0"/>
        <w:ind w:left="709" w:firstLine="0"/>
        <w:jc w:val="both"/>
        <w:rPr>
          <w:rFonts w:cs="Arial"/>
          <w:i w:val="0"/>
        </w:rPr>
      </w:pPr>
    </w:p>
    <w:p w14:paraId="51D3C02F" w14:textId="77777777" w:rsidR="00C600C7" w:rsidRPr="00CD5328" w:rsidRDefault="00C600C7" w:rsidP="00C600C7">
      <w:pPr>
        <w:pStyle w:val="Sangra3detindependiente"/>
        <w:widowControl w:val="0"/>
        <w:ind w:left="709" w:firstLine="0"/>
        <w:jc w:val="both"/>
        <w:rPr>
          <w:rFonts w:cs="Arial"/>
          <w:b/>
          <w:color w:val="0000FF"/>
          <w:u w:val="single"/>
        </w:rPr>
      </w:pPr>
    </w:p>
    <w:p w14:paraId="4380B0FA" w14:textId="77777777" w:rsidR="00C600C7" w:rsidRPr="00CD5328" w:rsidRDefault="00C600C7" w:rsidP="00C600C7">
      <w:pPr>
        <w:widowControl w:val="0"/>
        <w:spacing w:after="0" w:line="240" w:lineRule="auto"/>
        <w:ind w:firstLine="720"/>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14:paraId="3B1241DC" w14:textId="77777777" w:rsidR="00C600C7" w:rsidRPr="00CD5328" w:rsidRDefault="00C600C7" w:rsidP="00C600C7">
      <w:pPr>
        <w:widowControl w:val="0"/>
        <w:spacing w:after="0" w:line="240" w:lineRule="auto"/>
        <w:ind w:left="1069"/>
        <w:jc w:val="both"/>
        <w:rPr>
          <w:rFonts w:ascii="Arial" w:hAnsi="Arial" w:cs="Arial"/>
          <w:i/>
          <w:color w:val="0000FF"/>
          <w:sz w:val="20"/>
        </w:rPr>
      </w:pPr>
    </w:p>
    <w:p w14:paraId="467562FF" w14:textId="7E03A62D" w:rsidR="00C600C7" w:rsidRPr="00CD5328" w:rsidRDefault="00C600C7" w:rsidP="00B470ED">
      <w:pPr>
        <w:pStyle w:val="Prrafodelista"/>
        <w:numPr>
          <w:ilvl w:val="0"/>
          <w:numId w:val="15"/>
        </w:numPr>
        <w:spacing w:after="0" w:line="240" w:lineRule="auto"/>
        <w:ind w:left="1080"/>
        <w:jc w:val="both"/>
        <w:rPr>
          <w:rFonts w:ascii="Arial" w:hAnsi="Arial" w:cs="Arial"/>
          <w:i/>
          <w:color w:val="0000FF"/>
          <w:sz w:val="20"/>
        </w:rPr>
      </w:pPr>
      <w:r w:rsidRPr="00CD5328">
        <w:rPr>
          <w:rFonts w:ascii="Arial" w:hAnsi="Arial" w:cs="Arial"/>
          <w:i/>
          <w:color w:val="0000FF"/>
          <w:sz w:val="20"/>
        </w:rPr>
        <w:t>Para registrarse como participante en un proce</w:t>
      </w:r>
      <w:r w:rsidR="00D836DE">
        <w:rPr>
          <w:rFonts w:ascii="Arial" w:hAnsi="Arial" w:cs="Arial"/>
          <w:i/>
          <w:color w:val="0000FF"/>
          <w:sz w:val="20"/>
        </w:rPr>
        <w:t>dimiento</w:t>
      </w:r>
      <w:r w:rsidRPr="00CD5328">
        <w:rPr>
          <w:rFonts w:ascii="Arial" w:hAnsi="Arial" w:cs="Arial"/>
          <w:i/>
          <w:color w:val="0000FF"/>
          <w:sz w:val="20"/>
        </w:rPr>
        <w:t xml:space="preserve"> de selección convocado por las Entidades del Estado Peruano, es necesario que los proveedores cuenten con inscripción vigente </w:t>
      </w:r>
      <w:r w:rsidR="00BA106E">
        <w:rPr>
          <w:rFonts w:ascii="Arial" w:hAnsi="Arial" w:cs="Arial"/>
          <w:i/>
          <w:color w:val="0000FF"/>
          <w:sz w:val="20"/>
        </w:rPr>
        <w:t xml:space="preserve">y estar habilitados </w:t>
      </w:r>
      <w:r w:rsidRPr="00CD5328">
        <w:rPr>
          <w:rFonts w:ascii="Arial" w:hAnsi="Arial" w:cs="Arial"/>
          <w:i/>
          <w:color w:val="0000FF"/>
          <w:sz w:val="20"/>
        </w:rPr>
        <w:t xml:space="preserve">ante el Registro Nacional de Proveedores (RNP) que administra el Organismo Supervisor de las Contrataciones del Estado (OSCE). Para obtener mayor información, </w:t>
      </w:r>
      <w:r w:rsidR="00845E16">
        <w:rPr>
          <w:rFonts w:ascii="Arial" w:hAnsi="Arial" w:cs="Arial"/>
          <w:i/>
          <w:color w:val="0000FF"/>
          <w:sz w:val="20"/>
        </w:rPr>
        <w:t xml:space="preserve">se </w:t>
      </w:r>
      <w:r w:rsidRPr="00CD5328">
        <w:rPr>
          <w:rFonts w:ascii="Arial" w:hAnsi="Arial" w:cs="Arial"/>
          <w:i/>
          <w:color w:val="0000FF"/>
          <w:sz w:val="20"/>
        </w:rPr>
        <w:t>p</w:t>
      </w:r>
      <w:r w:rsidR="00845E16">
        <w:rPr>
          <w:rFonts w:ascii="Arial" w:hAnsi="Arial" w:cs="Arial"/>
          <w:i/>
          <w:color w:val="0000FF"/>
          <w:sz w:val="20"/>
        </w:rPr>
        <w:t>uede</w:t>
      </w:r>
      <w:r w:rsidRPr="00CD5328">
        <w:rPr>
          <w:rFonts w:ascii="Arial" w:hAnsi="Arial" w:cs="Arial"/>
          <w:i/>
          <w:color w:val="0000FF"/>
          <w:sz w:val="20"/>
        </w:rPr>
        <w:t xml:space="preserve"> ingresar a la siguiente dirección electrónica: </w:t>
      </w:r>
      <w:hyperlink r:id="rId17" w:history="1">
        <w:r w:rsidRPr="00CD5328">
          <w:rPr>
            <w:rFonts w:ascii="Arial" w:hAnsi="Arial" w:cs="Arial"/>
            <w:i/>
            <w:color w:val="0000FF"/>
            <w:sz w:val="20"/>
          </w:rPr>
          <w:t>www.rnp.gob.pe</w:t>
        </w:r>
      </w:hyperlink>
      <w:r w:rsidRPr="00CD5328">
        <w:rPr>
          <w:rFonts w:ascii="Arial" w:hAnsi="Arial" w:cs="Arial"/>
          <w:i/>
          <w:color w:val="0000FF"/>
          <w:sz w:val="20"/>
        </w:rPr>
        <w:t>.</w:t>
      </w:r>
    </w:p>
    <w:p w14:paraId="2063B4D1" w14:textId="77777777" w:rsidR="00C600C7" w:rsidRPr="00CD5328" w:rsidRDefault="00C600C7" w:rsidP="00C600C7">
      <w:pPr>
        <w:pStyle w:val="Sangra3detindependiente"/>
        <w:widowControl w:val="0"/>
        <w:ind w:left="709" w:firstLine="0"/>
        <w:jc w:val="both"/>
        <w:rPr>
          <w:rFonts w:cs="Arial"/>
          <w:i w:val="0"/>
        </w:rPr>
      </w:pPr>
    </w:p>
    <w:p w14:paraId="2C1C8A26" w14:textId="77777777" w:rsidR="00C600C7" w:rsidRPr="005E2F78" w:rsidRDefault="00C600C7" w:rsidP="00B470ED">
      <w:pPr>
        <w:pStyle w:val="Prrafodelista"/>
        <w:numPr>
          <w:ilvl w:val="0"/>
          <w:numId w:val="15"/>
        </w:numPr>
        <w:spacing w:after="0" w:line="240" w:lineRule="auto"/>
        <w:ind w:left="1080"/>
        <w:jc w:val="both"/>
        <w:rPr>
          <w:rFonts w:ascii="Arial" w:hAnsi="Arial" w:cs="Arial"/>
          <w:i/>
          <w:color w:val="0000FF"/>
          <w:sz w:val="20"/>
        </w:rPr>
      </w:pPr>
      <w:r w:rsidRPr="00210250">
        <w:rPr>
          <w:rFonts w:ascii="Arial" w:hAnsi="Arial" w:cs="Arial"/>
          <w:i/>
          <w:color w:val="0000FF"/>
          <w:sz w:val="20"/>
        </w:rPr>
        <w:t>Los proveedores que deseen registrar su participación deben ingresar al SEACE utilizando su Certificado SEACE (usuario y contraseña). Asimismo, deben observar las instrucciones señaladas en el documento de orientación “Guía para el registro de participantes</w:t>
      </w:r>
      <w:r>
        <w:rPr>
          <w:rFonts w:ascii="Arial" w:hAnsi="Arial" w:cs="Arial"/>
          <w:i/>
          <w:color w:val="0000FF"/>
          <w:sz w:val="20"/>
        </w:rPr>
        <w:t xml:space="preserve"> electrónico</w:t>
      </w:r>
      <w:r w:rsidRPr="00210250">
        <w:rPr>
          <w:rFonts w:ascii="Arial" w:hAnsi="Arial" w:cs="Arial"/>
          <w:i/>
          <w:color w:val="0000FF"/>
          <w:sz w:val="20"/>
        </w:rPr>
        <w:t xml:space="preserve">” publicado en </w:t>
      </w:r>
      <w:hyperlink r:id="rId18" w:history="1">
        <w:r w:rsidRPr="005E2F78">
          <w:rPr>
            <w:rStyle w:val="Hipervnculo"/>
            <w:rFonts w:ascii="Arial" w:hAnsi="Arial" w:cs="Arial"/>
            <w:i/>
            <w:color w:val="0000FF"/>
            <w:sz w:val="20"/>
            <w:u w:val="none"/>
          </w:rPr>
          <w:t>www.seace.gob.pe</w:t>
        </w:r>
      </w:hyperlink>
      <w:r w:rsidRPr="005E2F78">
        <w:rPr>
          <w:rFonts w:ascii="Arial" w:hAnsi="Arial" w:cs="Arial"/>
          <w:i/>
          <w:color w:val="0000FF"/>
          <w:sz w:val="20"/>
        </w:rPr>
        <w:t xml:space="preserve">. </w:t>
      </w:r>
    </w:p>
    <w:p w14:paraId="5DEC8D93" w14:textId="77777777" w:rsidR="00C600C7" w:rsidRDefault="00C600C7" w:rsidP="00C600C7">
      <w:pPr>
        <w:pStyle w:val="Prrafodelista"/>
        <w:spacing w:after="0" w:line="240" w:lineRule="auto"/>
        <w:ind w:left="1080"/>
        <w:jc w:val="both"/>
        <w:rPr>
          <w:rFonts w:ascii="Arial" w:hAnsi="Arial" w:cs="Arial"/>
          <w:i/>
          <w:color w:val="0000FF"/>
          <w:sz w:val="20"/>
        </w:rPr>
      </w:pPr>
    </w:p>
    <w:p w14:paraId="57001BF7" w14:textId="77777777" w:rsidR="00C600C7" w:rsidRDefault="00C600C7" w:rsidP="00B470ED">
      <w:pPr>
        <w:pStyle w:val="Prrafodelista"/>
        <w:numPr>
          <w:ilvl w:val="0"/>
          <w:numId w:val="15"/>
        </w:numPr>
        <w:spacing w:after="0" w:line="240" w:lineRule="auto"/>
        <w:ind w:left="1080"/>
        <w:jc w:val="both"/>
        <w:rPr>
          <w:rFonts w:ascii="Arial" w:hAnsi="Arial" w:cs="Arial"/>
          <w:i/>
          <w:color w:val="0000FF"/>
          <w:sz w:val="20"/>
        </w:rPr>
      </w:pPr>
      <w:r w:rsidRPr="00210250">
        <w:rPr>
          <w:rFonts w:ascii="Arial" w:hAnsi="Arial" w:cs="Arial"/>
          <w:i/>
          <w:color w:val="0000FF"/>
          <w:sz w:val="20"/>
        </w:rPr>
        <w:lastRenderedPageBreak/>
        <w:t xml:space="preserve">En caso los proveedores no cuenten con inscripción vigente en el RNP y/o se encuentren inhabilitados </w:t>
      </w:r>
      <w:r w:rsidR="009E2A8C">
        <w:rPr>
          <w:rFonts w:ascii="Arial" w:hAnsi="Arial" w:cs="Arial"/>
          <w:i/>
          <w:color w:val="0000FF"/>
          <w:sz w:val="20"/>
        </w:rPr>
        <w:t xml:space="preserve">o suspendidos </w:t>
      </w:r>
      <w:r w:rsidRPr="00210250">
        <w:rPr>
          <w:rFonts w:ascii="Arial" w:hAnsi="Arial" w:cs="Arial"/>
          <w:i/>
          <w:color w:val="0000FF"/>
          <w:sz w:val="20"/>
        </w:rPr>
        <w:t>para ser participantes, postores y/o contratistas, el SEACE restringirá su registro, quedando a potestad de estos intentar nuevamente registrar su participación en el proce</w:t>
      </w:r>
      <w:r w:rsidR="00BD74DF">
        <w:rPr>
          <w:rFonts w:ascii="Arial" w:hAnsi="Arial" w:cs="Arial"/>
          <w:i/>
          <w:color w:val="0000FF"/>
          <w:sz w:val="20"/>
        </w:rPr>
        <w:t>dimiento</w:t>
      </w:r>
      <w:r w:rsidRPr="00210250">
        <w:rPr>
          <w:rFonts w:ascii="Arial" w:hAnsi="Arial" w:cs="Arial"/>
          <w:i/>
          <w:color w:val="0000FF"/>
          <w:sz w:val="20"/>
        </w:rPr>
        <w:t xml:space="preserve"> de selección en cualquier otro momento, dentro del plazo establecido para dicha etapa, siempre que haya obtenido la vigencia de su inscripción o quedado sin efecto la sanción que le impuso el Tribunal de Contrataciones del Estado.</w:t>
      </w:r>
    </w:p>
    <w:p w14:paraId="3A3DAB39" w14:textId="77777777" w:rsidR="00C600C7" w:rsidRPr="00C600C7" w:rsidRDefault="00C600C7" w:rsidP="00FB59A5">
      <w:pPr>
        <w:pStyle w:val="Sangra3detindependiente"/>
        <w:widowControl w:val="0"/>
        <w:ind w:left="709" w:firstLine="0"/>
        <w:jc w:val="both"/>
        <w:rPr>
          <w:rFonts w:cs="Arial"/>
          <w:i w:val="0"/>
          <w:lang w:val="es-PE"/>
        </w:rPr>
      </w:pPr>
    </w:p>
    <w:p w14:paraId="72A36379" w14:textId="77777777" w:rsidR="00F97985" w:rsidRPr="00BE4440" w:rsidRDefault="00F97985" w:rsidP="00B470ED">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012C06E2" w14:textId="77777777" w:rsidR="00F97985" w:rsidRPr="00A01144" w:rsidRDefault="00F97985" w:rsidP="00FA2C25">
      <w:pPr>
        <w:widowControl w:val="0"/>
        <w:spacing w:after="0" w:line="240" w:lineRule="auto"/>
        <w:jc w:val="both"/>
        <w:rPr>
          <w:rFonts w:ascii="Arial" w:hAnsi="Arial" w:cs="Arial"/>
          <w:b/>
          <w:lang w:val="es-ES_tradnl"/>
        </w:rPr>
      </w:pPr>
    </w:p>
    <w:p w14:paraId="1110AB33" w14:textId="0381B419" w:rsidR="00F97985" w:rsidRPr="00CD5328" w:rsidRDefault="00E71AB5" w:rsidP="00FA2C2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215F8C">
        <w:rPr>
          <w:rFonts w:cs="Arial"/>
          <w:i w:val="0"/>
        </w:rPr>
        <w:t>dos</w:t>
      </w:r>
      <w:r w:rsidRPr="00007F31">
        <w:rPr>
          <w:rFonts w:cs="Arial"/>
          <w:i w:val="0"/>
        </w:rPr>
        <w:t xml:space="preserve"> (</w:t>
      </w:r>
      <w:r w:rsidR="00215F8C">
        <w:rPr>
          <w:rFonts w:cs="Arial"/>
          <w:i w:val="0"/>
        </w:rPr>
        <w:t>2</w:t>
      </w:r>
      <w:r w:rsidRPr="00007F31">
        <w:rPr>
          <w:rFonts w:cs="Arial"/>
          <w:i w:val="0"/>
        </w:rPr>
        <w:t>) días hábiles contado</w:t>
      </w:r>
      <w:r w:rsidR="00F77D87">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artículo </w:t>
      </w:r>
      <w:r w:rsidR="00215F8C">
        <w:rPr>
          <w:rFonts w:cs="Arial"/>
          <w:i w:val="0"/>
        </w:rPr>
        <w:t>67</w:t>
      </w:r>
      <w:r w:rsidR="00F97985" w:rsidRPr="00CD5328">
        <w:rPr>
          <w:rFonts w:cs="Arial"/>
          <w:i w:val="0"/>
        </w:rPr>
        <w:t xml:space="preserve"> del Reglamento.</w:t>
      </w:r>
    </w:p>
    <w:p w14:paraId="4784859D" w14:textId="77777777" w:rsidR="00F97985" w:rsidRPr="00CD5328" w:rsidRDefault="00F97985" w:rsidP="00FA2C25">
      <w:pPr>
        <w:pStyle w:val="Sangra3detindependiente"/>
        <w:widowControl w:val="0"/>
        <w:ind w:left="709" w:firstLine="0"/>
        <w:jc w:val="both"/>
        <w:rPr>
          <w:rFonts w:cs="Arial"/>
          <w:i w:val="0"/>
        </w:rPr>
      </w:pPr>
    </w:p>
    <w:p w14:paraId="4206C551" w14:textId="77777777"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14:paraId="18CC9E87" w14:textId="77777777" w:rsidR="00447FF1" w:rsidRPr="00447FF1" w:rsidRDefault="00447FF1" w:rsidP="00447FF1">
      <w:pPr>
        <w:spacing w:after="0" w:line="240" w:lineRule="auto"/>
        <w:ind w:left="709"/>
        <w:jc w:val="both"/>
        <w:rPr>
          <w:rFonts w:ascii="Arial" w:eastAsia="Times New Roman" w:hAnsi="Arial" w:cs="Arial"/>
          <w:color w:val="auto"/>
          <w:sz w:val="20"/>
          <w:lang w:val="es-ES" w:eastAsia="es-ES"/>
        </w:rPr>
      </w:pPr>
    </w:p>
    <w:p w14:paraId="45E4368A" w14:textId="77777777" w:rsidR="00F97985" w:rsidRPr="00BE4440" w:rsidRDefault="00F97985" w:rsidP="00B470ED">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5F0D1F14" w14:textId="77777777" w:rsidR="00F97985" w:rsidRPr="00BE4440" w:rsidRDefault="00F97985" w:rsidP="00FA2C25">
      <w:pPr>
        <w:pStyle w:val="WW-Textosinformato"/>
        <w:widowControl w:val="0"/>
        <w:ind w:left="142"/>
        <w:jc w:val="both"/>
        <w:rPr>
          <w:rFonts w:ascii="Arial" w:hAnsi="Arial" w:cs="Arial"/>
          <w:b/>
          <w:lang w:val="es-ES_tradnl"/>
        </w:rPr>
      </w:pPr>
    </w:p>
    <w:p w14:paraId="156E1F08" w14:textId="3BB0A598" w:rsidR="00EE435D" w:rsidRPr="00EE435D" w:rsidRDefault="00EE435D" w:rsidP="00EE435D">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w:t>
      </w:r>
      <w:r w:rsidR="0034163C">
        <w:rPr>
          <w:rFonts w:ascii="Arial" w:eastAsia="Times New Roman" w:hAnsi="Arial" w:cs="Arial"/>
          <w:color w:val="auto"/>
          <w:sz w:val="20"/>
          <w:lang w:val="es-ES" w:eastAsia="es-ES"/>
        </w:rPr>
        <w:t xml:space="preserve">órgano encargado de las contrataciones o </w:t>
      </w:r>
      <w:r w:rsidR="0034163C" w:rsidRPr="00EE435D">
        <w:rPr>
          <w:rFonts w:ascii="Arial" w:eastAsia="Times New Roman" w:hAnsi="Arial" w:cs="Arial"/>
          <w:color w:val="auto"/>
          <w:sz w:val="20"/>
          <w:lang w:val="es-ES" w:eastAsia="es-ES"/>
        </w:rPr>
        <w:t>comité de selección</w:t>
      </w:r>
      <w:r w:rsidR="0034163C">
        <w:rPr>
          <w:rFonts w:ascii="Arial" w:eastAsia="Times New Roman" w:hAnsi="Arial" w:cs="Arial"/>
          <w:color w:val="auto"/>
          <w:sz w:val="20"/>
          <w:lang w:val="es-ES" w:eastAsia="es-ES"/>
        </w:rPr>
        <w:t>, según corresponda,</w:t>
      </w:r>
      <w:r w:rsidR="0034163C" w:rsidRPr="00EE435D">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mediante pliego absolutorio</w:t>
      </w:r>
      <w:r w:rsidR="00F040B0">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se</w:t>
      </w:r>
      <w:r w:rsidRPr="00EE435D">
        <w:rPr>
          <w:rFonts w:ascii="Arial" w:eastAsia="Times New Roman" w:hAnsi="Arial" w:cs="Arial"/>
          <w:color w:val="auto"/>
          <w:sz w:val="20"/>
          <w:lang w:val="es-ES" w:eastAsia="es-ES"/>
        </w:rPr>
        <w:t xml:space="preserve"> notifica a través del SEACE en la fecha señalada en el c</w:t>
      </w:r>
      <w:r w:rsidR="0048377A">
        <w:rPr>
          <w:rFonts w:ascii="Arial" w:eastAsia="Times New Roman" w:hAnsi="Arial" w:cs="Arial"/>
          <w:color w:val="auto"/>
          <w:sz w:val="20"/>
          <w:lang w:val="es-ES" w:eastAsia="es-ES"/>
        </w:rPr>
        <w:t>alendario</w:t>
      </w:r>
      <w:r w:rsidRPr="00EE435D">
        <w:rPr>
          <w:rFonts w:ascii="Arial" w:eastAsia="Times New Roman" w:hAnsi="Arial" w:cs="Arial"/>
          <w:color w:val="auto"/>
          <w:sz w:val="20"/>
          <w:lang w:val="es-ES" w:eastAsia="es-ES"/>
        </w:rPr>
        <w:t xml:space="preserve"> del procedimiento de selección</w:t>
      </w:r>
      <w:r>
        <w:rPr>
          <w:rFonts w:ascii="Arial" w:eastAsia="Times New Roman" w:hAnsi="Arial" w:cs="Arial"/>
          <w:color w:val="auto"/>
          <w:sz w:val="20"/>
          <w:lang w:val="es-ES" w:eastAsia="es-ES"/>
        </w:rPr>
        <w:t xml:space="preserve">, </w:t>
      </w:r>
      <w:r w:rsidR="00F040B0">
        <w:rPr>
          <w:rFonts w:ascii="Arial" w:eastAsia="Times New Roman" w:hAnsi="Arial" w:cs="Arial"/>
          <w:color w:val="auto"/>
          <w:sz w:val="20"/>
          <w:lang w:val="es-ES" w:eastAsia="es-ES"/>
        </w:rPr>
        <w:t xml:space="preserve">en un plazo </w:t>
      </w:r>
      <w:r>
        <w:rPr>
          <w:rFonts w:ascii="Arial" w:eastAsia="Times New Roman" w:hAnsi="Arial" w:cs="Arial"/>
          <w:color w:val="auto"/>
          <w:sz w:val="20"/>
          <w:lang w:val="es-ES" w:eastAsia="es-ES"/>
        </w:rPr>
        <w:t>que no p</w:t>
      </w:r>
      <w:r w:rsidR="006E508E">
        <w:rPr>
          <w:rFonts w:ascii="Arial" w:eastAsia="Times New Roman" w:hAnsi="Arial" w:cs="Arial"/>
          <w:color w:val="auto"/>
          <w:sz w:val="20"/>
          <w:lang w:val="es-ES" w:eastAsia="es-ES"/>
        </w:rPr>
        <w:t>uede</w:t>
      </w:r>
      <w:r w:rsidRPr="00EE435D">
        <w:rPr>
          <w:rFonts w:ascii="Arial" w:eastAsia="Times New Roman" w:hAnsi="Arial" w:cs="Arial"/>
          <w:color w:val="auto"/>
          <w:sz w:val="20"/>
          <w:lang w:val="es-ES" w:eastAsia="es-ES"/>
        </w:rPr>
        <w:t xml:space="preserve"> exceder de </w:t>
      </w:r>
      <w:r w:rsidR="0034163C">
        <w:rPr>
          <w:rFonts w:ascii="Arial" w:eastAsia="Times New Roman" w:hAnsi="Arial" w:cs="Arial"/>
          <w:color w:val="auto"/>
          <w:sz w:val="20"/>
          <w:lang w:val="es-ES" w:eastAsia="es-ES"/>
        </w:rPr>
        <w:t>dos</w:t>
      </w:r>
      <w:r w:rsidRPr="00EE435D">
        <w:rPr>
          <w:rFonts w:ascii="Arial" w:eastAsia="Times New Roman" w:hAnsi="Arial" w:cs="Arial"/>
          <w:color w:val="auto"/>
          <w:sz w:val="20"/>
          <w:lang w:val="es-ES" w:eastAsia="es-ES"/>
        </w:rPr>
        <w:t xml:space="preserve"> (</w:t>
      </w:r>
      <w:r w:rsidR="0034163C">
        <w:rPr>
          <w:rFonts w:ascii="Arial" w:eastAsia="Times New Roman" w:hAnsi="Arial" w:cs="Arial"/>
          <w:color w:val="auto"/>
          <w:sz w:val="20"/>
          <w:lang w:val="es-ES" w:eastAsia="es-ES"/>
        </w:rPr>
        <w:t>2</w:t>
      </w:r>
      <w:r w:rsidRPr="00EE435D">
        <w:rPr>
          <w:rFonts w:ascii="Arial" w:eastAsia="Times New Roman" w:hAnsi="Arial" w:cs="Arial"/>
          <w:color w:val="auto"/>
          <w:sz w:val="20"/>
          <w:lang w:val="es-ES" w:eastAsia="es-ES"/>
        </w:rPr>
        <w:t>) días hábiles contados desde el vencimiento del plazo para recibir consultas y observaciones.</w:t>
      </w:r>
    </w:p>
    <w:p w14:paraId="3CA92470" w14:textId="77777777" w:rsidR="00EE435D" w:rsidRPr="00F040B0" w:rsidRDefault="00EE435D" w:rsidP="00FA2C25">
      <w:pPr>
        <w:pStyle w:val="Sangra3detindependiente"/>
        <w:widowControl w:val="0"/>
        <w:ind w:left="709" w:firstLine="0"/>
        <w:jc w:val="both"/>
        <w:rPr>
          <w:rFonts w:cs="Arial"/>
          <w:i w:val="0"/>
        </w:rPr>
      </w:pPr>
    </w:p>
    <w:p w14:paraId="3FE7AECF" w14:textId="77777777" w:rsidR="00A01144" w:rsidRPr="00CD5328" w:rsidRDefault="001E070C" w:rsidP="00FA2C25">
      <w:pPr>
        <w:pStyle w:val="Sangra3detindependiente"/>
        <w:widowControl w:val="0"/>
        <w:ind w:left="709" w:firstLine="0"/>
        <w:jc w:val="both"/>
        <w:rPr>
          <w:rFonts w:cs="Arial"/>
          <w:i w:val="0"/>
        </w:rPr>
      </w:pPr>
      <w:r w:rsidRPr="0056626D">
        <w:rPr>
          <w:rFonts w:cs="Arial"/>
          <w:i w:val="0"/>
        </w:rPr>
        <w:t>La absolución se realiza de manera motivada mediante pliego absolutorio de consultas y observaciones; en el caso de las observaciones se debe indicar si estas se acogen, se acogen parcialmente o no se acogen</w:t>
      </w:r>
      <w:r w:rsidR="0056626D" w:rsidRPr="0056626D">
        <w:rPr>
          <w:rFonts w:cs="Arial"/>
          <w:i w:val="0"/>
        </w:rPr>
        <w:t>.</w:t>
      </w:r>
      <w:r>
        <w:rPr>
          <w:rFonts w:cs="Arial"/>
          <w:i w:val="0"/>
        </w:rPr>
        <w:t xml:space="preserve"> </w:t>
      </w:r>
    </w:p>
    <w:p w14:paraId="362A1809" w14:textId="77777777" w:rsidR="0056626D" w:rsidRDefault="0056626D" w:rsidP="00FA2C25">
      <w:pPr>
        <w:pStyle w:val="Sangra3detindependiente"/>
        <w:widowControl w:val="0"/>
        <w:ind w:left="709" w:firstLine="0"/>
        <w:jc w:val="both"/>
        <w:rPr>
          <w:rFonts w:cs="Arial"/>
          <w:b/>
          <w:color w:val="0000FF"/>
          <w:u w:val="single"/>
        </w:rPr>
      </w:pPr>
    </w:p>
    <w:p w14:paraId="07E8ED23" w14:textId="77777777" w:rsidR="00F97985" w:rsidRPr="00CD5328" w:rsidRDefault="00F97985" w:rsidP="00FA2C25">
      <w:pPr>
        <w:pStyle w:val="Sangra3detindependiente"/>
        <w:widowControl w:val="0"/>
        <w:ind w:left="709" w:firstLine="0"/>
        <w:jc w:val="both"/>
        <w:rPr>
          <w:rFonts w:cs="Arial"/>
          <w:b/>
          <w:color w:val="0000FF"/>
        </w:rPr>
      </w:pPr>
      <w:r w:rsidRPr="0079581E">
        <w:rPr>
          <w:rFonts w:cs="Arial"/>
          <w:b/>
          <w:color w:val="0000FF"/>
          <w:u w:val="single"/>
        </w:rPr>
        <w:t>IMPORTANTE</w:t>
      </w:r>
      <w:r w:rsidRPr="0079581E">
        <w:rPr>
          <w:rFonts w:cs="Arial"/>
          <w:b/>
          <w:color w:val="0000FF"/>
        </w:rPr>
        <w:t>:</w:t>
      </w:r>
    </w:p>
    <w:p w14:paraId="0DDDFF5B" w14:textId="77777777" w:rsidR="00F97985" w:rsidRPr="00CD5328" w:rsidRDefault="00F97985" w:rsidP="00FA2C25">
      <w:pPr>
        <w:pStyle w:val="Sangra3detindependiente"/>
        <w:widowControl w:val="0"/>
        <w:ind w:left="709" w:firstLine="0"/>
        <w:jc w:val="both"/>
        <w:rPr>
          <w:rFonts w:cs="Arial"/>
          <w:b/>
          <w:color w:val="0000FF"/>
          <w:u w:val="single"/>
        </w:rPr>
      </w:pPr>
    </w:p>
    <w:p w14:paraId="1899FCE9" w14:textId="77777777" w:rsidR="00F97985" w:rsidRPr="00CD5328" w:rsidRDefault="00F97985" w:rsidP="00B470ED">
      <w:pPr>
        <w:pStyle w:val="Prrafodelista"/>
        <w:widowControl w:val="0"/>
        <w:numPr>
          <w:ilvl w:val="0"/>
          <w:numId w:val="12"/>
        </w:numPr>
        <w:tabs>
          <w:tab w:val="clear" w:pos="1069"/>
        </w:tabs>
        <w:spacing w:after="0" w:line="240" w:lineRule="auto"/>
        <w:jc w:val="both"/>
        <w:rPr>
          <w:rFonts w:ascii="Arial" w:hAnsi="Arial" w:cs="Arial"/>
          <w:i/>
          <w:color w:val="0000FF"/>
          <w:sz w:val="20"/>
        </w:rPr>
      </w:pPr>
      <w:r w:rsidRPr="00CD5328">
        <w:rPr>
          <w:rFonts w:ascii="Arial" w:hAnsi="Arial" w:cs="Arial"/>
          <w:i/>
          <w:color w:val="0000FF"/>
          <w:sz w:val="20"/>
        </w:rPr>
        <w:t>No se absolverán consultas</w:t>
      </w:r>
      <w:r w:rsidR="00A01144">
        <w:rPr>
          <w:rFonts w:ascii="Arial" w:hAnsi="Arial" w:cs="Arial"/>
          <w:i/>
          <w:color w:val="0000FF"/>
          <w:sz w:val="20"/>
        </w:rPr>
        <w:t xml:space="preserve"> y observaciones</w:t>
      </w:r>
      <w:r w:rsidRPr="00CD5328">
        <w:rPr>
          <w:rFonts w:ascii="Arial" w:hAnsi="Arial" w:cs="Arial"/>
          <w:i/>
          <w:color w:val="0000FF"/>
          <w:sz w:val="20"/>
        </w:rPr>
        <w:t xml:space="preserve"> a las </w:t>
      </w:r>
      <w:r w:rsidR="008F05B7">
        <w:rPr>
          <w:rFonts w:ascii="Arial" w:hAnsi="Arial" w:cs="Arial"/>
          <w:i/>
          <w:color w:val="0000FF"/>
          <w:sz w:val="20"/>
        </w:rPr>
        <w:t>b</w:t>
      </w:r>
      <w:r w:rsidR="0026589B">
        <w:rPr>
          <w:rFonts w:ascii="Arial" w:hAnsi="Arial" w:cs="Arial"/>
          <w:i/>
          <w:color w:val="0000FF"/>
          <w:sz w:val="20"/>
        </w:rPr>
        <w:t>ases</w:t>
      </w:r>
      <w:r w:rsidRPr="00CD5328">
        <w:rPr>
          <w:rFonts w:ascii="Arial" w:hAnsi="Arial" w:cs="Arial"/>
          <w:i/>
          <w:color w:val="0000FF"/>
          <w:sz w:val="20"/>
        </w:rPr>
        <w:t xml:space="preserve"> que se presenten extemporáneamente</w:t>
      </w:r>
      <w:r w:rsidR="002959C7">
        <w:rPr>
          <w:rFonts w:ascii="Arial" w:hAnsi="Arial" w:cs="Arial"/>
          <w:i/>
          <w:color w:val="0000FF"/>
          <w:sz w:val="20"/>
        </w:rPr>
        <w:t>,</w:t>
      </w:r>
      <w:r w:rsidRPr="00CD5328">
        <w:rPr>
          <w:rFonts w:ascii="Arial" w:hAnsi="Arial" w:cs="Arial"/>
          <w:i/>
          <w:color w:val="0000FF"/>
          <w:sz w:val="20"/>
        </w:rPr>
        <w:t xml:space="preserve"> </w:t>
      </w:r>
      <w:r w:rsidR="002959C7" w:rsidRPr="006B0C76">
        <w:rPr>
          <w:rFonts w:ascii="Arial" w:hAnsi="Arial" w:cs="Arial"/>
          <w:i/>
          <w:color w:val="0000FF"/>
          <w:sz w:val="20"/>
        </w:rPr>
        <w:t xml:space="preserve">en un lugar distinto al señalado en las </w:t>
      </w:r>
      <w:r w:rsidR="008F05B7">
        <w:rPr>
          <w:rFonts w:ascii="Arial" w:hAnsi="Arial" w:cs="Arial"/>
          <w:i/>
          <w:color w:val="0000FF"/>
          <w:sz w:val="20"/>
        </w:rPr>
        <w:t>b</w:t>
      </w:r>
      <w:r w:rsidR="0026589B">
        <w:rPr>
          <w:rFonts w:ascii="Arial" w:hAnsi="Arial" w:cs="Arial"/>
          <w:i/>
          <w:color w:val="0000FF"/>
          <w:sz w:val="20"/>
        </w:rPr>
        <w:t>ases</w:t>
      </w:r>
      <w:r w:rsidR="002959C7">
        <w:rPr>
          <w:rFonts w:ascii="Arial" w:hAnsi="Arial" w:cs="Arial"/>
          <w:i/>
          <w:color w:val="0000FF"/>
          <w:sz w:val="20"/>
        </w:rPr>
        <w:t xml:space="preserve"> </w:t>
      </w:r>
      <w:r w:rsidRPr="00CD5328">
        <w:rPr>
          <w:rFonts w:ascii="Arial" w:hAnsi="Arial" w:cs="Arial"/>
          <w:i/>
          <w:color w:val="0000FF"/>
          <w:sz w:val="20"/>
        </w:rPr>
        <w:t>o que sean formuladas por quienes no se han registrado como participantes.</w:t>
      </w:r>
    </w:p>
    <w:p w14:paraId="6688289F" w14:textId="77777777" w:rsidR="00041F69" w:rsidRDefault="00867697" w:rsidP="00041F69">
      <w:pPr>
        <w:pStyle w:val="WW-Textosinformato"/>
        <w:widowControl w:val="0"/>
        <w:ind w:left="709"/>
        <w:jc w:val="both"/>
        <w:rPr>
          <w:rFonts w:ascii="Arial" w:hAnsi="Arial" w:cs="Arial"/>
          <w:b/>
          <w:lang w:val="es-ES_tradnl"/>
        </w:rPr>
      </w:pPr>
      <w:r>
        <w:rPr>
          <w:rFonts w:ascii="Arial" w:hAnsi="Arial" w:cs="Arial"/>
          <w:b/>
          <w:lang w:val="es-ES_tradnl"/>
        </w:rPr>
        <w:t xml:space="preserve">                   </w:t>
      </w:r>
    </w:p>
    <w:p w14:paraId="073F59BE" w14:textId="77777777" w:rsidR="00F97985" w:rsidRPr="00BE4440" w:rsidRDefault="00F97985" w:rsidP="00B470ED">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14:paraId="24629150" w14:textId="77777777" w:rsidR="00F97985" w:rsidRPr="004549F8" w:rsidRDefault="00F97985" w:rsidP="00CD5328">
      <w:pPr>
        <w:pStyle w:val="Sangra3detindependiente"/>
        <w:widowControl w:val="0"/>
        <w:ind w:left="709" w:firstLine="0"/>
        <w:jc w:val="both"/>
        <w:rPr>
          <w:rFonts w:cs="Arial"/>
          <w:i w:val="0"/>
        </w:rPr>
      </w:pPr>
    </w:p>
    <w:p w14:paraId="66A8BAB8" w14:textId="6F4AFD30" w:rsidR="0034163C" w:rsidRPr="0034163C" w:rsidRDefault="0034163C" w:rsidP="0034163C">
      <w:pPr>
        <w:pStyle w:val="Prrafodelista"/>
        <w:widowControl w:val="0"/>
        <w:spacing w:after="0" w:line="240" w:lineRule="auto"/>
        <w:ind w:left="709"/>
        <w:jc w:val="both"/>
        <w:rPr>
          <w:rFonts w:ascii="Arial" w:hAnsi="Arial"/>
          <w:color w:val="auto"/>
          <w:sz w:val="20"/>
        </w:rPr>
      </w:pPr>
      <w:r>
        <w:rPr>
          <w:rFonts w:ascii="Arial" w:hAnsi="Arial" w:cs="Arial"/>
          <w:color w:val="auto"/>
          <w:sz w:val="20"/>
        </w:rPr>
        <w:t>La integración de las bases se realiza al día hábil siguiente de vencido</w:t>
      </w:r>
      <w:r w:rsidRPr="0034163C">
        <w:rPr>
          <w:rFonts w:ascii="Arial" w:hAnsi="Arial"/>
          <w:color w:val="auto"/>
          <w:sz w:val="20"/>
        </w:rPr>
        <w:t xml:space="preserve"> el plazo </w:t>
      </w:r>
      <w:r>
        <w:rPr>
          <w:rFonts w:ascii="Arial" w:hAnsi="Arial" w:cs="Arial"/>
          <w:color w:val="auto"/>
          <w:sz w:val="20"/>
        </w:rPr>
        <w:t>para</w:t>
      </w:r>
      <w:r w:rsidRPr="0034163C">
        <w:rPr>
          <w:rFonts w:ascii="Arial" w:hAnsi="Arial"/>
          <w:color w:val="auto"/>
          <w:sz w:val="20"/>
        </w:rPr>
        <w:t xml:space="preserve"> la absolución de consultas y observaciones</w:t>
      </w:r>
      <w:r>
        <w:rPr>
          <w:rFonts w:ascii="Arial" w:hAnsi="Arial" w:cs="Arial"/>
          <w:color w:val="auto"/>
          <w:sz w:val="20"/>
        </w:rPr>
        <w:t>.</w:t>
      </w:r>
    </w:p>
    <w:p w14:paraId="790C4464" w14:textId="77777777" w:rsidR="0034163C" w:rsidRDefault="0034163C" w:rsidP="00177531">
      <w:pPr>
        <w:pStyle w:val="Prrafodelista"/>
        <w:widowControl w:val="0"/>
        <w:spacing w:after="0" w:line="240" w:lineRule="auto"/>
        <w:ind w:left="709"/>
        <w:jc w:val="both"/>
        <w:rPr>
          <w:rFonts w:ascii="Arial" w:hAnsi="Arial" w:cs="Arial"/>
          <w:color w:val="auto"/>
          <w:sz w:val="20"/>
        </w:rPr>
      </w:pPr>
    </w:p>
    <w:p w14:paraId="746D61E2" w14:textId="77777777" w:rsidR="00177531" w:rsidRPr="00E56B88" w:rsidRDefault="00E76857" w:rsidP="00177531">
      <w:pPr>
        <w:pStyle w:val="Prrafodelista"/>
        <w:widowControl w:val="0"/>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B6520A" w:rsidRPr="00E56B88">
        <w:rPr>
          <w:rFonts w:ascii="Arial" w:hAnsi="Arial" w:cs="Arial"/>
          <w:color w:val="auto"/>
          <w:sz w:val="20"/>
        </w:rPr>
        <w:t>.</w:t>
      </w:r>
      <w:r w:rsidRPr="00E56B88">
        <w:rPr>
          <w:rFonts w:ascii="Arial" w:hAnsi="Arial" w:cs="Arial"/>
          <w:color w:val="auto"/>
          <w:sz w:val="20"/>
        </w:rPr>
        <w:t xml:space="preserve"> </w:t>
      </w:r>
      <w:r w:rsidR="00B6520A" w:rsidRPr="00E56B88">
        <w:rPr>
          <w:rFonts w:ascii="Arial" w:hAnsi="Arial" w:cs="Arial"/>
          <w:color w:val="auto"/>
          <w:sz w:val="20"/>
        </w:rPr>
        <w:t xml:space="preserve">Estas </w:t>
      </w:r>
      <w:r w:rsidR="00177531" w:rsidRPr="00E56B88">
        <w:rPr>
          <w:rFonts w:ascii="Arial" w:hAnsi="Arial" w:cs="Arial"/>
          <w:color w:val="auto"/>
          <w:sz w:val="20"/>
        </w:rPr>
        <w:t>incorpora</w:t>
      </w:r>
      <w:r w:rsidR="008D20C3" w:rsidRPr="00E56B88">
        <w:rPr>
          <w:rFonts w:ascii="Arial" w:hAnsi="Arial" w:cs="Arial"/>
          <w:color w:val="auto"/>
          <w:sz w:val="20"/>
        </w:rPr>
        <w:t>n</w:t>
      </w:r>
      <w:r w:rsidR="00177531" w:rsidRPr="00E56B88">
        <w:rPr>
          <w:rFonts w:ascii="Arial" w:hAnsi="Arial" w:cs="Arial"/>
          <w:color w:val="auto"/>
          <w:sz w:val="20"/>
        </w:rPr>
        <w:t xml:space="preserve"> obligatoriamente, las modificaciones que se hayan producido como consecuencia de las consultas, observaciones,</w:t>
      </w:r>
      <w:r w:rsidR="00B6520A" w:rsidRPr="00E56B88">
        <w:rPr>
          <w:rFonts w:ascii="Arial" w:hAnsi="Arial" w:cs="Arial"/>
          <w:color w:val="auto"/>
          <w:sz w:val="20"/>
        </w:rPr>
        <w:t xml:space="preserve"> </w:t>
      </w:r>
      <w:r w:rsidR="00177531" w:rsidRPr="00E56B88">
        <w:rPr>
          <w:rFonts w:ascii="Arial" w:hAnsi="Arial" w:cs="Arial"/>
          <w:color w:val="auto"/>
          <w:sz w:val="20"/>
        </w:rPr>
        <w:t>la implementación del pronunciamiento emitido por el OSCE, así como las modificaciones requeridas por</w:t>
      </w:r>
      <w:r w:rsidR="00B6520A" w:rsidRPr="00E56B88">
        <w:rPr>
          <w:rFonts w:ascii="Arial" w:hAnsi="Arial" w:cs="Arial"/>
          <w:color w:val="auto"/>
          <w:sz w:val="20"/>
        </w:rPr>
        <w:t xml:space="preserve"> </w:t>
      </w:r>
      <w:r w:rsidR="00177531" w:rsidRPr="00E56B88">
        <w:rPr>
          <w:rFonts w:ascii="Arial" w:hAnsi="Arial" w:cs="Arial"/>
          <w:color w:val="auto"/>
          <w:sz w:val="20"/>
        </w:rPr>
        <w:t>el OSCE en el marco de sus acciones de supervisión,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14:paraId="2351014E" w14:textId="77777777" w:rsidR="00177531" w:rsidRPr="00326120" w:rsidRDefault="00177531" w:rsidP="00177531">
      <w:pPr>
        <w:pStyle w:val="Prrafodelista"/>
        <w:widowControl w:val="0"/>
        <w:spacing w:after="0" w:line="240" w:lineRule="auto"/>
        <w:ind w:left="709"/>
        <w:jc w:val="both"/>
        <w:rPr>
          <w:rFonts w:ascii="Arial" w:hAnsi="Arial" w:cs="Arial"/>
          <w:color w:val="auto"/>
          <w:sz w:val="20"/>
        </w:rPr>
      </w:pPr>
    </w:p>
    <w:p w14:paraId="75ABDDE2" w14:textId="77777777" w:rsidR="00177531" w:rsidRPr="00326120" w:rsidRDefault="00177531" w:rsidP="00177531">
      <w:pPr>
        <w:spacing w:after="0" w:line="240" w:lineRule="auto"/>
        <w:ind w:left="709"/>
        <w:jc w:val="both"/>
        <w:rPr>
          <w:rFonts w:ascii="Arial" w:hAnsi="Arial" w:cs="Arial"/>
          <w:color w:val="auto"/>
          <w:sz w:val="20"/>
        </w:rPr>
      </w:pPr>
      <w:r w:rsidRPr="00326120">
        <w:rPr>
          <w:rFonts w:ascii="Arial" w:hAnsi="Arial" w:cs="Arial"/>
          <w:color w:val="auto"/>
          <w:sz w:val="20"/>
        </w:rPr>
        <w:t xml:space="preserve">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 xml:space="preserve"> integradas no pueden ser cuestionadas en ninguna otra vía ni modificadas por autoridad administrativa alguna, bajo responsabilidad del </w:t>
      </w:r>
      <w:r w:rsidR="00E56B88" w:rsidRPr="00326120">
        <w:rPr>
          <w:rFonts w:ascii="Arial" w:hAnsi="Arial" w:cs="Arial"/>
          <w:color w:val="auto"/>
          <w:sz w:val="20"/>
        </w:rPr>
        <w:t>T</w:t>
      </w:r>
      <w:r w:rsidRPr="00326120">
        <w:rPr>
          <w:rFonts w:ascii="Arial" w:hAnsi="Arial" w:cs="Arial"/>
          <w:color w:val="auto"/>
          <w:sz w:val="20"/>
        </w:rPr>
        <w:t>itular de la Entidad</w:t>
      </w:r>
      <w:r w:rsidR="00D076CA" w:rsidRPr="00326120">
        <w:rPr>
          <w:rFonts w:ascii="Arial" w:hAnsi="Arial" w:cs="Arial"/>
          <w:color w:val="auto"/>
          <w:sz w:val="20"/>
        </w:rPr>
        <w:t>, salvo las acciones de supervisión a cargo del OSCE</w:t>
      </w:r>
      <w:r w:rsidRPr="00326120">
        <w:rPr>
          <w:rFonts w:ascii="Arial" w:hAnsi="Arial" w:cs="Arial"/>
          <w:color w:val="auto"/>
          <w:sz w:val="20"/>
        </w:rPr>
        <w:t xml:space="preserve">. Esta restricción no afecta la competencia del Tribunal para declarar la nulidad del procedimiento por deficiencias en 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w:t>
      </w:r>
    </w:p>
    <w:p w14:paraId="5D6C0B0E" w14:textId="77777777" w:rsidR="0069051A" w:rsidRPr="00326120" w:rsidRDefault="0069051A" w:rsidP="00CD5328">
      <w:pPr>
        <w:pStyle w:val="Prrafodelista"/>
        <w:widowControl w:val="0"/>
        <w:spacing w:after="0" w:line="240" w:lineRule="auto"/>
        <w:ind w:left="709"/>
        <w:jc w:val="both"/>
        <w:rPr>
          <w:rFonts w:ascii="Arial" w:hAnsi="Arial" w:cs="Arial"/>
          <w:color w:val="auto"/>
          <w:sz w:val="20"/>
        </w:rPr>
      </w:pPr>
    </w:p>
    <w:p w14:paraId="14F0FDEB" w14:textId="79840983" w:rsidR="0069051A" w:rsidRPr="00326120" w:rsidRDefault="00B71026" w:rsidP="00BD63CC">
      <w:pPr>
        <w:pStyle w:val="Prrafodelista"/>
        <w:widowControl w:val="0"/>
        <w:spacing w:after="0" w:line="240" w:lineRule="auto"/>
        <w:ind w:left="709"/>
        <w:jc w:val="both"/>
        <w:rPr>
          <w:rFonts w:ascii="Arial" w:hAnsi="Arial" w:cs="Arial"/>
          <w:color w:val="auto"/>
          <w:sz w:val="20"/>
        </w:rPr>
      </w:pPr>
      <w:r w:rsidRPr="00326120">
        <w:rPr>
          <w:rFonts w:ascii="Arial" w:hAnsi="Arial" w:cs="Arial"/>
          <w:color w:val="auto"/>
          <w:sz w:val="20"/>
        </w:rPr>
        <w:t xml:space="preserve">El </w:t>
      </w:r>
      <w:r w:rsidR="00115201" w:rsidRPr="00326120">
        <w:rPr>
          <w:rFonts w:ascii="Arial" w:eastAsia="Times New Roman" w:hAnsi="Arial" w:cs="Arial"/>
          <w:color w:val="auto"/>
          <w:sz w:val="20"/>
          <w:lang w:val="es-ES" w:eastAsia="es-ES"/>
        </w:rPr>
        <w:t>órgano encargado de las contrataciones</w:t>
      </w:r>
      <w:r w:rsidR="00115201" w:rsidRPr="00326120">
        <w:rPr>
          <w:rFonts w:ascii="Arial" w:hAnsi="Arial" w:cs="Arial"/>
          <w:color w:val="auto"/>
          <w:sz w:val="20"/>
        </w:rPr>
        <w:t xml:space="preserve"> o comité de selección, según corresponda, </w:t>
      </w:r>
      <w:r w:rsidRPr="00326120">
        <w:rPr>
          <w:rFonts w:ascii="Arial" w:hAnsi="Arial" w:cs="Arial"/>
          <w:color w:val="auto"/>
          <w:sz w:val="20"/>
        </w:rPr>
        <w:t>no puede continuar con la tramitación del procedimiento de selección si no ha publicado las bases integradas en el SEACE, bajo sanción de nulidad de todo lo actuado posteriormente</w:t>
      </w:r>
      <w:r w:rsidR="00536BCD" w:rsidRPr="00326120">
        <w:rPr>
          <w:rFonts w:ascii="Arial" w:hAnsi="Arial" w:cs="Arial"/>
          <w:color w:val="auto"/>
          <w:sz w:val="20"/>
        </w:rPr>
        <w:t xml:space="preserve">, </w:t>
      </w:r>
      <w:r w:rsidR="0069051A" w:rsidRPr="00326120">
        <w:rPr>
          <w:rFonts w:ascii="Arial" w:hAnsi="Arial" w:cs="Arial"/>
          <w:color w:val="auto"/>
          <w:sz w:val="20"/>
        </w:rPr>
        <w:t xml:space="preserve">conforme lo establece </w:t>
      </w:r>
      <w:r w:rsidR="00536BCD" w:rsidRPr="00326120">
        <w:rPr>
          <w:rFonts w:ascii="Arial" w:hAnsi="Arial" w:cs="Arial"/>
          <w:color w:val="auto"/>
          <w:sz w:val="20"/>
        </w:rPr>
        <w:t>el</w:t>
      </w:r>
      <w:r w:rsidR="0069051A" w:rsidRPr="00326120">
        <w:rPr>
          <w:rFonts w:ascii="Arial" w:hAnsi="Arial" w:cs="Arial"/>
          <w:color w:val="auto"/>
          <w:sz w:val="20"/>
        </w:rPr>
        <w:t xml:space="preserve"> artículo </w:t>
      </w:r>
      <w:r w:rsidR="00536BCD" w:rsidRPr="00326120">
        <w:rPr>
          <w:rFonts w:ascii="Arial" w:hAnsi="Arial" w:cs="Arial"/>
          <w:color w:val="auto"/>
          <w:sz w:val="20"/>
        </w:rPr>
        <w:t>5</w:t>
      </w:r>
      <w:r w:rsidR="00D076CA" w:rsidRPr="00326120">
        <w:rPr>
          <w:rFonts w:ascii="Arial" w:hAnsi="Arial" w:cs="Arial"/>
          <w:color w:val="auto"/>
          <w:sz w:val="20"/>
        </w:rPr>
        <w:t>2</w:t>
      </w:r>
      <w:r w:rsidR="0069051A" w:rsidRPr="00326120">
        <w:rPr>
          <w:rFonts w:ascii="Arial" w:hAnsi="Arial" w:cs="Arial"/>
          <w:color w:val="auto"/>
          <w:sz w:val="20"/>
        </w:rPr>
        <w:t xml:space="preserve"> del Reglamento. </w:t>
      </w:r>
    </w:p>
    <w:p w14:paraId="7C49CE13" w14:textId="77777777" w:rsidR="0069051A" w:rsidRDefault="0069051A" w:rsidP="00CD5328">
      <w:pPr>
        <w:pStyle w:val="Prrafodelista"/>
        <w:widowControl w:val="0"/>
        <w:spacing w:after="0" w:line="240" w:lineRule="auto"/>
        <w:ind w:left="1080"/>
        <w:jc w:val="both"/>
        <w:rPr>
          <w:rFonts w:ascii="Arial" w:hAnsi="Arial" w:cs="Arial"/>
          <w:sz w:val="20"/>
        </w:rPr>
      </w:pPr>
    </w:p>
    <w:p w14:paraId="37619DDC" w14:textId="77777777" w:rsidR="008222CD" w:rsidRDefault="008222CD" w:rsidP="00CD5328">
      <w:pPr>
        <w:pStyle w:val="Prrafodelista"/>
        <w:widowControl w:val="0"/>
        <w:spacing w:after="0" w:line="240" w:lineRule="auto"/>
        <w:ind w:left="1080"/>
        <w:jc w:val="both"/>
        <w:rPr>
          <w:rFonts w:ascii="Arial" w:hAnsi="Arial" w:cs="Arial"/>
          <w:sz w:val="20"/>
        </w:rPr>
      </w:pPr>
    </w:p>
    <w:p w14:paraId="36F1CED9" w14:textId="77777777" w:rsidR="008222CD" w:rsidRDefault="008222CD" w:rsidP="00CD5328">
      <w:pPr>
        <w:pStyle w:val="Prrafodelista"/>
        <w:widowControl w:val="0"/>
        <w:spacing w:after="0" w:line="240" w:lineRule="auto"/>
        <w:ind w:left="1080"/>
        <w:jc w:val="both"/>
        <w:rPr>
          <w:rFonts w:ascii="Arial" w:hAnsi="Arial" w:cs="Arial"/>
          <w:sz w:val="20"/>
        </w:rPr>
      </w:pPr>
    </w:p>
    <w:p w14:paraId="75993112" w14:textId="77777777" w:rsidR="008222CD" w:rsidRDefault="008222CD" w:rsidP="00CD5328">
      <w:pPr>
        <w:pStyle w:val="Prrafodelista"/>
        <w:widowControl w:val="0"/>
        <w:spacing w:after="0" w:line="240" w:lineRule="auto"/>
        <w:ind w:left="1080"/>
        <w:jc w:val="both"/>
        <w:rPr>
          <w:rFonts w:ascii="Arial" w:hAnsi="Arial" w:cs="Arial"/>
          <w:sz w:val="20"/>
        </w:rPr>
      </w:pPr>
    </w:p>
    <w:p w14:paraId="7850A14E" w14:textId="77777777" w:rsidR="00B22574" w:rsidRDefault="00B22574" w:rsidP="00B22574">
      <w:pPr>
        <w:pStyle w:val="WW-Textosinformato"/>
        <w:widowControl w:val="0"/>
        <w:ind w:left="709"/>
        <w:jc w:val="both"/>
        <w:rPr>
          <w:rFonts w:ascii="Arial" w:hAnsi="Arial" w:cs="Arial"/>
          <w:b/>
          <w:lang w:val="es-ES_tradnl"/>
        </w:rPr>
      </w:pPr>
    </w:p>
    <w:p w14:paraId="48491410" w14:textId="77777777" w:rsidR="00F97985" w:rsidRPr="00BE4440" w:rsidRDefault="00F97985" w:rsidP="00B470ED">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369384DA"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545C6D45" w14:textId="77777777" w:rsidR="00B452E4" w:rsidRPr="00B452E4" w:rsidRDefault="00B452E4" w:rsidP="00B452E4">
      <w:pPr>
        <w:spacing w:after="0" w:line="240" w:lineRule="auto"/>
        <w:ind w:left="709"/>
        <w:jc w:val="both"/>
        <w:rPr>
          <w:rFonts w:ascii="Arial" w:hAnsi="Arial" w:cs="Arial"/>
          <w:sz w:val="20"/>
          <w:lang w:val="es-ES"/>
        </w:rPr>
      </w:pPr>
      <w:r w:rsidRPr="00B452E4">
        <w:rPr>
          <w:rFonts w:ascii="Arial" w:hAnsi="Arial" w:cs="Arial"/>
          <w:sz w:val="20"/>
          <w:lang w:val="es-ES"/>
        </w:rPr>
        <w:t>Los documentos que acompañan las ofertas, se presentan en idioma castellano o, en su defecto, acompañados de traducción oficial o sin valor oficial efectuada por traductor público juramentado o traducción certificada efectuada por traductor colegiado certificado, salvo el caso de la información técnica complementaria contenida en folletos, instructivos, catálogos o similares, que puede ser presentada en el idioma original. El postor es responsable de la exactitud y veracidad de dichos documentos.</w:t>
      </w:r>
    </w:p>
    <w:p w14:paraId="78D8D43E" w14:textId="77777777" w:rsidR="00B452E4" w:rsidRPr="00B452E4" w:rsidRDefault="00B452E4" w:rsidP="00B452E4">
      <w:pPr>
        <w:spacing w:after="0" w:line="240" w:lineRule="auto"/>
        <w:ind w:left="709" w:firstLine="426"/>
        <w:jc w:val="both"/>
        <w:rPr>
          <w:rFonts w:ascii="Arial" w:hAnsi="Arial" w:cs="Arial"/>
          <w:sz w:val="20"/>
          <w:lang w:val="es-ES"/>
        </w:rPr>
      </w:pPr>
    </w:p>
    <w:p w14:paraId="3153491B" w14:textId="77777777" w:rsidR="00B452E4" w:rsidRPr="00B452E4" w:rsidRDefault="00B452E4" w:rsidP="00B452E4">
      <w:pPr>
        <w:spacing w:after="0" w:line="240" w:lineRule="auto"/>
        <w:ind w:left="709"/>
        <w:jc w:val="both"/>
        <w:rPr>
          <w:rFonts w:ascii="Arial" w:hAnsi="Arial" w:cs="Arial"/>
          <w:color w:val="auto"/>
          <w:sz w:val="20"/>
        </w:rPr>
      </w:pPr>
      <w:r w:rsidRPr="00B452E4">
        <w:rPr>
          <w:rFonts w:ascii="Arial" w:hAnsi="Arial" w:cs="Arial"/>
          <w:sz w:val="20"/>
          <w:lang w:val="es-ES"/>
        </w:rPr>
        <w:t>Las ofertas deben llevar la rúbrica del postor o de su representante legal, apoderado o mandatario designado para dicho fin</w:t>
      </w:r>
      <w:r>
        <w:rPr>
          <w:rFonts w:ascii="Arial" w:hAnsi="Arial" w:cs="Arial"/>
          <w:sz w:val="20"/>
          <w:lang w:val="es-ES"/>
        </w:rPr>
        <w:t>, se presentan por escrito,</w:t>
      </w:r>
      <w:r w:rsidRPr="00B452E4">
        <w:rPr>
          <w:rFonts w:ascii="Arial" w:hAnsi="Arial" w:cs="Arial"/>
          <w:color w:val="auto"/>
          <w:sz w:val="20"/>
          <w:lang w:val="es-ES"/>
        </w:rPr>
        <w:t xml:space="preserve"> </w:t>
      </w:r>
      <w:r w:rsidRPr="00E920E0">
        <w:rPr>
          <w:rFonts w:ascii="Arial" w:hAnsi="Arial" w:cs="Arial"/>
          <w:color w:val="auto"/>
          <w:sz w:val="20"/>
          <w:lang w:val="es-ES"/>
        </w:rPr>
        <w:t xml:space="preserve">debidamente foliadas y en un </w:t>
      </w:r>
      <w:r>
        <w:rPr>
          <w:rFonts w:ascii="Arial" w:hAnsi="Arial" w:cs="Arial"/>
          <w:color w:val="auto"/>
          <w:sz w:val="20"/>
          <w:lang w:val="es-ES"/>
        </w:rPr>
        <w:t xml:space="preserve">(1) </w:t>
      </w:r>
      <w:r w:rsidRPr="00E920E0">
        <w:rPr>
          <w:rFonts w:ascii="Arial" w:hAnsi="Arial" w:cs="Arial"/>
          <w:color w:val="auto"/>
          <w:sz w:val="20"/>
          <w:lang w:val="es-ES"/>
        </w:rPr>
        <w:t xml:space="preserve">único sobre cerrado. </w:t>
      </w:r>
    </w:p>
    <w:p w14:paraId="632870F1" w14:textId="77777777" w:rsidR="00B452E4" w:rsidRDefault="00B452E4" w:rsidP="006F2F43">
      <w:pPr>
        <w:pStyle w:val="Prrafodelista"/>
        <w:spacing w:after="0" w:line="240" w:lineRule="auto"/>
        <w:jc w:val="both"/>
        <w:rPr>
          <w:rFonts w:ascii="Arial" w:hAnsi="Arial" w:cs="Arial"/>
          <w:color w:val="auto"/>
          <w:sz w:val="20"/>
        </w:rPr>
      </w:pPr>
    </w:p>
    <w:p w14:paraId="2181A91E" w14:textId="49C42F6A" w:rsidR="006F2F43" w:rsidRPr="006F2F43" w:rsidRDefault="007230BA" w:rsidP="006F2F43">
      <w:pPr>
        <w:pStyle w:val="Prrafodelista"/>
        <w:spacing w:after="0" w:line="240" w:lineRule="auto"/>
        <w:jc w:val="both"/>
        <w:rPr>
          <w:rFonts w:ascii="Arial" w:hAnsi="Arial" w:cs="Arial"/>
          <w:color w:val="auto"/>
          <w:sz w:val="20"/>
        </w:rPr>
      </w:pPr>
      <w:r>
        <w:rPr>
          <w:rFonts w:ascii="Arial" w:hAnsi="Arial" w:cs="Arial"/>
          <w:color w:val="auto"/>
          <w:sz w:val="20"/>
        </w:rPr>
        <w:t xml:space="preserve">El </w:t>
      </w:r>
      <w:r w:rsidR="005C53D5">
        <w:rPr>
          <w:rFonts w:ascii="Arial" w:hAnsi="Arial" w:cs="Arial"/>
          <w:color w:val="auto"/>
          <w:sz w:val="20"/>
        </w:rPr>
        <w:t xml:space="preserve">precio </w:t>
      </w:r>
      <w:r>
        <w:rPr>
          <w:rFonts w:ascii="Arial" w:hAnsi="Arial" w:cs="Arial"/>
          <w:color w:val="auto"/>
          <w:sz w:val="20"/>
        </w:rPr>
        <w:t xml:space="preserve">de la </w:t>
      </w:r>
      <w:r w:rsidR="008F21F7" w:rsidRPr="00E920E0">
        <w:rPr>
          <w:rFonts w:ascii="Arial" w:hAnsi="Arial" w:cs="Arial"/>
          <w:color w:val="auto"/>
          <w:sz w:val="20"/>
        </w:rPr>
        <w:t>oferta debe incluir todos los tributos, seguros, transporte, inspecciones, pruebas y, de ser el caso, los</w:t>
      </w:r>
      <w:r w:rsidR="008F21F7" w:rsidRPr="00DE425E">
        <w:rPr>
          <w:rFonts w:ascii="Arial" w:hAnsi="Arial" w:cs="Arial"/>
          <w:color w:val="auto"/>
          <w:sz w:val="20"/>
        </w:rPr>
        <w:t xml:space="preserve"> costos laborales conforme la legislación vigente, así como cualquier otro concepto que pueda tener incidencia sobre el costo del </w:t>
      </w:r>
      <w:r w:rsidR="0056491E">
        <w:rPr>
          <w:rFonts w:ascii="Arial" w:hAnsi="Arial" w:cs="Arial"/>
          <w:color w:val="auto"/>
          <w:sz w:val="20"/>
        </w:rPr>
        <w:t>servicio</w:t>
      </w:r>
      <w:r w:rsidR="008F21F7" w:rsidRPr="00DE425E">
        <w:rPr>
          <w:rFonts w:ascii="Arial" w:hAnsi="Arial" w:cs="Arial"/>
          <w:color w:val="auto"/>
          <w:sz w:val="20"/>
        </w:rPr>
        <w:t xml:space="preserve"> a contratar</w:t>
      </w:r>
      <w:r w:rsidR="006F2F43">
        <w:rPr>
          <w:rFonts w:ascii="Arial" w:hAnsi="Arial" w:cs="Arial"/>
          <w:color w:val="auto"/>
          <w:sz w:val="20"/>
        </w:rPr>
        <w:t xml:space="preserve">, </w:t>
      </w:r>
      <w:r w:rsidR="006F2F43" w:rsidRPr="00A31B96">
        <w:rPr>
          <w:rFonts w:ascii="Arial" w:hAnsi="Arial" w:cs="Arial"/>
          <w:color w:val="auto"/>
          <w:sz w:val="20"/>
        </w:rPr>
        <w:t xml:space="preserve">excepto la de aquellos postores que gocen de </w:t>
      </w:r>
      <w:r w:rsidR="002A7DAB">
        <w:rPr>
          <w:rFonts w:ascii="Arial" w:hAnsi="Arial" w:cs="Arial"/>
          <w:color w:val="auto"/>
          <w:sz w:val="20"/>
        </w:rPr>
        <w:t xml:space="preserve">alguna </w:t>
      </w:r>
      <w:r w:rsidR="006F2F43" w:rsidRPr="00A31B96">
        <w:rPr>
          <w:rFonts w:ascii="Arial" w:hAnsi="Arial" w:cs="Arial"/>
          <w:color w:val="auto"/>
          <w:sz w:val="20"/>
        </w:rPr>
        <w:t>exoneraci</w:t>
      </w:r>
      <w:r w:rsidR="002A7DAB">
        <w:rPr>
          <w:rFonts w:ascii="Arial" w:hAnsi="Arial" w:cs="Arial"/>
          <w:color w:val="auto"/>
          <w:sz w:val="20"/>
        </w:rPr>
        <w:t>ón</w:t>
      </w:r>
      <w:r w:rsidR="006F2F43" w:rsidRPr="00A31B96">
        <w:rPr>
          <w:rFonts w:ascii="Arial" w:hAnsi="Arial" w:cs="Arial"/>
          <w:color w:val="auto"/>
          <w:sz w:val="20"/>
        </w:rPr>
        <w:t xml:space="preserve"> legal</w:t>
      </w:r>
      <w:r w:rsidR="007E32F4">
        <w:rPr>
          <w:rFonts w:ascii="Arial" w:hAnsi="Arial" w:cs="Arial"/>
          <w:color w:val="auto"/>
          <w:sz w:val="20"/>
        </w:rPr>
        <w:t xml:space="preserve">, no incluirán en </w:t>
      </w:r>
      <w:r w:rsidR="00AC13AC">
        <w:rPr>
          <w:rFonts w:ascii="Arial" w:hAnsi="Arial" w:cs="Arial"/>
          <w:color w:val="auto"/>
          <w:sz w:val="20"/>
        </w:rPr>
        <w:t xml:space="preserve">el precio de </w:t>
      </w:r>
      <w:r w:rsidR="007E32F4">
        <w:rPr>
          <w:rFonts w:ascii="Arial" w:hAnsi="Arial" w:cs="Arial"/>
          <w:color w:val="auto"/>
          <w:sz w:val="20"/>
        </w:rPr>
        <w:t>su oferta los tributos respectivos</w:t>
      </w:r>
      <w:r w:rsidR="00461A8D">
        <w:rPr>
          <w:rFonts w:ascii="Arial" w:hAnsi="Arial" w:cs="Arial"/>
          <w:color w:val="auto"/>
          <w:sz w:val="20"/>
        </w:rPr>
        <w:t>.</w:t>
      </w:r>
    </w:p>
    <w:p w14:paraId="06419608" w14:textId="77777777" w:rsidR="008F21F7" w:rsidRPr="00DE425E" w:rsidRDefault="008F21F7" w:rsidP="008F21F7">
      <w:pPr>
        <w:spacing w:after="0" w:line="240" w:lineRule="auto"/>
        <w:ind w:left="284"/>
        <w:jc w:val="both"/>
        <w:rPr>
          <w:rFonts w:ascii="Arial" w:hAnsi="Arial" w:cs="Arial"/>
          <w:color w:val="auto"/>
          <w:sz w:val="20"/>
        </w:rPr>
      </w:pPr>
    </w:p>
    <w:p w14:paraId="1D2551E1" w14:textId="26DB6948" w:rsidR="008F21F7" w:rsidRPr="00CB5C5F" w:rsidRDefault="008F21F7" w:rsidP="008F21F7">
      <w:pPr>
        <w:spacing w:after="0" w:line="240" w:lineRule="auto"/>
        <w:ind w:left="720"/>
        <w:jc w:val="both"/>
        <w:rPr>
          <w:rFonts w:ascii="Arial" w:hAnsi="Arial" w:cs="Arial"/>
          <w:sz w:val="20"/>
        </w:rPr>
      </w:pPr>
      <w:r w:rsidRPr="00E920E0">
        <w:rPr>
          <w:rFonts w:ascii="Arial" w:hAnsi="Arial" w:cs="Arial"/>
          <w:color w:val="auto"/>
          <w:sz w:val="20"/>
        </w:rPr>
        <w:t>El</w:t>
      </w:r>
      <w:r w:rsidRPr="00DE425E">
        <w:rPr>
          <w:rFonts w:ascii="Arial" w:hAnsi="Arial" w:cs="Arial"/>
          <w:color w:val="auto"/>
          <w:sz w:val="20"/>
        </w:rPr>
        <w:t xml:space="preserve"> </w:t>
      </w:r>
      <w:r w:rsidR="005C53D5">
        <w:rPr>
          <w:rFonts w:ascii="Arial" w:hAnsi="Arial" w:cs="Arial"/>
          <w:color w:val="auto"/>
          <w:sz w:val="20"/>
        </w:rPr>
        <w:t>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14:paraId="3BC2D538" w14:textId="77777777" w:rsidR="00DC3CFF" w:rsidRDefault="00DC3CFF" w:rsidP="00CD5328">
      <w:pPr>
        <w:pStyle w:val="Sangra3detindependiente"/>
        <w:widowControl w:val="0"/>
        <w:tabs>
          <w:tab w:val="left" w:pos="709"/>
        </w:tabs>
        <w:ind w:left="709" w:firstLine="0"/>
        <w:jc w:val="both"/>
        <w:rPr>
          <w:rFonts w:cs="Arial"/>
          <w:i w:val="0"/>
          <w:lang w:val="es-PE"/>
        </w:rPr>
      </w:pPr>
    </w:p>
    <w:p w14:paraId="44795F6E" w14:textId="107A5E7F" w:rsidR="00F97985" w:rsidRPr="00BE4440" w:rsidRDefault="00F97985" w:rsidP="00B470ED">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115201" w:rsidRPr="009A2F5F">
        <w:rPr>
          <w:rFonts w:ascii="Arial" w:hAnsi="Arial" w:cs="Arial"/>
          <w:b/>
          <w:vertAlign w:val="superscript"/>
        </w:rPr>
        <w:footnoteReference w:id="1"/>
      </w:r>
      <w:r w:rsidR="00115201">
        <w:rPr>
          <w:rFonts w:ascii="Arial" w:hAnsi="Arial" w:cs="Arial"/>
          <w:b/>
          <w:lang w:val="es-ES_tradnl"/>
        </w:rPr>
        <w:t xml:space="preserve"> </w:t>
      </w:r>
      <w:r w:rsidR="000852AA">
        <w:rPr>
          <w:rFonts w:ascii="Arial" w:hAnsi="Arial" w:cs="Arial"/>
          <w:b/>
          <w:lang w:val="es-ES_tradnl"/>
        </w:rPr>
        <w:t xml:space="preserve"> </w:t>
      </w:r>
    </w:p>
    <w:p w14:paraId="7F4EE48F" w14:textId="77777777" w:rsidR="00F97985" w:rsidRPr="00F57C29" w:rsidRDefault="00F97985" w:rsidP="00CD5328">
      <w:pPr>
        <w:widowControl w:val="0"/>
        <w:spacing w:after="0" w:line="240" w:lineRule="auto"/>
        <w:jc w:val="both"/>
        <w:rPr>
          <w:rFonts w:ascii="Arial" w:hAnsi="Arial" w:cs="Arial"/>
          <w:b/>
          <w:lang w:val="es-ES_tradnl"/>
        </w:rPr>
      </w:pPr>
    </w:p>
    <w:p w14:paraId="6EF01245" w14:textId="77777777" w:rsidR="00115201" w:rsidRPr="000F5D1A" w:rsidRDefault="00115201" w:rsidP="00115201">
      <w:pPr>
        <w:pStyle w:val="Prrafodelista"/>
        <w:widowControl w:val="0"/>
        <w:spacing w:after="0" w:line="240" w:lineRule="auto"/>
        <w:jc w:val="both"/>
        <w:rPr>
          <w:rFonts w:ascii="Arial" w:hAnsi="Arial" w:cs="Arial"/>
          <w:b/>
          <w:sz w:val="20"/>
          <w:lang w:val="es-ES"/>
        </w:rPr>
      </w:pPr>
      <w:r w:rsidRPr="000F5D1A">
        <w:rPr>
          <w:rFonts w:ascii="Arial" w:hAnsi="Arial" w:cs="Arial"/>
          <w:b/>
          <w:sz w:val="20"/>
          <w:lang w:val="es-ES"/>
        </w:rPr>
        <w:t xml:space="preserve">En caso la </w:t>
      </w:r>
      <w:r>
        <w:rPr>
          <w:rFonts w:ascii="Arial" w:hAnsi="Arial" w:cs="Arial"/>
          <w:b/>
          <w:sz w:val="20"/>
          <w:lang w:val="es-ES"/>
        </w:rPr>
        <w:t>presentación y apertura de ofertas</w:t>
      </w:r>
      <w:r w:rsidRPr="000F5D1A">
        <w:rPr>
          <w:rFonts w:ascii="Arial" w:hAnsi="Arial" w:cs="Arial"/>
          <w:b/>
          <w:sz w:val="20"/>
          <w:lang w:val="es-ES"/>
        </w:rPr>
        <w:t xml:space="preserve"> se realice en </w:t>
      </w:r>
      <w:r w:rsidRPr="000F5D1A">
        <w:rPr>
          <w:rFonts w:ascii="Arial" w:hAnsi="Arial" w:cs="Arial"/>
          <w:b/>
          <w:sz w:val="20"/>
          <w:u w:val="single"/>
          <w:lang w:val="es-ES"/>
        </w:rPr>
        <w:t>ACTO PÚBLICO</w:t>
      </w:r>
      <w:r w:rsidRPr="000F5D1A">
        <w:rPr>
          <w:rFonts w:ascii="Arial" w:hAnsi="Arial" w:cs="Arial"/>
          <w:b/>
          <w:sz w:val="20"/>
          <w:lang w:val="es-ES"/>
        </w:rPr>
        <w:t>, debe tenerse en consideración lo siguiente:</w:t>
      </w:r>
    </w:p>
    <w:p w14:paraId="3549E557" w14:textId="77777777" w:rsidR="00115201" w:rsidRPr="00115201" w:rsidRDefault="00115201" w:rsidP="00213189">
      <w:pPr>
        <w:pStyle w:val="Prrafodelista"/>
        <w:widowControl w:val="0"/>
        <w:spacing w:after="0" w:line="240" w:lineRule="auto"/>
        <w:jc w:val="both"/>
        <w:rPr>
          <w:rFonts w:ascii="Arial" w:hAnsi="Arial" w:cs="Arial"/>
          <w:sz w:val="20"/>
          <w:lang w:val="es-ES"/>
        </w:rPr>
      </w:pPr>
    </w:p>
    <w:p w14:paraId="10A34DD8" w14:textId="77777777" w:rsidR="007448A8" w:rsidRDefault="00D317EB" w:rsidP="00213189">
      <w:pPr>
        <w:pStyle w:val="Prrafodelista"/>
        <w:widowControl w:val="0"/>
        <w:spacing w:after="0" w:line="240" w:lineRule="auto"/>
        <w:jc w:val="both"/>
        <w:rPr>
          <w:rFonts w:ascii="Arial" w:hAnsi="Arial" w:cs="Arial"/>
          <w:sz w:val="20"/>
        </w:rPr>
      </w:pPr>
      <w:r w:rsidRPr="00D317EB">
        <w:rPr>
          <w:rFonts w:ascii="Arial" w:hAnsi="Arial" w:cs="Arial"/>
          <w:sz w:val="20"/>
        </w:rPr>
        <w:t xml:space="preserve">La presentación de ofertas se realiza en </w:t>
      </w:r>
      <w:r w:rsidRPr="00D537F5">
        <w:rPr>
          <w:rFonts w:ascii="Arial" w:hAnsi="Arial" w:cs="Arial"/>
          <w:b/>
          <w:sz w:val="20"/>
        </w:rPr>
        <w:t>acto público</w:t>
      </w:r>
      <w:r w:rsidRPr="00D317EB">
        <w:rPr>
          <w:rFonts w:ascii="Arial" w:hAnsi="Arial" w:cs="Arial"/>
          <w:sz w:val="20"/>
        </w:rPr>
        <w:t xml:space="preserve"> en presencia de notario o juez de paz en el lugar indicado en las bases, en la fecha y hora establecidas</w:t>
      </w:r>
      <w:r>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14:paraId="63EE0FBD" w14:textId="77777777" w:rsidR="00D317EB" w:rsidRPr="001B30D3" w:rsidRDefault="00D317EB" w:rsidP="00213189">
      <w:pPr>
        <w:pStyle w:val="Prrafodelista"/>
        <w:widowControl w:val="0"/>
        <w:spacing w:after="0" w:line="240" w:lineRule="auto"/>
        <w:jc w:val="both"/>
        <w:rPr>
          <w:rFonts w:ascii="Arial" w:hAnsi="Arial" w:cs="Arial"/>
          <w:sz w:val="20"/>
        </w:rPr>
      </w:pPr>
    </w:p>
    <w:p w14:paraId="3EDEAF4F" w14:textId="77777777" w:rsidR="00080F1C" w:rsidRDefault="00D317EB" w:rsidP="00080F1C">
      <w:pPr>
        <w:widowControl w:val="0"/>
        <w:spacing w:after="0" w:line="240" w:lineRule="auto"/>
        <w:ind w:left="709"/>
        <w:jc w:val="both"/>
        <w:rPr>
          <w:rFonts w:ascii="Arial" w:hAnsi="Arial" w:cs="Arial"/>
          <w:sz w:val="20"/>
        </w:rPr>
      </w:pPr>
      <w:r w:rsidRPr="00D317EB">
        <w:rPr>
          <w:rFonts w:ascii="Arial" w:hAnsi="Arial" w:cs="Arial"/>
          <w:sz w:val="20"/>
        </w:rPr>
        <w:t>La presentación puede realizarse por el mismo proveedor o a través de un tercero, sin que se exija formalidad alguna para ello.</w:t>
      </w:r>
    </w:p>
    <w:p w14:paraId="7FF847E1" w14:textId="77777777" w:rsidR="00690C81" w:rsidRDefault="00690C81" w:rsidP="00080F1C">
      <w:pPr>
        <w:widowControl w:val="0"/>
        <w:spacing w:after="0" w:line="240" w:lineRule="auto"/>
        <w:ind w:left="709"/>
        <w:jc w:val="both"/>
        <w:rPr>
          <w:rFonts w:ascii="Arial" w:hAnsi="Arial" w:cs="Arial"/>
          <w:sz w:val="20"/>
          <w:lang w:val="es-ES"/>
        </w:rPr>
      </w:pPr>
    </w:p>
    <w:p w14:paraId="72EA8F4D" w14:textId="77777777" w:rsidR="00AF6E6E" w:rsidRPr="00CD5328" w:rsidRDefault="00AF6E6E" w:rsidP="00AF6E6E">
      <w:pPr>
        <w:widowControl w:val="0"/>
        <w:spacing w:after="0" w:line="240" w:lineRule="auto"/>
        <w:ind w:left="709"/>
        <w:jc w:val="both"/>
        <w:rPr>
          <w:rFonts w:ascii="Arial" w:hAnsi="Arial" w:cs="Arial"/>
          <w:b/>
          <w:i/>
          <w:color w:val="0000FF"/>
          <w:sz w:val="20"/>
          <w:u w:val="single"/>
          <w:lang w:val="es-ES"/>
        </w:rPr>
      </w:pPr>
      <w:r w:rsidRPr="009C6EB9">
        <w:rPr>
          <w:rFonts w:ascii="Arial" w:hAnsi="Arial" w:cs="Arial"/>
          <w:b/>
          <w:i/>
          <w:color w:val="0000FF"/>
          <w:sz w:val="20"/>
          <w:u w:val="single"/>
          <w:lang w:val="es-ES"/>
        </w:rPr>
        <w:t>IMPORTANTE</w:t>
      </w:r>
      <w:r w:rsidRPr="009C6EB9">
        <w:rPr>
          <w:rFonts w:ascii="Arial" w:hAnsi="Arial" w:cs="Arial"/>
          <w:b/>
          <w:i/>
          <w:color w:val="0000FF"/>
          <w:sz w:val="20"/>
          <w:lang w:val="es-ES"/>
        </w:rPr>
        <w:t>:</w:t>
      </w:r>
      <w:r w:rsidRPr="00CD5328">
        <w:rPr>
          <w:rFonts w:ascii="Arial" w:hAnsi="Arial" w:cs="Arial"/>
          <w:b/>
          <w:i/>
          <w:color w:val="0000FF"/>
          <w:sz w:val="20"/>
          <w:u w:val="single"/>
          <w:lang w:val="es-ES"/>
        </w:rPr>
        <w:t xml:space="preserve"> </w:t>
      </w:r>
    </w:p>
    <w:p w14:paraId="2B8873E3" w14:textId="77777777" w:rsidR="00AF6E6E" w:rsidRPr="00CD5328" w:rsidRDefault="00AF6E6E" w:rsidP="00AF6E6E">
      <w:pPr>
        <w:widowControl w:val="0"/>
        <w:spacing w:after="0" w:line="240" w:lineRule="auto"/>
        <w:ind w:left="709"/>
        <w:jc w:val="both"/>
        <w:rPr>
          <w:rFonts w:ascii="Arial" w:hAnsi="Arial" w:cs="Arial"/>
          <w:i/>
          <w:color w:val="0000FF"/>
          <w:sz w:val="20"/>
        </w:rPr>
      </w:pPr>
    </w:p>
    <w:p w14:paraId="2CD28922" w14:textId="77777777" w:rsidR="00AF6E6E" w:rsidRPr="00CB5C5F" w:rsidRDefault="00AF6E6E" w:rsidP="00B470ED">
      <w:pPr>
        <w:pStyle w:val="Prrafodelista"/>
        <w:widowControl w:val="0"/>
        <w:numPr>
          <w:ilvl w:val="0"/>
          <w:numId w:val="15"/>
        </w:numPr>
        <w:spacing w:after="0" w:line="240" w:lineRule="auto"/>
        <w:ind w:left="1058" w:hanging="338"/>
        <w:jc w:val="both"/>
        <w:rPr>
          <w:rFonts w:ascii="Arial" w:hAnsi="Arial" w:cs="Arial"/>
          <w:i/>
          <w:color w:val="0000FF"/>
          <w:sz w:val="20"/>
        </w:rPr>
      </w:pPr>
      <w:r w:rsidRPr="00CB5C5F">
        <w:rPr>
          <w:rFonts w:ascii="Arial" w:hAnsi="Arial" w:cs="Arial"/>
          <w:i/>
          <w:color w:val="0000FF"/>
          <w:sz w:val="20"/>
        </w:rPr>
        <w:t>Los integrantes de un consorcio no pueden presentar ofertas individuales ni conformar más de un consorcio en un procedimiento de selección, o en un determinado ítem cuando se trate de procedimientos de selección según</w:t>
      </w:r>
      <w:r w:rsidRPr="00CB5C5F">
        <w:rPr>
          <w:rFonts w:ascii="Times New Roman" w:eastAsia="Times New Roman" w:hAnsi="Times New Roman"/>
        </w:rPr>
        <w:t xml:space="preserve"> </w:t>
      </w:r>
      <w:r w:rsidRPr="00CB5C5F">
        <w:rPr>
          <w:rFonts w:ascii="Arial" w:hAnsi="Arial" w:cs="Arial"/>
          <w:i/>
          <w:color w:val="0000FF"/>
          <w:sz w:val="20"/>
        </w:rPr>
        <w:t>relación de ítems.</w:t>
      </w:r>
    </w:p>
    <w:p w14:paraId="23E3A3A3" w14:textId="77777777" w:rsidR="00AF6E6E" w:rsidRPr="00AF6E6E" w:rsidRDefault="00AF6E6E" w:rsidP="00080F1C">
      <w:pPr>
        <w:widowControl w:val="0"/>
        <w:spacing w:after="0" w:line="240" w:lineRule="auto"/>
        <w:ind w:left="709"/>
        <w:jc w:val="both"/>
        <w:rPr>
          <w:rFonts w:ascii="Arial" w:hAnsi="Arial" w:cs="Arial"/>
          <w:sz w:val="20"/>
        </w:rPr>
      </w:pPr>
    </w:p>
    <w:p w14:paraId="6F096639" w14:textId="632A7BD1" w:rsidR="000852AA" w:rsidRPr="00F57C29" w:rsidRDefault="000852AA" w:rsidP="000852AA">
      <w:pPr>
        <w:spacing w:after="0" w:line="240" w:lineRule="auto"/>
        <w:ind w:left="709"/>
        <w:jc w:val="both"/>
        <w:rPr>
          <w:rFonts w:ascii="Arial" w:hAnsi="Arial" w:cs="Arial"/>
          <w:sz w:val="20"/>
        </w:rPr>
      </w:pPr>
      <w:r w:rsidRPr="00F57C29">
        <w:rPr>
          <w:rFonts w:ascii="Arial" w:hAnsi="Arial" w:cs="Arial"/>
          <w:sz w:val="20"/>
        </w:rPr>
        <w:t xml:space="preserve">El acto público se inicia cuando el </w:t>
      </w:r>
      <w:r w:rsidR="00115201">
        <w:rPr>
          <w:rFonts w:ascii="Arial" w:eastAsia="Times New Roman" w:hAnsi="Arial" w:cs="Arial"/>
          <w:color w:val="auto"/>
          <w:sz w:val="20"/>
          <w:lang w:val="es-ES" w:eastAsia="es-ES"/>
        </w:rPr>
        <w:t xml:space="preserve">órgano encargado de las contrataciones o </w:t>
      </w:r>
      <w:r w:rsidR="00115201" w:rsidRPr="00115201">
        <w:rPr>
          <w:rFonts w:ascii="Arial" w:hAnsi="Arial"/>
          <w:color w:val="auto"/>
          <w:sz w:val="20"/>
          <w:lang w:val="es-ES"/>
        </w:rPr>
        <w:t>comité de selección</w:t>
      </w:r>
      <w:r w:rsidR="00115201">
        <w:rPr>
          <w:rFonts w:ascii="Arial" w:eastAsia="Times New Roman" w:hAnsi="Arial" w:cs="Arial"/>
          <w:color w:val="auto"/>
          <w:sz w:val="20"/>
          <w:lang w:val="es-ES" w:eastAsia="es-ES"/>
        </w:rPr>
        <w:t>, según corresponda,</w:t>
      </w:r>
      <w:r w:rsidRPr="00F57C29">
        <w:rPr>
          <w:rFonts w:ascii="Arial" w:hAnsi="Arial" w:cs="Arial"/>
          <w:sz w:val="20"/>
        </w:rPr>
        <w:t xml:space="preserve"> empieza a llamar a los participantes en el orden en que se registraron en el procedimiento, para que entreguen sus ofertas. Si al momento de ser llamado el participante no se encuentra presente, se tiene por desistido.</w:t>
      </w:r>
    </w:p>
    <w:p w14:paraId="56A399E2" w14:textId="77777777" w:rsidR="00AF6E6E" w:rsidRDefault="00AF6E6E" w:rsidP="00080F1C">
      <w:pPr>
        <w:widowControl w:val="0"/>
        <w:spacing w:after="0" w:line="240" w:lineRule="auto"/>
        <w:ind w:left="709"/>
        <w:jc w:val="both"/>
        <w:rPr>
          <w:rFonts w:ascii="Arial" w:hAnsi="Arial" w:cs="Arial"/>
          <w:sz w:val="20"/>
        </w:rPr>
      </w:pPr>
    </w:p>
    <w:p w14:paraId="5D5352A2" w14:textId="0DD0B4EF" w:rsidR="00F57C29" w:rsidRPr="00B0197F" w:rsidRDefault="00F57C29" w:rsidP="00F57C29">
      <w:pPr>
        <w:spacing w:after="0" w:line="240" w:lineRule="auto"/>
        <w:ind w:left="709"/>
        <w:jc w:val="both"/>
        <w:rPr>
          <w:rFonts w:ascii="Arial" w:hAnsi="Arial" w:cs="Arial"/>
          <w:color w:val="auto"/>
          <w:sz w:val="20"/>
        </w:rPr>
      </w:pPr>
      <w:r w:rsidRPr="00B0197F">
        <w:rPr>
          <w:rFonts w:ascii="Arial" w:hAnsi="Arial" w:cs="Arial"/>
          <w:color w:val="auto"/>
          <w:sz w:val="20"/>
        </w:rPr>
        <w:t>En la apertura de</w:t>
      </w:r>
      <w:r w:rsidR="002A4BE8">
        <w:rPr>
          <w:rFonts w:ascii="Arial" w:hAnsi="Arial" w:cs="Arial"/>
          <w:color w:val="auto"/>
          <w:sz w:val="20"/>
        </w:rPr>
        <w:t xml:space="preserve">l sobre que contiene la </w:t>
      </w:r>
      <w:r w:rsidRPr="00B0197F">
        <w:rPr>
          <w:rFonts w:ascii="Arial" w:hAnsi="Arial" w:cs="Arial"/>
          <w:color w:val="auto"/>
          <w:sz w:val="20"/>
        </w:rPr>
        <w:t xml:space="preserve">oferta, </w:t>
      </w:r>
      <w:r w:rsidR="00EA0CB4">
        <w:rPr>
          <w:rFonts w:ascii="Arial" w:hAnsi="Arial" w:cs="Arial"/>
          <w:color w:val="auto"/>
          <w:sz w:val="20"/>
        </w:rPr>
        <w:t xml:space="preserve">el </w:t>
      </w:r>
      <w:r w:rsidR="00115201" w:rsidRPr="00326120">
        <w:rPr>
          <w:rFonts w:ascii="Arial" w:eastAsia="Times New Roman" w:hAnsi="Arial" w:cs="Arial"/>
          <w:color w:val="auto"/>
          <w:sz w:val="20"/>
          <w:lang w:val="es-ES" w:eastAsia="es-ES"/>
        </w:rPr>
        <w:t xml:space="preserve">órgano encargado de las contrataciones o </w:t>
      </w:r>
      <w:r w:rsidR="00115201" w:rsidRPr="00326120">
        <w:rPr>
          <w:rFonts w:ascii="Arial" w:hAnsi="Arial"/>
          <w:color w:val="auto"/>
          <w:sz w:val="20"/>
          <w:lang w:val="es-ES"/>
        </w:rPr>
        <w:t>comité de selección</w:t>
      </w:r>
      <w:r w:rsidR="00115201" w:rsidRPr="00326120">
        <w:rPr>
          <w:rFonts w:ascii="Arial" w:eastAsia="Times New Roman" w:hAnsi="Arial" w:cs="Arial"/>
          <w:color w:val="auto"/>
          <w:sz w:val="20"/>
          <w:lang w:val="es-ES" w:eastAsia="es-ES"/>
        </w:rPr>
        <w:t>, según corresponda,</w:t>
      </w:r>
      <w:r w:rsidRPr="00326120">
        <w:rPr>
          <w:rFonts w:ascii="Arial" w:hAnsi="Arial" w:cs="Arial"/>
          <w:color w:val="auto"/>
          <w:sz w:val="20"/>
        </w:rPr>
        <w:t xml:space="preserve"> debe anunciar el nombre de cada </w:t>
      </w:r>
      <w:r w:rsidR="00904AED" w:rsidRPr="00326120">
        <w:rPr>
          <w:rFonts w:ascii="Arial" w:hAnsi="Arial" w:cs="Arial"/>
          <w:color w:val="auto"/>
          <w:sz w:val="20"/>
        </w:rPr>
        <w:t>participante</w:t>
      </w:r>
      <w:r w:rsidRPr="00326120">
        <w:rPr>
          <w:rFonts w:ascii="Arial" w:hAnsi="Arial" w:cs="Arial"/>
          <w:color w:val="auto"/>
          <w:sz w:val="20"/>
        </w:rPr>
        <w:t xml:space="preserve"> y el precio de la misma</w:t>
      </w:r>
      <w:r w:rsidR="00BD2991" w:rsidRPr="00326120">
        <w:rPr>
          <w:rFonts w:ascii="Arial" w:hAnsi="Arial" w:cs="Arial"/>
          <w:color w:val="auto"/>
          <w:sz w:val="20"/>
        </w:rPr>
        <w:t>.</w:t>
      </w:r>
      <w:r w:rsidRPr="00326120">
        <w:rPr>
          <w:rFonts w:ascii="Arial" w:hAnsi="Arial" w:cs="Arial"/>
          <w:color w:val="auto"/>
          <w:sz w:val="20"/>
        </w:rPr>
        <w:t xml:space="preserve"> Asimismo, verifica </w:t>
      </w:r>
      <w:r w:rsidR="008B02D9" w:rsidRPr="00326120">
        <w:rPr>
          <w:rFonts w:ascii="Arial" w:hAnsi="Arial" w:cs="Arial"/>
          <w:color w:val="auto"/>
          <w:sz w:val="20"/>
        </w:rPr>
        <w:t xml:space="preserve">la presentación de </w:t>
      </w:r>
      <w:r w:rsidRPr="00326120">
        <w:rPr>
          <w:rFonts w:ascii="Arial" w:hAnsi="Arial" w:cs="Arial"/>
          <w:color w:val="auto"/>
          <w:sz w:val="20"/>
        </w:rPr>
        <w:t xml:space="preserve">los documentos requeridos </w:t>
      </w:r>
      <w:r w:rsidR="00F64468" w:rsidRPr="00326120">
        <w:rPr>
          <w:rFonts w:ascii="Arial" w:hAnsi="Arial" w:cs="Arial"/>
          <w:color w:val="auto"/>
          <w:sz w:val="20"/>
        </w:rPr>
        <w:t>en la sección específica de las bases</w:t>
      </w:r>
      <w:r w:rsidR="006E78CA" w:rsidRPr="00326120">
        <w:rPr>
          <w:rFonts w:ascii="Arial" w:hAnsi="Arial" w:cs="Arial"/>
          <w:color w:val="auto"/>
          <w:sz w:val="20"/>
        </w:rPr>
        <w:t xml:space="preserve"> de conformidad con el artículo </w:t>
      </w:r>
      <w:r w:rsidR="005F73A9" w:rsidRPr="00326120">
        <w:rPr>
          <w:rFonts w:ascii="Arial" w:hAnsi="Arial" w:cs="Arial"/>
          <w:color w:val="auto"/>
          <w:sz w:val="20"/>
        </w:rPr>
        <w:t>53</w:t>
      </w:r>
      <w:r w:rsidR="006E78CA" w:rsidRPr="00326120">
        <w:rPr>
          <w:rFonts w:ascii="Arial" w:hAnsi="Arial" w:cs="Arial"/>
          <w:color w:val="auto"/>
          <w:sz w:val="20"/>
        </w:rPr>
        <w:t xml:space="preserve"> del Reglamento</w:t>
      </w:r>
      <w:r w:rsidRPr="00326120">
        <w:rPr>
          <w:rFonts w:ascii="Arial" w:hAnsi="Arial" w:cs="Arial"/>
          <w:color w:val="auto"/>
          <w:sz w:val="20"/>
        </w:rPr>
        <w:t>. De no cumplir con lo requerido la oferta se considera no admitida</w:t>
      </w:r>
      <w:r w:rsidRPr="00E2753F">
        <w:rPr>
          <w:rFonts w:ascii="Arial" w:hAnsi="Arial" w:cs="Arial"/>
          <w:color w:val="auto"/>
          <w:sz w:val="20"/>
        </w:rPr>
        <w:t>. Esta información debe consignarse</w:t>
      </w:r>
      <w:r w:rsidRPr="00B0197F">
        <w:rPr>
          <w:rFonts w:ascii="Arial" w:hAnsi="Arial" w:cs="Arial"/>
          <w:color w:val="auto"/>
          <w:sz w:val="20"/>
        </w:rPr>
        <w:t xml:space="preserve"> en acta, con lo cual se da por finalizado el acto público.</w:t>
      </w:r>
    </w:p>
    <w:p w14:paraId="60960164" w14:textId="77777777" w:rsidR="002A5410" w:rsidRPr="00772BA8" w:rsidRDefault="002A5410" w:rsidP="00772BA8">
      <w:pPr>
        <w:spacing w:after="0" w:line="240" w:lineRule="auto"/>
        <w:ind w:left="720"/>
        <w:jc w:val="both"/>
        <w:rPr>
          <w:rFonts w:ascii="Arial" w:hAnsi="Arial" w:cs="Arial"/>
          <w:sz w:val="20"/>
        </w:rPr>
      </w:pPr>
    </w:p>
    <w:p w14:paraId="75C052C9" w14:textId="3FA423E2" w:rsidR="00904AED" w:rsidRPr="00904AED" w:rsidRDefault="00904AED" w:rsidP="00904AED">
      <w:pPr>
        <w:spacing w:after="0" w:line="240" w:lineRule="auto"/>
        <w:ind w:left="709"/>
        <w:jc w:val="both"/>
        <w:rPr>
          <w:rFonts w:ascii="Arial" w:hAnsi="Arial" w:cs="Arial"/>
          <w:color w:val="auto"/>
          <w:sz w:val="20"/>
        </w:rPr>
      </w:pPr>
      <w:r w:rsidRPr="00904AED">
        <w:rPr>
          <w:rFonts w:ascii="Arial" w:hAnsi="Arial" w:cs="Arial"/>
          <w:color w:val="auto"/>
          <w:sz w:val="20"/>
        </w:rPr>
        <w:t xml:space="preserve">En caso el </w:t>
      </w:r>
      <w:r w:rsidR="00624C95">
        <w:rPr>
          <w:rFonts w:ascii="Arial" w:eastAsia="Times New Roman" w:hAnsi="Arial" w:cs="Arial"/>
          <w:color w:val="auto"/>
          <w:sz w:val="20"/>
          <w:lang w:val="es-ES" w:eastAsia="es-ES"/>
        </w:rPr>
        <w:t xml:space="preserve">órgano encargado de las contrataciones o </w:t>
      </w:r>
      <w:r w:rsidR="00624C95" w:rsidRPr="00624C95">
        <w:rPr>
          <w:rFonts w:ascii="Arial" w:hAnsi="Arial"/>
          <w:color w:val="auto"/>
          <w:sz w:val="20"/>
          <w:lang w:val="es-ES"/>
        </w:rPr>
        <w:t>comité de selección</w:t>
      </w:r>
      <w:r w:rsidR="00624C95">
        <w:rPr>
          <w:rFonts w:ascii="Arial" w:eastAsia="Times New Roman" w:hAnsi="Arial" w:cs="Arial"/>
          <w:color w:val="auto"/>
          <w:sz w:val="20"/>
          <w:lang w:val="es-ES" w:eastAsia="es-ES"/>
        </w:rPr>
        <w:t>, según corresponda,</w:t>
      </w:r>
      <w:r w:rsidRPr="00904AED">
        <w:rPr>
          <w:rFonts w:ascii="Arial" w:hAnsi="Arial" w:cs="Arial"/>
          <w:color w:val="auto"/>
          <w:sz w:val="20"/>
        </w:rPr>
        <w:t xml:space="preserve"> no admita la oferta el postor puede solicitar que se anote tal circunstancia en el acta, debiendo el notario o juez de paz mantenerla en custodia hasta el consentimiento de la buena pro, salvo que en el acto de presentación de ofertas o en fecha posterior el postor solicite su devolución.</w:t>
      </w:r>
    </w:p>
    <w:p w14:paraId="6E34D3B7" w14:textId="77777777" w:rsidR="00904AED" w:rsidRDefault="00904AED" w:rsidP="00F57C29">
      <w:pPr>
        <w:spacing w:after="0" w:line="240" w:lineRule="auto"/>
        <w:ind w:left="709"/>
        <w:jc w:val="both"/>
        <w:rPr>
          <w:rFonts w:ascii="Arial" w:hAnsi="Arial" w:cs="Arial"/>
          <w:sz w:val="20"/>
        </w:rPr>
      </w:pPr>
    </w:p>
    <w:p w14:paraId="7BAB067E" w14:textId="77777777" w:rsidR="00F57C29" w:rsidRPr="00F57C29" w:rsidRDefault="00F57C29" w:rsidP="00F57C29">
      <w:pPr>
        <w:spacing w:after="0" w:line="240" w:lineRule="auto"/>
        <w:ind w:left="709"/>
        <w:jc w:val="both"/>
        <w:rPr>
          <w:rFonts w:ascii="Arial" w:hAnsi="Arial" w:cs="Arial"/>
          <w:sz w:val="20"/>
        </w:rPr>
      </w:pPr>
      <w:r w:rsidRPr="00F57C29">
        <w:rPr>
          <w:rFonts w:ascii="Arial" w:hAnsi="Arial" w:cs="Arial"/>
          <w:sz w:val="20"/>
        </w:rPr>
        <w:t xml:space="preserve">En el acto de presentación de ofertas se </w:t>
      </w:r>
      <w:r w:rsidR="009C5DF5">
        <w:rPr>
          <w:rFonts w:ascii="Arial" w:hAnsi="Arial" w:cs="Arial"/>
          <w:sz w:val="20"/>
        </w:rPr>
        <w:t>puede</w:t>
      </w:r>
      <w:r w:rsidRPr="00F57C29">
        <w:rPr>
          <w:rFonts w:ascii="Arial" w:hAnsi="Arial" w:cs="Arial"/>
          <w:sz w:val="20"/>
        </w:rPr>
        <w:t xml:space="preserve"> contar con un representante del Sistema Nacional de Control, quien participa como veedor y debe suscribir el acta correspondiente. </w:t>
      </w:r>
    </w:p>
    <w:p w14:paraId="6B250914" w14:textId="77777777" w:rsidR="0040208C" w:rsidRPr="00F57C29" w:rsidRDefault="0040208C" w:rsidP="00F57C29">
      <w:pPr>
        <w:widowControl w:val="0"/>
        <w:spacing w:after="0" w:line="240" w:lineRule="auto"/>
        <w:ind w:left="1418"/>
        <w:jc w:val="both"/>
        <w:rPr>
          <w:rFonts w:ascii="Arial" w:hAnsi="Arial" w:cs="Arial"/>
          <w:sz w:val="20"/>
        </w:rPr>
      </w:pPr>
    </w:p>
    <w:p w14:paraId="06DA4778" w14:textId="77777777" w:rsidR="00F97985" w:rsidRDefault="00F97985" w:rsidP="00CD5328">
      <w:pPr>
        <w:widowControl w:val="0"/>
        <w:spacing w:after="0" w:line="240" w:lineRule="auto"/>
        <w:jc w:val="both"/>
        <w:rPr>
          <w:rFonts w:ascii="Arial" w:hAnsi="Arial" w:cs="Arial"/>
        </w:rPr>
      </w:pPr>
    </w:p>
    <w:p w14:paraId="62F5CF75" w14:textId="18D38FDE" w:rsidR="00624C95" w:rsidRDefault="00624C95" w:rsidP="00624C95">
      <w:pPr>
        <w:pStyle w:val="Prrafodelista"/>
        <w:widowControl w:val="0"/>
        <w:spacing w:after="0" w:line="240" w:lineRule="auto"/>
        <w:jc w:val="both"/>
        <w:rPr>
          <w:rFonts w:ascii="Arial" w:hAnsi="Arial" w:cs="Arial"/>
          <w:b/>
          <w:sz w:val="20"/>
          <w:lang w:val="es-ES"/>
        </w:rPr>
      </w:pPr>
      <w:r w:rsidRPr="000F5D1A">
        <w:rPr>
          <w:rFonts w:ascii="Arial" w:hAnsi="Arial" w:cs="Arial"/>
          <w:b/>
          <w:sz w:val="20"/>
        </w:rPr>
        <w:t>En caso</w:t>
      </w:r>
      <w:r w:rsidRPr="00624C95">
        <w:rPr>
          <w:rFonts w:ascii="Arial" w:hAnsi="Arial"/>
          <w:b/>
          <w:sz w:val="20"/>
        </w:rPr>
        <w:t xml:space="preserve"> la </w:t>
      </w:r>
      <w:r w:rsidRPr="000F5D1A">
        <w:rPr>
          <w:rFonts w:ascii="Arial" w:hAnsi="Arial" w:cs="Arial"/>
          <w:b/>
          <w:sz w:val="20"/>
        </w:rPr>
        <w:t xml:space="preserve">presentación de </w:t>
      </w:r>
      <w:r>
        <w:rPr>
          <w:rFonts w:ascii="Arial" w:hAnsi="Arial" w:cs="Arial"/>
          <w:b/>
          <w:sz w:val="20"/>
        </w:rPr>
        <w:t>ofertas</w:t>
      </w:r>
      <w:r w:rsidRPr="000F5D1A">
        <w:rPr>
          <w:rFonts w:ascii="Arial" w:hAnsi="Arial" w:cs="Arial"/>
          <w:b/>
          <w:sz w:val="20"/>
        </w:rPr>
        <w:t xml:space="preserve"> se realice en </w:t>
      </w:r>
      <w:r w:rsidRPr="000F5D1A">
        <w:rPr>
          <w:rFonts w:ascii="Arial" w:hAnsi="Arial" w:cs="Arial"/>
          <w:b/>
          <w:sz w:val="20"/>
          <w:u w:val="single"/>
        </w:rPr>
        <w:t>ACTO PRIVADO</w:t>
      </w:r>
      <w:r w:rsidRPr="000F5D1A">
        <w:rPr>
          <w:rFonts w:ascii="Arial" w:hAnsi="Arial" w:cs="Arial"/>
          <w:b/>
          <w:sz w:val="20"/>
        </w:rPr>
        <w:t xml:space="preserve">, </w:t>
      </w:r>
      <w:r w:rsidRPr="000F5D1A">
        <w:rPr>
          <w:rFonts w:ascii="Arial" w:hAnsi="Arial" w:cs="Arial"/>
          <w:b/>
          <w:sz w:val="20"/>
          <w:lang w:val="es-ES"/>
        </w:rPr>
        <w:t>debe tenerse en consideración lo siguiente:</w:t>
      </w:r>
    </w:p>
    <w:p w14:paraId="0B249832" w14:textId="77777777" w:rsidR="00624C95" w:rsidRDefault="00624C95" w:rsidP="00624C95">
      <w:pPr>
        <w:pStyle w:val="Prrafodelista"/>
        <w:widowControl w:val="0"/>
        <w:spacing w:after="0" w:line="240" w:lineRule="auto"/>
        <w:jc w:val="both"/>
        <w:rPr>
          <w:rFonts w:ascii="Arial" w:hAnsi="Arial" w:cs="Arial"/>
          <w:b/>
          <w:sz w:val="20"/>
          <w:lang w:val="es-ES"/>
        </w:rPr>
      </w:pPr>
    </w:p>
    <w:p w14:paraId="15EF5DBB" w14:textId="77777777" w:rsidR="00624C95" w:rsidRPr="002E2832" w:rsidRDefault="00624C95" w:rsidP="00624C95">
      <w:pPr>
        <w:spacing w:after="0"/>
        <w:ind w:left="720"/>
        <w:jc w:val="both"/>
        <w:rPr>
          <w:rFonts w:ascii="Arial" w:hAnsi="Arial" w:cs="Arial"/>
          <w:color w:val="auto"/>
          <w:sz w:val="20"/>
        </w:rPr>
      </w:pPr>
      <w:r w:rsidRPr="002E2832">
        <w:rPr>
          <w:rFonts w:ascii="Arial" w:hAnsi="Arial" w:cs="Arial"/>
          <w:color w:val="auto"/>
          <w:sz w:val="20"/>
        </w:rPr>
        <w:t xml:space="preserve">La presentación de las ofertas en acto </w:t>
      </w:r>
      <w:r>
        <w:rPr>
          <w:rFonts w:ascii="Arial" w:hAnsi="Arial" w:cs="Arial"/>
          <w:color w:val="auto"/>
          <w:sz w:val="20"/>
        </w:rPr>
        <w:t>privado s</w:t>
      </w:r>
      <w:r w:rsidRPr="002E2832">
        <w:rPr>
          <w:rFonts w:ascii="Arial" w:hAnsi="Arial" w:cs="Arial"/>
          <w:color w:val="auto"/>
          <w:sz w:val="20"/>
        </w:rPr>
        <w:t xml:space="preserve">e </w:t>
      </w:r>
      <w:r>
        <w:rPr>
          <w:rFonts w:ascii="Arial" w:hAnsi="Arial" w:cs="Arial"/>
          <w:color w:val="auto"/>
          <w:sz w:val="20"/>
        </w:rPr>
        <w:t>realiza</w:t>
      </w:r>
      <w:r w:rsidRPr="002E2832">
        <w:rPr>
          <w:rFonts w:ascii="Arial" w:hAnsi="Arial" w:cs="Arial"/>
          <w:color w:val="auto"/>
          <w:sz w:val="20"/>
        </w:rPr>
        <w:t xml:space="preserve"> en la Unidad de Trámite Documentario de la Entidad, dentro del plazo estipulado en </w:t>
      </w:r>
      <w:r>
        <w:rPr>
          <w:rFonts w:ascii="Arial" w:hAnsi="Arial" w:cs="Arial"/>
          <w:color w:val="auto"/>
          <w:sz w:val="20"/>
        </w:rPr>
        <w:t>la sección específica de las</w:t>
      </w:r>
      <w:r w:rsidRPr="002E2832">
        <w:rPr>
          <w:rFonts w:ascii="Arial" w:hAnsi="Arial" w:cs="Arial"/>
          <w:color w:val="auto"/>
          <w:sz w:val="20"/>
        </w:rPr>
        <w:t xml:space="preserve"> bases.</w:t>
      </w:r>
      <w:r>
        <w:rPr>
          <w:rFonts w:ascii="Arial" w:hAnsi="Arial" w:cs="Arial"/>
          <w:color w:val="auto"/>
          <w:sz w:val="20"/>
        </w:rPr>
        <w:t xml:space="preserve"> </w:t>
      </w:r>
      <w:r w:rsidRPr="002E2832">
        <w:rPr>
          <w:rFonts w:ascii="Arial" w:hAnsi="Arial" w:cs="Arial"/>
          <w:color w:val="auto"/>
          <w:sz w:val="20"/>
        </w:rPr>
        <w:t>La Entidad entrega al postor un cargo de recepción de la oferta en</w:t>
      </w:r>
      <w:r w:rsidRPr="00624C95">
        <w:rPr>
          <w:rFonts w:ascii="Arial" w:hAnsi="Arial"/>
          <w:color w:val="auto"/>
          <w:sz w:val="20"/>
        </w:rPr>
        <w:t xml:space="preserve"> el </w:t>
      </w:r>
      <w:r w:rsidRPr="002E2832">
        <w:rPr>
          <w:rFonts w:ascii="Arial" w:hAnsi="Arial" w:cs="Arial"/>
          <w:color w:val="auto"/>
          <w:sz w:val="20"/>
        </w:rPr>
        <w:t>que conste fecha y hora.</w:t>
      </w:r>
    </w:p>
    <w:p w14:paraId="1AEB7ED1" w14:textId="77777777" w:rsidR="00624C95" w:rsidRDefault="00624C95" w:rsidP="00624C95">
      <w:pPr>
        <w:widowControl w:val="0"/>
        <w:spacing w:after="0" w:line="240" w:lineRule="auto"/>
        <w:ind w:left="709"/>
        <w:jc w:val="both"/>
        <w:rPr>
          <w:rFonts w:ascii="Arial" w:hAnsi="Arial" w:cs="Arial"/>
          <w:sz w:val="20"/>
        </w:rPr>
      </w:pPr>
    </w:p>
    <w:p w14:paraId="576CCE06" w14:textId="77777777" w:rsidR="00624C95" w:rsidRPr="00CD5328" w:rsidRDefault="00624C95" w:rsidP="00624C95">
      <w:pPr>
        <w:widowControl w:val="0"/>
        <w:spacing w:after="0" w:line="240" w:lineRule="auto"/>
        <w:ind w:left="709"/>
        <w:jc w:val="both"/>
        <w:rPr>
          <w:rFonts w:ascii="Arial" w:hAnsi="Arial" w:cs="Arial"/>
          <w:b/>
          <w:i/>
          <w:color w:val="0000FF"/>
          <w:sz w:val="20"/>
          <w:u w:val="single"/>
          <w:lang w:val="es-ES"/>
        </w:rPr>
      </w:pPr>
      <w:r w:rsidRPr="00624C95">
        <w:rPr>
          <w:rFonts w:ascii="Arial" w:hAnsi="Arial"/>
          <w:b/>
          <w:i/>
          <w:color w:val="0000FF"/>
          <w:sz w:val="20"/>
          <w:u w:val="single"/>
          <w:lang w:val="es-ES"/>
        </w:rPr>
        <w:t>IMPORTANTE</w:t>
      </w:r>
      <w:r w:rsidRPr="00624C95">
        <w:rPr>
          <w:rFonts w:ascii="Arial" w:hAnsi="Arial"/>
          <w:b/>
          <w:i/>
          <w:color w:val="0000FF"/>
          <w:sz w:val="20"/>
          <w:lang w:val="es-ES"/>
        </w:rPr>
        <w:t>:</w:t>
      </w:r>
      <w:r w:rsidRPr="00CD5328">
        <w:rPr>
          <w:rFonts w:ascii="Arial" w:hAnsi="Arial" w:cs="Arial"/>
          <w:b/>
          <w:i/>
          <w:color w:val="0000FF"/>
          <w:sz w:val="20"/>
          <w:u w:val="single"/>
          <w:lang w:val="es-ES"/>
        </w:rPr>
        <w:t xml:space="preserve"> </w:t>
      </w:r>
    </w:p>
    <w:p w14:paraId="04289B91" w14:textId="77777777" w:rsidR="00624C95" w:rsidRPr="00CD5328" w:rsidRDefault="00624C95" w:rsidP="00624C95">
      <w:pPr>
        <w:widowControl w:val="0"/>
        <w:spacing w:after="0" w:line="240" w:lineRule="auto"/>
        <w:ind w:left="709"/>
        <w:jc w:val="both"/>
        <w:rPr>
          <w:rFonts w:ascii="Arial" w:hAnsi="Arial" w:cs="Arial"/>
          <w:i/>
          <w:color w:val="0000FF"/>
          <w:sz w:val="20"/>
        </w:rPr>
      </w:pPr>
    </w:p>
    <w:p w14:paraId="24E4C5EC" w14:textId="77777777" w:rsidR="00624C95" w:rsidRPr="004603EC" w:rsidRDefault="00624C95" w:rsidP="00B470ED">
      <w:pPr>
        <w:pStyle w:val="Prrafodelista"/>
        <w:widowControl w:val="0"/>
        <w:numPr>
          <w:ilvl w:val="0"/>
          <w:numId w:val="15"/>
        </w:numPr>
        <w:spacing w:after="0" w:line="240" w:lineRule="auto"/>
        <w:ind w:left="1058" w:hanging="338"/>
        <w:jc w:val="both"/>
        <w:rPr>
          <w:rFonts w:ascii="Arial" w:hAnsi="Arial" w:cs="Arial"/>
          <w:i/>
          <w:color w:val="0000FF"/>
          <w:sz w:val="20"/>
        </w:rPr>
      </w:pPr>
      <w:r w:rsidRPr="004603EC">
        <w:rPr>
          <w:rFonts w:ascii="Arial" w:hAnsi="Arial" w:cs="Arial"/>
          <w:i/>
          <w:color w:val="0000FF"/>
          <w:sz w:val="20"/>
        </w:rPr>
        <w:t>La Entidad debe preservar la seguridad, integridad y confidencialidad de toda oferta, encargándose de que el contenido de la misma sea revisado únicamente después de su apertura.</w:t>
      </w:r>
    </w:p>
    <w:p w14:paraId="7789A3B5" w14:textId="77777777" w:rsidR="00624C95" w:rsidRDefault="00624C95" w:rsidP="00624C95">
      <w:pPr>
        <w:pStyle w:val="Prrafodelista"/>
        <w:widowControl w:val="0"/>
        <w:spacing w:after="0" w:line="240" w:lineRule="auto"/>
        <w:ind w:left="1058"/>
        <w:jc w:val="both"/>
        <w:rPr>
          <w:rFonts w:ascii="Arial" w:hAnsi="Arial" w:cs="Arial"/>
          <w:i/>
          <w:color w:val="0000FF"/>
          <w:sz w:val="20"/>
        </w:rPr>
      </w:pPr>
    </w:p>
    <w:p w14:paraId="765A40B3" w14:textId="77777777" w:rsidR="00624C95" w:rsidRDefault="00624C95" w:rsidP="00B470ED">
      <w:pPr>
        <w:pStyle w:val="Prrafodelista"/>
        <w:widowControl w:val="0"/>
        <w:numPr>
          <w:ilvl w:val="0"/>
          <w:numId w:val="15"/>
        </w:numPr>
        <w:spacing w:after="0" w:line="240" w:lineRule="auto"/>
        <w:ind w:left="1058" w:hanging="338"/>
        <w:jc w:val="both"/>
        <w:rPr>
          <w:rFonts w:ascii="Arial" w:hAnsi="Arial" w:cs="Arial"/>
          <w:i/>
          <w:color w:val="0000FF"/>
          <w:sz w:val="20"/>
        </w:rPr>
      </w:pPr>
      <w:r w:rsidRPr="00CB5C5F">
        <w:rPr>
          <w:rFonts w:ascii="Arial" w:hAnsi="Arial" w:cs="Arial"/>
          <w:i/>
          <w:color w:val="0000FF"/>
          <w:sz w:val="20"/>
        </w:rPr>
        <w:t>Los integrantes de un consorcio no pueden presentar ofertas individuales ni conformar más de un consorcio en un procedimiento de selección, o en un determinado ítem cuando se trate de procedimientos de selección según</w:t>
      </w:r>
      <w:r w:rsidRPr="00CB5C5F">
        <w:rPr>
          <w:rFonts w:ascii="Times New Roman" w:eastAsia="Times New Roman" w:hAnsi="Times New Roman"/>
        </w:rPr>
        <w:t xml:space="preserve"> </w:t>
      </w:r>
      <w:r w:rsidRPr="00CB5C5F">
        <w:rPr>
          <w:rFonts w:ascii="Arial" w:hAnsi="Arial" w:cs="Arial"/>
          <w:i/>
          <w:color w:val="0000FF"/>
          <w:sz w:val="20"/>
        </w:rPr>
        <w:t>relación de ítems.</w:t>
      </w:r>
    </w:p>
    <w:p w14:paraId="7F710D3B" w14:textId="77777777" w:rsidR="00624C95" w:rsidRDefault="00624C95" w:rsidP="00624C95">
      <w:pPr>
        <w:widowControl w:val="0"/>
        <w:spacing w:after="0" w:line="240" w:lineRule="auto"/>
        <w:ind w:left="709"/>
        <w:jc w:val="both"/>
        <w:rPr>
          <w:rFonts w:ascii="Arial" w:hAnsi="Arial" w:cs="Arial"/>
          <w:sz w:val="20"/>
        </w:rPr>
      </w:pPr>
    </w:p>
    <w:p w14:paraId="2F159A87" w14:textId="4C882ADC" w:rsidR="00624C95" w:rsidRPr="004E640C" w:rsidRDefault="00624C95" w:rsidP="00624C95">
      <w:pPr>
        <w:spacing w:after="0" w:line="240" w:lineRule="auto"/>
        <w:ind w:left="709"/>
        <w:jc w:val="both"/>
        <w:rPr>
          <w:rFonts w:ascii="Arial" w:hAnsi="Arial" w:cs="Arial"/>
          <w:color w:val="auto"/>
          <w:sz w:val="20"/>
          <w:lang w:val="es-ES"/>
        </w:rPr>
      </w:pPr>
      <w:r w:rsidRPr="00B0197F">
        <w:rPr>
          <w:rFonts w:ascii="Arial" w:hAnsi="Arial" w:cs="Arial"/>
          <w:color w:val="auto"/>
          <w:sz w:val="20"/>
        </w:rPr>
        <w:t>En la apertura de</w:t>
      </w:r>
      <w:r>
        <w:rPr>
          <w:rFonts w:ascii="Arial" w:hAnsi="Arial" w:cs="Arial"/>
          <w:color w:val="auto"/>
          <w:sz w:val="20"/>
        </w:rPr>
        <w:t xml:space="preserve">l sobre </w:t>
      </w:r>
      <w:r w:rsidRPr="00653719">
        <w:rPr>
          <w:rFonts w:ascii="Arial" w:hAnsi="Arial" w:cs="Arial"/>
          <w:color w:val="auto"/>
          <w:sz w:val="20"/>
        </w:rPr>
        <w:t xml:space="preserve">que contiene la </w:t>
      </w:r>
      <w:r w:rsidRPr="009A0FA9">
        <w:rPr>
          <w:rFonts w:ascii="Arial" w:hAnsi="Arial" w:cs="Arial"/>
          <w:color w:val="auto"/>
          <w:sz w:val="20"/>
        </w:rPr>
        <w:t xml:space="preserve">oferta, </w:t>
      </w:r>
      <w:r w:rsidR="00EA0CB4">
        <w:rPr>
          <w:rFonts w:ascii="Arial" w:hAnsi="Arial" w:cs="Arial"/>
          <w:color w:val="auto"/>
          <w:sz w:val="20"/>
        </w:rPr>
        <w:t xml:space="preserve">el </w:t>
      </w:r>
      <w:r w:rsidRPr="009A0FA9">
        <w:rPr>
          <w:rFonts w:ascii="Arial" w:eastAsia="Times New Roman" w:hAnsi="Arial" w:cs="Arial"/>
          <w:color w:val="auto"/>
          <w:sz w:val="20"/>
          <w:lang w:val="es-ES" w:eastAsia="es-ES"/>
        </w:rPr>
        <w:t>órgano encargado de las contrataciones o comité de selección, según corresponda,</w:t>
      </w:r>
      <w:r w:rsidRPr="009A0FA9">
        <w:rPr>
          <w:rFonts w:ascii="Arial" w:hAnsi="Arial" w:cs="Arial"/>
          <w:color w:val="auto"/>
          <w:sz w:val="20"/>
        </w:rPr>
        <w:t xml:space="preserve"> verifica la presentación de los documentos requeridos en la sección específica de las bases de conformidad con el artículo 53 del Reglamento y</w:t>
      </w:r>
      <w:r w:rsidRPr="009A0FA9">
        <w:rPr>
          <w:rFonts w:ascii="Arial" w:hAnsi="Arial"/>
          <w:color w:val="auto"/>
          <w:sz w:val="20"/>
        </w:rPr>
        <w:t xml:space="preserve"> </w:t>
      </w:r>
      <w:r w:rsidRPr="009A0FA9">
        <w:rPr>
          <w:rFonts w:ascii="Arial" w:hAnsi="Arial" w:cs="Arial"/>
          <w:color w:val="auto"/>
          <w:sz w:val="20"/>
          <w:lang w:val="es-ES"/>
        </w:rPr>
        <w:t>determina si las ofertas responden a las características</w:t>
      </w:r>
      <w:r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Pr="00B0197F">
        <w:rPr>
          <w:rFonts w:ascii="Arial" w:hAnsi="Arial" w:cs="Arial"/>
          <w:color w:val="auto"/>
          <w:sz w:val="20"/>
          <w:lang w:val="es-ES"/>
        </w:rPr>
        <w:t xml:space="preserve">, </w:t>
      </w:r>
      <w:r w:rsidR="00D9385A">
        <w:rPr>
          <w:rFonts w:ascii="Arial" w:hAnsi="Arial" w:cs="Arial"/>
          <w:color w:val="auto"/>
          <w:sz w:val="20"/>
          <w:lang w:val="es-ES"/>
        </w:rPr>
        <w:t>detallados</w:t>
      </w:r>
      <w:r>
        <w:rPr>
          <w:rFonts w:ascii="Arial" w:hAnsi="Arial" w:cs="Arial"/>
          <w:color w:val="auto"/>
          <w:sz w:val="20"/>
          <w:lang w:val="es-ES"/>
        </w:rPr>
        <w:t xml:space="preserve"> </w:t>
      </w:r>
      <w:r w:rsidRPr="004E640C">
        <w:rPr>
          <w:rFonts w:ascii="Arial" w:hAnsi="Arial" w:cs="Arial"/>
          <w:color w:val="auto"/>
          <w:sz w:val="20"/>
          <w:lang w:val="es-ES"/>
        </w:rPr>
        <w:t>en la sección específica de las bases. De no cumplir con lo requerido, la oferta se considera no admitida.</w:t>
      </w:r>
    </w:p>
    <w:p w14:paraId="6AD5FDE3" w14:textId="77777777" w:rsidR="00624C95" w:rsidRPr="007B0A4C" w:rsidRDefault="00624C95" w:rsidP="00624C95">
      <w:pPr>
        <w:spacing w:after="0" w:line="240" w:lineRule="auto"/>
        <w:ind w:left="720"/>
        <w:jc w:val="both"/>
        <w:rPr>
          <w:rFonts w:ascii="Arial" w:hAnsi="Arial" w:cs="Arial"/>
          <w:color w:val="auto"/>
          <w:sz w:val="20"/>
        </w:rPr>
      </w:pPr>
    </w:p>
    <w:p w14:paraId="2E79ED4B" w14:textId="77777777" w:rsidR="00624C95" w:rsidRPr="002E2832" w:rsidRDefault="00624C95" w:rsidP="00624C95">
      <w:pPr>
        <w:spacing w:after="0"/>
        <w:ind w:left="720"/>
        <w:jc w:val="both"/>
        <w:rPr>
          <w:rFonts w:ascii="Arial" w:hAnsi="Arial" w:cs="Arial"/>
          <w:color w:val="auto"/>
          <w:sz w:val="20"/>
        </w:rPr>
      </w:pPr>
      <w:r w:rsidRPr="002E2832">
        <w:rPr>
          <w:rFonts w:ascii="Arial" w:hAnsi="Arial" w:cs="Arial"/>
          <w:color w:val="auto"/>
          <w:sz w:val="20"/>
        </w:rPr>
        <w:t xml:space="preserve">En caso las ofertas no sean admitidas </w:t>
      </w:r>
      <w:r>
        <w:rPr>
          <w:rFonts w:ascii="Arial" w:hAnsi="Arial" w:cs="Arial"/>
          <w:color w:val="auto"/>
          <w:sz w:val="20"/>
        </w:rPr>
        <w:t>serán</w:t>
      </w:r>
      <w:r w:rsidRPr="002E2832">
        <w:rPr>
          <w:rFonts w:ascii="Arial" w:hAnsi="Arial" w:cs="Arial"/>
          <w:color w:val="auto"/>
          <w:sz w:val="20"/>
        </w:rPr>
        <w:t xml:space="preserve"> devueltas una vez consentida la buena pro, salvo que el postor solicite su devolución previamente.</w:t>
      </w:r>
    </w:p>
    <w:p w14:paraId="38EFCF70" w14:textId="77777777" w:rsidR="00624C95" w:rsidRPr="00CD5328" w:rsidRDefault="00624C95" w:rsidP="00CD5328">
      <w:pPr>
        <w:widowControl w:val="0"/>
        <w:spacing w:after="0" w:line="240" w:lineRule="auto"/>
        <w:jc w:val="both"/>
        <w:rPr>
          <w:rFonts w:ascii="Arial" w:hAnsi="Arial" w:cs="Arial"/>
        </w:rPr>
      </w:pPr>
    </w:p>
    <w:p w14:paraId="7EF47C2A" w14:textId="77777777" w:rsidR="00F97985" w:rsidRPr="009C6257" w:rsidRDefault="00F97985" w:rsidP="00B470ED">
      <w:pPr>
        <w:pStyle w:val="WW-Textosinformato"/>
        <w:widowControl w:val="0"/>
        <w:numPr>
          <w:ilvl w:val="1"/>
          <w:numId w:val="11"/>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044C5298" w14:textId="77777777"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14:paraId="346D97A8" w14:textId="00A6E8D8" w:rsidR="00C63AD7" w:rsidRPr="00D94226" w:rsidRDefault="006E508E" w:rsidP="00C63AD7">
      <w:pPr>
        <w:pStyle w:val="Prrafodelista"/>
        <w:spacing w:after="0" w:line="240" w:lineRule="auto"/>
        <w:jc w:val="both"/>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624C95">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AF5C12" w:rsidRPr="00D94226">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 xml:space="preserve">ases. </w:t>
      </w:r>
      <w:r w:rsidR="0054740F" w:rsidRPr="00D94226">
        <w:rPr>
          <w:rFonts w:ascii="Arial" w:hAnsi="Arial" w:cs="Arial"/>
          <w:sz w:val="20"/>
          <w:lang w:val="es-ES"/>
        </w:rPr>
        <w:t xml:space="preserve">     </w:t>
      </w:r>
    </w:p>
    <w:p w14:paraId="6B5FE132" w14:textId="77777777" w:rsidR="00C63AD7" w:rsidRPr="00D94226" w:rsidRDefault="00C63AD7" w:rsidP="00C63AD7">
      <w:pPr>
        <w:pStyle w:val="Prrafodelista"/>
        <w:spacing w:after="0" w:line="240" w:lineRule="auto"/>
        <w:ind w:left="0"/>
        <w:rPr>
          <w:rFonts w:ascii="Arial" w:hAnsi="Arial" w:cs="Arial"/>
          <w:sz w:val="20"/>
          <w:lang w:val="es-ES"/>
        </w:rPr>
      </w:pPr>
    </w:p>
    <w:p w14:paraId="584F1AD9" w14:textId="42D65B69" w:rsidR="00A76C37" w:rsidRPr="00DD0670" w:rsidRDefault="00A76C37" w:rsidP="00A76C37">
      <w:pPr>
        <w:spacing w:after="0" w:line="240" w:lineRule="auto"/>
        <w:ind w:left="709"/>
        <w:jc w:val="both"/>
        <w:rPr>
          <w:rFonts w:ascii="Arial" w:hAnsi="Arial" w:cs="Arial"/>
          <w:sz w:val="20"/>
        </w:rPr>
      </w:pPr>
      <w:r>
        <w:rPr>
          <w:rFonts w:ascii="Arial" w:hAnsi="Arial" w:cs="Arial"/>
          <w:sz w:val="20"/>
        </w:rPr>
        <w:t xml:space="preserve">El </w:t>
      </w:r>
      <w:r w:rsidR="00DF2EC6">
        <w:rPr>
          <w:rFonts w:ascii="Arial" w:eastAsia="Times New Roman" w:hAnsi="Arial" w:cs="Arial"/>
          <w:color w:val="auto"/>
          <w:sz w:val="20"/>
          <w:lang w:val="es-ES" w:eastAsia="es-ES"/>
        </w:rPr>
        <w:t xml:space="preserve">órgano encargado de las contrataciones o </w:t>
      </w:r>
      <w:r w:rsidR="00DF2EC6" w:rsidRPr="00DF2EC6">
        <w:rPr>
          <w:rFonts w:ascii="Arial" w:hAnsi="Arial"/>
          <w:color w:val="auto"/>
          <w:sz w:val="20"/>
          <w:lang w:val="es-ES"/>
        </w:rPr>
        <w:t>comité de selección</w:t>
      </w:r>
      <w:r w:rsidR="00DF2EC6">
        <w:rPr>
          <w:rFonts w:ascii="Arial" w:eastAsia="Times New Roman" w:hAnsi="Arial" w:cs="Arial"/>
          <w:color w:val="auto"/>
          <w:sz w:val="20"/>
          <w:lang w:val="es-ES" w:eastAsia="es-ES"/>
        </w:rPr>
        <w:t>, según corresponda,</w:t>
      </w:r>
      <w:r w:rsidRPr="008478FF">
        <w:rPr>
          <w:rFonts w:ascii="Arial" w:hAnsi="Arial" w:cs="Arial"/>
          <w:sz w:val="20"/>
        </w:rPr>
        <w:t xml:space="preserve"> </w:t>
      </w:r>
      <w:r w:rsidRPr="00B91DB1">
        <w:rPr>
          <w:rFonts w:ascii="Arial" w:hAnsi="Arial" w:cs="Arial"/>
          <w:sz w:val="20"/>
        </w:rPr>
        <w:t xml:space="preserve">puede rechazar una oferta cuando </w:t>
      </w:r>
      <w:r w:rsidRPr="00DD0670">
        <w:rPr>
          <w:rFonts w:ascii="Arial" w:hAnsi="Arial" w:cs="Arial"/>
          <w:sz w:val="20"/>
        </w:rPr>
        <w:t>el precio ofertado sea sustancialmente inferior al valor estimado y, de la revisión de sus elementos constitutivos, se advierta que algunas de las prestaciones no se encuentren previstas o suficientemente presupuestadas, existiendo riesgo de incumplimiento por parte del postor.</w:t>
      </w:r>
    </w:p>
    <w:p w14:paraId="6DC5CF05" w14:textId="77777777" w:rsidR="00A76C37" w:rsidRPr="00DD0670" w:rsidRDefault="00A76C37" w:rsidP="00A76C37">
      <w:pPr>
        <w:spacing w:after="0" w:line="240" w:lineRule="auto"/>
        <w:ind w:left="709" w:firstLine="426"/>
        <w:jc w:val="both"/>
        <w:rPr>
          <w:rFonts w:ascii="Arial" w:hAnsi="Arial" w:cs="Arial"/>
          <w:sz w:val="20"/>
        </w:rPr>
      </w:pPr>
    </w:p>
    <w:p w14:paraId="58A3EB00" w14:textId="7DA3CA5C" w:rsidR="00A76C37" w:rsidRPr="00DD0670" w:rsidRDefault="00A76C37" w:rsidP="00A76C37">
      <w:pPr>
        <w:spacing w:after="0" w:line="240" w:lineRule="auto"/>
        <w:ind w:left="709"/>
        <w:jc w:val="both"/>
        <w:rPr>
          <w:rFonts w:ascii="Arial" w:hAnsi="Arial" w:cs="Arial"/>
          <w:sz w:val="20"/>
        </w:rPr>
      </w:pPr>
      <w:r w:rsidRPr="00DD0670">
        <w:rPr>
          <w:rFonts w:ascii="Arial" w:hAnsi="Arial" w:cs="Arial"/>
          <w:sz w:val="20"/>
        </w:rPr>
        <w:t xml:space="preserve">Para estos efectos, el </w:t>
      </w:r>
      <w:r w:rsidR="00DF2EC6">
        <w:rPr>
          <w:rFonts w:ascii="Arial" w:eastAsia="Times New Roman" w:hAnsi="Arial" w:cs="Arial"/>
          <w:color w:val="auto"/>
          <w:sz w:val="20"/>
          <w:lang w:val="es-ES" w:eastAsia="es-ES"/>
        </w:rPr>
        <w:t xml:space="preserve">órgano </w:t>
      </w:r>
      <w:r w:rsidR="00DF2EC6" w:rsidRPr="009A0FA9">
        <w:rPr>
          <w:rFonts w:ascii="Arial" w:eastAsia="Times New Roman" w:hAnsi="Arial" w:cs="Arial"/>
          <w:color w:val="auto"/>
          <w:sz w:val="20"/>
          <w:lang w:val="es-ES" w:eastAsia="es-ES"/>
        </w:rPr>
        <w:t xml:space="preserve">encargado de las contrataciones o </w:t>
      </w:r>
      <w:r w:rsidR="00DF2EC6" w:rsidRPr="009A0FA9">
        <w:rPr>
          <w:rFonts w:ascii="Arial" w:hAnsi="Arial"/>
          <w:color w:val="auto"/>
          <w:sz w:val="20"/>
          <w:lang w:val="es-ES"/>
        </w:rPr>
        <w:t>comité de selección</w:t>
      </w:r>
      <w:r w:rsidR="00DF2EC6" w:rsidRPr="009A0FA9">
        <w:rPr>
          <w:rFonts w:ascii="Arial" w:eastAsia="Times New Roman" w:hAnsi="Arial" w:cs="Arial"/>
          <w:color w:val="auto"/>
          <w:sz w:val="20"/>
          <w:lang w:val="es-ES" w:eastAsia="es-ES"/>
        </w:rPr>
        <w:t>, según corresponda,</w:t>
      </w:r>
      <w:r w:rsidRPr="009A0FA9">
        <w:rPr>
          <w:rFonts w:ascii="Arial" w:hAnsi="Arial" w:cs="Arial"/>
          <w:sz w:val="20"/>
        </w:rPr>
        <w:t xml:space="preserve"> debe solicitar al postor la descripción a detalle de todos los elementos constitutivos de su oferta, así como contar</w:t>
      </w:r>
      <w:r w:rsidRPr="00DD0670">
        <w:rPr>
          <w:rFonts w:ascii="Arial" w:hAnsi="Arial" w:cs="Arial"/>
          <w:sz w:val="20"/>
        </w:rPr>
        <w:t xml:space="preserve"> con información adicional que resulte pertinente</w:t>
      </w:r>
      <w:r>
        <w:rPr>
          <w:rFonts w:ascii="Arial" w:hAnsi="Arial" w:cs="Arial"/>
          <w:sz w:val="20"/>
        </w:rPr>
        <w:t xml:space="preserve"> para </w:t>
      </w:r>
      <w:r w:rsidRPr="00DD0670">
        <w:rPr>
          <w:rFonts w:ascii="Arial" w:hAnsi="Arial" w:cs="Arial"/>
          <w:sz w:val="20"/>
        </w:rPr>
        <w:t>determina</w:t>
      </w:r>
      <w:r>
        <w:rPr>
          <w:rFonts w:ascii="Arial" w:hAnsi="Arial" w:cs="Arial"/>
          <w:sz w:val="20"/>
        </w:rPr>
        <w:t>r</w:t>
      </w:r>
      <w:r w:rsidRPr="00DD0670">
        <w:rPr>
          <w:rFonts w:ascii="Arial" w:hAnsi="Arial" w:cs="Arial"/>
          <w:sz w:val="20"/>
        </w:rPr>
        <w:t xml:space="preserve"> si rechaza la oferta, decisión que debe ser fundamentada.</w:t>
      </w:r>
    </w:p>
    <w:p w14:paraId="237B4654" w14:textId="77777777" w:rsidR="00A76C37" w:rsidRDefault="00A76C37" w:rsidP="00A76C37">
      <w:pPr>
        <w:spacing w:after="0" w:line="240" w:lineRule="auto"/>
        <w:ind w:left="709"/>
        <w:jc w:val="both"/>
        <w:rPr>
          <w:rFonts w:ascii="Arial" w:hAnsi="Arial" w:cs="Arial"/>
          <w:sz w:val="20"/>
        </w:rPr>
      </w:pPr>
    </w:p>
    <w:p w14:paraId="4B45CA80" w14:textId="0E248A68" w:rsidR="00A76C37" w:rsidRDefault="00A76C37" w:rsidP="00A76C37">
      <w:pPr>
        <w:spacing w:after="0" w:line="240" w:lineRule="auto"/>
        <w:ind w:left="709"/>
        <w:jc w:val="both"/>
        <w:rPr>
          <w:rFonts w:ascii="Arial" w:hAnsi="Arial" w:cs="Arial"/>
          <w:sz w:val="20"/>
        </w:rPr>
      </w:pPr>
      <w:r w:rsidRPr="005D1142">
        <w:rPr>
          <w:rFonts w:ascii="Arial" w:hAnsi="Arial" w:cs="Arial"/>
          <w:sz w:val="20"/>
        </w:rPr>
        <w:t xml:space="preserve">En el supuesto de ofertas que superen el valor estimado de la convocatoria, para efectos que el </w:t>
      </w:r>
      <w:r w:rsidR="00071BD8">
        <w:rPr>
          <w:rFonts w:ascii="Arial" w:eastAsia="Times New Roman" w:hAnsi="Arial" w:cs="Arial"/>
          <w:color w:val="auto"/>
          <w:sz w:val="20"/>
          <w:lang w:val="es-ES" w:eastAsia="es-ES"/>
        </w:rPr>
        <w:t xml:space="preserve">órgano encargado de las contrataciones o </w:t>
      </w:r>
      <w:r w:rsidR="00071BD8" w:rsidRPr="00071BD8">
        <w:rPr>
          <w:rFonts w:ascii="Arial" w:hAnsi="Arial"/>
          <w:color w:val="auto"/>
          <w:sz w:val="20"/>
          <w:lang w:val="es-ES"/>
        </w:rPr>
        <w:t>comité de selección</w:t>
      </w:r>
      <w:r w:rsidR="00071BD8">
        <w:rPr>
          <w:rFonts w:ascii="Arial" w:eastAsia="Times New Roman" w:hAnsi="Arial" w:cs="Arial"/>
          <w:color w:val="auto"/>
          <w:sz w:val="20"/>
          <w:lang w:val="es-ES" w:eastAsia="es-ES"/>
        </w:rPr>
        <w:t>, según corresponda,</w:t>
      </w:r>
      <w:r w:rsidRPr="005D1142">
        <w:rPr>
          <w:rFonts w:ascii="Arial" w:hAnsi="Arial" w:cs="Arial"/>
          <w:sz w:val="20"/>
        </w:rPr>
        <w:t xml:space="preserve"> considere válida la oferta económica debe contar con la </w:t>
      </w:r>
      <w:r w:rsidR="00845C3D" w:rsidRPr="00845C3D">
        <w:rPr>
          <w:rFonts w:ascii="Arial" w:hAnsi="Arial" w:cs="Arial"/>
          <w:sz w:val="20"/>
        </w:rPr>
        <w:t xml:space="preserve">certificación de crédito presupuestario </w:t>
      </w:r>
      <w:r w:rsidRPr="005D1142">
        <w:rPr>
          <w:rFonts w:ascii="Arial" w:hAnsi="Arial" w:cs="Arial"/>
          <w:sz w:val="20"/>
        </w:rPr>
        <w:t>correspondiente y la aprobación del Titular de la Entidad, que no puede exceder de cinco (5) días hábiles, contados desde la fecha prevista en el calendario para el otorgamiento de la buena pro, bajo responsabilidad.</w:t>
      </w:r>
    </w:p>
    <w:p w14:paraId="4F765D00" w14:textId="77777777" w:rsidR="00A76C37" w:rsidRDefault="00A76C37" w:rsidP="00A76C37">
      <w:pPr>
        <w:spacing w:after="0" w:line="240" w:lineRule="auto"/>
        <w:ind w:left="709"/>
        <w:jc w:val="both"/>
        <w:rPr>
          <w:rFonts w:ascii="Arial" w:hAnsi="Arial" w:cs="Arial"/>
          <w:sz w:val="20"/>
        </w:rPr>
      </w:pPr>
    </w:p>
    <w:p w14:paraId="0ADAB44D" w14:textId="33FEEB0E" w:rsidR="00A76C37" w:rsidRPr="005D1142" w:rsidRDefault="00A76C37" w:rsidP="00A76C37">
      <w:pPr>
        <w:spacing w:after="0" w:line="240" w:lineRule="auto"/>
        <w:ind w:left="709"/>
        <w:jc w:val="both"/>
        <w:rPr>
          <w:rFonts w:ascii="Arial" w:hAnsi="Arial" w:cs="Arial"/>
          <w:sz w:val="20"/>
        </w:rPr>
      </w:pPr>
      <w:r w:rsidRPr="005D1142">
        <w:rPr>
          <w:rFonts w:ascii="Arial" w:hAnsi="Arial" w:cs="Arial"/>
          <w:sz w:val="20"/>
        </w:rPr>
        <w:t xml:space="preserve">En caso no se cuente con </w:t>
      </w:r>
      <w:r w:rsidR="004B5D12">
        <w:rPr>
          <w:rFonts w:ascii="Arial" w:hAnsi="Arial" w:cs="Arial"/>
          <w:sz w:val="20"/>
        </w:rPr>
        <w:t>la certificación de crédito presupuestario</w:t>
      </w:r>
      <w:r w:rsidRPr="005D1142">
        <w:rPr>
          <w:rFonts w:ascii="Arial" w:hAnsi="Arial" w:cs="Arial"/>
          <w:sz w:val="20"/>
        </w:rPr>
        <w:t xml:space="preserve"> se rechaza la oferta.</w:t>
      </w:r>
    </w:p>
    <w:p w14:paraId="0343A5A6" w14:textId="77777777" w:rsidR="00A76C37" w:rsidRDefault="00A76C37" w:rsidP="007353D2">
      <w:pPr>
        <w:pStyle w:val="Prrafodelista"/>
        <w:widowControl w:val="0"/>
        <w:spacing w:after="0" w:line="240" w:lineRule="auto"/>
        <w:jc w:val="both"/>
        <w:rPr>
          <w:rFonts w:ascii="Arial" w:hAnsi="Arial" w:cs="Arial"/>
          <w:sz w:val="20"/>
        </w:rPr>
      </w:pPr>
    </w:p>
    <w:p w14:paraId="55368335" w14:textId="77777777" w:rsidR="007353D2" w:rsidRPr="00D94226" w:rsidRDefault="007353D2" w:rsidP="007353D2">
      <w:pPr>
        <w:pStyle w:val="Prrafodelista"/>
        <w:widowControl w:val="0"/>
        <w:spacing w:after="0" w:line="240" w:lineRule="auto"/>
        <w:jc w:val="both"/>
        <w:rPr>
          <w:rFonts w:ascii="Arial" w:hAnsi="Arial" w:cs="Arial"/>
          <w:sz w:val="20"/>
        </w:rPr>
      </w:pPr>
      <w:r w:rsidRPr="00D94226">
        <w:rPr>
          <w:rFonts w:ascii="Arial" w:hAnsi="Arial" w:cs="Arial"/>
          <w:sz w:val="20"/>
        </w:rPr>
        <w:lastRenderedPageBreak/>
        <w:t>La evaluación se realiza sobre la base de cien (100) puntos, considerando la siguiente ponderación:</w:t>
      </w:r>
    </w:p>
    <w:p w14:paraId="2754610C" w14:textId="77777777" w:rsidR="007353D2" w:rsidRPr="00D94226" w:rsidRDefault="007353D2" w:rsidP="007353D2">
      <w:pPr>
        <w:pStyle w:val="Prrafodelista"/>
        <w:widowControl w:val="0"/>
        <w:spacing w:after="0" w:line="240" w:lineRule="auto"/>
        <w:jc w:val="both"/>
        <w:rPr>
          <w:rFonts w:ascii="Arial" w:hAnsi="Arial" w:cs="Arial"/>
          <w:sz w:val="20"/>
        </w:rPr>
      </w:pPr>
    </w:p>
    <w:p w14:paraId="6B1BDD34" w14:textId="77777777" w:rsidR="007353D2" w:rsidRPr="00D94226" w:rsidRDefault="007353D2" w:rsidP="007353D2">
      <w:pPr>
        <w:spacing w:after="0" w:line="240" w:lineRule="auto"/>
        <w:ind w:left="720"/>
        <w:jc w:val="both"/>
        <w:rPr>
          <w:rFonts w:ascii="Arial" w:hAnsi="Arial" w:cs="Arial"/>
          <w:sz w:val="20"/>
        </w:rPr>
      </w:pPr>
      <w:r w:rsidRPr="00D94226">
        <w:rPr>
          <w:rFonts w:ascii="Arial" w:hAnsi="Arial" w:cs="Arial"/>
          <w:sz w:val="20"/>
        </w:rPr>
        <w:t>Precio</w:t>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00DD6DB2">
        <w:rPr>
          <w:rFonts w:ascii="Arial" w:hAnsi="Arial" w:cs="Arial"/>
          <w:sz w:val="20"/>
        </w:rPr>
        <w:t>5</w:t>
      </w:r>
      <w:r w:rsidRPr="00D94226">
        <w:rPr>
          <w:rFonts w:ascii="Arial" w:hAnsi="Arial" w:cs="Arial"/>
          <w:sz w:val="20"/>
        </w:rPr>
        <w:t xml:space="preserve">0 a 100 </w:t>
      </w:r>
    </w:p>
    <w:p w14:paraId="2701F78C" w14:textId="77777777" w:rsidR="007353D2" w:rsidRPr="00D94226" w:rsidRDefault="007353D2" w:rsidP="007353D2">
      <w:pPr>
        <w:spacing w:after="0" w:line="240" w:lineRule="auto"/>
        <w:ind w:left="720"/>
        <w:jc w:val="both"/>
        <w:rPr>
          <w:rFonts w:ascii="Arial" w:hAnsi="Arial" w:cs="Arial"/>
          <w:sz w:val="20"/>
        </w:rPr>
      </w:pPr>
      <w:r w:rsidRPr="00D94226">
        <w:rPr>
          <w:rFonts w:ascii="Arial" w:hAnsi="Arial" w:cs="Arial"/>
          <w:sz w:val="20"/>
        </w:rPr>
        <w:t xml:space="preserve">Otros </w:t>
      </w:r>
      <w:r w:rsidR="005A0F60" w:rsidRPr="00D94226">
        <w:rPr>
          <w:rFonts w:ascii="Arial" w:hAnsi="Arial" w:cs="Arial"/>
          <w:sz w:val="20"/>
        </w:rPr>
        <w:t>factores</w:t>
      </w:r>
      <w:r w:rsidRPr="00D94226">
        <w:rPr>
          <w:rFonts w:ascii="Arial" w:hAnsi="Arial" w:cs="Arial"/>
          <w:sz w:val="20"/>
        </w:rPr>
        <w:t xml:space="preserve"> </w:t>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t xml:space="preserve">0 a </w:t>
      </w:r>
      <w:r w:rsidR="00DD6DB2">
        <w:rPr>
          <w:rFonts w:ascii="Arial" w:hAnsi="Arial" w:cs="Arial"/>
          <w:sz w:val="20"/>
        </w:rPr>
        <w:t>5</w:t>
      </w:r>
      <w:r w:rsidRPr="00D94226">
        <w:rPr>
          <w:rFonts w:ascii="Arial" w:hAnsi="Arial" w:cs="Arial"/>
          <w:sz w:val="20"/>
        </w:rPr>
        <w:t>0</w:t>
      </w:r>
    </w:p>
    <w:p w14:paraId="11827FD1" w14:textId="77777777" w:rsidR="007353D2" w:rsidRPr="00D94226" w:rsidRDefault="007353D2" w:rsidP="007353D2">
      <w:pPr>
        <w:pStyle w:val="Prrafodelista"/>
        <w:widowControl w:val="0"/>
        <w:spacing w:after="0" w:line="240" w:lineRule="auto"/>
        <w:ind w:left="1080"/>
        <w:jc w:val="both"/>
        <w:rPr>
          <w:rFonts w:ascii="Arial" w:hAnsi="Arial" w:cs="Arial"/>
          <w:sz w:val="20"/>
        </w:rPr>
      </w:pPr>
    </w:p>
    <w:p w14:paraId="566E331D" w14:textId="77777777" w:rsidR="007D43AC" w:rsidRPr="00D94226" w:rsidRDefault="007D43AC" w:rsidP="007D43AC">
      <w:pPr>
        <w:pStyle w:val="Prrafodelista"/>
        <w:spacing w:after="0" w:line="240" w:lineRule="auto"/>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14:paraId="5CABD698" w14:textId="77777777" w:rsidR="00AC6109" w:rsidRPr="00D94226" w:rsidRDefault="00AC6109" w:rsidP="00AC6109">
      <w:pPr>
        <w:pStyle w:val="Prrafodelista"/>
        <w:spacing w:after="0" w:line="240" w:lineRule="auto"/>
        <w:ind w:left="0"/>
        <w:rPr>
          <w:rFonts w:ascii="Times New Roman" w:eastAsia="Times New Roman" w:hAnsi="Times New Roman"/>
          <w:bCs/>
        </w:rPr>
      </w:pPr>
    </w:p>
    <w:p w14:paraId="4754771C" w14:textId="77777777" w:rsidR="00AC6109" w:rsidRPr="00AC6109" w:rsidRDefault="00AC6109" w:rsidP="00B470ED">
      <w:pPr>
        <w:pStyle w:val="Prrafodelista"/>
        <w:numPr>
          <w:ilvl w:val="0"/>
          <w:numId w:val="25"/>
        </w:numPr>
        <w:spacing w:after="0" w:line="240" w:lineRule="auto"/>
        <w:ind w:left="1080"/>
        <w:jc w:val="both"/>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otorga el máximo </w:t>
      </w:r>
      <w:r w:rsidR="00255116" w:rsidRPr="00D94226">
        <w:rPr>
          <w:rFonts w:ascii="Arial" w:hAnsi="Arial" w:cs="Arial"/>
          <w:sz w:val="20"/>
          <w:lang w:val="es-ES"/>
        </w:rPr>
        <w:t xml:space="preserve">puntaje </w:t>
      </w:r>
      <w:r w:rsidRPr="00D94226">
        <w:rPr>
          <w:rFonts w:ascii="Arial" w:hAnsi="Arial" w:cs="Arial"/>
          <w:sz w:val="20"/>
          <w:lang w:val="es-ES"/>
        </w:rPr>
        <w:t>a la oferta de precio más bajo y otorga a las demás ofertas puntajes inversamente proporcionales a sus respectivos precios, según la siguiente</w:t>
      </w:r>
      <w:r w:rsidRPr="00AC6109">
        <w:rPr>
          <w:rFonts w:ascii="Arial" w:hAnsi="Arial" w:cs="Arial"/>
          <w:sz w:val="20"/>
          <w:lang w:val="es-ES"/>
        </w:rPr>
        <w:t xml:space="preserve"> fórmula: </w:t>
      </w:r>
    </w:p>
    <w:p w14:paraId="0E6A4A9C" w14:textId="77777777" w:rsidR="00AC6109" w:rsidRPr="00AC6109" w:rsidRDefault="00AC6109" w:rsidP="00AC6109">
      <w:pPr>
        <w:spacing w:after="0" w:line="240" w:lineRule="auto"/>
        <w:ind w:left="360" w:firstLine="426"/>
        <w:jc w:val="both"/>
        <w:rPr>
          <w:rFonts w:ascii="Arial" w:hAnsi="Arial" w:cs="Arial"/>
          <w:sz w:val="20"/>
          <w:lang w:val="es-ES"/>
        </w:rPr>
      </w:pPr>
    </w:p>
    <w:p w14:paraId="1EBD098E" w14:textId="77777777" w:rsidR="00515A05" w:rsidRPr="00736242" w:rsidRDefault="00515A05" w:rsidP="00515A05">
      <w:pPr>
        <w:spacing w:after="0" w:line="240" w:lineRule="auto"/>
        <w:ind w:left="720" w:firstLine="426"/>
        <w:jc w:val="both"/>
        <w:rPr>
          <w:rFonts w:ascii="Arial" w:eastAsia="Times New Roman" w:hAnsi="Arial" w:cs="Arial"/>
          <w:bCs/>
          <w:sz w:val="20"/>
          <w:u w:val="single"/>
          <w:lang w:val="pt-BR"/>
        </w:rPr>
      </w:pPr>
      <w:proofErr w:type="spellStart"/>
      <w:proofErr w:type="gramStart"/>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i</w:t>
      </w:r>
      <w:proofErr w:type="spellEnd"/>
      <w:proofErr w:type="gramEnd"/>
      <w:r w:rsidRPr="00736242">
        <w:rPr>
          <w:rFonts w:ascii="Arial" w:eastAsia="Times New Roman" w:hAnsi="Arial" w:cs="Arial"/>
          <w:bCs/>
          <w:sz w:val="20"/>
          <w:vertAlign w:val="subscript"/>
          <w:lang w:val="pt-BR"/>
        </w:rPr>
        <w:t xml:space="preserve"> </w:t>
      </w:r>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t>O</w:t>
      </w:r>
      <w:r w:rsidRPr="00736242">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PMP</w:t>
      </w:r>
    </w:p>
    <w:p w14:paraId="55245FFB" w14:textId="77777777"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6F830064" w14:textId="77777777"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sz w:val="20"/>
          <w:lang w:val="pt-BR"/>
        </w:rPr>
        <w:t xml:space="preserve">Donde: </w:t>
      </w:r>
    </w:p>
    <w:p w14:paraId="0FB2DEDD" w14:textId="77777777" w:rsidR="00515A05" w:rsidRPr="00736242" w:rsidRDefault="00515A05" w:rsidP="00515A05">
      <w:pPr>
        <w:spacing w:after="0" w:line="240" w:lineRule="auto"/>
        <w:ind w:left="1428" w:firstLine="708"/>
        <w:jc w:val="both"/>
        <w:rPr>
          <w:rFonts w:ascii="Arial" w:eastAsia="Times New Roman" w:hAnsi="Arial" w:cs="Arial"/>
          <w:sz w:val="20"/>
          <w:lang w:val="pt-BR"/>
        </w:rPr>
      </w:pPr>
      <w:r w:rsidRPr="00736242">
        <w:rPr>
          <w:rFonts w:ascii="Arial" w:eastAsia="Times New Roman" w:hAnsi="Arial" w:cs="Arial"/>
          <w:sz w:val="20"/>
          <w:lang w:val="pt-BR"/>
        </w:rPr>
        <w:t>i</w:t>
      </w:r>
      <w:r w:rsidRPr="00736242">
        <w:rPr>
          <w:rFonts w:ascii="Arial" w:eastAsia="Times New Roman" w:hAnsi="Arial" w:cs="Arial"/>
          <w:sz w:val="20"/>
          <w:lang w:val="pt-BR"/>
        </w:rPr>
        <w:tab/>
        <w:t xml:space="preserve">= </w:t>
      </w:r>
      <w:r w:rsidRPr="00736242">
        <w:rPr>
          <w:rFonts w:ascii="Arial" w:eastAsia="Times New Roman" w:hAnsi="Arial" w:cs="Arial"/>
          <w:sz w:val="20"/>
          <w:lang w:val="pt-BR"/>
        </w:rPr>
        <w:tab/>
        <w:t>Oferta.</w:t>
      </w:r>
    </w:p>
    <w:p w14:paraId="5C1C725D" w14:textId="77777777"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w:t>
      </w:r>
      <w:r w:rsidRPr="00515A05">
        <w:rPr>
          <w:rFonts w:ascii="Arial" w:eastAsia="Times New Roman" w:hAnsi="Arial" w:cs="Arial"/>
          <w:sz w:val="20"/>
          <w:vertAlign w:val="subscript"/>
        </w:rPr>
        <w:t>i</w:t>
      </w:r>
      <w:r w:rsidRPr="00515A05">
        <w:rPr>
          <w:rFonts w:ascii="Arial" w:eastAsia="Times New Roman" w:hAnsi="Arial" w:cs="Arial"/>
          <w:sz w:val="20"/>
        </w:rPr>
        <w:tab/>
        <w:t xml:space="preserve">= </w:t>
      </w:r>
      <w:r w:rsidRPr="00515A05">
        <w:rPr>
          <w:rFonts w:ascii="Arial" w:eastAsia="Times New Roman" w:hAnsi="Arial" w:cs="Arial"/>
          <w:sz w:val="20"/>
        </w:rPr>
        <w:tab/>
        <w:t>Puntaje de la oferta a evaluar.</w:t>
      </w:r>
    </w:p>
    <w:p w14:paraId="4A5C4ED3" w14:textId="77777777" w:rsidR="00515A05" w:rsidRPr="00515A05" w:rsidRDefault="00515A05" w:rsidP="00515A05">
      <w:pPr>
        <w:spacing w:after="0" w:line="240" w:lineRule="auto"/>
        <w:ind w:left="1428" w:firstLine="708"/>
        <w:jc w:val="both"/>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i</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i.</w:t>
      </w:r>
    </w:p>
    <w:p w14:paraId="5248C3DA" w14:textId="77777777" w:rsidR="00515A05" w:rsidRPr="00515A05" w:rsidRDefault="00515A05" w:rsidP="00515A05">
      <w:pPr>
        <w:spacing w:after="0" w:line="240" w:lineRule="auto"/>
        <w:ind w:left="1428" w:firstLine="708"/>
        <w:jc w:val="both"/>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m</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de la oferta más baja.</w:t>
      </w:r>
    </w:p>
    <w:p w14:paraId="4C8E5BCF" w14:textId="77777777"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PMP</w:t>
      </w:r>
      <w:r w:rsidRPr="00515A05">
        <w:rPr>
          <w:rFonts w:ascii="Arial" w:eastAsia="Times New Roman" w:hAnsi="Arial" w:cs="Arial"/>
          <w:sz w:val="20"/>
        </w:rPr>
        <w:tab/>
        <w:t xml:space="preserve">= </w:t>
      </w:r>
      <w:r w:rsidRPr="00515A05">
        <w:rPr>
          <w:rFonts w:ascii="Arial" w:eastAsia="Times New Roman" w:hAnsi="Arial" w:cs="Arial"/>
          <w:sz w:val="20"/>
        </w:rPr>
        <w:tab/>
        <w:t>Puntaje máximo del precio.</w:t>
      </w:r>
    </w:p>
    <w:p w14:paraId="0C64F755" w14:textId="77777777" w:rsidR="00AC6109" w:rsidRPr="00515A05" w:rsidRDefault="00AC6109" w:rsidP="00AC6109">
      <w:pPr>
        <w:pStyle w:val="Prrafodelista"/>
        <w:spacing w:after="0" w:line="240" w:lineRule="auto"/>
        <w:ind w:left="1080"/>
        <w:jc w:val="both"/>
        <w:rPr>
          <w:rFonts w:ascii="Arial" w:hAnsi="Arial" w:cs="Arial"/>
          <w:sz w:val="20"/>
        </w:rPr>
      </w:pPr>
    </w:p>
    <w:p w14:paraId="18713745" w14:textId="77777777" w:rsidR="00AC6109" w:rsidRPr="00AC6109" w:rsidRDefault="00AC6109" w:rsidP="00AC6109">
      <w:pPr>
        <w:pStyle w:val="Prrafodelista"/>
        <w:spacing w:after="0" w:line="240" w:lineRule="auto"/>
        <w:ind w:left="1080"/>
        <w:jc w:val="both"/>
        <w:rPr>
          <w:rFonts w:ascii="Arial" w:hAnsi="Arial" w:cs="Arial"/>
          <w:sz w:val="20"/>
          <w:lang w:val="es-ES"/>
        </w:rPr>
      </w:pPr>
    </w:p>
    <w:p w14:paraId="4A621F2B" w14:textId="77777777" w:rsidR="00AC6109" w:rsidRPr="00B0197F" w:rsidRDefault="00AC6109" w:rsidP="00B470ED">
      <w:pPr>
        <w:pStyle w:val="Prrafodelista"/>
        <w:numPr>
          <w:ilvl w:val="0"/>
          <w:numId w:val="25"/>
        </w:numPr>
        <w:spacing w:after="0" w:line="240" w:lineRule="auto"/>
        <w:ind w:left="1080"/>
        <w:jc w:val="both"/>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w:t>
      </w:r>
      <w:r w:rsidRPr="00365E14">
        <w:rPr>
          <w:rFonts w:ascii="Arial" w:hAnsi="Arial" w:cs="Arial"/>
          <w:color w:val="auto"/>
          <w:sz w:val="20"/>
          <w:lang w:val="es-ES"/>
        </w:rPr>
        <w:t xml:space="preserve">en función de los </w:t>
      </w:r>
      <w:r w:rsidR="00515A05" w:rsidRPr="00365E14">
        <w:rPr>
          <w:rFonts w:ascii="Arial" w:hAnsi="Arial" w:cs="Arial"/>
          <w:color w:val="auto"/>
          <w:sz w:val="20"/>
          <w:lang w:val="es-ES"/>
        </w:rPr>
        <w:t>criterios</w:t>
      </w:r>
      <w:r w:rsidRPr="00365E14">
        <w:rPr>
          <w:rFonts w:ascii="Arial" w:hAnsi="Arial" w:cs="Arial"/>
          <w:color w:val="auto"/>
          <w:sz w:val="20"/>
          <w:lang w:val="es-ES"/>
        </w:rPr>
        <w:t xml:space="preserve"> y procedimientos de</w:t>
      </w:r>
      <w:r w:rsidRPr="00B0197F">
        <w:rPr>
          <w:rFonts w:ascii="Arial" w:hAnsi="Arial" w:cs="Arial"/>
          <w:color w:val="auto"/>
          <w:sz w:val="20"/>
          <w:lang w:val="es-ES"/>
        </w:rPr>
        <w:t xml:space="preserve"> evaluación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p>
    <w:p w14:paraId="31528AF1" w14:textId="77777777" w:rsidR="007D43AC" w:rsidRPr="00AC6109" w:rsidRDefault="007D43AC" w:rsidP="00AC6109">
      <w:pPr>
        <w:pStyle w:val="Prrafodelista"/>
        <w:widowControl w:val="0"/>
        <w:spacing w:after="0" w:line="240" w:lineRule="auto"/>
        <w:ind w:left="1080"/>
        <w:jc w:val="both"/>
        <w:rPr>
          <w:rFonts w:ascii="Arial" w:hAnsi="Arial" w:cs="Arial"/>
          <w:sz w:val="20"/>
          <w:lang w:val="es-ES"/>
        </w:rPr>
      </w:pPr>
    </w:p>
    <w:p w14:paraId="7DFD5BD9" w14:textId="77777777"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efectúa siguiendo estrictamente el orden establecido en el numeral 1 del artículo 69 del Reglamento</w:t>
      </w:r>
      <w:r w:rsidR="00071BD8" w:rsidRPr="00B57E63">
        <w:rPr>
          <w:rFonts w:ascii="Arial" w:hAnsi="Arial" w:cs="Arial"/>
          <w:color w:val="auto"/>
          <w:sz w:val="20"/>
          <w:lang w:val="es-ES"/>
        </w:rPr>
        <w:t xml:space="preserve">. </w:t>
      </w:r>
    </w:p>
    <w:p w14:paraId="46A8FC9E" w14:textId="67CEA784" w:rsidR="00BA6EE2" w:rsidRDefault="00BA6EE2" w:rsidP="00BA6EE2">
      <w:pPr>
        <w:spacing w:after="0" w:line="240" w:lineRule="auto"/>
        <w:ind w:left="720"/>
        <w:jc w:val="both"/>
        <w:rPr>
          <w:rFonts w:ascii="Arial" w:hAnsi="Arial" w:cs="Arial"/>
          <w:color w:val="auto"/>
          <w:sz w:val="20"/>
          <w:lang w:val="es-ES"/>
        </w:rPr>
      </w:pPr>
    </w:p>
    <w:p w14:paraId="165D2C45" w14:textId="0C18633B" w:rsidR="00071BD8" w:rsidRDefault="00071BD8"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14:paraId="25E70801" w14:textId="77777777" w:rsidR="00D17347" w:rsidRDefault="00D17347" w:rsidP="00071BD8">
      <w:pPr>
        <w:spacing w:after="0" w:line="240" w:lineRule="auto"/>
        <w:ind w:left="720"/>
        <w:jc w:val="both"/>
        <w:rPr>
          <w:rFonts w:ascii="Arial" w:hAnsi="Arial" w:cs="Arial"/>
          <w:color w:val="auto"/>
          <w:sz w:val="20"/>
          <w:lang w:val="es-ES"/>
        </w:rPr>
      </w:pPr>
    </w:p>
    <w:p w14:paraId="273D8E86" w14:textId="77777777" w:rsidR="00D17347" w:rsidRPr="008A395C" w:rsidRDefault="00D17347" w:rsidP="00D17347">
      <w:pPr>
        <w:widowControl w:val="0"/>
        <w:spacing w:after="0" w:line="240" w:lineRule="auto"/>
        <w:ind w:left="709"/>
        <w:jc w:val="both"/>
        <w:rPr>
          <w:rFonts w:ascii="Arial" w:hAnsi="Arial" w:cs="Arial"/>
          <w:b/>
          <w:i/>
          <w:color w:val="0000FF"/>
          <w:sz w:val="20"/>
          <w:u w:val="single"/>
          <w:lang w:val="es-ES"/>
        </w:rPr>
      </w:pPr>
      <w:r w:rsidRPr="008A395C">
        <w:rPr>
          <w:rFonts w:ascii="Arial" w:hAnsi="Arial" w:cs="Arial"/>
          <w:b/>
          <w:i/>
          <w:color w:val="0000FF"/>
          <w:sz w:val="20"/>
          <w:u w:val="single"/>
          <w:lang w:val="es-ES"/>
        </w:rPr>
        <w:t>IMPORTANTE</w:t>
      </w:r>
      <w:r w:rsidRPr="008A395C">
        <w:rPr>
          <w:rFonts w:ascii="Arial" w:hAnsi="Arial" w:cs="Arial"/>
          <w:b/>
          <w:i/>
          <w:color w:val="0000FF"/>
          <w:sz w:val="20"/>
          <w:lang w:val="es-ES"/>
        </w:rPr>
        <w:t xml:space="preserve">: </w:t>
      </w:r>
    </w:p>
    <w:p w14:paraId="1B25DB5D" w14:textId="77777777" w:rsidR="00071BD8" w:rsidRPr="00B57E63" w:rsidRDefault="00071BD8" w:rsidP="00BA6EE2">
      <w:pPr>
        <w:spacing w:after="0" w:line="240" w:lineRule="auto"/>
        <w:ind w:left="720"/>
        <w:jc w:val="both"/>
        <w:rPr>
          <w:rFonts w:ascii="Arial" w:hAnsi="Arial" w:cs="Arial"/>
          <w:color w:val="auto"/>
          <w:sz w:val="20"/>
          <w:lang w:val="es-ES"/>
        </w:rPr>
      </w:pPr>
    </w:p>
    <w:p w14:paraId="3DD7D90E" w14:textId="78A6CB3D" w:rsidR="00D17347" w:rsidRPr="00022506" w:rsidRDefault="00D17347" w:rsidP="00B470ED">
      <w:pPr>
        <w:pStyle w:val="Prrafodelista"/>
        <w:widowControl w:val="0"/>
        <w:numPr>
          <w:ilvl w:val="0"/>
          <w:numId w:val="15"/>
        </w:numPr>
        <w:tabs>
          <w:tab w:val="left" w:pos="1134"/>
        </w:tabs>
        <w:spacing w:after="0" w:line="240" w:lineRule="auto"/>
        <w:ind w:left="1134" w:hanging="425"/>
        <w:jc w:val="both"/>
        <w:rPr>
          <w:rFonts w:ascii="Arial" w:hAnsi="Arial" w:cs="Arial"/>
          <w:i/>
          <w:color w:val="0000FF"/>
          <w:sz w:val="20"/>
        </w:rPr>
      </w:pPr>
      <w:r w:rsidRPr="00A41AD2">
        <w:rPr>
          <w:rFonts w:ascii="Arial" w:hAnsi="Arial" w:cs="Arial"/>
          <w:i/>
          <w:color w:val="0000FF"/>
          <w:sz w:val="20"/>
        </w:rPr>
        <w:t xml:space="preserve">En el caso de </w:t>
      </w:r>
      <w:r w:rsidRPr="00627B6E">
        <w:rPr>
          <w:rFonts w:ascii="Arial" w:hAnsi="Arial" w:cs="Arial"/>
          <w:i/>
          <w:color w:val="0000FF"/>
          <w:sz w:val="20"/>
        </w:rPr>
        <w:t xml:space="preserve">contratación de servicios en general </w:t>
      </w:r>
      <w:r w:rsidR="00C71D04" w:rsidRPr="00627B6E">
        <w:rPr>
          <w:rFonts w:ascii="Arial" w:hAnsi="Arial" w:cs="Arial"/>
          <w:i/>
          <w:color w:val="0000FF"/>
          <w:sz w:val="20"/>
        </w:rPr>
        <w:t>a ser</w:t>
      </w:r>
      <w:r w:rsidRPr="00627B6E">
        <w:rPr>
          <w:rFonts w:ascii="Arial" w:hAnsi="Arial" w:cs="Arial"/>
          <w:i/>
          <w:color w:val="0000FF"/>
          <w:sz w:val="20"/>
        </w:rPr>
        <w:t xml:space="preserve"> prest</w:t>
      </w:r>
      <w:r w:rsidR="00C71D04" w:rsidRPr="00627B6E">
        <w:rPr>
          <w:rFonts w:ascii="Arial" w:hAnsi="Arial" w:cs="Arial"/>
          <w:i/>
          <w:color w:val="0000FF"/>
          <w:sz w:val="20"/>
        </w:rPr>
        <w:t>ados</w:t>
      </w:r>
      <w:r w:rsidRPr="00627B6E">
        <w:rPr>
          <w:rFonts w:ascii="Arial" w:hAnsi="Arial" w:cs="Arial"/>
          <w:i/>
          <w:color w:val="0000FF"/>
          <w:sz w:val="20"/>
        </w:rPr>
        <w:t xml:space="preserve"> fuera de la provincia de Lima y Callao, </w:t>
      </w:r>
      <w:r w:rsidR="00DE310A" w:rsidRPr="00627B6E">
        <w:rPr>
          <w:rFonts w:ascii="Arial" w:hAnsi="Arial" w:cs="Arial"/>
          <w:i/>
          <w:color w:val="0000FF"/>
          <w:sz w:val="20"/>
        </w:rPr>
        <w:t xml:space="preserve">cuyos montos no superen los doscientos mil Soles (S/. 200,000.00), </w:t>
      </w:r>
      <w:r w:rsidRPr="00627B6E">
        <w:rPr>
          <w:rFonts w:ascii="Arial" w:hAnsi="Arial" w:cs="Arial"/>
          <w:i/>
          <w:color w:val="0000FF"/>
          <w:sz w:val="20"/>
        </w:rPr>
        <w:t>a solicitud del postor se asigna una bonificación equivalente al diez por ciento (10%) sobre el puntaje total obtenido por</w:t>
      </w:r>
      <w:r w:rsidRPr="001A43BC">
        <w:rPr>
          <w:rFonts w:ascii="Arial" w:hAnsi="Arial" w:cs="Arial"/>
          <w:i/>
          <w:color w:val="0000FF"/>
          <w:sz w:val="20"/>
        </w:rPr>
        <w:t xml:space="preserve"> los postores con domicilio en la provincia donde presta</w:t>
      </w:r>
      <w:r w:rsidR="00CB0575">
        <w:rPr>
          <w:rFonts w:ascii="Arial" w:hAnsi="Arial" w:cs="Arial"/>
          <w:i/>
          <w:color w:val="0000FF"/>
          <w:sz w:val="20"/>
        </w:rPr>
        <w:t>rá</w:t>
      </w:r>
      <w:r w:rsidRPr="001A43BC">
        <w:rPr>
          <w:rFonts w:ascii="Arial" w:hAnsi="Arial" w:cs="Arial"/>
          <w:i/>
          <w:color w:val="0000FF"/>
          <w:sz w:val="20"/>
        </w:rPr>
        <w:t xml:space="preserve"> el servicio, o en las provincias colindantes, sean o no pertenecientes al mismo departamento o región. El domicilio es el consignado en la constancia de inscripción ante el RNP</w:t>
      </w:r>
      <w:r w:rsidRPr="00A41AD2">
        <w:rPr>
          <w:rStyle w:val="Refdenotaalpie"/>
          <w:rFonts w:ascii="Arial" w:hAnsi="Arial" w:cs="Arial"/>
          <w:i/>
          <w:color w:val="0000FF"/>
          <w:sz w:val="20"/>
        </w:rPr>
        <w:footnoteReference w:id="2"/>
      </w:r>
      <w:r w:rsidRPr="00022506">
        <w:rPr>
          <w:rFonts w:ascii="Arial" w:hAnsi="Arial" w:cs="Arial"/>
          <w:i/>
          <w:color w:val="0000FF"/>
          <w:sz w:val="20"/>
        </w:rPr>
        <w:t>.</w:t>
      </w:r>
    </w:p>
    <w:p w14:paraId="5BF014A9" w14:textId="77777777" w:rsidR="00EC5C38" w:rsidRDefault="00EC5C38" w:rsidP="00EC5C38">
      <w:pPr>
        <w:pStyle w:val="WW-Textosinformato"/>
        <w:widowControl w:val="0"/>
        <w:ind w:left="709"/>
        <w:jc w:val="both"/>
        <w:rPr>
          <w:rFonts w:ascii="Arial" w:hAnsi="Arial" w:cs="Arial"/>
          <w:b/>
        </w:rPr>
      </w:pPr>
    </w:p>
    <w:p w14:paraId="7E448CB0" w14:textId="77777777" w:rsidR="008D26EA" w:rsidRPr="00B70080" w:rsidRDefault="008D26EA" w:rsidP="00B470ED">
      <w:pPr>
        <w:pStyle w:val="WW-Textosinformato"/>
        <w:widowControl w:val="0"/>
        <w:numPr>
          <w:ilvl w:val="1"/>
          <w:numId w:val="11"/>
        </w:numPr>
        <w:ind w:left="709" w:hanging="567"/>
        <w:jc w:val="both"/>
        <w:rPr>
          <w:rFonts w:ascii="Arial" w:hAnsi="Arial" w:cs="Arial"/>
          <w:b/>
          <w:lang w:val="es-ES_tradnl"/>
        </w:rPr>
      </w:pPr>
      <w:r w:rsidRPr="00B70080">
        <w:rPr>
          <w:rFonts w:ascii="Arial" w:hAnsi="Arial" w:cs="Arial"/>
          <w:b/>
          <w:lang w:val="es-ES_tradnl"/>
        </w:rPr>
        <w:t>CALIFICACIÓN DE OFERTAS</w:t>
      </w:r>
    </w:p>
    <w:p w14:paraId="26D637A5" w14:textId="77777777" w:rsidR="008D26EA" w:rsidRDefault="008D26EA" w:rsidP="008D26EA">
      <w:pPr>
        <w:spacing w:after="0" w:line="240" w:lineRule="auto"/>
        <w:ind w:left="720"/>
        <w:jc w:val="both"/>
        <w:rPr>
          <w:rFonts w:ascii="Arial" w:hAnsi="Arial" w:cs="Arial"/>
          <w:sz w:val="20"/>
        </w:rPr>
      </w:pPr>
    </w:p>
    <w:p w14:paraId="03218A97" w14:textId="1D375C0A" w:rsidR="005C1394" w:rsidRPr="005C1394" w:rsidRDefault="005C1394" w:rsidP="009B52AD">
      <w:pPr>
        <w:pStyle w:val="WW-Textosinformato"/>
        <w:widowControl w:val="0"/>
        <w:ind w:left="709"/>
        <w:jc w:val="both"/>
        <w:rPr>
          <w:rFonts w:ascii="Arial" w:eastAsia="Batang" w:hAnsi="Arial" w:cs="Arial"/>
          <w:lang w:eastAsia="es-PE"/>
        </w:rPr>
      </w:pPr>
      <w:r w:rsidRPr="005C1394">
        <w:rPr>
          <w:rFonts w:ascii="Arial" w:eastAsia="Batang" w:hAnsi="Arial" w:cs="Arial"/>
          <w:lang w:eastAsia="es-PE"/>
        </w:rPr>
        <w:t xml:space="preserve">Luego de culminada la evaluación, el </w:t>
      </w:r>
      <w:r w:rsidR="00071BD8">
        <w:rPr>
          <w:rFonts w:ascii="Arial" w:eastAsia="Times New Roman" w:hAnsi="Arial" w:cs="Arial"/>
          <w:lang w:val="es-ES"/>
        </w:rPr>
        <w:t>órgano encargado de las contrataciones o</w:t>
      </w:r>
      <w:r w:rsidR="00071BD8" w:rsidRPr="00071BD8">
        <w:rPr>
          <w:rFonts w:ascii="Arial" w:hAnsi="Arial"/>
          <w:lang w:val="es-ES"/>
        </w:rPr>
        <w:t xml:space="preserve"> comité de selección</w:t>
      </w:r>
      <w:r w:rsidR="00071BD8">
        <w:rPr>
          <w:rFonts w:ascii="Arial" w:eastAsia="Times New Roman" w:hAnsi="Arial" w:cs="Arial"/>
          <w:lang w:val="es-ES"/>
        </w:rPr>
        <w:t>, según corresponda,</w:t>
      </w:r>
      <w:r w:rsidR="00071BD8" w:rsidRPr="005C1394">
        <w:rPr>
          <w:rFonts w:ascii="Arial" w:eastAsia="Batang" w:hAnsi="Arial" w:cs="Arial"/>
          <w:lang w:eastAsia="es-PE"/>
        </w:rPr>
        <w:t xml:space="preserve"> </w:t>
      </w:r>
      <w:r w:rsidRPr="005C1394">
        <w:rPr>
          <w:rFonts w:ascii="Arial" w:eastAsia="Batang" w:hAnsi="Arial" w:cs="Arial"/>
          <w:lang w:eastAsia="es-PE"/>
        </w:rPr>
        <w:t xml:space="preserve">debe determinar si el postor que obtuvo el primer lugar según el orden de prelación cumple con los requisitos de calificación </w:t>
      </w:r>
      <w:r w:rsidR="008F2648">
        <w:rPr>
          <w:rFonts w:ascii="Arial" w:eastAsia="Batang" w:hAnsi="Arial" w:cs="Arial"/>
          <w:lang w:eastAsia="es-PE"/>
        </w:rPr>
        <w:t>detallados</w:t>
      </w:r>
      <w:r w:rsidRPr="005C1394">
        <w:rPr>
          <w:rFonts w:ascii="Arial" w:eastAsia="Batang" w:hAnsi="Arial" w:cs="Arial"/>
          <w:lang w:eastAsia="es-PE"/>
        </w:rPr>
        <w:t xml:space="preserve"> en la</w:t>
      </w:r>
      <w:r>
        <w:rPr>
          <w:rFonts w:ascii="Arial" w:eastAsia="Batang" w:hAnsi="Arial" w:cs="Arial"/>
          <w:lang w:eastAsia="es-PE"/>
        </w:rPr>
        <w:t xml:space="preserve"> sección específica de la</w:t>
      </w:r>
      <w:r w:rsidRPr="005C1394">
        <w:rPr>
          <w:rFonts w:ascii="Arial" w:eastAsia="Batang" w:hAnsi="Arial" w:cs="Arial"/>
          <w:lang w:eastAsia="es-PE"/>
        </w:rPr>
        <w:t xml:space="preserve">s bases. Si dicho postor no cumple con los requisitos de calificación su oferta debe ser descalificada. En tal caso, el </w:t>
      </w:r>
      <w:r w:rsidR="00071BD8">
        <w:rPr>
          <w:rFonts w:ascii="Arial" w:eastAsia="Times New Roman" w:hAnsi="Arial" w:cs="Arial"/>
          <w:lang w:val="es-ES"/>
        </w:rPr>
        <w:t>órgano encargado de las contrataciones o</w:t>
      </w:r>
      <w:r w:rsidR="00071BD8" w:rsidRPr="00071BD8">
        <w:rPr>
          <w:rFonts w:ascii="Arial" w:hAnsi="Arial"/>
          <w:lang w:val="es-ES"/>
        </w:rPr>
        <w:t xml:space="preserve"> comité de selección</w:t>
      </w:r>
      <w:r w:rsidR="00071BD8">
        <w:rPr>
          <w:rFonts w:ascii="Arial" w:eastAsia="Times New Roman" w:hAnsi="Arial" w:cs="Arial"/>
          <w:lang w:val="es-ES"/>
        </w:rPr>
        <w:t>, según corresponda,</w:t>
      </w:r>
      <w:r w:rsidR="00071BD8" w:rsidRPr="005C1394">
        <w:rPr>
          <w:rFonts w:ascii="Arial" w:eastAsia="Batang" w:hAnsi="Arial" w:cs="Arial"/>
          <w:lang w:eastAsia="es-PE"/>
        </w:rPr>
        <w:t xml:space="preserve"> </w:t>
      </w:r>
      <w:r w:rsidRPr="005C1394">
        <w:rPr>
          <w:rFonts w:ascii="Arial" w:eastAsia="Batang" w:hAnsi="Arial" w:cs="Arial"/>
          <w:lang w:eastAsia="es-PE"/>
        </w:rPr>
        <w:t xml:space="preserve"> debe verificar los requisitos de calificación respecto del postor cuya oferta quedó en segundo lugar, y así sucesivamente en el orden de prelación de ofertas.</w:t>
      </w:r>
    </w:p>
    <w:p w14:paraId="38CE6792" w14:textId="77777777" w:rsidR="005C1394" w:rsidRDefault="005C1394" w:rsidP="009B52AD">
      <w:pPr>
        <w:pStyle w:val="WW-Textosinformato"/>
        <w:widowControl w:val="0"/>
        <w:ind w:left="709"/>
        <w:jc w:val="both"/>
        <w:rPr>
          <w:rFonts w:ascii="Arial" w:hAnsi="Arial" w:cs="Arial"/>
          <w:b/>
        </w:rPr>
      </w:pPr>
    </w:p>
    <w:p w14:paraId="44563FAD" w14:textId="77777777" w:rsidR="008253EE" w:rsidRDefault="008253EE" w:rsidP="009B52AD">
      <w:pPr>
        <w:pStyle w:val="WW-Textosinformato"/>
        <w:widowControl w:val="0"/>
        <w:ind w:left="709"/>
        <w:jc w:val="both"/>
        <w:rPr>
          <w:rFonts w:ascii="Arial" w:hAnsi="Arial" w:cs="Arial"/>
          <w:b/>
        </w:rPr>
      </w:pPr>
    </w:p>
    <w:p w14:paraId="3BD59CF3" w14:textId="77777777" w:rsidR="008253EE" w:rsidRDefault="008253EE" w:rsidP="009B52AD">
      <w:pPr>
        <w:pStyle w:val="WW-Textosinformato"/>
        <w:widowControl w:val="0"/>
        <w:ind w:left="709"/>
        <w:jc w:val="both"/>
        <w:rPr>
          <w:rFonts w:ascii="Arial" w:hAnsi="Arial" w:cs="Arial"/>
          <w:b/>
        </w:rPr>
      </w:pPr>
    </w:p>
    <w:p w14:paraId="0CF2EC99" w14:textId="77777777" w:rsidR="008253EE" w:rsidRDefault="008253EE" w:rsidP="009B52AD">
      <w:pPr>
        <w:pStyle w:val="WW-Textosinformato"/>
        <w:widowControl w:val="0"/>
        <w:ind w:left="709"/>
        <w:jc w:val="both"/>
        <w:rPr>
          <w:rFonts w:ascii="Arial" w:hAnsi="Arial" w:cs="Arial"/>
          <w:b/>
        </w:rPr>
      </w:pPr>
    </w:p>
    <w:p w14:paraId="5E6B66A6" w14:textId="77777777" w:rsidR="008253EE" w:rsidRDefault="008253EE" w:rsidP="009B52AD">
      <w:pPr>
        <w:pStyle w:val="WW-Textosinformato"/>
        <w:widowControl w:val="0"/>
        <w:ind w:left="709"/>
        <w:jc w:val="both"/>
        <w:rPr>
          <w:rFonts w:ascii="Arial" w:hAnsi="Arial" w:cs="Arial"/>
          <w:b/>
        </w:rPr>
      </w:pPr>
    </w:p>
    <w:p w14:paraId="7387D127" w14:textId="77777777" w:rsidR="00B70080" w:rsidRPr="006927AD" w:rsidRDefault="00183D5C" w:rsidP="00B470ED">
      <w:pPr>
        <w:pStyle w:val="WW-Textosinformato"/>
        <w:widowControl w:val="0"/>
        <w:numPr>
          <w:ilvl w:val="1"/>
          <w:numId w:val="11"/>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3C6FB39D" w14:textId="77777777" w:rsidR="00B70080" w:rsidRDefault="00B70080" w:rsidP="00B70080">
      <w:pPr>
        <w:pStyle w:val="WW-Textosinformato"/>
        <w:widowControl w:val="0"/>
        <w:ind w:left="709"/>
        <w:jc w:val="both"/>
        <w:rPr>
          <w:rFonts w:ascii="Arial" w:eastAsia="Batang" w:hAnsi="Arial" w:cs="Arial"/>
          <w:color w:val="000000"/>
          <w:lang w:eastAsia="es-PE"/>
        </w:rPr>
      </w:pPr>
    </w:p>
    <w:p w14:paraId="46C1E22E" w14:textId="77777777" w:rsidR="007E0879"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p>
    <w:p w14:paraId="170EE836" w14:textId="77777777" w:rsidR="00DE3497" w:rsidRPr="007E0879" w:rsidRDefault="00DE3497" w:rsidP="007E0879">
      <w:pPr>
        <w:pStyle w:val="Textosinformato"/>
        <w:ind w:left="709"/>
        <w:jc w:val="both"/>
        <w:rPr>
          <w:rFonts w:ascii="Arial" w:eastAsia="Batang" w:hAnsi="Arial" w:cs="Arial"/>
          <w:color w:val="000000"/>
          <w:lang w:val="es-PE" w:eastAsia="es-PE"/>
        </w:rPr>
      </w:pPr>
    </w:p>
    <w:p w14:paraId="31EF2FDE" w14:textId="77777777" w:rsidR="007E0879" w:rsidRPr="007E0879" w:rsidRDefault="007E0879" w:rsidP="007E0879">
      <w:pPr>
        <w:pStyle w:val="Textosinformato"/>
        <w:ind w:left="709"/>
        <w:jc w:val="both"/>
        <w:rPr>
          <w:rFonts w:ascii="Arial" w:eastAsia="Batang" w:hAnsi="Arial" w:cs="Arial"/>
          <w:color w:val="000000"/>
          <w:lang w:val="es-PE" w:eastAsia="es-PE"/>
        </w:rPr>
      </w:pPr>
      <w:r w:rsidRPr="007E0879">
        <w:rPr>
          <w:rFonts w:ascii="Arial" w:eastAsia="Batang" w:hAnsi="Arial" w:cs="Arial"/>
          <w:color w:val="000000"/>
          <w:lang w:val="es-PE" w:eastAsia="es-PE"/>
        </w:rPr>
        <w:t>Cuando se requiera subsanación, la oferta continua vigente para todo efecto, a condición de la efectiva subsanación dentro del plazo otorgado, el que no puede exceder de tres (3) días hábiles. La presentación de las subsanaciones se realiza a través de la Unidad de Tramite Documentario de la Entidad. La subsanación corresponde realizarla al mismo postor, su representante legal o apoderado acreditado.</w:t>
      </w:r>
    </w:p>
    <w:p w14:paraId="2C2A18BC" w14:textId="77777777" w:rsidR="006F14A6" w:rsidRPr="00B91DB1" w:rsidRDefault="006F14A6" w:rsidP="00B70080">
      <w:pPr>
        <w:pStyle w:val="WW-Textosinformato"/>
        <w:widowControl w:val="0"/>
        <w:ind w:left="709"/>
        <w:jc w:val="both"/>
        <w:rPr>
          <w:rFonts w:ascii="Arial" w:hAnsi="Arial" w:cs="Arial"/>
          <w:b/>
        </w:rPr>
      </w:pPr>
    </w:p>
    <w:p w14:paraId="6603A8EE" w14:textId="77777777" w:rsidR="00F97985" w:rsidRPr="00CD5328" w:rsidRDefault="00F97985" w:rsidP="00B470ED">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35749AFD"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556A9E4C" w14:textId="36F1FBAF" w:rsidR="009C5FCF" w:rsidRDefault="00240DEF" w:rsidP="00182AFA">
      <w:pPr>
        <w:spacing w:after="0" w:line="240" w:lineRule="auto"/>
        <w:ind w:left="720"/>
        <w:jc w:val="both"/>
        <w:rPr>
          <w:rFonts w:ascii="Arial" w:hAnsi="Arial" w:cs="Arial"/>
          <w:color w:val="auto"/>
          <w:sz w:val="20"/>
          <w:lang w:val="es-ES"/>
        </w:rPr>
      </w:pPr>
      <w:r w:rsidRPr="00675ED0">
        <w:rPr>
          <w:rFonts w:ascii="Arial" w:hAnsi="Arial" w:cs="Arial"/>
          <w:color w:val="auto"/>
          <w:sz w:val="20"/>
          <w:lang w:val="es-ES"/>
        </w:rPr>
        <w:t xml:space="preserve">Luego de la calificación de las ofertas,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comité de selección, según corresponda, </w:t>
      </w:r>
      <w:r w:rsidRPr="00675ED0">
        <w:rPr>
          <w:rFonts w:ascii="Arial" w:hAnsi="Arial" w:cs="Arial"/>
          <w:color w:val="auto"/>
          <w:sz w:val="20"/>
          <w:lang w:val="es-ES"/>
        </w:rPr>
        <w:t xml:space="preserve"> otorga la buena pro en la fecha señalada en el </w:t>
      </w:r>
      <w:r w:rsidR="0048377A">
        <w:rPr>
          <w:rFonts w:ascii="Arial" w:hAnsi="Arial" w:cs="Arial"/>
          <w:color w:val="auto"/>
          <w:sz w:val="20"/>
          <w:lang w:val="es-ES"/>
        </w:rPr>
        <w:t xml:space="preserve">calendario </w:t>
      </w:r>
      <w:r w:rsidRPr="00675ED0">
        <w:rPr>
          <w:rFonts w:ascii="Arial" w:hAnsi="Arial" w:cs="Arial"/>
          <w:color w:val="auto"/>
          <w:sz w:val="20"/>
          <w:lang w:val="es-ES"/>
        </w:rPr>
        <w:t xml:space="preserve">de las </w:t>
      </w:r>
      <w:r w:rsidR="008F05B7">
        <w:rPr>
          <w:rFonts w:ascii="Arial" w:hAnsi="Arial" w:cs="Arial"/>
          <w:color w:val="auto"/>
          <w:sz w:val="20"/>
          <w:lang w:val="es-ES"/>
        </w:rPr>
        <w:t>b</w:t>
      </w:r>
      <w:r w:rsidRPr="00675ED0">
        <w:rPr>
          <w:rFonts w:ascii="Arial" w:hAnsi="Arial" w:cs="Arial"/>
          <w:color w:val="auto"/>
          <w:sz w:val="20"/>
          <w:lang w:val="es-ES"/>
        </w:rPr>
        <w:t>ases</w:t>
      </w:r>
      <w:r w:rsidR="00A74C23">
        <w:rPr>
          <w:rFonts w:ascii="Arial" w:hAnsi="Arial" w:cs="Arial"/>
          <w:color w:val="auto"/>
          <w:sz w:val="20"/>
          <w:lang w:val="es-ES"/>
        </w:rPr>
        <w:t xml:space="preserve"> mediante su publicación en el SEACE</w:t>
      </w:r>
      <w:r w:rsidR="009C5FCF">
        <w:rPr>
          <w:rFonts w:ascii="Arial" w:hAnsi="Arial" w:cs="Arial"/>
          <w:color w:val="auto"/>
          <w:sz w:val="20"/>
          <w:lang w:val="es-ES"/>
        </w:rPr>
        <w:t>.</w:t>
      </w:r>
    </w:p>
    <w:p w14:paraId="7647A0E6" w14:textId="77777777" w:rsidR="009C5FCF" w:rsidRDefault="009C5FCF" w:rsidP="00182AFA">
      <w:pPr>
        <w:spacing w:after="0" w:line="240" w:lineRule="auto"/>
        <w:ind w:left="720"/>
        <w:jc w:val="both"/>
        <w:rPr>
          <w:rFonts w:ascii="Arial" w:hAnsi="Arial" w:cs="Arial"/>
          <w:color w:val="auto"/>
          <w:sz w:val="20"/>
          <w:lang w:val="es-ES"/>
        </w:rPr>
      </w:pPr>
    </w:p>
    <w:p w14:paraId="34F488D9" w14:textId="7A908330" w:rsidR="009C5FCF" w:rsidRDefault="009A4F1E" w:rsidP="009C5FCF">
      <w:pPr>
        <w:spacing w:after="0" w:line="240" w:lineRule="auto"/>
        <w:ind w:left="720"/>
        <w:jc w:val="both"/>
        <w:rPr>
          <w:rFonts w:ascii="Arial" w:hAnsi="Arial" w:cs="Arial"/>
          <w:color w:val="auto"/>
          <w:sz w:val="20"/>
          <w:lang w:val="es-ES"/>
        </w:rPr>
      </w:pPr>
      <w:r w:rsidRPr="009A4F1E">
        <w:rPr>
          <w:rFonts w:ascii="Arial" w:hAnsi="Arial" w:cs="Arial"/>
          <w:color w:val="auto"/>
          <w:sz w:val="20"/>
          <w:lang w:val="es-ES"/>
        </w:rPr>
        <w:t>El otorgamiento de la buena pro en acto privado se publica y se entiende notificado a través del SEACE, el mismo día de su realización, debiendo incluir el acta de otorgamiento de la buena pro y el cuadro comparativo, detallando los resultados de la evaluación</w:t>
      </w:r>
      <w:r w:rsidR="000B629D">
        <w:rPr>
          <w:rFonts w:ascii="Arial" w:hAnsi="Arial" w:cs="Arial"/>
          <w:color w:val="auto"/>
          <w:sz w:val="20"/>
          <w:lang w:val="es-ES"/>
        </w:rPr>
        <w:t xml:space="preserve"> y calificación</w:t>
      </w:r>
      <w:r w:rsidRPr="009A4F1E">
        <w:rPr>
          <w:rFonts w:ascii="Arial" w:hAnsi="Arial" w:cs="Arial"/>
          <w:color w:val="auto"/>
          <w:sz w:val="20"/>
          <w:lang w:val="es-ES"/>
        </w:rPr>
        <w:t xml:space="preserve">. </w:t>
      </w:r>
    </w:p>
    <w:p w14:paraId="2432B8E3" w14:textId="77777777" w:rsidR="009A4F1E" w:rsidRPr="009A4F1E" w:rsidRDefault="009A4F1E" w:rsidP="009C5FCF">
      <w:pPr>
        <w:spacing w:after="0" w:line="240" w:lineRule="auto"/>
        <w:ind w:left="720"/>
        <w:jc w:val="both"/>
        <w:rPr>
          <w:rFonts w:ascii="Arial" w:hAnsi="Arial" w:cs="Arial"/>
          <w:color w:val="auto"/>
          <w:sz w:val="20"/>
          <w:lang w:val="es-ES"/>
        </w:rPr>
      </w:pPr>
    </w:p>
    <w:p w14:paraId="48EB9DF4" w14:textId="77777777" w:rsidR="002938BC" w:rsidRPr="008A395C" w:rsidRDefault="002938BC" w:rsidP="002938BC">
      <w:pPr>
        <w:widowControl w:val="0"/>
        <w:spacing w:after="0" w:line="240" w:lineRule="auto"/>
        <w:ind w:left="709"/>
        <w:jc w:val="both"/>
        <w:rPr>
          <w:rFonts w:ascii="Arial" w:hAnsi="Arial" w:cs="Arial"/>
          <w:b/>
          <w:i/>
          <w:color w:val="0000FF"/>
          <w:sz w:val="20"/>
          <w:u w:val="single"/>
          <w:lang w:val="es-ES"/>
        </w:rPr>
      </w:pPr>
      <w:r w:rsidRPr="008A395C">
        <w:rPr>
          <w:rFonts w:ascii="Arial" w:hAnsi="Arial" w:cs="Arial"/>
          <w:b/>
          <w:i/>
          <w:color w:val="0000FF"/>
          <w:sz w:val="20"/>
          <w:u w:val="single"/>
          <w:lang w:val="es-ES"/>
        </w:rPr>
        <w:t>IMPORTANTE</w:t>
      </w:r>
      <w:r w:rsidRPr="008A395C">
        <w:rPr>
          <w:rFonts w:ascii="Arial" w:hAnsi="Arial" w:cs="Arial"/>
          <w:b/>
          <w:i/>
          <w:color w:val="0000FF"/>
          <w:sz w:val="20"/>
          <w:lang w:val="es-ES"/>
        </w:rPr>
        <w:t xml:space="preserve">: </w:t>
      </w:r>
    </w:p>
    <w:p w14:paraId="12176A0B" w14:textId="77777777" w:rsidR="002938BC" w:rsidRPr="008A395C" w:rsidRDefault="002938BC" w:rsidP="002938BC">
      <w:pPr>
        <w:pStyle w:val="Prrafodelista"/>
        <w:widowControl w:val="0"/>
        <w:spacing w:after="0" w:line="240" w:lineRule="auto"/>
        <w:jc w:val="both"/>
        <w:rPr>
          <w:rFonts w:ascii="Arial" w:hAnsi="Arial" w:cs="Arial"/>
          <w:b/>
          <w:i/>
          <w:color w:val="auto"/>
          <w:sz w:val="20"/>
          <w:u w:val="single"/>
          <w:lang w:val="es-ES"/>
        </w:rPr>
      </w:pPr>
    </w:p>
    <w:p w14:paraId="274BD7A7" w14:textId="7C5145A2" w:rsidR="002938BC" w:rsidRPr="00C94FDB" w:rsidRDefault="002938BC" w:rsidP="00B470ED">
      <w:pPr>
        <w:pStyle w:val="Prrafodelista"/>
        <w:widowControl w:val="0"/>
        <w:numPr>
          <w:ilvl w:val="0"/>
          <w:numId w:val="15"/>
        </w:numPr>
        <w:tabs>
          <w:tab w:val="left" w:pos="1134"/>
        </w:tabs>
        <w:spacing w:after="0" w:line="240" w:lineRule="auto"/>
        <w:ind w:left="1134" w:hanging="425"/>
        <w:jc w:val="both"/>
        <w:rPr>
          <w:rFonts w:ascii="Arial" w:hAnsi="Arial" w:cs="Arial"/>
          <w:i/>
          <w:color w:val="0000FF"/>
          <w:sz w:val="20"/>
        </w:rPr>
      </w:pPr>
      <w:r w:rsidRPr="00C94FDB">
        <w:rPr>
          <w:rFonts w:ascii="Arial" w:hAnsi="Arial" w:cs="Arial"/>
          <w:i/>
          <w:color w:val="0000FF"/>
          <w:sz w:val="20"/>
        </w:rPr>
        <w:t>Las Entidades someten a fiscalización posterior, conforme a lo previsto en el artículo 32 de la Ley N° 27444, Ley del Procedimiento Administrativo General la documentación, declaraciones y traducciones presentadas por el ganador de la buena pro.</w:t>
      </w:r>
    </w:p>
    <w:p w14:paraId="239CE93A" w14:textId="77777777" w:rsidR="00322A6B" w:rsidRDefault="00322A6B" w:rsidP="00614DA3">
      <w:pPr>
        <w:pStyle w:val="Prrafodelista"/>
        <w:widowControl w:val="0"/>
        <w:spacing w:after="0" w:line="240" w:lineRule="auto"/>
        <w:jc w:val="both"/>
        <w:rPr>
          <w:rFonts w:ascii="Arial" w:hAnsi="Arial" w:cs="Arial"/>
          <w:sz w:val="20"/>
        </w:rPr>
      </w:pPr>
    </w:p>
    <w:p w14:paraId="55AC1B74" w14:textId="77777777" w:rsidR="00F97985" w:rsidRPr="00CD5328" w:rsidRDefault="00F97985" w:rsidP="00B470ED">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6A6129F"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6C2543A9" w14:textId="5317424F"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14:paraId="6CA1ABCB" w14:textId="77777777" w:rsidR="000B7661" w:rsidRPr="004B0E6E" w:rsidRDefault="000B7661" w:rsidP="004B0E6E">
      <w:pPr>
        <w:spacing w:after="0" w:line="240" w:lineRule="auto"/>
        <w:ind w:left="720"/>
        <w:jc w:val="both"/>
        <w:rPr>
          <w:rFonts w:ascii="Arial" w:hAnsi="Arial" w:cs="Arial"/>
          <w:sz w:val="20"/>
          <w:lang w:val="es-ES"/>
        </w:rPr>
      </w:pPr>
    </w:p>
    <w:p w14:paraId="11487F43"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2546F233" w14:textId="77777777" w:rsidR="000B7661" w:rsidRPr="004B0E6E" w:rsidRDefault="000B7661" w:rsidP="004B0E6E">
      <w:pPr>
        <w:spacing w:after="0" w:line="240" w:lineRule="auto"/>
        <w:ind w:left="720"/>
        <w:jc w:val="both"/>
        <w:rPr>
          <w:rFonts w:ascii="Arial" w:hAnsi="Arial" w:cs="Arial"/>
          <w:sz w:val="20"/>
          <w:lang w:val="es-ES"/>
        </w:rPr>
      </w:pPr>
    </w:p>
    <w:p w14:paraId="2DC66598" w14:textId="77777777"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r w:rsidRPr="004B0E6E">
        <w:rPr>
          <w:rFonts w:ascii="Arial" w:hAnsi="Arial" w:cs="Arial"/>
          <w:sz w:val="20"/>
          <w:lang w:val="es-ES"/>
        </w:rPr>
        <w:t xml:space="preserve"> </w:t>
      </w:r>
    </w:p>
    <w:p w14:paraId="2F34549B" w14:textId="77777777" w:rsidR="00F97985" w:rsidRDefault="00F97985" w:rsidP="00CD5328">
      <w:pPr>
        <w:widowControl w:val="0"/>
        <w:spacing w:after="0" w:line="240" w:lineRule="auto"/>
        <w:ind w:left="708"/>
        <w:jc w:val="both"/>
        <w:rPr>
          <w:rFonts w:ascii="Arial" w:hAnsi="Arial" w:cs="Arial"/>
        </w:rPr>
      </w:pPr>
    </w:p>
    <w:p w14:paraId="30091DEF" w14:textId="77777777" w:rsidR="00F97985" w:rsidRPr="00CD5328" w:rsidRDefault="00F97985" w:rsidP="00B470ED">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CONSTANCIA DE NO ESTAR INHABILITADO </w:t>
      </w:r>
      <w:r w:rsidR="0059306C">
        <w:rPr>
          <w:rFonts w:ascii="Arial" w:hAnsi="Arial" w:cs="Arial"/>
          <w:b/>
          <w:lang w:val="es-ES_tradnl"/>
        </w:rPr>
        <w:t xml:space="preserve">O SUSPENDIDO </w:t>
      </w:r>
      <w:r w:rsidRPr="00CD5328">
        <w:rPr>
          <w:rFonts w:ascii="Arial" w:hAnsi="Arial" w:cs="Arial"/>
          <w:b/>
          <w:lang w:val="es-ES_tradnl"/>
        </w:rPr>
        <w:t>PARA CONTRATAR CON EL ESTADO</w:t>
      </w:r>
    </w:p>
    <w:p w14:paraId="68CE34C9" w14:textId="77777777" w:rsidR="00F97985" w:rsidRPr="00CD5328" w:rsidRDefault="00F97985" w:rsidP="00CD5328">
      <w:pPr>
        <w:widowControl w:val="0"/>
        <w:spacing w:after="0" w:line="240" w:lineRule="auto"/>
        <w:ind w:left="709"/>
        <w:rPr>
          <w:rFonts w:ascii="Arial" w:hAnsi="Arial" w:cs="Arial"/>
        </w:rPr>
      </w:pPr>
    </w:p>
    <w:p w14:paraId="49CBF07D" w14:textId="77777777" w:rsidR="00AD6C89" w:rsidRPr="00657557" w:rsidRDefault="00AD6C89" w:rsidP="00657557">
      <w:pPr>
        <w:pStyle w:val="Prrafodelista"/>
        <w:widowControl w:val="0"/>
        <w:spacing w:after="0" w:line="240" w:lineRule="auto"/>
        <w:ind w:left="709" w:hanging="371"/>
        <w:jc w:val="both"/>
        <w:rPr>
          <w:rFonts w:ascii="Arial" w:hAnsi="Arial" w:cs="Arial"/>
          <w:sz w:val="20"/>
          <w:lang w:val="es-ES"/>
        </w:rPr>
      </w:pPr>
      <w:r>
        <w:rPr>
          <w:rFonts w:ascii="Arial" w:hAnsi="Arial" w:cs="Arial"/>
          <w:sz w:val="20"/>
          <w:lang w:val="es-ES"/>
        </w:rPr>
        <w:tab/>
      </w:r>
      <w:r w:rsidRPr="00027913">
        <w:rPr>
          <w:rFonts w:ascii="Arial" w:hAnsi="Arial" w:cs="Arial"/>
          <w:sz w:val="20"/>
          <w:lang w:val="es-ES"/>
        </w:rPr>
        <w:t xml:space="preserve">De acuerdo con </w:t>
      </w:r>
      <w:r w:rsidRPr="009A0FA9">
        <w:rPr>
          <w:rFonts w:ascii="Arial" w:hAnsi="Arial" w:cs="Arial"/>
          <w:color w:val="auto"/>
          <w:sz w:val="20"/>
          <w:lang w:val="es-ES"/>
        </w:rPr>
        <w:t xml:space="preserve">el artículo </w:t>
      </w:r>
      <w:r w:rsidR="00371591" w:rsidRPr="009A0FA9">
        <w:rPr>
          <w:rFonts w:ascii="Arial" w:hAnsi="Arial" w:cs="Arial"/>
          <w:color w:val="auto"/>
          <w:sz w:val="20"/>
          <w:lang w:val="es-ES"/>
        </w:rPr>
        <w:t>2</w:t>
      </w:r>
      <w:r w:rsidR="004D477B" w:rsidRPr="009A0FA9">
        <w:rPr>
          <w:rFonts w:ascii="Arial" w:hAnsi="Arial" w:cs="Arial"/>
          <w:color w:val="auto"/>
          <w:sz w:val="20"/>
          <w:lang w:val="es-ES"/>
        </w:rPr>
        <w:t>4</w:t>
      </w:r>
      <w:r w:rsidR="00657557" w:rsidRPr="009A0FA9">
        <w:rPr>
          <w:rFonts w:ascii="Arial" w:hAnsi="Arial" w:cs="Arial"/>
          <w:color w:val="auto"/>
          <w:sz w:val="20"/>
          <w:lang w:val="es-ES"/>
        </w:rPr>
        <w:t>5</w:t>
      </w:r>
      <w:r w:rsidRPr="009A0FA9">
        <w:rPr>
          <w:rFonts w:ascii="Arial" w:hAnsi="Arial" w:cs="Arial"/>
          <w:color w:val="auto"/>
          <w:sz w:val="20"/>
          <w:lang w:val="es-ES"/>
        </w:rPr>
        <w:t xml:space="preserve"> del Reglamento, </w:t>
      </w:r>
      <w:r w:rsidR="00657557" w:rsidRPr="009A0FA9">
        <w:rPr>
          <w:rFonts w:ascii="Arial" w:hAnsi="Arial" w:cs="Arial"/>
          <w:color w:val="auto"/>
          <w:sz w:val="20"/>
          <w:lang w:val="es-ES"/>
        </w:rPr>
        <w:t>a partir del día hábil siguiente al registro en el SEACE del consentimiento de la buena pro o de que esta haya quedado administrativamente firme</w:t>
      </w:r>
      <w:r w:rsidRPr="009A0FA9">
        <w:rPr>
          <w:rFonts w:ascii="Arial" w:hAnsi="Arial" w:cs="Arial"/>
          <w:color w:val="auto"/>
          <w:sz w:val="20"/>
          <w:lang w:val="es-ES"/>
        </w:rPr>
        <w:t xml:space="preserve">, el postor ganador de la </w:t>
      </w:r>
      <w:r w:rsidR="003C26C8" w:rsidRPr="009A0FA9">
        <w:rPr>
          <w:rFonts w:ascii="Arial" w:hAnsi="Arial" w:cs="Arial"/>
          <w:color w:val="auto"/>
          <w:sz w:val="20"/>
          <w:lang w:val="es-ES"/>
        </w:rPr>
        <w:t>b</w:t>
      </w:r>
      <w:r w:rsidRPr="009A0FA9">
        <w:rPr>
          <w:rFonts w:ascii="Arial" w:hAnsi="Arial" w:cs="Arial"/>
          <w:color w:val="auto"/>
          <w:sz w:val="20"/>
          <w:lang w:val="es-ES"/>
        </w:rPr>
        <w:t xml:space="preserve">uena </w:t>
      </w:r>
      <w:r w:rsidR="003C26C8" w:rsidRPr="009A0FA9">
        <w:rPr>
          <w:rFonts w:ascii="Arial" w:hAnsi="Arial" w:cs="Arial"/>
          <w:color w:val="auto"/>
          <w:sz w:val="20"/>
          <w:lang w:val="es-ES"/>
        </w:rPr>
        <w:t>p</w:t>
      </w:r>
      <w:r w:rsidRPr="009A0FA9">
        <w:rPr>
          <w:rFonts w:ascii="Arial" w:hAnsi="Arial" w:cs="Arial"/>
          <w:color w:val="auto"/>
          <w:sz w:val="20"/>
          <w:lang w:val="es-ES"/>
        </w:rPr>
        <w:t xml:space="preserve">ro </w:t>
      </w:r>
      <w:r w:rsidR="0059306C" w:rsidRPr="009A0FA9">
        <w:rPr>
          <w:rFonts w:ascii="Arial" w:hAnsi="Arial" w:cs="Arial"/>
          <w:color w:val="auto"/>
          <w:sz w:val="20"/>
          <w:lang w:val="es-ES"/>
        </w:rPr>
        <w:t>puede</w:t>
      </w:r>
      <w:r w:rsidRPr="009A0FA9">
        <w:rPr>
          <w:rFonts w:ascii="Arial" w:hAnsi="Arial" w:cs="Arial"/>
          <w:color w:val="auto"/>
          <w:sz w:val="20"/>
          <w:lang w:val="es-ES"/>
        </w:rPr>
        <w:t xml:space="preserve"> solicitar ante el OSCE la expedición de la constancia de no estar </w:t>
      </w:r>
      <w:r w:rsidRPr="00657557">
        <w:rPr>
          <w:rFonts w:ascii="Arial" w:hAnsi="Arial" w:cs="Arial"/>
          <w:sz w:val="20"/>
          <w:lang w:val="es-ES"/>
        </w:rPr>
        <w:t xml:space="preserve">inhabilitado </w:t>
      </w:r>
      <w:r w:rsidR="0059306C" w:rsidRPr="00657557">
        <w:rPr>
          <w:rFonts w:ascii="Arial" w:hAnsi="Arial" w:cs="Arial"/>
          <w:sz w:val="20"/>
          <w:lang w:val="es-ES"/>
        </w:rPr>
        <w:t xml:space="preserve">o suspendido </w:t>
      </w:r>
      <w:r w:rsidRPr="00657557">
        <w:rPr>
          <w:rFonts w:ascii="Arial" w:hAnsi="Arial" w:cs="Arial"/>
          <w:sz w:val="20"/>
          <w:lang w:val="es-ES"/>
        </w:rPr>
        <w:t xml:space="preserve">para contratar con el Estado.  </w:t>
      </w:r>
    </w:p>
    <w:p w14:paraId="2FD5D3B6" w14:textId="77777777" w:rsidR="00371591" w:rsidRDefault="00371591" w:rsidP="00371591">
      <w:pPr>
        <w:tabs>
          <w:tab w:val="center" w:pos="4419"/>
          <w:tab w:val="right" w:pos="8838"/>
        </w:tabs>
        <w:autoSpaceDE w:val="0"/>
        <w:autoSpaceDN w:val="0"/>
        <w:adjustRightInd w:val="0"/>
        <w:spacing w:after="0"/>
        <w:jc w:val="both"/>
        <w:rPr>
          <w:rFonts w:ascii="Arial" w:hAnsi="Arial" w:cs="Arial"/>
          <w:sz w:val="20"/>
          <w:lang w:val="es-ES"/>
        </w:rPr>
      </w:pPr>
    </w:p>
    <w:p w14:paraId="3927C0F6" w14:textId="77777777" w:rsidR="00371591" w:rsidRPr="00371591" w:rsidRDefault="00371591" w:rsidP="00371591">
      <w:pPr>
        <w:tabs>
          <w:tab w:val="center" w:pos="4419"/>
          <w:tab w:val="right" w:pos="8838"/>
        </w:tabs>
        <w:autoSpaceDE w:val="0"/>
        <w:autoSpaceDN w:val="0"/>
        <w:adjustRightInd w:val="0"/>
        <w:spacing w:after="0"/>
        <w:ind w:left="709"/>
        <w:jc w:val="both"/>
        <w:rPr>
          <w:rFonts w:ascii="Arial" w:hAnsi="Arial" w:cs="Arial"/>
          <w:sz w:val="20"/>
          <w:lang w:val="es-ES"/>
        </w:rPr>
      </w:pPr>
      <w:r w:rsidRPr="00371591">
        <w:rPr>
          <w:rFonts w:ascii="Arial" w:hAnsi="Arial" w:cs="Arial"/>
          <w:sz w:val="20"/>
          <w:lang w:val="es-ES"/>
        </w:rPr>
        <w:t>No procede la emisión de constancias cuando el procedimiento de selección se encuentre bloqueado como consecuencia del procesamiento de una acción de supervisión.</w:t>
      </w:r>
    </w:p>
    <w:p w14:paraId="45228106" w14:textId="77777777" w:rsidR="00F97985" w:rsidRDefault="00F97985" w:rsidP="00371591">
      <w:pPr>
        <w:widowControl w:val="0"/>
        <w:spacing w:after="0" w:line="240" w:lineRule="auto"/>
        <w:jc w:val="both"/>
        <w:rPr>
          <w:rFonts w:ascii="Arial" w:hAnsi="Arial" w:cs="Arial"/>
        </w:rPr>
      </w:pPr>
      <w:r w:rsidRPr="00CD5328">
        <w:rPr>
          <w:rFonts w:ascii="Arial" w:hAnsi="Arial" w:cs="Arial"/>
        </w:rPr>
        <w:br w:type="page"/>
      </w:r>
    </w:p>
    <w:p w14:paraId="594DC991" w14:textId="77777777" w:rsidR="008253EE" w:rsidRPr="00CD5328" w:rsidRDefault="008253EE" w:rsidP="00371591">
      <w:pPr>
        <w:widowControl w:val="0"/>
        <w:spacing w:after="0" w:line="240" w:lineRule="auto"/>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352C59B0" w14:textId="77777777" w:rsidTr="009A7ECC">
        <w:tc>
          <w:tcPr>
            <w:tcW w:w="8813" w:type="dxa"/>
          </w:tcPr>
          <w:p w14:paraId="57BC8CFC"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7797629"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09B70234"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4CDC2961" w14:textId="77777777" w:rsidR="00F97985" w:rsidRPr="00CD5328" w:rsidRDefault="00F97985" w:rsidP="00CD5328">
            <w:pPr>
              <w:widowControl w:val="0"/>
              <w:spacing w:after="0" w:line="240" w:lineRule="auto"/>
              <w:jc w:val="center"/>
              <w:rPr>
                <w:rFonts w:ascii="Arial" w:hAnsi="Arial" w:cs="Arial"/>
                <w:sz w:val="6"/>
              </w:rPr>
            </w:pPr>
          </w:p>
        </w:tc>
      </w:tr>
    </w:tbl>
    <w:p w14:paraId="01797A8D" w14:textId="77777777" w:rsidR="00F97985" w:rsidRPr="00CD5328" w:rsidRDefault="00F97985" w:rsidP="00CD5328">
      <w:pPr>
        <w:widowControl w:val="0"/>
        <w:spacing w:after="0" w:line="240" w:lineRule="auto"/>
        <w:ind w:left="96"/>
        <w:jc w:val="both"/>
        <w:rPr>
          <w:rFonts w:ascii="Arial" w:hAnsi="Arial" w:cs="Arial"/>
        </w:rPr>
      </w:pPr>
    </w:p>
    <w:p w14:paraId="2C5F1CE2" w14:textId="77777777" w:rsidR="00F97985" w:rsidRPr="00CD5328" w:rsidRDefault="00F97985" w:rsidP="00CD5328">
      <w:pPr>
        <w:widowControl w:val="0"/>
        <w:spacing w:after="0" w:line="240" w:lineRule="auto"/>
        <w:ind w:left="96"/>
        <w:jc w:val="both"/>
        <w:rPr>
          <w:rFonts w:ascii="Arial" w:hAnsi="Arial" w:cs="Arial"/>
        </w:rPr>
      </w:pPr>
    </w:p>
    <w:p w14:paraId="57E3E3A4" w14:textId="77777777" w:rsidR="00F97985" w:rsidRPr="00CD5328" w:rsidRDefault="00F97985" w:rsidP="00CD5328">
      <w:pPr>
        <w:pStyle w:val="Prrafodelista"/>
        <w:widowControl w:val="0"/>
        <w:spacing w:after="0" w:line="240" w:lineRule="auto"/>
        <w:ind w:left="816"/>
        <w:jc w:val="both"/>
        <w:rPr>
          <w:rFonts w:ascii="Arial" w:hAnsi="Arial" w:cs="Arial"/>
        </w:rPr>
      </w:pPr>
    </w:p>
    <w:p w14:paraId="5CA0F23D" w14:textId="77777777" w:rsidR="00F97985" w:rsidRPr="00CD5328" w:rsidRDefault="00F97985" w:rsidP="00B470ED">
      <w:pPr>
        <w:pStyle w:val="Prrafodelista"/>
        <w:widowControl w:val="0"/>
        <w:numPr>
          <w:ilvl w:val="0"/>
          <w:numId w:val="16"/>
        </w:numPr>
        <w:spacing w:after="0" w:line="240" w:lineRule="auto"/>
        <w:ind w:left="96"/>
        <w:jc w:val="both"/>
        <w:rPr>
          <w:rFonts w:ascii="Arial" w:hAnsi="Arial" w:cs="Arial"/>
          <w:vanish/>
          <w:sz w:val="20"/>
        </w:rPr>
      </w:pPr>
    </w:p>
    <w:p w14:paraId="257A06A6" w14:textId="77777777" w:rsidR="00F97985" w:rsidRPr="00CD5328" w:rsidRDefault="00F97985" w:rsidP="00B470ED">
      <w:pPr>
        <w:pStyle w:val="Prrafodelista"/>
        <w:widowControl w:val="0"/>
        <w:numPr>
          <w:ilvl w:val="1"/>
          <w:numId w:val="17"/>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555DC4C7"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0952E229"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4BBAE688"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47402587" w14:textId="77777777"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El recurso de apelación se presenta ante la Entidad convocante, y es conocido y resuelto por su Titular, cuando el valor estimado sea igual o menor a sesenta y cinco (65) UIT.</w:t>
      </w:r>
      <w:r>
        <w:rPr>
          <w:rFonts w:ascii="Arial" w:hAnsi="Arial" w:cs="Arial"/>
          <w:sz w:val="20"/>
          <w:lang w:val="es-ES"/>
        </w:rPr>
        <w:t xml:space="preserve"> </w:t>
      </w:r>
      <w:r w:rsidRPr="001616DE">
        <w:rPr>
          <w:rFonts w:ascii="Arial" w:hAnsi="Arial" w:cs="Arial"/>
          <w:sz w:val="20"/>
          <w:lang w:val="es-ES"/>
        </w:rPr>
        <w:t xml:space="preserve">Cuando el valor estimado sea mayor a dicho monto, el recurso de apelación se presenta ante y es resuelto por el Tribunal de Contrataciones del Estado. </w:t>
      </w:r>
    </w:p>
    <w:p w14:paraId="02EC7780" w14:textId="77777777" w:rsidR="0072322D" w:rsidRPr="001616DE" w:rsidRDefault="0072322D" w:rsidP="0072322D">
      <w:pPr>
        <w:pStyle w:val="Prrafodelista"/>
        <w:widowControl w:val="0"/>
        <w:spacing w:after="0" w:line="240" w:lineRule="auto"/>
        <w:ind w:left="709"/>
        <w:jc w:val="both"/>
        <w:rPr>
          <w:rFonts w:ascii="Arial" w:hAnsi="Arial" w:cs="Arial"/>
          <w:sz w:val="20"/>
          <w:lang w:val="es-ES"/>
        </w:rPr>
      </w:pPr>
    </w:p>
    <w:p w14:paraId="44B1199B" w14:textId="77777777"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En los procedimientos de selección según relación de ítems, el valor estimado total del procedimiento determina ante quién se presenta el recurso de apelación.</w:t>
      </w:r>
    </w:p>
    <w:p w14:paraId="70F8A1BC"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0D61AF6C"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14:paraId="77937B1A" w14:textId="77777777" w:rsidR="00F97985" w:rsidRDefault="00F97985" w:rsidP="004E4F88">
      <w:pPr>
        <w:pStyle w:val="Sangra3detindependiente"/>
        <w:widowControl w:val="0"/>
        <w:ind w:left="709" w:firstLine="0"/>
        <w:jc w:val="both"/>
        <w:rPr>
          <w:rFonts w:cs="Arial"/>
          <w:b/>
        </w:rPr>
      </w:pPr>
    </w:p>
    <w:p w14:paraId="6FE68F7A" w14:textId="77777777" w:rsidR="001C59B5" w:rsidRPr="00CD5328" w:rsidRDefault="001C59B5" w:rsidP="004E4F88">
      <w:pPr>
        <w:pStyle w:val="Sangra3detindependiente"/>
        <w:widowControl w:val="0"/>
        <w:ind w:left="709" w:firstLine="0"/>
        <w:jc w:val="both"/>
        <w:rPr>
          <w:rFonts w:cs="Arial"/>
          <w:b/>
        </w:rPr>
      </w:pPr>
    </w:p>
    <w:p w14:paraId="7B1B1F0C" w14:textId="77777777" w:rsidR="00F97985" w:rsidRPr="00CD5328" w:rsidRDefault="00F97985" w:rsidP="00B470ED">
      <w:pPr>
        <w:pStyle w:val="Prrafodelista"/>
        <w:widowControl w:val="0"/>
        <w:numPr>
          <w:ilvl w:val="1"/>
          <w:numId w:val="17"/>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14:paraId="5A830692"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6F9FE893" w14:textId="3C6B7168"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64AA51ED"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7515DB1E" w14:textId="548CE98E"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62840EEC"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7F3D6BD7"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42220952" w14:textId="77777777" w:rsidR="008222CD" w:rsidRPr="00CD5328" w:rsidRDefault="008222CD" w:rsidP="00CD5328">
      <w:pPr>
        <w:widowControl w:val="0"/>
        <w:spacing w:after="0" w:line="240" w:lineRule="auto"/>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713F5A97" w14:textId="77777777" w:rsidTr="009A7ECC">
        <w:tc>
          <w:tcPr>
            <w:tcW w:w="8813" w:type="dxa"/>
          </w:tcPr>
          <w:p w14:paraId="725F1DD3"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46081845"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3F97E935"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41DA5D70" w14:textId="77777777" w:rsidR="00F97985" w:rsidRPr="00CD5328" w:rsidRDefault="00F97985" w:rsidP="00CD5328">
            <w:pPr>
              <w:widowControl w:val="0"/>
              <w:spacing w:after="0" w:line="240" w:lineRule="auto"/>
              <w:jc w:val="center"/>
              <w:rPr>
                <w:rFonts w:ascii="Arial" w:hAnsi="Arial" w:cs="Arial"/>
                <w:sz w:val="6"/>
              </w:rPr>
            </w:pPr>
          </w:p>
        </w:tc>
      </w:tr>
    </w:tbl>
    <w:p w14:paraId="268348F2" w14:textId="77777777" w:rsidR="00F97985" w:rsidRDefault="00F97985" w:rsidP="00CD5328">
      <w:pPr>
        <w:widowControl w:val="0"/>
        <w:spacing w:after="0" w:line="240" w:lineRule="auto"/>
        <w:ind w:left="96"/>
        <w:jc w:val="both"/>
        <w:rPr>
          <w:rFonts w:ascii="Arial" w:hAnsi="Arial" w:cs="Arial"/>
        </w:rPr>
      </w:pPr>
    </w:p>
    <w:p w14:paraId="2351FF6A" w14:textId="77777777" w:rsidR="00F97985" w:rsidRPr="00CD5328" w:rsidRDefault="00F97985" w:rsidP="00B470ED">
      <w:pPr>
        <w:pStyle w:val="Prrafodelista"/>
        <w:widowControl w:val="0"/>
        <w:numPr>
          <w:ilvl w:val="0"/>
          <w:numId w:val="13"/>
        </w:numPr>
        <w:spacing w:after="0" w:line="240" w:lineRule="auto"/>
        <w:ind w:left="96"/>
        <w:jc w:val="both"/>
        <w:rPr>
          <w:rFonts w:ascii="Arial" w:hAnsi="Arial" w:cs="Arial"/>
          <w:b/>
          <w:caps/>
          <w:vanish/>
          <w:sz w:val="20"/>
        </w:rPr>
      </w:pPr>
    </w:p>
    <w:p w14:paraId="1BC04786" w14:textId="77777777" w:rsidR="00F97985" w:rsidRPr="00CD5328" w:rsidRDefault="00F97985" w:rsidP="00B470ED">
      <w:pPr>
        <w:pStyle w:val="Prrafodelista"/>
        <w:widowControl w:val="0"/>
        <w:numPr>
          <w:ilvl w:val="0"/>
          <w:numId w:val="13"/>
        </w:numPr>
        <w:spacing w:after="0" w:line="240" w:lineRule="auto"/>
        <w:ind w:left="96"/>
        <w:jc w:val="both"/>
        <w:rPr>
          <w:rFonts w:ascii="Arial" w:hAnsi="Arial" w:cs="Arial"/>
          <w:b/>
          <w:caps/>
          <w:vanish/>
          <w:sz w:val="20"/>
        </w:rPr>
      </w:pPr>
    </w:p>
    <w:p w14:paraId="3A849421" w14:textId="77777777" w:rsidR="00F97985" w:rsidRPr="00CD5328" w:rsidRDefault="003D5A05" w:rsidP="00B470ED">
      <w:pPr>
        <w:pStyle w:val="Prrafodelista"/>
        <w:widowControl w:val="0"/>
        <w:numPr>
          <w:ilvl w:val="1"/>
          <w:numId w:val="13"/>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14:paraId="0B339587" w14:textId="77777777" w:rsidR="00F97985" w:rsidRPr="00CD5328" w:rsidRDefault="00F97985" w:rsidP="00CD5328">
      <w:pPr>
        <w:widowControl w:val="0"/>
        <w:spacing w:after="0" w:line="240" w:lineRule="auto"/>
        <w:ind w:left="445"/>
        <w:jc w:val="both"/>
        <w:rPr>
          <w:rFonts w:ascii="Arial" w:hAnsi="Arial" w:cs="Arial"/>
        </w:rPr>
      </w:pPr>
    </w:p>
    <w:p w14:paraId="54FBFFDC" w14:textId="77777777" w:rsidR="00D06612" w:rsidRPr="00D06612" w:rsidRDefault="00D06612" w:rsidP="00D06612">
      <w:pPr>
        <w:pStyle w:val="Prrafodelista"/>
        <w:spacing w:after="0" w:line="240" w:lineRule="auto"/>
        <w:ind w:left="426"/>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62936E04" w14:textId="77777777" w:rsidR="009172B9" w:rsidRPr="00D06612" w:rsidRDefault="009172B9" w:rsidP="00213189">
      <w:pPr>
        <w:pStyle w:val="Prrafodelista"/>
        <w:widowControl w:val="0"/>
        <w:spacing w:after="0" w:line="240" w:lineRule="auto"/>
        <w:ind w:left="445"/>
        <w:jc w:val="both"/>
        <w:rPr>
          <w:rFonts w:ascii="Arial" w:hAnsi="Arial" w:cs="Arial"/>
          <w:color w:val="auto"/>
          <w:sz w:val="20"/>
          <w:lang w:val="es-ES"/>
        </w:rPr>
      </w:pPr>
    </w:p>
    <w:p w14:paraId="22F84B70" w14:textId="301B4211"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El contrato se perfecciona con la suscripción del documento que lo contiene, salvo en los contratos cuyo monto del valor estimado 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 xml:space="preserve">00),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14:paraId="2A72CFC5" w14:textId="77777777" w:rsidR="00F85C28" w:rsidRPr="00096DB3" w:rsidRDefault="00F85C28" w:rsidP="00F85C28">
      <w:pPr>
        <w:spacing w:after="0" w:line="240" w:lineRule="auto"/>
        <w:ind w:left="426" w:firstLine="426"/>
        <w:jc w:val="both"/>
        <w:rPr>
          <w:rFonts w:ascii="Arial" w:hAnsi="Arial" w:cs="Arial"/>
          <w:color w:val="auto"/>
          <w:sz w:val="20"/>
          <w:lang w:val="es-ES"/>
        </w:rPr>
      </w:pPr>
    </w:p>
    <w:p w14:paraId="1199885E" w14:textId="20C242A5"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estimado del ítem corresponda al parámetro </w:t>
      </w:r>
      <w:r w:rsidRPr="00096DB3">
        <w:rPr>
          <w:rFonts w:ascii="Arial" w:hAnsi="Arial" w:cs="Arial"/>
          <w:color w:val="auto"/>
          <w:sz w:val="20"/>
          <w:lang w:val="es-ES"/>
        </w:rPr>
        <w:t>establecido en el párrafo anterior.</w:t>
      </w:r>
    </w:p>
    <w:p w14:paraId="4A1142C8" w14:textId="77777777" w:rsidR="00F85C28" w:rsidRDefault="00F85C28" w:rsidP="00F85C28">
      <w:pPr>
        <w:spacing w:after="0" w:line="240" w:lineRule="auto"/>
        <w:ind w:left="426"/>
        <w:jc w:val="both"/>
        <w:rPr>
          <w:rFonts w:ascii="Arial" w:hAnsi="Arial" w:cs="Arial"/>
          <w:color w:val="auto"/>
          <w:sz w:val="20"/>
          <w:lang w:val="es-ES"/>
        </w:rPr>
      </w:pPr>
    </w:p>
    <w:p w14:paraId="133BDB2F" w14:textId="77777777" w:rsidR="00F85C28" w:rsidRPr="00CD1F78" w:rsidRDefault="00F85C28" w:rsidP="00F85C28">
      <w:pPr>
        <w:widowControl w:val="0"/>
        <w:spacing w:after="0" w:line="240" w:lineRule="auto"/>
        <w:ind w:left="426"/>
        <w:jc w:val="both"/>
        <w:rPr>
          <w:rFonts w:ascii="Arial" w:hAnsi="Arial" w:cs="Arial"/>
          <w:b/>
          <w:i/>
          <w:color w:val="0000FF"/>
          <w:sz w:val="20"/>
          <w:u w:val="single"/>
          <w:lang w:val="es-ES"/>
        </w:rPr>
      </w:pPr>
      <w:r w:rsidRPr="00CD1F78">
        <w:rPr>
          <w:rFonts w:ascii="Arial" w:hAnsi="Arial" w:cs="Arial"/>
          <w:b/>
          <w:i/>
          <w:color w:val="0000FF"/>
          <w:sz w:val="20"/>
          <w:u w:val="single"/>
          <w:lang w:val="es-ES"/>
        </w:rPr>
        <w:t>IMPORTANTE</w:t>
      </w:r>
      <w:r w:rsidRPr="00F85C28">
        <w:rPr>
          <w:rFonts w:ascii="Arial" w:hAnsi="Arial"/>
          <w:b/>
          <w:i/>
          <w:color w:val="0000FF"/>
          <w:sz w:val="20"/>
          <w:u w:val="single"/>
          <w:lang w:val="es-ES"/>
        </w:rPr>
        <w:t>:</w:t>
      </w:r>
    </w:p>
    <w:p w14:paraId="7A545C75" w14:textId="77777777" w:rsidR="00F85C28" w:rsidRPr="00CD1F78" w:rsidRDefault="00F85C28" w:rsidP="00F85C28">
      <w:pPr>
        <w:widowControl w:val="0"/>
        <w:spacing w:after="0" w:line="240" w:lineRule="auto"/>
        <w:ind w:left="426" w:hanging="425"/>
        <w:jc w:val="both"/>
        <w:rPr>
          <w:rFonts w:ascii="Arial" w:hAnsi="Arial" w:cs="Arial"/>
          <w:i/>
          <w:color w:val="0000FF"/>
          <w:sz w:val="20"/>
        </w:rPr>
      </w:pPr>
    </w:p>
    <w:p w14:paraId="116BF229" w14:textId="49C91CAE" w:rsidR="00F85C28" w:rsidRPr="00263639" w:rsidRDefault="00F85C28" w:rsidP="00B470ED">
      <w:pPr>
        <w:pStyle w:val="Prrafodelista"/>
        <w:widowControl w:val="0"/>
        <w:numPr>
          <w:ilvl w:val="0"/>
          <w:numId w:val="28"/>
        </w:numPr>
        <w:spacing w:after="0" w:line="240" w:lineRule="auto"/>
        <w:ind w:left="1092"/>
        <w:jc w:val="both"/>
        <w:rPr>
          <w:rFonts w:ascii="Arial" w:hAnsi="Arial" w:cs="Arial"/>
          <w:i/>
          <w:color w:val="0000FF"/>
          <w:sz w:val="20"/>
        </w:rPr>
      </w:pPr>
      <w:r w:rsidRPr="00CD1F78">
        <w:rPr>
          <w:rFonts w:ascii="Arial" w:hAnsi="Arial" w:cs="Arial"/>
          <w:i/>
          <w:color w:val="0000FF"/>
          <w:sz w:val="20"/>
        </w:rPr>
        <w:t>El órgano encargado de las contrataciones</w:t>
      </w:r>
      <w:r>
        <w:rPr>
          <w:rFonts w:ascii="Arial" w:hAnsi="Arial" w:cs="Arial"/>
          <w:i/>
          <w:color w:val="0000FF"/>
          <w:sz w:val="20"/>
        </w:rPr>
        <w:t xml:space="preserve"> o comité de selección</w:t>
      </w:r>
      <w:r w:rsidRPr="00CD1F78">
        <w:rPr>
          <w:rFonts w:ascii="Arial" w:hAnsi="Arial" w:cs="Arial"/>
          <w:i/>
          <w:color w:val="0000FF"/>
          <w:sz w:val="20"/>
        </w:rPr>
        <w:t xml:space="preserve">, según corresponda, debe consignar en la sección específica de las </w:t>
      </w:r>
      <w:r>
        <w:rPr>
          <w:rFonts w:ascii="Arial" w:hAnsi="Arial" w:cs="Arial"/>
          <w:i/>
          <w:color w:val="0000FF"/>
          <w:sz w:val="20"/>
        </w:rPr>
        <w:t>b</w:t>
      </w:r>
      <w:r w:rsidRPr="00CD1F78">
        <w:rPr>
          <w:rFonts w:ascii="Arial" w:hAnsi="Arial" w:cs="Arial"/>
          <w:i/>
          <w:color w:val="0000FF"/>
          <w:sz w:val="20"/>
        </w:rPr>
        <w:t>ases la forma en que se perfeccionará el contrato, sea con la suscripción del contrato</w:t>
      </w:r>
      <w:r>
        <w:rPr>
          <w:rFonts w:ascii="Arial" w:hAnsi="Arial" w:cs="Arial"/>
          <w:i/>
          <w:color w:val="0000FF"/>
          <w:sz w:val="20"/>
        </w:rPr>
        <w:t xml:space="preserve"> o la </w:t>
      </w:r>
      <w:r w:rsidRPr="00CD1F78">
        <w:rPr>
          <w:rFonts w:ascii="Arial" w:hAnsi="Arial" w:cs="Arial"/>
          <w:i/>
          <w:color w:val="0000FF"/>
          <w:sz w:val="20"/>
        </w:rPr>
        <w:t xml:space="preserve">recepción de la orden de </w:t>
      </w:r>
      <w:r w:rsidR="00BA47F2">
        <w:rPr>
          <w:rFonts w:ascii="Arial" w:hAnsi="Arial" w:cs="Arial"/>
          <w:i/>
          <w:color w:val="0000FF"/>
          <w:sz w:val="20"/>
        </w:rPr>
        <w:t>servicios</w:t>
      </w:r>
      <w:r w:rsidRPr="00CD1F78">
        <w:rPr>
          <w:rFonts w:ascii="Arial" w:hAnsi="Arial" w:cs="Arial"/>
          <w:i/>
          <w:color w:val="0000FF"/>
          <w:sz w:val="20"/>
        </w:rPr>
        <w:t>.</w:t>
      </w:r>
      <w:r>
        <w:rPr>
          <w:rFonts w:ascii="Arial" w:hAnsi="Arial" w:cs="Arial"/>
          <w:i/>
          <w:color w:val="0000FF"/>
          <w:sz w:val="20"/>
        </w:rPr>
        <w:t xml:space="preserve"> E</w:t>
      </w:r>
      <w:r w:rsidRPr="00263639">
        <w:rPr>
          <w:rFonts w:ascii="Arial" w:hAnsi="Arial" w:cs="Arial"/>
          <w:i/>
          <w:color w:val="0000FF"/>
          <w:sz w:val="20"/>
        </w:rPr>
        <w:t xml:space="preserve">n caso  la Entidad perfeccione el contrato con la </w:t>
      </w:r>
      <w:r>
        <w:rPr>
          <w:rFonts w:ascii="Arial" w:hAnsi="Arial" w:cs="Arial"/>
          <w:i/>
          <w:color w:val="0000FF"/>
          <w:sz w:val="20"/>
        </w:rPr>
        <w:t xml:space="preserve">recepción de la orden de </w:t>
      </w:r>
      <w:r w:rsidR="00D740AB">
        <w:rPr>
          <w:rFonts w:ascii="Arial" w:hAnsi="Arial" w:cs="Arial"/>
          <w:i/>
          <w:color w:val="0000FF"/>
          <w:sz w:val="20"/>
        </w:rPr>
        <w:t>servicios</w:t>
      </w:r>
      <w:r>
        <w:rPr>
          <w:rFonts w:ascii="Arial" w:hAnsi="Arial" w:cs="Arial"/>
          <w:i/>
          <w:color w:val="0000FF"/>
          <w:sz w:val="20"/>
        </w:rPr>
        <w:t xml:space="preserve"> no debe incluir </w:t>
      </w:r>
      <w:r w:rsidRPr="00263639">
        <w:rPr>
          <w:rFonts w:ascii="Arial" w:hAnsi="Arial" w:cs="Arial"/>
          <w:i/>
          <w:color w:val="0000FF"/>
          <w:sz w:val="20"/>
        </w:rPr>
        <w:t xml:space="preserve">la proforma </w:t>
      </w:r>
      <w:r>
        <w:rPr>
          <w:rFonts w:ascii="Arial" w:hAnsi="Arial" w:cs="Arial"/>
          <w:i/>
          <w:color w:val="0000FF"/>
          <w:sz w:val="20"/>
        </w:rPr>
        <w:t xml:space="preserve">del contrato </w:t>
      </w:r>
      <w:r w:rsidRPr="00263639">
        <w:rPr>
          <w:rFonts w:ascii="Arial" w:hAnsi="Arial" w:cs="Arial"/>
          <w:i/>
          <w:color w:val="0000FF"/>
          <w:sz w:val="20"/>
        </w:rPr>
        <w:t xml:space="preserve">establecida en el </w:t>
      </w:r>
      <w:r w:rsidRPr="00C93E7D">
        <w:rPr>
          <w:rFonts w:ascii="Arial" w:hAnsi="Arial" w:cs="Arial"/>
          <w:i/>
          <w:color w:val="0000FF"/>
          <w:sz w:val="20"/>
        </w:rPr>
        <w:t>Capítulo V</w:t>
      </w:r>
      <w:r w:rsidRPr="00263639">
        <w:rPr>
          <w:rFonts w:ascii="Arial" w:hAnsi="Arial" w:cs="Arial"/>
          <w:i/>
          <w:color w:val="0000FF"/>
          <w:sz w:val="20"/>
        </w:rPr>
        <w:t xml:space="preserve"> de la sección específica de las </w:t>
      </w:r>
      <w:r>
        <w:rPr>
          <w:rFonts w:ascii="Arial" w:hAnsi="Arial" w:cs="Arial"/>
          <w:i/>
          <w:color w:val="0000FF"/>
          <w:sz w:val="20"/>
        </w:rPr>
        <w:t>b</w:t>
      </w:r>
      <w:r w:rsidRPr="00263639">
        <w:rPr>
          <w:rFonts w:ascii="Arial" w:hAnsi="Arial" w:cs="Arial"/>
          <w:i/>
          <w:color w:val="0000FF"/>
          <w:sz w:val="20"/>
        </w:rPr>
        <w:t>ases.</w:t>
      </w:r>
    </w:p>
    <w:p w14:paraId="7535D9E5" w14:textId="77777777" w:rsidR="00F85C28" w:rsidRDefault="00F85C28" w:rsidP="00031A30">
      <w:pPr>
        <w:spacing w:after="0" w:line="240" w:lineRule="auto"/>
        <w:ind w:left="426"/>
        <w:jc w:val="both"/>
        <w:rPr>
          <w:rFonts w:ascii="Arial" w:hAnsi="Arial" w:cs="Arial"/>
          <w:color w:val="auto"/>
          <w:sz w:val="20"/>
        </w:rPr>
      </w:pPr>
    </w:p>
    <w:p w14:paraId="4CF07A27" w14:textId="77777777" w:rsidR="0052639E" w:rsidRPr="0000241B"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903FE7" w:rsidRPr="0000241B">
        <w:rPr>
          <w:rFonts w:ascii="Arial" w:hAnsi="Arial" w:cs="Arial"/>
          <w:color w:val="auto"/>
          <w:sz w:val="20"/>
          <w:lang w:val="es-ES"/>
        </w:rPr>
        <w:t>117</w:t>
      </w:r>
      <w:r w:rsidR="00031A30" w:rsidRPr="0000241B">
        <w:rPr>
          <w:rFonts w:ascii="Arial" w:hAnsi="Arial" w:cs="Arial"/>
          <w:color w:val="auto"/>
          <w:sz w:val="20"/>
          <w:lang w:val="es-ES"/>
        </w:rPr>
        <w:t xml:space="preserve"> 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14:paraId="2E2BA929" w14:textId="77777777" w:rsidR="008B513C" w:rsidRDefault="008B513C" w:rsidP="00CD5328">
      <w:pPr>
        <w:widowControl w:val="0"/>
        <w:tabs>
          <w:tab w:val="left" w:pos="567"/>
        </w:tabs>
        <w:spacing w:after="0" w:line="240" w:lineRule="auto"/>
        <w:ind w:left="456"/>
        <w:jc w:val="both"/>
        <w:rPr>
          <w:rFonts w:ascii="Arial" w:hAnsi="Arial" w:cs="Arial"/>
        </w:rPr>
      </w:pPr>
    </w:p>
    <w:p w14:paraId="5C055FB0" w14:textId="77777777" w:rsidR="00F97985" w:rsidRPr="008F4523" w:rsidRDefault="00796258" w:rsidP="00B470ED">
      <w:pPr>
        <w:pStyle w:val="Prrafodelista"/>
        <w:widowControl w:val="0"/>
        <w:numPr>
          <w:ilvl w:val="1"/>
          <w:numId w:val="13"/>
        </w:numPr>
        <w:spacing w:after="0" w:line="240" w:lineRule="auto"/>
        <w:ind w:left="445" w:hanging="425"/>
        <w:jc w:val="both"/>
        <w:rPr>
          <w:rFonts w:ascii="Arial" w:hAnsi="Arial" w:cs="Arial"/>
          <w:b/>
          <w:caps/>
          <w:sz w:val="20"/>
        </w:rPr>
      </w:pPr>
      <w:r w:rsidRPr="008F4523">
        <w:rPr>
          <w:rFonts w:ascii="Arial" w:hAnsi="Arial" w:cs="Arial"/>
          <w:b/>
          <w:caps/>
          <w:sz w:val="20"/>
        </w:rPr>
        <w:t>PLAZO DE EJECUCIÓN CONTRACTUAL</w:t>
      </w:r>
    </w:p>
    <w:p w14:paraId="5534BBF4" w14:textId="77777777" w:rsidR="00F97985" w:rsidRPr="008F4523" w:rsidRDefault="00F97985" w:rsidP="00CD5328">
      <w:pPr>
        <w:widowControl w:val="0"/>
        <w:tabs>
          <w:tab w:val="left" w:pos="709"/>
        </w:tabs>
        <w:spacing w:after="0" w:line="240" w:lineRule="auto"/>
        <w:jc w:val="both"/>
        <w:rPr>
          <w:rFonts w:ascii="Arial" w:hAnsi="Arial" w:cs="Arial"/>
          <w:b/>
        </w:rPr>
      </w:pPr>
    </w:p>
    <w:p w14:paraId="631B5163" w14:textId="77777777" w:rsidR="00796258" w:rsidRPr="00796258" w:rsidRDefault="009721C1" w:rsidP="00796258">
      <w:pPr>
        <w:pStyle w:val="Prrafodelista"/>
        <w:widowControl w:val="0"/>
        <w:spacing w:after="0" w:line="240" w:lineRule="auto"/>
        <w:ind w:left="426"/>
        <w:jc w:val="both"/>
        <w:rPr>
          <w:rFonts w:ascii="Arial" w:hAnsi="Arial" w:cs="Arial"/>
          <w:sz w:val="20"/>
        </w:rPr>
      </w:pPr>
      <w:r w:rsidRPr="008F4523">
        <w:rPr>
          <w:rFonts w:ascii="Arial" w:hAnsi="Arial" w:cs="Arial"/>
          <w:sz w:val="20"/>
        </w:rPr>
        <w:t xml:space="preserve">En aplicación de lo dispuesto en el </w:t>
      </w:r>
      <w:r w:rsidRPr="0000241B">
        <w:rPr>
          <w:rFonts w:ascii="Arial" w:hAnsi="Arial" w:cs="Arial"/>
          <w:color w:val="auto"/>
          <w:sz w:val="20"/>
        </w:rPr>
        <w:t>artículo 1</w:t>
      </w:r>
      <w:r w:rsidR="00796258" w:rsidRPr="0000241B">
        <w:rPr>
          <w:rFonts w:ascii="Arial" w:hAnsi="Arial" w:cs="Arial"/>
          <w:color w:val="auto"/>
          <w:sz w:val="20"/>
        </w:rPr>
        <w:t>2</w:t>
      </w:r>
      <w:r w:rsidR="00903FE7" w:rsidRPr="0000241B">
        <w:rPr>
          <w:rFonts w:ascii="Arial" w:hAnsi="Arial" w:cs="Arial"/>
          <w:color w:val="auto"/>
          <w:sz w:val="20"/>
        </w:rPr>
        <w:t>0</w:t>
      </w:r>
      <w:r w:rsidRPr="0000241B">
        <w:rPr>
          <w:rFonts w:ascii="Arial" w:hAnsi="Arial" w:cs="Arial"/>
          <w:color w:val="auto"/>
          <w:sz w:val="20"/>
        </w:rPr>
        <w:t xml:space="preserve"> del Reglamento, el </w:t>
      </w:r>
      <w:r w:rsidR="00796258" w:rsidRPr="0000241B">
        <w:rPr>
          <w:rFonts w:ascii="Arial" w:hAnsi="Arial" w:cs="Arial"/>
          <w:color w:val="auto"/>
          <w:sz w:val="20"/>
        </w:rPr>
        <w:t xml:space="preserve">plazo de ejecución contractual se inicia el día siguiente del perfeccionamiento del contrato, desde la fecha que se establezca en el contrato o desde la fecha en que se cumplan </w:t>
      </w:r>
      <w:r w:rsidR="00796258" w:rsidRPr="00796258">
        <w:rPr>
          <w:rFonts w:ascii="Arial" w:hAnsi="Arial" w:cs="Arial"/>
          <w:sz w:val="20"/>
        </w:rPr>
        <w:t xml:space="preserve">las condiciones previstas en el contrato, según sea el caso. </w:t>
      </w:r>
      <w:bookmarkStart w:id="0" w:name="JD_DS184-2008-EF-A150"/>
      <w:bookmarkEnd w:id="0"/>
    </w:p>
    <w:p w14:paraId="2A0E2353" w14:textId="77777777" w:rsidR="00796258" w:rsidRDefault="00796258" w:rsidP="009721C1">
      <w:pPr>
        <w:pStyle w:val="Prrafodelista"/>
        <w:widowControl w:val="0"/>
        <w:spacing w:after="0" w:line="240" w:lineRule="auto"/>
        <w:ind w:left="426"/>
        <w:jc w:val="both"/>
        <w:rPr>
          <w:rFonts w:ascii="Arial" w:hAnsi="Arial" w:cs="Arial"/>
          <w:sz w:val="20"/>
        </w:rPr>
      </w:pPr>
    </w:p>
    <w:p w14:paraId="43CD3D1B" w14:textId="77777777" w:rsidR="004144BB" w:rsidRDefault="004144BB" w:rsidP="00B470ED">
      <w:pPr>
        <w:pStyle w:val="Prrafodelista"/>
        <w:widowControl w:val="0"/>
        <w:numPr>
          <w:ilvl w:val="1"/>
          <w:numId w:val="13"/>
        </w:numPr>
        <w:spacing w:after="0" w:line="240" w:lineRule="auto"/>
        <w:ind w:left="445" w:hanging="425"/>
        <w:jc w:val="both"/>
        <w:rPr>
          <w:rFonts w:ascii="Arial" w:hAnsi="Arial" w:cs="Arial"/>
          <w:b/>
          <w:caps/>
          <w:sz w:val="20"/>
        </w:rPr>
      </w:pPr>
      <w:r w:rsidRPr="00CD5328">
        <w:rPr>
          <w:rFonts w:ascii="Arial" w:hAnsi="Arial" w:cs="Arial"/>
          <w:b/>
          <w:caps/>
          <w:sz w:val="20"/>
        </w:rPr>
        <w:t>GARANTÍAS</w:t>
      </w:r>
    </w:p>
    <w:p w14:paraId="33ADFD44" w14:textId="77777777" w:rsidR="00971951" w:rsidRDefault="00971951" w:rsidP="00971951">
      <w:pPr>
        <w:pStyle w:val="Prrafodelista"/>
        <w:widowControl w:val="0"/>
        <w:spacing w:after="0" w:line="240" w:lineRule="auto"/>
        <w:ind w:left="445"/>
        <w:jc w:val="both"/>
        <w:rPr>
          <w:rFonts w:ascii="Arial" w:hAnsi="Arial" w:cs="Arial"/>
          <w:b/>
          <w:caps/>
          <w:sz w:val="20"/>
        </w:rPr>
      </w:pPr>
    </w:p>
    <w:p w14:paraId="34D9E5FB" w14:textId="6B294EFC" w:rsidR="008B0468" w:rsidRPr="008B0468" w:rsidRDefault="008B0468" w:rsidP="008B0468">
      <w:pPr>
        <w:pStyle w:val="Prrafodelista"/>
        <w:widowControl w:val="0"/>
        <w:spacing w:after="0" w:line="240" w:lineRule="auto"/>
        <w:ind w:left="445"/>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2658A494" w14:textId="77777777" w:rsidR="004144BB" w:rsidRDefault="004144BB" w:rsidP="00CD5328">
      <w:pPr>
        <w:pStyle w:val="Prrafodelista"/>
        <w:widowControl w:val="0"/>
        <w:spacing w:after="0" w:line="240" w:lineRule="auto"/>
        <w:ind w:left="1701"/>
        <w:jc w:val="both"/>
        <w:rPr>
          <w:rFonts w:ascii="Arial" w:hAnsi="Arial" w:cs="Arial"/>
          <w:sz w:val="20"/>
        </w:rPr>
      </w:pPr>
    </w:p>
    <w:p w14:paraId="0F4FE09E" w14:textId="77777777" w:rsidR="004144BB" w:rsidRPr="00CD5328" w:rsidRDefault="004144BB" w:rsidP="00B470ED">
      <w:pPr>
        <w:pStyle w:val="Prrafodelista"/>
        <w:widowControl w:val="0"/>
        <w:numPr>
          <w:ilvl w:val="2"/>
          <w:numId w:val="13"/>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14:paraId="0668CA65" w14:textId="77777777" w:rsidR="004144BB" w:rsidRPr="00CD5328" w:rsidRDefault="004144BB" w:rsidP="00CD5328">
      <w:pPr>
        <w:pStyle w:val="Prrafodelista"/>
        <w:widowControl w:val="0"/>
        <w:spacing w:after="0" w:line="240" w:lineRule="auto"/>
        <w:ind w:left="1701"/>
        <w:jc w:val="both"/>
        <w:rPr>
          <w:rFonts w:ascii="Arial" w:hAnsi="Arial" w:cs="Arial"/>
          <w:sz w:val="20"/>
        </w:rPr>
      </w:pPr>
    </w:p>
    <w:p w14:paraId="7D29329E" w14:textId="77777777"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 la conformidad de la recepción de la prestación a cargo del contratista.</w:t>
      </w:r>
      <w:r w:rsidRPr="00903FE7">
        <w:rPr>
          <w:rFonts w:ascii="Arial" w:hAnsi="Arial" w:cs="Arial"/>
          <w:sz w:val="20"/>
        </w:rPr>
        <w:t xml:space="preserve"> </w:t>
      </w:r>
    </w:p>
    <w:p w14:paraId="3087E4DD" w14:textId="77777777" w:rsidR="00903FE7" w:rsidRPr="00FD3679" w:rsidRDefault="00903FE7" w:rsidP="00FD3679">
      <w:pPr>
        <w:spacing w:after="0" w:line="240" w:lineRule="auto"/>
        <w:ind w:left="1134"/>
        <w:jc w:val="both"/>
        <w:rPr>
          <w:rFonts w:ascii="Arial" w:hAnsi="Arial" w:cs="Arial"/>
          <w:sz w:val="20"/>
        </w:rPr>
      </w:pPr>
    </w:p>
    <w:p w14:paraId="183AA2A9" w14:textId="77777777" w:rsidR="008253EE" w:rsidRDefault="008253EE" w:rsidP="003C7BE7">
      <w:pPr>
        <w:widowControl w:val="0"/>
        <w:spacing w:after="0" w:line="240" w:lineRule="auto"/>
        <w:ind w:left="2126" w:hanging="992"/>
        <w:jc w:val="both"/>
        <w:rPr>
          <w:rFonts w:ascii="Arial" w:hAnsi="Arial" w:cs="Arial"/>
          <w:b/>
          <w:i/>
          <w:color w:val="0000FF"/>
          <w:sz w:val="20"/>
          <w:u w:val="single"/>
          <w:lang w:val="es-ES"/>
        </w:rPr>
      </w:pPr>
    </w:p>
    <w:p w14:paraId="1C7EDEDA" w14:textId="77777777" w:rsidR="008253EE" w:rsidRDefault="008253EE" w:rsidP="003C7BE7">
      <w:pPr>
        <w:widowControl w:val="0"/>
        <w:spacing w:after="0" w:line="240" w:lineRule="auto"/>
        <w:ind w:left="2126" w:hanging="992"/>
        <w:jc w:val="both"/>
        <w:rPr>
          <w:rFonts w:ascii="Arial" w:hAnsi="Arial" w:cs="Arial"/>
          <w:b/>
          <w:i/>
          <w:color w:val="0000FF"/>
          <w:sz w:val="20"/>
          <w:u w:val="single"/>
          <w:lang w:val="es-ES"/>
        </w:rPr>
      </w:pPr>
    </w:p>
    <w:p w14:paraId="1A8A2AB6" w14:textId="77777777" w:rsidR="003C7BE7" w:rsidRPr="00CD5328" w:rsidRDefault="003C7BE7" w:rsidP="003C7BE7">
      <w:pPr>
        <w:widowControl w:val="0"/>
        <w:spacing w:after="0" w:line="240" w:lineRule="auto"/>
        <w:ind w:left="2126" w:hanging="992"/>
        <w:jc w:val="both"/>
        <w:rPr>
          <w:rFonts w:ascii="Arial" w:hAnsi="Arial" w:cs="Arial"/>
          <w:b/>
          <w:i/>
          <w:color w:val="0000FF"/>
          <w:sz w:val="20"/>
          <w:lang w:val="es-ES"/>
        </w:rPr>
      </w:pPr>
      <w:r w:rsidRPr="00CD5328">
        <w:rPr>
          <w:rFonts w:ascii="Arial" w:hAnsi="Arial" w:cs="Arial"/>
          <w:b/>
          <w:i/>
          <w:color w:val="0000FF"/>
          <w:sz w:val="20"/>
          <w:u w:val="single"/>
          <w:lang w:val="es-ES"/>
        </w:rPr>
        <w:lastRenderedPageBreak/>
        <w:t>IMPORTANTE</w:t>
      </w:r>
      <w:r w:rsidRPr="00CD5328">
        <w:rPr>
          <w:rFonts w:ascii="Arial" w:hAnsi="Arial" w:cs="Arial"/>
          <w:b/>
          <w:i/>
          <w:color w:val="0000FF"/>
          <w:sz w:val="20"/>
          <w:lang w:val="es-ES"/>
        </w:rPr>
        <w:t>:</w:t>
      </w:r>
    </w:p>
    <w:p w14:paraId="419538E5" w14:textId="77777777" w:rsidR="003C7BE7" w:rsidRPr="00CD5328" w:rsidRDefault="003C7BE7" w:rsidP="003C7BE7">
      <w:pPr>
        <w:widowControl w:val="0"/>
        <w:spacing w:after="0" w:line="240" w:lineRule="auto"/>
        <w:ind w:left="2126" w:hanging="284"/>
        <w:jc w:val="both"/>
        <w:rPr>
          <w:rFonts w:ascii="Arial" w:hAnsi="Arial" w:cs="Arial"/>
          <w:b/>
          <w:i/>
          <w:color w:val="0000FF"/>
          <w:sz w:val="20"/>
          <w:u w:val="single"/>
          <w:lang w:val="es-ES"/>
        </w:rPr>
      </w:pPr>
    </w:p>
    <w:p w14:paraId="14B48C8D" w14:textId="77777777" w:rsidR="003C7BE7" w:rsidRPr="008F344E" w:rsidRDefault="003C7BE7" w:rsidP="00B470ED">
      <w:pPr>
        <w:pStyle w:val="Prrafodelista"/>
        <w:widowControl w:val="0"/>
        <w:numPr>
          <w:ilvl w:val="0"/>
          <w:numId w:val="10"/>
        </w:numPr>
        <w:tabs>
          <w:tab w:val="clear" w:pos="720"/>
        </w:tabs>
        <w:spacing w:after="0" w:line="240" w:lineRule="auto"/>
        <w:ind w:left="1417" w:hanging="283"/>
        <w:jc w:val="both"/>
        <w:rPr>
          <w:rFonts w:ascii="Arial" w:hAnsi="Arial" w:cs="Arial"/>
          <w:i/>
          <w:color w:val="0000FF"/>
          <w:sz w:val="20"/>
        </w:rPr>
      </w:pPr>
      <w:r w:rsidRPr="008F344E">
        <w:rPr>
          <w:rFonts w:ascii="Arial" w:hAnsi="Arial" w:cs="Arial"/>
          <w:i/>
          <w:color w:val="0000FF"/>
          <w:sz w:val="20"/>
        </w:rPr>
        <w:t xml:space="preserve">En los contratos periódicos de </w:t>
      </w:r>
      <w:r>
        <w:rPr>
          <w:rFonts w:ascii="Arial" w:hAnsi="Arial" w:cs="Arial"/>
          <w:i/>
          <w:color w:val="0000FF"/>
          <w:sz w:val="20"/>
        </w:rPr>
        <w:t>prestación de servicios</w:t>
      </w:r>
      <w:r w:rsidRPr="008F344E">
        <w:rPr>
          <w:rFonts w:ascii="Arial" w:hAnsi="Arial" w:cs="Arial"/>
          <w:i/>
          <w:color w:val="0000FF"/>
          <w:sz w:val="20"/>
        </w:rPr>
        <w:t xml:space="preserve"> </w:t>
      </w:r>
      <w:r>
        <w:rPr>
          <w:rFonts w:ascii="Arial" w:hAnsi="Arial" w:cs="Arial"/>
          <w:i/>
          <w:color w:val="0000FF"/>
          <w:sz w:val="20"/>
        </w:rPr>
        <w:t xml:space="preserve">en general </w:t>
      </w:r>
      <w:r w:rsidRPr="008F344E">
        <w:rPr>
          <w:rFonts w:ascii="Arial" w:hAnsi="Arial" w:cs="Arial"/>
          <w:i/>
          <w:color w:val="0000FF"/>
          <w:sz w:val="20"/>
        </w:rPr>
        <w:t>que celebren las Entidades con las micro y pequeñas empresas, estas últimas pueden otorgar como garantía de fiel cumplimiento el diez por ciento (10%) del monto del contrato original, porcentaje</w:t>
      </w:r>
      <w:r>
        <w:rPr>
          <w:rFonts w:ascii="Arial" w:hAnsi="Arial" w:cs="Arial"/>
          <w:i/>
          <w:color w:val="0000FF"/>
          <w:sz w:val="20"/>
        </w:rPr>
        <w:t xml:space="preserve"> que es retenido por la Entidad </w:t>
      </w:r>
      <w:r w:rsidRPr="008F344E">
        <w:rPr>
          <w:rFonts w:ascii="Arial" w:hAnsi="Arial" w:cs="Arial"/>
          <w:i/>
          <w:color w:val="0000FF"/>
          <w:sz w:val="20"/>
        </w:rPr>
        <w:t>durante la primera mitad del número total de pagos a realizarse, de forma prorrateada en cada pago, con cargo a ser devuelto a la finalización del mismo</w:t>
      </w:r>
      <w:r>
        <w:rPr>
          <w:rFonts w:ascii="Arial" w:hAnsi="Arial" w:cs="Arial"/>
          <w:i/>
          <w:color w:val="0000FF"/>
          <w:sz w:val="20"/>
        </w:rPr>
        <w:t>, conforme lo establece el artículo 126 del Reglamento</w:t>
      </w:r>
      <w:r w:rsidRPr="008F344E">
        <w:rPr>
          <w:rFonts w:ascii="Arial" w:hAnsi="Arial" w:cs="Arial"/>
          <w:i/>
          <w:color w:val="0000FF"/>
          <w:sz w:val="20"/>
        </w:rPr>
        <w:t>.</w:t>
      </w:r>
    </w:p>
    <w:p w14:paraId="6863C9B9" w14:textId="77777777" w:rsidR="00992A9C" w:rsidRDefault="00992A9C" w:rsidP="00CD5328">
      <w:pPr>
        <w:pStyle w:val="Prrafodelista"/>
        <w:widowControl w:val="0"/>
        <w:spacing w:after="0" w:line="240" w:lineRule="auto"/>
        <w:ind w:left="1701"/>
        <w:jc w:val="both"/>
        <w:rPr>
          <w:rFonts w:ascii="Arial" w:hAnsi="Arial" w:cs="Arial"/>
          <w:sz w:val="20"/>
        </w:rPr>
      </w:pPr>
    </w:p>
    <w:p w14:paraId="573EBD6F" w14:textId="77777777" w:rsidR="008D408F" w:rsidRPr="00CD5328" w:rsidRDefault="008D408F" w:rsidP="00B470ED">
      <w:pPr>
        <w:pStyle w:val="Prrafodelista"/>
        <w:widowControl w:val="0"/>
        <w:numPr>
          <w:ilvl w:val="2"/>
          <w:numId w:val="13"/>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1CF63580" w14:textId="77777777" w:rsidR="008D408F" w:rsidRPr="00CD5328" w:rsidRDefault="008D408F" w:rsidP="00CD5328">
      <w:pPr>
        <w:pStyle w:val="Prrafodelista"/>
        <w:widowControl w:val="0"/>
        <w:spacing w:after="0" w:line="240" w:lineRule="auto"/>
        <w:ind w:left="1701"/>
        <w:jc w:val="both"/>
        <w:rPr>
          <w:rFonts w:ascii="Arial" w:hAnsi="Arial" w:cs="Arial"/>
          <w:sz w:val="20"/>
        </w:rPr>
      </w:pPr>
    </w:p>
    <w:p w14:paraId="2C6F31BD"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14:paraId="40D3E904" w14:textId="77777777" w:rsidR="008B0468" w:rsidRDefault="008B0468" w:rsidP="00AF277B">
      <w:pPr>
        <w:pStyle w:val="Prrafodelista"/>
        <w:widowControl w:val="0"/>
        <w:spacing w:after="0" w:line="240" w:lineRule="auto"/>
        <w:ind w:left="1134"/>
        <w:jc w:val="both"/>
        <w:rPr>
          <w:rFonts w:ascii="Arial" w:hAnsi="Arial" w:cs="Arial"/>
          <w:sz w:val="20"/>
        </w:rPr>
      </w:pPr>
    </w:p>
    <w:p w14:paraId="1C9F11A0" w14:textId="77777777" w:rsidR="000E55E6" w:rsidRPr="00CD5328" w:rsidRDefault="000E55E6" w:rsidP="000E55E6">
      <w:pPr>
        <w:widowControl w:val="0"/>
        <w:spacing w:after="0" w:line="240" w:lineRule="auto"/>
        <w:ind w:left="1418" w:hanging="992"/>
        <w:jc w:val="both"/>
        <w:rPr>
          <w:rFonts w:ascii="Arial" w:hAnsi="Arial" w:cs="Arial"/>
          <w:b/>
          <w:i/>
          <w:color w:val="0000FF"/>
          <w:sz w:val="20"/>
          <w:lang w:val="es-ES"/>
        </w:rPr>
      </w:pPr>
      <w:r w:rsidRPr="00CD5328">
        <w:rPr>
          <w:rFonts w:ascii="Arial" w:hAnsi="Arial" w:cs="Arial"/>
          <w:b/>
          <w:i/>
          <w:color w:val="0000FF"/>
          <w:sz w:val="20"/>
          <w:u w:val="single"/>
          <w:lang w:val="es-ES"/>
        </w:rPr>
        <w:t>IMPORTANTE</w:t>
      </w:r>
      <w:r w:rsidRPr="00CD5328">
        <w:rPr>
          <w:rFonts w:ascii="Arial" w:hAnsi="Arial" w:cs="Arial"/>
          <w:b/>
          <w:i/>
          <w:color w:val="0000FF"/>
          <w:sz w:val="20"/>
          <w:lang w:val="es-ES"/>
        </w:rPr>
        <w:t>:</w:t>
      </w:r>
    </w:p>
    <w:p w14:paraId="1D73F26E" w14:textId="77777777" w:rsidR="000E55E6" w:rsidRPr="00CD5328" w:rsidRDefault="000E55E6" w:rsidP="000E55E6">
      <w:pPr>
        <w:widowControl w:val="0"/>
        <w:spacing w:after="0" w:line="240" w:lineRule="auto"/>
        <w:ind w:left="1418" w:hanging="284"/>
        <w:jc w:val="both"/>
        <w:rPr>
          <w:rFonts w:ascii="Arial" w:hAnsi="Arial" w:cs="Arial"/>
          <w:b/>
          <w:i/>
          <w:color w:val="0000FF"/>
          <w:sz w:val="20"/>
          <w:u w:val="single"/>
          <w:lang w:val="es-ES"/>
        </w:rPr>
      </w:pPr>
    </w:p>
    <w:p w14:paraId="4D205931" w14:textId="62017DC2" w:rsidR="001E0324" w:rsidRDefault="001E0324" w:rsidP="00B470ED">
      <w:pPr>
        <w:pStyle w:val="Prrafodelista"/>
        <w:widowControl w:val="0"/>
        <w:numPr>
          <w:ilvl w:val="0"/>
          <w:numId w:val="10"/>
        </w:numPr>
        <w:tabs>
          <w:tab w:val="clear" w:pos="720"/>
        </w:tabs>
        <w:spacing w:after="0" w:line="240" w:lineRule="auto"/>
        <w:ind w:left="709" w:hanging="283"/>
        <w:jc w:val="both"/>
        <w:rPr>
          <w:rFonts w:ascii="Arial" w:hAnsi="Arial" w:cs="Arial"/>
          <w:i/>
          <w:color w:val="0000FF"/>
          <w:sz w:val="20"/>
        </w:rPr>
      </w:pPr>
      <w:r>
        <w:rPr>
          <w:rFonts w:ascii="Arial" w:hAnsi="Arial" w:cs="Arial"/>
          <w:i/>
          <w:color w:val="0000FF"/>
          <w:sz w:val="20"/>
        </w:rPr>
        <w:t>En</w:t>
      </w:r>
      <w:r w:rsidRPr="00C11242">
        <w:rPr>
          <w:rFonts w:ascii="Arial" w:hAnsi="Arial" w:cs="Arial"/>
          <w:i/>
          <w:color w:val="0000FF"/>
          <w:sz w:val="20"/>
        </w:rPr>
        <w:t xml:space="preserve"> los contratos </w:t>
      </w:r>
      <w:r>
        <w:rPr>
          <w:rFonts w:ascii="Arial" w:hAnsi="Arial" w:cs="Arial"/>
          <w:i/>
          <w:color w:val="0000FF"/>
          <w:sz w:val="20"/>
        </w:rPr>
        <w:t xml:space="preserve">cuyos montos sean iguales o menores </w:t>
      </w:r>
      <w:r w:rsidRPr="00C11242">
        <w:rPr>
          <w:rFonts w:ascii="Arial" w:hAnsi="Arial" w:cs="Arial"/>
          <w:i/>
          <w:color w:val="0000FF"/>
          <w:sz w:val="20"/>
        </w:rPr>
        <w:t xml:space="preserve">a </w:t>
      </w:r>
      <w:r>
        <w:rPr>
          <w:rFonts w:ascii="Arial" w:hAnsi="Arial" w:cs="Arial"/>
          <w:i/>
          <w:color w:val="0000FF"/>
          <w:sz w:val="20"/>
        </w:rPr>
        <w:t>cien</w:t>
      </w:r>
      <w:r w:rsidRPr="00C11242">
        <w:rPr>
          <w:rFonts w:ascii="Arial" w:hAnsi="Arial" w:cs="Arial"/>
          <w:i/>
          <w:color w:val="0000FF"/>
          <w:sz w:val="20"/>
        </w:rPr>
        <w:t xml:space="preserve"> mil </w:t>
      </w:r>
      <w:r>
        <w:rPr>
          <w:rFonts w:ascii="Arial" w:hAnsi="Arial" w:cs="Arial"/>
          <w:i/>
          <w:color w:val="0000FF"/>
          <w:sz w:val="20"/>
        </w:rPr>
        <w:t>S</w:t>
      </w:r>
      <w:r w:rsidRPr="00C11242">
        <w:rPr>
          <w:rFonts w:ascii="Arial" w:hAnsi="Arial" w:cs="Arial"/>
          <w:i/>
          <w:color w:val="0000FF"/>
          <w:sz w:val="20"/>
        </w:rPr>
        <w:t xml:space="preserve">oles (S/. </w:t>
      </w:r>
      <w:r>
        <w:rPr>
          <w:rFonts w:ascii="Arial" w:hAnsi="Arial" w:cs="Arial"/>
          <w:i/>
          <w:color w:val="0000FF"/>
          <w:sz w:val="20"/>
        </w:rPr>
        <w:t>1</w:t>
      </w:r>
      <w:r w:rsidRPr="00C11242">
        <w:rPr>
          <w:rFonts w:ascii="Arial" w:hAnsi="Arial" w:cs="Arial"/>
          <w:i/>
          <w:color w:val="0000FF"/>
          <w:sz w:val="20"/>
        </w:rPr>
        <w:t>00,000.00</w:t>
      </w:r>
      <w:r>
        <w:rPr>
          <w:rFonts w:ascii="Arial" w:hAnsi="Arial" w:cs="Arial"/>
          <w:i/>
          <w:color w:val="0000FF"/>
          <w:sz w:val="20"/>
        </w:rPr>
        <w:t>), no</w:t>
      </w:r>
      <w:r w:rsidRPr="00C11242">
        <w:rPr>
          <w:rFonts w:ascii="Arial" w:hAnsi="Arial" w:cs="Arial"/>
          <w:i/>
          <w:color w:val="0000FF"/>
          <w:sz w:val="20"/>
        </w:rPr>
        <w:t xml:space="preserve"> </w:t>
      </w:r>
      <w:r>
        <w:rPr>
          <w:rFonts w:ascii="Arial" w:hAnsi="Arial" w:cs="Arial"/>
          <w:i/>
          <w:color w:val="0000FF"/>
          <w:sz w:val="20"/>
        </w:rPr>
        <w:t xml:space="preserve">corresponde presentar </w:t>
      </w:r>
      <w:r w:rsidRPr="00C11242">
        <w:rPr>
          <w:rFonts w:ascii="Arial" w:hAnsi="Arial" w:cs="Arial"/>
          <w:i/>
          <w:color w:val="0000FF"/>
          <w:sz w:val="20"/>
        </w:rPr>
        <w:t>garantía de fiel cumplimiento</w:t>
      </w:r>
      <w:r>
        <w:rPr>
          <w:rFonts w:ascii="Arial" w:hAnsi="Arial" w:cs="Arial"/>
          <w:i/>
          <w:color w:val="0000FF"/>
          <w:sz w:val="20"/>
        </w:rPr>
        <w:t xml:space="preserve"> de contrato</w:t>
      </w:r>
      <w:r w:rsidR="00BE1A25">
        <w:rPr>
          <w:rFonts w:ascii="Arial" w:hAnsi="Arial" w:cs="Arial"/>
          <w:i/>
          <w:color w:val="0000FF"/>
          <w:sz w:val="20"/>
        </w:rPr>
        <w:t xml:space="preserve"> ni garantía de fiel cumplimiento por prestaciones accesorias</w:t>
      </w:r>
      <w:r>
        <w:rPr>
          <w:rFonts w:ascii="Arial" w:hAnsi="Arial" w:cs="Arial"/>
          <w:i/>
          <w:color w:val="0000FF"/>
          <w:sz w:val="20"/>
        </w:rPr>
        <w:t xml:space="preserve">. Dicha excepción también aplica a los contratos  </w:t>
      </w:r>
      <w:r w:rsidRPr="00C11242">
        <w:rPr>
          <w:rFonts w:ascii="Arial" w:hAnsi="Arial" w:cs="Arial"/>
          <w:i/>
          <w:color w:val="0000FF"/>
          <w:sz w:val="20"/>
        </w:rPr>
        <w:t xml:space="preserve">derivados de procedimientos de selección por relación de ítems, cuando el monto del ítem adjudicado o la sumatoria de los montos de los ítems adjudicados </w:t>
      </w:r>
      <w:r>
        <w:rPr>
          <w:rFonts w:ascii="Arial" w:hAnsi="Arial" w:cs="Arial"/>
          <w:i/>
          <w:color w:val="0000FF"/>
          <w:sz w:val="20"/>
        </w:rPr>
        <w:t>no supere el monto señalado anteriormente,</w:t>
      </w:r>
      <w:r w:rsidRPr="00C11242">
        <w:rPr>
          <w:rFonts w:ascii="Arial" w:hAnsi="Arial" w:cs="Arial"/>
          <w:i/>
          <w:color w:val="0000FF"/>
          <w:sz w:val="20"/>
        </w:rPr>
        <w:t xml:space="preserve"> </w:t>
      </w:r>
      <w:r>
        <w:rPr>
          <w:rFonts w:ascii="Arial" w:hAnsi="Arial" w:cs="Arial"/>
          <w:i/>
          <w:color w:val="0000FF"/>
          <w:sz w:val="20"/>
        </w:rPr>
        <w:t xml:space="preserve">conforme a lo dispuesto en el numeral 1 del artículo </w:t>
      </w:r>
      <w:r w:rsidRPr="0000241B">
        <w:rPr>
          <w:rFonts w:ascii="Arial" w:hAnsi="Arial" w:cs="Arial"/>
          <w:i/>
          <w:color w:val="0000FF"/>
          <w:sz w:val="20"/>
        </w:rPr>
        <w:t>128</w:t>
      </w:r>
      <w:r>
        <w:rPr>
          <w:rFonts w:ascii="Arial" w:hAnsi="Arial" w:cs="Arial"/>
          <w:i/>
          <w:color w:val="0000FF"/>
          <w:sz w:val="20"/>
        </w:rPr>
        <w:t xml:space="preserve"> del Reglamento</w:t>
      </w:r>
      <w:r w:rsidRPr="00C11242">
        <w:rPr>
          <w:rFonts w:ascii="Arial" w:hAnsi="Arial" w:cs="Arial"/>
          <w:i/>
          <w:color w:val="0000FF"/>
          <w:sz w:val="20"/>
        </w:rPr>
        <w:t>.</w:t>
      </w:r>
    </w:p>
    <w:p w14:paraId="6A43FBD0" w14:textId="77777777" w:rsidR="001E0324" w:rsidRDefault="001E0324" w:rsidP="00AF277B">
      <w:pPr>
        <w:pStyle w:val="Prrafodelista"/>
        <w:widowControl w:val="0"/>
        <w:spacing w:after="0" w:line="240" w:lineRule="auto"/>
        <w:ind w:left="1134"/>
        <w:jc w:val="both"/>
        <w:rPr>
          <w:rFonts w:ascii="Arial" w:hAnsi="Arial" w:cs="Arial"/>
          <w:sz w:val="20"/>
        </w:rPr>
      </w:pPr>
    </w:p>
    <w:p w14:paraId="368E92F8" w14:textId="77777777" w:rsidR="00A24BD0" w:rsidRDefault="00A24BD0" w:rsidP="00AF277B">
      <w:pPr>
        <w:pStyle w:val="Prrafodelista"/>
        <w:widowControl w:val="0"/>
        <w:spacing w:after="0" w:line="240" w:lineRule="auto"/>
        <w:ind w:left="1134"/>
        <w:jc w:val="both"/>
        <w:rPr>
          <w:rFonts w:ascii="Arial" w:hAnsi="Arial" w:cs="Arial"/>
          <w:sz w:val="20"/>
        </w:rPr>
      </w:pPr>
    </w:p>
    <w:p w14:paraId="14E943C5" w14:textId="77777777" w:rsidR="008B0468" w:rsidRDefault="008B0468" w:rsidP="00B470ED">
      <w:pPr>
        <w:pStyle w:val="Prrafodelista"/>
        <w:widowControl w:val="0"/>
        <w:numPr>
          <w:ilvl w:val="2"/>
          <w:numId w:val="13"/>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53D989D2" w14:textId="77777777" w:rsidR="000E55E6" w:rsidRDefault="000E55E6" w:rsidP="000E55E6">
      <w:pPr>
        <w:pStyle w:val="Prrafodelista"/>
        <w:widowControl w:val="0"/>
        <w:spacing w:after="0" w:line="240" w:lineRule="auto"/>
        <w:ind w:left="1134"/>
        <w:jc w:val="both"/>
        <w:rPr>
          <w:rFonts w:ascii="Arial" w:hAnsi="Arial" w:cs="Arial"/>
          <w:b/>
          <w:sz w:val="20"/>
        </w:rPr>
      </w:pPr>
    </w:p>
    <w:p w14:paraId="5B893267"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garantía emitida por idéntico monto conforme a lo estipulado en el artículo 1</w:t>
      </w:r>
      <w:r w:rsidR="00EE2DE2" w:rsidRPr="0000241B">
        <w:rPr>
          <w:rFonts w:ascii="Arial" w:hAnsi="Arial" w:cs="Arial"/>
          <w:color w:val="auto"/>
          <w:sz w:val="20"/>
        </w:rPr>
        <w:t>29</w:t>
      </w:r>
      <w:r w:rsidRPr="0000241B">
        <w:rPr>
          <w:rFonts w:ascii="Arial" w:hAnsi="Arial" w:cs="Arial"/>
          <w:color w:val="auto"/>
          <w:sz w:val="20"/>
        </w:rPr>
        <w:t xml:space="preserve"> del Regl</w:t>
      </w:r>
      <w:r w:rsidRPr="00B204E6">
        <w:rPr>
          <w:rFonts w:ascii="Arial" w:hAnsi="Arial" w:cs="Arial"/>
          <w:sz w:val="20"/>
        </w:rPr>
        <w:t>amento. La presentación de esta garantía no puede ser exceptuada en ningún caso.</w:t>
      </w:r>
    </w:p>
    <w:p w14:paraId="395F6F96" w14:textId="77777777" w:rsidR="00FD60D1" w:rsidRDefault="00FD60D1" w:rsidP="000E55E6">
      <w:pPr>
        <w:pStyle w:val="Prrafodelista"/>
        <w:widowControl w:val="0"/>
        <w:spacing w:after="0" w:line="240" w:lineRule="auto"/>
        <w:ind w:left="1134"/>
        <w:jc w:val="both"/>
        <w:rPr>
          <w:rFonts w:ascii="Arial" w:hAnsi="Arial" w:cs="Arial"/>
          <w:sz w:val="20"/>
        </w:rPr>
      </w:pPr>
    </w:p>
    <w:p w14:paraId="06A1810E" w14:textId="77777777" w:rsidR="004144BB" w:rsidRPr="00C238A3" w:rsidRDefault="004144BB" w:rsidP="00B470ED">
      <w:pPr>
        <w:pStyle w:val="Prrafodelista"/>
        <w:widowControl w:val="0"/>
        <w:numPr>
          <w:ilvl w:val="1"/>
          <w:numId w:val="13"/>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14:paraId="7CE0B1F3" w14:textId="77777777" w:rsidR="004144BB" w:rsidRPr="00CD5328" w:rsidRDefault="004144BB" w:rsidP="00213189">
      <w:pPr>
        <w:pStyle w:val="Prrafodelista"/>
        <w:widowControl w:val="0"/>
        <w:spacing w:after="0" w:line="240" w:lineRule="auto"/>
        <w:jc w:val="both"/>
        <w:rPr>
          <w:rFonts w:ascii="Arial" w:hAnsi="Arial" w:cs="Arial"/>
          <w:sz w:val="20"/>
        </w:rPr>
      </w:pPr>
    </w:p>
    <w:p w14:paraId="5317BC80" w14:textId="77777777" w:rsidR="004144BB" w:rsidRPr="00CD5328" w:rsidRDefault="00174D5D" w:rsidP="00C238A3">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50A752D7" w14:textId="77777777" w:rsidR="004144BB" w:rsidRPr="00CD5328" w:rsidRDefault="004144BB" w:rsidP="00CD5328">
      <w:pPr>
        <w:pStyle w:val="Prrafodelista"/>
        <w:widowControl w:val="0"/>
        <w:spacing w:after="0" w:line="240" w:lineRule="auto"/>
        <w:ind w:left="1701"/>
        <w:jc w:val="both"/>
        <w:rPr>
          <w:rFonts w:ascii="Arial" w:hAnsi="Arial" w:cs="Arial"/>
          <w:sz w:val="20"/>
        </w:rPr>
      </w:pPr>
    </w:p>
    <w:p w14:paraId="3E21E1DD" w14:textId="77777777" w:rsidR="00566875" w:rsidRPr="00CD5328" w:rsidRDefault="00566875" w:rsidP="00C238A3">
      <w:pPr>
        <w:widowControl w:val="0"/>
        <w:spacing w:after="0" w:line="240" w:lineRule="auto"/>
        <w:ind w:left="1418" w:hanging="992"/>
        <w:jc w:val="both"/>
        <w:rPr>
          <w:rFonts w:ascii="Arial" w:hAnsi="Arial" w:cs="Arial"/>
          <w:b/>
          <w:i/>
          <w:color w:val="0000FF"/>
          <w:sz w:val="20"/>
          <w:lang w:val="es-ES"/>
        </w:rPr>
      </w:pPr>
      <w:r w:rsidRPr="00CD5328">
        <w:rPr>
          <w:rFonts w:ascii="Arial" w:hAnsi="Arial" w:cs="Arial"/>
          <w:b/>
          <w:i/>
          <w:color w:val="0000FF"/>
          <w:sz w:val="20"/>
          <w:u w:val="single"/>
          <w:lang w:val="es-ES"/>
        </w:rPr>
        <w:t>IMPORTANTE</w:t>
      </w:r>
      <w:r w:rsidRPr="00CD5328">
        <w:rPr>
          <w:rFonts w:ascii="Arial" w:hAnsi="Arial" w:cs="Arial"/>
          <w:b/>
          <w:i/>
          <w:color w:val="0000FF"/>
          <w:sz w:val="20"/>
          <w:lang w:val="es-ES"/>
        </w:rPr>
        <w:t>:</w:t>
      </w:r>
    </w:p>
    <w:p w14:paraId="34E2BA5F" w14:textId="77777777" w:rsidR="00566875" w:rsidRPr="00CD5328" w:rsidRDefault="00566875" w:rsidP="00CD5328">
      <w:pPr>
        <w:widowControl w:val="0"/>
        <w:spacing w:after="0" w:line="240" w:lineRule="auto"/>
        <w:ind w:left="1418" w:hanging="284"/>
        <w:jc w:val="both"/>
        <w:rPr>
          <w:rFonts w:ascii="Arial" w:hAnsi="Arial" w:cs="Arial"/>
          <w:b/>
          <w:i/>
          <w:color w:val="0000FF"/>
          <w:sz w:val="20"/>
          <w:u w:val="single"/>
          <w:lang w:val="es-ES"/>
        </w:rPr>
      </w:pPr>
    </w:p>
    <w:p w14:paraId="5543BDF4" w14:textId="1CFB9757" w:rsidR="00627B6E" w:rsidRPr="00CD5328" w:rsidRDefault="00627B6E" w:rsidP="00B470ED">
      <w:pPr>
        <w:pStyle w:val="Prrafodelista"/>
        <w:widowControl w:val="0"/>
        <w:numPr>
          <w:ilvl w:val="0"/>
          <w:numId w:val="10"/>
        </w:numPr>
        <w:tabs>
          <w:tab w:val="clear" w:pos="720"/>
        </w:tabs>
        <w:spacing w:after="0" w:line="240" w:lineRule="auto"/>
        <w:ind w:left="709" w:hanging="283"/>
        <w:jc w:val="both"/>
        <w:rPr>
          <w:rFonts w:ascii="Arial" w:hAnsi="Arial" w:cs="Arial"/>
          <w:i/>
          <w:color w:val="0000FF"/>
          <w:sz w:val="20"/>
        </w:rPr>
      </w:pPr>
      <w:r w:rsidRPr="00CD5328">
        <w:rPr>
          <w:rFonts w:ascii="Arial" w:hAnsi="Arial" w:cs="Arial"/>
          <w:i/>
          <w:color w:val="0000FF"/>
          <w:sz w:val="20"/>
        </w:rPr>
        <w:t xml:space="preserve">Corresponde a la Entidad verificar que las garantías presentadas por </w:t>
      </w:r>
      <w:r>
        <w:rPr>
          <w:rFonts w:ascii="Arial" w:hAnsi="Arial" w:cs="Arial"/>
          <w:i/>
          <w:color w:val="0000FF"/>
          <w:sz w:val="20"/>
        </w:rPr>
        <w:t>el postor ganador de la buena pro</w:t>
      </w:r>
      <w:r w:rsidRPr="00CD5328">
        <w:rPr>
          <w:rFonts w:ascii="Arial" w:hAnsi="Arial" w:cs="Arial"/>
          <w:i/>
          <w:color w:val="0000FF"/>
          <w:sz w:val="20"/>
        </w:rPr>
        <w:t xml:space="preserve"> </w:t>
      </w:r>
      <w:r>
        <w:rPr>
          <w:rFonts w:ascii="Arial" w:hAnsi="Arial" w:cs="Arial"/>
          <w:i/>
          <w:color w:val="0000FF"/>
          <w:sz w:val="20"/>
        </w:rPr>
        <w:t>y/</w:t>
      </w:r>
      <w:r w:rsidRPr="00CD5328">
        <w:rPr>
          <w:rFonts w:ascii="Arial" w:hAnsi="Arial" w:cs="Arial"/>
          <w:i/>
          <w:color w:val="0000FF"/>
          <w:sz w:val="20"/>
        </w:rPr>
        <w:t>o contratista cumpl</w:t>
      </w:r>
      <w:r>
        <w:rPr>
          <w:rFonts w:ascii="Arial" w:hAnsi="Arial" w:cs="Arial"/>
          <w:i/>
          <w:color w:val="0000FF"/>
          <w:sz w:val="20"/>
        </w:rPr>
        <w:t>a</w:t>
      </w:r>
      <w:r w:rsidRPr="00CD5328">
        <w:rPr>
          <w:rFonts w:ascii="Arial" w:hAnsi="Arial" w:cs="Arial"/>
          <w:i/>
          <w:color w:val="0000FF"/>
          <w:sz w:val="20"/>
        </w:rPr>
        <w:t xml:space="preserve">n con los requisitos y condiciones necesarios para su </w:t>
      </w:r>
      <w:r w:rsidR="00E52D8E">
        <w:rPr>
          <w:rFonts w:ascii="Arial" w:hAnsi="Arial" w:cs="Arial"/>
          <w:i/>
          <w:color w:val="0000FF"/>
          <w:sz w:val="20"/>
        </w:rPr>
        <w:t xml:space="preserve">aceptación y eventual ejecución, </w:t>
      </w:r>
      <w:r w:rsidR="00E52D8E" w:rsidRPr="00E52D8E">
        <w:rPr>
          <w:rFonts w:ascii="Arial" w:hAnsi="Arial" w:cs="Arial"/>
          <w:i/>
          <w:color w:val="0000FF"/>
          <w:sz w:val="20"/>
        </w:rPr>
        <w:t>sin perjuicio de la determinación de las responsabilidades funcionales que correspondan.</w:t>
      </w:r>
    </w:p>
    <w:p w14:paraId="25AE5759" w14:textId="77777777" w:rsidR="00566875" w:rsidRDefault="00566875" w:rsidP="003027C7">
      <w:pPr>
        <w:widowControl w:val="0"/>
        <w:spacing w:after="0" w:line="240" w:lineRule="auto"/>
        <w:jc w:val="both"/>
        <w:rPr>
          <w:rFonts w:ascii="Arial" w:hAnsi="Arial" w:cs="Arial"/>
          <w:sz w:val="20"/>
        </w:rPr>
      </w:pPr>
    </w:p>
    <w:p w14:paraId="0715F7F8" w14:textId="77777777" w:rsidR="003027C7" w:rsidRPr="003027C7" w:rsidRDefault="003027C7" w:rsidP="003027C7">
      <w:pPr>
        <w:widowControl w:val="0"/>
        <w:spacing w:after="0" w:line="240" w:lineRule="auto"/>
        <w:ind w:left="1418" w:hanging="992"/>
        <w:jc w:val="both"/>
        <w:rPr>
          <w:rFonts w:ascii="Arial" w:hAnsi="Arial" w:cs="Arial"/>
          <w:b/>
          <w:i/>
          <w:color w:val="FF0000"/>
          <w:sz w:val="20"/>
          <w:lang w:val="es-ES"/>
        </w:rPr>
      </w:pPr>
      <w:r w:rsidRPr="003027C7">
        <w:rPr>
          <w:rFonts w:ascii="Arial" w:hAnsi="Arial" w:cs="Arial"/>
          <w:b/>
          <w:i/>
          <w:color w:val="FF0000"/>
          <w:sz w:val="20"/>
          <w:u w:val="single"/>
          <w:lang w:val="es-ES"/>
        </w:rPr>
        <w:t>ADVERTENCIA</w:t>
      </w:r>
      <w:r w:rsidRPr="003027C7">
        <w:rPr>
          <w:rFonts w:ascii="Arial" w:hAnsi="Arial" w:cs="Arial"/>
          <w:b/>
          <w:i/>
          <w:color w:val="FF0000"/>
          <w:sz w:val="20"/>
          <w:lang w:val="es-ES"/>
        </w:rPr>
        <w:t>:</w:t>
      </w:r>
    </w:p>
    <w:p w14:paraId="70D693C5" w14:textId="77777777" w:rsidR="003027C7" w:rsidRPr="003027C7" w:rsidRDefault="003027C7" w:rsidP="003027C7">
      <w:pPr>
        <w:widowControl w:val="0"/>
        <w:spacing w:after="0" w:line="240" w:lineRule="auto"/>
        <w:ind w:left="1418" w:hanging="992"/>
        <w:jc w:val="both"/>
        <w:rPr>
          <w:rFonts w:ascii="Arial" w:hAnsi="Arial" w:cs="Arial"/>
          <w:b/>
          <w:i/>
          <w:color w:val="FF0000"/>
          <w:sz w:val="20"/>
          <w:lang w:val="es-ES"/>
        </w:rPr>
      </w:pPr>
    </w:p>
    <w:p w14:paraId="72EFF2FC" w14:textId="77777777" w:rsidR="003027C7" w:rsidRPr="003027C7" w:rsidRDefault="003027C7" w:rsidP="00B470ED">
      <w:pPr>
        <w:pStyle w:val="Prrafodelista"/>
        <w:widowControl w:val="0"/>
        <w:numPr>
          <w:ilvl w:val="0"/>
          <w:numId w:val="10"/>
        </w:numPr>
        <w:tabs>
          <w:tab w:val="clear" w:pos="720"/>
        </w:tabs>
        <w:spacing w:after="0" w:line="240" w:lineRule="auto"/>
        <w:ind w:left="709" w:hanging="283"/>
        <w:jc w:val="both"/>
        <w:rPr>
          <w:rFonts w:ascii="Arial" w:hAnsi="Arial" w:cs="Arial"/>
          <w:b/>
          <w:i/>
          <w:color w:val="FF0000"/>
          <w:sz w:val="20"/>
          <w:lang w:val="es-ES"/>
        </w:rPr>
      </w:pPr>
      <w:r w:rsidRPr="003027C7">
        <w:rPr>
          <w:rFonts w:ascii="Arial" w:hAnsi="Arial" w:cs="Arial"/>
          <w:b/>
          <w:i/>
          <w:color w:val="FF0000"/>
          <w:sz w:val="20"/>
          <w:lang w:val="es-ES"/>
        </w:rPr>
        <w:t>LOS FUNCIONARIOS DE LAS ENTIDADES NO DEBEN ACEPTAR GARANTÍAS EMITIDAS BAJO CONDICIONES DISTINTAS A LAS ESTABLECIDAS EN EL PRESENTE NUMERAL.</w:t>
      </w:r>
    </w:p>
    <w:p w14:paraId="4C3ACEA2" w14:textId="77777777" w:rsidR="003027C7" w:rsidRPr="003027C7" w:rsidRDefault="003027C7" w:rsidP="003027C7">
      <w:pPr>
        <w:widowControl w:val="0"/>
        <w:spacing w:after="0" w:line="240" w:lineRule="auto"/>
        <w:jc w:val="both"/>
        <w:rPr>
          <w:rFonts w:ascii="Arial" w:hAnsi="Arial" w:cs="Arial"/>
          <w:sz w:val="20"/>
          <w:lang w:val="es-ES"/>
        </w:rPr>
      </w:pPr>
    </w:p>
    <w:p w14:paraId="0847D187" w14:textId="77777777" w:rsidR="004144BB" w:rsidRPr="00587C94" w:rsidRDefault="004144BB" w:rsidP="00587C94">
      <w:pPr>
        <w:pStyle w:val="Estilonum"/>
      </w:pPr>
      <w:r w:rsidRPr="00587C94">
        <w:t xml:space="preserve">EJECUCIÓN DE </w:t>
      </w:r>
      <w:r w:rsidR="009A4B81" w:rsidRPr="00587C94">
        <w:t>GARANTÍAS</w:t>
      </w:r>
    </w:p>
    <w:p w14:paraId="463DD8F9" w14:textId="77777777" w:rsidR="004144BB" w:rsidRPr="00CD5328" w:rsidRDefault="004144BB" w:rsidP="00213189">
      <w:pPr>
        <w:pStyle w:val="Prrafodelista"/>
        <w:widowControl w:val="0"/>
        <w:spacing w:after="0" w:line="240" w:lineRule="auto"/>
        <w:jc w:val="both"/>
        <w:rPr>
          <w:rFonts w:ascii="Arial" w:hAnsi="Arial" w:cs="Arial"/>
          <w:sz w:val="20"/>
        </w:rPr>
      </w:pPr>
    </w:p>
    <w:p w14:paraId="4DB99363" w14:textId="77777777" w:rsidR="004144BB" w:rsidRPr="00587C94"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 xml:space="preserve">s </w:t>
      </w:r>
      <w:r w:rsidRPr="0000241B">
        <w:rPr>
          <w:rFonts w:ascii="Arial" w:hAnsi="Arial" w:cs="Arial"/>
          <w:color w:val="auto"/>
          <w:sz w:val="20"/>
          <w:lang w:val="es-ES"/>
        </w:rPr>
        <w:lastRenderedPageBreak/>
        <w:t>en el artículo 1</w:t>
      </w:r>
      <w:r w:rsidR="000363FE" w:rsidRPr="0000241B">
        <w:rPr>
          <w:rFonts w:ascii="Arial" w:hAnsi="Arial" w:cs="Arial"/>
          <w:color w:val="auto"/>
          <w:sz w:val="20"/>
          <w:lang w:val="es-ES"/>
        </w:rPr>
        <w:t>3</w:t>
      </w:r>
      <w:r w:rsidR="005C6E8A" w:rsidRPr="0000241B">
        <w:rPr>
          <w:rFonts w:ascii="Arial" w:hAnsi="Arial" w:cs="Arial"/>
          <w:color w:val="auto"/>
          <w:sz w:val="20"/>
          <w:lang w:val="es-ES"/>
        </w:rPr>
        <w:t>1</w:t>
      </w:r>
      <w:r w:rsidRPr="0000241B">
        <w:rPr>
          <w:rFonts w:ascii="Arial" w:hAnsi="Arial" w:cs="Arial"/>
          <w:color w:val="auto"/>
          <w:sz w:val="20"/>
          <w:lang w:val="es-ES"/>
        </w:rPr>
        <w:t xml:space="preserve"> del Reglamento</w:t>
      </w:r>
      <w:r w:rsidRPr="00587C94">
        <w:rPr>
          <w:rFonts w:ascii="Arial" w:hAnsi="Arial" w:cs="Arial"/>
          <w:sz w:val="20"/>
          <w:lang w:val="es-ES"/>
        </w:rPr>
        <w:t>.</w:t>
      </w:r>
    </w:p>
    <w:p w14:paraId="63580904" w14:textId="77777777" w:rsidR="004F2CF5" w:rsidRPr="00CD5328" w:rsidRDefault="004F2CF5" w:rsidP="00213189">
      <w:pPr>
        <w:pStyle w:val="Prrafodelista"/>
        <w:widowControl w:val="0"/>
        <w:spacing w:after="0" w:line="240" w:lineRule="auto"/>
        <w:jc w:val="both"/>
        <w:rPr>
          <w:rFonts w:ascii="Arial" w:hAnsi="Arial" w:cs="Arial"/>
          <w:sz w:val="20"/>
        </w:rPr>
      </w:pPr>
    </w:p>
    <w:p w14:paraId="25EA6EBC" w14:textId="77777777" w:rsidR="001230D9" w:rsidRPr="00CD5328" w:rsidRDefault="001230D9" w:rsidP="00587C94">
      <w:pPr>
        <w:pStyle w:val="Estilonum"/>
      </w:pPr>
      <w:r w:rsidRPr="00CD5328">
        <w:t>ADELANTOS</w:t>
      </w:r>
    </w:p>
    <w:p w14:paraId="2DA6F851" w14:textId="77777777" w:rsidR="001230D9" w:rsidRPr="00CD5328" w:rsidRDefault="001230D9" w:rsidP="00CD5328">
      <w:pPr>
        <w:pStyle w:val="Prrafodelista"/>
        <w:widowControl w:val="0"/>
        <w:spacing w:after="0" w:line="240" w:lineRule="auto"/>
        <w:ind w:left="1080"/>
        <w:jc w:val="both"/>
        <w:rPr>
          <w:rFonts w:ascii="Arial" w:hAnsi="Arial" w:cs="Arial"/>
          <w:sz w:val="20"/>
        </w:rPr>
      </w:pPr>
    </w:p>
    <w:p w14:paraId="799102FB" w14:textId="77777777" w:rsidR="001230D9" w:rsidRPr="00D032FE" w:rsidRDefault="001230D9" w:rsidP="00587C94">
      <w:pPr>
        <w:pStyle w:val="Estiloparrafo2"/>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r w:rsidR="004F2AAA">
        <w:t xml:space="preserve"> </w:t>
      </w:r>
    </w:p>
    <w:p w14:paraId="7C108617" w14:textId="1C2D1D14" w:rsidR="001230D9" w:rsidRPr="00CD5328" w:rsidRDefault="001230D9" w:rsidP="00E72171">
      <w:pPr>
        <w:spacing w:after="0" w:line="240" w:lineRule="auto"/>
        <w:jc w:val="both"/>
        <w:rPr>
          <w:rFonts w:ascii="Arial" w:hAnsi="Arial" w:cs="Arial"/>
          <w:sz w:val="20"/>
        </w:rPr>
      </w:pPr>
    </w:p>
    <w:p w14:paraId="20F51432" w14:textId="77777777" w:rsidR="00F9595F" w:rsidRPr="004F2AAA" w:rsidRDefault="004144BB" w:rsidP="00587C94">
      <w:pPr>
        <w:pStyle w:val="Estilonum"/>
      </w:pPr>
      <w:r w:rsidRPr="004F2AAA">
        <w:t xml:space="preserve">PENALIDADES </w:t>
      </w:r>
    </w:p>
    <w:p w14:paraId="7514951B" w14:textId="77777777" w:rsidR="00F9595F" w:rsidRPr="004F2AAA" w:rsidRDefault="00F9595F" w:rsidP="00F9595F">
      <w:pPr>
        <w:pStyle w:val="Estilonum"/>
        <w:numPr>
          <w:ilvl w:val="0"/>
          <w:numId w:val="0"/>
        </w:numPr>
        <w:ind w:left="445"/>
      </w:pPr>
    </w:p>
    <w:p w14:paraId="31A92FEF" w14:textId="77777777" w:rsidR="00F909F7" w:rsidRPr="004F2AAA" w:rsidRDefault="00F909F7" w:rsidP="00B470ED">
      <w:pPr>
        <w:pStyle w:val="Prrafodelista"/>
        <w:widowControl w:val="0"/>
        <w:numPr>
          <w:ilvl w:val="2"/>
          <w:numId w:val="13"/>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14:paraId="42A0B8DE"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2AE0FCB5" w14:textId="77777777"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en</w:t>
      </w:r>
      <w:r w:rsidR="00982DC2" w:rsidRPr="0000241B">
        <w:rPr>
          <w:rFonts w:ascii="Arial" w:hAnsi="Arial" w:cs="Arial"/>
          <w:color w:val="auto"/>
          <w:sz w:val="20"/>
        </w:rPr>
        <w:t xml:space="preserve"> </w:t>
      </w:r>
      <w:r w:rsidR="005C6E8A" w:rsidRPr="0000241B">
        <w:rPr>
          <w:rFonts w:ascii="Arial" w:hAnsi="Arial" w:cs="Arial"/>
          <w:color w:val="auto"/>
          <w:sz w:val="20"/>
        </w:rPr>
        <w:t>el artículo 133 del Reglamento</w:t>
      </w:r>
      <w:r w:rsidR="00F909F7" w:rsidRPr="0000241B">
        <w:rPr>
          <w:rFonts w:ascii="Arial" w:hAnsi="Arial" w:cs="Arial"/>
          <w:color w:val="auto"/>
          <w:sz w:val="20"/>
        </w:rPr>
        <w:t>.</w:t>
      </w:r>
    </w:p>
    <w:p w14:paraId="144B805A" w14:textId="77777777" w:rsidR="00F909F7" w:rsidRPr="0000241B" w:rsidRDefault="00F909F7" w:rsidP="00F909F7">
      <w:pPr>
        <w:pStyle w:val="Prrafodelista"/>
        <w:widowControl w:val="0"/>
        <w:spacing w:after="0" w:line="240" w:lineRule="auto"/>
        <w:ind w:left="1134"/>
        <w:jc w:val="both"/>
        <w:rPr>
          <w:rFonts w:ascii="Arial" w:hAnsi="Arial" w:cs="Arial"/>
          <w:color w:val="auto"/>
          <w:sz w:val="20"/>
        </w:rPr>
      </w:pPr>
    </w:p>
    <w:p w14:paraId="2F87B2F2" w14:textId="77777777" w:rsidR="00506253" w:rsidRPr="0000241B" w:rsidRDefault="00506253" w:rsidP="00F909F7">
      <w:pPr>
        <w:pStyle w:val="Prrafodelista"/>
        <w:widowControl w:val="0"/>
        <w:spacing w:after="0" w:line="240" w:lineRule="auto"/>
        <w:ind w:left="1134"/>
        <w:jc w:val="both"/>
        <w:rPr>
          <w:rFonts w:ascii="Arial" w:hAnsi="Arial" w:cs="Arial"/>
          <w:color w:val="auto"/>
          <w:sz w:val="20"/>
        </w:rPr>
      </w:pPr>
    </w:p>
    <w:p w14:paraId="03E8B4E0" w14:textId="77777777" w:rsidR="00F909F7" w:rsidRPr="0000241B" w:rsidRDefault="00F909F7" w:rsidP="00B470ED">
      <w:pPr>
        <w:pStyle w:val="Prrafodelista"/>
        <w:widowControl w:val="0"/>
        <w:numPr>
          <w:ilvl w:val="2"/>
          <w:numId w:val="13"/>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14:paraId="116FA961" w14:textId="77777777" w:rsidR="001D1DDD" w:rsidRPr="00506253" w:rsidRDefault="001D1DDD" w:rsidP="00F909F7">
      <w:pPr>
        <w:spacing w:after="0" w:line="240" w:lineRule="auto"/>
        <w:ind w:left="1134"/>
        <w:jc w:val="both"/>
        <w:rPr>
          <w:rFonts w:ascii="Arial" w:hAnsi="Arial" w:cs="Arial"/>
          <w:color w:val="auto"/>
          <w:sz w:val="20"/>
        </w:rPr>
      </w:pPr>
    </w:p>
    <w:p w14:paraId="03C1A3F7" w14:textId="68DCD396"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C436F0">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C436F0">
        <w:rPr>
          <w:rFonts w:ascii="Arial" w:hAnsi="Arial" w:cs="Arial"/>
          <w:color w:val="auto"/>
          <w:sz w:val="20"/>
        </w:rPr>
        <w:t>a penalizar</w:t>
      </w:r>
      <w:r w:rsidR="00506253" w:rsidRPr="00506253">
        <w:rPr>
          <w:rFonts w:ascii="Arial" w:hAnsi="Arial" w:cs="Arial"/>
          <w:color w:val="auto"/>
          <w:sz w:val="20"/>
        </w:rPr>
        <w:t>.</w:t>
      </w:r>
    </w:p>
    <w:p w14:paraId="36BBF746" w14:textId="77777777" w:rsidR="00F909F7" w:rsidRPr="001D1DDD" w:rsidRDefault="00F909F7" w:rsidP="00F909F7">
      <w:pPr>
        <w:spacing w:after="0" w:line="240" w:lineRule="auto"/>
        <w:ind w:left="1134"/>
        <w:jc w:val="both"/>
        <w:rPr>
          <w:rFonts w:ascii="Arial" w:hAnsi="Arial" w:cs="Arial"/>
          <w:sz w:val="20"/>
        </w:rPr>
      </w:pPr>
    </w:p>
    <w:p w14:paraId="640A0947" w14:textId="77777777" w:rsidR="00F9595F" w:rsidRDefault="001D1DDD" w:rsidP="00AB5C32">
      <w:pPr>
        <w:pStyle w:val="NormalWeb"/>
        <w:spacing w:before="0" w:beforeAutospacing="0" w:after="0" w:afterAutospacing="0"/>
        <w:ind w:left="426"/>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7012C241" w14:textId="77777777" w:rsidR="00AB5C32" w:rsidRDefault="00AB5C32" w:rsidP="00AB5C32">
      <w:pPr>
        <w:pStyle w:val="NormalWeb"/>
        <w:spacing w:before="0" w:beforeAutospacing="0" w:after="0" w:afterAutospacing="0"/>
        <w:ind w:left="426"/>
        <w:jc w:val="both"/>
        <w:rPr>
          <w:rFonts w:ascii="Arial" w:eastAsia="Batang" w:hAnsi="Arial" w:cs="Arial"/>
          <w:color w:val="000000"/>
          <w:sz w:val="20"/>
          <w:szCs w:val="20"/>
        </w:rPr>
      </w:pPr>
    </w:p>
    <w:p w14:paraId="1AB3332C" w14:textId="77777777" w:rsidR="00AB5C32" w:rsidRDefault="00AB5C32" w:rsidP="00AB5C32">
      <w:pPr>
        <w:pStyle w:val="NormalWeb"/>
        <w:spacing w:before="0" w:beforeAutospacing="0" w:after="0" w:afterAutospacing="0"/>
        <w:ind w:left="426"/>
        <w:jc w:val="both"/>
      </w:pPr>
    </w:p>
    <w:p w14:paraId="67BEE6B0" w14:textId="77777777" w:rsidR="004144BB" w:rsidRPr="00CD5328" w:rsidRDefault="004144BB" w:rsidP="00587C94">
      <w:pPr>
        <w:pStyle w:val="Estilonum"/>
      </w:pPr>
      <w:r w:rsidRPr="00CD5328">
        <w:t>INCUMPLIMIENTO DEL CONTRATO</w:t>
      </w:r>
    </w:p>
    <w:p w14:paraId="21A4E7A0" w14:textId="77777777" w:rsidR="004144BB" w:rsidRPr="0000241B" w:rsidRDefault="004144BB" w:rsidP="00213189">
      <w:pPr>
        <w:pStyle w:val="Prrafodelista"/>
        <w:widowControl w:val="0"/>
        <w:spacing w:after="0" w:line="240" w:lineRule="auto"/>
        <w:jc w:val="both"/>
        <w:rPr>
          <w:rFonts w:ascii="Arial" w:hAnsi="Arial" w:cs="Arial"/>
          <w:color w:val="auto"/>
          <w:sz w:val="20"/>
        </w:rPr>
      </w:pPr>
    </w:p>
    <w:p w14:paraId="4E569800" w14:textId="77777777" w:rsidR="004144BB" w:rsidRPr="0000241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4144BB" w:rsidRPr="0000241B">
        <w:rPr>
          <w:color w:val="auto"/>
        </w:rPr>
        <w:t>1</w:t>
      </w:r>
      <w:r w:rsidR="007B053C" w:rsidRPr="0000241B">
        <w:rPr>
          <w:color w:val="auto"/>
        </w:rPr>
        <w:t>3</w:t>
      </w:r>
      <w:r w:rsidR="00BF032B" w:rsidRPr="0000241B">
        <w:rPr>
          <w:color w:val="auto"/>
        </w:rPr>
        <w:t>5</w:t>
      </w:r>
      <w:r w:rsidR="004144BB" w:rsidRPr="0000241B">
        <w:rPr>
          <w:color w:val="auto"/>
        </w:rPr>
        <w:t xml:space="preserve"> del Reglamento.</w:t>
      </w:r>
    </w:p>
    <w:p w14:paraId="6B121EA6" w14:textId="77777777" w:rsidR="00982DC2" w:rsidRPr="0000241B" w:rsidRDefault="00982DC2" w:rsidP="00587C94">
      <w:pPr>
        <w:pStyle w:val="Estiloparrafo2"/>
        <w:rPr>
          <w:color w:val="auto"/>
        </w:rPr>
      </w:pPr>
    </w:p>
    <w:p w14:paraId="69A2050F" w14:textId="77777777" w:rsidR="00CD333B" w:rsidRDefault="004144BB" w:rsidP="00CD333B">
      <w:pPr>
        <w:pStyle w:val="Estilonum"/>
      </w:pPr>
      <w:r w:rsidRPr="00CD5328">
        <w:t>PAGOS</w:t>
      </w:r>
    </w:p>
    <w:p w14:paraId="07A8FF59" w14:textId="77777777" w:rsidR="00CD333B" w:rsidRDefault="00CD333B" w:rsidP="00CD333B">
      <w:pPr>
        <w:pStyle w:val="Estilonum"/>
        <w:numPr>
          <w:ilvl w:val="0"/>
          <w:numId w:val="0"/>
        </w:numPr>
        <w:ind w:left="445"/>
      </w:pPr>
    </w:p>
    <w:p w14:paraId="7958A636" w14:textId="36624577"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14:paraId="58ED5E40" w14:textId="77777777" w:rsidR="00CD333B" w:rsidRPr="0000241B" w:rsidRDefault="00CD333B" w:rsidP="00CD333B">
      <w:pPr>
        <w:pStyle w:val="Estilonum"/>
        <w:numPr>
          <w:ilvl w:val="0"/>
          <w:numId w:val="0"/>
        </w:numPr>
        <w:ind w:left="445"/>
        <w:rPr>
          <w:b w:val="0"/>
          <w:caps w:val="0"/>
          <w:color w:val="auto"/>
          <w:lang w:eastAsia="es-ES"/>
        </w:rPr>
      </w:pPr>
    </w:p>
    <w:p w14:paraId="2545A82D" w14:textId="0149EA8F" w:rsidR="004144BB" w:rsidRPr="00F947C8" w:rsidRDefault="00CD333B" w:rsidP="00F947C8">
      <w:pPr>
        <w:spacing w:after="0" w:line="240" w:lineRule="auto"/>
        <w:ind w:left="426"/>
        <w:jc w:val="both"/>
        <w:rPr>
          <w:rFonts w:ascii="Arial" w:hAnsi="Arial" w:cs="Arial"/>
          <w:sz w:val="20"/>
          <w:lang w:val="es-ES"/>
        </w:rPr>
      </w:pPr>
      <w:r w:rsidRPr="00CD333B">
        <w:rPr>
          <w:rFonts w:ascii="Arial" w:hAnsi="Arial" w:cs="Arial"/>
          <w:sz w:val="20"/>
          <w:lang w:val="es-ES"/>
        </w:rPr>
        <w:t xml:space="preserve">La Entidad </w:t>
      </w:r>
      <w:r w:rsidR="00370BEB">
        <w:rPr>
          <w:rFonts w:ascii="Arial" w:hAnsi="Arial" w:cs="Arial"/>
          <w:sz w:val="20"/>
          <w:lang w:val="es-ES"/>
        </w:rPr>
        <w:t>debe</w:t>
      </w:r>
      <w:r w:rsidRPr="0019370C">
        <w:rPr>
          <w:rFonts w:ascii="Arial" w:hAnsi="Arial" w:cs="Arial"/>
          <w:color w:val="FF0000"/>
          <w:sz w:val="20"/>
          <w:lang w:val="es-ES"/>
        </w:rPr>
        <w:t xml:space="preserve"> </w:t>
      </w:r>
      <w:r w:rsidR="00370BEB" w:rsidRPr="00370BEB">
        <w:rPr>
          <w:rFonts w:ascii="Arial" w:hAnsi="Arial" w:cs="Arial"/>
          <w:color w:val="auto"/>
          <w:sz w:val="20"/>
          <w:lang w:val="es-ES"/>
        </w:rPr>
        <w:t>pagar</w:t>
      </w:r>
      <w:r w:rsidR="00370BEB">
        <w:rPr>
          <w:rFonts w:ascii="Arial" w:hAnsi="Arial" w:cs="Arial"/>
          <w:color w:val="FF0000"/>
          <w:sz w:val="20"/>
          <w:lang w:val="es-ES"/>
        </w:rPr>
        <w:t xml:space="preserve"> </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de los </w:t>
      </w:r>
      <w:r w:rsidR="00FF47FF">
        <w:rPr>
          <w:rFonts w:ascii="Arial" w:hAnsi="Arial" w:cs="Arial"/>
          <w:sz w:val="20"/>
          <w:lang w:val="es-ES"/>
        </w:rPr>
        <w:t>servicios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diez (10)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14:paraId="7C51818A" w14:textId="77777777" w:rsidR="009C45C1" w:rsidRPr="00665D9C" w:rsidRDefault="009C45C1" w:rsidP="009F0338">
      <w:pPr>
        <w:pStyle w:val="Estiloparrafo2"/>
        <w:rPr>
          <w:lang w:val="es-ES"/>
        </w:rPr>
      </w:pPr>
    </w:p>
    <w:p w14:paraId="5DE37801" w14:textId="77777777"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7A7F955A" w14:textId="77777777" w:rsidR="00727A98" w:rsidRDefault="00727A98" w:rsidP="00727A98">
      <w:pPr>
        <w:pStyle w:val="Estiloparrafo2"/>
        <w:rPr>
          <w:lang w:val="es-ES"/>
        </w:rPr>
      </w:pPr>
    </w:p>
    <w:p w14:paraId="0B91997B" w14:textId="77777777" w:rsidR="00727A98" w:rsidRPr="00CD5328" w:rsidRDefault="00727A98" w:rsidP="00727A98">
      <w:pPr>
        <w:pStyle w:val="Estiloparrafo2"/>
        <w:rPr>
          <w:lang w:val="es-ES"/>
        </w:rPr>
      </w:pPr>
      <w:r w:rsidRPr="00727A98">
        <w:rPr>
          <w:bCs/>
          <w:color w:val="auto"/>
          <w:lang w:val="es-MX"/>
        </w:rPr>
        <w:t xml:space="preserve">En caso de </w:t>
      </w:r>
      <w:r w:rsidRPr="00727A98">
        <w:rPr>
          <w:color w:val="auto"/>
          <w:lang w:eastAsia="es-ES"/>
        </w:rPr>
        <w:t>retraso</w:t>
      </w:r>
      <w:r w:rsidRPr="00727A98">
        <w:rPr>
          <w:bCs/>
          <w:color w:val="auto"/>
          <w:lang w:val="es-MX"/>
        </w:rPr>
        <w:t xml:space="preserve"> en el pago por parte de la Entidad, salvo que se </w:t>
      </w:r>
      <w:r w:rsidRPr="0000241B">
        <w:rPr>
          <w:bCs/>
          <w:color w:val="auto"/>
          <w:lang w:val="es-MX"/>
        </w:rPr>
        <w:t xml:space="preserve">deba </w:t>
      </w:r>
      <w:proofErr w:type="spellStart"/>
      <w:r w:rsidRPr="0000241B">
        <w:rPr>
          <w:bCs/>
          <w:color w:val="auto"/>
          <w:lang w:val="es-MX"/>
        </w:rPr>
        <w:t>a caso</w:t>
      </w:r>
      <w:proofErr w:type="spellEnd"/>
      <w:r w:rsidRPr="0000241B">
        <w:rPr>
          <w:bCs/>
          <w:color w:val="auto"/>
          <w:lang w:val="es-MX"/>
        </w:rPr>
        <w:t xml:space="preserve"> fortuito o fuerza mayor, </w:t>
      </w:r>
      <w:r w:rsidRPr="0000241B">
        <w:rPr>
          <w:color w:val="auto"/>
          <w:lang w:val="es-ES"/>
        </w:rPr>
        <w:t xml:space="preserve">el contratista </w:t>
      </w:r>
      <w:r w:rsidR="00BE6AFA" w:rsidRPr="0000241B">
        <w:rPr>
          <w:color w:val="auto"/>
          <w:lang w:val="es-ES"/>
        </w:rPr>
        <w:t>t</w:t>
      </w:r>
      <w:r w:rsidR="00C26007" w:rsidRPr="0000241B">
        <w:rPr>
          <w:color w:val="auto"/>
          <w:lang w:val="es-ES"/>
        </w:rPr>
        <w:t>endrá</w:t>
      </w:r>
      <w:r w:rsidRPr="0000241B">
        <w:rPr>
          <w:color w:val="auto"/>
          <w:lang w:val="es-ES"/>
        </w:rPr>
        <w:t xml:space="preserve"> derecho al </w:t>
      </w:r>
      <w:r w:rsidR="00CD333B" w:rsidRPr="0000241B">
        <w:rPr>
          <w:color w:val="auto"/>
          <w:lang w:val="es-ES"/>
        </w:rPr>
        <w:t xml:space="preserve">reconocimiento </w:t>
      </w:r>
      <w:r w:rsidRPr="0000241B">
        <w:rPr>
          <w:color w:val="auto"/>
          <w:lang w:val="es-ES"/>
        </w:rPr>
        <w:t xml:space="preserve">de </w:t>
      </w:r>
      <w:r w:rsidR="00CD333B" w:rsidRPr="0000241B">
        <w:rPr>
          <w:color w:val="auto"/>
          <w:lang w:val="es-ES"/>
        </w:rPr>
        <w:t xml:space="preserve">los </w:t>
      </w:r>
      <w:r w:rsidRPr="0000241B">
        <w:rPr>
          <w:color w:val="auto"/>
          <w:lang w:val="es-ES"/>
        </w:rPr>
        <w:t xml:space="preserve">intereses legales </w:t>
      </w:r>
      <w:r w:rsidR="00CD333B" w:rsidRPr="0000241B">
        <w:rPr>
          <w:color w:val="auto"/>
          <w:lang w:val="es-ES"/>
        </w:rPr>
        <w:t xml:space="preserve">correspondientes </w:t>
      </w:r>
      <w:r w:rsidRPr="0000241B">
        <w:rPr>
          <w:color w:val="auto"/>
          <w:lang w:val="es-ES"/>
        </w:rPr>
        <w:t xml:space="preserve">conforme a lo establecido en el artículo </w:t>
      </w:r>
      <w:r w:rsidR="00FD6B8F" w:rsidRPr="0000241B">
        <w:rPr>
          <w:color w:val="auto"/>
          <w:lang w:val="es-ES"/>
        </w:rPr>
        <w:t>3</w:t>
      </w:r>
      <w:r w:rsidRPr="0000241B">
        <w:rPr>
          <w:color w:val="auto"/>
          <w:lang w:val="es-ES"/>
        </w:rPr>
        <w:t>9 de la Ley</w:t>
      </w:r>
      <w:r w:rsidR="00BE6AFA" w:rsidRPr="0000241B">
        <w:rPr>
          <w:color w:val="auto"/>
          <w:lang w:val="es-ES"/>
        </w:rPr>
        <w:t xml:space="preserve"> y en el artículo 1</w:t>
      </w:r>
      <w:r w:rsidR="00F94C1D" w:rsidRPr="0000241B">
        <w:rPr>
          <w:color w:val="auto"/>
          <w:lang w:val="es-ES"/>
        </w:rPr>
        <w:t>49</w:t>
      </w:r>
      <w:r w:rsidR="00BE6AFA" w:rsidRPr="0000241B">
        <w:rPr>
          <w:color w:val="auto"/>
          <w:lang w:val="es-ES"/>
        </w:rPr>
        <w:t xml:space="preserve"> del </w:t>
      </w:r>
      <w:r w:rsidR="00BE6AFA">
        <w:rPr>
          <w:color w:val="auto"/>
          <w:lang w:val="es-ES"/>
        </w:rPr>
        <w:t>Reglamento</w:t>
      </w:r>
      <w:r w:rsidRPr="00CD5328">
        <w:rPr>
          <w:lang w:val="es-ES"/>
        </w:rPr>
        <w:t>.</w:t>
      </w:r>
    </w:p>
    <w:p w14:paraId="6BB9B9DB" w14:textId="77777777" w:rsidR="00CD333B" w:rsidRDefault="00CD333B" w:rsidP="00CD333B">
      <w:pPr>
        <w:spacing w:after="0" w:line="240" w:lineRule="auto"/>
        <w:ind w:firstLine="708"/>
        <w:jc w:val="both"/>
        <w:rPr>
          <w:rFonts w:ascii="Arial" w:hAnsi="Arial" w:cs="Arial"/>
          <w:b/>
          <w:u w:val="single"/>
          <w:lang w:eastAsia="es-ES"/>
        </w:rPr>
      </w:pPr>
    </w:p>
    <w:p w14:paraId="7D5C8547" w14:textId="77777777" w:rsidR="004144BB" w:rsidRPr="00CD5328" w:rsidRDefault="004144BB" w:rsidP="00B470ED">
      <w:pPr>
        <w:pStyle w:val="Prrafodelista"/>
        <w:widowControl w:val="0"/>
        <w:numPr>
          <w:ilvl w:val="1"/>
          <w:numId w:val="13"/>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14:paraId="6171DE71" w14:textId="77777777" w:rsidR="004144BB" w:rsidRPr="00CD5328" w:rsidRDefault="004144BB" w:rsidP="00213189">
      <w:pPr>
        <w:pStyle w:val="Prrafodelista"/>
        <w:widowControl w:val="0"/>
        <w:spacing w:after="0" w:line="240" w:lineRule="auto"/>
        <w:jc w:val="both"/>
        <w:rPr>
          <w:rFonts w:ascii="Arial" w:hAnsi="Arial" w:cs="Arial"/>
          <w:sz w:val="20"/>
        </w:rPr>
      </w:pPr>
    </w:p>
    <w:p w14:paraId="686F7362" w14:textId="77777777"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16AA6ABE" w14:textId="77777777" w:rsidR="00F97985" w:rsidRPr="00CD5328" w:rsidRDefault="00F97985" w:rsidP="00213189">
      <w:pPr>
        <w:widowControl w:val="0"/>
        <w:spacing w:after="0" w:line="240" w:lineRule="auto"/>
        <w:jc w:val="both"/>
        <w:rPr>
          <w:rFonts w:ascii="Arial" w:hAnsi="Arial" w:cs="Arial"/>
        </w:rPr>
      </w:pPr>
    </w:p>
    <w:p w14:paraId="22CDC355" w14:textId="09C14A6E" w:rsidR="001F142C" w:rsidRDefault="001F142C">
      <w:pPr>
        <w:spacing w:after="0" w:line="240" w:lineRule="auto"/>
        <w:rPr>
          <w:rFonts w:ascii="Arial" w:hAnsi="Arial" w:cs="Arial"/>
          <w:sz w:val="20"/>
        </w:rPr>
      </w:pPr>
      <w:r>
        <w:rPr>
          <w:rFonts w:ascii="Arial" w:hAnsi="Arial" w:cs="Arial"/>
          <w:sz w:val="20"/>
        </w:rPr>
        <w:br w:type="page"/>
      </w:r>
    </w:p>
    <w:p w14:paraId="57512059" w14:textId="77777777" w:rsidR="001C65EC" w:rsidRPr="00CD5328" w:rsidRDefault="001C65EC" w:rsidP="00213189">
      <w:pPr>
        <w:widowControl w:val="0"/>
        <w:spacing w:after="0" w:line="240" w:lineRule="auto"/>
        <w:jc w:val="both"/>
        <w:rPr>
          <w:rFonts w:ascii="Arial" w:hAnsi="Arial" w:cs="Arial"/>
          <w:sz w:val="20"/>
        </w:rPr>
      </w:pPr>
    </w:p>
    <w:p w14:paraId="4ACB5238" w14:textId="77777777" w:rsidR="00F938CC" w:rsidRPr="003B3389" w:rsidRDefault="00F938CC" w:rsidP="00F938CC">
      <w:pPr>
        <w:widowControl w:val="0"/>
        <w:spacing w:after="0" w:line="240" w:lineRule="auto"/>
        <w:jc w:val="both"/>
        <w:rPr>
          <w:rFonts w:ascii="Arial" w:hAnsi="Arial" w:cs="Arial"/>
          <w:sz w:val="20"/>
        </w:rPr>
      </w:pPr>
    </w:p>
    <w:p w14:paraId="751E0CFA" w14:textId="77777777" w:rsidR="00F938CC" w:rsidRPr="009B7482" w:rsidRDefault="00F938CC" w:rsidP="00F938CC">
      <w:pPr>
        <w:widowControl w:val="0"/>
        <w:spacing w:after="0" w:line="240" w:lineRule="auto"/>
        <w:jc w:val="both"/>
        <w:rPr>
          <w:rFonts w:ascii="Arial" w:hAnsi="Arial" w:cs="Arial"/>
          <w:sz w:val="20"/>
          <w:lang w:val="es-ES"/>
        </w:rPr>
      </w:pPr>
    </w:p>
    <w:p w14:paraId="1CE4BC79" w14:textId="77777777" w:rsidR="00F938CC" w:rsidRPr="003B3389" w:rsidRDefault="00F938CC" w:rsidP="00F938CC">
      <w:pPr>
        <w:widowControl w:val="0"/>
        <w:spacing w:after="0" w:line="240" w:lineRule="auto"/>
        <w:jc w:val="both"/>
        <w:rPr>
          <w:rFonts w:ascii="Arial" w:hAnsi="Arial" w:cs="Arial"/>
          <w:sz w:val="20"/>
        </w:rPr>
      </w:pPr>
    </w:p>
    <w:p w14:paraId="0E1F25EF" w14:textId="77777777" w:rsidR="00F938CC" w:rsidRPr="003B3389" w:rsidRDefault="00F938CC" w:rsidP="00F938CC">
      <w:pPr>
        <w:widowControl w:val="0"/>
        <w:spacing w:after="0" w:line="240" w:lineRule="auto"/>
        <w:jc w:val="both"/>
        <w:rPr>
          <w:rFonts w:ascii="Arial" w:hAnsi="Arial" w:cs="Arial"/>
          <w:sz w:val="20"/>
        </w:rPr>
      </w:pPr>
    </w:p>
    <w:p w14:paraId="5BFEE93C" w14:textId="77777777" w:rsidR="00F938CC" w:rsidRDefault="00F938CC" w:rsidP="00F938CC">
      <w:pPr>
        <w:widowControl w:val="0"/>
        <w:spacing w:after="0" w:line="240" w:lineRule="auto"/>
        <w:jc w:val="both"/>
        <w:rPr>
          <w:rFonts w:ascii="Arial" w:hAnsi="Arial" w:cs="Arial"/>
          <w:sz w:val="20"/>
        </w:rPr>
      </w:pPr>
    </w:p>
    <w:p w14:paraId="5D469177" w14:textId="77777777" w:rsidR="00213DF4" w:rsidRDefault="00213DF4" w:rsidP="00F938CC">
      <w:pPr>
        <w:widowControl w:val="0"/>
        <w:spacing w:after="0" w:line="240" w:lineRule="auto"/>
        <w:jc w:val="both"/>
        <w:rPr>
          <w:rFonts w:ascii="Arial" w:hAnsi="Arial" w:cs="Arial"/>
          <w:sz w:val="20"/>
        </w:rPr>
      </w:pPr>
    </w:p>
    <w:p w14:paraId="774766EE" w14:textId="77777777" w:rsidR="00213DF4" w:rsidRDefault="00213DF4" w:rsidP="00F938CC">
      <w:pPr>
        <w:widowControl w:val="0"/>
        <w:spacing w:after="0" w:line="240" w:lineRule="auto"/>
        <w:jc w:val="both"/>
        <w:rPr>
          <w:rFonts w:ascii="Arial" w:hAnsi="Arial" w:cs="Arial"/>
          <w:sz w:val="20"/>
        </w:rPr>
      </w:pPr>
    </w:p>
    <w:p w14:paraId="0944BD76" w14:textId="77777777" w:rsidR="00213DF4" w:rsidRDefault="00213DF4" w:rsidP="00F938CC">
      <w:pPr>
        <w:widowControl w:val="0"/>
        <w:spacing w:after="0" w:line="240" w:lineRule="auto"/>
        <w:jc w:val="both"/>
        <w:rPr>
          <w:rFonts w:ascii="Arial" w:hAnsi="Arial" w:cs="Arial"/>
          <w:sz w:val="20"/>
        </w:rPr>
      </w:pPr>
    </w:p>
    <w:p w14:paraId="2D251B3B" w14:textId="77777777" w:rsidR="00213DF4" w:rsidRDefault="00213DF4" w:rsidP="00F938CC">
      <w:pPr>
        <w:widowControl w:val="0"/>
        <w:spacing w:after="0" w:line="240" w:lineRule="auto"/>
        <w:jc w:val="both"/>
        <w:rPr>
          <w:rFonts w:ascii="Arial" w:hAnsi="Arial" w:cs="Arial"/>
          <w:sz w:val="20"/>
        </w:rPr>
      </w:pPr>
    </w:p>
    <w:p w14:paraId="0392653A" w14:textId="77777777" w:rsidR="00213DF4" w:rsidRDefault="00213DF4" w:rsidP="00F938CC">
      <w:pPr>
        <w:widowControl w:val="0"/>
        <w:spacing w:after="0" w:line="240" w:lineRule="auto"/>
        <w:jc w:val="both"/>
        <w:rPr>
          <w:rFonts w:ascii="Arial" w:hAnsi="Arial" w:cs="Arial"/>
          <w:sz w:val="20"/>
        </w:rPr>
      </w:pPr>
    </w:p>
    <w:p w14:paraId="22421DCA" w14:textId="77777777" w:rsidR="00213DF4" w:rsidRDefault="00213DF4" w:rsidP="00F938CC">
      <w:pPr>
        <w:widowControl w:val="0"/>
        <w:spacing w:after="0" w:line="240" w:lineRule="auto"/>
        <w:jc w:val="both"/>
        <w:rPr>
          <w:rFonts w:ascii="Arial" w:hAnsi="Arial" w:cs="Arial"/>
          <w:sz w:val="20"/>
        </w:rPr>
      </w:pPr>
    </w:p>
    <w:p w14:paraId="5D7D9F4E" w14:textId="77777777" w:rsidR="00213DF4" w:rsidRDefault="00213DF4" w:rsidP="00F938CC">
      <w:pPr>
        <w:widowControl w:val="0"/>
        <w:spacing w:after="0" w:line="240" w:lineRule="auto"/>
        <w:jc w:val="both"/>
        <w:rPr>
          <w:rFonts w:ascii="Arial" w:hAnsi="Arial" w:cs="Arial"/>
          <w:sz w:val="20"/>
        </w:rPr>
      </w:pPr>
    </w:p>
    <w:p w14:paraId="375553C5" w14:textId="77777777" w:rsidR="00213DF4" w:rsidRDefault="00213DF4" w:rsidP="00F938CC">
      <w:pPr>
        <w:widowControl w:val="0"/>
        <w:spacing w:after="0" w:line="240" w:lineRule="auto"/>
        <w:jc w:val="both"/>
        <w:rPr>
          <w:rFonts w:ascii="Arial" w:hAnsi="Arial" w:cs="Arial"/>
          <w:sz w:val="20"/>
        </w:rPr>
      </w:pPr>
    </w:p>
    <w:p w14:paraId="5F7B7DA3" w14:textId="77777777" w:rsidR="00213DF4" w:rsidRDefault="00213DF4" w:rsidP="00F938CC">
      <w:pPr>
        <w:widowControl w:val="0"/>
        <w:spacing w:after="0" w:line="240" w:lineRule="auto"/>
        <w:jc w:val="both"/>
        <w:rPr>
          <w:rFonts w:ascii="Arial" w:hAnsi="Arial" w:cs="Arial"/>
          <w:sz w:val="20"/>
        </w:rPr>
      </w:pPr>
    </w:p>
    <w:p w14:paraId="43900BCA" w14:textId="77777777" w:rsidR="00F46672" w:rsidRDefault="00F46672" w:rsidP="00F938CC">
      <w:pPr>
        <w:widowControl w:val="0"/>
        <w:spacing w:after="0" w:line="240" w:lineRule="auto"/>
        <w:jc w:val="both"/>
        <w:rPr>
          <w:rFonts w:ascii="Arial" w:hAnsi="Arial" w:cs="Arial"/>
          <w:sz w:val="20"/>
        </w:rPr>
      </w:pPr>
    </w:p>
    <w:p w14:paraId="5E52CD9F" w14:textId="77777777" w:rsidR="001F142C" w:rsidRPr="003B3389" w:rsidRDefault="001F142C" w:rsidP="00F938CC">
      <w:pPr>
        <w:widowControl w:val="0"/>
        <w:spacing w:after="0" w:line="240" w:lineRule="auto"/>
        <w:jc w:val="both"/>
        <w:rPr>
          <w:rFonts w:ascii="Arial" w:hAnsi="Arial" w:cs="Arial"/>
          <w:sz w:val="20"/>
        </w:rPr>
      </w:pPr>
    </w:p>
    <w:p w14:paraId="2ED3653B"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7EDF4AE4" w14:textId="77777777" w:rsidR="001C65EC" w:rsidRPr="00CD5328" w:rsidRDefault="001C65EC" w:rsidP="00030FFB">
      <w:pPr>
        <w:pStyle w:val="Prrafodelista"/>
        <w:widowControl w:val="0"/>
        <w:spacing w:after="0" w:line="240" w:lineRule="auto"/>
        <w:ind w:left="0"/>
        <w:jc w:val="center"/>
        <w:rPr>
          <w:rFonts w:ascii="Arial" w:hAnsi="Arial" w:cs="Arial"/>
        </w:rPr>
      </w:pPr>
    </w:p>
    <w:p w14:paraId="57491173" w14:textId="77777777" w:rsidR="001C65EC" w:rsidRPr="00CD5328" w:rsidRDefault="001C65EC" w:rsidP="00030FFB">
      <w:pPr>
        <w:pStyle w:val="Prrafodelista"/>
        <w:widowControl w:val="0"/>
        <w:spacing w:after="0" w:line="240" w:lineRule="auto"/>
        <w:ind w:left="0"/>
        <w:jc w:val="center"/>
        <w:rPr>
          <w:rFonts w:ascii="Arial" w:hAnsi="Arial" w:cs="Arial"/>
        </w:rPr>
      </w:pPr>
    </w:p>
    <w:p w14:paraId="292F5619" w14:textId="77777777" w:rsidR="001C65EC" w:rsidRPr="00CD5328" w:rsidRDefault="001C65EC" w:rsidP="00030FFB">
      <w:pPr>
        <w:pStyle w:val="Prrafodelista"/>
        <w:widowControl w:val="0"/>
        <w:spacing w:after="0" w:line="240" w:lineRule="auto"/>
        <w:ind w:left="0"/>
        <w:jc w:val="center"/>
        <w:rPr>
          <w:rFonts w:ascii="Arial" w:hAnsi="Arial" w:cs="Arial"/>
        </w:rPr>
      </w:pPr>
    </w:p>
    <w:p w14:paraId="1806D773"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59840C80" w14:textId="77777777" w:rsidR="001C65EC" w:rsidRPr="00CD5328" w:rsidRDefault="001C65EC" w:rsidP="00030FFB">
      <w:pPr>
        <w:widowControl w:val="0"/>
        <w:spacing w:after="0" w:line="240" w:lineRule="auto"/>
        <w:jc w:val="center"/>
        <w:rPr>
          <w:rFonts w:ascii="Arial" w:hAnsi="Arial" w:cs="Arial"/>
          <w:sz w:val="18"/>
        </w:rPr>
      </w:pPr>
    </w:p>
    <w:p w14:paraId="39E06D68" w14:textId="77777777" w:rsidR="001C65EC" w:rsidRPr="00CD5328" w:rsidRDefault="001C65EC" w:rsidP="00030FFB">
      <w:pPr>
        <w:widowControl w:val="0"/>
        <w:spacing w:after="0" w:line="240" w:lineRule="auto"/>
        <w:jc w:val="center"/>
        <w:rPr>
          <w:rFonts w:ascii="Arial" w:hAnsi="Arial" w:cs="Arial"/>
          <w:sz w:val="18"/>
        </w:rPr>
      </w:pPr>
    </w:p>
    <w:p w14:paraId="71D1FFA0" w14:textId="77777777" w:rsidR="001C65EC" w:rsidRPr="00CD5328" w:rsidRDefault="001C65EC" w:rsidP="00030FFB">
      <w:pPr>
        <w:widowControl w:val="0"/>
        <w:spacing w:after="0" w:line="240" w:lineRule="auto"/>
        <w:jc w:val="center"/>
        <w:rPr>
          <w:rFonts w:ascii="Arial" w:hAnsi="Arial" w:cs="Arial"/>
          <w:sz w:val="18"/>
        </w:rPr>
      </w:pPr>
    </w:p>
    <w:p w14:paraId="20489CF4"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1CBA11FD" w14:textId="77777777" w:rsidR="001C65EC" w:rsidRPr="00CD5328" w:rsidRDefault="001C65EC" w:rsidP="00CD5328">
      <w:pPr>
        <w:widowControl w:val="0"/>
        <w:spacing w:after="0" w:line="240" w:lineRule="auto"/>
        <w:ind w:left="360"/>
        <w:jc w:val="both"/>
        <w:rPr>
          <w:rFonts w:ascii="Arial" w:hAnsi="Arial" w:cs="Arial"/>
          <w:i/>
          <w:sz w:val="20"/>
        </w:rPr>
      </w:pPr>
    </w:p>
    <w:p w14:paraId="2950C61E" w14:textId="77777777" w:rsidR="001C65EC" w:rsidRPr="00CD5328" w:rsidRDefault="001C65EC" w:rsidP="00CD5328">
      <w:pPr>
        <w:widowControl w:val="0"/>
        <w:spacing w:after="0" w:line="240" w:lineRule="auto"/>
        <w:ind w:left="360"/>
        <w:jc w:val="both"/>
        <w:rPr>
          <w:rFonts w:ascii="Arial" w:hAnsi="Arial" w:cs="Arial"/>
          <w:i/>
          <w:sz w:val="20"/>
        </w:rPr>
      </w:pPr>
    </w:p>
    <w:p w14:paraId="1ACD3103" w14:textId="77777777" w:rsidR="00D5597F" w:rsidRPr="00CD5328" w:rsidRDefault="001C65EC" w:rsidP="00213189">
      <w:pPr>
        <w:widowControl w:val="0"/>
        <w:spacing w:after="0" w:line="240" w:lineRule="auto"/>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7AFD32D9" w14:textId="77777777" w:rsidTr="00AD0AB4">
        <w:tc>
          <w:tcPr>
            <w:tcW w:w="9064" w:type="dxa"/>
          </w:tcPr>
          <w:p w14:paraId="4CDDF7D6"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7A79ABF9"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28C76A7E"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54D2125" w14:textId="77777777" w:rsidR="00D5597F" w:rsidRPr="00CD5328" w:rsidRDefault="00D5597F" w:rsidP="00CD5328">
            <w:pPr>
              <w:widowControl w:val="0"/>
              <w:spacing w:after="0" w:line="240" w:lineRule="auto"/>
              <w:jc w:val="center"/>
              <w:rPr>
                <w:rFonts w:ascii="Arial" w:hAnsi="Arial" w:cs="Arial"/>
                <w:sz w:val="6"/>
              </w:rPr>
            </w:pPr>
          </w:p>
        </w:tc>
      </w:tr>
    </w:tbl>
    <w:p w14:paraId="5E94A7B1" w14:textId="77777777" w:rsidR="00D5597F" w:rsidRPr="00CD5328" w:rsidRDefault="00D5597F" w:rsidP="00CD5328">
      <w:pPr>
        <w:widowControl w:val="0"/>
        <w:spacing w:after="0" w:line="240" w:lineRule="auto"/>
        <w:ind w:left="96"/>
        <w:jc w:val="both"/>
        <w:rPr>
          <w:rFonts w:ascii="Arial" w:hAnsi="Arial" w:cs="Arial"/>
        </w:rPr>
      </w:pPr>
    </w:p>
    <w:p w14:paraId="07F20AB2" w14:textId="77777777" w:rsidR="00D5597F" w:rsidRPr="00CD5328" w:rsidRDefault="00D5597F" w:rsidP="00CD5328">
      <w:pPr>
        <w:widowControl w:val="0"/>
        <w:spacing w:after="0" w:line="240" w:lineRule="auto"/>
        <w:jc w:val="center"/>
        <w:rPr>
          <w:rFonts w:ascii="Arial" w:hAnsi="Arial" w:cs="Arial"/>
          <w:b/>
          <w:sz w:val="20"/>
        </w:rPr>
      </w:pPr>
    </w:p>
    <w:p w14:paraId="6B90F686" w14:textId="77777777" w:rsidR="00D5597F" w:rsidRPr="00CD5328" w:rsidRDefault="00D5597F" w:rsidP="00B470ED">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334E64CC"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493031" w:rsidRPr="00CD5328" w14:paraId="36072E0A" w14:textId="77777777" w:rsidTr="00AD0AB4">
        <w:trPr>
          <w:trHeight w:val="397"/>
        </w:trPr>
        <w:tc>
          <w:tcPr>
            <w:tcW w:w="2288" w:type="dxa"/>
          </w:tcPr>
          <w:p w14:paraId="617DB229" w14:textId="2B9F8E72" w:rsidR="00493031" w:rsidRPr="00CD5328" w:rsidRDefault="00493031" w:rsidP="00CD5328">
            <w:pPr>
              <w:widowControl w:val="0"/>
              <w:spacing w:after="0" w:line="240" w:lineRule="auto"/>
              <w:rPr>
                <w:rFonts w:ascii="Arial" w:hAnsi="Arial" w:cs="Arial"/>
                <w:sz w:val="20"/>
              </w:rPr>
            </w:pPr>
            <w:r>
              <w:rPr>
                <w:rFonts w:ascii="Arial" w:hAnsi="Arial" w:cs="Arial"/>
                <w:sz w:val="20"/>
              </w:rPr>
              <w:t>Nombre</w:t>
            </w:r>
          </w:p>
        </w:tc>
        <w:tc>
          <w:tcPr>
            <w:tcW w:w="236" w:type="dxa"/>
          </w:tcPr>
          <w:p w14:paraId="2E28B6BF" w14:textId="637EAC71" w:rsidR="00493031" w:rsidRPr="00CD5328" w:rsidRDefault="00493031" w:rsidP="00CD5328">
            <w:pPr>
              <w:widowControl w:val="0"/>
              <w:spacing w:after="0" w:line="240" w:lineRule="auto"/>
              <w:jc w:val="center"/>
              <w:rPr>
                <w:rFonts w:ascii="Arial" w:hAnsi="Arial" w:cs="Arial"/>
                <w:sz w:val="20"/>
              </w:rPr>
            </w:pPr>
            <w:r>
              <w:rPr>
                <w:rFonts w:ascii="Arial" w:hAnsi="Arial" w:cs="Arial"/>
                <w:sz w:val="20"/>
              </w:rPr>
              <w:t>:</w:t>
            </w:r>
          </w:p>
        </w:tc>
        <w:tc>
          <w:tcPr>
            <w:tcW w:w="6059" w:type="dxa"/>
          </w:tcPr>
          <w:p w14:paraId="6AF78DC8" w14:textId="58A02ACF" w:rsidR="00493031" w:rsidRPr="00CD5328" w:rsidRDefault="00493031" w:rsidP="00CD5328">
            <w:pPr>
              <w:widowControl w:val="0"/>
              <w:spacing w:after="0" w:line="240" w:lineRule="auto"/>
              <w:rPr>
                <w:rFonts w:ascii="Arial" w:hAnsi="Arial" w:cs="Arial"/>
                <w:sz w:val="20"/>
              </w:rPr>
            </w:pPr>
            <w:r>
              <w:rPr>
                <w:rFonts w:ascii="Arial" w:hAnsi="Arial" w:cs="Arial"/>
                <w:sz w:val="20"/>
                <w:lang w:val="pt-BR"/>
              </w:rPr>
              <w:t>GOBIERNO REGIONAL DE CAJAMARCA</w:t>
            </w:r>
          </w:p>
        </w:tc>
      </w:tr>
      <w:tr w:rsidR="00493031" w:rsidRPr="00CD5328" w14:paraId="18B89F7E" w14:textId="77777777" w:rsidTr="00AD0AB4">
        <w:trPr>
          <w:trHeight w:val="397"/>
        </w:trPr>
        <w:tc>
          <w:tcPr>
            <w:tcW w:w="2288" w:type="dxa"/>
          </w:tcPr>
          <w:p w14:paraId="4C7DFD30" w14:textId="295C7CFA" w:rsidR="00493031" w:rsidRPr="00CD5328" w:rsidRDefault="00493031" w:rsidP="00CD5328">
            <w:pPr>
              <w:widowControl w:val="0"/>
              <w:spacing w:after="0" w:line="240" w:lineRule="auto"/>
              <w:rPr>
                <w:rFonts w:ascii="Arial" w:hAnsi="Arial" w:cs="Arial"/>
                <w:sz w:val="20"/>
              </w:rPr>
            </w:pPr>
            <w:r>
              <w:rPr>
                <w:rFonts w:ascii="Arial" w:hAnsi="Arial" w:cs="Arial"/>
                <w:sz w:val="20"/>
              </w:rPr>
              <w:t>RUC Nº</w:t>
            </w:r>
          </w:p>
        </w:tc>
        <w:tc>
          <w:tcPr>
            <w:tcW w:w="236" w:type="dxa"/>
          </w:tcPr>
          <w:p w14:paraId="18670630" w14:textId="3720ABF8" w:rsidR="00493031" w:rsidRPr="00CD5328" w:rsidRDefault="00493031" w:rsidP="00CD5328">
            <w:pPr>
              <w:widowControl w:val="0"/>
              <w:spacing w:after="0" w:line="240" w:lineRule="auto"/>
              <w:jc w:val="center"/>
              <w:rPr>
                <w:rFonts w:ascii="Arial" w:hAnsi="Arial" w:cs="Arial"/>
                <w:sz w:val="20"/>
              </w:rPr>
            </w:pPr>
            <w:r>
              <w:rPr>
                <w:rFonts w:ascii="Arial" w:hAnsi="Arial" w:cs="Arial"/>
                <w:sz w:val="20"/>
              </w:rPr>
              <w:t>:</w:t>
            </w:r>
          </w:p>
        </w:tc>
        <w:tc>
          <w:tcPr>
            <w:tcW w:w="6059" w:type="dxa"/>
          </w:tcPr>
          <w:p w14:paraId="43651A8E" w14:textId="60DBE8B9" w:rsidR="00493031" w:rsidRPr="00CD5328" w:rsidRDefault="00493031" w:rsidP="00CD5328">
            <w:pPr>
              <w:widowControl w:val="0"/>
              <w:spacing w:after="0" w:line="240" w:lineRule="auto"/>
              <w:rPr>
                <w:rFonts w:ascii="Arial" w:hAnsi="Arial" w:cs="Arial"/>
                <w:sz w:val="20"/>
              </w:rPr>
            </w:pPr>
            <w:r>
              <w:rPr>
                <w:rFonts w:ascii="Arial" w:hAnsi="Arial" w:cs="Arial"/>
                <w:sz w:val="20"/>
                <w:lang w:val="pt-BR"/>
              </w:rPr>
              <w:t>20453744168</w:t>
            </w:r>
          </w:p>
        </w:tc>
      </w:tr>
      <w:tr w:rsidR="00493031" w:rsidRPr="00CD5328" w14:paraId="19A2B7EA" w14:textId="77777777" w:rsidTr="00AD0AB4">
        <w:trPr>
          <w:trHeight w:val="397"/>
        </w:trPr>
        <w:tc>
          <w:tcPr>
            <w:tcW w:w="2288" w:type="dxa"/>
          </w:tcPr>
          <w:p w14:paraId="7DCB5972" w14:textId="01BC7CED" w:rsidR="00493031" w:rsidRPr="00CD5328" w:rsidRDefault="00493031" w:rsidP="00CD5328">
            <w:pPr>
              <w:widowControl w:val="0"/>
              <w:spacing w:after="0" w:line="240" w:lineRule="auto"/>
              <w:rPr>
                <w:rFonts w:ascii="Arial" w:hAnsi="Arial" w:cs="Arial"/>
                <w:sz w:val="20"/>
              </w:rPr>
            </w:pPr>
            <w:r>
              <w:rPr>
                <w:rFonts w:ascii="Arial" w:hAnsi="Arial" w:cs="Arial"/>
                <w:sz w:val="20"/>
                <w:lang w:val="es-ES"/>
              </w:rPr>
              <w:t>Domicilio legal</w:t>
            </w:r>
          </w:p>
        </w:tc>
        <w:tc>
          <w:tcPr>
            <w:tcW w:w="236" w:type="dxa"/>
          </w:tcPr>
          <w:p w14:paraId="7D335ED9" w14:textId="2C882E02" w:rsidR="00493031" w:rsidRPr="00CD5328" w:rsidRDefault="00493031" w:rsidP="00CD5328">
            <w:pPr>
              <w:widowControl w:val="0"/>
              <w:spacing w:after="0" w:line="240" w:lineRule="auto"/>
              <w:jc w:val="center"/>
              <w:rPr>
                <w:rFonts w:ascii="Arial" w:hAnsi="Arial" w:cs="Arial"/>
                <w:sz w:val="20"/>
              </w:rPr>
            </w:pPr>
            <w:r>
              <w:rPr>
                <w:rFonts w:ascii="Arial" w:hAnsi="Arial" w:cs="Arial"/>
                <w:sz w:val="20"/>
              </w:rPr>
              <w:t>:</w:t>
            </w:r>
          </w:p>
        </w:tc>
        <w:tc>
          <w:tcPr>
            <w:tcW w:w="6059" w:type="dxa"/>
          </w:tcPr>
          <w:p w14:paraId="34AEE103" w14:textId="77777777" w:rsidR="00493031" w:rsidRDefault="00493031" w:rsidP="00A62484">
            <w:pPr>
              <w:spacing w:after="0" w:line="240" w:lineRule="auto"/>
              <w:ind w:left="-108"/>
              <w:rPr>
                <w:rFonts w:ascii="Arial" w:hAnsi="Arial" w:cs="Arial"/>
                <w:sz w:val="20"/>
                <w:lang w:val="pt-BR"/>
              </w:rPr>
            </w:pPr>
            <w:r>
              <w:rPr>
                <w:rFonts w:ascii="Arial" w:hAnsi="Arial" w:cs="Arial"/>
                <w:sz w:val="20"/>
                <w:lang w:val="pt-BR"/>
              </w:rPr>
              <w:t xml:space="preserve">Jr. Santa Teresa de </w:t>
            </w:r>
            <w:proofErr w:type="spellStart"/>
            <w:r>
              <w:rPr>
                <w:rFonts w:ascii="Arial" w:hAnsi="Arial" w:cs="Arial"/>
                <w:sz w:val="20"/>
                <w:lang w:val="pt-BR"/>
              </w:rPr>
              <w:t>Journet</w:t>
            </w:r>
            <w:proofErr w:type="spellEnd"/>
            <w:r>
              <w:rPr>
                <w:rFonts w:ascii="Arial" w:hAnsi="Arial" w:cs="Arial"/>
                <w:sz w:val="20"/>
                <w:lang w:val="pt-BR"/>
              </w:rPr>
              <w:t xml:space="preserve"> Nº 351 Urb. La Alameda – </w:t>
            </w:r>
            <w:proofErr w:type="spellStart"/>
            <w:r>
              <w:rPr>
                <w:rFonts w:ascii="Arial" w:hAnsi="Arial" w:cs="Arial"/>
                <w:sz w:val="20"/>
                <w:lang w:val="pt-BR"/>
              </w:rPr>
              <w:t>Cajamarca</w:t>
            </w:r>
            <w:proofErr w:type="spellEnd"/>
            <w:r>
              <w:rPr>
                <w:rFonts w:ascii="Arial" w:hAnsi="Arial" w:cs="Arial"/>
                <w:sz w:val="20"/>
                <w:lang w:val="pt-BR"/>
              </w:rPr>
              <w:t>.</w:t>
            </w:r>
          </w:p>
          <w:p w14:paraId="36CAB586" w14:textId="7F59D78B" w:rsidR="00493031" w:rsidRPr="00CD5328" w:rsidRDefault="00493031" w:rsidP="00CD5328">
            <w:pPr>
              <w:widowControl w:val="0"/>
              <w:spacing w:after="0" w:line="240" w:lineRule="auto"/>
              <w:rPr>
                <w:rFonts w:ascii="Arial" w:hAnsi="Arial" w:cs="Arial"/>
                <w:sz w:val="20"/>
              </w:rPr>
            </w:pPr>
          </w:p>
        </w:tc>
      </w:tr>
      <w:tr w:rsidR="00493031" w:rsidRPr="00CD5328" w14:paraId="1442569C" w14:textId="77777777" w:rsidTr="00AD0AB4">
        <w:trPr>
          <w:trHeight w:val="397"/>
        </w:trPr>
        <w:tc>
          <w:tcPr>
            <w:tcW w:w="2288" w:type="dxa"/>
          </w:tcPr>
          <w:p w14:paraId="12764482" w14:textId="41CCB4B8" w:rsidR="00493031" w:rsidRPr="00CD5328" w:rsidRDefault="00493031" w:rsidP="005A53F4">
            <w:pPr>
              <w:widowControl w:val="0"/>
              <w:spacing w:after="0" w:line="240" w:lineRule="auto"/>
              <w:rPr>
                <w:rFonts w:ascii="Arial" w:hAnsi="Arial" w:cs="Arial"/>
                <w:sz w:val="20"/>
              </w:rPr>
            </w:pPr>
            <w:r>
              <w:rPr>
                <w:rFonts w:ascii="Arial" w:hAnsi="Arial" w:cs="Arial"/>
                <w:sz w:val="20"/>
                <w:lang w:val="es-ES"/>
              </w:rPr>
              <w:t>Teléfono/Fax:</w:t>
            </w:r>
          </w:p>
        </w:tc>
        <w:tc>
          <w:tcPr>
            <w:tcW w:w="236" w:type="dxa"/>
          </w:tcPr>
          <w:p w14:paraId="5E2EE10D" w14:textId="0D9E70B8" w:rsidR="00493031" w:rsidRPr="00CD5328" w:rsidRDefault="00493031" w:rsidP="00CD5328">
            <w:pPr>
              <w:widowControl w:val="0"/>
              <w:spacing w:after="0" w:line="240" w:lineRule="auto"/>
              <w:jc w:val="center"/>
              <w:rPr>
                <w:rFonts w:ascii="Arial" w:hAnsi="Arial" w:cs="Arial"/>
                <w:sz w:val="20"/>
              </w:rPr>
            </w:pPr>
            <w:r>
              <w:rPr>
                <w:rFonts w:ascii="Arial" w:hAnsi="Arial" w:cs="Arial"/>
                <w:sz w:val="20"/>
              </w:rPr>
              <w:t>:</w:t>
            </w:r>
          </w:p>
        </w:tc>
        <w:tc>
          <w:tcPr>
            <w:tcW w:w="6059" w:type="dxa"/>
          </w:tcPr>
          <w:p w14:paraId="477CA7E8" w14:textId="2C2C055C" w:rsidR="00493031" w:rsidRPr="00CD5328" w:rsidRDefault="00493031" w:rsidP="00CD5328">
            <w:pPr>
              <w:widowControl w:val="0"/>
              <w:spacing w:after="0" w:line="240" w:lineRule="auto"/>
              <w:rPr>
                <w:rFonts w:ascii="Arial" w:hAnsi="Arial" w:cs="Arial"/>
                <w:sz w:val="20"/>
              </w:rPr>
            </w:pPr>
            <w:r>
              <w:rPr>
                <w:rFonts w:ascii="Arial" w:hAnsi="Arial" w:cs="Arial"/>
                <w:sz w:val="20"/>
                <w:lang w:val="pt-BR"/>
              </w:rPr>
              <w:t>076 599020</w:t>
            </w:r>
          </w:p>
        </w:tc>
      </w:tr>
      <w:tr w:rsidR="00493031" w:rsidRPr="00CD5328" w14:paraId="1A54E86E" w14:textId="77777777" w:rsidTr="00AD0AB4">
        <w:trPr>
          <w:trHeight w:val="397"/>
        </w:trPr>
        <w:tc>
          <w:tcPr>
            <w:tcW w:w="2288" w:type="dxa"/>
          </w:tcPr>
          <w:p w14:paraId="500164A7" w14:textId="5079488C" w:rsidR="00493031" w:rsidRPr="00CD5328" w:rsidRDefault="00493031" w:rsidP="00CD5328">
            <w:pPr>
              <w:widowControl w:val="0"/>
              <w:spacing w:after="0" w:line="240" w:lineRule="auto"/>
              <w:rPr>
                <w:rFonts w:ascii="Arial" w:hAnsi="Arial" w:cs="Arial"/>
                <w:sz w:val="20"/>
              </w:rPr>
            </w:pPr>
            <w:r>
              <w:rPr>
                <w:rFonts w:ascii="Arial" w:hAnsi="Arial" w:cs="Arial"/>
                <w:sz w:val="20"/>
                <w:lang w:val="es-ES"/>
              </w:rPr>
              <w:t>Correo electrónico:</w:t>
            </w:r>
          </w:p>
        </w:tc>
        <w:tc>
          <w:tcPr>
            <w:tcW w:w="236" w:type="dxa"/>
          </w:tcPr>
          <w:p w14:paraId="607F4D88" w14:textId="6DBE2B86" w:rsidR="00493031" w:rsidRPr="00CD5328" w:rsidRDefault="00493031" w:rsidP="00CD5328">
            <w:pPr>
              <w:widowControl w:val="0"/>
              <w:spacing w:after="0" w:line="240" w:lineRule="auto"/>
              <w:jc w:val="center"/>
              <w:rPr>
                <w:rFonts w:ascii="Arial" w:hAnsi="Arial" w:cs="Arial"/>
                <w:sz w:val="20"/>
              </w:rPr>
            </w:pPr>
            <w:r>
              <w:rPr>
                <w:rFonts w:ascii="Arial" w:hAnsi="Arial" w:cs="Arial"/>
                <w:sz w:val="20"/>
              </w:rPr>
              <w:t>:</w:t>
            </w:r>
          </w:p>
        </w:tc>
        <w:tc>
          <w:tcPr>
            <w:tcW w:w="6059" w:type="dxa"/>
          </w:tcPr>
          <w:p w14:paraId="0ECE45B5" w14:textId="02738B49" w:rsidR="00493031" w:rsidRPr="00CD5328" w:rsidRDefault="00005116" w:rsidP="00CD5328">
            <w:pPr>
              <w:widowControl w:val="0"/>
              <w:spacing w:after="0" w:line="240" w:lineRule="auto"/>
              <w:rPr>
                <w:rFonts w:ascii="Arial" w:hAnsi="Arial" w:cs="Arial"/>
                <w:sz w:val="20"/>
              </w:rPr>
            </w:pPr>
            <w:hyperlink r:id="rId19" w:history="1">
              <w:r w:rsidR="00493031" w:rsidRPr="00127500">
                <w:rPr>
                  <w:rStyle w:val="Hipervnculo"/>
                  <w:rFonts w:ascii="Arial" w:hAnsi="Arial" w:cs="Arial"/>
                  <w:color w:val="auto"/>
                  <w:sz w:val="20"/>
                </w:rPr>
                <w:t>norbilbr@hotmail.com</w:t>
              </w:r>
            </w:hyperlink>
          </w:p>
        </w:tc>
      </w:tr>
    </w:tbl>
    <w:p w14:paraId="3D677813" w14:textId="77777777" w:rsidR="00323A27" w:rsidRPr="00CD5328" w:rsidRDefault="00323A27" w:rsidP="00CD5328">
      <w:pPr>
        <w:pStyle w:val="Prrafodelista"/>
        <w:widowControl w:val="0"/>
        <w:spacing w:after="0" w:line="240" w:lineRule="auto"/>
        <w:ind w:left="528"/>
        <w:jc w:val="both"/>
        <w:rPr>
          <w:rFonts w:ascii="Arial" w:hAnsi="Arial" w:cs="Arial"/>
          <w:sz w:val="20"/>
        </w:rPr>
      </w:pPr>
    </w:p>
    <w:p w14:paraId="4576541B" w14:textId="77777777" w:rsidR="00D5597F" w:rsidRPr="00CD5328" w:rsidRDefault="00D5597F" w:rsidP="00B470ED">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67857C87" w14:textId="77777777" w:rsidR="00D5597F" w:rsidRPr="00CD5328" w:rsidRDefault="00D5597F" w:rsidP="00CD5328">
      <w:pPr>
        <w:widowControl w:val="0"/>
        <w:spacing w:after="0" w:line="240" w:lineRule="auto"/>
        <w:jc w:val="both"/>
        <w:rPr>
          <w:rFonts w:ascii="Arial" w:hAnsi="Arial" w:cs="Arial"/>
          <w:sz w:val="20"/>
        </w:rPr>
      </w:pPr>
      <w:r w:rsidRPr="00CD5328">
        <w:rPr>
          <w:rFonts w:ascii="Arial" w:hAnsi="Arial" w:cs="Arial"/>
          <w:sz w:val="20"/>
        </w:rPr>
        <w:t xml:space="preserve"> </w:t>
      </w:r>
    </w:p>
    <w:p w14:paraId="3429B663" w14:textId="30EA9A94" w:rsidR="00282460" w:rsidRPr="00282460" w:rsidRDefault="00D5597F" w:rsidP="00282460">
      <w:pPr>
        <w:widowControl w:val="0"/>
        <w:spacing w:after="0"/>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5118A1">
        <w:rPr>
          <w:rFonts w:ascii="Arial" w:hAnsi="Arial" w:cs="Arial"/>
          <w:sz w:val="20"/>
        </w:rPr>
        <w:t xml:space="preserve">l </w:t>
      </w:r>
      <w:r w:rsidR="00755068">
        <w:rPr>
          <w:rFonts w:ascii="Arial" w:hAnsi="Arial" w:cs="Arial"/>
          <w:sz w:val="20"/>
        </w:rPr>
        <w:t xml:space="preserve">servicio de </w:t>
      </w:r>
      <w:r w:rsidRPr="00CD5328">
        <w:rPr>
          <w:rFonts w:ascii="Arial" w:hAnsi="Arial" w:cs="Arial"/>
          <w:sz w:val="20"/>
        </w:rPr>
        <w:t xml:space="preserve"> </w:t>
      </w:r>
      <w:hyperlink r:id="rId20" w:history="1">
        <w:r w:rsidR="00282460" w:rsidRPr="00282460">
          <w:rPr>
            <w:rFonts w:ascii="Arial" w:hAnsi="Arial" w:cs="Arial"/>
            <w:b/>
            <w:sz w:val="20"/>
          </w:rPr>
          <w:t>Mantenim</w:t>
        </w:r>
        <w:r w:rsidR="00282460">
          <w:rPr>
            <w:rFonts w:ascii="Arial" w:hAnsi="Arial" w:cs="Arial"/>
            <w:b/>
            <w:sz w:val="20"/>
          </w:rPr>
          <w:t>i</w:t>
        </w:r>
        <w:r w:rsidR="00282460" w:rsidRPr="00282460">
          <w:rPr>
            <w:rFonts w:ascii="Arial" w:hAnsi="Arial" w:cs="Arial"/>
            <w:b/>
            <w:sz w:val="20"/>
          </w:rPr>
          <w:t xml:space="preserve">ento </w:t>
        </w:r>
        <w:r w:rsidR="00282460">
          <w:rPr>
            <w:rFonts w:ascii="Arial" w:hAnsi="Arial" w:cs="Arial"/>
            <w:b/>
            <w:sz w:val="20"/>
          </w:rPr>
          <w:t>d</w:t>
        </w:r>
        <w:r w:rsidR="00282460" w:rsidRPr="00282460">
          <w:rPr>
            <w:rFonts w:ascii="Arial" w:hAnsi="Arial" w:cs="Arial"/>
            <w:b/>
            <w:sz w:val="20"/>
          </w:rPr>
          <w:t>e Servicios Higi</w:t>
        </w:r>
        <w:r w:rsidR="00282460">
          <w:rPr>
            <w:rFonts w:ascii="Arial" w:hAnsi="Arial" w:cs="Arial"/>
            <w:b/>
            <w:sz w:val="20"/>
          </w:rPr>
          <w:t>é</w:t>
        </w:r>
        <w:r w:rsidR="00282460" w:rsidRPr="00282460">
          <w:rPr>
            <w:rFonts w:ascii="Arial" w:hAnsi="Arial" w:cs="Arial"/>
            <w:b/>
            <w:sz w:val="20"/>
          </w:rPr>
          <w:t xml:space="preserve">nicos </w:t>
        </w:r>
        <w:r w:rsidR="00282460">
          <w:rPr>
            <w:rFonts w:ascii="Arial" w:hAnsi="Arial" w:cs="Arial"/>
            <w:b/>
            <w:sz w:val="20"/>
          </w:rPr>
          <w:t>d</w:t>
        </w:r>
        <w:r w:rsidR="00282460" w:rsidRPr="00282460">
          <w:rPr>
            <w:rFonts w:ascii="Arial" w:hAnsi="Arial" w:cs="Arial"/>
            <w:b/>
            <w:sz w:val="20"/>
          </w:rPr>
          <w:t xml:space="preserve">e </w:t>
        </w:r>
        <w:r w:rsidR="00282460">
          <w:rPr>
            <w:rFonts w:ascii="Arial" w:hAnsi="Arial" w:cs="Arial"/>
            <w:b/>
            <w:sz w:val="20"/>
          </w:rPr>
          <w:t>l</w:t>
        </w:r>
        <w:r w:rsidR="00282460" w:rsidRPr="00282460">
          <w:rPr>
            <w:rFonts w:ascii="Arial" w:hAnsi="Arial" w:cs="Arial"/>
            <w:b/>
            <w:sz w:val="20"/>
          </w:rPr>
          <w:t xml:space="preserve">a Sede </w:t>
        </w:r>
        <w:r w:rsidR="00282460">
          <w:rPr>
            <w:rFonts w:ascii="Arial" w:hAnsi="Arial" w:cs="Arial"/>
            <w:b/>
            <w:sz w:val="20"/>
          </w:rPr>
          <w:t>d</w:t>
        </w:r>
        <w:r w:rsidR="00282460" w:rsidRPr="00282460">
          <w:rPr>
            <w:rFonts w:ascii="Arial" w:hAnsi="Arial" w:cs="Arial"/>
            <w:b/>
            <w:sz w:val="20"/>
          </w:rPr>
          <w:t xml:space="preserve">el Gobierno Regional </w:t>
        </w:r>
        <w:r w:rsidR="00282460">
          <w:rPr>
            <w:rFonts w:ascii="Arial" w:hAnsi="Arial" w:cs="Arial"/>
            <w:b/>
            <w:sz w:val="20"/>
          </w:rPr>
          <w:t>d</w:t>
        </w:r>
        <w:r w:rsidR="00282460" w:rsidRPr="00282460">
          <w:rPr>
            <w:rFonts w:ascii="Arial" w:hAnsi="Arial" w:cs="Arial"/>
            <w:b/>
            <w:sz w:val="20"/>
          </w:rPr>
          <w:t>e Cajamarca</w:t>
        </w:r>
      </w:hyperlink>
      <w:r w:rsidR="00282460" w:rsidRPr="00282460">
        <w:rPr>
          <w:rFonts w:ascii="Arial" w:hAnsi="Arial" w:cs="Arial"/>
          <w:b/>
          <w:sz w:val="20"/>
        </w:rPr>
        <w:t>.</w:t>
      </w:r>
    </w:p>
    <w:p w14:paraId="07073664" w14:textId="024F3826" w:rsidR="00D5597F" w:rsidRPr="00282460" w:rsidRDefault="00D5597F" w:rsidP="000C37F8">
      <w:pPr>
        <w:widowControl w:val="0"/>
        <w:spacing w:after="0" w:line="240" w:lineRule="auto"/>
        <w:ind w:left="567"/>
        <w:jc w:val="both"/>
        <w:rPr>
          <w:rFonts w:ascii="Arial" w:hAnsi="Arial" w:cs="Arial"/>
          <w:b/>
          <w:i/>
          <w:color w:val="auto"/>
          <w:sz w:val="20"/>
        </w:rPr>
      </w:pPr>
    </w:p>
    <w:p w14:paraId="6FD55A35" w14:textId="77777777" w:rsidR="00FB16C8" w:rsidRPr="00CD5328" w:rsidRDefault="00FB16C8" w:rsidP="00B470ED">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66F2881B" w14:textId="77777777" w:rsidR="00FB16C8" w:rsidRPr="00CD5328" w:rsidRDefault="00FB16C8" w:rsidP="00213189">
      <w:pPr>
        <w:widowControl w:val="0"/>
        <w:spacing w:after="0" w:line="240" w:lineRule="auto"/>
        <w:ind w:left="528"/>
        <w:jc w:val="both"/>
        <w:rPr>
          <w:rFonts w:ascii="Arial" w:hAnsi="Arial" w:cs="Arial"/>
          <w:sz w:val="20"/>
        </w:rPr>
      </w:pPr>
    </w:p>
    <w:p w14:paraId="7D1E06B7" w14:textId="5147FABF" w:rsidR="0040650B" w:rsidRDefault="0040650B" w:rsidP="0040650B">
      <w:pPr>
        <w:widowControl w:val="0"/>
        <w:spacing w:after="0" w:line="240" w:lineRule="auto"/>
        <w:ind w:left="528"/>
        <w:jc w:val="both"/>
        <w:rPr>
          <w:rFonts w:ascii="Arial" w:hAnsi="Arial" w:cs="Arial"/>
          <w:sz w:val="20"/>
        </w:rPr>
      </w:pPr>
      <w:r w:rsidRPr="007C63AE">
        <w:rPr>
          <w:rFonts w:ascii="Arial" w:hAnsi="Arial" w:cs="Arial"/>
          <w:sz w:val="20"/>
        </w:rPr>
        <w:t xml:space="preserve">El expediente de contratación fue aprobado mediante Memorando N° </w:t>
      </w:r>
      <w:r>
        <w:rPr>
          <w:rFonts w:ascii="Arial" w:hAnsi="Arial" w:cs="Arial"/>
          <w:sz w:val="20"/>
        </w:rPr>
        <w:t>032</w:t>
      </w:r>
      <w:r w:rsidRPr="007C63AE">
        <w:rPr>
          <w:rFonts w:ascii="Arial" w:hAnsi="Arial" w:cs="Arial"/>
          <w:sz w:val="20"/>
        </w:rPr>
        <w:t xml:space="preserve">-2016-GR.CAJ, de fecha </w:t>
      </w:r>
      <w:r>
        <w:rPr>
          <w:rFonts w:ascii="Arial" w:hAnsi="Arial" w:cs="Arial"/>
          <w:sz w:val="20"/>
        </w:rPr>
        <w:t>22</w:t>
      </w:r>
      <w:r w:rsidRPr="007C63AE">
        <w:rPr>
          <w:rFonts w:ascii="Arial" w:hAnsi="Arial" w:cs="Arial"/>
          <w:sz w:val="20"/>
        </w:rPr>
        <w:t xml:space="preserve"> de febrero de 2016.</w:t>
      </w:r>
    </w:p>
    <w:p w14:paraId="4FF00A63" w14:textId="77777777" w:rsidR="00D5597F" w:rsidRPr="00CD5328" w:rsidRDefault="00D5597F" w:rsidP="00CD5328">
      <w:pPr>
        <w:widowControl w:val="0"/>
        <w:spacing w:after="0" w:line="240" w:lineRule="auto"/>
        <w:jc w:val="both"/>
        <w:rPr>
          <w:rFonts w:ascii="Arial" w:hAnsi="Arial" w:cs="Arial"/>
          <w:b/>
          <w:sz w:val="20"/>
        </w:rPr>
      </w:pPr>
    </w:p>
    <w:p w14:paraId="00956E68" w14:textId="77777777" w:rsidR="00582C8A" w:rsidRPr="00CD5328" w:rsidRDefault="00582C8A" w:rsidP="00B470ED">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7FB94A6B" w14:textId="77777777" w:rsidR="00582C8A" w:rsidRPr="00CD5328" w:rsidRDefault="00582C8A" w:rsidP="00213189">
      <w:pPr>
        <w:widowControl w:val="0"/>
        <w:spacing w:after="0" w:line="240" w:lineRule="auto"/>
        <w:ind w:left="528"/>
        <w:jc w:val="both"/>
        <w:rPr>
          <w:rFonts w:ascii="Arial" w:hAnsi="Arial" w:cs="Arial"/>
          <w:sz w:val="20"/>
        </w:rPr>
      </w:pPr>
    </w:p>
    <w:p w14:paraId="7DDAC2FE" w14:textId="77777777" w:rsidR="0040650B" w:rsidRDefault="0040650B" w:rsidP="0040650B">
      <w:pPr>
        <w:widowControl w:val="0"/>
        <w:spacing w:after="0" w:line="240" w:lineRule="auto"/>
        <w:ind w:firstLine="528"/>
        <w:jc w:val="both"/>
        <w:rPr>
          <w:rFonts w:ascii="Arial" w:hAnsi="Arial" w:cs="Arial"/>
          <w:sz w:val="20"/>
          <w:lang w:val="pt-BR"/>
        </w:rPr>
      </w:pPr>
      <w:r>
        <w:rPr>
          <w:rFonts w:ascii="Arial" w:hAnsi="Arial" w:cs="Arial"/>
          <w:sz w:val="20"/>
          <w:lang w:val="pt-BR"/>
        </w:rPr>
        <w:t>Recursos Determinados.</w:t>
      </w:r>
    </w:p>
    <w:p w14:paraId="4C778A2D" w14:textId="0BAC6508" w:rsidR="0040650B" w:rsidRDefault="0040650B" w:rsidP="0040650B">
      <w:pPr>
        <w:widowControl w:val="0"/>
        <w:spacing w:after="0" w:line="240" w:lineRule="auto"/>
        <w:ind w:firstLine="528"/>
        <w:jc w:val="both"/>
        <w:rPr>
          <w:rFonts w:ascii="Arial" w:hAnsi="Arial" w:cs="Arial"/>
          <w:sz w:val="20"/>
        </w:rPr>
      </w:pPr>
      <w:r w:rsidRPr="000D0DA3">
        <w:rPr>
          <w:rFonts w:ascii="Arial" w:hAnsi="Arial" w:cs="Arial"/>
          <w:sz w:val="20"/>
        </w:rPr>
        <w:t>C</w:t>
      </w:r>
      <w:r>
        <w:rPr>
          <w:rFonts w:ascii="Arial" w:hAnsi="Arial" w:cs="Arial"/>
          <w:sz w:val="20"/>
        </w:rPr>
        <w:t>CP No.</w:t>
      </w:r>
      <w:r w:rsidRPr="000D0DA3">
        <w:rPr>
          <w:rFonts w:ascii="Arial" w:hAnsi="Arial" w:cs="Arial"/>
          <w:sz w:val="20"/>
        </w:rPr>
        <w:tab/>
      </w:r>
      <w:r>
        <w:rPr>
          <w:rFonts w:ascii="Arial" w:hAnsi="Arial" w:cs="Arial"/>
          <w:sz w:val="20"/>
        </w:rPr>
        <w:t xml:space="preserve">        </w:t>
      </w:r>
      <w:r w:rsidRPr="000D0DA3">
        <w:rPr>
          <w:rFonts w:ascii="Arial" w:hAnsi="Arial" w:cs="Arial"/>
          <w:sz w:val="20"/>
        </w:rPr>
        <w:t xml:space="preserve">: </w:t>
      </w:r>
      <w:r>
        <w:rPr>
          <w:rFonts w:ascii="Arial" w:hAnsi="Arial" w:cs="Arial"/>
          <w:sz w:val="20"/>
        </w:rPr>
        <w:t>223</w:t>
      </w:r>
    </w:p>
    <w:p w14:paraId="6FAC8BB1" w14:textId="4977F073" w:rsidR="0040650B" w:rsidRPr="000D0DA3" w:rsidRDefault="0040650B" w:rsidP="0040650B">
      <w:pPr>
        <w:widowControl w:val="0"/>
        <w:spacing w:after="0" w:line="240" w:lineRule="auto"/>
        <w:ind w:firstLine="528"/>
        <w:jc w:val="both"/>
        <w:rPr>
          <w:rFonts w:ascii="Arial" w:hAnsi="Arial" w:cs="Arial"/>
          <w:sz w:val="20"/>
        </w:rPr>
      </w:pPr>
      <w:r>
        <w:rPr>
          <w:rFonts w:ascii="Arial" w:hAnsi="Arial" w:cs="Arial"/>
          <w:sz w:val="20"/>
        </w:rPr>
        <w:t>CCP SIAF        : 263</w:t>
      </w:r>
    </w:p>
    <w:p w14:paraId="0D349F05" w14:textId="2293AAB1" w:rsidR="00582C8A" w:rsidRDefault="0040650B" w:rsidP="0040650B">
      <w:pPr>
        <w:widowControl w:val="0"/>
        <w:spacing w:after="0" w:line="240" w:lineRule="auto"/>
        <w:ind w:firstLine="528"/>
        <w:jc w:val="both"/>
        <w:rPr>
          <w:rFonts w:ascii="Arial" w:hAnsi="Arial" w:cs="Arial"/>
          <w:sz w:val="20"/>
        </w:rPr>
      </w:pPr>
      <w:r w:rsidRPr="000D0DA3">
        <w:rPr>
          <w:rFonts w:ascii="Arial" w:hAnsi="Arial" w:cs="Arial"/>
          <w:sz w:val="20"/>
        </w:rPr>
        <w:t xml:space="preserve">Clasificador  </w:t>
      </w:r>
      <w:r>
        <w:rPr>
          <w:rFonts w:ascii="Arial" w:hAnsi="Arial" w:cs="Arial"/>
          <w:sz w:val="20"/>
        </w:rPr>
        <w:t xml:space="preserve">   </w:t>
      </w:r>
      <w:r w:rsidRPr="000D0DA3">
        <w:rPr>
          <w:rFonts w:ascii="Arial" w:hAnsi="Arial" w:cs="Arial"/>
          <w:sz w:val="20"/>
        </w:rPr>
        <w:t>: 2.</w:t>
      </w:r>
      <w:r>
        <w:rPr>
          <w:rFonts w:ascii="Arial" w:hAnsi="Arial" w:cs="Arial"/>
          <w:sz w:val="20"/>
        </w:rPr>
        <w:t>3</w:t>
      </w:r>
      <w:r w:rsidRPr="000D0DA3">
        <w:rPr>
          <w:rFonts w:ascii="Arial" w:hAnsi="Arial" w:cs="Arial"/>
          <w:sz w:val="20"/>
        </w:rPr>
        <w:t>.</w:t>
      </w:r>
      <w:r>
        <w:rPr>
          <w:rFonts w:ascii="Arial" w:hAnsi="Arial" w:cs="Arial"/>
          <w:sz w:val="20"/>
        </w:rPr>
        <w:t>24.11</w:t>
      </w:r>
    </w:p>
    <w:p w14:paraId="1608182D" w14:textId="77777777" w:rsidR="0040650B" w:rsidRPr="00CD5328" w:rsidRDefault="0040650B" w:rsidP="0040650B">
      <w:pPr>
        <w:widowControl w:val="0"/>
        <w:spacing w:after="0" w:line="240" w:lineRule="auto"/>
        <w:ind w:firstLine="528"/>
        <w:jc w:val="both"/>
        <w:rPr>
          <w:rFonts w:ascii="Arial" w:hAnsi="Arial" w:cs="Arial"/>
          <w:sz w:val="20"/>
        </w:rPr>
      </w:pPr>
    </w:p>
    <w:p w14:paraId="36C5420F" w14:textId="77777777" w:rsidR="00582C8A" w:rsidRPr="00CD5328" w:rsidRDefault="00582C8A" w:rsidP="00213189">
      <w:pPr>
        <w:widowControl w:val="0"/>
        <w:spacing w:after="0" w:line="240" w:lineRule="auto"/>
        <w:ind w:left="528"/>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14:paraId="48840F9B" w14:textId="77777777" w:rsidR="00582C8A" w:rsidRPr="00CD5328" w:rsidRDefault="00582C8A" w:rsidP="00213189">
      <w:pPr>
        <w:widowControl w:val="0"/>
        <w:spacing w:after="0" w:line="240" w:lineRule="auto"/>
        <w:ind w:left="1265"/>
        <w:jc w:val="both"/>
        <w:rPr>
          <w:rFonts w:ascii="Arial" w:hAnsi="Arial" w:cs="Arial"/>
          <w:i/>
          <w:color w:val="0000FF"/>
          <w:sz w:val="20"/>
        </w:rPr>
      </w:pPr>
    </w:p>
    <w:p w14:paraId="0D5799E2" w14:textId="77777777" w:rsidR="00582C8A" w:rsidRPr="00CD5328" w:rsidRDefault="00760127" w:rsidP="00B470ED">
      <w:pPr>
        <w:pStyle w:val="Prrafodelista"/>
        <w:widowControl w:val="0"/>
        <w:numPr>
          <w:ilvl w:val="2"/>
          <w:numId w:val="18"/>
        </w:numPr>
        <w:tabs>
          <w:tab w:val="left" w:pos="851"/>
        </w:tabs>
        <w:spacing w:after="0" w:line="240" w:lineRule="auto"/>
        <w:ind w:left="851" w:hanging="284"/>
        <w:jc w:val="both"/>
        <w:rPr>
          <w:rFonts w:ascii="Arial" w:hAnsi="Arial" w:cs="Arial"/>
          <w:i/>
          <w:color w:val="0000FF"/>
          <w:sz w:val="20"/>
        </w:rPr>
      </w:pPr>
      <w:r w:rsidRPr="00CD5328">
        <w:rPr>
          <w:rFonts w:ascii="Arial" w:hAnsi="Arial" w:cs="Arial"/>
          <w:i/>
          <w:color w:val="0000FF"/>
          <w:sz w:val="20"/>
          <w:lang w:val="es-ES"/>
        </w:rPr>
        <w:t>La fuente de financiamiento debe corresponder a aquella prevista en la Ley de Equilibrio Financiero del Presupuesto del Sector Público del año fiscal en el cual se convoca el proce</w:t>
      </w:r>
      <w:r w:rsidR="00691E9E">
        <w:rPr>
          <w:rFonts w:ascii="Arial" w:hAnsi="Arial" w:cs="Arial"/>
          <w:i/>
          <w:color w:val="0000FF"/>
          <w:sz w:val="20"/>
          <w:lang w:val="es-ES"/>
        </w:rPr>
        <w:t>dimiento</w:t>
      </w:r>
      <w:r w:rsidRPr="00CD5328">
        <w:rPr>
          <w:rFonts w:ascii="Arial" w:hAnsi="Arial" w:cs="Arial"/>
          <w:i/>
          <w:color w:val="0000FF"/>
          <w:sz w:val="20"/>
          <w:lang w:val="es-ES"/>
        </w:rPr>
        <w:t xml:space="preserve"> de selección</w:t>
      </w:r>
      <w:r w:rsidRPr="00CD5328">
        <w:rPr>
          <w:rFonts w:ascii="Arial" w:hAnsi="Arial" w:cs="Arial"/>
          <w:i/>
          <w:color w:val="0000FF"/>
          <w:sz w:val="20"/>
        </w:rPr>
        <w:t>.</w:t>
      </w:r>
    </w:p>
    <w:p w14:paraId="32722060" w14:textId="77777777" w:rsidR="001D00A8" w:rsidRPr="008802DB" w:rsidRDefault="001D00A8" w:rsidP="00CD5328">
      <w:pPr>
        <w:pStyle w:val="Prrafodelista"/>
        <w:widowControl w:val="0"/>
        <w:spacing w:after="0" w:line="240" w:lineRule="auto"/>
        <w:ind w:left="20"/>
        <w:jc w:val="both"/>
        <w:rPr>
          <w:rFonts w:ascii="Arial" w:hAnsi="Arial" w:cs="Arial"/>
          <w:sz w:val="20"/>
        </w:rPr>
      </w:pPr>
    </w:p>
    <w:p w14:paraId="5F50E21B" w14:textId="77777777" w:rsidR="00767C3C" w:rsidRPr="00CD5328" w:rsidRDefault="00767C3C" w:rsidP="00B470ED">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3CFF20D7" w14:textId="77777777" w:rsidR="00767C3C" w:rsidRPr="00CD5328" w:rsidRDefault="00767C3C" w:rsidP="00213189">
      <w:pPr>
        <w:widowControl w:val="0"/>
        <w:spacing w:after="0" w:line="240" w:lineRule="auto"/>
        <w:ind w:left="528"/>
        <w:jc w:val="both"/>
        <w:rPr>
          <w:rFonts w:ascii="Arial" w:hAnsi="Arial" w:cs="Arial"/>
          <w:sz w:val="20"/>
        </w:rPr>
      </w:pPr>
    </w:p>
    <w:p w14:paraId="229BBBB0" w14:textId="76B8980B" w:rsidR="00767C3C" w:rsidRPr="00CD5328" w:rsidRDefault="00760127" w:rsidP="00213189">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6A4469" w:rsidRPr="006A4469">
        <w:rPr>
          <w:rFonts w:ascii="Arial" w:hAnsi="Arial" w:cs="Arial"/>
          <w:b/>
          <w:sz w:val="20"/>
        </w:rPr>
        <w:t>Suma Alzada</w:t>
      </w:r>
      <w:r w:rsidRPr="006A4469">
        <w:rPr>
          <w:rFonts w:ascii="Arial" w:hAnsi="Arial" w:cs="Arial"/>
          <w:i/>
          <w:sz w:val="20"/>
        </w:rPr>
        <w:t>,</w:t>
      </w:r>
      <w:r w:rsidRPr="006A4469">
        <w:rPr>
          <w:rFonts w:ascii="Arial" w:hAnsi="Arial" w:cs="Arial"/>
          <w:b/>
          <w:i/>
          <w:sz w:val="20"/>
        </w:rPr>
        <w:t xml:space="preserve"> </w:t>
      </w:r>
      <w:r w:rsidRPr="006A4469">
        <w:rPr>
          <w:rFonts w:ascii="Arial" w:hAnsi="Arial" w:cs="Arial"/>
          <w:sz w:val="20"/>
        </w:rPr>
        <w:t>de acuerdo</w:t>
      </w:r>
      <w:r w:rsidRPr="00CD5328">
        <w:rPr>
          <w:rFonts w:ascii="Arial" w:hAnsi="Arial" w:cs="Arial"/>
          <w:sz w:val="20"/>
        </w:rPr>
        <w:t xml:space="preserve"> con lo establecido en el expediente de contratación respectivo.</w:t>
      </w:r>
    </w:p>
    <w:p w14:paraId="4B7C11C6" w14:textId="77777777" w:rsidR="00D5597F" w:rsidRDefault="00D5597F" w:rsidP="00CD5328">
      <w:pPr>
        <w:widowControl w:val="0"/>
        <w:spacing w:after="0" w:line="240" w:lineRule="auto"/>
        <w:ind w:left="441"/>
        <w:jc w:val="both"/>
        <w:rPr>
          <w:rFonts w:ascii="Arial" w:hAnsi="Arial" w:cs="Arial"/>
          <w:sz w:val="20"/>
        </w:rPr>
      </w:pPr>
    </w:p>
    <w:p w14:paraId="27AA3E14" w14:textId="77777777" w:rsidR="00D5597F" w:rsidRPr="00CD5328" w:rsidRDefault="00D5597F" w:rsidP="00B470ED">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491C4375"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5C54B033" w14:textId="6D398FFC" w:rsidR="00ED3CC3" w:rsidRPr="009D3C73" w:rsidRDefault="00C97F1F"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37F8866B" w14:textId="77777777" w:rsidR="00ED3CC3" w:rsidRDefault="00ED3CC3" w:rsidP="00CD5328">
      <w:pPr>
        <w:widowControl w:val="0"/>
        <w:spacing w:after="0" w:line="240" w:lineRule="auto"/>
        <w:jc w:val="both"/>
        <w:rPr>
          <w:rFonts w:ascii="Arial" w:hAnsi="Arial" w:cs="Arial"/>
          <w:sz w:val="20"/>
        </w:rPr>
      </w:pPr>
    </w:p>
    <w:p w14:paraId="25CB6195" w14:textId="02CADD98" w:rsidR="00D5597F" w:rsidRPr="00CD5328" w:rsidRDefault="00D5597F" w:rsidP="00B470ED">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14:paraId="066B6487" w14:textId="77777777" w:rsidR="00D5597F" w:rsidRPr="00CD5328" w:rsidRDefault="00D5597F" w:rsidP="00CD5328">
      <w:pPr>
        <w:widowControl w:val="0"/>
        <w:spacing w:after="0" w:line="240" w:lineRule="auto"/>
        <w:jc w:val="both"/>
        <w:rPr>
          <w:rFonts w:ascii="Arial" w:hAnsi="Arial" w:cs="Arial"/>
          <w:b/>
          <w:sz w:val="20"/>
        </w:rPr>
      </w:pPr>
    </w:p>
    <w:p w14:paraId="60FC48E3" w14:textId="17CC115A" w:rsidR="00D86313" w:rsidRPr="00CD5328" w:rsidRDefault="00D86313" w:rsidP="007C7A73">
      <w:pPr>
        <w:widowControl w:val="0"/>
        <w:spacing w:after="0" w:line="240" w:lineRule="auto"/>
        <w:ind w:left="528"/>
        <w:jc w:val="both"/>
        <w:rPr>
          <w:rFonts w:ascii="Arial" w:hAnsi="Arial" w:cs="Arial"/>
          <w:i/>
          <w:sz w:val="20"/>
        </w:rPr>
      </w:pPr>
      <w:r w:rsidRPr="002868E0">
        <w:rPr>
          <w:rFonts w:ascii="Arial" w:hAnsi="Arial" w:cs="Arial"/>
          <w:sz w:val="20"/>
        </w:rPr>
        <w:t xml:space="preserve">Los </w:t>
      </w:r>
      <w:r w:rsidR="006F0559">
        <w:rPr>
          <w:rFonts w:ascii="Arial" w:hAnsi="Arial" w:cs="Arial"/>
          <w:sz w:val="20"/>
        </w:rPr>
        <w:t>servicios</w:t>
      </w:r>
      <w:r w:rsidR="00CF5DB4" w:rsidRPr="002868E0">
        <w:rPr>
          <w:rFonts w:ascii="Arial" w:hAnsi="Arial" w:cs="Arial"/>
          <w:sz w:val="20"/>
        </w:rPr>
        <w:t xml:space="preserve"> </w:t>
      </w:r>
      <w:r w:rsidRPr="002868E0">
        <w:rPr>
          <w:rFonts w:ascii="Arial" w:hAnsi="Arial" w:cs="Arial"/>
          <w:sz w:val="20"/>
        </w:rPr>
        <w:t xml:space="preserve">materia de la presente convocatoria se </w:t>
      </w:r>
      <w:r w:rsidR="006F0559">
        <w:rPr>
          <w:rFonts w:ascii="Arial" w:hAnsi="Arial" w:cs="Arial"/>
          <w:sz w:val="20"/>
        </w:rPr>
        <w:t>prestarán</w:t>
      </w:r>
      <w:r w:rsidR="003C48A5" w:rsidRPr="002868E0">
        <w:rPr>
          <w:rFonts w:ascii="Arial" w:hAnsi="Arial" w:cs="Arial"/>
          <w:sz w:val="20"/>
        </w:rPr>
        <w:t xml:space="preserve"> </w:t>
      </w:r>
      <w:r w:rsidRPr="002868E0">
        <w:rPr>
          <w:rFonts w:ascii="Arial" w:hAnsi="Arial" w:cs="Arial"/>
          <w:sz w:val="20"/>
        </w:rPr>
        <w:t xml:space="preserve">en el plazo de </w:t>
      </w:r>
      <w:r w:rsidR="006A4469">
        <w:rPr>
          <w:rFonts w:ascii="Arial" w:hAnsi="Arial" w:cs="Arial"/>
          <w:sz w:val="20"/>
        </w:rPr>
        <w:t xml:space="preserve"> Ciento Veinte (120)</w:t>
      </w:r>
      <w:r w:rsidR="007B2DD2" w:rsidRPr="002868E0">
        <w:rPr>
          <w:rFonts w:ascii="Arial" w:hAnsi="Arial" w:cs="Arial"/>
          <w:sz w:val="20"/>
        </w:rPr>
        <w:t xml:space="preserve"> días calendario</w:t>
      </w:r>
      <w:r w:rsidR="00FE5B47" w:rsidRPr="002868E0">
        <w:rPr>
          <w:rFonts w:ascii="Arial" w:hAnsi="Arial" w:cs="Arial"/>
          <w:sz w:val="20"/>
        </w:rPr>
        <w:t>, en concordancia c</w:t>
      </w:r>
      <w:r w:rsidRPr="002868E0">
        <w:rPr>
          <w:rFonts w:ascii="Arial" w:hAnsi="Arial" w:cs="Arial"/>
          <w:sz w:val="20"/>
        </w:rPr>
        <w:t>on lo establecido en el expediente de contratación.</w:t>
      </w:r>
    </w:p>
    <w:p w14:paraId="109D2102" w14:textId="77777777" w:rsidR="00532922" w:rsidRDefault="00532922" w:rsidP="00CD5328">
      <w:pPr>
        <w:widowControl w:val="0"/>
        <w:spacing w:after="0" w:line="240" w:lineRule="auto"/>
        <w:jc w:val="both"/>
        <w:rPr>
          <w:rFonts w:ascii="Arial" w:hAnsi="Arial" w:cs="Arial"/>
          <w:b/>
          <w:sz w:val="20"/>
          <w:lang w:val="es-ES_tradnl"/>
        </w:rPr>
      </w:pPr>
    </w:p>
    <w:p w14:paraId="4FA93F12" w14:textId="45000DA5" w:rsidR="00D41DFC" w:rsidRPr="00CD5328" w:rsidRDefault="00D41DFC" w:rsidP="00B470ED">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2AE57DEA" w14:textId="77777777" w:rsidR="00D41DFC" w:rsidRPr="00CD5328" w:rsidRDefault="00D41DFC" w:rsidP="00CD5328">
      <w:pPr>
        <w:widowControl w:val="0"/>
        <w:spacing w:after="0" w:line="240" w:lineRule="auto"/>
        <w:ind w:left="964"/>
        <w:jc w:val="both"/>
        <w:rPr>
          <w:rFonts w:ascii="Arial" w:hAnsi="Arial" w:cs="Arial"/>
          <w:sz w:val="20"/>
        </w:rPr>
      </w:pPr>
    </w:p>
    <w:p w14:paraId="5E91263D" w14:textId="275C55E4" w:rsidR="006A4469" w:rsidRPr="00FA4300" w:rsidRDefault="006A4469" w:rsidP="006A4469">
      <w:pPr>
        <w:widowControl w:val="0"/>
        <w:spacing w:after="0" w:line="240" w:lineRule="auto"/>
        <w:ind w:left="528"/>
        <w:jc w:val="both"/>
        <w:rPr>
          <w:rFonts w:ascii="Arial" w:eastAsia="Times New Roman" w:hAnsi="Arial" w:cs="Arial"/>
          <w:color w:val="auto"/>
          <w:sz w:val="20"/>
          <w:lang w:val="es-ES" w:eastAsia="es-ES"/>
        </w:rPr>
      </w:pPr>
      <w:r w:rsidRPr="00D1085D">
        <w:rPr>
          <w:rFonts w:ascii="Arial" w:hAnsi="Arial" w:cs="Arial"/>
          <w:sz w:val="20"/>
        </w:rPr>
        <w:t xml:space="preserve">Los participantes registrados tienen el derecho de </w:t>
      </w:r>
      <w:r>
        <w:rPr>
          <w:rFonts w:ascii="Arial" w:hAnsi="Arial" w:cs="Arial"/>
          <w:sz w:val="20"/>
        </w:rPr>
        <w:t>recabar</w:t>
      </w:r>
      <w:r w:rsidRPr="00D1085D">
        <w:rPr>
          <w:rFonts w:ascii="Arial" w:hAnsi="Arial" w:cs="Arial"/>
          <w:sz w:val="20"/>
        </w:rPr>
        <w:t xml:space="preserve"> un ejemplar de las </w:t>
      </w:r>
      <w:r>
        <w:rPr>
          <w:rFonts w:ascii="Arial" w:hAnsi="Arial" w:cs="Arial"/>
          <w:sz w:val="20"/>
        </w:rPr>
        <w:t>b</w:t>
      </w:r>
      <w:r w:rsidRPr="00D1085D">
        <w:rPr>
          <w:rFonts w:ascii="Arial" w:hAnsi="Arial" w:cs="Arial"/>
          <w:sz w:val="20"/>
        </w:rPr>
        <w:t>ases, para cuyo efecto deben cancelar</w:t>
      </w:r>
      <w:r>
        <w:rPr>
          <w:rFonts w:ascii="Arial" w:hAnsi="Arial" w:cs="Arial"/>
          <w:sz w:val="20"/>
        </w:rPr>
        <w:t xml:space="preserve"> </w:t>
      </w:r>
      <w:r w:rsidRPr="002D1162">
        <w:rPr>
          <w:rFonts w:ascii="Arial" w:hAnsi="Arial" w:cs="Arial"/>
          <w:b/>
          <w:sz w:val="20"/>
        </w:rPr>
        <w:t xml:space="preserve">S/ </w:t>
      </w:r>
      <w:r w:rsidR="00386A09">
        <w:rPr>
          <w:rFonts w:ascii="Arial" w:hAnsi="Arial" w:cs="Arial"/>
          <w:b/>
          <w:sz w:val="20"/>
        </w:rPr>
        <w:t>6</w:t>
      </w:r>
      <w:r>
        <w:rPr>
          <w:rFonts w:ascii="Arial" w:hAnsi="Arial" w:cs="Arial"/>
          <w:b/>
          <w:sz w:val="20"/>
        </w:rPr>
        <w:t>.00 (</w:t>
      </w:r>
      <w:r w:rsidR="00386A09">
        <w:rPr>
          <w:rFonts w:ascii="Arial" w:hAnsi="Arial" w:cs="Arial"/>
          <w:b/>
          <w:sz w:val="20"/>
        </w:rPr>
        <w:t>Seis</w:t>
      </w:r>
      <w:r>
        <w:rPr>
          <w:rFonts w:ascii="Arial" w:hAnsi="Arial" w:cs="Arial"/>
          <w:b/>
          <w:sz w:val="20"/>
        </w:rPr>
        <w:t xml:space="preserve"> con 00/100 Soles) </w:t>
      </w:r>
      <w:r w:rsidRPr="00FA4300">
        <w:rPr>
          <w:rFonts w:ascii="Arial" w:hAnsi="Arial" w:cs="Arial"/>
          <w:color w:val="auto"/>
          <w:sz w:val="20"/>
        </w:rPr>
        <w:t xml:space="preserve">en efectivo en la Unidad de </w:t>
      </w:r>
      <w:r>
        <w:rPr>
          <w:rFonts w:ascii="Arial" w:hAnsi="Arial" w:cs="Arial"/>
          <w:color w:val="auto"/>
          <w:sz w:val="20"/>
        </w:rPr>
        <w:t xml:space="preserve">Caja </w:t>
      </w:r>
      <w:r w:rsidRPr="00FA4300">
        <w:rPr>
          <w:rFonts w:ascii="Arial" w:hAnsi="Arial" w:cs="Arial"/>
          <w:color w:val="auto"/>
          <w:sz w:val="20"/>
        </w:rPr>
        <w:t>del</w:t>
      </w:r>
      <w:r>
        <w:rPr>
          <w:rFonts w:ascii="Arial" w:hAnsi="Arial" w:cs="Arial"/>
          <w:color w:val="auto"/>
          <w:sz w:val="20"/>
        </w:rPr>
        <w:t xml:space="preserve"> Gobierno Regional de Cajamarca, </w:t>
      </w:r>
      <w:r w:rsidRPr="00FA4300">
        <w:rPr>
          <w:rFonts w:ascii="Arial" w:hAnsi="Arial" w:cs="Arial"/>
          <w:color w:val="auto"/>
          <w:sz w:val="20"/>
        </w:rPr>
        <w:t xml:space="preserve">sito en el </w:t>
      </w:r>
      <w:r>
        <w:rPr>
          <w:rFonts w:ascii="Arial" w:hAnsi="Arial" w:cs="Arial"/>
          <w:color w:val="auto"/>
          <w:sz w:val="20"/>
        </w:rPr>
        <w:t xml:space="preserve">Jr. Santa Teresa de </w:t>
      </w:r>
      <w:proofErr w:type="spellStart"/>
      <w:r>
        <w:rPr>
          <w:rFonts w:ascii="Arial" w:hAnsi="Arial" w:cs="Arial"/>
          <w:color w:val="auto"/>
          <w:sz w:val="20"/>
        </w:rPr>
        <w:t>Journet</w:t>
      </w:r>
      <w:proofErr w:type="spellEnd"/>
      <w:r>
        <w:rPr>
          <w:rFonts w:ascii="Arial" w:hAnsi="Arial" w:cs="Arial"/>
          <w:color w:val="auto"/>
          <w:sz w:val="20"/>
        </w:rPr>
        <w:t xml:space="preserve"> Nº. 351, Primer Piso – Cajamarca.</w:t>
      </w:r>
      <w:r w:rsidRPr="00FA4300">
        <w:rPr>
          <w:rFonts w:ascii="Arial" w:hAnsi="Arial" w:cs="Arial"/>
          <w:i/>
          <w:sz w:val="20"/>
        </w:rPr>
        <w:t xml:space="preserve">  </w:t>
      </w:r>
    </w:p>
    <w:p w14:paraId="0174E5EE" w14:textId="77777777" w:rsidR="006A4469" w:rsidRDefault="006A4469" w:rsidP="008C67A4">
      <w:pPr>
        <w:widowControl w:val="0"/>
        <w:spacing w:after="0" w:line="240" w:lineRule="auto"/>
        <w:ind w:left="528"/>
        <w:jc w:val="both"/>
        <w:rPr>
          <w:rFonts w:ascii="Arial" w:hAnsi="Arial" w:cs="Arial"/>
          <w:sz w:val="20"/>
          <w:lang w:val="es-ES"/>
        </w:rPr>
      </w:pPr>
    </w:p>
    <w:p w14:paraId="76EEDBD2" w14:textId="36325BFF" w:rsidR="00711EBF" w:rsidRPr="00CD5328" w:rsidRDefault="00711EBF" w:rsidP="00CD5328">
      <w:pPr>
        <w:widowControl w:val="0"/>
        <w:spacing w:after="0" w:line="240" w:lineRule="auto"/>
        <w:jc w:val="both"/>
        <w:rPr>
          <w:rFonts w:ascii="Arial" w:hAnsi="Arial" w:cs="Arial"/>
          <w:b/>
          <w:sz w:val="20"/>
          <w:lang w:val="es-ES"/>
        </w:rPr>
      </w:pPr>
    </w:p>
    <w:p w14:paraId="4473F7D5" w14:textId="3E37A4B8" w:rsidR="00CB1C0A" w:rsidRPr="00CD5328" w:rsidRDefault="00CB1C0A" w:rsidP="00CD5328">
      <w:pPr>
        <w:widowControl w:val="0"/>
        <w:spacing w:after="0" w:line="240" w:lineRule="auto"/>
        <w:jc w:val="both"/>
        <w:rPr>
          <w:rFonts w:ascii="Arial" w:hAnsi="Arial" w:cs="Arial"/>
          <w:b/>
          <w:sz w:val="20"/>
          <w:lang w:val="es-ES"/>
        </w:rPr>
      </w:pPr>
    </w:p>
    <w:p w14:paraId="7708116E" w14:textId="4B63E08B" w:rsidR="00D5597F" w:rsidRPr="00CD5328" w:rsidRDefault="00D5597F" w:rsidP="00B470ED">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BASE LEGAL</w:t>
      </w:r>
    </w:p>
    <w:p w14:paraId="0B91A2A6" w14:textId="77777777" w:rsidR="00D5597F" w:rsidRPr="00CD5328" w:rsidRDefault="00D5597F" w:rsidP="00CD5328">
      <w:pPr>
        <w:widowControl w:val="0"/>
        <w:spacing w:after="0" w:line="240" w:lineRule="auto"/>
        <w:ind w:left="441"/>
        <w:jc w:val="both"/>
        <w:rPr>
          <w:rFonts w:ascii="Arial" w:hAnsi="Arial" w:cs="Arial"/>
          <w:b/>
          <w:sz w:val="20"/>
        </w:rPr>
      </w:pPr>
    </w:p>
    <w:p w14:paraId="6BD5F20D" w14:textId="77777777" w:rsidR="006A4469" w:rsidRPr="00CD5328" w:rsidRDefault="006A4469" w:rsidP="006A4469">
      <w:pPr>
        <w:widowControl w:val="0"/>
        <w:spacing w:after="0" w:line="240" w:lineRule="auto"/>
        <w:ind w:left="441"/>
        <w:jc w:val="both"/>
        <w:rPr>
          <w:rFonts w:ascii="Arial" w:hAnsi="Arial" w:cs="Arial"/>
          <w:b/>
          <w:sz w:val="20"/>
        </w:rPr>
      </w:pPr>
    </w:p>
    <w:p w14:paraId="09B3D031" w14:textId="77777777" w:rsidR="006A4469" w:rsidRPr="00253DBB" w:rsidRDefault="006A4469" w:rsidP="00B470ED">
      <w:pPr>
        <w:numPr>
          <w:ilvl w:val="0"/>
          <w:numId w:val="31"/>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 xml:space="preserve">Ley N° 28411– Ley </w:t>
      </w:r>
      <w:r>
        <w:rPr>
          <w:rFonts w:ascii="Arial" w:eastAsia="Calibri" w:hAnsi="Arial" w:cs="Arial"/>
          <w:sz w:val="20"/>
          <w:lang w:val="es-ES_tradnl" w:eastAsia="es-ES"/>
        </w:rPr>
        <w:t xml:space="preserve">General </w:t>
      </w:r>
      <w:r w:rsidRPr="00253DBB">
        <w:rPr>
          <w:rFonts w:ascii="Arial" w:eastAsia="Calibri" w:hAnsi="Arial" w:cs="Arial"/>
          <w:sz w:val="20"/>
          <w:lang w:val="es-ES_tradnl" w:eastAsia="es-ES"/>
        </w:rPr>
        <w:t>del Sistema Nacional de Presupuesto</w:t>
      </w:r>
    </w:p>
    <w:p w14:paraId="524697D4" w14:textId="77777777" w:rsidR="006A4469" w:rsidRPr="00C440B9" w:rsidRDefault="006A4469" w:rsidP="00B470ED">
      <w:pPr>
        <w:numPr>
          <w:ilvl w:val="0"/>
          <w:numId w:val="31"/>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C440B9">
        <w:rPr>
          <w:rFonts w:ascii="Arial" w:eastAsia="Calibri" w:hAnsi="Arial" w:cs="Arial"/>
          <w:sz w:val="20"/>
          <w:lang w:val="es-ES_tradnl" w:eastAsia="es-ES"/>
        </w:rPr>
        <w:t>Ley Nº 30372 - Ley de Presupuesto del Sector Público para el Año Fiscal 2016.</w:t>
      </w:r>
    </w:p>
    <w:p w14:paraId="793B8A69" w14:textId="77777777" w:rsidR="006A4469" w:rsidRPr="0094008D" w:rsidRDefault="006A4469" w:rsidP="00B470ED">
      <w:pPr>
        <w:numPr>
          <w:ilvl w:val="0"/>
          <w:numId w:val="31"/>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C440B9">
        <w:rPr>
          <w:rFonts w:ascii="Arial" w:eastAsia="Calibri" w:hAnsi="Arial" w:cs="Arial"/>
          <w:sz w:val="20"/>
          <w:lang w:val="es-ES_tradnl" w:eastAsia="es-ES"/>
        </w:rPr>
        <w:t>Ley N° 30373 - Ley del Equilibrio Financiero del Presupuesto del Sector Público para</w:t>
      </w:r>
      <w:r w:rsidRPr="0094008D">
        <w:rPr>
          <w:rFonts w:ascii="Arial" w:eastAsia="Calibri" w:hAnsi="Arial" w:cs="Arial"/>
          <w:sz w:val="20"/>
          <w:lang w:val="es-ES_tradnl" w:eastAsia="es-ES"/>
        </w:rPr>
        <w:t xml:space="preserve"> el año fiscal 201</w:t>
      </w:r>
      <w:r>
        <w:rPr>
          <w:rFonts w:ascii="Arial" w:eastAsia="Calibri" w:hAnsi="Arial" w:cs="Arial"/>
          <w:sz w:val="20"/>
          <w:lang w:val="es-ES_tradnl" w:eastAsia="es-ES"/>
        </w:rPr>
        <w:t>6</w:t>
      </w:r>
      <w:r w:rsidRPr="0094008D">
        <w:rPr>
          <w:rFonts w:ascii="Arial" w:eastAsia="Calibri" w:hAnsi="Arial" w:cs="Arial"/>
          <w:sz w:val="20"/>
          <w:lang w:val="es-ES_tradnl" w:eastAsia="es-ES"/>
        </w:rPr>
        <w:t>.</w:t>
      </w:r>
    </w:p>
    <w:p w14:paraId="7C39DBA5" w14:textId="77777777" w:rsidR="006A4469" w:rsidRPr="00253DBB" w:rsidRDefault="006A4469" w:rsidP="00B470ED">
      <w:pPr>
        <w:numPr>
          <w:ilvl w:val="0"/>
          <w:numId w:val="31"/>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Pr>
          <w:rFonts w:ascii="Arial" w:eastAsia="Calibri" w:hAnsi="Arial" w:cs="Arial"/>
          <w:sz w:val="20"/>
          <w:lang w:val="es-ES_tradnl" w:eastAsia="es-ES"/>
        </w:rPr>
        <w:t xml:space="preserve">Ley </w:t>
      </w:r>
      <w:r w:rsidRPr="00253DBB">
        <w:rPr>
          <w:rFonts w:ascii="Arial" w:eastAsia="Calibri" w:hAnsi="Arial" w:cs="Arial"/>
          <w:sz w:val="20"/>
          <w:lang w:val="es-ES_tradnl" w:eastAsia="es-ES"/>
        </w:rPr>
        <w:t xml:space="preserve">N° </w:t>
      </w:r>
      <w:r>
        <w:rPr>
          <w:rFonts w:ascii="Arial" w:eastAsia="Calibri" w:hAnsi="Arial" w:cs="Arial"/>
          <w:sz w:val="20"/>
          <w:lang w:val="es-ES_tradnl" w:eastAsia="es-ES"/>
        </w:rPr>
        <w:t>30225</w:t>
      </w:r>
      <w:r w:rsidRPr="00253DBB">
        <w:rPr>
          <w:rFonts w:ascii="Arial" w:eastAsia="Calibri" w:hAnsi="Arial" w:cs="Arial"/>
          <w:sz w:val="20"/>
          <w:lang w:val="es-ES_tradnl" w:eastAsia="es-ES"/>
        </w:rPr>
        <w:t xml:space="preserve"> - Ley de Contrataciones del Estado, (en adelante La Ley)</w:t>
      </w:r>
    </w:p>
    <w:p w14:paraId="52AC52BC" w14:textId="77777777" w:rsidR="006A4469" w:rsidRDefault="006A4469" w:rsidP="00B470ED">
      <w:pPr>
        <w:numPr>
          <w:ilvl w:val="0"/>
          <w:numId w:val="31"/>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 xml:space="preserve">Decreto Supremo Nº </w:t>
      </w:r>
      <w:r>
        <w:rPr>
          <w:rFonts w:ascii="Arial" w:eastAsia="Calibri" w:hAnsi="Arial" w:cs="Arial"/>
          <w:sz w:val="20"/>
          <w:lang w:val="es-ES_tradnl" w:eastAsia="es-ES"/>
        </w:rPr>
        <w:t>350</w:t>
      </w:r>
      <w:r w:rsidRPr="00253DBB">
        <w:rPr>
          <w:rFonts w:ascii="Arial" w:eastAsia="Calibri" w:hAnsi="Arial" w:cs="Arial"/>
          <w:sz w:val="20"/>
          <w:lang w:val="es-ES_tradnl" w:eastAsia="es-ES"/>
        </w:rPr>
        <w:t>-20</w:t>
      </w:r>
      <w:r>
        <w:rPr>
          <w:rFonts w:ascii="Arial" w:eastAsia="Calibri" w:hAnsi="Arial" w:cs="Arial"/>
          <w:sz w:val="20"/>
          <w:lang w:val="es-ES_tradnl" w:eastAsia="es-ES"/>
        </w:rPr>
        <w:t>15</w:t>
      </w:r>
      <w:r w:rsidRPr="00253DBB">
        <w:rPr>
          <w:rFonts w:ascii="Arial" w:eastAsia="Calibri" w:hAnsi="Arial" w:cs="Arial"/>
          <w:sz w:val="20"/>
          <w:lang w:val="es-ES_tradnl" w:eastAsia="es-ES"/>
        </w:rPr>
        <w:t>-EF, que aprueba el Reglamento de la Ley de Contrataciones del Estado</w:t>
      </w:r>
      <w:r>
        <w:rPr>
          <w:rFonts w:ascii="Arial" w:eastAsia="Calibri" w:hAnsi="Arial" w:cs="Arial"/>
          <w:sz w:val="20"/>
          <w:lang w:val="es-ES_tradnl" w:eastAsia="es-ES"/>
        </w:rPr>
        <w:t>.</w:t>
      </w:r>
    </w:p>
    <w:p w14:paraId="37EED1A3" w14:textId="77777777" w:rsidR="006A4469" w:rsidRPr="00253DBB" w:rsidRDefault="006A4469" w:rsidP="00B470ED">
      <w:pPr>
        <w:numPr>
          <w:ilvl w:val="0"/>
          <w:numId w:val="31"/>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 xml:space="preserve">Ley N° 27444 – Ley del Procedimiento Administrativo General. </w:t>
      </w:r>
    </w:p>
    <w:p w14:paraId="5FED1DCC" w14:textId="77777777" w:rsidR="006A4469" w:rsidRPr="00253DBB" w:rsidRDefault="006A4469" w:rsidP="00B470ED">
      <w:pPr>
        <w:numPr>
          <w:ilvl w:val="0"/>
          <w:numId w:val="31"/>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Texto Único Ordenado de la Ley N° 27806, Ley de Transparencia y de Acceso a la Información Pública, aprobado por Decreto Supremo N° 043-2003-PCM.</w:t>
      </w:r>
    </w:p>
    <w:p w14:paraId="269D152B" w14:textId="77777777" w:rsidR="006A4469" w:rsidRPr="00253DBB" w:rsidRDefault="006A4469" w:rsidP="00B470ED">
      <w:pPr>
        <w:numPr>
          <w:ilvl w:val="0"/>
          <w:numId w:val="31"/>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Ley Nº 29973 - Ley General de la Persona con Discapacidad.</w:t>
      </w:r>
    </w:p>
    <w:p w14:paraId="7341E856" w14:textId="77777777" w:rsidR="006A4469" w:rsidRPr="00253DBB" w:rsidRDefault="006A4469" w:rsidP="00B470ED">
      <w:pPr>
        <w:numPr>
          <w:ilvl w:val="0"/>
          <w:numId w:val="31"/>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Texto Único Ordenado de la Ley Nº 28016 – Ley de Promoción de Competencia y Formalización y Desarrollo de la Micro y Pequeña Empresa y del Acceso al Empleo, aprobado por Decreto Supremo Nº 007-2008-TR.</w:t>
      </w:r>
    </w:p>
    <w:p w14:paraId="427B23A7" w14:textId="77777777" w:rsidR="006A4469" w:rsidRPr="00253DBB" w:rsidRDefault="006A4469" w:rsidP="00B470ED">
      <w:pPr>
        <w:numPr>
          <w:ilvl w:val="0"/>
          <w:numId w:val="31"/>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Directivas, Pronunciamientos y Opiniones del OSCE.</w:t>
      </w:r>
    </w:p>
    <w:p w14:paraId="0913939D" w14:textId="77777777" w:rsidR="006A4469" w:rsidRPr="00253DBB" w:rsidRDefault="006A4469" w:rsidP="00B470ED">
      <w:pPr>
        <w:numPr>
          <w:ilvl w:val="0"/>
          <w:numId w:val="31"/>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rPr>
        <w:t>Resoluciones emitidas por el Tribunal de Contrataciones del Estado.</w:t>
      </w:r>
    </w:p>
    <w:p w14:paraId="4F12AE9F" w14:textId="77777777" w:rsidR="006A4469" w:rsidRPr="00766C97" w:rsidRDefault="006A4469" w:rsidP="00B470ED">
      <w:pPr>
        <w:numPr>
          <w:ilvl w:val="0"/>
          <w:numId w:val="31"/>
        </w:numPr>
        <w:autoSpaceDE w:val="0"/>
        <w:autoSpaceDN w:val="0"/>
        <w:adjustRightInd w:val="0"/>
        <w:spacing w:after="0" w:line="240" w:lineRule="auto"/>
        <w:ind w:left="993" w:hanging="426"/>
        <w:contextualSpacing/>
        <w:jc w:val="both"/>
        <w:rPr>
          <w:rFonts w:ascii="Arial" w:eastAsia="Calibri" w:hAnsi="Arial" w:cs="Arial"/>
          <w:sz w:val="20"/>
          <w:lang w:val="es-ES_tradnl"/>
        </w:rPr>
      </w:pPr>
      <w:r w:rsidRPr="00253DBB">
        <w:rPr>
          <w:rFonts w:ascii="Arial" w:eastAsia="Calibri" w:hAnsi="Arial" w:cs="Arial"/>
          <w:sz w:val="20"/>
          <w:lang w:val="es-ES_tradnl"/>
        </w:rPr>
        <w:t>Código Civil.</w:t>
      </w:r>
    </w:p>
    <w:p w14:paraId="5A4CD947" w14:textId="77777777" w:rsidR="00F510B7" w:rsidRPr="00C55063" w:rsidRDefault="00F510B7" w:rsidP="007C7A73">
      <w:pPr>
        <w:pStyle w:val="WW-Sangra2detindependiente"/>
        <w:widowControl w:val="0"/>
        <w:ind w:left="773" w:firstLine="0"/>
        <w:rPr>
          <w:rFonts w:cs="Arial"/>
          <w:sz w:val="20"/>
          <w:lang w:val="es-ES"/>
        </w:rPr>
      </w:pPr>
    </w:p>
    <w:p w14:paraId="71C87FCE" w14:textId="77777777" w:rsidR="001F130D" w:rsidRPr="00C55063" w:rsidRDefault="00FC5FB3" w:rsidP="00F510B7">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33DC0051"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sz w:val="20"/>
        </w:rPr>
      </w:pPr>
    </w:p>
    <w:p w14:paraId="1A04EE48"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4A36053D"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6034E4FE" w14:textId="77777777" w:rsidTr="00A261D7">
        <w:tc>
          <w:tcPr>
            <w:tcW w:w="9065" w:type="dxa"/>
          </w:tcPr>
          <w:p w14:paraId="1573E122"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1990A561"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5D252D6A"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64C17AB" w14:textId="77777777" w:rsidR="004B645F" w:rsidRPr="00CD5328" w:rsidRDefault="004B645F" w:rsidP="00CD5328">
            <w:pPr>
              <w:widowControl w:val="0"/>
              <w:spacing w:after="0" w:line="240" w:lineRule="auto"/>
              <w:jc w:val="center"/>
              <w:rPr>
                <w:rFonts w:ascii="Arial" w:hAnsi="Arial" w:cs="Arial"/>
                <w:sz w:val="6"/>
              </w:rPr>
            </w:pPr>
          </w:p>
        </w:tc>
      </w:tr>
    </w:tbl>
    <w:p w14:paraId="6841D770" w14:textId="77777777" w:rsidR="004B645F" w:rsidRPr="00CD5328" w:rsidRDefault="004B645F" w:rsidP="00CD5328">
      <w:pPr>
        <w:widowControl w:val="0"/>
        <w:spacing w:after="0" w:line="240" w:lineRule="auto"/>
        <w:ind w:left="360"/>
        <w:jc w:val="both"/>
        <w:rPr>
          <w:rFonts w:ascii="Arial" w:hAnsi="Arial" w:cs="Arial"/>
          <w:sz w:val="20"/>
        </w:rPr>
      </w:pPr>
    </w:p>
    <w:p w14:paraId="40F2C47F" w14:textId="77777777" w:rsidR="00D5597F" w:rsidRPr="00CD5328" w:rsidRDefault="00D5597F" w:rsidP="00CD5328">
      <w:pPr>
        <w:widowControl w:val="0"/>
        <w:tabs>
          <w:tab w:val="num" w:pos="1701"/>
          <w:tab w:val="center" w:pos="6361"/>
          <w:tab w:val="right" w:pos="10780"/>
        </w:tabs>
        <w:spacing w:after="0" w:line="240" w:lineRule="auto"/>
        <w:ind w:left="445"/>
        <w:jc w:val="both"/>
        <w:rPr>
          <w:rFonts w:ascii="Arial" w:hAnsi="Arial" w:cs="Arial"/>
          <w:sz w:val="20"/>
        </w:rPr>
      </w:pPr>
    </w:p>
    <w:p w14:paraId="3C6909B0" w14:textId="77777777" w:rsidR="00D34DEC" w:rsidRPr="00E9023F" w:rsidRDefault="009A4B81" w:rsidP="00B470ED">
      <w:pPr>
        <w:pStyle w:val="Prrafodelista"/>
        <w:widowControl w:val="0"/>
        <w:numPr>
          <w:ilvl w:val="1"/>
          <w:numId w:val="19"/>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3"/>
      </w:r>
    </w:p>
    <w:p w14:paraId="24A57EB4" w14:textId="77777777" w:rsidR="00D34DEC" w:rsidRDefault="00D34DEC" w:rsidP="00261F58">
      <w:pPr>
        <w:widowControl w:val="0"/>
        <w:spacing w:after="0" w:line="240" w:lineRule="auto"/>
        <w:ind w:left="567"/>
        <w:jc w:val="both"/>
        <w:rPr>
          <w:rFonts w:ascii="Arial" w:hAnsi="Arial" w:cs="Arial"/>
          <w:sz w:val="20"/>
        </w:rPr>
      </w:pPr>
    </w:p>
    <w:p w14:paraId="4D31F3A6" w14:textId="77777777" w:rsidR="00E44373" w:rsidRPr="00CD5328" w:rsidRDefault="00E44373" w:rsidP="00E44373">
      <w:pPr>
        <w:widowControl w:val="0"/>
        <w:spacing w:after="0" w:line="240" w:lineRule="auto"/>
        <w:ind w:left="964"/>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E44373" w:rsidRPr="00CD5328" w14:paraId="4A450758" w14:textId="77777777" w:rsidTr="00A62484">
        <w:trPr>
          <w:trHeight w:val="20"/>
        </w:trPr>
        <w:tc>
          <w:tcPr>
            <w:tcW w:w="3638" w:type="dxa"/>
            <w:gridSpan w:val="2"/>
            <w:tcBorders>
              <w:bottom w:val="single" w:sz="4" w:space="0" w:color="auto"/>
              <w:right w:val="nil"/>
            </w:tcBorders>
          </w:tcPr>
          <w:p w14:paraId="105D177A" w14:textId="77777777" w:rsidR="00E44373" w:rsidRPr="00CD5328" w:rsidRDefault="00E44373" w:rsidP="00A62484">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14:paraId="5E5A5393" w14:textId="77777777" w:rsidR="00E44373" w:rsidRPr="00CD5328" w:rsidRDefault="00E44373" w:rsidP="00A62484">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E44373" w:rsidRPr="00CD5328" w14:paraId="3036E2E3" w14:textId="77777777" w:rsidTr="00A62484">
        <w:trPr>
          <w:trHeight w:val="20"/>
        </w:trPr>
        <w:tc>
          <w:tcPr>
            <w:tcW w:w="3354" w:type="dxa"/>
            <w:tcBorders>
              <w:top w:val="single" w:sz="4" w:space="0" w:color="auto"/>
              <w:left w:val="single" w:sz="4" w:space="0" w:color="auto"/>
              <w:bottom w:val="single" w:sz="4" w:space="0" w:color="auto"/>
              <w:right w:val="nil"/>
            </w:tcBorders>
            <w:vAlign w:val="center"/>
          </w:tcPr>
          <w:p w14:paraId="553785BF" w14:textId="77777777" w:rsidR="00E44373" w:rsidRPr="00CD5328" w:rsidRDefault="00E44373" w:rsidP="00A62484">
            <w:pPr>
              <w:pStyle w:val="Sangra3detindependiente"/>
              <w:widowControl w:val="0"/>
              <w:tabs>
                <w:tab w:val="left" w:pos="709"/>
              </w:tabs>
              <w:suppressAutoHyphens/>
              <w:ind w:left="0" w:firstLine="0"/>
              <w:rPr>
                <w:rFonts w:cs="Arial"/>
                <w:i w:val="0"/>
              </w:rPr>
            </w:pPr>
            <w:r w:rsidRPr="00CD5328">
              <w:rPr>
                <w:rFonts w:cs="Arial"/>
                <w:i w:val="0"/>
              </w:rPr>
              <w:t>Convocatoria</w:t>
            </w:r>
          </w:p>
        </w:tc>
        <w:tc>
          <w:tcPr>
            <w:tcW w:w="284" w:type="dxa"/>
            <w:tcBorders>
              <w:top w:val="single" w:sz="4" w:space="0" w:color="auto"/>
              <w:left w:val="nil"/>
              <w:bottom w:val="single" w:sz="4" w:space="0" w:color="auto"/>
              <w:right w:val="nil"/>
            </w:tcBorders>
          </w:tcPr>
          <w:p w14:paraId="4E12D4DD" w14:textId="77777777" w:rsidR="00E44373" w:rsidRPr="00CD5328" w:rsidRDefault="00E44373" w:rsidP="00A62484">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437D1261" w14:textId="7137F4A6" w:rsidR="00E44373" w:rsidRPr="00BB11B0" w:rsidRDefault="00E44373" w:rsidP="00335BB8">
            <w:pPr>
              <w:pStyle w:val="Sangra3detindependiente"/>
              <w:widowControl w:val="0"/>
              <w:tabs>
                <w:tab w:val="left" w:pos="709"/>
              </w:tabs>
              <w:suppressAutoHyphens/>
              <w:spacing w:before="10" w:after="10"/>
              <w:ind w:left="0" w:firstLine="0"/>
              <w:rPr>
                <w:rFonts w:cs="Arial"/>
                <w:i w:val="0"/>
              </w:rPr>
            </w:pPr>
            <w:r w:rsidRPr="00BB11B0">
              <w:rPr>
                <w:rFonts w:cs="Arial"/>
                <w:i w:val="0"/>
              </w:rPr>
              <w:t xml:space="preserve">El </w:t>
            </w:r>
            <w:r>
              <w:rPr>
                <w:rFonts w:cs="Arial"/>
                <w:i w:val="0"/>
              </w:rPr>
              <w:t>0</w:t>
            </w:r>
            <w:r w:rsidR="00335BB8">
              <w:rPr>
                <w:rFonts w:cs="Arial"/>
                <w:i w:val="0"/>
              </w:rPr>
              <w:t>8</w:t>
            </w:r>
            <w:r w:rsidRPr="00BB11B0">
              <w:rPr>
                <w:rFonts w:cs="Arial"/>
                <w:i w:val="0"/>
              </w:rPr>
              <w:t xml:space="preserve"> de </w:t>
            </w:r>
            <w:r>
              <w:rPr>
                <w:rFonts w:cs="Arial"/>
                <w:i w:val="0"/>
              </w:rPr>
              <w:t xml:space="preserve">marzo </w:t>
            </w:r>
            <w:r w:rsidRPr="00BB11B0">
              <w:rPr>
                <w:rFonts w:cs="Arial"/>
                <w:i w:val="0"/>
              </w:rPr>
              <w:t>de 2016.</w:t>
            </w:r>
          </w:p>
        </w:tc>
      </w:tr>
      <w:tr w:rsidR="00E44373" w:rsidRPr="00CD5328" w14:paraId="3A2E5A31" w14:textId="77777777" w:rsidTr="00A62484">
        <w:trPr>
          <w:trHeight w:val="20"/>
        </w:trPr>
        <w:tc>
          <w:tcPr>
            <w:tcW w:w="3354" w:type="dxa"/>
            <w:tcBorders>
              <w:top w:val="single" w:sz="4" w:space="0" w:color="auto"/>
              <w:left w:val="single" w:sz="4" w:space="0" w:color="auto"/>
              <w:bottom w:val="single" w:sz="4" w:space="0" w:color="auto"/>
              <w:right w:val="nil"/>
            </w:tcBorders>
          </w:tcPr>
          <w:p w14:paraId="44AAFB87" w14:textId="77777777" w:rsidR="00E44373" w:rsidRDefault="00E44373" w:rsidP="00A62484">
            <w:pPr>
              <w:pStyle w:val="Sangra3detindependiente"/>
              <w:widowControl w:val="0"/>
              <w:tabs>
                <w:tab w:val="left" w:pos="709"/>
              </w:tabs>
              <w:suppressAutoHyphens/>
              <w:ind w:left="0" w:firstLine="0"/>
              <w:rPr>
                <w:rFonts w:cs="Arial"/>
                <w:i w:val="0"/>
              </w:rPr>
            </w:pPr>
            <w:r w:rsidRPr="00CD5328">
              <w:rPr>
                <w:rFonts w:cs="Arial"/>
                <w:i w:val="0"/>
              </w:rPr>
              <w:t>Registro de participantes</w:t>
            </w:r>
            <w:r>
              <w:rPr>
                <w:rStyle w:val="Refdenotaalpie"/>
                <w:rFonts w:cs="Arial"/>
                <w:i w:val="0"/>
              </w:rPr>
              <w:footnoteReference w:id="4"/>
            </w:r>
            <w:r>
              <w:rPr>
                <w:rFonts w:cs="Arial"/>
                <w:i w:val="0"/>
              </w:rPr>
              <w:t xml:space="preserve"> </w:t>
            </w:r>
          </w:p>
          <w:p w14:paraId="6E803472" w14:textId="77777777" w:rsidR="00E44373" w:rsidRPr="00CD5328" w:rsidRDefault="00E44373" w:rsidP="00A62484">
            <w:pPr>
              <w:pStyle w:val="Sangra3detindependiente"/>
              <w:widowControl w:val="0"/>
              <w:tabs>
                <w:tab w:val="left" w:pos="709"/>
              </w:tabs>
              <w:suppressAutoHyphens/>
              <w:ind w:left="0" w:firstLine="0"/>
              <w:rPr>
                <w:rFonts w:cs="Arial"/>
                <w:i w:val="0"/>
              </w:rPr>
            </w:pPr>
            <w:r>
              <w:rPr>
                <w:rFonts w:cs="Arial"/>
                <w:i w:val="0"/>
              </w:rPr>
              <w:t>*  A través del SEACE</w:t>
            </w:r>
          </w:p>
        </w:tc>
        <w:tc>
          <w:tcPr>
            <w:tcW w:w="284" w:type="dxa"/>
            <w:tcBorders>
              <w:top w:val="single" w:sz="4" w:space="0" w:color="auto"/>
              <w:left w:val="nil"/>
              <w:bottom w:val="single" w:sz="4" w:space="0" w:color="auto"/>
              <w:right w:val="nil"/>
            </w:tcBorders>
          </w:tcPr>
          <w:p w14:paraId="4768E16A" w14:textId="77777777" w:rsidR="00E44373" w:rsidRPr="00CD5328" w:rsidRDefault="00E44373" w:rsidP="00A62484">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1D9C7DD8" w14:textId="3D0F5BB6" w:rsidR="00E44373" w:rsidRPr="00CD5328" w:rsidRDefault="00E44373" w:rsidP="00A62484">
            <w:pPr>
              <w:pStyle w:val="Sangra3detindependiente"/>
              <w:widowControl w:val="0"/>
              <w:tabs>
                <w:tab w:val="left" w:pos="709"/>
              </w:tabs>
              <w:suppressAutoHyphens/>
              <w:spacing w:before="10" w:after="10"/>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00:01 horas del  0</w:t>
            </w:r>
            <w:r w:rsidR="00335BB8">
              <w:rPr>
                <w:rFonts w:cs="Arial"/>
                <w:i w:val="0"/>
              </w:rPr>
              <w:t>9</w:t>
            </w:r>
            <w:r>
              <w:rPr>
                <w:rFonts w:cs="Arial"/>
                <w:i w:val="0"/>
              </w:rPr>
              <w:t xml:space="preserve"> de marzo de 2016.</w:t>
            </w:r>
          </w:p>
          <w:p w14:paraId="1794953F" w14:textId="2D5D216A" w:rsidR="00E44373" w:rsidRPr="00CD5328" w:rsidRDefault="00E44373" w:rsidP="00D6318C">
            <w:pPr>
              <w:pStyle w:val="Sangra3detindependiente"/>
              <w:tabs>
                <w:tab w:val="left" w:pos="709"/>
              </w:tabs>
              <w:suppressAutoHyphens/>
              <w:ind w:left="0" w:firstLine="0"/>
              <w:rPr>
                <w:rFonts w:cs="Arial"/>
                <w:i w:val="0"/>
              </w:rPr>
            </w:pPr>
            <w:r>
              <w:rPr>
                <w:rFonts w:cs="Arial"/>
                <w:i w:val="0"/>
              </w:rPr>
              <w:t>Hasta las</w:t>
            </w:r>
            <w:r w:rsidRPr="00A57984">
              <w:rPr>
                <w:rFonts w:cs="Arial"/>
                <w:i w:val="0"/>
              </w:rPr>
              <w:t xml:space="preserve">: </w:t>
            </w:r>
            <w:r>
              <w:rPr>
                <w:rFonts w:cs="Arial"/>
                <w:i w:val="0"/>
              </w:rPr>
              <w:t>08:</w:t>
            </w:r>
            <w:r w:rsidRPr="005F4153">
              <w:rPr>
                <w:rFonts w:cs="Arial"/>
                <w:i w:val="0"/>
              </w:rPr>
              <w:t xml:space="preserve">29 horas del </w:t>
            </w:r>
            <w:r w:rsidR="004410F8">
              <w:rPr>
                <w:rFonts w:cs="Arial"/>
                <w:i w:val="0"/>
              </w:rPr>
              <w:t>1</w:t>
            </w:r>
            <w:r w:rsidR="00D6318C">
              <w:rPr>
                <w:rFonts w:cs="Arial"/>
                <w:i w:val="0"/>
              </w:rPr>
              <w:t>8</w:t>
            </w:r>
            <w:r w:rsidRPr="005F4153">
              <w:rPr>
                <w:rFonts w:cs="Arial"/>
                <w:i w:val="0"/>
              </w:rPr>
              <w:t xml:space="preserve"> de marzo de 2016.</w:t>
            </w:r>
          </w:p>
        </w:tc>
      </w:tr>
      <w:tr w:rsidR="00E44373" w:rsidRPr="005B7417" w14:paraId="3BF12F9E" w14:textId="77777777" w:rsidTr="00A62484">
        <w:trPr>
          <w:trHeight w:val="20"/>
        </w:trPr>
        <w:tc>
          <w:tcPr>
            <w:tcW w:w="3354" w:type="dxa"/>
            <w:tcBorders>
              <w:top w:val="single" w:sz="4" w:space="0" w:color="auto"/>
              <w:left w:val="single" w:sz="4" w:space="0" w:color="auto"/>
              <w:bottom w:val="single" w:sz="4" w:space="0" w:color="auto"/>
              <w:right w:val="nil"/>
            </w:tcBorders>
          </w:tcPr>
          <w:p w14:paraId="1F46EE82" w14:textId="77777777" w:rsidR="00E44373" w:rsidRDefault="00E44373" w:rsidP="00A62484">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 a las bases</w:t>
            </w:r>
            <w:r w:rsidRPr="00CD5328">
              <w:rPr>
                <w:rFonts w:cs="Arial"/>
                <w:i w:val="0"/>
              </w:rPr>
              <w:t xml:space="preserve"> </w:t>
            </w:r>
          </w:p>
          <w:p w14:paraId="7F38A97F" w14:textId="77777777" w:rsidR="00E44373" w:rsidRDefault="00E44373" w:rsidP="00A62484">
            <w:pPr>
              <w:pStyle w:val="Sangra3detindependiente"/>
              <w:widowControl w:val="0"/>
              <w:tabs>
                <w:tab w:val="left" w:pos="709"/>
              </w:tabs>
              <w:suppressAutoHyphens/>
              <w:ind w:left="0" w:firstLine="0"/>
              <w:rPr>
                <w:rFonts w:cs="Arial"/>
                <w:i w:val="0"/>
              </w:rPr>
            </w:pPr>
            <w:r>
              <w:rPr>
                <w:rFonts w:cs="Arial"/>
                <w:i w:val="0"/>
              </w:rPr>
              <w:t>*En Mesa de Partes o la que haga   sus veces en la Entidad en</w:t>
            </w:r>
          </w:p>
          <w:p w14:paraId="3BCB56C9" w14:textId="77777777" w:rsidR="00E44373" w:rsidRDefault="00E44373" w:rsidP="00A62484">
            <w:pPr>
              <w:pStyle w:val="Sangra3detindependiente"/>
              <w:widowControl w:val="0"/>
              <w:tabs>
                <w:tab w:val="left" w:pos="709"/>
              </w:tabs>
              <w:suppressAutoHyphens/>
              <w:ind w:left="0" w:firstLine="0"/>
              <w:rPr>
                <w:rFonts w:cs="Arial"/>
                <w:i w:val="0"/>
              </w:rPr>
            </w:pPr>
          </w:p>
          <w:p w14:paraId="02CD3B5C" w14:textId="77777777" w:rsidR="00E44373" w:rsidRPr="00CD5328" w:rsidRDefault="00E44373" w:rsidP="00A62484">
            <w:pPr>
              <w:pStyle w:val="Sangra3detindependiente"/>
              <w:widowControl w:val="0"/>
              <w:tabs>
                <w:tab w:val="left" w:pos="709"/>
              </w:tabs>
              <w:suppressAutoHyphens/>
              <w:ind w:left="0" w:firstLine="0"/>
              <w:rPr>
                <w:rFonts w:cs="Arial"/>
                <w:i w:val="0"/>
              </w:rPr>
            </w:pPr>
            <w:r>
              <w:rPr>
                <w:rFonts w:cs="Arial"/>
                <w:i w:val="0"/>
              </w:rPr>
              <w:t xml:space="preserve">*Adicionalmente, de ser el caso, enviar a la siguiente dirección electrónica </w:t>
            </w:r>
          </w:p>
        </w:tc>
        <w:tc>
          <w:tcPr>
            <w:tcW w:w="284" w:type="dxa"/>
            <w:tcBorders>
              <w:top w:val="single" w:sz="4" w:space="0" w:color="auto"/>
              <w:left w:val="nil"/>
              <w:bottom w:val="single" w:sz="4" w:space="0" w:color="auto"/>
              <w:right w:val="nil"/>
            </w:tcBorders>
          </w:tcPr>
          <w:p w14:paraId="166ADFD6" w14:textId="77777777" w:rsidR="00E44373" w:rsidRDefault="00E44373" w:rsidP="00A62484">
            <w:pPr>
              <w:widowControl w:val="0"/>
              <w:spacing w:after="0" w:line="240" w:lineRule="auto"/>
              <w:rPr>
                <w:rFonts w:ascii="Arial" w:hAnsi="Arial" w:cs="Arial"/>
                <w:sz w:val="20"/>
              </w:rPr>
            </w:pPr>
            <w:r w:rsidRPr="00CD5328">
              <w:rPr>
                <w:rFonts w:ascii="Arial" w:hAnsi="Arial" w:cs="Arial"/>
                <w:sz w:val="20"/>
              </w:rPr>
              <w:t>:</w:t>
            </w:r>
          </w:p>
          <w:p w14:paraId="1D19DD0E" w14:textId="77777777" w:rsidR="00E44373" w:rsidRDefault="00E44373" w:rsidP="00A62484">
            <w:pPr>
              <w:widowControl w:val="0"/>
              <w:spacing w:after="0" w:line="240" w:lineRule="auto"/>
              <w:rPr>
                <w:rFonts w:ascii="Arial" w:hAnsi="Arial" w:cs="Arial"/>
                <w:sz w:val="20"/>
              </w:rPr>
            </w:pPr>
          </w:p>
          <w:p w14:paraId="04421112" w14:textId="77777777" w:rsidR="00E44373" w:rsidRDefault="00E44373" w:rsidP="00A62484">
            <w:pPr>
              <w:widowControl w:val="0"/>
              <w:spacing w:after="0" w:line="240" w:lineRule="auto"/>
              <w:rPr>
                <w:rFonts w:ascii="Arial" w:hAnsi="Arial" w:cs="Arial"/>
                <w:sz w:val="20"/>
              </w:rPr>
            </w:pPr>
            <w:r>
              <w:rPr>
                <w:rFonts w:ascii="Arial" w:hAnsi="Arial" w:cs="Arial"/>
                <w:sz w:val="20"/>
              </w:rPr>
              <w:t>:</w:t>
            </w:r>
          </w:p>
          <w:p w14:paraId="75958EBE" w14:textId="77777777" w:rsidR="00E44373" w:rsidRDefault="00E44373" w:rsidP="00A62484">
            <w:pPr>
              <w:widowControl w:val="0"/>
              <w:spacing w:after="0" w:line="240" w:lineRule="auto"/>
              <w:rPr>
                <w:rFonts w:ascii="Arial" w:hAnsi="Arial" w:cs="Arial"/>
                <w:sz w:val="20"/>
              </w:rPr>
            </w:pPr>
          </w:p>
          <w:p w14:paraId="0591F980" w14:textId="77777777" w:rsidR="00E44373" w:rsidRDefault="00E44373" w:rsidP="00A62484">
            <w:pPr>
              <w:widowControl w:val="0"/>
              <w:spacing w:after="0" w:line="240" w:lineRule="auto"/>
              <w:rPr>
                <w:rFonts w:ascii="Arial" w:hAnsi="Arial" w:cs="Arial"/>
                <w:sz w:val="20"/>
              </w:rPr>
            </w:pPr>
          </w:p>
          <w:p w14:paraId="4C1D5B52" w14:textId="77777777" w:rsidR="00E44373" w:rsidRPr="00CD5328" w:rsidRDefault="00E44373" w:rsidP="00A62484">
            <w:pPr>
              <w:widowControl w:val="0"/>
              <w:spacing w:after="0" w:line="240" w:lineRule="auto"/>
              <w:rPr>
                <w:rFonts w:ascii="Arial" w:hAnsi="Arial" w:cs="Arial"/>
                <w:sz w:val="20"/>
              </w:rPr>
            </w:pPr>
            <w:r>
              <w:rPr>
                <w:rFonts w:ascii="Arial" w:hAnsi="Arial" w:cs="Arial"/>
                <w:sz w:val="20"/>
              </w:rPr>
              <w:t>:</w:t>
            </w:r>
          </w:p>
        </w:tc>
        <w:tc>
          <w:tcPr>
            <w:tcW w:w="5292" w:type="dxa"/>
            <w:tcBorders>
              <w:left w:val="nil"/>
            </w:tcBorders>
          </w:tcPr>
          <w:p w14:paraId="1D453EFE" w14:textId="168B81FC" w:rsidR="00E44373" w:rsidRPr="00CD5328" w:rsidRDefault="00E44373" w:rsidP="00A62484">
            <w:pPr>
              <w:pStyle w:val="Sangra3detindependiente"/>
              <w:widowControl w:val="0"/>
              <w:tabs>
                <w:tab w:val="left" w:pos="709"/>
              </w:tabs>
              <w:suppressAutoHyphens/>
              <w:spacing w:before="10" w:after="10"/>
              <w:ind w:left="0" w:firstLine="0"/>
              <w:rPr>
                <w:rFonts w:cs="Arial"/>
                <w:i w:val="0"/>
              </w:rPr>
            </w:pPr>
            <w:r w:rsidRPr="00CD5328">
              <w:rPr>
                <w:rFonts w:cs="Arial"/>
                <w:i w:val="0"/>
              </w:rPr>
              <w:t xml:space="preserve">Del: </w:t>
            </w:r>
            <w:r>
              <w:rPr>
                <w:rFonts w:cs="Arial"/>
                <w:i w:val="0"/>
              </w:rPr>
              <w:t>0</w:t>
            </w:r>
            <w:r w:rsidR="00335BB8">
              <w:rPr>
                <w:rFonts w:cs="Arial"/>
                <w:i w:val="0"/>
              </w:rPr>
              <w:t>9</w:t>
            </w:r>
            <w:r>
              <w:rPr>
                <w:rFonts w:cs="Arial"/>
                <w:i w:val="0"/>
              </w:rPr>
              <w:t xml:space="preserve"> de marzo de 2016.</w:t>
            </w:r>
          </w:p>
          <w:p w14:paraId="048E66D3" w14:textId="6CA10707" w:rsidR="00E44373" w:rsidRPr="0025003F" w:rsidRDefault="00E44373" w:rsidP="00A62484">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Al: </w:t>
            </w:r>
            <w:r w:rsidR="00335BB8">
              <w:rPr>
                <w:rFonts w:cs="Arial"/>
                <w:i w:val="0"/>
              </w:rPr>
              <w:t>10</w:t>
            </w:r>
            <w:r w:rsidRPr="0025003F">
              <w:rPr>
                <w:rFonts w:cs="Arial"/>
                <w:i w:val="0"/>
              </w:rPr>
              <w:t xml:space="preserve"> de </w:t>
            </w:r>
            <w:r>
              <w:rPr>
                <w:rFonts w:cs="Arial"/>
                <w:i w:val="0"/>
              </w:rPr>
              <w:t xml:space="preserve">marzo </w:t>
            </w:r>
            <w:r w:rsidRPr="0025003F">
              <w:rPr>
                <w:rFonts w:cs="Arial"/>
                <w:i w:val="0"/>
              </w:rPr>
              <w:t>de 2016.</w:t>
            </w:r>
          </w:p>
          <w:p w14:paraId="660B6A3E" w14:textId="6AB4E24A" w:rsidR="00E44373" w:rsidRPr="0025003F" w:rsidRDefault="00E44373" w:rsidP="00A62484">
            <w:pPr>
              <w:pStyle w:val="Sangra3detindependiente"/>
              <w:widowControl w:val="0"/>
              <w:tabs>
                <w:tab w:val="left" w:pos="709"/>
              </w:tabs>
              <w:suppressAutoHyphens/>
              <w:spacing w:before="10" w:after="10"/>
              <w:ind w:left="0" w:firstLine="0"/>
              <w:rPr>
                <w:rFonts w:cs="Arial"/>
                <w:i w:val="0"/>
              </w:rPr>
            </w:pPr>
            <w:r>
              <w:rPr>
                <w:rFonts w:cs="Arial"/>
                <w:i w:val="0"/>
              </w:rPr>
              <w:t xml:space="preserve">Jr. Santa Teresa de </w:t>
            </w:r>
            <w:proofErr w:type="spellStart"/>
            <w:r>
              <w:rPr>
                <w:rFonts w:cs="Arial"/>
                <w:i w:val="0"/>
              </w:rPr>
              <w:t>Journet</w:t>
            </w:r>
            <w:proofErr w:type="spellEnd"/>
            <w:r>
              <w:rPr>
                <w:rFonts w:cs="Arial"/>
                <w:i w:val="0"/>
              </w:rPr>
              <w:t xml:space="preserve"> </w:t>
            </w:r>
            <w:r w:rsidRPr="0025003F">
              <w:rPr>
                <w:rFonts w:cs="Arial"/>
                <w:i w:val="0"/>
              </w:rPr>
              <w:t xml:space="preserve">N° </w:t>
            </w:r>
            <w:r>
              <w:rPr>
                <w:rFonts w:cs="Arial"/>
                <w:i w:val="0"/>
              </w:rPr>
              <w:t>351</w:t>
            </w:r>
            <w:r w:rsidR="00324C67">
              <w:rPr>
                <w:rFonts w:cs="Arial"/>
                <w:i w:val="0"/>
              </w:rPr>
              <w:t xml:space="preserve"> - </w:t>
            </w:r>
            <w:r>
              <w:rPr>
                <w:rFonts w:cs="Arial"/>
                <w:i w:val="0"/>
              </w:rPr>
              <w:t>Cajamarca;</w:t>
            </w:r>
            <w:r w:rsidRPr="0025003F">
              <w:rPr>
                <w:rFonts w:cs="Arial"/>
                <w:i w:val="0"/>
              </w:rPr>
              <w:t xml:space="preserve"> en el horario</w:t>
            </w:r>
            <w:r w:rsidRPr="0025003F">
              <w:rPr>
                <w:rStyle w:val="Refdenotaalpie"/>
                <w:rFonts w:cs="Arial"/>
                <w:i w:val="0"/>
              </w:rPr>
              <w:footnoteReference w:id="5"/>
            </w:r>
            <w:r w:rsidRPr="0025003F">
              <w:rPr>
                <w:rFonts w:cs="Arial"/>
                <w:i w:val="0"/>
              </w:rPr>
              <w:t xml:space="preserve"> </w:t>
            </w:r>
            <w:r w:rsidRPr="008E2C55">
              <w:rPr>
                <w:rFonts w:cs="Arial"/>
                <w:b/>
                <w:i w:val="0"/>
              </w:rPr>
              <w:t>de  07:30 a 13.00 horas y de 14:30 a 17:00 horas.</w:t>
            </w:r>
          </w:p>
          <w:p w14:paraId="5EF7B233" w14:textId="77777777" w:rsidR="00E44373" w:rsidRDefault="00E44373" w:rsidP="00A62484">
            <w:pPr>
              <w:pStyle w:val="Sangra3detindependiente"/>
              <w:widowControl w:val="0"/>
              <w:tabs>
                <w:tab w:val="left" w:pos="709"/>
              </w:tabs>
              <w:suppressAutoHyphens/>
              <w:spacing w:before="10" w:after="10"/>
              <w:ind w:left="0" w:firstLine="0"/>
              <w:rPr>
                <w:rFonts w:cs="Arial"/>
                <w:i w:val="0"/>
              </w:rPr>
            </w:pPr>
            <w:r w:rsidRPr="00CD5328">
              <w:rPr>
                <w:rFonts w:cs="Arial"/>
              </w:rPr>
              <w:t xml:space="preserve"> </w:t>
            </w:r>
          </w:p>
          <w:p w14:paraId="5F7C3B06" w14:textId="77777777" w:rsidR="00E44373" w:rsidRPr="00CD5328" w:rsidRDefault="00005116" w:rsidP="00A62484">
            <w:pPr>
              <w:pStyle w:val="Sangra3detindependiente"/>
              <w:widowControl w:val="0"/>
              <w:tabs>
                <w:tab w:val="left" w:pos="709"/>
              </w:tabs>
              <w:suppressAutoHyphens/>
              <w:spacing w:before="10" w:after="10"/>
              <w:ind w:left="0" w:firstLine="0"/>
              <w:rPr>
                <w:rFonts w:cs="Arial"/>
                <w:i w:val="0"/>
              </w:rPr>
            </w:pPr>
            <w:hyperlink r:id="rId21" w:history="1">
              <w:r w:rsidR="00E44373" w:rsidRPr="00127500">
                <w:rPr>
                  <w:rStyle w:val="Hipervnculo"/>
                  <w:rFonts w:cs="Arial"/>
                  <w:color w:val="auto"/>
                </w:rPr>
                <w:t>norbilbr@hotmail.com</w:t>
              </w:r>
            </w:hyperlink>
          </w:p>
        </w:tc>
      </w:tr>
      <w:tr w:rsidR="00E44373" w:rsidRPr="00CD5328" w14:paraId="2A4D6FBC" w14:textId="77777777" w:rsidTr="00A62484">
        <w:trPr>
          <w:trHeight w:val="20"/>
        </w:trPr>
        <w:tc>
          <w:tcPr>
            <w:tcW w:w="3354" w:type="dxa"/>
            <w:tcBorders>
              <w:top w:val="single" w:sz="4" w:space="0" w:color="auto"/>
              <w:left w:val="single" w:sz="4" w:space="0" w:color="auto"/>
              <w:bottom w:val="single" w:sz="4" w:space="0" w:color="auto"/>
              <w:right w:val="nil"/>
            </w:tcBorders>
            <w:vAlign w:val="center"/>
          </w:tcPr>
          <w:p w14:paraId="2EBCA374" w14:textId="77777777" w:rsidR="00E44373" w:rsidRPr="00CD5328" w:rsidRDefault="00E44373" w:rsidP="00A62484">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15D777EE" w14:textId="77777777" w:rsidR="00E44373" w:rsidRPr="00CD5328" w:rsidRDefault="00E44373" w:rsidP="00A62484">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06209053" w14:textId="68E20BE6" w:rsidR="00E44373" w:rsidRPr="0025003F" w:rsidRDefault="00E44373" w:rsidP="00335BB8">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4410F8">
              <w:rPr>
                <w:rFonts w:cs="Arial"/>
                <w:i w:val="0"/>
              </w:rPr>
              <w:t>1</w:t>
            </w:r>
            <w:r w:rsidR="00335BB8">
              <w:rPr>
                <w:rFonts w:cs="Arial"/>
                <w:i w:val="0"/>
              </w:rPr>
              <w:t>4</w:t>
            </w:r>
            <w:r w:rsidRPr="0025003F">
              <w:rPr>
                <w:rFonts w:cs="Arial"/>
                <w:i w:val="0"/>
              </w:rPr>
              <w:t xml:space="preserve"> de </w:t>
            </w:r>
            <w:r>
              <w:rPr>
                <w:rFonts w:cs="Arial"/>
                <w:i w:val="0"/>
              </w:rPr>
              <w:t>marzo</w:t>
            </w:r>
            <w:r w:rsidRPr="0025003F">
              <w:rPr>
                <w:rFonts w:cs="Arial"/>
                <w:i w:val="0"/>
              </w:rPr>
              <w:t xml:space="preserve"> de 2016.</w:t>
            </w:r>
          </w:p>
        </w:tc>
      </w:tr>
      <w:tr w:rsidR="00E44373" w:rsidRPr="00CD5328" w14:paraId="570C9CD2" w14:textId="77777777" w:rsidTr="00A62484">
        <w:trPr>
          <w:trHeight w:val="20"/>
        </w:trPr>
        <w:tc>
          <w:tcPr>
            <w:tcW w:w="3354" w:type="dxa"/>
            <w:tcBorders>
              <w:top w:val="single" w:sz="4" w:space="0" w:color="auto"/>
              <w:left w:val="single" w:sz="4" w:space="0" w:color="auto"/>
              <w:bottom w:val="single" w:sz="4" w:space="0" w:color="auto"/>
              <w:right w:val="nil"/>
            </w:tcBorders>
            <w:vAlign w:val="center"/>
          </w:tcPr>
          <w:p w14:paraId="77C43FE2" w14:textId="77777777" w:rsidR="00E44373" w:rsidRPr="00CD5328" w:rsidRDefault="00E44373" w:rsidP="00A62484">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3ED3B0F8" w14:textId="77777777" w:rsidR="00E44373" w:rsidRPr="00CD5328" w:rsidRDefault="00E44373" w:rsidP="00A62484">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14:paraId="5A38FB46" w14:textId="76AECD87" w:rsidR="00E44373" w:rsidRPr="0025003F" w:rsidRDefault="00E44373" w:rsidP="00335BB8">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F338F1">
              <w:rPr>
                <w:rFonts w:cs="Arial"/>
                <w:i w:val="0"/>
              </w:rPr>
              <w:t>1</w:t>
            </w:r>
            <w:r w:rsidR="00335BB8">
              <w:rPr>
                <w:rFonts w:cs="Arial"/>
                <w:i w:val="0"/>
              </w:rPr>
              <w:t>5</w:t>
            </w:r>
            <w:r w:rsidRPr="0025003F">
              <w:rPr>
                <w:rFonts w:cs="Arial"/>
                <w:i w:val="0"/>
              </w:rPr>
              <w:t xml:space="preserve"> de </w:t>
            </w:r>
            <w:r>
              <w:rPr>
                <w:rFonts w:cs="Arial"/>
                <w:i w:val="0"/>
              </w:rPr>
              <w:t>marzo</w:t>
            </w:r>
            <w:r w:rsidRPr="0025003F">
              <w:rPr>
                <w:rFonts w:cs="Arial"/>
                <w:i w:val="0"/>
              </w:rPr>
              <w:t xml:space="preserve"> de 2016.</w:t>
            </w:r>
          </w:p>
        </w:tc>
      </w:tr>
      <w:tr w:rsidR="00E44373" w:rsidRPr="00CD5328" w14:paraId="69D0EA18" w14:textId="77777777" w:rsidTr="00A62484">
        <w:trPr>
          <w:trHeight w:val="20"/>
        </w:trPr>
        <w:tc>
          <w:tcPr>
            <w:tcW w:w="3354" w:type="dxa"/>
            <w:tcBorders>
              <w:top w:val="single" w:sz="4" w:space="0" w:color="auto"/>
              <w:left w:val="single" w:sz="4" w:space="0" w:color="auto"/>
              <w:bottom w:val="nil"/>
              <w:right w:val="nil"/>
            </w:tcBorders>
          </w:tcPr>
          <w:p w14:paraId="469FA021" w14:textId="77777777" w:rsidR="00E44373" w:rsidRDefault="00E44373" w:rsidP="00A62484">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Pr>
                <w:rFonts w:cs="Arial"/>
                <w:i w:val="0"/>
              </w:rPr>
              <w:t>ofertas</w:t>
            </w:r>
          </w:p>
          <w:p w14:paraId="19E90FD0" w14:textId="74CEDDAA" w:rsidR="00752CEA" w:rsidRPr="00CD5328" w:rsidRDefault="00752CEA" w:rsidP="00A62484">
            <w:pPr>
              <w:pStyle w:val="Sangra3detindependiente"/>
              <w:widowControl w:val="0"/>
              <w:tabs>
                <w:tab w:val="left" w:pos="709"/>
              </w:tabs>
              <w:suppressAutoHyphens/>
              <w:ind w:left="0" w:firstLine="0"/>
              <w:jc w:val="both"/>
              <w:rPr>
                <w:rFonts w:cs="Arial"/>
                <w:i w:val="0"/>
              </w:rPr>
            </w:pPr>
            <w:r>
              <w:rPr>
                <w:rFonts w:cs="Arial"/>
                <w:i w:val="0"/>
              </w:rPr>
              <w:t>*En Mesa de Partes o la que haga   sus veces en la Entidad en</w:t>
            </w:r>
          </w:p>
        </w:tc>
        <w:tc>
          <w:tcPr>
            <w:tcW w:w="284" w:type="dxa"/>
            <w:tcBorders>
              <w:top w:val="single" w:sz="4" w:space="0" w:color="auto"/>
              <w:left w:val="nil"/>
              <w:bottom w:val="nil"/>
              <w:right w:val="nil"/>
            </w:tcBorders>
          </w:tcPr>
          <w:p w14:paraId="1D106B24" w14:textId="77777777" w:rsidR="00E44373" w:rsidRPr="00CD5328" w:rsidRDefault="00E44373" w:rsidP="00A62484">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14:paraId="307BBDA7" w14:textId="77777777" w:rsidR="00E44373" w:rsidRDefault="00E44373" w:rsidP="00267314">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335BB8">
              <w:rPr>
                <w:rFonts w:cs="Arial"/>
                <w:i w:val="0"/>
              </w:rPr>
              <w:t>18</w:t>
            </w:r>
            <w:r w:rsidR="00324C67">
              <w:rPr>
                <w:rFonts w:cs="Arial"/>
                <w:i w:val="0"/>
              </w:rPr>
              <w:t xml:space="preserve"> </w:t>
            </w:r>
            <w:r w:rsidR="00267314">
              <w:rPr>
                <w:rFonts w:cs="Arial"/>
                <w:i w:val="0"/>
              </w:rPr>
              <w:t>de marzo de 2016</w:t>
            </w:r>
          </w:p>
          <w:p w14:paraId="19EB0FFC" w14:textId="683AA9B9" w:rsidR="00267314" w:rsidRPr="0025003F" w:rsidRDefault="00267314" w:rsidP="00267314">
            <w:pPr>
              <w:pStyle w:val="Sangra3detindependiente"/>
              <w:widowControl w:val="0"/>
              <w:tabs>
                <w:tab w:val="left" w:pos="709"/>
              </w:tabs>
              <w:suppressAutoHyphens/>
              <w:spacing w:before="10" w:after="10"/>
              <w:ind w:left="0" w:firstLine="0"/>
              <w:rPr>
                <w:rFonts w:cs="Arial"/>
                <w:i w:val="0"/>
              </w:rPr>
            </w:pPr>
            <w:r>
              <w:rPr>
                <w:rFonts w:cs="Arial"/>
                <w:i w:val="0"/>
              </w:rPr>
              <w:t xml:space="preserve">Jr. Santa Teresa de </w:t>
            </w:r>
            <w:proofErr w:type="spellStart"/>
            <w:r>
              <w:rPr>
                <w:rFonts w:cs="Arial"/>
                <w:i w:val="0"/>
              </w:rPr>
              <w:t>Journet</w:t>
            </w:r>
            <w:proofErr w:type="spellEnd"/>
            <w:r>
              <w:rPr>
                <w:rFonts w:cs="Arial"/>
                <w:i w:val="0"/>
              </w:rPr>
              <w:t xml:space="preserve"> </w:t>
            </w:r>
            <w:r w:rsidRPr="0025003F">
              <w:rPr>
                <w:rFonts w:cs="Arial"/>
                <w:i w:val="0"/>
              </w:rPr>
              <w:t xml:space="preserve">N° </w:t>
            </w:r>
            <w:r>
              <w:rPr>
                <w:rFonts w:cs="Arial"/>
                <w:i w:val="0"/>
              </w:rPr>
              <w:t>351 - Cajamarca;</w:t>
            </w:r>
            <w:r w:rsidRPr="0025003F">
              <w:rPr>
                <w:rFonts w:cs="Arial"/>
                <w:i w:val="0"/>
              </w:rPr>
              <w:t xml:space="preserve"> en el horario</w:t>
            </w:r>
            <w:r w:rsidRPr="0025003F">
              <w:rPr>
                <w:rStyle w:val="Refdenotaalpie"/>
                <w:rFonts w:cs="Arial"/>
                <w:i w:val="0"/>
              </w:rPr>
              <w:footnoteReference w:id="6"/>
            </w:r>
            <w:r w:rsidRPr="0025003F">
              <w:rPr>
                <w:rFonts w:cs="Arial"/>
                <w:i w:val="0"/>
              </w:rPr>
              <w:t xml:space="preserve"> </w:t>
            </w:r>
            <w:r w:rsidRPr="008E2C55">
              <w:rPr>
                <w:rFonts w:cs="Arial"/>
                <w:b/>
                <w:i w:val="0"/>
              </w:rPr>
              <w:t>de  0</w:t>
            </w:r>
            <w:r>
              <w:rPr>
                <w:rFonts w:cs="Arial"/>
                <w:b/>
                <w:i w:val="0"/>
              </w:rPr>
              <w:t>8</w:t>
            </w:r>
            <w:r w:rsidRPr="008E2C55">
              <w:rPr>
                <w:rFonts w:cs="Arial"/>
                <w:b/>
                <w:i w:val="0"/>
              </w:rPr>
              <w:t>:30 a 13.00 horas y de 14:30 a 17:00 horas.</w:t>
            </w:r>
          </w:p>
        </w:tc>
      </w:tr>
      <w:tr w:rsidR="00E44373" w:rsidRPr="00CD5328" w14:paraId="6C6C9EF6" w14:textId="77777777" w:rsidTr="00A62484">
        <w:trPr>
          <w:trHeight w:val="20"/>
        </w:trPr>
        <w:tc>
          <w:tcPr>
            <w:tcW w:w="3354" w:type="dxa"/>
            <w:tcBorders>
              <w:top w:val="single" w:sz="4" w:space="0" w:color="auto"/>
              <w:left w:val="single" w:sz="4" w:space="0" w:color="auto"/>
              <w:bottom w:val="single" w:sz="4" w:space="0" w:color="auto"/>
              <w:right w:val="nil"/>
            </w:tcBorders>
            <w:vAlign w:val="center"/>
          </w:tcPr>
          <w:p w14:paraId="0EB199BA" w14:textId="77777777" w:rsidR="00E44373" w:rsidRPr="003D4970" w:rsidRDefault="00E44373" w:rsidP="00A62484">
            <w:pPr>
              <w:pStyle w:val="Sangra3detindependiente"/>
              <w:widowControl w:val="0"/>
              <w:tabs>
                <w:tab w:val="left" w:pos="709"/>
              </w:tabs>
              <w:suppressAutoHyphens/>
              <w:ind w:left="0" w:firstLine="0"/>
              <w:rPr>
                <w:rFonts w:cs="Arial"/>
                <w:i w:val="0"/>
              </w:rPr>
            </w:pPr>
            <w:r w:rsidRPr="003D4970">
              <w:rPr>
                <w:rFonts w:cs="Arial"/>
                <w:i w:val="0"/>
              </w:rPr>
              <w:t xml:space="preserve">Evaluación de </w:t>
            </w:r>
            <w:r>
              <w:rPr>
                <w:rFonts w:cs="Arial"/>
                <w:i w:val="0"/>
              </w:rPr>
              <w:t>ofertas</w:t>
            </w:r>
          </w:p>
        </w:tc>
        <w:tc>
          <w:tcPr>
            <w:tcW w:w="284" w:type="dxa"/>
            <w:tcBorders>
              <w:top w:val="single" w:sz="4" w:space="0" w:color="auto"/>
              <w:left w:val="nil"/>
              <w:bottom w:val="single" w:sz="4" w:space="0" w:color="auto"/>
              <w:right w:val="nil"/>
            </w:tcBorders>
          </w:tcPr>
          <w:p w14:paraId="4E63237A" w14:textId="77777777" w:rsidR="00E44373" w:rsidRPr="003D4970" w:rsidRDefault="00E44373" w:rsidP="00A62484">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4C54CDEB" w14:textId="06873A22" w:rsidR="00E44373" w:rsidRPr="00CD5328" w:rsidRDefault="00E44373" w:rsidP="00F81E76">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F81E76">
              <w:rPr>
                <w:rFonts w:cs="Arial"/>
                <w:i w:val="0"/>
              </w:rPr>
              <w:t>21</w:t>
            </w:r>
            <w:r w:rsidRPr="0025003F">
              <w:rPr>
                <w:rFonts w:cs="Arial"/>
                <w:i w:val="0"/>
              </w:rPr>
              <w:t xml:space="preserve"> de marzo de 2016.</w:t>
            </w:r>
          </w:p>
        </w:tc>
      </w:tr>
      <w:tr w:rsidR="00E44373" w:rsidRPr="00CD5328" w14:paraId="5C9C51E3" w14:textId="77777777" w:rsidTr="00A62484">
        <w:trPr>
          <w:trHeight w:val="20"/>
        </w:trPr>
        <w:tc>
          <w:tcPr>
            <w:tcW w:w="3354" w:type="dxa"/>
            <w:tcBorders>
              <w:top w:val="single" w:sz="4" w:space="0" w:color="auto"/>
              <w:left w:val="single" w:sz="4" w:space="0" w:color="auto"/>
              <w:bottom w:val="single" w:sz="4" w:space="0" w:color="auto"/>
              <w:right w:val="nil"/>
            </w:tcBorders>
            <w:vAlign w:val="center"/>
          </w:tcPr>
          <w:p w14:paraId="1E1B4778" w14:textId="77777777" w:rsidR="00E44373" w:rsidRPr="003D4970" w:rsidRDefault="00E44373" w:rsidP="00A62484">
            <w:pPr>
              <w:pStyle w:val="Sangra3detindependiente"/>
              <w:widowControl w:val="0"/>
              <w:tabs>
                <w:tab w:val="left" w:pos="709"/>
              </w:tabs>
              <w:suppressAutoHyphens/>
              <w:ind w:left="0" w:firstLine="0"/>
              <w:rPr>
                <w:rFonts w:cs="Arial"/>
                <w:i w:val="0"/>
              </w:rPr>
            </w:pPr>
            <w:r w:rsidRPr="003D4970">
              <w:rPr>
                <w:rFonts w:cs="Arial"/>
                <w:i w:val="0"/>
              </w:rPr>
              <w:t xml:space="preserve">Calificación de </w:t>
            </w:r>
            <w:r>
              <w:rPr>
                <w:rFonts w:cs="Arial"/>
                <w:i w:val="0"/>
              </w:rPr>
              <w:t>ofertas</w:t>
            </w:r>
          </w:p>
        </w:tc>
        <w:tc>
          <w:tcPr>
            <w:tcW w:w="284" w:type="dxa"/>
            <w:tcBorders>
              <w:top w:val="single" w:sz="4" w:space="0" w:color="auto"/>
              <w:left w:val="nil"/>
              <w:bottom w:val="single" w:sz="4" w:space="0" w:color="auto"/>
              <w:right w:val="nil"/>
            </w:tcBorders>
          </w:tcPr>
          <w:p w14:paraId="17918310" w14:textId="77777777" w:rsidR="00E44373" w:rsidRPr="003D4970" w:rsidRDefault="00E44373" w:rsidP="00A62484">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445DC6B1" w14:textId="4F4590E3" w:rsidR="00E44373" w:rsidRPr="00CD5328" w:rsidRDefault="00E44373" w:rsidP="00F81E76">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F81E76">
              <w:rPr>
                <w:rFonts w:cs="Arial"/>
                <w:i w:val="0"/>
              </w:rPr>
              <w:t>22</w:t>
            </w:r>
            <w:r w:rsidRPr="0025003F">
              <w:rPr>
                <w:rFonts w:cs="Arial"/>
                <w:i w:val="0"/>
              </w:rPr>
              <w:t xml:space="preserve"> de marzo de 2016.</w:t>
            </w:r>
          </w:p>
        </w:tc>
      </w:tr>
      <w:tr w:rsidR="00E44373" w:rsidRPr="00CD5328" w14:paraId="214D867C" w14:textId="77777777" w:rsidTr="00A62484">
        <w:trPr>
          <w:trHeight w:val="205"/>
        </w:trPr>
        <w:tc>
          <w:tcPr>
            <w:tcW w:w="3354" w:type="dxa"/>
            <w:tcBorders>
              <w:top w:val="single" w:sz="4" w:space="0" w:color="auto"/>
              <w:left w:val="single" w:sz="4" w:space="0" w:color="auto"/>
              <w:bottom w:val="nil"/>
              <w:right w:val="nil"/>
            </w:tcBorders>
            <w:vAlign w:val="center"/>
          </w:tcPr>
          <w:p w14:paraId="73FE4648" w14:textId="77777777" w:rsidR="00E44373" w:rsidRPr="003D4970" w:rsidRDefault="00E44373" w:rsidP="00A62484">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14:paraId="7CDB29AB" w14:textId="77777777" w:rsidR="00E44373" w:rsidRPr="003D4970" w:rsidRDefault="00E44373" w:rsidP="00A62484">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14:paraId="7EDA8C83" w14:textId="7A9685C5" w:rsidR="00E44373" w:rsidRPr="00CD5328" w:rsidRDefault="00E44373" w:rsidP="00F81E76">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F81E76">
              <w:rPr>
                <w:rFonts w:cs="Arial"/>
                <w:i w:val="0"/>
              </w:rPr>
              <w:t>22</w:t>
            </w:r>
            <w:r w:rsidRPr="0025003F">
              <w:rPr>
                <w:rFonts w:cs="Arial"/>
                <w:i w:val="0"/>
              </w:rPr>
              <w:t xml:space="preserve"> de marzo de 2016.</w:t>
            </w:r>
          </w:p>
        </w:tc>
      </w:tr>
      <w:tr w:rsidR="00E44373" w:rsidRPr="00CD5328" w14:paraId="29429583" w14:textId="77777777" w:rsidTr="00A62484">
        <w:trPr>
          <w:trHeight w:val="20"/>
        </w:trPr>
        <w:tc>
          <w:tcPr>
            <w:tcW w:w="3354" w:type="dxa"/>
            <w:tcBorders>
              <w:top w:val="nil"/>
              <w:left w:val="single" w:sz="4" w:space="0" w:color="auto"/>
              <w:bottom w:val="single" w:sz="4" w:space="0" w:color="auto"/>
              <w:right w:val="nil"/>
            </w:tcBorders>
            <w:vAlign w:val="center"/>
          </w:tcPr>
          <w:p w14:paraId="362D177E" w14:textId="77777777" w:rsidR="00E44373" w:rsidRPr="00CE4223" w:rsidRDefault="00E44373" w:rsidP="00A62484">
            <w:pPr>
              <w:pStyle w:val="Sangra3detindependiente"/>
              <w:widowControl w:val="0"/>
              <w:tabs>
                <w:tab w:val="left" w:pos="709"/>
              </w:tabs>
              <w:suppressAutoHyphens/>
              <w:ind w:left="0" w:firstLine="0"/>
              <w:rPr>
                <w:rFonts w:cs="Arial"/>
                <w:i w:val="0"/>
              </w:rPr>
            </w:pPr>
            <w:r w:rsidRPr="00CE4223">
              <w:rPr>
                <w:rFonts w:cs="Arial"/>
                <w:i w:val="0"/>
              </w:rPr>
              <w:t>* A través del SEACE</w:t>
            </w:r>
          </w:p>
        </w:tc>
        <w:tc>
          <w:tcPr>
            <w:tcW w:w="284" w:type="dxa"/>
            <w:tcBorders>
              <w:top w:val="nil"/>
              <w:left w:val="nil"/>
              <w:bottom w:val="single" w:sz="4" w:space="0" w:color="auto"/>
              <w:right w:val="nil"/>
            </w:tcBorders>
          </w:tcPr>
          <w:p w14:paraId="7AEB0B72" w14:textId="77777777" w:rsidR="00E44373" w:rsidRPr="003D4970" w:rsidRDefault="00E44373" w:rsidP="00A62484">
            <w:pPr>
              <w:widowControl w:val="0"/>
              <w:spacing w:after="0" w:line="240" w:lineRule="auto"/>
              <w:rPr>
                <w:rFonts w:ascii="Arial" w:hAnsi="Arial" w:cs="Arial"/>
                <w:sz w:val="20"/>
              </w:rPr>
            </w:pPr>
          </w:p>
        </w:tc>
        <w:tc>
          <w:tcPr>
            <w:tcW w:w="5292" w:type="dxa"/>
            <w:tcBorders>
              <w:top w:val="nil"/>
              <w:left w:val="nil"/>
              <w:bottom w:val="single" w:sz="4" w:space="0" w:color="auto"/>
              <w:right w:val="single" w:sz="4" w:space="0" w:color="auto"/>
            </w:tcBorders>
          </w:tcPr>
          <w:p w14:paraId="262309FA" w14:textId="77777777" w:rsidR="00E44373" w:rsidRPr="00CD5328" w:rsidRDefault="00E44373" w:rsidP="00A62484">
            <w:pPr>
              <w:pStyle w:val="Sangra3detindependiente"/>
              <w:widowControl w:val="0"/>
              <w:tabs>
                <w:tab w:val="left" w:pos="709"/>
              </w:tabs>
              <w:suppressAutoHyphens/>
              <w:spacing w:before="10" w:after="10"/>
              <w:ind w:left="0" w:firstLine="0"/>
              <w:rPr>
                <w:rFonts w:cs="Arial"/>
                <w:i w:val="0"/>
              </w:rPr>
            </w:pPr>
          </w:p>
        </w:tc>
      </w:tr>
    </w:tbl>
    <w:p w14:paraId="7A6E8652" w14:textId="77777777" w:rsidR="00E44373" w:rsidRPr="00CD5328" w:rsidRDefault="00E44373" w:rsidP="00E44373">
      <w:pPr>
        <w:widowControl w:val="0"/>
        <w:spacing w:after="0" w:line="240" w:lineRule="auto"/>
        <w:ind w:left="360"/>
        <w:jc w:val="both"/>
        <w:rPr>
          <w:rFonts w:ascii="Arial" w:hAnsi="Arial" w:cs="Arial"/>
          <w:sz w:val="20"/>
        </w:rPr>
      </w:pPr>
    </w:p>
    <w:p w14:paraId="68A92E4E" w14:textId="77777777" w:rsidR="00D34DEC" w:rsidRPr="00E9023F" w:rsidRDefault="00D34DEC" w:rsidP="00261F58">
      <w:pPr>
        <w:widowControl w:val="0"/>
        <w:spacing w:after="0" w:line="240" w:lineRule="auto"/>
        <w:ind w:left="567"/>
        <w:jc w:val="both"/>
        <w:rPr>
          <w:rFonts w:ascii="Arial" w:hAnsi="Arial" w:cs="Arial"/>
          <w:b/>
          <w:i/>
          <w:color w:val="0000FF"/>
          <w:sz w:val="20"/>
          <w:u w:val="single"/>
          <w:lang w:val="es-ES_tradnl"/>
        </w:rPr>
      </w:pPr>
      <w:r w:rsidRPr="00E9023F">
        <w:rPr>
          <w:rFonts w:ascii="Arial" w:hAnsi="Arial" w:cs="Arial"/>
          <w:b/>
          <w:i/>
          <w:color w:val="0000FF"/>
          <w:sz w:val="20"/>
          <w:u w:val="single"/>
          <w:lang w:val="es-ES_tradnl"/>
        </w:rPr>
        <w:t>IMPORTANTE</w:t>
      </w:r>
      <w:r w:rsidRPr="00E9023F">
        <w:rPr>
          <w:rFonts w:ascii="Arial" w:hAnsi="Arial" w:cs="Arial"/>
          <w:b/>
          <w:i/>
          <w:color w:val="0000FF"/>
          <w:sz w:val="20"/>
        </w:rPr>
        <w:t>:</w:t>
      </w:r>
    </w:p>
    <w:p w14:paraId="3D625FA5" w14:textId="77777777" w:rsidR="00D34DEC" w:rsidRPr="00E9023F" w:rsidRDefault="00D34DEC" w:rsidP="00261F58">
      <w:pPr>
        <w:pStyle w:val="Prrafodelista"/>
        <w:widowControl w:val="0"/>
        <w:spacing w:after="0" w:line="240" w:lineRule="auto"/>
        <w:ind w:left="567"/>
        <w:jc w:val="both"/>
        <w:rPr>
          <w:rFonts w:ascii="Arial" w:hAnsi="Arial" w:cs="Arial"/>
          <w:i/>
          <w:color w:val="0000FF"/>
          <w:sz w:val="20"/>
          <w:lang w:val="es-ES_tradnl"/>
        </w:rPr>
      </w:pPr>
    </w:p>
    <w:p w14:paraId="2DF1EA29" w14:textId="37B4D647" w:rsidR="00812CBF" w:rsidRPr="00CA5349" w:rsidRDefault="00812CBF" w:rsidP="00B470ED">
      <w:pPr>
        <w:pStyle w:val="Prrafodelista"/>
        <w:widowControl w:val="0"/>
        <w:numPr>
          <w:ilvl w:val="0"/>
          <w:numId w:val="6"/>
        </w:numPr>
        <w:spacing w:after="0" w:line="240" w:lineRule="auto"/>
        <w:ind w:left="851" w:hanging="284"/>
        <w:jc w:val="both"/>
        <w:rPr>
          <w:rFonts w:ascii="Arial" w:hAnsi="Arial" w:cs="Arial"/>
          <w:i/>
          <w:color w:val="0000FF"/>
          <w:sz w:val="20"/>
          <w:lang w:val="es-ES_tradnl"/>
        </w:rPr>
      </w:pPr>
      <w:r w:rsidRPr="00E9023F">
        <w:rPr>
          <w:rFonts w:ascii="Arial" w:hAnsi="Arial" w:cs="Arial"/>
          <w:i/>
          <w:color w:val="0000FF"/>
          <w:sz w:val="20"/>
          <w:lang w:val="es-ES_tradnl"/>
        </w:rPr>
        <w:t xml:space="preserve">Debe tenerse presente que en una </w:t>
      </w:r>
      <w:r>
        <w:rPr>
          <w:rFonts w:ascii="Arial" w:hAnsi="Arial" w:cs="Arial"/>
          <w:i/>
          <w:color w:val="0000FF"/>
          <w:sz w:val="20"/>
          <w:lang w:val="es-ES_tradnl"/>
        </w:rPr>
        <w:t>adjudicación simplificada</w:t>
      </w:r>
      <w:r w:rsidRPr="00E9023F">
        <w:rPr>
          <w:rFonts w:ascii="Arial" w:hAnsi="Arial" w:cs="Arial"/>
          <w:i/>
          <w:color w:val="0000FF"/>
          <w:sz w:val="20"/>
          <w:lang w:val="es-ES_tradnl"/>
        </w:rPr>
        <w:t xml:space="preserve">, </w:t>
      </w:r>
      <w:r>
        <w:rPr>
          <w:rFonts w:ascii="Arial" w:hAnsi="Arial" w:cs="Arial"/>
          <w:i/>
          <w:color w:val="0000FF"/>
          <w:sz w:val="20"/>
          <w:lang w:val="es-ES_tradnl"/>
        </w:rPr>
        <w:t xml:space="preserve">la presentación de las ofertas se efectúa en un plazo mínimo </w:t>
      </w:r>
      <w:bookmarkStart w:id="1" w:name="_GoBack"/>
      <w:r>
        <w:rPr>
          <w:rFonts w:ascii="Arial" w:hAnsi="Arial" w:cs="Arial"/>
          <w:i/>
          <w:color w:val="0000FF"/>
          <w:sz w:val="20"/>
          <w:lang w:val="es-ES_tradnl"/>
        </w:rPr>
        <w:t>d</w:t>
      </w:r>
      <w:bookmarkEnd w:id="1"/>
      <w:r>
        <w:rPr>
          <w:rFonts w:ascii="Arial" w:hAnsi="Arial" w:cs="Arial"/>
          <w:i/>
          <w:color w:val="0000FF"/>
          <w:sz w:val="20"/>
          <w:lang w:val="es-ES_tradnl"/>
        </w:rPr>
        <w:t>e tres (3) días hábiles, contados desde la integración de las bases</w:t>
      </w:r>
      <w:r w:rsidRPr="00CA5349">
        <w:rPr>
          <w:rFonts w:ascii="Arial" w:hAnsi="Arial" w:cs="Arial"/>
          <w:i/>
          <w:color w:val="0000FF"/>
          <w:sz w:val="20"/>
          <w:lang w:val="es-ES_tradnl"/>
        </w:rPr>
        <w:t>.</w:t>
      </w:r>
    </w:p>
    <w:p w14:paraId="358639A5" w14:textId="77777777" w:rsidR="00E40F7B" w:rsidRPr="003606F0" w:rsidRDefault="00E40F7B" w:rsidP="00B470ED">
      <w:pPr>
        <w:pStyle w:val="Prrafodelista"/>
        <w:widowControl w:val="0"/>
        <w:numPr>
          <w:ilvl w:val="0"/>
          <w:numId w:val="6"/>
        </w:numPr>
        <w:spacing w:after="0" w:line="240" w:lineRule="auto"/>
        <w:ind w:left="851" w:hanging="284"/>
        <w:jc w:val="both"/>
        <w:rPr>
          <w:rFonts w:ascii="Arial" w:hAnsi="Arial" w:cs="Arial"/>
          <w:i/>
          <w:color w:val="0000FF"/>
          <w:sz w:val="20"/>
        </w:rPr>
      </w:pPr>
      <w:r w:rsidRPr="003606F0">
        <w:rPr>
          <w:rFonts w:ascii="Arial" w:hAnsi="Arial" w:cs="Arial"/>
          <w:i/>
          <w:color w:val="0000FF"/>
          <w:sz w:val="20"/>
        </w:rPr>
        <w:t>Los proveedores que deseen registrar su participación deben ingresar al SEACE utilizando su Certificado SEACE (usuario y contraseña). Asimismo, deben observar las instrucciones señaladas en el documento de orientación “Guía para el registro de participantes</w:t>
      </w:r>
      <w:r>
        <w:rPr>
          <w:rFonts w:ascii="Arial" w:hAnsi="Arial" w:cs="Arial"/>
          <w:i/>
          <w:color w:val="0000FF"/>
          <w:sz w:val="20"/>
        </w:rPr>
        <w:t xml:space="preserve"> electrónico</w:t>
      </w:r>
      <w:r w:rsidRPr="003606F0">
        <w:rPr>
          <w:rFonts w:ascii="Arial" w:hAnsi="Arial" w:cs="Arial"/>
          <w:i/>
          <w:color w:val="0000FF"/>
          <w:sz w:val="20"/>
        </w:rPr>
        <w:t xml:space="preserve">” publicado en </w:t>
      </w:r>
      <w:hyperlink r:id="rId22" w:history="1">
        <w:r w:rsidRPr="003606F0">
          <w:rPr>
            <w:rStyle w:val="Hipervnculo"/>
            <w:rFonts w:ascii="Arial" w:hAnsi="Arial" w:cs="Arial"/>
            <w:i/>
            <w:color w:val="0000FF"/>
            <w:sz w:val="20"/>
          </w:rPr>
          <w:t>www.seace.gob.pe</w:t>
        </w:r>
      </w:hyperlink>
      <w:r w:rsidRPr="003606F0">
        <w:rPr>
          <w:rFonts w:ascii="Arial" w:hAnsi="Arial" w:cs="Arial"/>
          <w:i/>
          <w:color w:val="0000FF"/>
          <w:sz w:val="20"/>
        </w:rPr>
        <w:t>, pestaña 1. Inicio, opción Documentos y Publicaciones, página Manuales y Otros (Proveedores).</w:t>
      </w:r>
    </w:p>
    <w:p w14:paraId="5E6D1A05" w14:textId="77777777" w:rsidR="009E588B" w:rsidRPr="00CD5328" w:rsidRDefault="009E588B" w:rsidP="00CD5328">
      <w:pPr>
        <w:pStyle w:val="Sangra3detindependiente"/>
        <w:widowControl w:val="0"/>
        <w:tabs>
          <w:tab w:val="left" w:pos="567"/>
        </w:tabs>
        <w:ind w:left="444" w:firstLine="0"/>
        <w:jc w:val="both"/>
        <w:rPr>
          <w:rFonts w:cs="Arial"/>
          <w:i w:val="0"/>
          <w:lang w:val="es-ES_tradnl"/>
        </w:rPr>
      </w:pPr>
    </w:p>
    <w:p w14:paraId="1A8C15EC" w14:textId="77777777" w:rsidR="005B4428" w:rsidRDefault="005B4428" w:rsidP="00B470ED">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B31CBFD" w14:textId="77777777" w:rsidR="0033651F" w:rsidRDefault="0033651F" w:rsidP="00261F58">
      <w:pPr>
        <w:pStyle w:val="Prrafodelista"/>
        <w:widowControl w:val="0"/>
        <w:spacing w:after="0" w:line="240" w:lineRule="auto"/>
        <w:ind w:left="567"/>
        <w:jc w:val="both"/>
        <w:rPr>
          <w:rFonts w:ascii="Arial" w:hAnsi="Arial" w:cs="Arial"/>
          <w:sz w:val="20"/>
        </w:rPr>
      </w:pPr>
    </w:p>
    <w:p w14:paraId="106B66CE" w14:textId="0E445AA9" w:rsidR="00DE35D8" w:rsidRDefault="00DE35D8" w:rsidP="00261F58">
      <w:pPr>
        <w:widowControl w:val="0"/>
        <w:spacing w:after="0" w:line="240" w:lineRule="auto"/>
        <w:ind w:left="567"/>
        <w:jc w:val="both"/>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Pr>
          <w:rFonts w:ascii="Arial" w:hAnsi="Arial" w:cs="Arial"/>
          <w:sz w:val="20"/>
        </w:rPr>
        <w:t>un (1)</w:t>
      </w:r>
      <w:r w:rsidRPr="00CD5328">
        <w:rPr>
          <w:rFonts w:ascii="Arial" w:hAnsi="Arial" w:cs="Arial"/>
          <w:sz w:val="20"/>
        </w:rPr>
        <w:t xml:space="preserve"> sobre cerrado</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sidR="00054A8C">
        <w:rPr>
          <w:rFonts w:ascii="Arial" w:eastAsia="Times New Roman" w:hAnsi="Arial" w:cs="Arial"/>
          <w:color w:val="auto"/>
          <w:sz w:val="20"/>
          <w:lang w:val="es-ES" w:eastAsia="es-ES"/>
        </w:rPr>
        <w:t xml:space="preserve">órgano encargado de las contrataciones o </w:t>
      </w:r>
      <w:r w:rsidR="00054A8C" w:rsidRPr="00054A8C">
        <w:rPr>
          <w:rFonts w:ascii="Arial" w:hAnsi="Arial"/>
          <w:color w:val="auto"/>
          <w:sz w:val="20"/>
          <w:lang w:val="es-ES"/>
        </w:rPr>
        <w:t>comité de selección</w:t>
      </w:r>
      <w:r w:rsidR="00054A8C">
        <w:rPr>
          <w:rFonts w:ascii="Arial" w:eastAsia="Times New Roman" w:hAnsi="Arial" w:cs="Arial"/>
          <w:color w:val="auto"/>
          <w:sz w:val="20"/>
          <w:lang w:val="es-ES" w:eastAsia="es-ES"/>
        </w:rPr>
        <w:t>, según corresponda,</w:t>
      </w:r>
      <w:r w:rsidRPr="00CD5328">
        <w:rPr>
          <w:rFonts w:ascii="Arial" w:hAnsi="Arial" w:cs="Arial"/>
          <w:sz w:val="20"/>
        </w:rPr>
        <w:t xml:space="preserve"> de</w:t>
      </w:r>
      <w:r w:rsidR="00054A8C">
        <w:rPr>
          <w:rFonts w:ascii="Arial" w:hAnsi="Arial" w:cs="Arial"/>
          <w:sz w:val="20"/>
        </w:rPr>
        <w:t xml:space="preserve"> </w:t>
      </w:r>
      <w:r w:rsidRPr="00CD5328">
        <w:rPr>
          <w:rFonts w:ascii="Arial" w:hAnsi="Arial" w:cs="Arial"/>
          <w:sz w:val="20"/>
        </w:rPr>
        <w:t>l</w:t>
      </w:r>
      <w:r w:rsidR="00054A8C">
        <w:rPr>
          <w:rFonts w:ascii="Arial" w:hAnsi="Arial" w:cs="Arial"/>
          <w:sz w:val="20"/>
        </w:rPr>
        <w:t>a</w:t>
      </w:r>
      <w:r w:rsidR="00D34AF0">
        <w:rPr>
          <w:rFonts w:ascii="Arial" w:hAnsi="Arial" w:cs="Arial"/>
          <w:sz w:val="20"/>
        </w:rPr>
        <w:t xml:space="preserve"> </w:t>
      </w:r>
      <w:r w:rsidRPr="00CD5328">
        <w:rPr>
          <w:rFonts w:ascii="Arial" w:hAnsi="Arial" w:cs="Arial"/>
          <w:b/>
          <w:sz w:val="20"/>
        </w:rPr>
        <w:t xml:space="preserve"> </w:t>
      </w:r>
      <w:r w:rsidR="00AF69AF">
        <w:rPr>
          <w:rFonts w:ascii="Arial" w:hAnsi="Arial" w:cs="Arial"/>
          <w:b/>
          <w:sz w:val="20"/>
        </w:rPr>
        <w:t>Adjudicación Simplificada</w:t>
      </w:r>
      <w:r w:rsidRPr="00CD5328">
        <w:rPr>
          <w:rFonts w:ascii="Arial" w:hAnsi="Arial" w:cs="Arial"/>
          <w:b/>
          <w:sz w:val="20"/>
        </w:rPr>
        <w:t xml:space="preserve"> N°</w:t>
      </w:r>
      <w:r w:rsidR="00324C67">
        <w:rPr>
          <w:rFonts w:ascii="Arial" w:hAnsi="Arial" w:cs="Arial"/>
          <w:b/>
          <w:sz w:val="20"/>
        </w:rPr>
        <w:t>. 002-2016-GR-CAJ-PRIMERA CONVOCATORIA</w:t>
      </w:r>
      <w:r w:rsidRPr="00CD5328">
        <w:rPr>
          <w:rFonts w:ascii="Arial" w:hAnsi="Arial" w:cs="Arial"/>
          <w:sz w:val="20"/>
        </w:rPr>
        <w:t>, conforme al siguiente detalle:</w:t>
      </w:r>
    </w:p>
    <w:p w14:paraId="0353A1AA" w14:textId="77777777" w:rsidR="00DE35D8" w:rsidRPr="00CD5328" w:rsidRDefault="00DE35D8" w:rsidP="00261F58">
      <w:pPr>
        <w:pStyle w:val="Sangra3detindependiente"/>
        <w:widowControl w:val="0"/>
        <w:tabs>
          <w:tab w:val="left" w:pos="709"/>
        </w:tabs>
        <w:ind w:left="567" w:firstLine="0"/>
        <w:jc w:val="both"/>
        <w:rPr>
          <w:rFonts w:cs="Arial"/>
          <w:i w:val="0"/>
          <w:lang w:val="es-PE"/>
        </w:rPr>
      </w:pPr>
    </w:p>
    <w:p w14:paraId="3A6DAC68" w14:textId="6DE9D3B1" w:rsidR="00DE35D8" w:rsidRPr="00CD5328" w:rsidRDefault="00BF0D26" w:rsidP="00261F58">
      <w:pPr>
        <w:widowControl w:val="0"/>
        <w:tabs>
          <w:tab w:val="left" w:pos="567"/>
        </w:tabs>
        <w:autoSpaceDE w:val="0"/>
        <w:autoSpaceDN w:val="0"/>
        <w:adjustRightInd w:val="0"/>
        <w:spacing w:after="0" w:line="240" w:lineRule="auto"/>
        <w:ind w:left="567" w:right="539"/>
        <w:jc w:val="both"/>
        <w:rPr>
          <w:rFonts w:ascii="Arial" w:hAnsi="Arial" w:cs="Arial"/>
          <w:i/>
        </w:rPr>
      </w:pPr>
      <w:r>
        <w:rPr>
          <w:rFonts w:cs="Arial"/>
          <w:i/>
          <w:noProof/>
        </w:rPr>
        <mc:AlternateContent>
          <mc:Choice Requires="wps">
            <w:drawing>
              <wp:anchor distT="0" distB="0" distL="114300" distR="114300" simplePos="0" relativeHeight="251660288" behindDoc="0" locked="0" layoutInCell="1" allowOverlap="1" wp14:anchorId="158FFB52" wp14:editId="3A637FBB">
                <wp:simplePos x="0" y="0"/>
                <wp:positionH relativeFrom="column">
                  <wp:posOffset>650074</wp:posOffset>
                </wp:positionH>
                <wp:positionV relativeFrom="paragraph">
                  <wp:posOffset>30314</wp:posOffset>
                </wp:positionV>
                <wp:extent cx="4686300" cy="1828800"/>
                <wp:effectExtent l="19050" t="19050" r="19050" b="1905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828800"/>
                        </a:xfrm>
                        <a:prstGeom prst="rect">
                          <a:avLst/>
                        </a:prstGeom>
                        <a:solidFill>
                          <a:srgbClr val="FFFFFF"/>
                        </a:solidFill>
                        <a:ln w="41275">
                          <a:solidFill>
                            <a:srgbClr val="000000"/>
                          </a:solidFill>
                          <a:miter lim="800000"/>
                          <a:headEnd/>
                          <a:tailEnd/>
                        </a:ln>
                      </wps:spPr>
                      <wps:txbx>
                        <w:txbxContent>
                          <w:p w14:paraId="67D4562E" w14:textId="77777777" w:rsidR="00057613" w:rsidRPr="006F2CC8" w:rsidRDefault="00057613" w:rsidP="002F1130">
                            <w:pPr>
                              <w:pStyle w:val="Ttulo1"/>
                              <w:tabs>
                                <w:tab w:val="num" w:pos="432"/>
                              </w:tabs>
                              <w:spacing w:before="0" w:after="0"/>
                              <w:rPr>
                                <w:rFonts w:ascii="Arial" w:hAnsi="Arial" w:cs="Arial"/>
                                <w:color w:val="auto"/>
                                <w:spacing w:val="-2"/>
                                <w:position w:val="6"/>
                                <w:sz w:val="18"/>
                              </w:rPr>
                            </w:pPr>
                            <w:r w:rsidRPr="006F2CC8">
                              <w:rPr>
                                <w:rFonts w:ascii="Arial" w:hAnsi="Arial" w:cs="Arial"/>
                                <w:color w:val="auto"/>
                                <w:spacing w:val="-2"/>
                                <w:position w:val="6"/>
                                <w:sz w:val="18"/>
                              </w:rPr>
                              <w:t>Señores</w:t>
                            </w:r>
                          </w:p>
                          <w:p w14:paraId="57FB0205" w14:textId="77777777" w:rsidR="00057613" w:rsidRPr="006F2CC8" w:rsidRDefault="00057613" w:rsidP="002F1130">
                            <w:pPr>
                              <w:spacing w:after="0" w:line="240" w:lineRule="auto"/>
                              <w:rPr>
                                <w:rFonts w:ascii="Arial" w:hAnsi="Arial" w:cs="Arial"/>
                                <w:b/>
                                <w:color w:val="auto"/>
                                <w:spacing w:val="-2"/>
                                <w:sz w:val="18"/>
                              </w:rPr>
                            </w:pPr>
                            <w:r>
                              <w:rPr>
                                <w:rFonts w:ascii="Arial" w:hAnsi="Arial" w:cs="Arial"/>
                                <w:b/>
                                <w:color w:val="auto"/>
                                <w:spacing w:val="-2"/>
                                <w:sz w:val="18"/>
                              </w:rPr>
                              <w:t>GOBIERNO REGIONAL DE CAJAMARCA</w:t>
                            </w:r>
                          </w:p>
                          <w:p w14:paraId="53895574" w14:textId="77777777" w:rsidR="00057613" w:rsidRPr="006F2CC8" w:rsidRDefault="00057613" w:rsidP="002F1130">
                            <w:pPr>
                              <w:spacing w:after="0" w:line="240" w:lineRule="auto"/>
                              <w:rPr>
                                <w:rFonts w:ascii="Arial" w:hAnsi="Arial" w:cs="Arial"/>
                                <w:b/>
                                <w:color w:val="auto"/>
                                <w:spacing w:val="-2"/>
                                <w:sz w:val="8"/>
                              </w:rPr>
                            </w:pPr>
                          </w:p>
                          <w:p w14:paraId="56A02299" w14:textId="77777777" w:rsidR="00057613" w:rsidRPr="004D7DFB" w:rsidRDefault="00057613" w:rsidP="002F1130">
                            <w:pPr>
                              <w:pStyle w:val="Ttulo1"/>
                              <w:spacing w:before="0" w:after="0"/>
                              <w:rPr>
                                <w:rFonts w:ascii="Arial" w:hAnsi="Arial" w:cs="Arial"/>
                                <w:color w:val="auto"/>
                                <w:spacing w:val="-2"/>
                                <w:position w:val="6"/>
                                <w:sz w:val="18"/>
                              </w:rPr>
                            </w:pPr>
                            <w:r w:rsidRPr="004D7DFB">
                              <w:rPr>
                                <w:rFonts w:ascii="Arial" w:hAnsi="Arial" w:cs="Arial"/>
                                <w:color w:val="auto"/>
                                <w:spacing w:val="-2"/>
                                <w:position w:val="6"/>
                                <w:sz w:val="18"/>
                              </w:rPr>
                              <w:t xml:space="preserve">Jr. Santa Teresa de </w:t>
                            </w:r>
                            <w:proofErr w:type="spellStart"/>
                            <w:r w:rsidRPr="004D7DFB">
                              <w:rPr>
                                <w:rFonts w:ascii="Arial" w:hAnsi="Arial" w:cs="Arial"/>
                                <w:color w:val="auto"/>
                                <w:spacing w:val="-2"/>
                                <w:position w:val="6"/>
                                <w:sz w:val="18"/>
                              </w:rPr>
                              <w:t>Journet</w:t>
                            </w:r>
                            <w:proofErr w:type="spellEnd"/>
                            <w:r w:rsidRPr="004D7DFB">
                              <w:rPr>
                                <w:rFonts w:ascii="Arial" w:hAnsi="Arial" w:cs="Arial"/>
                                <w:color w:val="auto"/>
                                <w:spacing w:val="-2"/>
                                <w:position w:val="6"/>
                                <w:sz w:val="18"/>
                              </w:rPr>
                              <w:t xml:space="preserve"> N° 351 Urb. La Alameda </w:t>
                            </w:r>
                            <w:r>
                              <w:rPr>
                                <w:rFonts w:ascii="Arial" w:hAnsi="Arial" w:cs="Arial"/>
                                <w:color w:val="auto"/>
                                <w:spacing w:val="-2"/>
                                <w:position w:val="6"/>
                                <w:sz w:val="18"/>
                              </w:rPr>
                              <w:t>–</w:t>
                            </w:r>
                            <w:r w:rsidRPr="004D7DFB">
                              <w:rPr>
                                <w:rFonts w:ascii="Arial" w:hAnsi="Arial" w:cs="Arial"/>
                                <w:color w:val="auto"/>
                                <w:spacing w:val="-2"/>
                                <w:position w:val="6"/>
                                <w:sz w:val="18"/>
                              </w:rPr>
                              <w:t xml:space="preserve"> Cajamarca</w:t>
                            </w:r>
                            <w:r>
                              <w:rPr>
                                <w:rFonts w:ascii="Arial" w:hAnsi="Arial" w:cs="Arial"/>
                                <w:color w:val="auto"/>
                                <w:spacing w:val="-2"/>
                                <w:position w:val="6"/>
                                <w:sz w:val="18"/>
                              </w:rPr>
                              <w:t>.</w:t>
                            </w:r>
                          </w:p>
                          <w:p w14:paraId="585C3128" w14:textId="77777777" w:rsidR="00057613" w:rsidRPr="006F2CC8" w:rsidRDefault="00057613" w:rsidP="002F1130">
                            <w:pPr>
                              <w:pStyle w:val="Ttulo1"/>
                              <w:spacing w:before="0" w:after="0"/>
                              <w:rPr>
                                <w:rFonts w:ascii="Arial" w:hAnsi="Arial" w:cs="Arial"/>
                                <w:color w:val="auto"/>
                                <w:spacing w:val="-2"/>
                                <w:position w:val="6"/>
                                <w:sz w:val="18"/>
                              </w:rPr>
                            </w:pPr>
                            <w:proofErr w:type="spellStart"/>
                            <w:r w:rsidRPr="006F2CC8">
                              <w:rPr>
                                <w:rFonts w:ascii="Arial" w:hAnsi="Arial" w:cs="Arial"/>
                                <w:color w:val="auto"/>
                                <w:spacing w:val="-2"/>
                                <w:position w:val="6"/>
                                <w:sz w:val="18"/>
                              </w:rPr>
                              <w:t>Att</w:t>
                            </w:r>
                            <w:proofErr w:type="spellEnd"/>
                            <w:r w:rsidRPr="006F2CC8">
                              <w:rPr>
                                <w:rFonts w:ascii="Arial" w:hAnsi="Arial" w:cs="Arial"/>
                                <w:color w:val="auto"/>
                                <w:spacing w:val="-2"/>
                                <w:position w:val="6"/>
                                <w:sz w:val="18"/>
                              </w:rPr>
                              <w:t>.: Comité de selección</w:t>
                            </w:r>
                          </w:p>
                          <w:p w14:paraId="63D6A2BF" w14:textId="77777777" w:rsidR="00057613" w:rsidRPr="00E33E2D" w:rsidRDefault="00057613" w:rsidP="002F1130">
                            <w:pPr>
                              <w:spacing w:after="0" w:line="240" w:lineRule="auto"/>
                              <w:ind w:left="1418"/>
                              <w:rPr>
                                <w:rFonts w:ascii="Arial" w:hAnsi="Arial" w:cs="Arial"/>
                                <w:color w:val="0000FF"/>
                                <w:spacing w:val="-2"/>
                                <w:sz w:val="14"/>
                              </w:rPr>
                            </w:pPr>
                          </w:p>
                          <w:p w14:paraId="41CD532C" w14:textId="486EB75C" w:rsidR="00057613" w:rsidRPr="00E33E2D" w:rsidRDefault="00057613" w:rsidP="002F1130">
                            <w:pPr>
                              <w:spacing w:after="0" w:line="240" w:lineRule="auto"/>
                              <w:rPr>
                                <w:rFonts w:ascii="Arial" w:hAnsi="Arial" w:cs="Arial"/>
                                <w:b/>
                                <w:spacing w:val="-2"/>
                                <w:sz w:val="6"/>
                              </w:rPr>
                            </w:pPr>
                            <w:r w:rsidRPr="006F2CC8">
                              <w:rPr>
                                <w:rFonts w:ascii="Arial" w:hAnsi="Arial" w:cs="Arial"/>
                                <w:b/>
                                <w:caps/>
                                <w:spacing w:val="-2"/>
                                <w:sz w:val="18"/>
                              </w:rPr>
                              <w:t>adjudicación simplificada N° 00</w:t>
                            </w:r>
                            <w:r>
                              <w:rPr>
                                <w:rFonts w:ascii="Arial" w:hAnsi="Arial" w:cs="Arial"/>
                                <w:b/>
                                <w:caps/>
                                <w:spacing w:val="-2"/>
                                <w:sz w:val="18"/>
                              </w:rPr>
                              <w:t>2</w:t>
                            </w:r>
                            <w:r w:rsidRPr="006F2CC8">
                              <w:rPr>
                                <w:rFonts w:ascii="Arial" w:hAnsi="Arial" w:cs="Arial"/>
                                <w:b/>
                                <w:caps/>
                                <w:spacing w:val="-2"/>
                                <w:sz w:val="18"/>
                              </w:rPr>
                              <w:t>-2016-</w:t>
                            </w:r>
                            <w:r>
                              <w:rPr>
                                <w:rFonts w:ascii="Arial" w:hAnsi="Arial" w:cs="Arial"/>
                                <w:b/>
                                <w:caps/>
                                <w:spacing w:val="-2"/>
                                <w:sz w:val="18"/>
                              </w:rPr>
                              <w:t>GR-CAJ</w:t>
                            </w:r>
                            <w:r w:rsidRPr="006F2CC8">
                              <w:rPr>
                                <w:rFonts w:ascii="Arial" w:hAnsi="Arial" w:cs="Arial"/>
                                <w:b/>
                                <w:caps/>
                                <w:spacing w:val="-2"/>
                                <w:sz w:val="18"/>
                              </w:rPr>
                              <w:t>-PRIMERA CONVOCATORIA</w:t>
                            </w:r>
                          </w:p>
                          <w:p w14:paraId="00F5AE89" w14:textId="6AEF6AE3" w:rsidR="00057613" w:rsidRDefault="00057613" w:rsidP="002F1130">
                            <w:pPr>
                              <w:spacing w:after="0" w:line="240" w:lineRule="auto"/>
                              <w:rPr>
                                <w:rFonts w:ascii="Arial" w:hAnsi="Arial" w:cs="Arial"/>
                                <w:b/>
                                <w:sz w:val="20"/>
                              </w:rPr>
                            </w:pPr>
                            <w:r w:rsidRPr="001F0258">
                              <w:rPr>
                                <w:rFonts w:ascii="Arial" w:hAnsi="Arial" w:cs="Arial"/>
                                <w:b/>
                                <w:spacing w:val="-2"/>
                                <w:sz w:val="18"/>
                              </w:rPr>
                              <w:t>Denominación de la convocatoria:</w:t>
                            </w:r>
                            <w:r>
                              <w:rPr>
                                <w:rFonts w:ascii="Arial" w:hAnsi="Arial" w:cs="Arial"/>
                                <w:b/>
                                <w:spacing w:val="-2"/>
                                <w:sz w:val="18"/>
                              </w:rPr>
                              <w:t xml:space="preserve"> </w:t>
                            </w:r>
                            <w:hyperlink r:id="rId23" w:history="1">
                              <w:r w:rsidRPr="00282460">
                                <w:rPr>
                                  <w:rFonts w:ascii="Arial" w:hAnsi="Arial" w:cs="Arial"/>
                                  <w:b/>
                                  <w:sz w:val="20"/>
                                </w:rPr>
                                <w:t>Mantenim</w:t>
                              </w:r>
                              <w:r>
                                <w:rPr>
                                  <w:rFonts w:ascii="Arial" w:hAnsi="Arial" w:cs="Arial"/>
                                  <w:b/>
                                  <w:sz w:val="20"/>
                                </w:rPr>
                                <w:t>i</w:t>
                              </w:r>
                              <w:r w:rsidRPr="00282460">
                                <w:rPr>
                                  <w:rFonts w:ascii="Arial" w:hAnsi="Arial" w:cs="Arial"/>
                                  <w:b/>
                                  <w:sz w:val="20"/>
                                </w:rPr>
                                <w:t xml:space="preserve">ento </w:t>
                              </w:r>
                              <w:r>
                                <w:rPr>
                                  <w:rFonts w:ascii="Arial" w:hAnsi="Arial" w:cs="Arial"/>
                                  <w:b/>
                                  <w:sz w:val="20"/>
                                </w:rPr>
                                <w:t>d</w:t>
                              </w:r>
                              <w:r w:rsidRPr="00282460">
                                <w:rPr>
                                  <w:rFonts w:ascii="Arial" w:hAnsi="Arial" w:cs="Arial"/>
                                  <w:b/>
                                  <w:sz w:val="20"/>
                                </w:rPr>
                                <w:t>e Servicios Higi</w:t>
                              </w:r>
                              <w:r>
                                <w:rPr>
                                  <w:rFonts w:ascii="Arial" w:hAnsi="Arial" w:cs="Arial"/>
                                  <w:b/>
                                  <w:sz w:val="20"/>
                                </w:rPr>
                                <w:t>é</w:t>
                              </w:r>
                              <w:r w:rsidRPr="00282460">
                                <w:rPr>
                                  <w:rFonts w:ascii="Arial" w:hAnsi="Arial" w:cs="Arial"/>
                                  <w:b/>
                                  <w:sz w:val="20"/>
                                </w:rPr>
                                <w:t xml:space="preserve">nicos </w:t>
                              </w:r>
                              <w:r>
                                <w:rPr>
                                  <w:rFonts w:ascii="Arial" w:hAnsi="Arial" w:cs="Arial"/>
                                  <w:b/>
                                  <w:sz w:val="20"/>
                                </w:rPr>
                                <w:t>d</w:t>
                              </w:r>
                              <w:r w:rsidRPr="00282460">
                                <w:rPr>
                                  <w:rFonts w:ascii="Arial" w:hAnsi="Arial" w:cs="Arial"/>
                                  <w:b/>
                                  <w:sz w:val="20"/>
                                </w:rPr>
                                <w:t xml:space="preserve">e </w:t>
                              </w:r>
                              <w:r>
                                <w:rPr>
                                  <w:rFonts w:ascii="Arial" w:hAnsi="Arial" w:cs="Arial"/>
                                  <w:b/>
                                  <w:sz w:val="20"/>
                                </w:rPr>
                                <w:t>l</w:t>
                              </w:r>
                              <w:r w:rsidRPr="00282460">
                                <w:rPr>
                                  <w:rFonts w:ascii="Arial" w:hAnsi="Arial" w:cs="Arial"/>
                                  <w:b/>
                                  <w:sz w:val="20"/>
                                </w:rPr>
                                <w:t xml:space="preserve">a Sede </w:t>
                              </w:r>
                              <w:r>
                                <w:rPr>
                                  <w:rFonts w:ascii="Arial" w:hAnsi="Arial" w:cs="Arial"/>
                                  <w:b/>
                                  <w:sz w:val="20"/>
                                </w:rPr>
                                <w:t>d</w:t>
                              </w:r>
                              <w:r w:rsidRPr="00282460">
                                <w:rPr>
                                  <w:rFonts w:ascii="Arial" w:hAnsi="Arial" w:cs="Arial"/>
                                  <w:b/>
                                  <w:sz w:val="20"/>
                                </w:rPr>
                                <w:t xml:space="preserve">el Gobierno Regional </w:t>
                              </w:r>
                              <w:r>
                                <w:rPr>
                                  <w:rFonts w:ascii="Arial" w:hAnsi="Arial" w:cs="Arial"/>
                                  <w:b/>
                                  <w:sz w:val="20"/>
                                </w:rPr>
                                <w:t>d</w:t>
                              </w:r>
                              <w:r w:rsidRPr="00282460">
                                <w:rPr>
                                  <w:rFonts w:ascii="Arial" w:hAnsi="Arial" w:cs="Arial"/>
                                  <w:b/>
                                  <w:sz w:val="20"/>
                                </w:rPr>
                                <w:t>e Cajamarca</w:t>
                              </w:r>
                            </w:hyperlink>
                            <w:r w:rsidRPr="00282460">
                              <w:rPr>
                                <w:rFonts w:ascii="Arial" w:hAnsi="Arial" w:cs="Arial"/>
                                <w:b/>
                                <w:sz w:val="20"/>
                              </w:rPr>
                              <w:t>.</w:t>
                            </w:r>
                          </w:p>
                          <w:p w14:paraId="4265876C" w14:textId="77777777" w:rsidR="00057613" w:rsidRDefault="00057613" w:rsidP="002F1130">
                            <w:pPr>
                              <w:spacing w:after="0" w:line="240" w:lineRule="auto"/>
                              <w:rPr>
                                <w:rFonts w:ascii="Arial" w:hAnsi="Arial" w:cs="Arial"/>
                                <w:spacing w:val="-2"/>
                                <w:sz w:val="18"/>
                              </w:rPr>
                            </w:pPr>
                          </w:p>
                          <w:p w14:paraId="6C3576F0" w14:textId="77777777" w:rsidR="00057613" w:rsidRPr="0033651F" w:rsidRDefault="00057613" w:rsidP="002F1130">
                            <w:pPr>
                              <w:spacing w:after="0" w:line="240" w:lineRule="auto"/>
                              <w:rPr>
                                <w:rFonts w:ascii="Arial" w:hAnsi="Arial" w:cs="Arial"/>
                                <w:b/>
                                <w:spacing w:val="-2"/>
                                <w:sz w:val="18"/>
                              </w:rPr>
                            </w:pPr>
                            <w:r w:rsidRPr="0033651F">
                              <w:rPr>
                                <w:rFonts w:ascii="Arial" w:hAnsi="Arial" w:cs="Arial"/>
                                <w:b/>
                                <w:caps/>
                                <w:spacing w:val="-2"/>
                                <w:sz w:val="18"/>
                              </w:rPr>
                              <w:t>oferta</w:t>
                            </w:r>
                          </w:p>
                          <w:p w14:paraId="5A20C5BB" w14:textId="77777777" w:rsidR="00057613" w:rsidRPr="008A44AA" w:rsidRDefault="00057613" w:rsidP="00DE35D8">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OMBRE / 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51.2pt;margin-top:2.4pt;width:369pt;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" strokeweight="3.25pt">
                <v:textbox>
                  <w:txbxContent>
                    <w:p w14:paraId="67D4562E" w14:textId="77777777" w:rsidR="00057613" w:rsidRPr="006F2CC8" w:rsidRDefault="00057613" w:rsidP="002F1130">
                      <w:pPr>
                        <w:pStyle w:val="Ttulo1"/>
                        <w:tabs>
                          <w:tab w:val="num" w:pos="432"/>
                        </w:tabs>
                        <w:spacing w:before="0" w:after="0"/>
                        <w:rPr>
                          <w:rFonts w:ascii="Arial" w:hAnsi="Arial" w:cs="Arial"/>
                          <w:color w:val="auto"/>
                          <w:spacing w:val="-2"/>
                          <w:position w:val="6"/>
                          <w:sz w:val="18"/>
                        </w:rPr>
                      </w:pPr>
                      <w:r w:rsidRPr="006F2CC8">
                        <w:rPr>
                          <w:rFonts w:ascii="Arial" w:hAnsi="Arial" w:cs="Arial"/>
                          <w:color w:val="auto"/>
                          <w:spacing w:val="-2"/>
                          <w:position w:val="6"/>
                          <w:sz w:val="18"/>
                        </w:rPr>
                        <w:t>Señores</w:t>
                      </w:r>
                    </w:p>
                    <w:p w14:paraId="57FB0205" w14:textId="77777777" w:rsidR="00057613" w:rsidRPr="006F2CC8" w:rsidRDefault="00057613" w:rsidP="002F1130">
                      <w:pPr>
                        <w:spacing w:after="0" w:line="240" w:lineRule="auto"/>
                        <w:rPr>
                          <w:rFonts w:ascii="Arial" w:hAnsi="Arial" w:cs="Arial"/>
                          <w:b/>
                          <w:color w:val="auto"/>
                          <w:spacing w:val="-2"/>
                          <w:sz w:val="18"/>
                        </w:rPr>
                      </w:pPr>
                      <w:r>
                        <w:rPr>
                          <w:rFonts w:ascii="Arial" w:hAnsi="Arial" w:cs="Arial"/>
                          <w:b/>
                          <w:color w:val="auto"/>
                          <w:spacing w:val="-2"/>
                          <w:sz w:val="18"/>
                        </w:rPr>
                        <w:t>GOBIERNO REGIONAL DE CAJAMARCA</w:t>
                      </w:r>
                    </w:p>
                    <w:p w14:paraId="53895574" w14:textId="77777777" w:rsidR="00057613" w:rsidRPr="006F2CC8" w:rsidRDefault="00057613" w:rsidP="002F1130">
                      <w:pPr>
                        <w:spacing w:after="0" w:line="240" w:lineRule="auto"/>
                        <w:rPr>
                          <w:rFonts w:ascii="Arial" w:hAnsi="Arial" w:cs="Arial"/>
                          <w:b/>
                          <w:color w:val="auto"/>
                          <w:spacing w:val="-2"/>
                          <w:sz w:val="8"/>
                        </w:rPr>
                      </w:pPr>
                    </w:p>
                    <w:p w14:paraId="56A02299" w14:textId="77777777" w:rsidR="00057613" w:rsidRPr="004D7DFB" w:rsidRDefault="00057613" w:rsidP="002F1130">
                      <w:pPr>
                        <w:pStyle w:val="Ttulo1"/>
                        <w:spacing w:before="0" w:after="0"/>
                        <w:rPr>
                          <w:rFonts w:ascii="Arial" w:hAnsi="Arial" w:cs="Arial"/>
                          <w:color w:val="auto"/>
                          <w:spacing w:val="-2"/>
                          <w:position w:val="6"/>
                          <w:sz w:val="18"/>
                        </w:rPr>
                      </w:pPr>
                      <w:r w:rsidRPr="004D7DFB">
                        <w:rPr>
                          <w:rFonts w:ascii="Arial" w:hAnsi="Arial" w:cs="Arial"/>
                          <w:color w:val="auto"/>
                          <w:spacing w:val="-2"/>
                          <w:position w:val="6"/>
                          <w:sz w:val="18"/>
                        </w:rPr>
                        <w:t xml:space="preserve">Jr. Santa Teresa de </w:t>
                      </w:r>
                      <w:proofErr w:type="spellStart"/>
                      <w:r w:rsidRPr="004D7DFB">
                        <w:rPr>
                          <w:rFonts w:ascii="Arial" w:hAnsi="Arial" w:cs="Arial"/>
                          <w:color w:val="auto"/>
                          <w:spacing w:val="-2"/>
                          <w:position w:val="6"/>
                          <w:sz w:val="18"/>
                        </w:rPr>
                        <w:t>Journet</w:t>
                      </w:r>
                      <w:proofErr w:type="spellEnd"/>
                      <w:r w:rsidRPr="004D7DFB">
                        <w:rPr>
                          <w:rFonts w:ascii="Arial" w:hAnsi="Arial" w:cs="Arial"/>
                          <w:color w:val="auto"/>
                          <w:spacing w:val="-2"/>
                          <w:position w:val="6"/>
                          <w:sz w:val="18"/>
                        </w:rPr>
                        <w:t xml:space="preserve"> N° 351 Urb. La Alameda </w:t>
                      </w:r>
                      <w:r>
                        <w:rPr>
                          <w:rFonts w:ascii="Arial" w:hAnsi="Arial" w:cs="Arial"/>
                          <w:color w:val="auto"/>
                          <w:spacing w:val="-2"/>
                          <w:position w:val="6"/>
                          <w:sz w:val="18"/>
                        </w:rPr>
                        <w:t>–</w:t>
                      </w:r>
                      <w:r w:rsidRPr="004D7DFB">
                        <w:rPr>
                          <w:rFonts w:ascii="Arial" w:hAnsi="Arial" w:cs="Arial"/>
                          <w:color w:val="auto"/>
                          <w:spacing w:val="-2"/>
                          <w:position w:val="6"/>
                          <w:sz w:val="18"/>
                        </w:rPr>
                        <w:t xml:space="preserve"> Cajamarca</w:t>
                      </w:r>
                      <w:r>
                        <w:rPr>
                          <w:rFonts w:ascii="Arial" w:hAnsi="Arial" w:cs="Arial"/>
                          <w:color w:val="auto"/>
                          <w:spacing w:val="-2"/>
                          <w:position w:val="6"/>
                          <w:sz w:val="18"/>
                        </w:rPr>
                        <w:t>.</w:t>
                      </w:r>
                    </w:p>
                    <w:p w14:paraId="585C3128" w14:textId="77777777" w:rsidR="00057613" w:rsidRPr="006F2CC8" w:rsidRDefault="00057613" w:rsidP="002F1130">
                      <w:pPr>
                        <w:pStyle w:val="Ttulo1"/>
                        <w:spacing w:before="0" w:after="0"/>
                        <w:rPr>
                          <w:rFonts w:ascii="Arial" w:hAnsi="Arial" w:cs="Arial"/>
                          <w:color w:val="auto"/>
                          <w:spacing w:val="-2"/>
                          <w:position w:val="6"/>
                          <w:sz w:val="18"/>
                        </w:rPr>
                      </w:pPr>
                      <w:proofErr w:type="spellStart"/>
                      <w:r w:rsidRPr="006F2CC8">
                        <w:rPr>
                          <w:rFonts w:ascii="Arial" w:hAnsi="Arial" w:cs="Arial"/>
                          <w:color w:val="auto"/>
                          <w:spacing w:val="-2"/>
                          <w:position w:val="6"/>
                          <w:sz w:val="18"/>
                        </w:rPr>
                        <w:t>Att</w:t>
                      </w:r>
                      <w:proofErr w:type="spellEnd"/>
                      <w:r w:rsidRPr="006F2CC8">
                        <w:rPr>
                          <w:rFonts w:ascii="Arial" w:hAnsi="Arial" w:cs="Arial"/>
                          <w:color w:val="auto"/>
                          <w:spacing w:val="-2"/>
                          <w:position w:val="6"/>
                          <w:sz w:val="18"/>
                        </w:rPr>
                        <w:t>.: Comité de selección</w:t>
                      </w:r>
                    </w:p>
                    <w:p w14:paraId="63D6A2BF" w14:textId="77777777" w:rsidR="00057613" w:rsidRPr="00E33E2D" w:rsidRDefault="00057613" w:rsidP="002F1130">
                      <w:pPr>
                        <w:spacing w:after="0" w:line="240" w:lineRule="auto"/>
                        <w:ind w:left="1418"/>
                        <w:rPr>
                          <w:rFonts w:ascii="Arial" w:hAnsi="Arial" w:cs="Arial"/>
                          <w:color w:val="0000FF"/>
                          <w:spacing w:val="-2"/>
                          <w:sz w:val="14"/>
                        </w:rPr>
                      </w:pPr>
                    </w:p>
                    <w:p w14:paraId="41CD532C" w14:textId="486EB75C" w:rsidR="00057613" w:rsidRPr="00E33E2D" w:rsidRDefault="00057613" w:rsidP="002F1130">
                      <w:pPr>
                        <w:spacing w:after="0" w:line="240" w:lineRule="auto"/>
                        <w:rPr>
                          <w:rFonts w:ascii="Arial" w:hAnsi="Arial" w:cs="Arial"/>
                          <w:b/>
                          <w:spacing w:val="-2"/>
                          <w:sz w:val="6"/>
                        </w:rPr>
                      </w:pPr>
                      <w:r w:rsidRPr="006F2CC8">
                        <w:rPr>
                          <w:rFonts w:ascii="Arial" w:hAnsi="Arial" w:cs="Arial"/>
                          <w:b/>
                          <w:caps/>
                          <w:spacing w:val="-2"/>
                          <w:sz w:val="18"/>
                        </w:rPr>
                        <w:t>adjudicación simplificada N° 00</w:t>
                      </w:r>
                      <w:r>
                        <w:rPr>
                          <w:rFonts w:ascii="Arial" w:hAnsi="Arial" w:cs="Arial"/>
                          <w:b/>
                          <w:caps/>
                          <w:spacing w:val="-2"/>
                          <w:sz w:val="18"/>
                        </w:rPr>
                        <w:t>2</w:t>
                      </w:r>
                      <w:r w:rsidRPr="006F2CC8">
                        <w:rPr>
                          <w:rFonts w:ascii="Arial" w:hAnsi="Arial" w:cs="Arial"/>
                          <w:b/>
                          <w:caps/>
                          <w:spacing w:val="-2"/>
                          <w:sz w:val="18"/>
                        </w:rPr>
                        <w:t>-2016-</w:t>
                      </w:r>
                      <w:r>
                        <w:rPr>
                          <w:rFonts w:ascii="Arial" w:hAnsi="Arial" w:cs="Arial"/>
                          <w:b/>
                          <w:caps/>
                          <w:spacing w:val="-2"/>
                          <w:sz w:val="18"/>
                        </w:rPr>
                        <w:t>GR-CAJ</w:t>
                      </w:r>
                      <w:r w:rsidRPr="006F2CC8">
                        <w:rPr>
                          <w:rFonts w:ascii="Arial" w:hAnsi="Arial" w:cs="Arial"/>
                          <w:b/>
                          <w:caps/>
                          <w:spacing w:val="-2"/>
                          <w:sz w:val="18"/>
                        </w:rPr>
                        <w:t>-PRIMERA CONVOCATORIA</w:t>
                      </w:r>
                    </w:p>
                    <w:p w14:paraId="00F5AE89" w14:textId="6AEF6AE3" w:rsidR="00057613" w:rsidRDefault="00057613" w:rsidP="002F1130">
                      <w:pPr>
                        <w:spacing w:after="0" w:line="240" w:lineRule="auto"/>
                        <w:rPr>
                          <w:rFonts w:ascii="Arial" w:hAnsi="Arial" w:cs="Arial"/>
                          <w:b/>
                          <w:sz w:val="20"/>
                        </w:rPr>
                      </w:pPr>
                      <w:r w:rsidRPr="001F0258">
                        <w:rPr>
                          <w:rFonts w:ascii="Arial" w:hAnsi="Arial" w:cs="Arial"/>
                          <w:b/>
                          <w:spacing w:val="-2"/>
                          <w:sz w:val="18"/>
                        </w:rPr>
                        <w:t>Denominación de la convocatoria:</w:t>
                      </w:r>
                      <w:r>
                        <w:rPr>
                          <w:rFonts w:ascii="Arial" w:hAnsi="Arial" w:cs="Arial"/>
                          <w:b/>
                          <w:spacing w:val="-2"/>
                          <w:sz w:val="18"/>
                        </w:rPr>
                        <w:t xml:space="preserve"> </w:t>
                      </w:r>
                      <w:hyperlink r:id="rId24" w:history="1">
                        <w:r w:rsidRPr="00282460">
                          <w:rPr>
                            <w:rFonts w:ascii="Arial" w:hAnsi="Arial" w:cs="Arial"/>
                            <w:b/>
                            <w:sz w:val="20"/>
                          </w:rPr>
                          <w:t>Mantenim</w:t>
                        </w:r>
                        <w:r>
                          <w:rPr>
                            <w:rFonts w:ascii="Arial" w:hAnsi="Arial" w:cs="Arial"/>
                            <w:b/>
                            <w:sz w:val="20"/>
                          </w:rPr>
                          <w:t>i</w:t>
                        </w:r>
                        <w:r w:rsidRPr="00282460">
                          <w:rPr>
                            <w:rFonts w:ascii="Arial" w:hAnsi="Arial" w:cs="Arial"/>
                            <w:b/>
                            <w:sz w:val="20"/>
                          </w:rPr>
                          <w:t xml:space="preserve">ento </w:t>
                        </w:r>
                        <w:r>
                          <w:rPr>
                            <w:rFonts w:ascii="Arial" w:hAnsi="Arial" w:cs="Arial"/>
                            <w:b/>
                            <w:sz w:val="20"/>
                          </w:rPr>
                          <w:t>d</w:t>
                        </w:r>
                        <w:r w:rsidRPr="00282460">
                          <w:rPr>
                            <w:rFonts w:ascii="Arial" w:hAnsi="Arial" w:cs="Arial"/>
                            <w:b/>
                            <w:sz w:val="20"/>
                          </w:rPr>
                          <w:t>e Servicios Higi</w:t>
                        </w:r>
                        <w:r>
                          <w:rPr>
                            <w:rFonts w:ascii="Arial" w:hAnsi="Arial" w:cs="Arial"/>
                            <w:b/>
                            <w:sz w:val="20"/>
                          </w:rPr>
                          <w:t>é</w:t>
                        </w:r>
                        <w:r w:rsidRPr="00282460">
                          <w:rPr>
                            <w:rFonts w:ascii="Arial" w:hAnsi="Arial" w:cs="Arial"/>
                            <w:b/>
                            <w:sz w:val="20"/>
                          </w:rPr>
                          <w:t xml:space="preserve">nicos </w:t>
                        </w:r>
                        <w:r>
                          <w:rPr>
                            <w:rFonts w:ascii="Arial" w:hAnsi="Arial" w:cs="Arial"/>
                            <w:b/>
                            <w:sz w:val="20"/>
                          </w:rPr>
                          <w:t>d</w:t>
                        </w:r>
                        <w:r w:rsidRPr="00282460">
                          <w:rPr>
                            <w:rFonts w:ascii="Arial" w:hAnsi="Arial" w:cs="Arial"/>
                            <w:b/>
                            <w:sz w:val="20"/>
                          </w:rPr>
                          <w:t xml:space="preserve">e </w:t>
                        </w:r>
                        <w:r>
                          <w:rPr>
                            <w:rFonts w:ascii="Arial" w:hAnsi="Arial" w:cs="Arial"/>
                            <w:b/>
                            <w:sz w:val="20"/>
                          </w:rPr>
                          <w:t>l</w:t>
                        </w:r>
                        <w:r w:rsidRPr="00282460">
                          <w:rPr>
                            <w:rFonts w:ascii="Arial" w:hAnsi="Arial" w:cs="Arial"/>
                            <w:b/>
                            <w:sz w:val="20"/>
                          </w:rPr>
                          <w:t xml:space="preserve">a Sede </w:t>
                        </w:r>
                        <w:r>
                          <w:rPr>
                            <w:rFonts w:ascii="Arial" w:hAnsi="Arial" w:cs="Arial"/>
                            <w:b/>
                            <w:sz w:val="20"/>
                          </w:rPr>
                          <w:t>d</w:t>
                        </w:r>
                        <w:r w:rsidRPr="00282460">
                          <w:rPr>
                            <w:rFonts w:ascii="Arial" w:hAnsi="Arial" w:cs="Arial"/>
                            <w:b/>
                            <w:sz w:val="20"/>
                          </w:rPr>
                          <w:t xml:space="preserve">el Gobierno Regional </w:t>
                        </w:r>
                        <w:r>
                          <w:rPr>
                            <w:rFonts w:ascii="Arial" w:hAnsi="Arial" w:cs="Arial"/>
                            <w:b/>
                            <w:sz w:val="20"/>
                          </w:rPr>
                          <w:t>d</w:t>
                        </w:r>
                        <w:r w:rsidRPr="00282460">
                          <w:rPr>
                            <w:rFonts w:ascii="Arial" w:hAnsi="Arial" w:cs="Arial"/>
                            <w:b/>
                            <w:sz w:val="20"/>
                          </w:rPr>
                          <w:t>e Cajamarca</w:t>
                        </w:r>
                      </w:hyperlink>
                      <w:r w:rsidRPr="00282460">
                        <w:rPr>
                          <w:rFonts w:ascii="Arial" w:hAnsi="Arial" w:cs="Arial"/>
                          <w:b/>
                          <w:sz w:val="20"/>
                        </w:rPr>
                        <w:t>.</w:t>
                      </w:r>
                    </w:p>
                    <w:p w14:paraId="4265876C" w14:textId="77777777" w:rsidR="00057613" w:rsidRDefault="00057613" w:rsidP="002F1130">
                      <w:pPr>
                        <w:spacing w:after="0" w:line="240" w:lineRule="auto"/>
                        <w:rPr>
                          <w:rFonts w:ascii="Arial" w:hAnsi="Arial" w:cs="Arial"/>
                          <w:spacing w:val="-2"/>
                          <w:sz w:val="18"/>
                        </w:rPr>
                      </w:pPr>
                    </w:p>
                    <w:p w14:paraId="6C3576F0" w14:textId="77777777" w:rsidR="00057613" w:rsidRPr="0033651F" w:rsidRDefault="00057613" w:rsidP="002F1130">
                      <w:pPr>
                        <w:spacing w:after="0" w:line="240" w:lineRule="auto"/>
                        <w:rPr>
                          <w:rFonts w:ascii="Arial" w:hAnsi="Arial" w:cs="Arial"/>
                          <w:b/>
                          <w:spacing w:val="-2"/>
                          <w:sz w:val="18"/>
                        </w:rPr>
                      </w:pPr>
                      <w:r w:rsidRPr="0033651F">
                        <w:rPr>
                          <w:rFonts w:ascii="Arial" w:hAnsi="Arial" w:cs="Arial"/>
                          <w:b/>
                          <w:caps/>
                          <w:spacing w:val="-2"/>
                          <w:sz w:val="18"/>
                        </w:rPr>
                        <w:t>oferta</w:t>
                      </w:r>
                    </w:p>
                    <w:p w14:paraId="5A20C5BB" w14:textId="77777777" w:rsidR="00057613" w:rsidRPr="008A44AA" w:rsidRDefault="00057613" w:rsidP="00DE35D8">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OMBRE / RAZÓN SOCIAL DEL POSTOR</w:t>
                      </w:r>
                      <w:r>
                        <w:rPr>
                          <w:rFonts w:ascii="Arial" w:hAnsi="Arial" w:cs="Arial"/>
                          <w:spacing w:val="-2"/>
                          <w:sz w:val="18"/>
                        </w:rPr>
                        <w:t>]</w:t>
                      </w:r>
                    </w:p>
                  </w:txbxContent>
                </v:textbox>
              </v:rect>
            </w:pict>
          </mc:Fallback>
        </mc:AlternateContent>
      </w:r>
    </w:p>
    <w:p w14:paraId="1C7BEDB9" w14:textId="77777777" w:rsidR="00DE35D8" w:rsidRPr="00CD5328" w:rsidRDefault="00DE35D8" w:rsidP="00261F58">
      <w:pPr>
        <w:pStyle w:val="Sangra3detindependiente"/>
        <w:widowControl w:val="0"/>
        <w:tabs>
          <w:tab w:val="left" w:pos="709"/>
        </w:tabs>
        <w:ind w:left="567" w:firstLine="0"/>
        <w:jc w:val="both"/>
        <w:rPr>
          <w:rFonts w:cs="Arial"/>
          <w:i w:val="0"/>
        </w:rPr>
      </w:pPr>
    </w:p>
    <w:p w14:paraId="595B97D0" w14:textId="77777777" w:rsidR="00DE35D8" w:rsidRPr="00CD5328" w:rsidRDefault="00DE35D8" w:rsidP="00261F58">
      <w:pPr>
        <w:pStyle w:val="Sangra3detindependiente"/>
        <w:widowControl w:val="0"/>
        <w:tabs>
          <w:tab w:val="left" w:pos="709"/>
        </w:tabs>
        <w:ind w:left="567" w:firstLine="0"/>
        <w:jc w:val="both"/>
        <w:rPr>
          <w:rFonts w:cs="Arial"/>
          <w:i w:val="0"/>
        </w:rPr>
      </w:pPr>
    </w:p>
    <w:p w14:paraId="29DBFCF3" w14:textId="77777777" w:rsidR="00DE35D8" w:rsidRPr="00CD532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rPr>
      </w:pPr>
    </w:p>
    <w:p w14:paraId="7783CFD0" w14:textId="77777777" w:rsidR="00DE35D8" w:rsidRPr="00CD532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rPr>
      </w:pPr>
    </w:p>
    <w:p w14:paraId="16C86117" w14:textId="77777777" w:rsidR="00DE35D8" w:rsidRPr="00CD532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rPr>
      </w:pPr>
    </w:p>
    <w:p w14:paraId="20417305" w14:textId="77777777" w:rsidR="00DE35D8" w:rsidRPr="00CD532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rPr>
      </w:pPr>
    </w:p>
    <w:p w14:paraId="09E63B1F" w14:textId="77777777" w:rsidR="00DE35D8" w:rsidRPr="00CD532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rPr>
      </w:pPr>
    </w:p>
    <w:p w14:paraId="6076BF7E" w14:textId="77777777" w:rsidR="00DE35D8" w:rsidRPr="00CD532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rPr>
      </w:pPr>
    </w:p>
    <w:p w14:paraId="469D3D8F" w14:textId="77777777" w:rsidR="00DE35D8" w:rsidRPr="00CD532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rPr>
      </w:pPr>
    </w:p>
    <w:p w14:paraId="194F694C" w14:textId="77777777" w:rsidR="00DE35D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b/>
          <w:sz w:val="20"/>
        </w:rPr>
      </w:pPr>
    </w:p>
    <w:p w14:paraId="168753FD" w14:textId="77777777" w:rsidR="00DE35D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sz w:val="20"/>
        </w:rPr>
      </w:pPr>
    </w:p>
    <w:p w14:paraId="60ADE068" w14:textId="77777777" w:rsidR="00DE35D8" w:rsidRDefault="00DE35D8" w:rsidP="00261F58">
      <w:pPr>
        <w:pStyle w:val="Prrafodelista"/>
        <w:widowControl w:val="0"/>
        <w:spacing w:after="0" w:line="240" w:lineRule="auto"/>
        <w:ind w:left="567"/>
        <w:jc w:val="both"/>
        <w:rPr>
          <w:rFonts w:ascii="Arial" w:hAnsi="Arial" w:cs="Arial"/>
          <w:sz w:val="20"/>
        </w:rPr>
      </w:pPr>
    </w:p>
    <w:p w14:paraId="0986EB46" w14:textId="77777777" w:rsidR="0033651F" w:rsidRPr="0033651F" w:rsidRDefault="00BB12F8" w:rsidP="00261F58">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 la siguiente  documentación:</w:t>
      </w:r>
    </w:p>
    <w:p w14:paraId="17FC88B7" w14:textId="77777777" w:rsidR="00F46672" w:rsidRPr="00CD5328" w:rsidRDefault="00F46672" w:rsidP="00261F58">
      <w:pPr>
        <w:pStyle w:val="Prrafodelista"/>
        <w:widowControl w:val="0"/>
        <w:spacing w:after="0" w:line="240" w:lineRule="auto"/>
        <w:ind w:left="567"/>
        <w:jc w:val="both"/>
        <w:rPr>
          <w:rFonts w:ascii="Arial" w:hAnsi="Arial" w:cs="Arial"/>
          <w:b/>
          <w:sz w:val="20"/>
        </w:rPr>
      </w:pPr>
    </w:p>
    <w:p w14:paraId="2D101C87" w14:textId="77777777" w:rsidR="0033651F" w:rsidRPr="0047397E" w:rsidRDefault="0033651F" w:rsidP="00B470ED">
      <w:pPr>
        <w:pStyle w:val="Prrafodelista"/>
        <w:widowControl w:val="0"/>
        <w:numPr>
          <w:ilvl w:val="2"/>
          <w:numId w:val="19"/>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5E2337AA" w14:textId="77777777" w:rsidR="00C56BDB" w:rsidRDefault="00C56BDB" w:rsidP="00C56BDB">
      <w:pPr>
        <w:pStyle w:val="Prrafodelista"/>
        <w:widowControl w:val="0"/>
        <w:spacing w:after="0" w:line="240" w:lineRule="auto"/>
        <w:jc w:val="both"/>
        <w:rPr>
          <w:rFonts w:ascii="Arial" w:hAnsi="Arial" w:cs="Arial"/>
          <w:b/>
          <w:u w:val="single"/>
          <w:lang w:val="es-ES_tradnl"/>
        </w:rPr>
      </w:pPr>
    </w:p>
    <w:p w14:paraId="081B5FAF" w14:textId="2A8CC49A" w:rsidR="00C56BDB" w:rsidRPr="0047397E" w:rsidRDefault="00C56BDB" w:rsidP="00B470ED">
      <w:pPr>
        <w:pStyle w:val="Prrafodelista"/>
        <w:widowControl w:val="0"/>
        <w:numPr>
          <w:ilvl w:val="3"/>
          <w:numId w:val="19"/>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1D3277C5" w14:textId="77777777" w:rsidR="005B4428" w:rsidRPr="00CD5328" w:rsidRDefault="005B4428" w:rsidP="00CD5328">
      <w:pPr>
        <w:pStyle w:val="WW-Textosinformato"/>
        <w:widowControl w:val="0"/>
        <w:ind w:left="1440"/>
        <w:rPr>
          <w:rFonts w:ascii="Arial" w:hAnsi="Arial" w:cs="Arial"/>
          <w:b/>
        </w:rPr>
      </w:pPr>
      <w:r w:rsidRPr="00CD5328">
        <w:rPr>
          <w:rFonts w:ascii="Arial" w:hAnsi="Arial" w:cs="Arial"/>
          <w:lang w:val="es-ES_tradnl"/>
        </w:rPr>
        <w:t xml:space="preserve">  </w:t>
      </w:r>
    </w:p>
    <w:p w14:paraId="34298713" w14:textId="77777777" w:rsidR="005B4428" w:rsidRPr="0097324D" w:rsidRDefault="005B4428" w:rsidP="00B470ED">
      <w:pPr>
        <w:pStyle w:val="WW-Textosinformato"/>
        <w:widowControl w:val="0"/>
        <w:numPr>
          <w:ilvl w:val="0"/>
          <w:numId w:val="20"/>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14:paraId="382FBAD2" w14:textId="77777777" w:rsidR="005B4428" w:rsidRPr="0097324D" w:rsidRDefault="005B4428" w:rsidP="000F6AC5">
      <w:pPr>
        <w:widowControl w:val="0"/>
        <w:spacing w:after="0" w:line="240" w:lineRule="auto"/>
        <w:ind w:left="1843"/>
        <w:jc w:val="both"/>
        <w:rPr>
          <w:rFonts w:ascii="Arial" w:hAnsi="Arial" w:cs="Arial"/>
          <w:sz w:val="20"/>
        </w:rPr>
      </w:pPr>
      <w:r w:rsidRPr="0097324D">
        <w:rPr>
          <w:rFonts w:ascii="Arial" w:hAnsi="Arial" w:cs="Arial"/>
          <w:sz w:val="20"/>
        </w:rPr>
        <w:t xml:space="preserve">Cuando se trate de </w:t>
      </w:r>
      <w:r w:rsidR="00D6077B" w:rsidRPr="0097324D">
        <w:rPr>
          <w:rFonts w:ascii="Arial" w:hAnsi="Arial" w:cs="Arial"/>
          <w:sz w:val="20"/>
        </w:rPr>
        <w:t>consorcio</w:t>
      </w:r>
      <w:r w:rsidRPr="0097324D">
        <w:rPr>
          <w:rFonts w:ascii="Arial" w:hAnsi="Arial" w:cs="Arial"/>
          <w:sz w:val="20"/>
        </w:rPr>
        <w:t xml:space="preserve">, esta declaración jurada </w:t>
      </w:r>
      <w:r w:rsidR="00B04A9D">
        <w:rPr>
          <w:rFonts w:ascii="Arial" w:hAnsi="Arial" w:cs="Arial"/>
          <w:sz w:val="20"/>
        </w:rPr>
        <w:t xml:space="preserve">debe ser </w:t>
      </w:r>
      <w:r w:rsidRPr="0097324D">
        <w:rPr>
          <w:rFonts w:ascii="Arial" w:hAnsi="Arial" w:cs="Arial"/>
          <w:sz w:val="20"/>
        </w:rPr>
        <w:t xml:space="preserve">presentada por cada uno de los </w:t>
      </w:r>
      <w:r w:rsidR="00B04A9D">
        <w:rPr>
          <w:rFonts w:ascii="Arial" w:hAnsi="Arial" w:cs="Arial"/>
          <w:sz w:val="20"/>
        </w:rPr>
        <w:t>integrantes del consorcio</w:t>
      </w:r>
      <w:r w:rsidRPr="0097324D">
        <w:rPr>
          <w:rFonts w:ascii="Arial" w:hAnsi="Arial" w:cs="Arial"/>
          <w:sz w:val="20"/>
        </w:rPr>
        <w:t>. (</w:t>
      </w:r>
      <w:r w:rsidRPr="0097324D">
        <w:rPr>
          <w:rFonts w:ascii="Arial" w:hAnsi="Arial" w:cs="Arial"/>
          <w:b/>
          <w:sz w:val="20"/>
        </w:rPr>
        <w:t>Anexo Nº 1)</w:t>
      </w:r>
    </w:p>
    <w:p w14:paraId="1A1ED8BE" w14:textId="77777777" w:rsidR="005B4428" w:rsidRPr="0097324D" w:rsidRDefault="005B4428" w:rsidP="00CD5328">
      <w:pPr>
        <w:widowControl w:val="0"/>
        <w:tabs>
          <w:tab w:val="center" w:pos="1843"/>
        </w:tabs>
        <w:spacing w:after="0" w:line="240" w:lineRule="auto"/>
        <w:ind w:left="957" w:hanging="532"/>
        <w:jc w:val="center"/>
        <w:rPr>
          <w:rFonts w:ascii="Arial" w:hAnsi="Arial" w:cs="Arial"/>
          <w:b/>
          <w:i/>
          <w:color w:val="0000FF"/>
          <w:sz w:val="20"/>
        </w:rPr>
      </w:pPr>
    </w:p>
    <w:p w14:paraId="2C6DAB52" w14:textId="77777777" w:rsidR="005B4428" w:rsidRPr="0000241B" w:rsidRDefault="005B4428" w:rsidP="00B470ED">
      <w:pPr>
        <w:pStyle w:val="WW-Textosinformato"/>
        <w:widowControl w:val="0"/>
        <w:numPr>
          <w:ilvl w:val="0"/>
          <w:numId w:val="20"/>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numeral 1 </w:t>
      </w:r>
      <w:r w:rsidR="00C56BDB" w:rsidRPr="0000241B">
        <w:rPr>
          <w:rFonts w:ascii="Arial" w:hAnsi="Arial" w:cs="Arial"/>
        </w:rPr>
        <w:t>de</w:t>
      </w:r>
      <w:r w:rsidRPr="0000241B">
        <w:rPr>
          <w:rFonts w:ascii="Arial" w:hAnsi="Arial" w:cs="Arial"/>
        </w:rPr>
        <w:t xml:space="preserve">l artículo </w:t>
      </w:r>
      <w:r w:rsidR="00EA7B7C" w:rsidRPr="0000241B">
        <w:rPr>
          <w:rFonts w:ascii="Arial" w:hAnsi="Arial" w:cs="Arial"/>
        </w:rPr>
        <w:t>31</w:t>
      </w:r>
      <w:r w:rsidRPr="0000241B">
        <w:rPr>
          <w:rFonts w:ascii="Arial" w:hAnsi="Arial" w:cs="Arial"/>
        </w:rPr>
        <w:t xml:space="preserve"> del  Reglamento</w:t>
      </w:r>
      <w:r w:rsidR="001435FE" w:rsidRPr="0000241B">
        <w:rPr>
          <w:rFonts w:ascii="Arial" w:hAnsi="Arial" w:cs="Arial"/>
        </w:rPr>
        <w:t>.</w:t>
      </w:r>
      <w:r w:rsidRPr="0000241B">
        <w:rPr>
          <w:rFonts w:ascii="Arial" w:hAnsi="Arial" w:cs="Arial"/>
        </w:rPr>
        <w:t xml:space="preserve"> </w:t>
      </w:r>
      <w:r w:rsidRPr="0000241B">
        <w:rPr>
          <w:rFonts w:ascii="Arial" w:hAnsi="Arial" w:cs="Arial"/>
          <w:b/>
        </w:rPr>
        <w:t xml:space="preserve">(Anexo Nº </w:t>
      </w:r>
      <w:r w:rsidR="00CE2844" w:rsidRPr="0000241B">
        <w:rPr>
          <w:rFonts w:ascii="Arial" w:hAnsi="Arial" w:cs="Arial"/>
          <w:b/>
        </w:rPr>
        <w:t>2</w:t>
      </w:r>
      <w:r w:rsidRPr="0000241B">
        <w:rPr>
          <w:rFonts w:ascii="Arial" w:hAnsi="Arial" w:cs="Arial"/>
          <w:b/>
        </w:rPr>
        <w:t>)</w:t>
      </w:r>
    </w:p>
    <w:p w14:paraId="06522868" w14:textId="77777777" w:rsidR="005B4428" w:rsidRPr="0097324D"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00241B">
        <w:rPr>
          <w:rFonts w:ascii="Arial" w:hAnsi="Arial" w:cs="Arial"/>
        </w:rPr>
        <w:t xml:space="preserve">En el caso de </w:t>
      </w:r>
      <w:r w:rsidR="00D6077B" w:rsidRPr="0000241B">
        <w:rPr>
          <w:rFonts w:ascii="Arial" w:hAnsi="Arial" w:cs="Arial"/>
        </w:rPr>
        <w:t>consorcio</w:t>
      </w:r>
      <w:r w:rsidRPr="0000241B">
        <w:rPr>
          <w:rFonts w:ascii="Arial" w:hAnsi="Arial" w:cs="Arial"/>
        </w:rPr>
        <w:t xml:space="preserve">s, cada integrante debe presentar </w:t>
      </w:r>
      <w:r w:rsidRPr="0097324D">
        <w:rPr>
          <w:rFonts w:ascii="Arial" w:hAnsi="Arial" w:cs="Arial"/>
        </w:rPr>
        <w:t xml:space="preserve">esta declaración jurada, salvo que sea presentada por el representante común del </w:t>
      </w:r>
      <w:r w:rsidR="00D6077B" w:rsidRPr="0097324D">
        <w:rPr>
          <w:rFonts w:ascii="Arial" w:hAnsi="Arial" w:cs="Arial"/>
        </w:rPr>
        <w:t>consorcio</w:t>
      </w:r>
      <w:r w:rsidR="005B4428" w:rsidRPr="0097324D">
        <w:rPr>
          <w:rFonts w:ascii="Arial" w:hAnsi="Arial" w:cs="Arial"/>
        </w:rPr>
        <w:t>.</w:t>
      </w:r>
    </w:p>
    <w:p w14:paraId="18E4D96D" w14:textId="77777777"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1E75F48E" w14:textId="0AEFAB8E" w:rsidR="00B04A9D" w:rsidRPr="0097324D" w:rsidRDefault="00B04A9D" w:rsidP="00B470ED">
      <w:pPr>
        <w:pStyle w:val="WW-Textosinformato"/>
        <w:widowControl w:val="0"/>
        <w:numPr>
          <w:ilvl w:val="0"/>
          <w:numId w:val="20"/>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Pr="0097324D">
        <w:rPr>
          <w:rFonts w:ascii="Arial" w:hAnsi="Arial" w:cs="Arial"/>
          <w:vertAlign w:val="superscript"/>
          <w:lang w:val="es-ES_tradnl"/>
        </w:rPr>
        <w:footnoteReference w:id="7"/>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4F1066CD" w14:textId="77777777" w:rsidR="00CE2844" w:rsidRPr="00CE2844" w:rsidRDefault="00CE2844" w:rsidP="00B04A9D">
      <w:pPr>
        <w:pStyle w:val="WW-Textosinformato"/>
        <w:widowControl w:val="0"/>
        <w:tabs>
          <w:tab w:val="left" w:pos="993"/>
          <w:tab w:val="center" w:pos="1560"/>
          <w:tab w:val="center" w:pos="1843"/>
          <w:tab w:val="right" w:pos="11163"/>
        </w:tabs>
        <w:ind w:left="1843"/>
        <w:jc w:val="both"/>
        <w:rPr>
          <w:rFonts w:ascii="Arial" w:hAnsi="Arial" w:cs="Arial"/>
          <w:lang w:val="es-ES"/>
        </w:rPr>
      </w:pPr>
    </w:p>
    <w:p w14:paraId="4344A3E9" w14:textId="1BB63820" w:rsidR="00186372" w:rsidRPr="00E17536" w:rsidRDefault="00186372" w:rsidP="00B470ED">
      <w:pPr>
        <w:pStyle w:val="WW-Textosinformato"/>
        <w:widowControl w:val="0"/>
        <w:numPr>
          <w:ilvl w:val="0"/>
          <w:numId w:val="20"/>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8"/>
      </w:r>
    </w:p>
    <w:p w14:paraId="16FA7048" w14:textId="77777777" w:rsidR="00C747C2" w:rsidRDefault="00C747C2"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47858F0E" w14:textId="021E98B1" w:rsidR="00EA4E2C" w:rsidRPr="0000241B" w:rsidRDefault="00EA4E2C" w:rsidP="00B470ED">
      <w:pPr>
        <w:pStyle w:val="WW-Textosinformato"/>
        <w:widowControl w:val="0"/>
        <w:numPr>
          <w:ilvl w:val="0"/>
          <w:numId w:val="20"/>
        </w:numPr>
        <w:tabs>
          <w:tab w:val="left" w:pos="993"/>
          <w:tab w:val="center" w:pos="1843"/>
          <w:tab w:val="right" w:pos="11163"/>
        </w:tabs>
        <w:ind w:left="1843" w:hanging="425"/>
        <w:jc w:val="both"/>
        <w:rPr>
          <w:rFonts w:ascii="Arial" w:hAnsi="Arial" w:cs="Arial"/>
        </w:rPr>
      </w:pPr>
      <w:r w:rsidRPr="006B0758">
        <w:rPr>
          <w:rFonts w:ascii="Arial" w:hAnsi="Arial" w:cs="Arial"/>
        </w:rPr>
        <w:t xml:space="preserve">Carta de compromiso del </w:t>
      </w:r>
      <w:r w:rsidRPr="0000241B">
        <w:rPr>
          <w:rFonts w:ascii="Arial" w:hAnsi="Arial" w:cs="Arial"/>
        </w:rPr>
        <w:t>personal clave con firma legalizada</w:t>
      </w:r>
      <w:r w:rsidR="00B9159B">
        <w:rPr>
          <w:rFonts w:ascii="Arial" w:hAnsi="Arial" w:cs="Arial"/>
        </w:rPr>
        <w:t xml:space="preserve"> </w:t>
      </w:r>
      <w:r w:rsidR="00B9159B" w:rsidRPr="00B9159B">
        <w:rPr>
          <w:rFonts w:ascii="Arial" w:hAnsi="Arial" w:cs="Arial"/>
          <w:b/>
        </w:rPr>
        <w:t>(</w:t>
      </w:r>
      <w:r w:rsidR="00B9159B">
        <w:rPr>
          <w:rFonts w:ascii="Arial" w:hAnsi="Arial" w:cs="Arial"/>
          <w:b/>
        </w:rPr>
        <w:t>J</w:t>
      </w:r>
      <w:r w:rsidR="00B9159B" w:rsidRPr="00B9159B">
        <w:rPr>
          <w:rFonts w:ascii="Arial" w:hAnsi="Arial" w:cs="Arial"/>
          <w:b/>
        </w:rPr>
        <w:t xml:space="preserve">efe de </w:t>
      </w:r>
      <w:r w:rsidR="00B9159B">
        <w:rPr>
          <w:rFonts w:ascii="Arial" w:hAnsi="Arial" w:cs="Arial"/>
          <w:b/>
        </w:rPr>
        <w:t>S</w:t>
      </w:r>
      <w:r w:rsidR="00B9159B" w:rsidRPr="00B9159B">
        <w:rPr>
          <w:rFonts w:ascii="Arial" w:hAnsi="Arial" w:cs="Arial"/>
          <w:b/>
        </w:rPr>
        <w:t xml:space="preserve">ervicios </w:t>
      </w:r>
      <w:r w:rsidR="00B9159B">
        <w:rPr>
          <w:rFonts w:ascii="Arial" w:hAnsi="Arial" w:cs="Arial"/>
          <w:b/>
        </w:rPr>
        <w:t>d</w:t>
      </w:r>
      <w:r w:rsidR="00B9159B" w:rsidRPr="00B9159B">
        <w:rPr>
          <w:rFonts w:ascii="Arial" w:hAnsi="Arial" w:cs="Arial"/>
          <w:b/>
        </w:rPr>
        <w:t>e</w:t>
      </w:r>
      <w:r w:rsidR="00B9159B">
        <w:rPr>
          <w:rFonts w:ascii="Arial" w:hAnsi="Arial" w:cs="Arial"/>
          <w:b/>
        </w:rPr>
        <w:t>l</w:t>
      </w:r>
      <w:r w:rsidR="00B9159B" w:rsidRPr="00B9159B">
        <w:rPr>
          <w:rFonts w:ascii="Arial" w:hAnsi="Arial" w:cs="Arial"/>
          <w:b/>
        </w:rPr>
        <w:t xml:space="preserve"> Mantenimiento)</w:t>
      </w:r>
      <w:r w:rsidRPr="0000241B">
        <w:rPr>
          <w:rFonts w:ascii="Arial" w:hAnsi="Arial" w:cs="Arial"/>
        </w:rPr>
        <w:t xml:space="preserve">, según </w:t>
      </w:r>
      <w:r w:rsidR="001B733E" w:rsidRPr="0000241B">
        <w:rPr>
          <w:rFonts w:ascii="Arial" w:hAnsi="Arial" w:cs="Arial"/>
        </w:rPr>
        <w:t xml:space="preserve">lo previsto en </w:t>
      </w:r>
      <w:r w:rsidRPr="0000241B">
        <w:rPr>
          <w:rFonts w:ascii="Arial" w:hAnsi="Arial" w:cs="Arial"/>
        </w:rPr>
        <w:t xml:space="preserve">el numeral </w:t>
      </w:r>
      <w:r w:rsidRPr="00843216">
        <w:rPr>
          <w:rFonts w:ascii="Arial" w:hAnsi="Arial" w:cs="Arial"/>
        </w:rPr>
        <w:t>3.</w:t>
      </w:r>
      <w:r w:rsidR="00292CAD" w:rsidRPr="00843216">
        <w:rPr>
          <w:rFonts w:ascii="Arial" w:hAnsi="Arial" w:cs="Arial"/>
        </w:rPr>
        <w:t>2</w:t>
      </w:r>
      <w:r w:rsidRPr="00843216">
        <w:rPr>
          <w:rFonts w:ascii="Arial" w:hAnsi="Arial" w:cs="Arial"/>
        </w:rPr>
        <w:t xml:space="preserve"> del</w:t>
      </w:r>
      <w:r w:rsidRPr="0000241B">
        <w:rPr>
          <w:rFonts w:ascii="Arial" w:hAnsi="Arial" w:cs="Arial"/>
        </w:rPr>
        <w:t xml:space="preserve"> Capítulo III de la presente sección.</w:t>
      </w:r>
    </w:p>
    <w:p w14:paraId="70348713" w14:textId="77777777" w:rsidR="00EA4E2C" w:rsidRDefault="00EA4E2C" w:rsidP="00EA4E2C">
      <w:pPr>
        <w:pStyle w:val="WW-Textosinformato"/>
        <w:widowControl w:val="0"/>
        <w:tabs>
          <w:tab w:val="left" w:pos="993"/>
          <w:tab w:val="center" w:pos="1843"/>
          <w:tab w:val="right" w:pos="11163"/>
        </w:tabs>
        <w:ind w:left="1843"/>
        <w:jc w:val="both"/>
        <w:rPr>
          <w:rFonts w:ascii="Arial" w:hAnsi="Arial" w:cs="Arial"/>
        </w:rPr>
      </w:pPr>
    </w:p>
    <w:p w14:paraId="20B22D09" w14:textId="139633C7" w:rsidR="003B6833" w:rsidRPr="003B6833" w:rsidRDefault="00C747C2" w:rsidP="00B470ED">
      <w:pPr>
        <w:pStyle w:val="WW-Textosinformato"/>
        <w:widowControl w:val="0"/>
        <w:numPr>
          <w:ilvl w:val="0"/>
          <w:numId w:val="20"/>
        </w:numPr>
        <w:tabs>
          <w:tab w:val="left" w:pos="993"/>
          <w:tab w:val="center" w:pos="1843"/>
          <w:tab w:val="right" w:pos="11163"/>
        </w:tabs>
        <w:ind w:left="1843" w:hanging="425"/>
        <w:jc w:val="both"/>
        <w:rPr>
          <w:rFonts w:ascii="Arial" w:hAnsi="Arial" w:cs="Arial"/>
        </w:rPr>
      </w:pPr>
      <w:r w:rsidRPr="0010366A">
        <w:rPr>
          <w:rFonts w:ascii="Arial" w:hAnsi="Arial" w:cs="Arial"/>
        </w:rPr>
        <w:t xml:space="preserve">El </w:t>
      </w:r>
      <w:r w:rsidR="005A6029">
        <w:rPr>
          <w:rFonts w:ascii="Arial" w:hAnsi="Arial" w:cs="Arial"/>
        </w:rPr>
        <w:t>precio</w:t>
      </w:r>
      <w:r w:rsidRPr="0010366A">
        <w:rPr>
          <w:rFonts w:ascii="Arial" w:hAnsi="Arial" w:cs="Arial"/>
        </w:rPr>
        <w:t xml:space="preserve"> de la oferta</w:t>
      </w:r>
      <w:r w:rsidR="00CB5999">
        <w:rPr>
          <w:rFonts w:ascii="Arial" w:hAnsi="Arial" w:cs="Arial"/>
        </w:rPr>
        <w:t xml:space="preserve"> en</w:t>
      </w:r>
      <w:r w:rsidRPr="00C747C2">
        <w:rPr>
          <w:rFonts w:ascii="Arial" w:hAnsi="Arial" w:cs="Arial"/>
        </w:rPr>
        <w:t xml:space="preserve"> </w:t>
      </w:r>
      <w:r w:rsidR="00292CAD">
        <w:rPr>
          <w:rFonts w:ascii="Arial" w:hAnsi="Arial" w:cs="Arial"/>
        </w:rPr>
        <w:t>soles</w:t>
      </w:r>
      <w:r w:rsidR="003B6833">
        <w:rPr>
          <w:rFonts w:ascii="Arial" w:hAnsi="Arial" w:cs="Arial"/>
        </w:rPr>
        <w:t xml:space="preserve">. </w:t>
      </w:r>
      <w:r w:rsidR="003B6833" w:rsidRPr="003B6833">
        <w:rPr>
          <w:rFonts w:ascii="Arial" w:hAnsi="Arial" w:cs="Arial"/>
          <w:b/>
        </w:rPr>
        <w:t>(Anexo Nº</w:t>
      </w:r>
      <w:r w:rsidR="00A466AB">
        <w:rPr>
          <w:rFonts w:ascii="Arial" w:hAnsi="Arial" w:cs="Arial"/>
          <w:b/>
        </w:rPr>
        <w:t xml:space="preserve"> </w:t>
      </w:r>
      <w:r w:rsidR="00FA1930">
        <w:rPr>
          <w:rFonts w:ascii="Arial" w:hAnsi="Arial" w:cs="Arial"/>
          <w:b/>
        </w:rPr>
        <w:t>5</w:t>
      </w:r>
      <w:r w:rsidR="003B6833" w:rsidRPr="003B6833">
        <w:rPr>
          <w:rFonts w:ascii="Arial" w:hAnsi="Arial" w:cs="Arial"/>
          <w:b/>
        </w:rPr>
        <w:t>)</w:t>
      </w:r>
    </w:p>
    <w:p w14:paraId="6E76728E" w14:textId="77777777" w:rsidR="003B6833" w:rsidRDefault="003B6833" w:rsidP="00CD5328">
      <w:pPr>
        <w:widowControl w:val="0"/>
        <w:tabs>
          <w:tab w:val="num" w:pos="993"/>
        </w:tabs>
        <w:spacing w:after="0" w:line="240" w:lineRule="auto"/>
        <w:ind w:left="957"/>
        <w:jc w:val="both"/>
        <w:rPr>
          <w:rFonts w:ascii="Arial" w:hAnsi="Arial" w:cs="Arial"/>
          <w:sz w:val="20"/>
        </w:rPr>
      </w:pPr>
    </w:p>
    <w:p w14:paraId="5115ABF1" w14:textId="04239D05" w:rsidR="003B6833" w:rsidRPr="00CD5328" w:rsidRDefault="003B6833" w:rsidP="003B6833">
      <w:pPr>
        <w:widowControl w:val="0"/>
        <w:spacing w:after="0" w:line="240" w:lineRule="auto"/>
        <w:ind w:left="1843"/>
        <w:jc w:val="both"/>
        <w:rPr>
          <w:rFonts w:ascii="Arial" w:hAnsi="Arial" w:cs="Arial"/>
          <w:sz w:val="20"/>
        </w:rPr>
      </w:pPr>
      <w:r w:rsidRPr="00CD5328">
        <w:rPr>
          <w:rFonts w:ascii="Arial" w:hAnsi="Arial" w:cs="Arial"/>
          <w:sz w:val="20"/>
        </w:rPr>
        <w:t xml:space="preserve">El </w:t>
      </w:r>
      <w:r w:rsidR="00031788">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w:t>
      </w:r>
      <w:r w:rsidR="008253EE" w:rsidRPr="00CD5328">
        <w:rPr>
          <w:rFonts w:ascii="Arial" w:hAnsi="Arial" w:cs="Arial"/>
          <w:sz w:val="20"/>
        </w:rPr>
        <w:t>debe</w:t>
      </w:r>
      <w:r w:rsidRPr="00CD5328">
        <w:rPr>
          <w:rFonts w:ascii="Arial" w:hAnsi="Arial" w:cs="Arial"/>
          <w:sz w:val="20"/>
        </w:rPr>
        <w:t xml:space="preserve"> ser </w:t>
      </w:r>
      <w:r w:rsidR="008253EE" w:rsidRPr="00C67D4F">
        <w:rPr>
          <w:rFonts w:ascii="Arial" w:hAnsi="Arial" w:cs="Arial"/>
          <w:sz w:val="20"/>
        </w:rPr>
        <w:t>expresado</w:t>
      </w:r>
      <w:r w:rsidRPr="00CD5328">
        <w:rPr>
          <w:rFonts w:ascii="Arial" w:hAnsi="Arial" w:cs="Arial"/>
          <w:sz w:val="20"/>
        </w:rPr>
        <w:t xml:space="preserve"> con dos decimales. </w:t>
      </w:r>
    </w:p>
    <w:p w14:paraId="47722E38" w14:textId="77777777" w:rsidR="003F0F83" w:rsidRDefault="003F0F83" w:rsidP="003B6833">
      <w:pPr>
        <w:pStyle w:val="Prrafodelista"/>
        <w:widowControl w:val="0"/>
        <w:spacing w:after="0" w:line="240" w:lineRule="auto"/>
        <w:ind w:left="1701"/>
        <w:jc w:val="both"/>
        <w:rPr>
          <w:rFonts w:ascii="Arial" w:hAnsi="Arial" w:cs="Arial"/>
          <w:i/>
          <w:color w:val="0000FF"/>
          <w:sz w:val="20"/>
          <w:lang w:val="es-ES_tradnl"/>
        </w:rPr>
      </w:pPr>
    </w:p>
    <w:p w14:paraId="399CCE03" w14:textId="77777777" w:rsidR="00A31236" w:rsidRPr="00CD5328" w:rsidRDefault="00A31236" w:rsidP="00A31236">
      <w:pPr>
        <w:pStyle w:val="Prrafodelista"/>
        <w:widowControl w:val="0"/>
        <w:spacing w:after="0" w:line="240" w:lineRule="auto"/>
        <w:ind w:left="1418"/>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4A731E99" w14:textId="77777777" w:rsidR="00A31236" w:rsidRDefault="00A31236" w:rsidP="00A31236">
      <w:pPr>
        <w:pStyle w:val="Prrafodelista"/>
        <w:widowControl w:val="0"/>
        <w:spacing w:after="0" w:line="240" w:lineRule="auto"/>
        <w:ind w:left="1843"/>
        <w:jc w:val="both"/>
        <w:rPr>
          <w:rFonts w:ascii="Arial" w:hAnsi="Arial" w:cs="Arial"/>
          <w:i/>
          <w:color w:val="0000FF"/>
          <w:sz w:val="20"/>
          <w:lang w:val="es-ES_tradnl"/>
        </w:rPr>
      </w:pPr>
    </w:p>
    <w:p w14:paraId="761A6497" w14:textId="3528DF16" w:rsidR="000E7FFC" w:rsidRDefault="000E7FFC" w:rsidP="00B470ED">
      <w:pPr>
        <w:pStyle w:val="Prrafodelista"/>
        <w:widowControl w:val="0"/>
        <w:numPr>
          <w:ilvl w:val="0"/>
          <w:numId w:val="6"/>
        </w:numPr>
        <w:spacing w:after="0" w:line="240" w:lineRule="auto"/>
        <w:ind w:left="1843" w:hanging="425"/>
        <w:jc w:val="both"/>
        <w:rPr>
          <w:rFonts w:ascii="Arial" w:hAnsi="Arial" w:cs="Arial"/>
          <w:i/>
          <w:color w:val="0000FF"/>
          <w:sz w:val="20"/>
          <w:lang w:val="es-ES_tradnl"/>
        </w:rPr>
      </w:pPr>
      <w:r>
        <w:rPr>
          <w:rFonts w:ascii="Arial" w:hAnsi="Arial" w:cs="Arial"/>
          <w:i/>
          <w:color w:val="0000FF"/>
          <w:sz w:val="20"/>
          <w:lang w:val="es-ES_tradnl"/>
        </w:rPr>
        <w:t xml:space="preserve">El </w:t>
      </w:r>
      <w:r w:rsidR="00FD3DB1" w:rsidRPr="00FD3DB1">
        <w:rPr>
          <w:rFonts w:ascii="Arial" w:hAnsi="Arial" w:cs="Arial"/>
          <w:i/>
          <w:color w:val="0000FF"/>
          <w:sz w:val="20"/>
          <w:lang w:val="es-ES_tradnl"/>
        </w:rPr>
        <w:t>órgano encargado de las contrataciones o comité de selección, según corresponda,</w:t>
      </w:r>
      <w:r>
        <w:rPr>
          <w:rFonts w:ascii="Arial" w:hAnsi="Arial" w:cs="Arial"/>
          <w:i/>
          <w:color w:val="0000FF"/>
          <w:sz w:val="20"/>
          <w:lang w:val="es-ES_tradnl"/>
        </w:rPr>
        <w:t xml:space="preserve"> verifica </w:t>
      </w:r>
      <w:r w:rsidRPr="00713298">
        <w:rPr>
          <w:rFonts w:ascii="Arial" w:hAnsi="Arial" w:cs="Arial"/>
          <w:i/>
          <w:color w:val="0000FF"/>
          <w:sz w:val="20"/>
          <w:lang w:val="es-ES_tradnl"/>
        </w:rPr>
        <w:t>la presentación de los documentos requeridos. De no cumplir con lo requerido, la oferta se considera no admitida</w:t>
      </w:r>
      <w:r>
        <w:rPr>
          <w:rFonts w:ascii="Arial" w:hAnsi="Arial" w:cs="Arial"/>
          <w:i/>
          <w:color w:val="0000FF"/>
          <w:sz w:val="20"/>
          <w:lang w:val="es-ES_tradnl"/>
        </w:rPr>
        <w:t>.</w:t>
      </w:r>
    </w:p>
    <w:p w14:paraId="299BCC12" w14:textId="77777777" w:rsidR="00A31236" w:rsidRPr="00A31236" w:rsidRDefault="00A31236" w:rsidP="00A31236">
      <w:pPr>
        <w:pStyle w:val="Prrafodelista"/>
        <w:widowControl w:val="0"/>
        <w:spacing w:after="0" w:line="240" w:lineRule="auto"/>
        <w:ind w:left="1843"/>
        <w:jc w:val="both"/>
        <w:rPr>
          <w:rFonts w:ascii="Arial" w:hAnsi="Arial" w:cs="Arial"/>
          <w:i/>
          <w:color w:val="0000FF"/>
          <w:sz w:val="20"/>
          <w:lang w:val="es-ES_tradnl"/>
        </w:rPr>
      </w:pPr>
    </w:p>
    <w:p w14:paraId="4D037E9F" w14:textId="77777777" w:rsidR="00186372" w:rsidRPr="00261F58" w:rsidRDefault="00186372" w:rsidP="00B470ED">
      <w:pPr>
        <w:pStyle w:val="Prrafodelista"/>
        <w:widowControl w:val="0"/>
        <w:numPr>
          <w:ilvl w:val="3"/>
          <w:numId w:val="19"/>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14:paraId="1A1D6C0A" w14:textId="77777777" w:rsidR="00C0026E" w:rsidRPr="00261F58" w:rsidRDefault="00C0026E" w:rsidP="00261F58">
      <w:pPr>
        <w:widowControl w:val="0"/>
        <w:spacing w:after="0" w:line="240" w:lineRule="auto"/>
        <w:ind w:left="567"/>
        <w:jc w:val="both"/>
        <w:rPr>
          <w:rFonts w:ascii="Arial" w:hAnsi="Arial" w:cs="Arial"/>
          <w:b/>
          <w:sz w:val="20"/>
          <w:lang w:val="es-ES_tradnl"/>
        </w:rPr>
      </w:pPr>
    </w:p>
    <w:p w14:paraId="06BD0693" w14:textId="2F5D23AD" w:rsidR="003D4143" w:rsidRPr="0071225A" w:rsidRDefault="003D4143" w:rsidP="00B470ED">
      <w:pPr>
        <w:pStyle w:val="WW-Textosinformato"/>
        <w:widowControl w:val="0"/>
        <w:numPr>
          <w:ilvl w:val="0"/>
          <w:numId w:val="29"/>
        </w:numPr>
        <w:tabs>
          <w:tab w:val="right" w:pos="11163"/>
        </w:tabs>
        <w:ind w:left="1843" w:hanging="425"/>
        <w:jc w:val="both"/>
        <w:rPr>
          <w:rFonts w:ascii="Arial" w:hAnsi="Arial" w:cs="Arial"/>
          <w:lang w:val="es-ES"/>
        </w:rPr>
      </w:pPr>
      <w:r w:rsidRPr="00284231">
        <w:rPr>
          <w:rFonts w:ascii="Arial" w:hAnsi="Arial" w:cs="Arial"/>
          <w:b/>
          <w:u w:val="single"/>
          <w:lang w:val="es-ES_tradnl"/>
        </w:rPr>
        <w:t>Capacidad legal</w:t>
      </w:r>
      <w:r w:rsidRPr="0071225A">
        <w:rPr>
          <w:rFonts w:ascii="Arial" w:hAnsi="Arial" w:cs="Arial"/>
          <w:b/>
          <w:lang w:val="es-ES_tradnl"/>
        </w:rPr>
        <w:t>:</w:t>
      </w:r>
    </w:p>
    <w:p w14:paraId="232E79F1" w14:textId="77777777" w:rsidR="003D4143" w:rsidRPr="00B2449F" w:rsidRDefault="003D4143" w:rsidP="003D4143">
      <w:pPr>
        <w:pStyle w:val="Prrafodelista"/>
        <w:widowControl w:val="0"/>
        <w:tabs>
          <w:tab w:val="left" w:pos="0"/>
        </w:tabs>
        <w:spacing w:after="0" w:line="240" w:lineRule="auto"/>
        <w:ind w:left="2368"/>
        <w:jc w:val="both"/>
        <w:rPr>
          <w:rFonts w:ascii="Arial" w:hAnsi="Arial" w:cs="Arial"/>
          <w:i/>
          <w:color w:val="auto"/>
          <w:sz w:val="20"/>
          <w:lang w:val="es-ES_tradnl"/>
        </w:rPr>
      </w:pPr>
    </w:p>
    <w:p w14:paraId="1CB1DB9E" w14:textId="16741E74" w:rsidR="003D4143" w:rsidRPr="00B2449F" w:rsidRDefault="003D4143" w:rsidP="00B470ED">
      <w:pPr>
        <w:pStyle w:val="Prrafodelista"/>
        <w:widowControl w:val="0"/>
        <w:numPr>
          <w:ilvl w:val="0"/>
          <w:numId w:val="27"/>
        </w:numPr>
        <w:tabs>
          <w:tab w:val="left" w:pos="0"/>
        </w:tabs>
        <w:spacing w:after="0" w:line="240" w:lineRule="auto"/>
        <w:ind w:left="2127" w:hanging="284"/>
        <w:jc w:val="both"/>
        <w:rPr>
          <w:rFonts w:ascii="Arial" w:hAnsi="Arial" w:cs="Arial"/>
          <w:color w:val="auto"/>
          <w:sz w:val="20"/>
          <w:lang w:val="es-ES_tradnl"/>
        </w:rPr>
      </w:pPr>
      <w:r w:rsidRPr="00B2449F">
        <w:rPr>
          <w:rFonts w:ascii="Arial" w:hAnsi="Arial" w:cs="Arial"/>
          <w:color w:val="auto"/>
          <w:sz w:val="20"/>
          <w:lang w:val="es-ES_tradnl"/>
        </w:rPr>
        <w:t xml:space="preserve">Copia de vigencia de poder del representante legal, apoderado o mandatario </w:t>
      </w:r>
      <w:r w:rsidRPr="00B2449F">
        <w:rPr>
          <w:rFonts w:ascii="Arial" w:hAnsi="Arial" w:cs="Arial"/>
          <w:color w:val="auto"/>
          <w:sz w:val="20"/>
          <w:lang w:val="es-ES_tradnl"/>
        </w:rPr>
        <w:lastRenderedPageBreak/>
        <w:t xml:space="preserve">que </w:t>
      </w:r>
      <w:r w:rsidR="00850809" w:rsidRPr="00B2449F">
        <w:rPr>
          <w:rFonts w:ascii="Arial" w:hAnsi="Arial" w:cs="Arial"/>
          <w:color w:val="auto"/>
          <w:sz w:val="20"/>
          <w:lang w:val="es-ES_tradnl"/>
        </w:rPr>
        <w:t>rubrica</w:t>
      </w:r>
      <w:r w:rsidRPr="00B2449F">
        <w:rPr>
          <w:rFonts w:ascii="Arial" w:hAnsi="Arial" w:cs="Arial"/>
          <w:color w:val="auto"/>
          <w:sz w:val="20"/>
          <w:lang w:val="es-ES_tradnl"/>
        </w:rPr>
        <w:t xml:space="preserve"> la oferta, expedida por registros públicos con una antigüedad no mayor de treinta (30) días calendario a la presentación de ofertas. </w:t>
      </w:r>
    </w:p>
    <w:p w14:paraId="6E43084C" w14:textId="77777777" w:rsidR="003D4143" w:rsidRPr="00B2449F" w:rsidRDefault="003D4143" w:rsidP="003D4143">
      <w:pPr>
        <w:widowControl w:val="0"/>
        <w:tabs>
          <w:tab w:val="left" w:pos="0"/>
        </w:tabs>
        <w:spacing w:after="0" w:line="240" w:lineRule="auto"/>
        <w:ind w:left="2008"/>
        <w:jc w:val="both"/>
        <w:rPr>
          <w:rFonts w:ascii="Arial" w:hAnsi="Arial" w:cs="Arial"/>
          <w:b/>
          <w:color w:val="auto"/>
          <w:sz w:val="20"/>
          <w:lang w:val="es-ES_tradnl"/>
        </w:rPr>
      </w:pPr>
    </w:p>
    <w:p w14:paraId="1CA24BE4" w14:textId="3A58C1E5" w:rsidR="003D4143" w:rsidRPr="00B2449F" w:rsidRDefault="003D4143" w:rsidP="00284231">
      <w:pPr>
        <w:widowControl w:val="0"/>
        <w:tabs>
          <w:tab w:val="left" w:pos="0"/>
        </w:tabs>
        <w:spacing w:after="0" w:line="240" w:lineRule="auto"/>
        <w:ind w:left="2127"/>
        <w:jc w:val="both"/>
        <w:rPr>
          <w:rFonts w:ascii="Arial" w:hAnsi="Arial" w:cs="Arial"/>
          <w:color w:val="auto"/>
          <w:sz w:val="20"/>
          <w:lang w:val="es-ES_tradnl"/>
        </w:rPr>
      </w:pPr>
      <w:r w:rsidRPr="00B2449F">
        <w:rPr>
          <w:rFonts w:ascii="Arial" w:hAnsi="Arial" w:cs="Arial"/>
          <w:color w:val="auto"/>
          <w:sz w:val="20"/>
          <w:lang w:val="es-ES_tradnl"/>
        </w:rPr>
        <w:t>Cuando se trate de consorcio, este documento debe ser presentado por cada uno de los integrantes del consorcio</w:t>
      </w:r>
      <w:r w:rsidR="0005177F" w:rsidRPr="00B2449F">
        <w:rPr>
          <w:rFonts w:ascii="Arial" w:hAnsi="Arial" w:cs="Arial"/>
          <w:color w:val="auto"/>
          <w:sz w:val="20"/>
          <w:lang w:val="es-ES_tradnl"/>
        </w:rPr>
        <w:t xml:space="preserve"> que suscribe la promesa de consorcio</w:t>
      </w:r>
      <w:r w:rsidRPr="00B2449F">
        <w:rPr>
          <w:rFonts w:ascii="Arial" w:hAnsi="Arial" w:cs="Arial"/>
          <w:color w:val="auto"/>
          <w:sz w:val="20"/>
          <w:lang w:val="es-ES_tradnl"/>
        </w:rPr>
        <w:t>.</w:t>
      </w:r>
    </w:p>
    <w:p w14:paraId="19461C1C" w14:textId="77777777" w:rsidR="003D4143" w:rsidRPr="00B2449F" w:rsidRDefault="003D4143" w:rsidP="003D4143">
      <w:pPr>
        <w:widowControl w:val="0"/>
        <w:tabs>
          <w:tab w:val="left" w:pos="0"/>
        </w:tabs>
        <w:spacing w:after="0" w:line="240" w:lineRule="auto"/>
        <w:ind w:left="2368"/>
        <w:jc w:val="both"/>
        <w:rPr>
          <w:rFonts w:ascii="Arial" w:hAnsi="Arial" w:cs="Arial"/>
          <w:i/>
          <w:color w:val="auto"/>
          <w:sz w:val="20"/>
          <w:lang w:val="es-ES_tradnl"/>
        </w:rPr>
      </w:pPr>
    </w:p>
    <w:p w14:paraId="31B10D14" w14:textId="54A54C60" w:rsidR="003D4143" w:rsidRPr="00B2449F" w:rsidRDefault="00D33BA5" w:rsidP="00B470ED">
      <w:pPr>
        <w:pStyle w:val="Prrafodelista"/>
        <w:widowControl w:val="0"/>
        <w:numPr>
          <w:ilvl w:val="0"/>
          <w:numId w:val="27"/>
        </w:numPr>
        <w:tabs>
          <w:tab w:val="left" w:pos="0"/>
        </w:tabs>
        <w:spacing w:after="0" w:line="240" w:lineRule="auto"/>
        <w:ind w:left="2127" w:hanging="284"/>
        <w:jc w:val="both"/>
        <w:rPr>
          <w:rFonts w:ascii="Arial" w:hAnsi="Arial" w:cs="Arial"/>
          <w:i/>
          <w:color w:val="auto"/>
          <w:sz w:val="20"/>
          <w:lang w:val="es-ES_tradnl"/>
        </w:rPr>
      </w:pPr>
      <w:r w:rsidRPr="00B2449F">
        <w:rPr>
          <w:rFonts w:ascii="Arial" w:hAnsi="Arial" w:cs="Arial"/>
          <w:color w:val="auto"/>
          <w:sz w:val="20"/>
          <w:lang w:val="es-ES"/>
        </w:rPr>
        <w:t>De ser el caso, p</w:t>
      </w:r>
      <w:r w:rsidR="003D4143" w:rsidRPr="00B2449F">
        <w:rPr>
          <w:rFonts w:ascii="Arial" w:hAnsi="Arial" w:cs="Arial"/>
          <w:color w:val="auto"/>
          <w:sz w:val="20"/>
          <w:lang w:val="es-ES"/>
        </w:rPr>
        <w:t xml:space="preserve">romesa de consorcio </w:t>
      </w:r>
      <w:r w:rsidR="00B36210" w:rsidRPr="00B2449F">
        <w:rPr>
          <w:rFonts w:ascii="Arial" w:hAnsi="Arial" w:cs="Arial"/>
          <w:color w:val="auto"/>
          <w:sz w:val="20"/>
          <w:lang w:val="es-ES"/>
        </w:rPr>
        <w:t xml:space="preserve">con firmas </w:t>
      </w:r>
      <w:r w:rsidR="003D4143" w:rsidRPr="00B2449F">
        <w:rPr>
          <w:rFonts w:ascii="Arial" w:hAnsi="Arial" w:cs="Arial"/>
          <w:color w:val="auto"/>
          <w:sz w:val="20"/>
          <w:lang w:val="es-ES"/>
        </w:rPr>
        <w:t>legalizada</w:t>
      </w:r>
      <w:r w:rsidR="00B36210" w:rsidRPr="00B2449F">
        <w:rPr>
          <w:rFonts w:ascii="Arial" w:hAnsi="Arial" w:cs="Arial"/>
          <w:color w:val="auto"/>
          <w:sz w:val="20"/>
          <w:lang w:val="es-ES"/>
        </w:rPr>
        <w:t>s</w:t>
      </w:r>
      <w:r w:rsidRPr="00B2449F">
        <w:rPr>
          <w:rFonts w:ascii="Arial" w:hAnsi="Arial" w:cs="Arial"/>
          <w:color w:val="auto"/>
          <w:sz w:val="20"/>
          <w:lang w:val="es-ES"/>
        </w:rPr>
        <w:t xml:space="preserve"> </w:t>
      </w:r>
      <w:r w:rsidR="003D4143" w:rsidRPr="00B2449F">
        <w:rPr>
          <w:rFonts w:ascii="Arial" w:hAnsi="Arial" w:cs="Arial"/>
          <w:color w:val="auto"/>
          <w:sz w:val="20"/>
          <w:lang w:val="es-ES"/>
        </w:rPr>
        <w:t xml:space="preserve">en la que se consigne los integrantes, el representante común, el domicilio común y las obligaciones a las que se compromete cada uno de los integrantes del consorcio así como el porcentaje equivalente a dichas obligaciones.  </w:t>
      </w:r>
      <w:r w:rsidR="003D4143" w:rsidRPr="00B2449F">
        <w:rPr>
          <w:rFonts w:ascii="Arial" w:hAnsi="Arial" w:cs="Arial"/>
          <w:b/>
          <w:color w:val="auto"/>
          <w:sz w:val="20"/>
          <w:lang w:val="es-ES"/>
        </w:rPr>
        <w:t xml:space="preserve">(Anexo Nº </w:t>
      </w:r>
      <w:r w:rsidR="00FA1930" w:rsidRPr="00B2449F">
        <w:rPr>
          <w:rFonts w:ascii="Arial" w:hAnsi="Arial" w:cs="Arial"/>
          <w:b/>
          <w:color w:val="auto"/>
          <w:sz w:val="20"/>
          <w:lang w:val="es-ES"/>
        </w:rPr>
        <w:t>6</w:t>
      </w:r>
      <w:r w:rsidR="003D4143" w:rsidRPr="00B2449F">
        <w:rPr>
          <w:rFonts w:ascii="Arial" w:hAnsi="Arial" w:cs="Arial"/>
          <w:b/>
          <w:color w:val="auto"/>
          <w:sz w:val="20"/>
          <w:lang w:val="es-ES"/>
        </w:rPr>
        <w:t>)</w:t>
      </w:r>
    </w:p>
    <w:p w14:paraId="704F86DD" w14:textId="77777777" w:rsidR="003D4143" w:rsidRPr="00B2449F" w:rsidRDefault="003D4143" w:rsidP="003D4143">
      <w:pPr>
        <w:widowControl w:val="0"/>
        <w:tabs>
          <w:tab w:val="left" w:pos="720"/>
          <w:tab w:val="left" w:pos="1134"/>
          <w:tab w:val="left" w:pos="1800"/>
        </w:tabs>
        <w:autoSpaceDE w:val="0"/>
        <w:autoSpaceDN w:val="0"/>
        <w:adjustRightInd w:val="0"/>
        <w:spacing w:after="0" w:line="240" w:lineRule="auto"/>
        <w:ind w:left="2091"/>
        <w:jc w:val="both"/>
        <w:rPr>
          <w:rFonts w:ascii="Arial" w:hAnsi="Arial" w:cs="Arial"/>
          <w:color w:val="auto"/>
          <w:sz w:val="20"/>
        </w:rPr>
      </w:pPr>
    </w:p>
    <w:p w14:paraId="35F5BAE1" w14:textId="55568B7D" w:rsidR="003D4143" w:rsidRPr="00B2449F" w:rsidRDefault="003D4143" w:rsidP="00284231">
      <w:pPr>
        <w:pStyle w:val="WW-Textosinformato"/>
        <w:widowControl w:val="0"/>
        <w:tabs>
          <w:tab w:val="left" w:pos="993"/>
          <w:tab w:val="center" w:pos="1843"/>
          <w:tab w:val="center" w:pos="6744"/>
          <w:tab w:val="right" w:pos="11163"/>
        </w:tabs>
        <w:adjustRightInd w:val="0"/>
        <w:ind w:left="2127"/>
        <w:jc w:val="both"/>
        <w:textAlignment w:val="baseline"/>
        <w:rPr>
          <w:rFonts w:ascii="Arial" w:hAnsi="Arial" w:cs="Arial"/>
        </w:rPr>
      </w:pPr>
      <w:r w:rsidRPr="00B2449F">
        <w:rPr>
          <w:rFonts w:ascii="Arial" w:hAnsi="Arial" w:cs="Arial"/>
        </w:rPr>
        <w:t xml:space="preserve">La promesa de consorcio debe ser suscrita por cada uno de sus integrantes. </w:t>
      </w:r>
    </w:p>
    <w:p w14:paraId="2F0F277A" w14:textId="77777777" w:rsidR="003D4143" w:rsidRPr="00B2449F" w:rsidRDefault="003D4143" w:rsidP="00791CCC">
      <w:pPr>
        <w:widowControl w:val="0"/>
        <w:tabs>
          <w:tab w:val="left" w:pos="720"/>
          <w:tab w:val="left" w:pos="1800"/>
        </w:tabs>
        <w:autoSpaceDE w:val="0"/>
        <w:autoSpaceDN w:val="0"/>
        <w:adjustRightInd w:val="0"/>
        <w:spacing w:after="0" w:line="240" w:lineRule="auto"/>
        <w:ind w:left="2475"/>
        <w:jc w:val="both"/>
        <w:rPr>
          <w:rFonts w:ascii="Arial" w:hAnsi="Arial" w:cs="Arial"/>
          <w:color w:val="auto"/>
          <w:sz w:val="20"/>
          <w:lang w:val="es-ES"/>
        </w:rPr>
      </w:pPr>
    </w:p>
    <w:p w14:paraId="736A2FB6" w14:textId="77777777" w:rsidR="003D4143" w:rsidRPr="0071225A" w:rsidRDefault="003D4143" w:rsidP="00284231">
      <w:pPr>
        <w:pStyle w:val="WW-Textosinformato"/>
        <w:widowControl w:val="0"/>
        <w:tabs>
          <w:tab w:val="left" w:pos="993"/>
          <w:tab w:val="center" w:pos="1843"/>
          <w:tab w:val="center" w:pos="6744"/>
          <w:tab w:val="right" w:pos="11163"/>
        </w:tabs>
        <w:adjustRightInd w:val="0"/>
        <w:ind w:left="2127"/>
        <w:jc w:val="both"/>
        <w:textAlignment w:val="baseline"/>
        <w:rPr>
          <w:rFonts w:ascii="Arial" w:hAnsi="Arial" w:cs="Arial"/>
        </w:rPr>
      </w:pPr>
      <w:r w:rsidRPr="00B2449F">
        <w:rPr>
          <w:rFonts w:ascii="Arial" w:hAnsi="Arial" w:cs="Arial"/>
        </w:rPr>
        <w:t xml:space="preserve">El representante común </w:t>
      </w:r>
      <w:r w:rsidRPr="0071225A">
        <w:rPr>
          <w:rFonts w:ascii="Arial" w:hAnsi="Arial" w:cs="Arial"/>
        </w:rPr>
        <w:t>del consorcio se encuentra facultado para actuar en nombre y representación del mismo en todos los actos referidos al procedimiento de selección, suscripción y ejecución del contrato, con amplias y suficientes facultades.</w:t>
      </w:r>
    </w:p>
    <w:p w14:paraId="406F3E7D" w14:textId="77777777" w:rsidR="003D4143" w:rsidRPr="003D4143" w:rsidRDefault="003D4143" w:rsidP="003D4143">
      <w:pPr>
        <w:pStyle w:val="WW-Textosinformato"/>
        <w:widowControl w:val="0"/>
        <w:tabs>
          <w:tab w:val="left" w:pos="993"/>
          <w:tab w:val="center" w:pos="1843"/>
          <w:tab w:val="right" w:pos="11163"/>
        </w:tabs>
        <w:ind w:left="1843"/>
        <w:jc w:val="both"/>
        <w:rPr>
          <w:rFonts w:ascii="Arial" w:hAnsi="Arial" w:cs="Arial"/>
          <w:lang w:val="es-ES"/>
        </w:rPr>
      </w:pPr>
    </w:p>
    <w:p w14:paraId="1A6D462B" w14:textId="23A99F9E" w:rsidR="00654EE5" w:rsidRPr="00654EE5" w:rsidRDefault="00654EE5" w:rsidP="00B470ED">
      <w:pPr>
        <w:pStyle w:val="WW-Textosinformato"/>
        <w:widowControl w:val="0"/>
        <w:numPr>
          <w:ilvl w:val="0"/>
          <w:numId w:val="29"/>
        </w:numPr>
        <w:tabs>
          <w:tab w:val="left" w:pos="993"/>
          <w:tab w:val="center" w:pos="1843"/>
          <w:tab w:val="right" w:pos="11163"/>
        </w:tabs>
        <w:ind w:left="1843" w:hanging="425"/>
        <w:jc w:val="both"/>
        <w:rPr>
          <w:rFonts w:ascii="Arial" w:hAnsi="Arial" w:cs="Arial"/>
          <w:b/>
          <w:lang w:val="es-ES"/>
        </w:rPr>
      </w:pPr>
      <w:r w:rsidRPr="00284231">
        <w:rPr>
          <w:rFonts w:ascii="Arial" w:hAnsi="Arial" w:cs="Arial"/>
          <w:b/>
          <w:u w:val="single"/>
          <w:lang w:val="es-ES_tradnl"/>
        </w:rPr>
        <w:t>Capacidad Técnica y profesional</w:t>
      </w:r>
      <w:r w:rsidRPr="00654EE5">
        <w:rPr>
          <w:rFonts w:ascii="Arial" w:hAnsi="Arial" w:cs="Arial"/>
          <w:b/>
          <w:lang w:val="es-ES_tradnl"/>
        </w:rPr>
        <w:t>:</w:t>
      </w:r>
    </w:p>
    <w:p w14:paraId="6C1E32D5" w14:textId="77777777" w:rsidR="00654EE5" w:rsidRPr="00654EE5" w:rsidRDefault="00654EE5" w:rsidP="00654EE5">
      <w:pPr>
        <w:pStyle w:val="WW-Textosinformato"/>
        <w:widowControl w:val="0"/>
        <w:tabs>
          <w:tab w:val="left" w:pos="993"/>
          <w:tab w:val="center" w:pos="1843"/>
          <w:tab w:val="right" w:pos="11163"/>
        </w:tabs>
        <w:ind w:left="1843"/>
        <w:jc w:val="both"/>
        <w:rPr>
          <w:rFonts w:ascii="Arial" w:hAnsi="Arial" w:cs="Arial"/>
          <w:b/>
          <w:lang w:val="es-ES"/>
        </w:rPr>
      </w:pPr>
    </w:p>
    <w:p w14:paraId="00F54CBD" w14:textId="1F5A02A2" w:rsidR="00654EE5" w:rsidRDefault="00654EE5" w:rsidP="00B470ED">
      <w:pPr>
        <w:pStyle w:val="WW-Textosinformato"/>
        <w:widowControl w:val="0"/>
        <w:numPr>
          <w:ilvl w:val="0"/>
          <w:numId w:val="32"/>
        </w:numPr>
        <w:tabs>
          <w:tab w:val="left" w:pos="993"/>
          <w:tab w:val="center" w:pos="1843"/>
          <w:tab w:val="right" w:pos="11163"/>
        </w:tabs>
        <w:ind w:left="2127"/>
        <w:jc w:val="both"/>
        <w:rPr>
          <w:rFonts w:ascii="Arial" w:hAnsi="Arial" w:cs="Arial"/>
          <w:lang w:val="es-ES"/>
        </w:rPr>
      </w:pPr>
      <w:r w:rsidRPr="00EA7963">
        <w:rPr>
          <w:rFonts w:ascii="Arial" w:hAnsi="Arial" w:cs="Arial"/>
          <w:b/>
          <w:u w:val="single"/>
          <w:lang w:val="es-ES"/>
        </w:rPr>
        <w:t>Equipamiento</w:t>
      </w:r>
      <w:r w:rsidRPr="00C37EDF">
        <w:rPr>
          <w:rFonts w:ascii="Arial" w:hAnsi="Arial" w:cs="Arial"/>
          <w:b/>
          <w:lang w:val="es-ES"/>
        </w:rPr>
        <w:t>:</w:t>
      </w:r>
      <w:r w:rsidRPr="00654EE5">
        <w:rPr>
          <w:rFonts w:ascii="Arial" w:hAnsi="Arial" w:cs="Arial"/>
          <w:lang w:val="es-ES"/>
        </w:rPr>
        <w:t xml:space="preserve"> Acreditar con copia de documentos que sustente la propiedad, la posesión, el compromiso de compra venta o alquiler u otro documento que acredite la disponibilidad y/o cumplimiento de las especificaciones del equipamiento requerido.</w:t>
      </w:r>
    </w:p>
    <w:p w14:paraId="14C6B6B8" w14:textId="77777777" w:rsidR="00EA7963" w:rsidRPr="00654EE5" w:rsidRDefault="00EA7963" w:rsidP="00EA7963">
      <w:pPr>
        <w:pStyle w:val="WW-Textosinformato"/>
        <w:widowControl w:val="0"/>
        <w:tabs>
          <w:tab w:val="left" w:pos="993"/>
          <w:tab w:val="center" w:pos="1843"/>
          <w:tab w:val="right" w:pos="11163"/>
        </w:tabs>
        <w:ind w:left="2563"/>
        <w:jc w:val="both"/>
        <w:rPr>
          <w:rFonts w:ascii="Arial" w:hAnsi="Arial" w:cs="Arial"/>
          <w:lang w:val="es-ES"/>
        </w:rPr>
      </w:pPr>
    </w:p>
    <w:p w14:paraId="6D95B765" w14:textId="13996E92" w:rsidR="00654EE5" w:rsidRPr="008253EE" w:rsidRDefault="00654EE5" w:rsidP="00B470ED">
      <w:pPr>
        <w:pStyle w:val="WW-Textosinformato"/>
        <w:widowControl w:val="0"/>
        <w:numPr>
          <w:ilvl w:val="0"/>
          <w:numId w:val="32"/>
        </w:numPr>
        <w:tabs>
          <w:tab w:val="left" w:pos="993"/>
          <w:tab w:val="center" w:pos="1843"/>
          <w:tab w:val="right" w:pos="11163"/>
        </w:tabs>
        <w:ind w:left="2127"/>
        <w:jc w:val="both"/>
        <w:rPr>
          <w:rFonts w:ascii="Arial" w:hAnsi="Arial" w:cs="Arial"/>
          <w:b/>
          <w:lang w:val="es-ES"/>
        </w:rPr>
      </w:pPr>
      <w:r w:rsidRPr="00EA7963">
        <w:rPr>
          <w:rFonts w:ascii="Arial" w:hAnsi="Arial" w:cs="Arial"/>
          <w:b/>
          <w:u w:val="single"/>
          <w:lang w:val="es-ES"/>
        </w:rPr>
        <w:t xml:space="preserve"> </w:t>
      </w:r>
      <w:r w:rsidR="00EA7963" w:rsidRPr="00EA7963">
        <w:rPr>
          <w:rFonts w:ascii="Arial" w:hAnsi="Arial" w:cs="Arial"/>
          <w:b/>
          <w:u w:val="single"/>
          <w:lang w:val="es-ES"/>
        </w:rPr>
        <w:t>Infraestruc</w:t>
      </w:r>
      <w:r w:rsidR="00EA7963">
        <w:rPr>
          <w:rFonts w:ascii="Arial" w:hAnsi="Arial" w:cs="Arial"/>
          <w:b/>
          <w:u w:val="single"/>
          <w:lang w:val="es-ES"/>
        </w:rPr>
        <w:t>t</w:t>
      </w:r>
      <w:r w:rsidR="00EA7963" w:rsidRPr="00EA7963">
        <w:rPr>
          <w:rFonts w:ascii="Arial" w:hAnsi="Arial" w:cs="Arial"/>
          <w:b/>
          <w:u w:val="single"/>
          <w:lang w:val="es-ES"/>
        </w:rPr>
        <w:t>ura</w:t>
      </w:r>
      <w:r w:rsidR="00EA7963">
        <w:rPr>
          <w:rFonts w:ascii="Arial" w:hAnsi="Arial" w:cs="Arial"/>
          <w:b/>
          <w:lang w:val="es-ES"/>
        </w:rPr>
        <w:t xml:space="preserve">: </w:t>
      </w:r>
      <w:r w:rsidR="00EA7963" w:rsidRPr="00654EE5">
        <w:rPr>
          <w:rFonts w:ascii="Arial" w:hAnsi="Arial" w:cs="Arial"/>
          <w:lang w:val="es-ES"/>
        </w:rPr>
        <w:t>Acreditar con copia de documentos que sustente la propiedad, la posesión, el compromiso de compra venta o alquiler u otro documento que acredite la disponibilidad y/o cumplimiento de las especificaciones de</w:t>
      </w:r>
      <w:r w:rsidR="00EA7963">
        <w:rPr>
          <w:rFonts w:ascii="Arial" w:hAnsi="Arial" w:cs="Arial"/>
          <w:lang w:val="es-ES"/>
        </w:rPr>
        <w:t xml:space="preserve"> </w:t>
      </w:r>
      <w:r w:rsidR="00EA7963" w:rsidRPr="00654EE5">
        <w:rPr>
          <w:rFonts w:ascii="Arial" w:hAnsi="Arial" w:cs="Arial"/>
          <w:lang w:val="es-ES"/>
        </w:rPr>
        <w:t>l</w:t>
      </w:r>
      <w:r w:rsidR="00EA7963">
        <w:rPr>
          <w:rFonts w:ascii="Arial" w:hAnsi="Arial" w:cs="Arial"/>
          <w:lang w:val="es-ES"/>
        </w:rPr>
        <w:t>a infraestructura requerida.</w:t>
      </w:r>
    </w:p>
    <w:p w14:paraId="654B752C" w14:textId="77777777" w:rsidR="008253EE" w:rsidRPr="00142358" w:rsidRDefault="008253EE" w:rsidP="008253EE">
      <w:pPr>
        <w:pStyle w:val="WW-Textosinformato"/>
        <w:widowControl w:val="0"/>
        <w:tabs>
          <w:tab w:val="left" w:pos="993"/>
          <w:tab w:val="center" w:pos="1843"/>
          <w:tab w:val="right" w:pos="11163"/>
        </w:tabs>
        <w:ind w:left="2563"/>
        <w:jc w:val="both"/>
        <w:rPr>
          <w:rFonts w:ascii="Arial" w:hAnsi="Arial" w:cs="Arial"/>
          <w:b/>
          <w:lang w:val="es-ES"/>
        </w:rPr>
      </w:pPr>
    </w:p>
    <w:p w14:paraId="76B0ED87" w14:textId="26FB0ADC" w:rsidR="00142358" w:rsidRDefault="00142358" w:rsidP="00B470ED">
      <w:pPr>
        <w:pStyle w:val="WW-Textosinformato"/>
        <w:widowControl w:val="0"/>
        <w:numPr>
          <w:ilvl w:val="0"/>
          <w:numId w:val="32"/>
        </w:numPr>
        <w:tabs>
          <w:tab w:val="left" w:pos="993"/>
          <w:tab w:val="center" w:pos="1843"/>
          <w:tab w:val="right" w:pos="11163"/>
        </w:tabs>
        <w:ind w:left="2127"/>
        <w:jc w:val="both"/>
        <w:rPr>
          <w:rFonts w:ascii="Arial" w:hAnsi="Arial" w:cs="Arial"/>
          <w:b/>
          <w:lang w:val="es-ES"/>
        </w:rPr>
      </w:pPr>
      <w:r w:rsidRPr="00142358">
        <w:rPr>
          <w:rFonts w:ascii="Arial" w:hAnsi="Arial" w:cs="Arial"/>
          <w:b/>
          <w:u w:val="single"/>
          <w:lang w:val="es-ES"/>
        </w:rPr>
        <w:t>Experiencia del personal</w:t>
      </w:r>
      <w:r w:rsidRPr="00C37EDF">
        <w:rPr>
          <w:rFonts w:ascii="Arial" w:hAnsi="Arial" w:cs="Arial"/>
          <w:b/>
          <w:lang w:val="es-ES"/>
        </w:rPr>
        <w:t xml:space="preserve">: </w:t>
      </w:r>
      <w:r w:rsidRPr="00142358">
        <w:rPr>
          <w:rFonts w:ascii="Arial" w:hAnsi="Arial" w:cs="Arial"/>
          <w:b/>
          <w:lang w:val="es-ES"/>
        </w:rPr>
        <w:t>Jefe del Servicio de Mantenimiento</w:t>
      </w:r>
      <w:r>
        <w:rPr>
          <w:rFonts w:ascii="Arial" w:hAnsi="Arial" w:cs="Arial"/>
          <w:b/>
          <w:lang w:val="es-ES"/>
        </w:rPr>
        <w:t>.</w:t>
      </w:r>
    </w:p>
    <w:p w14:paraId="302C0E0A" w14:textId="63B61FE4" w:rsidR="00142358" w:rsidRPr="00284231" w:rsidRDefault="00142358" w:rsidP="00284231">
      <w:pPr>
        <w:pStyle w:val="Prrafodelista"/>
        <w:ind w:left="2127"/>
        <w:jc w:val="both"/>
        <w:rPr>
          <w:rFonts w:ascii="Arial" w:hAnsi="Arial" w:cs="Arial"/>
          <w:sz w:val="20"/>
          <w:lang w:val="es-ES"/>
        </w:rPr>
      </w:pPr>
      <w:r w:rsidRPr="00284231">
        <w:rPr>
          <w:rFonts w:ascii="Arial" w:hAnsi="Arial" w:cs="Arial"/>
          <w:sz w:val="20"/>
          <w:lang w:val="es-ES"/>
        </w:rPr>
        <w:t xml:space="preserve">El profesional propuesto puede ser Ing. Civil o Arquitecto Titulado y habilitado con </w:t>
      </w:r>
      <w:r w:rsidR="00284231" w:rsidRPr="00284231">
        <w:rPr>
          <w:rFonts w:ascii="Arial" w:hAnsi="Arial" w:cs="Arial"/>
          <w:sz w:val="20"/>
          <w:lang w:val="es-ES"/>
        </w:rPr>
        <w:t>antigüedad</w:t>
      </w:r>
      <w:r w:rsidRPr="00284231">
        <w:rPr>
          <w:rFonts w:ascii="Arial" w:hAnsi="Arial" w:cs="Arial"/>
          <w:sz w:val="20"/>
          <w:lang w:val="es-ES"/>
        </w:rPr>
        <w:t xml:space="preserve"> mínima de 02 años contados a partir de la colegiatura y con experiencia mínima de 12 meses en cargos como Jefe Técnico y/o Residente y/o Supervisor  o Inspector en servicio u similares. Con capacidad de dirigir y programar actividades de mantenimiento en edificaciones. </w:t>
      </w:r>
      <w:r w:rsidR="005E45B7" w:rsidRPr="00284231">
        <w:rPr>
          <w:rFonts w:ascii="Arial" w:hAnsi="Arial" w:cs="Arial"/>
          <w:sz w:val="20"/>
          <w:lang w:val="es-ES"/>
        </w:rPr>
        <w:t>Así</w:t>
      </w:r>
      <w:r w:rsidRPr="00284231">
        <w:rPr>
          <w:rFonts w:ascii="Arial" w:hAnsi="Arial" w:cs="Arial"/>
          <w:sz w:val="20"/>
          <w:lang w:val="es-ES"/>
        </w:rPr>
        <w:t xml:space="preserve"> mismo es obligatoria su permanencia efectiva en el trabajo durante el período que dure el servicio. As mismo se encargará del asesoramiento técnico permanente, capacitación del personal, elaboración de informes y liquidación, y otros requeridos durante el servicio.</w:t>
      </w:r>
    </w:p>
    <w:p w14:paraId="1618DE81" w14:textId="77777777" w:rsidR="00E05E4C" w:rsidRDefault="00E05E4C" w:rsidP="00142358">
      <w:pPr>
        <w:pStyle w:val="Prrafodelista"/>
        <w:ind w:left="2563"/>
        <w:jc w:val="both"/>
        <w:rPr>
          <w:rFonts w:ascii="Arial" w:hAnsi="Arial" w:cs="Arial"/>
          <w:lang w:val="es-ES"/>
        </w:rPr>
      </w:pPr>
    </w:p>
    <w:p w14:paraId="794E3905" w14:textId="77777777" w:rsidR="00284231" w:rsidRPr="00C37EDF" w:rsidRDefault="00F95D1A" w:rsidP="00B470ED">
      <w:pPr>
        <w:pStyle w:val="Prrafodelista"/>
        <w:widowControl w:val="0"/>
        <w:numPr>
          <w:ilvl w:val="0"/>
          <w:numId w:val="29"/>
        </w:numPr>
        <w:spacing w:after="0" w:line="240" w:lineRule="auto"/>
        <w:jc w:val="both"/>
        <w:rPr>
          <w:rFonts w:ascii="Arial" w:hAnsi="Arial" w:cs="Arial"/>
          <w:sz w:val="20"/>
          <w:lang w:val="es-ES"/>
        </w:rPr>
      </w:pPr>
      <w:r w:rsidRPr="00C37EDF">
        <w:rPr>
          <w:rFonts w:ascii="Arial" w:hAnsi="Arial" w:cs="Arial"/>
          <w:b/>
          <w:sz w:val="20"/>
          <w:u w:val="single"/>
          <w:lang w:val="es-ES"/>
        </w:rPr>
        <w:t>Experiencia del postor</w:t>
      </w:r>
      <w:r w:rsidRPr="00C37EDF">
        <w:rPr>
          <w:rFonts w:ascii="Arial" w:hAnsi="Arial" w:cs="Arial"/>
          <w:b/>
          <w:sz w:val="20"/>
          <w:lang w:val="es-ES"/>
        </w:rPr>
        <w:t>:</w:t>
      </w:r>
    </w:p>
    <w:p w14:paraId="20E172B3" w14:textId="75D90BE2" w:rsidR="00284231" w:rsidRDefault="00284231" w:rsidP="00B470ED">
      <w:pPr>
        <w:pStyle w:val="Prrafodelista"/>
        <w:widowControl w:val="0"/>
        <w:numPr>
          <w:ilvl w:val="0"/>
          <w:numId w:val="34"/>
        </w:numPr>
        <w:spacing w:after="0" w:line="240" w:lineRule="auto"/>
        <w:ind w:left="1701" w:hanging="207"/>
        <w:jc w:val="both"/>
        <w:rPr>
          <w:rFonts w:ascii="Arial" w:hAnsi="Arial" w:cs="Arial"/>
          <w:lang w:val="es-ES"/>
        </w:rPr>
      </w:pPr>
      <w:r w:rsidRPr="00C37EDF">
        <w:rPr>
          <w:rFonts w:ascii="Arial" w:hAnsi="Arial" w:cs="Arial"/>
          <w:b/>
          <w:sz w:val="20"/>
          <w:u w:val="single"/>
          <w:lang w:val="es-ES"/>
        </w:rPr>
        <w:t>Facturación</w:t>
      </w:r>
      <w:r>
        <w:rPr>
          <w:rFonts w:ascii="Arial" w:hAnsi="Arial" w:cs="Arial"/>
          <w:lang w:val="es-ES"/>
        </w:rPr>
        <w:t>:</w:t>
      </w:r>
    </w:p>
    <w:p w14:paraId="6D35602B" w14:textId="4A428420" w:rsidR="004834D0" w:rsidRDefault="004834D0" w:rsidP="004834D0">
      <w:pPr>
        <w:pStyle w:val="Prrafodelista"/>
        <w:widowControl w:val="0"/>
        <w:spacing w:after="0" w:line="240" w:lineRule="auto"/>
        <w:ind w:left="1701"/>
        <w:jc w:val="both"/>
        <w:rPr>
          <w:rFonts w:ascii="Arial" w:hAnsi="Arial" w:cs="Arial"/>
          <w:lang w:val="es-ES"/>
        </w:rPr>
      </w:pPr>
      <w:r w:rsidRPr="001F2138">
        <w:rPr>
          <w:rFonts w:ascii="Arial" w:hAnsi="Arial" w:cs="Arial"/>
          <w:iCs/>
          <w:color w:val="auto"/>
          <w:sz w:val="20"/>
          <w:lang w:eastAsia="es-ES"/>
        </w:rPr>
        <w:t xml:space="preserve">El </w:t>
      </w:r>
      <w:r>
        <w:rPr>
          <w:rFonts w:ascii="Arial" w:hAnsi="Arial" w:cs="Arial"/>
          <w:iCs/>
          <w:color w:val="auto"/>
          <w:sz w:val="20"/>
          <w:lang w:eastAsia="es-ES"/>
        </w:rPr>
        <w:t xml:space="preserve"> </w:t>
      </w:r>
      <w:r w:rsidRPr="001F2138">
        <w:rPr>
          <w:rFonts w:ascii="Arial" w:hAnsi="Arial" w:cs="Arial"/>
          <w:iCs/>
          <w:color w:val="auto"/>
          <w:sz w:val="20"/>
          <w:lang w:eastAsia="es-ES"/>
        </w:rPr>
        <w:t xml:space="preserve">postor </w:t>
      </w:r>
      <w:r>
        <w:rPr>
          <w:rFonts w:ascii="Arial" w:hAnsi="Arial" w:cs="Arial"/>
          <w:iCs/>
          <w:color w:val="auto"/>
          <w:sz w:val="20"/>
          <w:lang w:eastAsia="es-ES"/>
        </w:rPr>
        <w:t xml:space="preserve"> </w:t>
      </w:r>
      <w:r w:rsidRPr="001F2138">
        <w:rPr>
          <w:rFonts w:ascii="Arial" w:hAnsi="Arial" w:cs="Arial"/>
          <w:iCs/>
          <w:color w:val="auto"/>
          <w:sz w:val="20"/>
          <w:lang w:eastAsia="es-ES"/>
        </w:rPr>
        <w:t xml:space="preserve">debe </w:t>
      </w:r>
      <w:r>
        <w:rPr>
          <w:rFonts w:ascii="Arial" w:hAnsi="Arial" w:cs="Arial"/>
          <w:iCs/>
          <w:color w:val="auto"/>
          <w:sz w:val="20"/>
          <w:lang w:eastAsia="es-ES"/>
        </w:rPr>
        <w:t xml:space="preserve"> </w:t>
      </w:r>
      <w:r w:rsidRPr="001F2138">
        <w:rPr>
          <w:rFonts w:ascii="Arial" w:hAnsi="Arial" w:cs="Arial"/>
          <w:iCs/>
          <w:color w:val="auto"/>
          <w:sz w:val="20"/>
          <w:lang w:eastAsia="es-ES"/>
        </w:rPr>
        <w:t>acreditar</w:t>
      </w:r>
      <w:r>
        <w:rPr>
          <w:rFonts w:ascii="Arial" w:hAnsi="Arial" w:cs="Arial"/>
          <w:iCs/>
          <w:color w:val="auto"/>
          <w:sz w:val="20"/>
          <w:lang w:eastAsia="es-ES"/>
        </w:rPr>
        <w:t xml:space="preserve"> </w:t>
      </w:r>
      <w:r w:rsidRPr="001F2138">
        <w:rPr>
          <w:rFonts w:ascii="Arial" w:hAnsi="Arial" w:cs="Arial"/>
          <w:iCs/>
          <w:color w:val="auto"/>
          <w:sz w:val="20"/>
          <w:lang w:eastAsia="es-ES"/>
        </w:rPr>
        <w:t xml:space="preserve"> un </w:t>
      </w:r>
      <w:r>
        <w:rPr>
          <w:rFonts w:ascii="Arial" w:hAnsi="Arial" w:cs="Arial"/>
          <w:iCs/>
          <w:color w:val="auto"/>
          <w:sz w:val="20"/>
          <w:lang w:eastAsia="es-ES"/>
        </w:rPr>
        <w:t xml:space="preserve"> </w:t>
      </w:r>
      <w:r w:rsidRPr="001F2138">
        <w:rPr>
          <w:rFonts w:ascii="Arial" w:hAnsi="Arial" w:cs="Arial"/>
          <w:iCs/>
          <w:color w:val="auto"/>
          <w:sz w:val="20"/>
          <w:lang w:eastAsia="es-ES"/>
        </w:rPr>
        <w:t xml:space="preserve">monto facturado acumulado equivalente a </w:t>
      </w:r>
      <w:r w:rsidRPr="004834D0">
        <w:rPr>
          <w:rFonts w:ascii="Arial" w:hAnsi="Arial" w:cs="Arial"/>
          <w:b/>
          <w:color w:val="auto"/>
          <w:sz w:val="20"/>
          <w:lang w:val="es-MX"/>
        </w:rPr>
        <w:t>S/ 786,518.67</w:t>
      </w:r>
      <w:r w:rsidRPr="004834D0">
        <w:rPr>
          <w:rFonts w:ascii="Arial" w:hAnsi="Arial" w:cs="Arial"/>
          <w:b/>
          <w:color w:val="auto"/>
          <w:sz w:val="20"/>
        </w:rPr>
        <w:t xml:space="preserve"> (Setecientos Ochenta y Seis  Mil Quinientos Dieciocho con 67/100 Soles)</w:t>
      </w:r>
      <w:r w:rsidRPr="00CA6713">
        <w:rPr>
          <w:rFonts w:ascii="Arial" w:hAnsi="Arial" w:cs="Arial"/>
          <w:iCs/>
          <w:color w:val="auto"/>
          <w:sz w:val="20"/>
          <w:lang w:eastAsia="es-ES"/>
        </w:rPr>
        <w:t>, por la contratación de s</w:t>
      </w:r>
      <w:r w:rsidRPr="001F2138">
        <w:rPr>
          <w:rFonts w:ascii="Arial" w:hAnsi="Arial" w:cs="Arial"/>
          <w:iCs/>
          <w:color w:val="auto"/>
          <w:sz w:val="20"/>
          <w:lang w:eastAsia="es-ES"/>
        </w:rPr>
        <w:t xml:space="preserve">ervicios similares al objeto de la convocatoria y/o en la actividad, durante un periodo de </w:t>
      </w:r>
      <w:r w:rsidRPr="001F2138">
        <w:rPr>
          <w:rFonts w:ascii="Arial" w:hAnsi="Arial" w:cs="Arial"/>
          <w:color w:val="auto"/>
          <w:sz w:val="20"/>
        </w:rPr>
        <w:t xml:space="preserve">cinco (05) años </w:t>
      </w:r>
      <w:r w:rsidRPr="001F2138">
        <w:rPr>
          <w:rFonts w:ascii="Arial" w:hAnsi="Arial" w:cs="Arial"/>
          <w:iCs/>
          <w:color w:val="auto"/>
          <w:sz w:val="20"/>
          <w:lang w:eastAsia="es-ES"/>
        </w:rPr>
        <w:t>a la fecha de la presentación de ofertas.</w:t>
      </w:r>
      <w:r w:rsidRPr="001F2138">
        <w:rPr>
          <w:rFonts w:ascii="Arial" w:hAnsi="Arial" w:cs="Arial"/>
          <w:iCs/>
          <w:color w:val="auto"/>
          <w:sz w:val="20"/>
          <w:lang w:val="es-ES" w:eastAsia="es-ES"/>
        </w:rPr>
        <w:t xml:space="preserve"> </w:t>
      </w:r>
      <w:r>
        <w:rPr>
          <w:rFonts w:ascii="Arial" w:hAnsi="Arial" w:cs="Arial"/>
          <w:iCs/>
          <w:color w:val="auto"/>
          <w:sz w:val="20"/>
          <w:lang w:val="es-ES" w:eastAsia="es-ES"/>
        </w:rPr>
        <w:t xml:space="preserve"> </w:t>
      </w:r>
      <w:r w:rsidRPr="00C829C5">
        <w:rPr>
          <w:rFonts w:ascii="Arial" w:hAnsi="Arial" w:cs="Arial"/>
          <w:b/>
          <w:iCs/>
          <w:color w:val="auto"/>
          <w:sz w:val="20"/>
          <w:lang w:val="es-ES" w:eastAsia="es-ES"/>
        </w:rPr>
        <w:t>(Anexo N° 7)</w:t>
      </w:r>
      <w:r>
        <w:rPr>
          <w:rFonts w:ascii="Arial" w:hAnsi="Arial" w:cs="Arial"/>
          <w:b/>
          <w:iCs/>
          <w:color w:val="auto"/>
          <w:sz w:val="20"/>
          <w:lang w:val="es-ES" w:eastAsia="es-ES"/>
        </w:rPr>
        <w:tab/>
      </w:r>
    </w:p>
    <w:p w14:paraId="71EFCE21" w14:textId="77777777" w:rsidR="004834D0" w:rsidRDefault="004834D0" w:rsidP="004834D0">
      <w:pPr>
        <w:pStyle w:val="Prrafodelista"/>
        <w:widowControl w:val="0"/>
        <w:spacing w:after="0" w:line="240" w:lineRule="auto"/>
        <w:ind w:left="1701"/>
        <w:jc w:val="both"/>
        <w:rPr>
          <w:rFonts w:ascii="Arial" w:hAnsi="Arial" w:cs="Arial"/>
          <w:lang w:val="es-ES"/>
        </w:rPr>
      </w:pPr>
    </w:p>
    <w:p w14:paraId="78CCC550" w14:textId="77777777" w:rsidR="004834D0" w:rsidRDefault="004834D0" w:rsidP="004834D0">
      <w:pPr>
        <w:pStyle w:val="Prrafodelista"/>
        <w:widowControl w:val="0"/>
        <w:ind w:left="1985"/>
        <w:jc w:val="both"/>
        <w:rPr>
          <w:rFonts w:ascii="Arial" w:hAnsi="Arial" w:cs="Arial"/>
          <w:iCs/>
          <w:sz w:val="20"/>
          <w:lang w:eastAsia="es-ES"/>
        </w:rPr>
      </w:pPr>
      <w:r w:rsidRPr="00B40C50">
        <w:rPr>
          <w:rFonts w:ascii="Arial" w:hAnsi="Arial" w:cs="Arial"/>
          <w:iCs/>
          <w:sz w:val="20"/>
          <w:lang w:eastAsia="es-ES"/>
        </w:rPr>
        <w:t xml:space="preserve">Se consideran servicios similares a los siguientes: </w:t>
      </w:r>
    </w:p>
    <w:p w14:paraId="62BA7503" w14:textId="65833FC9" w:rsidR="004834D0" w:rsidRPr="00CA6713" w:rsidRDefault="004834D0" w:rsidP="00B470ED">
      <w:pPr>
        <w:pStyle w:val="Prrafodelista"/>
        <w:widowControl w:val="0"/>
        <w:numPr>
          <w:ilvl w:val="0"/>
          <w:numId w:val="35"/>
        </w:numPr>
        <w:spacing w:line="240" w:lineRule="auto"/>
        <w:jc w:val="both"/>
        <w:rPr>
          <w:rFonts w:ascii="Arial" w:hAnsi="Arial" w:cs="Arial"/>
          <w:iCs/>
          <w:sz w:val="20"/>
          <w:lang w:eastAsia="es-ES"/>
        </w:rPr>
      </w:pPr>
      <w:r w:rsidRPr="00CA6713">
        <w:rPr>
          <w:rFonts w:ascii="Arial" w:hAnsi="Arial" w:cs="Arial"/>
          <w:color w:val="auto"/>
          <w:sz w:val="20"/>
        </w:rPr>
        <w:t>Servicios</w:t>
      </w:r>
      <w:r>
        <w:rPr>
          <w:rFonts w:ascii="Arial" w:hAnsi="Arial" w:cs="Arial"/>
          <w:color w:val="auto"/>
          <w:sz w:val="20"/>
        </w:rPr>
        <w:t xml:space="preserve"> mantenimiento a</w:t>
      </w:r>
      <w:r w:rsidRPr="00CA6713">
        <w:rPr>
          <w:rFonts w:ascii="Arial" w:hAnsi="Arial" w:cs="Arial"/>
          <w:color w:val="auto"/>
          <w:sz w:val="20"/>
        </w:rPr>
        <w:t xml:space="preserve"> </w:t>
      </w:r>
      <w:r w:rsidR="00C37EDF">
        <w:rPr>
          <w:rFonts w:ascii="Arial" w:hAnsi="Arial" w:cs="Arial"/>
          <w:color w:val="auto"/>
          <w:sz w:val="20"/>
        </w:rPr>
        <w:t>infraestructura de edificaciones en general</w:t>
      </w:r>
      <w:r>
        <w:rPr>
          <w:rFonts w:ascii="Arial" w:hAnsi="Arial" w:cs="Arial"/>
          <w:color w:val="auto"/>
          <w:sz w:val="20"/>
        </w:rPr>
        <w:t>.</w:t>
      </w:r>
    </w:p>
    <w:p w14:paraId="25DCC950" w14:textId="44B7DF25" w:rsidR="004834D0" w:rsidRDefault="004834D0" w:rsidP="00B470ED">
      <w:pPr>
        <w:pStyle w:val="Prrafodelista"/>
        <w:widowControl w:val="0"/>
        <w:numPr>
          <w:ilvl w:val="0"/>
          <w:numId w:val="35"/>
        </w:numPr>
        <w:spacing w:after="0" w:line="240" w:lineRule="auto"/>
        <w:jc w:val="both"/>
        <w:rPr>
          <w:rFonts w:ascii="Arial" w:hAnsi="Arial" w:cs="Arial"/>
          <w:lang w:val="es-ES"/>
        </w:rPr>
      </w:pPr>
      <w:r w:rsidRPr="00CA6713">
        <w:rPr>
          <w:rFonts w:ascii="Arial" w:hAnsi="Arial" w:cs="Arial"/>
          <w:color w:val="auto"/>
          <w:sz w:val="20"/>
        </w:rPr>
        <w:t>Mantenimiento</w:t>
      </w:r>
      <w:r>
        <w:rPr>
          <w:rFonts w:ascii="Arial" w:hAnsi="Arial" w:cs="Arial"/>
          <w:color w:val="auto"/>
          <w:sz w:val="20"/>
        </w:rPr>
        <w:t>s</w:t>
      </w:r>
      <w:r w:rsidRPr="00CA6713">
        <w:rPr>
          <w:rFonts w:ascii="Arial" w:hAnsi="Arial" w:cs="Arial"/>
          <w:color w:val="auto"/>
          <w:sz w:val="20"/>
        </w:rPr>
        <w:t xml:space="preserve"> </w:t>
      </w:r>
      <w:r w:rsidR="00C37EDF">
        <w:rPr>
          <w:rFonts w:ascii="Arial" w:hAnsi="Arial" w:cs="Arial"/>
          <w:color w:val="auto"/>
          <w:sz w:val="20"/>
        </w:rPr>
        <w:t>de instalaciones sanitarias y eléctricas en edificaciones</w:t>
      </w:r>
      <w:r w:rsidRPr="00CA6713">
        <w:rPr>
          <w:rFonts w:ascii="Arial" w:hAnsi="Arial" w:cs="Arial"/>
          <w:color w:val="auto"/>
          <w:sz w:val="20"/>
        </w:rPr>
        <w:t>.</w:t>
      </w:r>
    </w:p>
    <w:p w14:paraId="0771BEA7" w14:textId="77777777" w:rsidR="004834D0" w:rsidRDefault="004834D0" w:rsidP="004834D0">
      <w:pPr>
        <w:pStyle w:val="Prrafodelista"/>
        <w:widowControl w:val="0"/>
        <w:spacing w:after="0" w:line="240" w:lineRule="auto"/>
        <w:ind w:left="1701"/>
        <w:jc w:val="both"/>
        <w:rPr>
          <w:rFonts w:ascii="Arial" w:hAnsi="Arial" w:cs="Arial"/>
          <w:sz w:val="20"/>
          <w:lang w:val="es-ES"/>
        </w:rPr>
      </w:pPr>
    </w:p>
    <w:p w14:paraId="3D46D897" w14:textId="29593B48" w:rsidR="00E05E4C" w:rsidRPr="00E05E4C" w:rsidRDefault="00E05E4C" w:rsidP="004834D0">
      <w:pPr>
        <w:pStyle w:val="Prrafodelista"/>
        <w:widowControl w:val="0"/>
        <w:spacing w:after="0" w:line="240" w:lineRule="auto"/>
        <w:ind w:left="1701"/>
        <w:jc w:val="both"/>
        <w:rPr>
          <w:rFonts w:ascii="Arial" w:hAnsi="Arial" w:cs="Arial"/>
          <w:lang w:val="es-ES"/>
        </w:rPr>
      </w:pPr>
      <w:r w:rsidRPr="004834D0">
        <w:rPr>
          <w:rFonts w:ascii="Arial" w:hAnsi="Arial" w:cs="Arial"/>
          <w:sz w:val="20"/>
          <w:lang w:val="es-ES"/>
        </w:rPr>
        <w:t xml:space="preserve">Acreditar con copia simple de contratos u órdenes de servicios, y su respectiva conformidad por la prestación efectuada; o  comprobantes de pago cuya cancelación se acredite documental y fehacientemente, con </w:t>
      </w:r>
      <w:r w:rsidR="004834D0" w:rsidRPr="004834D0">
        <w:rPr>
          <w:rFonts w:ascii="Arial" w:hAnsi="Arial" w:cs="Arial"/>
          <w:sz w:val="20"/>
          <w:lang w:val="es-ES"/>
        </w:rPr>
        <w:t xml:space="preserve">(VOUCHER DE DEPÓSITO, REPORTE DE ESTADO DE CUENTA, CANCELACIÓN EN EL </w:t>
      </w:r>
      <w:r w:rsidR="004834D0" w:rsidRPr="004834D0">
        <w:rPr>
          <w:rFonts w:ascii="Arial" w:hAnsi="Arial" w:cs="Arial"/>
          <w:sz w:val="20"/>
          <w:lang w:val="es-ES"/>
        </w:rPr>
        <w:lastRenderedPageBreak/>
        <w:t>DOCUMENTO, ENTRE OTROS)</w:t>
      </w:r>
      <w:r w:rsidRPr="004834D0">
        <w:rPr>
          <w:rFonts w:ascii="Arial" w:hAnsi="Arial" w:cs="Arial"/>
          <w:sz w:val="20"/>
          <w:lang w:val="es-ES"/>
        </w:rPr>
        <w:t>, correspondientes a un máximo de diez (10) contrataciones</w:t>
      </w:r>
      <w:r w:rsidRPr="00E05E4C">
        <w:rPr>
          <w:rFonts w:ascii="Arial" w:hAnsi="Arial" w:cs="Arial"/>
          <w:lang w:val="es-ES"/>
        </w:rPr>
        <w:t>.</w:t>
      </w:r>
      <w:r w:rsidRPr="00E05E4C" w:rsidDel="005A042B">
        <w:rPr>
          <w:rFonts w:ascii="Arial" w:hAnsi="Arial" w:cs="Arial"/>
          <w:lang w:val="es-ES"/>
        </w:rPr>
        <w:t xml:space="preserve"> </w:t>
      </w:r>
    </w:p>
    <w:p w14:paraId="1A7F2A1B" w14:textId="77777777" w:rsidR="00142358" w:rsidRPr="00654EE5" w:rsidRDefault="00142358" w:rsidP="00142358">
      <w:pPr>
        <w:pStyle w:val="WW-Textosinformato"/>
        <w:widowControl w:val="0"/>
        <w:tabs>
          <w:tab w:val="left" w:pos="993"/>
          <w:tab w:val="center" w:pos="1843"/>
          <w:tab w:val="right" w:pos="11163"/>
        </w:tabs>
        <w:jc w:val="both"/>
        <w:rPr>
          <w:rFonts w:ascii="Arial" w:hAnsi="Arial" w:cs="Arial"/>
          <w:b/>
          <w:lang w:val="es-ES"/>
        </w:rPr>
      </w:pPr>
    </w:p>
    <w:p w14:paraId="4C5425A3" w14:textId="77777777" w:rsidR="00EE2AA1" w:rsidRPr="00CD5328" w:rsidRDefault="00EE2AA1" w:rsidP="00EE2AA1">
      <w:pPr>
        <w:pStyle w:val="Prrafodelista"/>
        <w:widowControl w:val="0"/>
        <w:spacing w:after="0" w:line="240" w:lineRule="auto"/>
        <w:ind w:left="1418"/>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5334BB46" w14:textId="77777777" w:rsidR="00EE2AA1" w:rsidRPr="00CD5328" w:rsidRDefault="00EE2AA1" w:rsidP="00EE2AA1">
      <w:pPr>
        <w:pStyle w:val="Prrafodelista"/>
        <w:widowControl w:val="0"/>
        <w:spacing w:after="0" w:line="240" w:lineRule="auto"/>
        <w:ind w:left="2025"/>
        <w:jc w:val="both"/>
        <w:rPr>
          <w:rFonts w:ascii="Arial" w:hAnsi="Arial" w:cs="Arial"/>
          <w:sz w:val="20"/>
          <w:lang w:val="es-ES_tradnl"/>
        </w:rPr>
      </w:pPr>
    </w:p>
    <w:p w14:paraId="29015D33" w14:textId="0F43F863" w:rsidR="00EE2AA1" w:rsidRPr="00CD5328" w:rsidRDefault="00EE2AA1" w:rsidP="00B470ED">
      <w:pPr>
        <w:pStyle w:val="Prrafodelista"/>
        <w:widowControl w:val="0"/>
        <w:numPr>
          <w:ilvl w:val="0"/>
          <w:numId w:val="6"/>
        </w:numPr>
        <w:spacing w:after="0" w:line="240" w:lineRule="auto"/>
        <w:ind w:left="1843" w:hanging="425"/>
        <w:jc w:val="both"/>
        <w:rPr>
          <w:rFonts w:ascii="Arial" w:hAnsi="Arial" w:cs="Arial"/>
          <w:i/>
          <w:color w:val="0000FF"/>
          <w:sz w:val="20"/>
          <w:lang w:val="es-ES_tradnl"/>
        </w:rPr>
      </w:pPr>
      <w:r w:rsidRPr="00CD5328">
        <w:rPr>
          <w:rFonts w:ascii="Arial" w:hAnsi="Arial" w:cs="Arial"/>
          <w:i/>
          <w:color w:val="0000FF"/>
          <w:sz w:val="20"/>
          <w:lang w:val="es-ES_tradnl"/>
        </w:rPr>
        <w:t xml:space="preserve">El </w:t>
      </w:r>
      <w:r w:rsidR="003A5C61" w:rsidRPr="00FD3DB1">
        <w:rPr>
          <w:rFonts w:ascii="Arial" w:hAnsi="Arial" w:cs="Arial"/>
          <w:i/>
          <w:color w:val="0000FF"/>
          <w:sz w:val="20"/>
          <w:lang w:val="es-ES_tradnl"/>
        </w:rPr>
        <w:t>órgano encargado de las contrataciones o comité de selección, según corresponda,</w:t>
      </w:r>
      <w:r w:rsidR="003A5C61">
        <w:rPr>
          <w:rFonts w:ascii="Arial" w:hAnsi="Arial" w:cs="Arial"/>
          <w:i/>
          <w:color w:val="0000FF"/>
          <w:sz w:val="20"/>
          <w:lang w:val="es-ES_tradnl"/>
        </w:rPr>
        <w:t xml:space="preserve"> </w:t>
      </w:r>
      <w:r w:rsidRPr="00CD5328">
        <w:rPr>
          <w:rFonts w:ascii="Arial" w:hAnsi="Arial" w:cs="Arial"/>
          <w:i/>
          <w:color w:val="0000FF"/>
          <w:sz w:val="20"/>
          <w:lang w:val="es-ES_tradnl"/>
        </w:rPr>
        <w:t xml:space="preserve">debe detallar los </w:t>
      </w:r>
      <w:r w:rsidR="00C95E68">
        <w:rPr>
          <w:rFonts w:ascii="Arial" w:hAnsi="Arial" w:cs="Arial"/>
          <w:i/>
          <w:color w:val="0000FF"/>
          <w:sz w:val="20"/>
          <w:lang w:val="es-ES_tradnl"/>
        </w:rPr>
        <w:t xml:space="preserve">demás </w:t>
      </w:r>
      <w:r w:rsidRPr="00CD5328">
        <w:rPr>
          <w:rFonts w:ascii="Arial" w:hAnsi="Arial" w:cs="Arial"/>
          <w:i/>
          <w:color w:val="0000FF"/>
          <w:sz w:val="20"/>
          <w:lang w:val="es-ES_tradnl"/>
        </w:rPr>
        <w:t xml:space="preserve">documentos que servirán para acreditar cada uno de los </w:t>
      </w:r>
      <w:r w:rsidR="000B0FED">
        <w:rPr>
          <w:rFonts w:ascii="Arial" w:hAnsi="Arial" w:cs="Arial"/>
          <w:i/>
          <w:color w:val="0000FF"/>
          <w:sz w:val="20"/>
          <w:lang w:val="es-ES_tradnl"/>
        </w:rPr>
        <w:t>requisitos de calificación</w:t>
      </w:r>
      <w:r w:rsidRPr="00CD5328">
        <w:rPr>
          <w:rFonts w:ascii="Arial" w:hAnsi="Arial" w:cs="Arial"/>
          <w:i/>
          <w:color w:val="0000FF"/>
          <w:sz w:val="20"/>
          <w:lang w:val="es-ES_tradnl"/>
        </w:rPr>
        <w:t xml:space="preserve"> aplicables al proce</w:t>
      </w:r>
      <w:r w:rsidR="000B0FED">
        <w:rPr>
          <w:rFonts w:ascii="Arial" w:hAnsi="Arial" w:cs="Arial"/>
          <w:i/>
          <w:color w:val="0000FF"/>
          <w:sz w:val="20"/>
          <w:lang w:val="es-ES_tradnl"/>
        </w:rPr>
        <w:t>dimiento</w:t>
      </w:r>
      <w:r>
        <w:rPr>
          <w:rFonts w:ascii="Arial" w:hAnsi="Arial" w:cs="Arial"/>
          <w:i/>
          <w:color w:val="0000FF"/>
          <w:sz w:val="20"/>
          <w:lang w:val="es-ES_tradnl"/>
        </w:rPr>
        <w:t>, señalados</w:t>
      </w:r>
      <w:r w:rsidRPr="00CD5328">
        <w:rPr>
          <w:rFonts w:ascii="Arial" w:hAnsi="Arial" w:cs="Arial"/>
          <w:i/>
          <w:color w:val="0000FF"/>
          <w:sz w:val="20"/>
          <w:lang w:val="es-ES_tradnl"/>
        </w:rPr>
        <w:t xml:space="preserve"> en el </w:t>
      </w:r>
      <w:r w:rsidR="00874B2A">
        <w:rPr>
          <w:rFonts w:ascii="Arial" w:hAnsi="Arial" w:cs="Arial"/>
          <w:i/>
          <w:color w:val="0000FF"/>
          <w:sz w:val="20"/>
          <w:lang w:val="es-ES_tradnl"/>
        </w:rPr>
        <w:t xml:space="preserve">numeral 3.2 del </w:t>
      </w:r>
      <w:r w:rsidRPr="00CD5328">
        <w:rPr>
          <w:rFonts w:ascii="Arial" w:hAnsi="Arial" w:cs="Arial"/>
          <w:i/>
          <w:color w:val="0000FF"/>
          <w:sz w:val="20"/>
          <w:lang w:val="es-ES_tradnl"/>
        </w:rPr>
        <w:t>Capítulo I</w:t>
      </w:r>
      <w:r w:rsidR="00874B2A">
        <w:rPr>
          <w:rFonts w:ascii="Arial" w:hAnsi="Arial" w:cs="Arial"/>
          <w:i/>
          <w:color w:val="0000FF"/>
          <w:sz w:val="20"/>
          <w:lang w:val="es-ES_tradnl"/>
        </w:rPr>
        <w:t>II</w:t>
      </w:r>
      <w:r w:rsidRPr="00CD5328">
        <w:rPr>
          <w:rFonts w:ascii="Arial" w:hAnsi="Arial" w:cs="Arial"/>
          <w:i/>
          <w:color w:val="0000FF"/>
          <w:sz w:val="20"/>
          <w:lang w:val="es-ES_tradnl"/>
        </w:rPr>
        <w:t xml:space="preserve"> de esta sección</w:t>
      </w:r>
      <w:r>
        <w:rPr>
          <w:rFonts w:ascii="Arial" w:hAnsi="Arial" w:cs="Arial"/>
          <w:i/>
          <w:color w:val="0000FF"/>
          <w:sz w:val="20"/>
          <w:lang w:val="es-ES_tradnl"/>
        </w:rPr>
        <w:t>,</w:t>
      </w:r>
      <w:r w:rsidRPr="00CD5328">
        <w:rPr>
          <w:rFonts w:ascii="Arial" w:hAnsi="Arial" w:cs="Arial"/>
          <w:i/>
          <w:color w:val="0000FF"/>
          <w:sz w:val="20"/>
          <w:lang w:val="es-ES_tradnl"/>
        </w:rPr>
        <w:t xml:space="preserve"> de </w:t>
      </w:r>
      <w:r>
        <w:rPr>
          <w:rFonts w:ascii="Arial" w:hAnsi="Arial" w:cs="Arial"/>
          <w:i/>
          <w:color w:val="0000FF"/>
          <w:sz w:val="20"/>
          <w:lang w:val="es-ES_tradnl"/>
        </w:rPr>
        <w:t xml:space="preserve">conformidad </w:t>
      </w:r>
      <w:r w:rsidRPr="00CD5328">
        <w:rPr>
          <w:rFonts w:ascii="Arial" w:hAnsi="Arial" w:cs="Arial"/>
          <w:i/>
          <w:color w:val="0000FF"/>
          <w:sz w:val="20"/>
          <w:lang w:val="es-ES_tradnl"/>
        </w:rPr>
        <w:t xml:space="preserve">con lo dispuesto en el artículo </w:t>
      </w:r>
      <w:r w:rsidR="000B0FED" w:rsidRPr="0000241B">
        <w:rPr>
          <w:rFonts w:ascii="Arial" w:hAnsi="Arial" w:cs="Arial"/>
          <w:i/>
          <w:color w:val="0000FF"/>
          <w:sz w:val="20"/>
          <w:lang w:val="es-ES_tradnl"/>
        </w:rPr>
        <w:t>28</w:t>
      </w:r>
      <w:r w:rsidRPr="0000241B">
        <w:rPr>
          <w:rFonts w:ascii="Arial" w:hAnsi="Arial" w:cs="Arial"/>
          <w:i/>
          <w:color w:val="0000FF"/>
          <w:sz w:val="20"/>
          <w:lang w:val="es-ES_tradnl"/>
        </w:rPr>
        <w:t xml:space="preserve"> </w:t>
      </w:r>
      <w:r w:rsidRPr="00CD5328">
        <w:rPr>
          <w:rFonts w:ascii="Arial" w:hAnsi="Arial" w:cs="Arial"/>
          <w:i/>
          <w:color w:val="0000FF"/>
          <w:sz w:val="20"/>
          <w:lang w:val="es-ES_tradnl"/>
        </w:rPr>
        <w:t>del Reglamento.</w:t>
      </w:r>
    </w:p>
    <w:p w14:paraId="34612F2A" w14:textId="77777777" w:rsidR="00EE2AA1" w:rsidRPr="00B2449F" w:rsidRDefault="00EE2AA1" w:rsidP="00B2449F">
      <w:pPr>
        <w:pStyle w:val="Prrafodelista"/>
        <w:widowControl w:val="0"/>
        <w:spacing w:after="0" w:line="240" w:lineRule="auto"/>
        <w:ind w:left="1843"/>
        <w:jc w:val="both"/>
        <w:rPr>
          <w:rFonts w:ascii="Arial" w:hAnsi="Arial" w:cs="Arial"/>
          <w:color w:val="0000FF"/>
          <w:sz w:val="20"/>
          <w:lang w:val="es-ES_tradnl"/>
        </w:rPr>
      </w:pPr>
    </w:p>
    <w:p w14:paraId="1042FCA1" w14:textId="77777777" w:rsidR="00574084" w:rsidRPr="0047397E" w:rsidRDefault="00574084" w:rsidP="00B470ED">
      <w:pPr>
        <w:pStyle w:val="Prrafodelista"/>
        <w:widowControl w:val="0"/>
        <w:numPr>
          <w:ilvl w:val="2"/>
          <w:numId w:val="19"/>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74E2753E" w14:textId="77777777" w:rsidR="00BF5AA3" w:rsidRDefault="00BF5AA3" w:rsidP="00BF5AA3">
      <w:pPr>
        <w:widowControl w:val="0"/>
        <w:tabs>
          <w:tab w:val="left" w:pos="0"/>
        </w:tabs>
        <w:spacing w:after="0" w:line="240" w:lineRule="auto"/>
        <w:ind w:left="1418"/>
        <w:jc w:val="both"/>
        <w:rPr>
          <w:rFonts w:ascii="Arial" w:hAnsi="Arial" w:cs="Arial"/>
          <w:color w:val="auto"/>
          <w:sz w:val="20"/>
          <w:highlight w:val="lightGray"/>
          <w:lang w:val="es-ES_tradnl"/>
        </w:rPr>
      </w:pPr>
    </w:p>
    <w:p w14:paraId="1250DF0B" w14:textId="77777777" w:rsidR="00F2402B" w:rsidRPr="0021441F" w:rsidRDefault="00F2402B" w:rsidP="00B470ED">
      <w:pPr>
        <w:widowControl w:val="0"/>
        <w:numPr>
          <w:ilvl w:val="0"/>
          <w:numId w:val="26"/>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Certificado de inscripción o reinscripción en el registro de la Micro y Pequeña Empresa – REMYPE, de ser el caso</w:t>
      </w:r>
      <w:r w:rsidRPr="0021441F">
        <w:rPr>
          <w:rFonts w:ascii="Arial" w:hAnsi="Arial" w:cs="Arial"/>
          <w:color w:val="auto"/>
          <w:sz w:val="20"/>
          <w:vertAlign w:val="superscript"/>
          <w:lang w:val="es-ES_tradnl"/>
        </w:rPr>
        <w:footnoteReference w:id="9"/>
      </w:r>
      <w:r w:rsidRPr="0021441F">
        <w:rPr>
          <w:rFonts w:ascii="Arial" w:hAnsi="Arial" w:cs="Arial"/>
          <w:color w:val="auto"/>
          <w:sz w:val="20"/>
          <w:lang w:val="es-ES_tradnl"/>
        </w:rPr>
        <w:t>.</w:t>
      </w:r>
    </w:p>
    <w:p w14:paraId="43895FFE" w14:textId="77777777" w:rsidR="00F2402B" w:rsidRPr="0021441F" w:rsidRDefault="00F2402B" w:rsidP="00F2402B">
      <w:pPr>
        <w:widowControl w:val="0"/>
        <w:tabs>
          <w:tab w:val="left" w:pos="1560"/>
        </w:tabs>
        <w:spacing w:after="0" w:line="240" w:lineRule="auto"/>
        <w:ind w:left="1560"/>
        <w:jc w:val="both"/>
        <w:rPr>
          <w:rFonts w:ascii="Arial" w:hAnsi="Arial" w:cs="Arial"/>
          <w:color w:val="auto"/>
          <w:sz w:val="20"/>
          <w:lang w:val="es-ES_tradnl"/>
        </w:rPr>
      </w:pPr>
    </w:p>
    <w:p w14:paraId="0834798E" w14:textId="77777777" w:rsidR="00F2402B" w:rsidRPr="0021441F" w:rsidRDefault="00F2402B" w:rsidP="00B470ED">
      <w:pPr>
        <w:widowControl w:val="0"/>
        <w:numPr>
          <w:ilvl w:val="0"/>
          <w:numId w:val="26"/>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10"/>
      </w:r>
      <w:r w:rsidRPr="0021441F">
        <w:rPr>
          <w:rFonts w:ascii="Arial" w:hAnsi="Arial" w:cs="Arial"/>
          <w:color w:val="auto"/>
          <w:sz w:val="20"/>
          <w:vertAlign w:val="superscript"/>
          <w:lang w:val="es-ES_tradnl"/>
        </w:rPr>
        <w:t>.</w:t>
      </w:r>
    </w:p>
    <w:p w14:paraId="6027EDBD" w14:textId="77777777" w:rsidR="00F2402B" w:rsidRDefault="00F2402B" w:rsidP="00F2402B">
      <w:pPr>
        <w:pStyle w:val="Prrafodelista"/>
        <w:rPr>
          <w:rFonts w:ascii="Arial" w:hAnsi="Arial" w:cs="Arial"/>
          <w:color w:val="auto"/>
          <w:sz w:val="20"/>
          <w:highlight w:val="lightGray"/>
          <w:lang w:val="es-ES_tradnl"/>
        </w:rPr>
      </w:pPr>
    </w:p>
    <w:p w14:paraId="5738D21D" w14:textId="77777777" w:rsidR="00367184" w:rsidRPr="00CD5328" w:rsidRDefault="00367184" w:rsidP="00B2449F">
      <w:pPr>
        <w:pStyle w:val="Prrafodelista"/>
        <w:widowControl w:val="0"/>
        <w:tabs>
          <w:tab w:val="left" w:pos="1843"/>
        </w:tabs>
        <w:spacing w:after="0" w:line="240" w:lineRule="auto"/>
        <w:ind w:left="567"/>
        <w:rPr>
          <w:rFonts w:ascii="Arial" w:hAnsi="Arial" w:cs="Arial"/>
          <w:b/>
          <w:i/>
          <w:color w:val="0000FF"/>
          <w:sz w:val="20"/>
          <w:u w:val="single"/>
        </w:rPr>
      </w:pPr>
      <w:r w:rsidRPr="00CD5328">
        <w:rPr>
          <w:rFonts w:ascii="Arial" w:hAnsi="Arial" w:cs="Arial"/>
          <w:b/>
          <w:i/>
          <w:color w:val="0000FF"/>
          <w:sz w:val="20"/>
          <w:u w:val="single"/>
        </w:rPr>
        <w:t>IMPORTANTE</w:t>
      </w:r>
      <w:r w:rsidRPr="004E4F88">
        <w:rPr>
          <w:rFonts w:ascii="Arial" w:hAnsi="Arial" w:cs="Arial"/>
          <w:b/>
          <w:i/>
          <w:color w:val="0000FF"/>
          <w:sz w:val="20"/>
        </w:rPr>
        <w:t>:</w:t>
      </w:r>
    </w:p>
    <w:p w14:paraId="39E192DA" w14:textId="77777777" w:rsidR="00367184" w:rsidRPr="00CD5328" w:rsidRDefault="00367184" w:rsidP="00B2449F">
      <w:pPr>
        <w:pStyle w:val="Prrafodelista"/>
        <w:widowControl w:val="0"/>
        <w:spacing w:after="0" w:line="240" w:lineRule="auto"/>
        <w:ind w:left="567"/>
        <w:jc w:val="both"/>
        <w:rPr>
          <w:rFonts w:ascii="Arial" w:hAnsi="Arial" w:cs="Arial"/>
          <w:i/>
          <w:color w:val="0000FF"/>
          <w:sz w:val="20"/>
          <w:highlight w:val="green"/>
          <w:lang w:val="es-ES_tradnl"/>
        </w:rPr>
      </w:pPr>
    </w:p>
    <w:p w14:paraId="1DCB99C0" w14:textId="77777777" w:rsidR="00367184" w:rsidRDefault="00367184" w:rsidP="00B470ED">
      <w:pPr>
        <w:pStyle w:val="Prrafodelista"/>
        <w:widowControl w:val="0"/>
        <w:numPr>
          <w:ilvl w:val="0"/>
          <w:numId w:val="6"/>
        </w:numPr>
        <w:spacing w:after="0" w:line="240" w:lineRule="auto"/>
        <w:ind w:left="851" w:hanging="284"/>
        <w:jc w:val="both"/>
        <w:rPr>
          <w:rFonts w:ascii="Arial" w:hAnsi="Arial" w:cs="Arial"/>
          <w:i/>
          <w:color w:val="0000FF"/>
          <w:sz w:val="20"/>
          <w:lang w:val="es-ES_tradnl"/>
        </w:rPr>
      </w:pPr>
      <w:r>
        <w:rPr>
          <w:rFonts w:ascii="Arial" w:hAnsi="Arial" w:cs="Arial"/>
          <w:i/>
          <w:color w:val="0000FF"/>
          <w:sz w:val="20"/>
          <w:lang w:val="es-ES_tradnl"/>
        </w:rPr>
        <w:t xml:space="preserve">Cabe subsanación de las ofertas, de conformidad con lo dispuesto en el artículo </w:t>
      </w:r>
      <w:r w:rsidRPr="00C504CD">
        <w:rPr>
          <w:rFonts w:ascii="Arial" w:hAnsi="Arial" w:cs="Arial"/>
          <w:i/>
          <w:color w:val="0000FF"/>
          <w:sz w:val="20"/>
          <w:lang w:val="es-ES_tradnl"/>
        </w:rPr>
        <w:t>39</w:t>
      </w:r>
      <w:r>
        <w:rPr>
          <w:rFonts w:ascii="Arial" w:hAnsi="Arial" w:cs="Arial"/>
          <w:i/>
          <w:color w:val="0000FF"/>
          <w:sz w:val="20"/>
          <w:lang w:val="es-ES_tradnl"/>
        </w:rPr>
        <w:t xml:space="preserve"> del Reglamento</w:t>
      </w:r>
      <w:r w:rsidRPr="00C81CDA">
        <w:rPr>
          <w:rFonts w:ascii="Arial" w:hAnsi="Arial" w:cs="Arial"/>
          <w:i/>
          <w:color w:val="0000FF"/>
          <w:sz w:val="20"/>
          <w:lang w:val="es-ES_tradnl"/>
        </w:rPr>
        <w:t xml:space="preserve">. </w:t>
      </w:r>
    </w:p>
    <w:p w14:paraId="269995F3" w14:textId="77777777" w:rsidR="00DE35D8" w:rsidRPr="00367184" w:rsidRDefault="00DE35D8" w:rsidP="00DE35D8">
      <w:pPr>
        <w:pStyle w:val="Prrafodelista"/>
        <w:widowControl w:val="0"/>
        <w:spacing w:after="0" w:line="240" w:lineRule="auto"/>
        <w:ind w:left="360"/>
        <w:jc w:val="both"/>
        <w:rPr>
          <w:rFonts w:ascii="Arial" w:hAnsi="Arial" w:cs="Arial"/>
          <w:b/>
          <w:sz w:val="20"/>
          <w:lang w:val="es-ES_tradnl"/>
        </w:rPr>
      </w:pPr>
    </w:p>
    <w:p w14:paraId="6D1A6005" w14:textId="5E05B85F" w:rsidR="00CB4BC8" w:rsidRPr="00CD5328" w:rsidRDefault="002C71C6" w:rsidP="00B470ED">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DETERMINACIÓN DEL</w:t>
      </w:r>
      <w:r>
        <w:rPr>
          <w:rFonts w:ascii="Arial" w:hAnsi="Arial" w:cs="Arial"/>
          <w:b/>
          <w:sz w:val="20"/>
        </w:rPr>
        <w:t xml:space="preserve"> </w:t>
      </w:r>
      <w:r w:rsidRPr="00CD5328">
        <w:rPr>
          <w:rFonts w:ascii="Arial" w:hAnsi="Arial" w:cs="Arial"/>
          <w:b/>
          <w:sz w:val="20"/>
        </w:rPr>
        <w:t xml:space="preserve">PUNTAJE </w:t>
      </w:r>
      <w:r>
        <w:rPr>
          <w:rFonts w:ascii="Arial" w:hAnsi="Arial" w:cs="Arial"/>
          <w:b/>
          <w:sz w:val="20"/>
        </w:rPr>
        <w:t>TOTAL DE LAS OFERTAS</w:t>
      </w:r>
    </w:p>
    <w:p w14:paraId="27E28A5E" w14:textId="77777777" w:rsidR="00CB4BC8" w:rsidRPr="00CD5328" w:rsidRDefault="00CB4BC8" w:rsidP="00B2449F">
      <w:pPr>
        <w:widowControl w:val="0"/>
        <w:spacing w:after="0" w:line="240" w:lineRule="auto"/>
        <w:ind w:left="567"/>
        <w:jc w:val="both"/>
        <w:rPr>
          <w:rFonts w:ascii="Arial" w:hAnsi="Arial" w:cs="Arial"/>
          <w:sz w:val="20"/>
        </w:rPr>
      </w:pPr>
    </w:p>
    <w:p w14:paraId="38E2F704" w14:textId="77777777" w:rsidR="00D76E85" w:rsidRDefault="00C54988" w:rsidP="00B2449F">
      <w:pPr>
        <w:pStyle w:val="Prrafodelista"/>
        <w:spacing w:after="0" w:line="240" w:lineRule="auto"/>
        <w:ind w:left="567"/>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sidR="003E7F46">
        <w:rPr>
          <w:rFonts w:ascii="Arial" w:hAnsi="Arial" w:cs="Arial"/>
          <w:sz w:val="20"/>
          <w:lang w:val="es-ES"/>
        </w:rPr>
        <w:t>.</w:t>
      </w:r>
    </w:p>
    <w:p w14:paraId="762B1723" w14:textId="77777777" w:rsidR="00D76E85" w:rsidRDefault="00D76E85" w:rsidP="00B2449F">
      <w:pPr>
        <w:pStyle w:val="Prrafodelista"/>
        <w:spacing w:after="0" w:line="240" w:lineRule="auto"/>
        <w:ind w:left="567"/>
        <w:jc w:val="both"/>
        <w:rPr>
          <w:rFonts w:ascii="Arial" w:hAnsi="Arial" w:cs="Arial"/>
          <w:sz w:val="20"/>
          <w:lang w:val="es-ES"/>
        </w:rPr>
      </w:pPr>
    </w:p>
    <w:p w14:paraId="6E238CE1" w14:textId="77777777" w:rsidR="00FB443C" w:rsidRPr="005B7160" w:rsidRDefault="007C143B" w:rsidP="00B2449F">
      <w:pPr>
        <w:pStyle w:val="Prrafodelista"/>
        <w:spacing w:after="0" w:line="240" w:lineRule="auto"/>
        <w:ind w:left="567"/>
        <w:jc w:val="both"/>
        <w:rPr>
          <w:rFonts w:ascii="Arial" w:hAnsi="Arial" w:cs="Arial"/>
          <w:sz w:val="20"/>
          <w:lang w:val="es-ES"/>
        </w:rPr>
      </w:pPr>
      <w:r w:rsidRPr="005B7160">
        <w:rPr>
          <w:rFonts w:ascii="Arial" w:hAnsi="Arial" w:cs="Arial"/>
          <w:sz w:val="20"/>
          <w:lang w:val="es-ES"/>
        </w:rPr>
        <w:t>Para determinar la oferta</w:t>
      </w:r>
      <w:r w:rsidR="00E71C7F">
        <w:rPr>
          <w:rFonts w:ascii="Arial" w:hAnsi="Arial" w:cs="Arial"/>
          <w:sz w:val="20"/>
          <w:lang w:val="es-ES"/>
        </w:rPr>
        <w:t xml:space="preserve"> con el mejor puntaje</w:t>
      </w:r>
      <w:r w:rsidR="00D71AB3">
        <w:rPr>
          <w:rFonts w:ascii="Arial" w:hAnsi="Arial" w:cs="Arial"/>
          <w:sz w:val="20"/>
          <w:lang w:val="es-ES"/>
        </w:rPr>
        <w:t xml:space="preserve"> y el orden de prelación de las ofertas</w:t>
      </w:r>
      <w:r w:rsidRPr="005B7160">
        <w:rPr>
          <w:rFonts w:ascii="Arial" w:hAnsi="Arial" w:cs="Arial"/>
          <w:sz w:val="20"/>
          <w:lang w:val="es-ES"/>
        </w:rPr>
        <w:t xml:space="preserve">, se </w:t>
      </w:r>
      <w:r w:rsidR="002872C0" w:rsidRPr="005B7160">
        <w:rPr>
          <w:rFonts w:ascii="Arial" w:hAnsi="Arial" w:cs="Arial"/>
          <w:sz w:val="20"/>
          <w:lang w:val="es-ES"/>
        </w:rPr>
        <w:t>considera</w:t>
      </w:r>
      <w:r w:rsidRPr="005B7160">
        <w:rPr>
          <w:rFonts w:ascii="Arial" w:hAnsi="Arial" w:cs="Arial"/>
          <w:sz w:val="20"/>
          <w:lang w:val="es-ES"/>
        </w:rPr>
        <w:t xml:space="preserve"> l</w:t>
      </w:r>
      <w:r w:rsidR="002872C0" w:rsidRPr="005B7160">
        <w:rPr>
          <w:rFonts w:ascii="Arial" w:hAnsi="Arial" w:cs="Arial"/>
          <w:sz w:val="20"/>
          <w:lang w:val="es-ES"/>
        </w:rPr>
        <w:t>a</w:t>
      </w:r>
      <w:r w:rsidRPr="005B7160">
        <w:rPr>
          <w:rFonts w:ascii="Arial" w:hAnsi="Arial" w:cs="Arial"/>
          <w:sz w:val="20"/>
          <w:lang w:val="es-ES"/>
        </w:rPr>
        <w:t xml:space="preserve"> siguiente</w:t>
      </w:r>
      <w:r w:rsidR="002872C0" w:rsidRPr="005B7160">
        <w:rPr>
          <w:rFonts w:ascii="Arial" w:hAnsi="Arial" w:cs="Arial"/>
          <w:sz w:val="20"/>
          <w:lang w:val="es-ES"/>
        </w:rPr>
        <w:t xml:space="preserve"> ponderación</w:t>
      </w:r>
      <w:r w:rsidRPr="005B7160">
        <w:rPr>
          <w:rFonts w:ascii="Arial" w:hAnsi="Arial" w:cs="Arial"/>
          <w:sz w:val="20"/>
          <w:lang w:val="es-ES"/>
        </w:rPr>
        <w:t>:</w:t>
      </w:r>
    </w:p>
    <w:p w14:paraId="11E6CC5C" w14:textId="77777777" w:rsidR="003E7F46" w:rsidRDefault="003E7F46" w:rsidP="00B2449F">
      <w:pPr>
        <w:pStyle w:val="Prrafodelista"/>
        <w:spacing w:after="0" w:line="240" w:lineRule="auto"/>
        <w:ind w:left="567"/>
        <w:jc w:val="both"/>
        <w:rPr>
          <w:rFonts w:ascii="Arial" w:hAnsi="Arial" w:cs="Arial"/>
          <w:b/>
          <w:i/>
          <w:sz w:val="20"/>
          <w:lang w:val="es-ES"/>
        </w:rPr>
      </w:pPr>
    </w:p>
    <w:p w14:paraId="5E3A9BAB" w14:textId="77777777" w:rsidR="00212FCE" w:rsidRPr="00C52DA3" w:rsidRDefault="00FB443C" w:rsidP="00B2449F">
      <w:pPr>
        <w:pStyle w:val="Prrafodelista"/>
        <w:spacing w:after="0" w:line="240" w:lineRule="auto"/>
        <w:ind w:left="567"/>
        <w:jc w:val="both"/>
        <w:rPr>
          <w:rFonts w:ascii="Arial" w:hAnsi="Arial" w:cs="Arial"/>
          <w:b/>
          <w:i/>
          <w:color w:val="0000FF"/>
          <w:sz w:val="20"/>
          <w:lang w:val="es-ES"/>
        </w:rPr>
      </w:pPr>
      <w:r w:rsidRPr="00C52DA3">
        <w:rPr>
          <w:rFonts w:ascii="Arial" w:hAnsi="Arial" w:cs="Arial"/>
          <w:b/>
          <w:i/>
          <w:color w:val="0000FF"/>
          <w:sz w:val="20"/>
          <w:lang w:val="es-ES"/>
        </w:rPr>
        <w:t xml:space="preserve">En el caso que el único </w:t>
      </w:r>
      <w:r w:rsidR="008706C3" w:rsidRPr="00C52DA3">
        <w:rPr>
          <w:rFonts w:ascii="Arial" w:hAnsi="Arial" w:cs="Arial"/>
          <w:b/>
          <w:i/>
          <w:color w:val="0000FF"/>
          <w:sz w:val="20"/>
          <w:lang w:val="es-ES"/>
        </w:rPr>
        <w:t>factor</w:t>
      </w:r>
      <w:r w:rsidRPr="00C52DA3">
        <w:rPr>
          <w:rFonts w:ascii="Arial" w:hAnsi="Arial" w:cs="Arial"/>
          <w:b/>
          <w:i/>
          <w:color w:val="0000FF"/>
          <w:sz w:val="20"/>
          <w:lang w:val="es-ES"/>
        </w:rPr>
        <w:t xml:space="preserve"> sea el precio: </w:t>
      </w:r>
    </w:p>
    <w:p w14:paraId="0972DC72" w14:textId="77777777" w:rsidR="00212FCE" w:rsidRPr="00C52DA3" w:rsidRDefault="00212FCE" w:rsidP="00B2449F">
      <w:pPr>
        <w:pStyle w:val="Prrafodelista"/>
        <w:spacing w:after="0" w:line="240" w:lineRule="auto"/>
        <w:ind w:left="567"/>
        <w:jc w:val="both"/>
        <w:rPr>
          <w:rFonts w:ascii="Arial" w:hAnsi="Arial" w:cs="Arial"/>
          <w:b/>
          <w:i/>
          <w:sz w:val="20"/>
          <w:lang w:val="es-ES"/>
        </w:rPr>
      </w:pPr>
    </w:p>
    <w:p w14:paraId="167FB56B" w14:textId="77777777" w:rsidR="00212FCE" w:rsidRPr="00C52DA3" w:rsidRDefault="00220439" w:rsidP="007C209B">
      <w:pPr>
        <w:pStyle w:val="Prrafodelista"/>
        <w:spacing w:after="0" w:line="240" w:lineRule="auto"/>
        <w:ind w:left="0"/>
        <w:jc w:val="both"/>
        <w:rPr>
          <w:rFonts w:ascii="Arial" w:hAnsi="Arial" w:cs="Arial"/>
          <w:b/>
          <w:i/>
          <w:sz w:val="20"/>
          <w:lang w:val="es-ES"/>
        </w:rPr>
      </w:pPr>
      <w:r w:rsidRPr="00C52DA3">
        <w:rPr>
          <w:rFonts w:ascii="Arial" w:hAnsi="Arial" w:cs="Arial"/>
          <w:i/>
          <w:sz w:val="20"/>
        </w:rPr>
        <w:tab/>
      </w:r>
      <w:r w:rsidRPr="00C52DA3">
        <w:rPr>
          <w:rFonts w:ascii="Arial" w:hAnsi="Arial" w:cs="Arial"/>
          <w:i/>
          <w:sz w:val="20"/>
        </w:rPr>
        <w:tab/>
      </w:r>
      <w:r w:rsidR="00212FCE" w:rsidRPr="00C52DA3">
        <w:rPr>
          <w:rFonts w:ascii="Arial" w:hAnsi="Arial" w:cs="Arial"/>
          <w:i/>
          <w:sz w:val="20"/>
        </w:rPr>
        <w:t>P</w:t>
      </w:r>
      <w:r w:rsidR="005B7160" w:rsidRPr="00C52DA3">
        <w:rPr>
          <w:rFonts w:ascii="Arial" w:hAnsi="Arial" w:cs="Arial"/>
          <w:i/>
          <w:sz w:val="20"/>
        </w:rPr>
        <w:t>recio</w:t>
      </w:r>
      <w:r w:rsidRPr="00C52DA3">
        <w:rPr>
          <w:rFonts w:ascii="Arial" w:hAnsi="Arial" w:cs="Arial"/>
          <w:i/>
          <w:sz w:val="20"/>
        </w:rPr>
        <w:tab/>
      </w:r>
      <w:r w:rsidR="00680D72" w:rsidRPr="00C52DA3">
        <w:rPr>
          <w:rFonts w:ascii="Arial" w:hAnsi="Arial" w:cs="Arial"/>
          <w:i/>
          <w:sz w:val="20"/>
        </w:rPr>
        <w:tab/>
      </w:r>
      <w:r w:rsidR="00212FCE" w:rsidRPr="00C52DA3">
        <w:rPr>
          <w:rFonts w:ascii="Arial" w:hAnsi="Arial" w:cs="Arial"/>
          <w:i/>
          <w:sz w:val="20"/>
        </w:rPr>
        <w:t>=</w:t>
      </w:r>
      <w:r w:rsidR="00212FCE" w:rsidRPr="00C52DA3">
        <w:rPr>
          <w:rFonts w:ascii="Arial" w:hAnsi="Arial" w:cs="Arial"/>
          <w:i/>
          <w:sz w:val="20"/>
        </w:rPr>
        <w:tab/>
        <w:t xml:space="preserve">100 puntos </w:t>
      </w:r>
      <w:r w:rsidR="00212FCE" w:rsidRPr="00C52DA3">
        <w:rPr>
          <w:rFonts w:ascii="Arial" w:hAnsi="Arial" w:cs="Arial"/>
          <w:i/>
          <w:sz w:val="20"/>
        </w:rPr>
        <w:tab/>
      </w:r>
    </w:p>
    <w:p w14:paraId="3C5F7F98" w14:textId="77777777" w:rsidR="00071858" w:rsidRPr="00C52DA3" w:rsidRDefault="00071858" w:rsidP="00B2449F">
      <w:pPr>
        <w:pStyle w:val="Prrafodelista"/>
        <w:widowControl w:val="0"/>
        <w:spacing w:after="0" w:line="240" w:lineRule="auto"/>
        <w:ind w:left="567"/>
        <w:jc w:val="both"/>
        <w:rPr>
          <w:rFonts w:ascii="Arial" w:hAnsi="Arial" w:cs="Arial"/>
          <w:sz w:val="20"/>
        </w:rPr>
      </w:pPr>
    </w:p>
    <w:p w14:paraId="0E92CDB4" w14:textId="77777777" w:rsidR="00B16AC2" w:rsidRPr="00B223BB" w:rsidRDefault="00B16AC2" w:rsidP="00B2449F">
      <w:pPr>
        <w:pStyle w:val="Prrafodelista"/>
        <w:widowControl w:val="0"/>
        <w:tabs>
          <w:tab w:val="left" w:pos="1843"/>
        </w:tabs>
        <w:spacing w:after="0" w:line="240" w:lineRule="auto"/>
        <w:ind w:left="567"/>
        <w:rPr>
          <w:rFonts w:ascii="Arial" w:hAnsi="Arial" w:cs="Arial"/>
          <w:b/>
          <w:i/>
          <w:color w:val="0000FF"/>
          <w:sz w:val="20"/>
          <w:u w:val="single"/>
        </w:rPr>
      </w:pPr>
      <w:r w:rsidRPr="00B223BB">
        <w:rPr>
          <w:rFonts w:ascii="Arial" w:hAnsi="Arial" w:cs="Arial"/>
          <w:b/>
          <w:i/>
          <w:color w:val="0000FF"/>
          <w:sz w:val="20"/>
          <w:u w:val="single"/>
        </w:rPr>
        <w:t>IMPORTANTE</w:t>
      </w:r>
      <w:r w:rsidRPr="00B223BB">
        <w:rPr>
          <w:rFonts w:ascii="Arial" w:hAnsi="Arial" w:cs="Arial"/>
          <w:b/>
          <w:i/>
          <w:color w:val="0000FF"/>
          <w:sz w:val="20"/>
        </w:rPr>
        <w:t>:</w:t>
      </w:r>
    </w:p>
    <w:p w14:paraId="30EA2558" w14:textId="77777777" w:rsidR="00B16AC2" w:rsidRPr="00B223BB" w:rsidRDefault="00B16AC2" w:rsidP="00B2449F">
      <w:pPr>
        <w:pStyle w:val="Prrafodelista"/>
        <w:widowControl w:val="0"/>
        <w:spacing w:after="0" w:line="240" w:lineRule="auto"/>
        <w:ind w:left="567"/>
        <w:jc w:val="both"/>
        <w:rPr>
          <w:rFonts w:ascii="Arial" w:hAnsi="Arial" w:cs="Arial"/>
          <w:i/>
          <w:color w:val="0000FF"/>
          <w:sz w:val="20"/>
          <w:lang w:val="es-ES_tradnl"/>
        </w:rPr>
      </w:pPr>
    </w:p>
    <w:p w14:paraId="7F904351" w14:textId="3BD7EAAE" w:rsidR="00D5710A" w:rsidRPr="002C71C6" w:rsidRDefault="00D5710A" w:rsidP="00B470ED">
      <w:pPr>
        <w:pStyle w:val="Prrafodelista"/>
        <w:widowControl w:val="0"/>
        <w:numPr>
          <w:ilvl w:val="0"/>
          <w:numId w:val="6"/>
        </w:numPr>
        <w:spacing w:after="0" w:line="240" w:lineRule="auto"/>
        <w:ind w:left="851" w:hanging="284"/>
        <w:jc w:val="both"/>
        <w:rPr>
          <w:rFonts w:ascii="Arial" w:hAnsi="Arial" w:cs="Arial"/>
          <w:i/>
          <w:color w:val="0000FF"/>
          <w:sz w:val="20"/>
          <w:lang w:val="es-ES_tradnl"/>
        </w:rPr>
      </w:pPr>
      <w:r w:rsidRPr="00B223BB">
        <w:rPr>
          <w:rFonts w:ascii="Arial" w:hAnsi="Arial" w:cs="Arial"/>
          <w:i/>
          <w:color w:val="0000FF"/>
          <w:sz w:val="20"/>
          <w:lang w:val="es-ES_tradnl"/>
        </w:rPr>
        <w:t>Luego de culminada la evaluación según los factores de evaluación señalados en el Capítulo IV de esta sección, el</w:t>
      </w:r>
      <w:r w:rsidR="00EA0CB4">
        <w:rPr>
          <w:rFonts w:ascii="Arial" w:hAnsi="Arial" w:cs="Arial"/>
          <w:i/>
          <w:color w:val="0000FF"/>
          <w:sz w:val="20"/>
          <w:lang w:val="es-ES_tradnl"/>
        </w:rPr>
        <w:t xml:space="preserve"> órgano encargado de las contrataciones o </w:t>
      </w:r>
      <w:r w:rsidRPr="00B223BB">
        <w:rPr>
          <w:rFonts w:ascii="Arial" w:hAnsi="Arial" w:cs="Arial"/>
          <w:i/>
          <w:color w:val="0000FF"/>
          <w:sz w:val="20"/>
          <w:lang w:val="es-ES_tradnl"/>
        </w:rPr>
        <w:t>comité de selección</w:t>
      </w:r>
      <w:r w:rsidR="00EA0CB4">
        <w:rPr>
          <w:rFonts w:ascii="Arial" w:hAnsi="Arial" w:cs="Arial"/>
          <w:i/>
          <w:color w:val="0000FF"/>
          <w:sz w:val="20"/>
          <w:lang w:val="es-ES_tradnl"/>
        </w:rPr>
        <w:t>, según corresponda,</w:t>
      </w:r>
      <w:r w:rsidRPr="00B223BB">
        <w:rPr>
          <w:rFonts w:ascii="Arial" w:hAnsi="Arial" w:cs="Arial"/>
          <w:i/>
          <w:color w:val="0000FF"/>
          <w:sz w:val="20"/>
          <w:lang w:val="es-ES_tradnl"/>
        </w:rPr>
        <w:t xml:space="preserve"> debe determinar si el postor que obtuvo el primer lugar según el orden de prelación cumple con los requisitos de calificación especificados en el numeral 3.2 del capítulo III de la sección</w:t>
      </w:r>
      <w:r w:rsidRPr="002C71C6">
        <w:rPr>
          <w:rFonts w:ascii="Arial" w:hAnsi="Arial" w:cs="Arial"/>
          <w:i/>
          <w:color w:val="0000FF"/>
          <w:sz w:val="20"/>
          <w:lang w:val="es-ES_tradnl"/>
        </w:rPr>
        <w:t xml:space="preserve"> específica de las bases. Si dicho postor no cumple con los requisitos de calificación su oferta será descalificada.</w:t>
      </w:r>
    </w:p>
    <w:p w14:paraId="2E5648F2" w14:textId="77777777" w:rsidR="00B16AC2" w:rsidRDefault="00B16AC2" w:rsidP="00B2449F">
      <w:pPr>
        <w:pStyle w:val="Prrafodelista"/>
        <w:widowControl w:val="0"/>
        <w:spacing w:after="0" w:line="240" w:lineRule="auto"/>
        <w:ind w:left="567"/>
        <w:jc w:val="both"/>
        <w:rPr>
          <w:rFonts w:ascii="Arial" w:hAnsi="Arial" w:cs="Arial"/>
          <w:i/>
          <w:color w:val="0000FF"/>
          <w:sz w:val="20"/>
          <w:lang w:val="es-ES_tradnl"/>
        </w:rPr>
      </w:pPr>
    </w:p>
    <w:p w14:paraId="1B7D8BCD" w14:textId="77777777" w:rsidR="00D97207" w:rsidRPr="00CD5328" w:rsidRDefault="00D97207" w:rsidP="00B470ED">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3A68EF25" w14:textId="77777777" w:rsidR="00D97207" w:rsidRPr="00CD5328" w:rsidRDefault="00D97207" w:rsidP="00B2449F">
      <w:pPr>
        <w:widowControl w:val="0"/>
        <w:spacing w:after="0" w:line="240" w:lineRule="auto"/>
        <w:ind w:left="567"/>
        <w:jc w:val="both"/>
        <w:rPr>
          <w:rFonts w:ascii="Arial" w:hAnsi="Arial" w:cs="Arial"/>
          <w:sz w:val="20"/>
        </w:rPr>
      </w:pPr>
    </w:p>
    <w:p w14:paraId="66AB36B4" w14:textId="77777777"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515E968B" w14:textId="77777777" w:rsidR="007B6D5D" w:rsidRPr="00CD5328" w:rsidRDefault="007B6D5D" w:rsidP="00B2449F">
      <w:pPr>
        <w:widowControl w:val="0"/>
        <w:spacing w:after="0" w:line="240" w:lineRule="auto"/>
        <w:ind w:left="567"/>
        <w:jc w:val="both"/>
        <w:rPr>
          <w:rFonts w:ascii="Arial" w:hAnsi="Arial" w:cs="Arial"/>
          <w:sz w:val="20"/>
        </w:rPr>
      </w:pPr>
    </w:p>
    <w:p w14:paraId="34C235B4" w14:textId="77777777" w:rsidR="007B6D5D" w:rsidRPr="00CB4DA7" w:rsidRDefault="007B6D5D" w:rsidP="00B470ED">
      <w:pPr>
        <w:widowControl w:val="0"/>
        <w:numPr>
          <w:ilvl w:val="0"/>
          <w:numId w:val="22"/>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Constancia vigente de no estar </w:t>
      </w:r>
      <w:r w:rsidRPr="0037238D">
        <w:rPr>
          <w:rFonts w:ascii="Arial" w:hAnsi="Arial" w:cs="Arial"/>
          <w:color w:val="auto"/>
          <w:sz w:val="20"/>
          <w:lang w:val="es-ES"/>
        </w:rPr>
        <w:t xml:space="preserve">inhabilitado </w:t>
      </w:r>
      <w:r w:rsidR="00435502" w:rsidRPr="0037238D">
        <w:rPr>
          <w:rFonts w:ascii="Arial" w:hAnsi="Arial" w:cs="Arial"/>
          <w:color w:val="auto"/>
          <w:sz w:val="20"/>
          <w:lang w:val="es-ES"/>
        </w:rPr>
        <w:t xml:space="preserve">o suspendido </w:t>
      </w:r>
      <w:r w:rsidRPr="0037238D">
        <w:rPr>
          <w:rFonts w:ascii="Arial" w:hAnsi="Arial" w:cs="Arial"/>
          <w:color w:val="auto"/>
          <w:sz w:val="20"/>
          <w:lang w:val="es-ES"/>
        </w:rPr>
        <w:t xml:space="preserve">para contratar </w:t>
      </w:r>
      <w:r w:rsidRPr="00CB4DA7">
        <w:rPr>
          <w:rFonts w:ascii="Arial" w:hAnsi="Arial" w:cs="Arial"/>
          <w:sz w:val="20"/>
          <w:lang w:val="es-ES"/>
        </w:rPr>
        <w:t>con el Estado.</w:t>
      </w:r>
    </w:p>
    <w:p w14:paraId="199300C0" w14:textId="1143F3AB" w:rsidR="007B6D5D" w:rsidRPr="0069760B" w:rsidRDefault="008304DD" w:rsidP="00B470ED">
      <w:pPr>
        <w:widowControl w:val="0"/>
        <w:numPr>
          <w:ilvl w:val="0"/>
          <w:numId w:val="22"/>
        </w:numPr>
        <w:spacing w:after="0" w:line="240" w:lineRule="auto"/>
        <w:ind w:left="993" w:hanging="426"/>
        <w:jc w:val="both"/>
        <w:rPr>
          <w:rFonts w:ascii="Arial" w:hAnsi="Arial" w:cs="Arial"/>
          <w:sz w:val="20"/>
          <w:lang w:val="es-ES"/>
        </w:rPr>
      </w:pPr>
      <w:r>
        <w:rPr>
          <w:rFonts w:ascii="Arial" w:hAnsi="Arial" w:cs="Arial"/>
          <w:sz w:val="20"/>
          <w:lang w:val="es-ES_tradnl"/>
        </w:rPr>
        <w:t xml:space="preserve">Carta Fianza por la </w:t>
      </w:r>
      <w:r w:rsidR="007B6D5D" w:rsidRPr="00CB4DA7">
        <w:rPr>
          <w:rFonts w:ascii="Arial" w:hAnsi="Arial" w:cs="Arial"/>
          <w:sz w:val="20"/>
          <w:lang w:val="es-ES_tradnl"/>
        </w:rPr>
        <w:t>Garantía de fiel cumplimiento del contrato</w:t>
      </w:r>
      <w:r w:rsidR="007B6D5D" w:rsidRPr="00CB4DA7">
        <w:rPr>
          <w:rFonts w:ascii="Arial" w:hAnsi="Arial" w:cs="Arial"/>
          <w:sz w:val="20"/>
          <w:lang w:val="es-ES"/>
        </w:rPr>
        <w:t>.</w:t>
      </w:r>
    </w:p>
    <w:p w14:paraId="3FC072A0" w14:textId="77777777" w:rsidR="007B6D5D" w:rsidRPr="0069760B" w:rsidRDefault="007B6D5D" w:rsidP="00B470ED">
      <w:pPr>
        <w:widowControl w:val="0"/>
        <w:numPr>
          <w:ilvl w:val="0"/>
          <w:numId w:val="22"/>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54FA4408" w14:textId="01C428B0" w:rsidR="00E93DF3" w:rsidRPr="00070D27" w:rsidRDefault="007B6D5D" w:rsidP="00B470ED">
      <w:pPr>
        <w:widowControl w:val="0"/>
        <w:numPr>
          <w:ilvl w:val="0"/>
          <w:numId w:val="22"/>
        </w:numPr>
        <w:spacing w:after="0" w:line="240" w:lineRule="auto"/>
        <w:ind w:left="993" w:hanging="426"/>
        <w:jc w:val="both"/>
        <w:rPr>
          <w:rFonts w:ascii="Arial" w:hAnsi="Arial" w:cs="Arial"/>
          <w:sz w:val="20"/>
          <w:lang w:val="es-ES"/>
        </w:rPr>
      </w:pPr>
      <w:r w:rsidRPr="00070D27">
        <w:rPr>
          <w:rFonts w:ascii="Arial" w:hAnsi="Arial" w:cs="Arial"/>
          <w:sz w:val="20"/>
          <w:lang w:val="es-ES"/>
        </w:rPr>
        <w:lastRenderedPageBreak/>
        <w:t>Código de cuenta interbancari</w:t>
      </w:r>
      <w:r w:rsidR="00E93DF3" w:rsidRPr="00070D27">
        <w:rPr>
          <w:rFonts w:ascii="Arial" w:hAnsi="Arial" w:cs="Arial"/>
          <w:sz w:val="20"/>
          <w:lang w:val="es-ES"/>
        </w:rPr>
        <w:t>a</w:t>
      </w:r>
      <w:r w:rsidR="00A9505D" w:rsidRPr="00070D27">
        <w:rPr>
          <w:rFonts w:ascii="Arial" w:hAnsi="Arial" w:cs="Arial"/>
          <w:sz w:val="20"/>
          <w:lang w:val="es-ES"/>
        </w:rPr>
        <w:t xml:space="preserve"> </w:t>
      </w:r>
      <w:r w:rsidRPr="00070D27">
        <w:rPr>
          <w:rFonts w:ascii="Arial" w:hAnsi="Arial" w:cs="Arial"/>
          <w:sz w:val="20"/>
          <w:lang w:val="es-ES"/>
        </w:rPr>
        <w:t xml:space="preserve">(CCI). </w:t>
      </w:r>
      <w:r w:rsidR="008304DD" w:rsidRPr="00070D27">
        <w:rPr>
          <w:rFonts w:ascii="Arial" w:hAnsi="Arial" w:cs="Arial"/>
          <w:b/>
          <w:sz w:val="20"/>
          <w:lang w:val="es-ES"/>
        </w:rPr>
        <w:t>Anexo No.</w:t>
      </w:r>
      <w:r w:rsidR="00183CB1" w:rsidRPr="00070D27">
        <w:rPr>
          <w:rFonts w:ascii="Arial" w:hAnsi="Arial" w:cs="Arial"/>
          <w:b/>
          <w:sz w:val="20"/>
          <w:lang w:val="es-ES"/>
        </w:rPr>
        <w:t xml:space="preserve"> </w:t>
      </w:r>
      <w:r w:rsidR="00386A09">
        <w:rPr>
          <w:rFonts w:ascii="Arial" w:hAnsi="Arial" w:cs="Arial"/>
          <w:b/>
          <w:sz w:val="20"/>
          <w:lang w:val="es-ES"/>
        </w:rPr>
        <w:t>9</w:t>
      </w:r>
      <w:r w:rsidR="00070D27" w:rsidRPr="00070D27">
        <w:rPr>
          <w:rFonts w:ascii="Arial" w:hAnsi="Arial" w:cs="Arial"/>
          <w:b/>
          <w:sz w:val="20"/>
          <w:lang w:val="es-ES"/>
        </w:rPr>
        <w:t>.</w:t>
      </w:r>
    </w:p>
    <w:p w14:paraId="2010D3EE" w14:textId="77777777" w:rsidR="00031A30" w:rsidRDefault="00056624" w:rsidP="00B470ED">
      <w:pPr>
        <w:widowControl w:val="0"/>
        <w:numPr>
          <w:ilvl w:val="0"/>
          <w:numId w:val="22"/>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409F0FF4" w14:textId="77777777" w:rsidR="00031A30" w:rsidRDefault="00031A30" w:rsidP="00B470ED">
      <w:pPr>
        <w:widowControl w:val="0"/>
        <w:numPr>
          <w:ilvl w:val="0"/>
          <w:numId w:val="22"/>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0A60DE6F" w14:textId="77777777" w:rsidR="00DA017A" w:rsidRDefault="00031A30" w:rsidP="00B470ED">
      <w:pPr>
        <w:widowControl w:val="0"/>
        <w:numPr>
          <w:ilvl w:val="0"/>
          <w:numId w:val="22"/>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56862B62" w14:textId="5BF61DA8" w:rsidR="00DA017A" w:rsidRPr="00083472" w:rsidRDefault="0099424E" w:rsidP="00B470ED">
      <w:pPr>
        <w:widowControl w:val="0"/>
        <w:numPr>
          <w:ilvl w:val="0"/>
          <w:numId w:val="22"/>
        </w:numPr>
        <w:spacing w:after="0" w:line="240" w:lineRule="auto"/>
        <w:ind w:left="993" w:hanging="426"/>
        <w:jc w:val="both"/>
        <w:rPr>
          <w:rFonts w:ascii="Arial" w:hAnsi="Arial" w:cs="Arial"/>
          <w:color w:val="auto"/>
          <w:sz w:val="20"/>
        </w:rPr>
      </w:pPr>
      <w:r w:rsidRPr="00083472">
        <w:rPr>
          <w:rFonts w:ascii="Arial" w:hAnsi="Arial" w:cs="Arial"/>
          <w:color w:val="auto"/>
          <w:sz w:val="20"/>
        </w:rPr>
        <w:t>Estructura de costos o d</w:t>
      </w:r>
      <w:r w:rsidR="00DA017A" w:rsidRPr="00083472">
        <w:rPr>
          <w:rFonts w:ascii="Arial" w:hAnsi="Arial" w:cs="Arial"/>
          <w:color w:val="auto"/>
          <w:sz w:val="20"/>
        </w:rPr>
        <w:t xml:space="preserve">etalle de </w:t>
      </w:r>
      <w:r w:rsidR="00641B72" w:rsidRPr="00083472">
        <w:rPr>
          <w:rFonts w:ascii="Arial" w:hAnsi="Arial" w:cs="Arial"/>
          <w:color w:val="auto"/>
          <w:sz w:val="20"/>
        </w:rPr>
        <w:t xml:space="preserve">los </w:t>
      </w:r>
      <w:r w:rsidR="00DA017A" w:rsidRPr="00083472">
        <w:rPr>
          <w:rFonts w:ascii="Arial" w:hAnsi="Arial" w:cs="Arial"/>
          <w:color w:val="auto"/>
          <w:sz w:val="20"/>
        </w:rPr>
        <w:t xml:space="preserve">precios unitarios del </w:t>
      </w:r>
      <w:r w:rsidR="006F16CF" w:rsidRPr="00083472">
        <w:rPr>
          <w:rFonts w:ascii="Arial" w:hAnsi="Arial" w:cs="Arial"/>
          <w:color w:val="auto"/>
          <w:sz w:val="20"/>
        </w:rPr>
        <w:t>precio</w:t>
      </w:r>
      <w:r w:rsidR="00DA017A" w:rsidRPr="00083472">
        <w:rPr>
          <w:rFonts w:ascii="Arial" w:hAnsi="Arial" w:cs="Arial"/>
          <w:color w:val="auto"/>
          <w:sz w:val="20"/>
        </w:rPr>
        <w:t xml:space="preserve"> ofertado</w:t>
      </w:r>
      <w:r w:rsidR="00DA017A" w:rsidRPr="00083472">
        <w:rPr>
          <w:rStyle w:val="Refdenotaalpie"/>
          <w:rFonts w:ascii="Arial" w:hAnsi="Arial" w:cs="Arial"/>
          <w:b/>
          <w:color w:val="auto"/>
          <w:sz w:val="20"/>
          <w:lang w:val="es-ES_tradnl"/>
        </w:rPr>
        <w:footnoteReference w:id="11"/>
      </w:r>
      <w:r w:rsidR="00DA017A" w:rsidRPr="00083472">
        <w:rPr>
          <w:rFonts w:ascii="Arial" w:hAnsi="Arial" w:cs="Arial"/>
          <w:color w:val="auto"/>
          <w:sz w:val="20"/>
        </w:rPr>
        <w:t>.</w:t>
      </w:r>
    </w:p>
    <w:p w14:paraId="5C54656C" w14:textId="3F3ED74C" w:rsidR="008304DD" w:rsidRPr="00070D27" w:rsidRDefault="008304DD" w:rsidP="00B470ED">
      <w:pPr>
        <w:widowControl w:val="0"/>
        <w:numPr>
          <w:ilvl w:val="0"/>
          <w:numId w:val="22"/>
        </w:numPr>
        <w:spacing w:after="0" w:line="240" w:lineRule="auto"/>
        <w:ind w:left="993" w:hanging="426"/>
        <w:jc w:val="both"/>
        <w:rPr>
          <w:rFonts w:ascii="Arial" w:hAnsi="Arial" w:cs="Arial"/>
          <w:b/>
          <w:color w:val="auto"/>
          <w:sz w:val="20"/>
        </w:rPr>
      </w:pPr>
      <w:r w:rsidRPr="00070D27">
        <w:rPr>
          <w:rFonts w:ascii="Arial" w:hAnsi="Arial" w:cs="Arial"/>
          <w:color w:val="auto"/>
          <w:sz w:val="20"/>
        </w:rPr>
        <w:t xml:space="preserve">Formato de autorización para realizar notificación electrónica. </w:t>
      </w:r>
      <w:r w:rsidRPr="00070D27">
        <w:rPr>
          <w:rFonts w:ascii="Arial" w:hAnsi="Arial" w:cs="Arial"/>
          <w:b/>
          <w:color w:val="auto"/>
          <w:sz w:val="20"/>
        </w:rPr>
        <w:t xml:space="preserve">(Anexo Nº. </w:t>
      </w:r>
      <w:r w:rsidR="00386A09">
        <w:rPr>
          <w:rFonts w:ascii="Arial" w:hAnsi="Arial" w:cs="Arial"/>
          <w:b/>
          <w:color w:val="auto"/>
          <w:sz w:val="20"/>
        </w:rPr>
        <w:t>8</w:t>
      </w:r>
      <w:r w:rsidRPr="00070D27">
        <w:rPr>
          <w:rFonts w:ascii="Arial" w:hAnsi="Arial" w:cs="Arial"/>
          <w:b/>
          <w:color w:val="auto"/>
          <w:sz w:val="20"/>
        </w:rPr>
        <w:t>).</w:t>
      </w:r>
    </w:p>
    <w:p w14:paraId="0AB8BE9B" w14:textId="77777777" w:rsidR="008C4143" w:rsidRPr="00A90AB3" w:rsidRDefault="008C4143" w:rsidP="00B470ED">
      <w:pPr>
        <w:widowControl w:val="0"/>
        <w:numPr>
          <w:ilvl w:val="0"/>
          <w:numId w:val="22"/>
        </w:numPr>
        <w:spacing w:after="0" w:line="240" w:lineRule="auto"/>
        <w:ind w:left="993" w:hanging="426"/>
        <w:jc w:val="both"/>
        <w:rPr>
          <w:rFonts w:ascii="Arial" w:hAnsi="Arial" w:cs="Arial"/>
          <w:sz w:val="20"/>
          <w:lang w:val="es-ES"/>
        </w:rPr>
      </w:pPr>
      <w:r w:rsidRPr="00A90AB3">
        <w:rPr>
          <w:rFonts w:ascii="Arial" w:hAnsi="Arial" w:cs="Arial"/>
          <w:sz w:val="20"/>
          <w:lang w:val="es-ES"/>
        </w:rPr>
        <w:t>Copia de la constitución de la empresa y sus modificatorias debidamente actualizado.</w:t>
      </w:r>
    </w:p>
    <w:p w14:paraId="2CF7DA64" w14:textId="77777777" w:rsidR="00F46672" w:rsidRPr="00CD5328" w:rsidRDefault="00F46672" w:rsidP="00CD5328">
      <w:pPr>
        <w:widowControl w:val="0"/>
        <w:spacing w:after="0" w:line="240" w:lineRule="auto"/>
        <w:ind w:left="1324"/>
        <w:jc w:val="both"/>
        <w:rPr>
          <w:rFonts w:ascii="Arial" w:hAnsi="Arial" w:cs="Arial"/>
          <w:sz w:val="20"/>
        </w:rPr>
      </w:pPr>
    </w:p>
    <w:p w14:paraId="3B81F0CA" w14:textId="77777777" w:rsidR="003C555D" w:rsidRPr="00CD5328" w:rsidRDefault="003C555D" w:rsidP="00C96BD9">
      <w:pPr>
        <w:widowControl w:val="0"/>
        <w:spacing w:after="0" w:line="240" w:lineRule="auto"/>
        <w:ind w:left="720"/>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14:paraId="02FF53A6" w14:textId="77777777" w:rsidR="003C555D" w:rsidRPr="00CD5328" w:rsidRDefault="003C555D" w:rsidP="00C96BD9">
      <w:pPr>
        <w:widowControl w:val="0"/>
        <w:spacing w:after="0" w:line="240" w:lineRule="auto"/>
        <w:ind w:left="720"/>
        <w:jc w:val="both"/>
        <w:rPr>
          <w:rFonts w:ascii="Arial" w:hAnsi="Arial" w:cs="Arial"/>
          <w:i/>
          <w:color w:val="0000FF"/>
          <w:sz w:val="20"/>
        </w:rPr>
      </w:pPr>
    </w:p>
    <w:p w14:paraId="1A47A002" w14:textId="72178F74" w:rsidR="003D4FEE" w:rsidRPr="00B005B9" w:rsidRDefault="00374361" w:rsidP="00B470ED">
      <w:pPr>
        <w:widowControl w:val="0"/>
        <w:numPr>
          <w:ilvl w:val="0"/>
          <w:numId w:val="15"/>
        </w:numPr>
        <w:spacing w:after="0" w:line="240" w:lineRule="auto"/>
        <w:ind w:left="1196"/>
        <w:jc w:val="both"/>
        <w:rPr>
          <w:rFonts w:ascii="Arial" w:hAnsi="Arial"/>
          <w:i/>
          <w:color w:val="0000FF"/>
          <w:sz w:val="20"/>
        </w:rPr>
      </w:pPr>
      <w:r w:rsidRPr="005A21EF">
        <w:rPr>
          <w:rFonts w:ascii="Arial" w:hAnsi="Arial" w:cs="Arial"/>
          <w:i/>
          <w:color w:val="0000FF"/>
          <w:sz w:val="20"/>
        </w:rPr>
        <w:t xml:space="preserve">En caso que el postor ganador de la </w:t>
      </w:r>
      <w:r w:rsidR="003C26C8" w:rsidRPr="005A21EF">
        <w:rPr>
          <w:rFonts w:ascii="Arial" w:hAnsi="Arial" w:cs="Arial"/>
          <w:i/>
          <w:color w:val="0000FF"/>
          <w:sz w:val="20"/>
        </w:rPr>
        <w:t>b</w:t>
      </w:r>
      <w:r w:rsidR="008F4D4D" w:rsidRPr="005A21EF">
        <w:rPr>
          <w:rFonts w:ascii="Arial" w:hAnsi="Arial" w:cs="Arial"/>
          <w:i/>
          <w:color w:val="0000FF"/>
          <w:sz w:val="20"/>
        </w:rPr>
        <w:t xml:space="preserve">uena </w:t>
      </w:r>
      <w:r w:rsidR="003C26C8" w:rsidRPr="005A21EF">
        <w:rPr>
          <w:rFonts w:ascii="Arial" w:hAnsi="Arial" w:cs="Arial"/>
          <w:i/>
          <w:color w:val="0000FF"/>
          <w:sz w:val="20"/>
        </w:rPr>
        <w:t>p</w:t>
      </w:r>
      <w:r w:rsidR="008F4D4D" w:rsidRPr="005A21EF">
        <w:rPr>
          <w:rFonts w:ascii="Arial" w:hAnsi="Arial" w:cs="Arial"/>
          <w:i/>
          <w:color w:val="0000FF"/>
          <w:sz w:val="20"/>
        </w:rPr>
        <w:t>ro</w:t>
      </w:r>
      <w:r w:rsidRPr="005A21EF">
        <w:rPr>
          <w:rFonts w:ascii="Arial" w:hAnsi="Arial" w:cs="Arial"/>
          <w:i/>
          <w:color w:val="0000FF"/>
          <w:sz w:val="20"/>
        </w:rPr>
        <w:t xml:space="preserve"> sea un </w:t>
      </w:r>
      <w:r w:rsidR="00D6077B" w:rsidRPr="005A21EF">
        <w:rPr>
          <w:rFonts w:ascii="Arial" w:hAnsi="Arial" w:cs="Arial"/>
          <w:i/>
          <w:color w:val="0000FF"/>
          <w:sz w:val="20"/>
        </w:rPr>
        <w:t>consorcio</w:t>
      </w:r>
      <w:r w:rsidR="00801DB9" w:rsidRPr="005A21EF">
        <w:rPr>
          <w:rFonts w:ascii="Arial" w:hAnsi="Arial" w:cs="Arial"/>
          <w:i/>
          <w:color w:val="0000FF"/>
          <w:sz w:val="20"/>
        </w:rPr>
        <w:t>, l</w:t>
      </w:r>
      <w:r w:rsidR="00801DB9" w:rsidRPr="005A21EF">
        <w:rPr>
          <w:rFonts w:ascii="Arial" w:hAnsi="Arial"/>
          <w:i/>
          <w:color w:val="0000FF"/>
          <w:sz w:val="20"/>
        </w:rPr>
        <w:t xml:space="preserve">as garantías que presente este para </w:t>
      </w:r>
      <w:r w:rsidR="00E361EA">
        <w:rPr>
          <w:rFonts w:ascii="Arial" w:hAnsi="Arial"/>
          <w:i/>
          <w:color w:val="0000FF"/>
          <w:sz w:val="20"/>
        </w:rPr>
        <w:t>el perfeccionamiento</w:t>
      </w:r>
      <w:r w:rsidR="00801DB9" w:rsidRPr="005A21EF">
        <w:rPr>
          <w:rFonts w:ascii="Arial" w:hAnsi="Arial"/>
          <w:i/>
          <w:color w:val="0000FF"/>
          <w:sz w:val="20"/>
        </w:rPr>
        <w:t xml:space="preserve">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w:t>
      </w:r>
      <w:r w:rsidR="00801DB9" w:rsidRPr="00B005B9">
        <w:rPr>
          <w:rFonts w:ascii="Arial" w:hAnsi="Arial"/>
          <w:i/>
          <w:color w:val="0000FF"/>
          <w:sz w:val="20"/>
        </w:rPr>
        <w:t>denominación del consorcio, conforme lo dispuesto en el numeral 7.5.3. de la Directiva N°</w:t>
      </w:r>
      <w:r w:rsidR="001012C1" w:rsidRPr="00B005B9">
        <w:rPr>
          <w:rFonts w:ascii="Arial" w:hAnsi="Arial"/>
          <w:i/>
          <w:color w:val="0000FF"/>
          <w:sz w:val="20"/>
        </w:rPr>
        <w:t xml:space="preserve"> </w:t>
      </w:r>
      <w:r w:rsidR="00B005B9" w:rsidRPr="00B005B9">
        <w:rPr>
          <w:rFonts w:ascii="Arial" w:hAnsi="Arial"/>
          <w:i/>
          <w:color w:val="0000FF"/>
          <w:sz w:val="20"/>
        </w:rPr>
        <w:t>002</w:t>
      </w:r>
      <w:r w:rsidR="00801DB9" w:rsidRPr="00B005B9">
        <w:rPr>
          <w:rFonts w:ascii="Arial" w:hAnsi="Arial"/>
          <w:i/>
          <w:color w:val="0000FF"/>
          <w:sz w:val="20"/>
        </w:rPr>
        <w:t>-201</w:t>
      </w:r>
      <w:r w:rsidR="0003667B" w:rsidRPr="00B005B9">
        <w:rPr>
          <w:rFonts w:ascii="Arial" w:hAnsi="Arial"/>
          <w:i/>
          <w:color w:val="0000FF"/>
          <w:sz w:val="20"/>
        </w:rPr>
        <w:t>6</w:t>
      </w:r>
      <w:r w:rsidR="00801DB9" w:rsidRPr="00B005B9">
        <w:rPr>
          <w:rFonts w:ascii="Arial" w:hAnsi="Arial"/>
          <w:i/>
          <w:color w:val="0000FF"/>
          <w:sz w:val="20"/>
        </w:rPr>
        <w:t>-OSCE/CD “Participación de Proveedores en Consorcio en las Contrataciones del Estado”.</w:t>
      </w:r>
    </w:p>
    <w:p w14:paraId="4240E482" w14:textId="77777777" w:rsidR="003D4FEE" w:rsidRPr="003D4FEE" w:rsidRDefault="003D4FEE" w:rsidP="003D4FEE">
      <w:pPr>
        <w:widowControl w:val="0"/>
        <w:spacing w:after="0" w:line="240" w:lineRule="auto"/>
        <w:ind w:left="1196"/>
        <w:jc w:val="both"/>
        <w:rPr>
          <w:rFonts w:ascii="Arial" w:hAnsi="Arial"/>
          <w:i/>
          <w:color w:val="0000FF"/>
          <w:sz w:val="20"/>
        </w:rPr>
      </w:pPr>
    </w:p>
    <w:p w14:paraId="0B091692" w14:textId="351BCDA5" w:rsidR="002E3D0F" w:rsidRPr="002E3D0F" w:rsidRDefault="00871767" w:rsidP="00B470ED">
      <w:pPr>
        <w:widowControl w:val="0"/>
        <w:numPr>
          <w:ilvl w:val="0"/>
          <w:numId w:val="15"/>
        </w:numPr>
        <w:spacing w:after="0" w:line="240" w:lineRule="auto"/>
        <w:ind w:left="1196"/>
        <w:jc w:val="both"/>
        <w:rPr>
          <w:rFonts w:ascii="Arial" w:hAnsi="Arial"/>
          <w:i/>
          <w:color w:val="0000FF"/>
          <w:sz w:val="20"/>
        </w:rPr>
      </w:pPr>
      <w:r w:rsidRPr="002E3D0F">
        <w:rPr>
          <w:rFonts w:ascii="Arial" w:hAnsi="Arial" w:cs="Arial"/>
          <w:i/>
          <w:color w:val="0000FF"/>
          <w:sz w:val="20"/>
        </w:rPr>
        <w:t xml:space="preserve">Corresponde a la Entidad verificar que las garantías presentadas por el postor ganador de la buena pro cumplan con los requisitos y condiciones necesarios para su </w:t>
      </w:r>
      <w:r w:rsidR="002E3D0F" w:rsidRPr="002E3D0F">
        <w:rPr>
          <w:rFonts w:ascii="Arial" w:hAnsi="Arial" w:cs="Arial"/>
          <w:i/>
          <w:color w:val="0000FF"/>
          <w:sz w:val="20"/>
        </w:rPr>
        <w:t>aceptación y eventual ejecución, sin perjuicio de la determinación de las responsabilidades funcionales que correspondan.</w:t>
      </w:r>
    </w:p>
    <w:p w14:paraId="44619BCA" w14:textId="00B71764" w:rsidR="00871767" w:rsidRDefault="00871767" w:rsidP="002E3D0F">
      <w:pPr>
        <w:widowControl w:val="0"/>
        <w:spacing w:after="0" w:line="240" w:lineRule="auto"/>
        <w:ind w:left="1196"/>
        <w:jc w:val="both"/>
        <w:rPr>
          <w:rFonts w:ascii="Arial" w:hAnsi="Arial"/>
          <w:i/>
          <w:color w:val="0000FF"/>
          <w:sz w:val="20"/>
        </w:rPr>
      </w:pPr>
    </w:p>
    <w:p w14:paraId="4D93E932" w14:textId="109432E4" w:rsidR="00187C64" w:rsidRPr="00DB5EB8" w:rsidRDefault="00187C64" w:rsidP="00B470ED">
      <w:pPr>
        <w:widowControl w:val="0"/>
        <w:numPr>
          <w:ilvl w:val="0"/>
          <w:numId w:val="15"/>
        </w:numPr>
        <w:spacing w:after="0" w:line="240" w:lineRule="auto"/>
        <w:ind w:left="1196"/>
        <w:jc w:val="both"/>
        <w:rPr>
          <w:rFonts w:ascii="Arial" w:hAnsi="Arial"/>
          <w:i/>
          <w:color w:val="0000FF"/>
          <w:sz w:val="20"/>
        </w:rPr>
      </w:pPr>
      <w:r w:rsidRPr="00187C64">
        <w:rPr>
          <w:rFonts w:ascii="Arial" w:hAnsi="Arial" w:cs="Arial"/>
          <w:i/>
          <w:color w:val="0000FF"/>
          <w:sz w:val="20"/>
        </w:rPr>
        <w:t xml:space="preserve">En los contratos periódicos de </w:t>
      </w:r>
      <w:r w:rsidR="00D60556">
        <w:rPr>
          <w:rFonts w:ascii="Arial" w:hAnsi="Arial" w:cs="Arial"/>
          <w:i/>
          <w:color w:val="0000FF"/>
          <w:sz w:val="20"/>
        </w:rPr>
        <w:t>prestación de servicios</w:t>
      </w:r>
      <w:r w:rsidRPr="00187C64">
        <w:rPr>
          <w:rFonts w:ascii="Arial" w:hAnsi="Arial" w:cs="Arial"/>
          <w:i/>
          <w:color w:val="0000FF"/>
          <w:sz w:val="20"/>
        </w:rPr>
        <w:t xml:space="preserve"> </w:t>
      </w:r>
      <w:r w:rsidR="00344880">
        <w:rPr>
          <w:rFonts w:ascii="Arial" w:hAnsi="Arial" w:cs="Arial"/>
          <w:i/>
          <w:color w:val="0000FF"/>
          <w:sz w:val="20"/>
        </w:rPr>
        <w:t xml:space="preserve">en general </w:t>
      </w:r>
      <w:r w:rsidRPr="00187C64">
        <w:rPr>
          <w:rFonts w:ascii="Arial" w:hAnsi="Arial" w:cs="Arial"/>
          <w:i/>
          <w:color w:val="0000FF"/>
          <w:sz w:val="20"/>
        </w:rPr>
        <w:t>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p>
    <w:p w14:paraId="066FC432" w14:textId="77777777" w:rsidR="002C71C6" w:rsidRPr="002C71C6" w:rsidRDefault="002C71C6" w:rsidP="002C71C6">
      <w:pPr>
        <w:widowControl w:val="0"/>
        <w:spacing w:after="0" w:line="240" w:lineRule="auto"/>
        <w:ind w:left="1196"/>
        <w:jc w:val="both"/>
        <w:rPr>
          <w:rFonts w:ascii="Arial" w:hAnsi="Arial"/>
          <w:i/>
          <w:color w:val="0000FF"/>
          <w:sz w:val="20"/>
        </w:rPr>
      </w:pPr>
    </w:p>
    <w:p w14:paraId="50FC9F15" w14:textId="77777777" w:rsidR="002C71C6" w:rsidRPr="003909DD" w:rsidRDefault="002C71C6" w:rsidP="00B470ED">
      <w:pPr>
        <w:widowControl w:val="0"/>
        <w:numPr>
          <w:ilvl w:val="0"/>
          <w:numId w:val="15"/>
        </w:numPr>
        <w:spacing w:after="0" w:line="240" w:lineRule="auto"/>
        <w:ind w:left="1196"/>
        <w:jc w:val="both"/>
        <w:rPr>
          <w:rFonts w:ascii="Arial" w:hAnsi="Arial"/>
          <w:i/>
          <w:color w:val="0000FF"/>
          <w:sz w:val="20"/>
        </w:rPr>
      </w:pPr>
      <w:r w:rsidRPr="003909DD">
        <w:rPr>
          <w:rFonts w:ascii="Arial" w:hAnsi="Arial" w:cs="Arial"/>
          <w:i/>
          <w:color w:val="0000FF"/>
          <w:sz w:val="20"/>
        </w:rPr>
        <w:t>De</w:t>
      </w:r>
      <w:r>
        <w:rPr>
          <w:rFonts w:ascii="Arial" w:hAnsi="Arial" w:cs="Arial"/>
          <w:i/>
          <w:color w:val="0000FF"/>
          <w:sz w:val="20"/>
        </w:rPr>
        <w:t xml:space="preserve"> conformidad con la Décima Séptima Disposición Complementaria Final del Reglamento, de</w:t>
      </w:r>
      <w:r w:rsidRPr="003909DD">
        <w:rPr>
          <w:rFonts w:ascii="Arial" w:hAnsi="Arial" w:cs="Arial"/>
          <w:i/>
          <w:color w:val="0000FF"/>
          <w:sz w:val="20"/>
        </w:rPr>
        <w:t>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p w14:paraId="2853D343" w14:textId="77777777" w:rsidR="002C71C6" w:rsidRPr="003C359A" w:rsidRDefault="002C71C6" w:rsidP="00B2449F">
      <w:pPr>
        <w:widowControl w:val="0"/>
        <w:spacing w:after="0" w:line="240" w:lineRule="auto"/>
        <w:ind w:left="567"/>
        <w:jc w:val="both"/>
        <w:rPr>
          <w:rFonts w:ascii="Arial" w:hAnsi="Arial"/>
          <w:i/>
          <w:color w:val="0000FF"/>
          <w:sz w:val="20"/>
        </w:rPr>
      </w:pPr>
    </w:p>
    <w:p w14:paraId="1C8F6AFA" w14:textId="77777777" w:rsidR="00B335AB" w:rsidRPr="00CD5328" w:rsidRDefault="00B335AB" w:rsidP="00C96BD9">
      <w:pPr>
        <w:widowControl w:val="0"/>
        <w:spacing w:after="0" w:line="240" w:lineRule="auto"/>
        <w:ind w:left="604"/>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14:paraId="4507C6F8" w14:textId="77777777" w:rsidR="00B335AB" w:rsidRPr="00CD5328" w:rsidRDefault="00B335AB" w:rsidP="00C96BD9">
      <w:pPr>
        <w:widowControl w:val="0"/>
        <w:spacing w:after="0" w:line="240" w:lineRule="auto"/>
        <w:ind w:left="604"/>
        <w:jc w:val="both"/>
        <w:rPr>
          <w:rFonts w:ascii="Arial" w:hAnsi="Arial" w:cs="Arial"/>
          <w:i/>
          <w:color w:val="0000FF"/>
          <w:sz w:val="20"/>
        </w:rPr>
      </w:pPr>
    </w:p>
    <w:p w14:paraId="5669033D" w14:textId="26228785" w:rsidR="00B335AB" w:rsidRDefault="00B335AB" w:rsidP="00B470ED">
      <w:pPr>
        <w:widowControl w:val="0"/>
        <w:numPr>
          <w:ilvl w:val="0"/>
          <w:numId w:val="15"/>
        </w:numPr>
        <w:spacing w:after="0" w:line="240" w:lineRule="auto"/>
        <w:ind w:left="851" w:hanging="284"/>
        <w:jc w:val="both"/>
        <w:rPr>
          <w:rFonts w:ascii="Arial" w:hAnsi="Arial" w:cs="Arial"/>
          <w:i/>
          <w:color w:val="0000FF"/>
          <w:sz w:val="20"/>
        </w:rPr>
      </w:pPr>
      <w:r w:rsidRPr="00CD5328">
        <w:rPr>
          <w:rFonts w:ascii="Arial" w:hAnsi="Arial" w:cs="Arial"/>
          <w:i/>
          <w:color w:val="0000FF"/>
          <w:sz w:val="20"/>
        </w:rPr>
        <w:t>La Entidad no p</w:t>
      </w:r>
      <w:r w:rsidR="00011DC8">
        <w:rPr>
          <w:rFonts w:ascii="Arial" w:hAnsi="Arial" w:cs="Arial"/>
          <w:i/>
          <w:color w:val="0000FF"/>
          <w:sz w:val="20"/>
        </w:rPr>
        <w:t>uede</w:t>
      </w:r>
      <w:r w:rsidRPr="00CD5328">
        <w:rPr>
          <w:rFonts w:ascii="Arial" w:hAnsi="Arial" w:cs="Arial"/>
          <w:i/>
          <w:color w:val="0000FF"/>
          <w:sz w:val="20"/>
        </w:rPr>
        <w:t xml:space="preserve"> exigir documentación o información adicional a la consignada en el presente numeral para </w:t>
      </w:r>
      <w:r w:rsidR="00974260">
        <w:rPr>
          <w:rFonts w:ascii="Arial" w:hAnsi="Arial" w:cs="Arial"/>
          <w:i/>
          <w:color w:val="0000FF"/>
          <w:sz w:val="20"/>
        </w:rPr>
        <w:t>el perfeccionamiento</w:t>
      </w:r>
      <w:r w:rsidRPr="00CD5328">
        <w:rPr>
          <w:rFonts w:ascii="Arial" w:hAnsi="Arial" w:cs="Arial"/>
          <w:i/>
          <w:color w:val="0000FF"/>
          <w:sz w:val="20"/>
        </w:rPr>
        <w:t xml:space="preserve"> del contrato.</w:t>
      </w:r>
    </w:p>
    <w:p w14:paraId="43D00913" w14:textId="77777777" w:rsidR="00FA243F" w:rsidRDefault="00FA243F" w:rsidP="00FA243F">
      <w:pPr>
        <w:widowControl w:val="0"/>
        <w:spacing w:after="0" w:line="240" w:lineRule="auto"/>
        <w:jc w:val="both"/>
        <w:rPr>
          <w:rFonts w:ascii="Arial" w:hAnsi="Arial" w:cs="Arial"/>
          <w:i/>
          <w:color w:val="0000FF"/>
          <w:sz w:val="20"/>
        </w:rPr>
      </w:pPr>
    </w:p>
    <w:p w14:paraId="19160C1C" w14:textId="77777777" w:rsidR="00B4599A" w:rsidRPr="00CD5328" w:rsidRDefault="006B55F2" w:rsidP="00B470ED">
      <w:pPr>
        <w:pStyle w:val="Prrafodelista"/>
        <w:widowControl w:val="0"/>
        <w:numPr>
          <w:ilvl w:val="1"/>
          <w:numId w:val="19"/>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4599A" w:rsidRPr="00CD5328">
        <w:rPr>
          <w:rFonts w:ascii="Arial" w:hAnsi="Arial" w:cs="Arial"/>
          <w:b/>
          <w:sz w:val="20"/>
        </w:rPr>
        <w:t>EL CONTRATO</w:t>
      </w:r>
    </w:p>
    <w:p w14:paraId="7DDB520E" w14:textId="77777777" w:rsidR="00B4599A" w:rsidRPr="00CD5328" w:rsidRDefault="00B4599A" w:rsidP="00B2449F">
      <w:pPr>
        <w:widowControl w:val="0"/>
        <w:spacing w:after="0" w:line="240" w:lineRule="auto"/>
        <w:ind w:left="567"/>
        <w:jc w:val="both"/>
        <w:rPr>
          <w:rFonts w:ascii="Arial" w:hAnsi="Arial" w:cs="Arial"/>
          <w:sz w:val="20"/>
        </w:rPr>
      </w:pPr>
    </w:p>
    <w:p w14:paraId="15893C58" w14:textId="20A5779B" w:rsidR="0060078A" w:rsidRDefault="00382713" w:rsidP="00B2449F">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previsto en el numeral 3.1 de la sección general de las bases</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 xml:space="preserve">en </w:t>
      </w:r>
      <w:r w:rsidR="00FA243F">
        <w:rPr>
          <w:rFonts w:ascii="Arial" w:hAnsi="Arial" w:cs="Arial"/>
          <w:sz w:val="20"/>
          <w:lang w:val="es-ES_tradnl"/>
        </w:rPr>
        <w:t xml:space="preserve">la </w:t>
      </w:r>
      <w:r w:rsidR="00FA243F">
        <w:rPr>
          <w:rFonts w:ascii="Arial" w:hAnsi="Arial" w:cs="Arial"/>
          <w:sz w:val="20"/>
        </w:rPr>
        <w:t>m</w:t>
      </w:r>
      <w:r w:rsidR="00FA243F" w:rsidRPr="003225C1">
        <w:rPr>
          <w:rFonts w:ascii="Arial" w:hAnsi="Arial" w:cs="Arial"/>
          <w:sz w:val="20"/>
        </w:rPr>
        <w:t>esa de partes del</w:t>
      </w:r>
      <w:r w:rsidR="00FA243F">
        <w:rPr>
          <w:rFonts w:ascii="Arial" w:hAnsi="Arial" w:cs="Arial"/>
          <w:sz w:val="20"/>
        </w:rPr>
        <w:t xml:space="preserve"> Gobierno Regional de Cajamarca, sito en </w:t>
      </w:r>
      <w:r w:rsidR="00FA243F">
        <w:rPr>
          <w:rFonts w:ascii="Arial" w:hAnsi="Arial" w:cs="Arial"/>
          <w:sz w:val="20"/>
          <w:lang w:val="es-ES_tradnl"/>
        </w:rPr>
        <w:t xml:space="preserve">Jr. Santa Teresa de </w:t>
      </w:r>
      <w:proofErr w:type="spellStart"/>
      <w:r w:rsidR="00FA243F">
        <w:rPr>
          <w:rFonts w:ascii="Arial" w:hAnsi="Arial" w:cs="Arial"/>
          <w:sz w:val="20"/>
          <w:lang w:val="es-ES_tradnl"/>
        </w:rPr>
        <w:t>Journet</w:t>
      </w:r>
      <w:proofErr w:type="spellEnd"/>
      <w:r w:rsidR="00FA243F">
        <w:rPr>
          <w:rFonts w:ascii="Arial" w:hAnsi="Arial" w:cs="Arial"/>
          <w:sz w:val="20"/>
          <w:lang w:val="es-ES_tradnl"/>
        </w:rPr>
        <w:t xml:space="preserve"> No. 351 Urb. La Alameda – Cajamarca y estar dirigido al Director de Regional de Administración</w:t>
      </w:r>
    </w:p>
    <w:p w14:paraId="057E007A" w14:textId="77777777" w:rsidR="00843216" w:rsidRDefault="00843216" w:rsidP="00B2449F">
      <w:pPr>
        <w:widowControl w:val="0"/>
        <w:spacing w:after="0" w:line="240" w:lineRule="auto"/>
        <w:ind w:left="567"/>
        <w:jc w:val="both"/>
        <w:rPr>
          <w:rFonts w:ascii="Arial" w:hAnsi="Arial" w:cs="Arial"/>
          <w:sz w:val="20"/>
          <w:lang w:val="es-ES_tradnl"/>
        </w:rPr>
      </w:pPr>
    </w:p>
    <w:p w14:paraId="20C35F4D" w14:textId="77777777" w:rsidR="00A111F3" w:rsidRPr="00843216" w:rsidRDefault="002F7449" w:rsidP="00B470ED">
      <w:pPr>
        <w:pStyle w:val="Prrafodelista"/>
        <w:widowControl w:val="0"/>
        <w:numPr>
          <w:ilvl w:val="1"/>
          <w:numId w:val="19"/>
        </w:numPr>
        <w:spacing w:after="0" w:line="240" w:lineRule="auto"/>
        <w:jc w:val="both"/>
        <w:rPr>
          <w:rFonts w:ascii="Arial" w:hAnsi="Arial" w:cs="Arial"/>
          <w:b/>
          <w:color w:val="auto"/>
          <w:sz w:val="20"/>
        </w:rPr>
      </w:pPr>
      <w:r w:rsidRPr="00843216">
        <w:rPr>
          <w:rFonts w:ascii="Arial" w:hAnsi="Arial" w:cs="Arial"/>
          <w:b/>
          <w:color w:val="auto"/>
          <w:sz w:val="20"/>
        </w:rPr>
        <w:t>ADELANTOS</w:t>
      </w:r>
      <w:r w:rsidRPr="00843216">
        <w:rPr>
          <w:rFonts w:ascii="Arial" w:hAnsi="Arial" w:cs="Arial"/>
          <w:b/>
          <w:color w:val="auto"/>
          <w:sz w:val="20"/>
          <w:vertAlign w:val="superscript"/>
        </w:rPr>
        <w:footnoteReference w:id="12"/>
      </w:r>
    </w:p>
    <w:p w14:paraId="022BDF9F" w14:textId="77777777" w:rsidR="00A111F3" w:rsidRPr="00843216" w:rsidRDefault="00A111F3" w:rsidP="00703DF1">
      <w:pPr>
        <w:pStyle w:val="WW-Textosinformato"/>
        <w:widowControl w:val="0"/>
        <w:tabs>
          <w:tab w:val="left" w:pos="851"/>
          <w:tab w:val="right" w:pos="10782"/>
        </w:tabs>
        <w:ind w:left="426"/>
        <w:jc w:val="both"/>
        <w:rPr>
          <w:rFonts w:ascii="Arial" w:eastAsia="Times New Roman" w:hAnsi="Arial" w:cs="Arial"/>
          <w:lang w:val="es-ES"/>
        </w:rPr>
      </w:pPr>
    </w:p>
    <w:p w14:paraId="682E97A6" w14:textId="10FBF983" w:rsidR="002F7449" w:rsidRPr="00843216" w:rsidRDefault="002F7449" w:rsidP="00703DF1">
      <w:pPr>
        <w:widowControl w:val="0"/>
        <w:spacing w:after="0" w:line="240" w:lineRule="auto"/>
        <w:ind w:left="426"/>
        <w:jc w:val="both"/>
        <w:rPr>
          <w:rFonts w:ascii="Arial" w:hAnsi="Arial" w:cs="Arial"/>
          <w:color w:val="auto"/>
          <w:sz w:val="20"/>
        </w:rPr>
      </w:pPr>
      <w:r w:rsidRPr="00843216">
        <w:rPr>
          <w:rFonts w:ascii="Arial" w:eastAsia="Times New Roman" w:hAnsi="Arial" w:cs="Arial"/>
          <w:color w:val="auto"/>
          <w:sz w:val="20"/>
          <w:lang w:val="es-ES" w:eastAsia="es-ES"/>
        </w:rPr>
        <w:t>“La Entidad otorgará</w:t>
      </w:r>
      <w:r w:rsidR="00A62484" w:rsidRPr="00843216">
        <w:rPr>
          <w:rFonts w:ascii="Arial" w:eastAsia="Times New Roman" w:hAnsi="Arial" w:cs="Arial"/>
          <w:color w:val="auto"/>
          <w:sz w:val="20"/>
          <w:lang w:val="es-ES" w:eastAsia="es-ES"/>
        </w:rPr>
        <w:t xml:space="preserve"> un </w:t>
      </w:r>
      <w:r w:rsidRPr="00843216">
        <w:rPr>
          <w:rFonts w:ascii="Arial" w:hAnsi="Arial" w:cs="Arial"/>
          <w:color w:val="auto"/>
          <w:sz w:val="20"/>
        </w:rPr>
        <w:t xml:space="preserve">adelanto directo por </w:t>
      </w:r>
      <w:r w:rsidRPr="00843216">
        <w:rPr>
          <w:rFonts w:ascii="Arial" w:hAnsi="Arial" w:cs="Arial"/>
          <w:bCs/>
          <w:color w:val="auto"/>
          <w:sz w:val="20"/>
          <w:lang w:val="es-ES"/>
        </w:rPr>
        <w:t xml:space="preserve">el  </w:t>
      </w:r>
      <w:r w:rsidR="00A62484" w:rsidRPr="00843216">
        <w:rPr>
          <w:rFonts w:ascii="Arial" w:hAnsi="Arial" w:cs="Arial"/>
          <w:bCs/>
          <w:color w:val="auto"/>
          <w:sz w:val="20"/>
          <w:lang w:val="es-ES"/>
        </w:rPr>
        <w:t xml:space="preserve">30% </w:t>
      </w:r>
      <w:r w:rsidR="00A62484" w:rsidRPr="00843216">
        <w:rPr>
          <w:rFonts w:ascii="Arial" w:hAnsi="Arial" w:cs="Arial"/>
          <w:color w:val="auto"/>
          <w:sz w:val="20"/>
        </w:rPr>
        <w:t>el monto del contrato origina</w:t>
      </w:r>
      <w:r w:rsidR="009D35C4" w:rsidRPr="00843216">
        <w:rPr>
          <w:rFonts w:ascii="Arial" w:hAnsi="Arial" w:cs="Arial"/>
          <w:color w:val="auto"/>
          <w:sz w:val="20"/>
        </w:rPr>
        <w:t>l</w:t>
      </w:r>
      <w:r w:rsidR="00A62484" w:rsidRPr="00843216">
        <w:rPr>
          <w:rFonts w:ascii="Arial" w:hAnsi="Arial" w:cs="Arial"/>
          <w:color w:val="auto"/>
          <w:sz w:val="20"/>
        </w:rPr>
        <w:t xml:space="preserve">, cuya entrega </w:t>
      </w:r>
      <w:r w:rsidR="00A62484" w:rsidRPr="00843216">
        <w:rPr>
          <w:rFonts w:ascii="Arial" w:hAnsi="Arial" w:cs="Arial"/>
          <w:color w:val="auto"/>
          <w:sz w:val="20"/>
        </w:rPr>
        <w:lastRenderedPageBreak/>
        <w:t>est</w:t>
      </w:r>
      <w:r w:rsidR="009D35C4" w:rsidRPr="00843216">
        <w:rPr>
          <w:rFonts w:ascii="Arial" w:hAnsi="Arial" w:cs="Arial"/>
          <w:color w:val="auto"/>
          <w:sz w:val="20"/>
        </w:rPr>
        <w:t>á</w:t>
      </w:r>
      <w:r w:rsidR="00A62484" w:rsidRPr="00843216">
        <w:rPr>
          <w:rFonts w:ascii="Arial" w:hAnsi="Arial" w:cs="Arial"/>
          <w:color w:val="auto"/>
          <w:sz w:val="20"/>
        </w:rPr>
        <w:t xml:space="preserve"> sujeta a disponibilidad presupuestal de la entidad por lo que no genera derecho a sol</w:t>
      </w:r>
      <w:r w:rsidR="009D35C4" w:rsidRPr="00843216">
        <w:rPr>
          <w:rFonts w:ascii="Arial" w:hAnsi="Arial" w:cs="Arial"/>
          <w:color w:val="auto"/>
          <w:sz w:val="20"/>
        </w:rPr>
        <w:t>i</w:t>
      </w:r>
      <w:r w:rsidR="00A62484" w:rsidRPr="00843216">
        <w:rPr>
          <w:rFonts w:ascii="Arial" w:hAnsi="Arial" w:cs="Arial"/>
          <w:color w:val="auto"/>
          <w:sz w:val="20"/>
        </w:rPr>
        <w:t>citar pr</w:t>
      </w:r>
      <w:r w:rsidR="009D35C4" w:rsidRPr="00843216">
        <w:rPr>
          <w:rFonts w:ascii="Arial" w:hAnsi="Arial" w:cs="Arial"/>
          <w:color w:val="auto"/>
          <w:sz w:val="20"/>
        </w:rPr>
        <w:t>ó</w:t>
      </w:r>
      <w:r w:rsidR="00A62484" w:rsidRPr="00843216">
        <w:rPr>
          <w:rFonts w:ascii="Arial" w:hAnsi="Arial" w:cs="Arial"/>
          <w:color w:val="auto"/>
          <w:sz w:val="20"/>
        </w:rPr>
        <w:t>rroga del plazo de ejecución</w:t>
      </w:r>
      <w:r w:rsidRPr="00843216">
        <w:rPr>
          <w:rFonts w:ascii="Arial" w:hAnsi="Arial" w:cs="Arial"/>
          <w:color w:val="auto"/>
          <w:sz w:val="20"/>
        </w:rPr>
        <w:t>.</w:t>
      </w:r>
    </w:p>
    <w:p w14:paraId="5E7CA0AF" w14:textId="77777777" w:rsidR="002F7449" w:rsidRPr="00843216" w:rsidRDefault="002F7449" w:rsidP="00703DF1">
      <w:pPr>
        <w:widowControl w:val="0"/>
        <w:spacing w:after="0" w:line="240" w:lineRule="auto"/>
        <w:ind w:left="426"/>
        <w:jc w:val="both"/>
        <w:rPr>
          <w:rFonts w:ascii="Arial" w:hAnsi="Arial" w:cs="Arial"/>
          <w:color w:val="auto"/>
          <w:sz w:val="20"/>
        </w:rPr>
      </w:pPr>
    </w:p>
    <w:p w14:paraId="6EBAA137" w14:textId="48FCE7E2" w:rsidR="00A62484" w:rsidRPr="00843216" w:rsidRDefault="002F7449" w:rsidP="00A62484">
      <w:pPr>
        <w:widowControl w:val="0"/>
        <w:spacing w:after="0" w:line="240" w:lineRule="auto"/>
        <w:ind w:left="426"/>
        <w:jc w:val="both"/>
        <w:rPr>
          <w:rFonts w:ascii="Arial" w:hAnsi="Arial" w:cs="Arial"/>
          <w:color w:val="auto"/>
          <w:sz w:val="20"/>
        </w:rPr>
      </w:pPr>
      <w:r w:rsidRPr="00843216">
        <w:rPr>
          <w:rFonts w:ascii="Arial" w:hAnsi="Arial" w:cs="Arial"/>
          <w:bCs/>
          <w:color w:val="auto"/>
          <w:sz w:val="20"/>
          <w:lang w:val="es-ES"/>
        </w:rPr>
        <w:t xml:space="preserve">El </w:t>
      </w:r>
      <w:r w:rsidRPr="00843216">
        <w:rPr>
          <w:rFonts w:ascii="Arial" w:hAnsi="Arial" w:cs="Arial"/>
          <w:color w:val="auto"/>
          <w:sz w:val="20"/>
        </w:rPr>
        <w:t xml:space="preserve">contratista debe solicitar los adelantos dentro </w:t>
      </w:r>
      <w:r w:rsidR="00A62484" w:rsidRPr="00843216">
        <w:rPr>
          <w:rFonts w:ascii="Arial" w:hAnsi="Arial" w:cs="Arial"/>
          <w:color w:val="auto"/>
          <w:sz w:val="20"/>
        </w:rPr>
        <w:t>de los ocho (8) días calendarios posteriores a la suscripción del contrato; El Contratista debe presentar una garantía emitida por igual monto y un plazo mínimo de vigencia de tres (3) meses, renovable trimestralmente por el monto pendiente de amortizar, hasta la amortización total del adelanto otorgado. La presentación de esta garantía no puede ser exceptuada en ningún caso.</w:t>
      </w:r>
    </w:p>
    <w:p w14:paraId="08C7A0BD" w14:textId="77777777" w:rsidR="00A62484" w:rsidRPr="00843216" w:rsidRDefault="00A62484" w:rsidP="009D35C4">
      <w:pPr>
        <w:widowControl w:val="0"/>
        <w:spacing w:after="0" w:line="240" w:lineRule="auto"/>
        <w:ind w:left="426"/>
        <w:jc w:val="both"/>
        <w:rPr>
          <w:rFonts w:ascii="Arial" w:hAnsi="Arial" w:cs="Arial"/>
          <w:color w:val="auto"/>
          <w:sz w:val="20"/>
        </w:rPr>
      </w:pPr>
    </w:p>
    <w:p w14:paraId="6D6E198C" w14:textId="12513C84" w:rsidR="00A62484" w:rsidRPr="00843216" w:rsidRDefault="00A62484" w:rsidP="00A62484">
      <w:pPr>
        <w:widowControl w:val="0"/>
        <w:spacing w:after="0" w:line="240" w:lineRule="auto"/>
        <w:ind w:left="426"/>
        <w:jc w:val="both"/>
        <w:rPr>
          <w:rFonts w:ascii="Arial" w:hAnsi="Arial" w:cs="Arial"/>
          <w:color w:val="auto"/>
          <w:sz w:val="20"/>
        </w:rPr>
      </w:pPr>
      <w:r w:rsidRPr="00843216">
        <w:rPr>
          <w:rFonts w:ascii="Arial" w:hAnsi="Arial" w:cs="Arial"/>
          <w:color w:val="auto"/>
          <w:sz w:val="20"/>
        </w:rPr>
        <w:t>La garantía por adelanto directo será otorgada a favor de La Entidad mediante carta fianza, por un monto igual al del adelanto, efectuada por empresas bajo el ámbito de la Superintendencia de Banca, Seguros y Administradoras Privadas de Fondos de pensiones o que estén consideradas en la lista actualizada de bancos extranjeros de primera categoría que periódicamente publica el Banco Central de Reserva del Perú y tendrá característica solidaria, irrevocable de realización automática y con renuncia expresa al beneficio de excusión (del fiador) previsto en el Art.1883 del Código Civil.</w:t>
      </w:r>
    </w:p>
    <w:p w14:paraId="33D6F41D" w14:textId="77777777" w:rsidR="00A62484" w:rsidRPr="00843216" w:rsidRDefault="00A62484" w:rsidP="00A62484">
      <w:pPr>
        <w:pStyle w:val="Prrafodelista"/>
        <w:widowControl w:val="0"/>
        <w:spacing w:after="0" w:line="240" w:lineRule="auto"/>
        <w:ind w:left="993"/>
        <w:jc w:val="both"/>
        <w:rPr>
          <w:rFonts w:ascii="Arial" w:hAnsi="Arial" w:cs="Arial"/>
          <w:color w:val="auto"/>
          <w:sz w:val="20"/>
        </w:rPr>
      </w:pPr>
    </w:p>
    <w:p w14:paraId="66F94921" w14:textId="176442F2" w:rsidR="002F7449" w:rsidRPr="00C86FD9" w:rsidRDefault="002F7449" w:rsidP="00703DF1">
      <w:pPr>
        <w:widowControl w:val="0"/>
        <w:spacing w:after="0" w:line="240" w:lineRule="auto"/>
        <w:ind w:left="426"/>
        <w:jc w:val="both"/>
        <w:rPr>
          <w:rFonts w:ascii="Arial" w:hAnsi="Arial" w:cs="Arial"/>
          <w:bCs/>
          <w:i/>
          <w:color w:val="0000FF"/>
          <w:sz w:val="20"/>
          <w:lang w:val="es-ES"/>
        </w:rPr>
      </w:pPr>
      <w:r w:rsidRPr="00843216">
        <w:rPr>
          <w:rFonts w:ascii="Arial" w:hAnsi="Arial" w:cs="Arial"/>
          <w:bCs/>
          <w:color w:val="auto"/>
          <w:sz w:val="20"/>
          <w:lang w:val="es-ES"/>
        </w:rPr>
        <w:t xml:space="preserve">La Entidad debe entregar el monto solicitado dentro de </w:t>
      </w:r>
      <w:r w:rsidR="00A62484" w:rsidRPr="00843216">
        <w:rPr>
          <w:rFonts w:ascii="Arial" w:hAnsi="Arial" w:cs="Arial"/>
          <w:bCs/>
          <w:color w:val="auto"/>
          <w:sz w:val="20"/>
          <w:lang w:val="es-ES"/>
        </w:rPr>
        <w:t xml:space="preserve">siete (7) días calendarios </w:t>
      </w:r>
      <w:r w:rsidRPr="00843216">
        <w:rPr>
          <w:rFonts w:ascii="Arial" w:hAnsi="Arial" w:cs="Arial"/>
          <w:bCs/>
          <w:color w:val="auto"/>
          <w:sz w:val="20"/>
          <w:lang w:val="es-ES"/>
        </w:rPr>
        <w:t xml:space="preserve"> siguientes a la presentación de la solicitud del contratista. </w:t>
      </w:r>
    </w:p>
    <w:p w14:paraId="75528DE9" w14:textId="77777777" w:rsidR="002F7449" w:rsidRPr="00C74615" w:rsidRDefault="002F7449" w:rsidP="00CD5328">
      <w:pPr>
        <w:pStyle w:val="WW-Textosinformato"/>
        <w:widowControl w:val="0"/>
        <w:tabs>
          <w:tab w:val="left" w:pos="567"/>
          <w:tab w:val="right" w:pos="10782"/>
        </w:tabs>
        <w:ind w:left="303"/>
        <w:jc w:val="both"/>
        <w:rPr>
          <w:rFonts w:ascii="Arial" w:hAnsi="Arial" w:cs="Arial"/>
        </w:rPr>
      </w:pPr>
    </w:p>
    <w:p w14:paraId="7B1B1D53" w14:textId="77777777" w:rsidR="00CB3BCF" w:rsidRPr="00CD5328" w:rsidRDefault="00CB3BCF" w:rsidP="00B470ED">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FORMA DE PAGO</w:t>
      </w:r>
    </w:p>
    <w:p w14:paraId="5A40F8C1" w14:textId="77777777" w:rsidR="00CB3BCF" w:rsidRPr="00CD5328" w:rsidRDefault="00CB3BCF" w:rsidP="008F7FAB">
      <w:pPr>
        <w:widowControl w:val="0"/>
        <w:spacing w:after="0" w:line="240" w:lineRule="auto"/>
        <w:ind w:left="567"/>
        <w:jc w:val="both"/>
        <w:rPr>
          <w:rFonts w:ascii="Arial" w:hAnsi="Arial" w:cs="Arial"/>
          <w:sz w:val="20"/>
        </w:rPr>
      </w:pPr>
    </w:p>
    <w:p w14:paraId="2FA20715" w14:textId="26647491" w:rsidR="00331ACE" w:rsidRDefault="00CB64C4" w:rsidP="008F7FAB">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de la contraprestación pactada a favor del contratista en</w:t>
      </w:r>
      <w:r w:rsidR="00331ACE">
        <w:rPr>
          <w:rFonts w:ascii="Arial" w:hAnsi="Arial" w:cs="Arial"/>
          <w:sz w:val="20"/>
        </w:rPr>
        <w:t xml:space="preserve"> pagos mensuales o parciales, conforme lo establece el numeral 3.1.5.20 de los Términos de Referencia.</w:t>
      </w:r>
    </w:p>
    <w:p w14:paraId="0AA51512" w14:textId="77777777" w:rsidR="00CB64C4" w:rsidRPr="00CD5328" w:rsidRDefault="00CB64C4" w:rsidP="008F7FAB">
      <w:pPr>
        <w:widowControl w:val="0"/>
        <w:spacing w:after="0" w:line="240" w:lineRule="auto"/>
        <w:ind w:left="567"/>
        <w:jc w:val="both"/>
        <w:rPr>
          <w:rFonts w:ascii="Arial" w:hAnsi="Arial" w:cs="Arial"/>
          <w:sz w:val="20"/>
        </w:rPr>
      </w:pPr>
    </w:p>
    <w:p w14:paraId="7A261AA5" w14:textId="77777777" w:rsidR="00CB64C4" w:rsidRPr="00CD5328" w:rsidRDefault="00550978" w:rsidP="008F7FAB">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22D9143E" w14:textId="77777777" w:rsidR="00CB64C4" w:rsidRPr="00CD5328" w:rsidRDefault="00CB64C4" w:rsidP="008F7FAB">
      <w:pPr>
        <w:widowControl w:val="0"/>
        <w:spacing w:after="0" w:line="240" w:lineRule="auto"/>
        <w:ind w:left="567"/>
        <w:jc w:val="both"/>
        <w:rPr>
          <w:rFonts w:ascii="Arial" w:hAnsi="Arial" w:cs="Arial"/>
          <w:b/>
          <w:sz w:val="20"/>
        </w:rPr>
      </w:pPr>
    </w:p>
    <w:p w14:paraId="46CC93CE" w14:textId="0B86F1A7" w:rsidR="00452BDF" w:rsidRDefault="00CB64C4" w:rsidP="00B470ED">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Informe del funcionario responsable de</w:t>
      </w:r>
      <w:r w:rsidR="00975AD8">
        <w:rPr>
          <w:rFonts w:ascii="Arial" w:hAnsi="Arial" w:cs="Arial"/>
          <w:sz w:val="20"/>
        </w:rPr>
        <w:t xml:space="preserve"> </w:t>
      </w:r>
      <w:r w:rsidRPr="00452BDF">
        <w:rPr>
          <w:rFonts w:ascii="Arial" w:hAnsi="Arial" w:cs="Arial"/>
          <w:sz w:val="20"/>
        </w:rPr>
        <w:t>l</w:t>
      </w:r>
      <w:r w:rsidR="00975AD8">
        <w:rPr>
          <w:rFonts w:ascii="Arial" w:hAnsi="Arial" w:cs="Arial"/>
          <w:sz w:val="20"/>
        </w:rPr>
        <w:t>a Sub Gerencia de Operaciones del Gobierno Regional Cajamarca,</w:t>
      </w:r>
      <w:r w:rsidRPr="00452BDF">
        <w:rPr>
          <w:rFonts w:ascii="Arial" w:hAnsi="Arial" w:cs="Arial"/>
          <w:sz w:val="20"/>
        </w:rPr>
        <w:t xml:space="preserve"> 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14:paraId="314F0FCB" w14:textId="77777777" w:rsidR="00452BDF" w:rsidRDefault="00CB64C4" w:rsidP="00B470ED">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Comprobante de pago.</w:t>
      </w:r>
    </w:p>
    <w:p w14:paraId="19DC96FF" w14:textId="77777777" w:rsidR="004B2302" w:rsidRDefault="004B2302" w:rsidP="00CD5328">
      <w:pPr>
        <w:pStyle w:val="WW-Textosinformato"/>
        <w:widowControl w:val="0"/>
        <w:tabs>
          <w:tab w:val="left" w:pos="567"/>
          <w:tab w:val="right" w:pos="10782"/>
        </w:tabs>
        <w:ind w:left="1206"/>
        <w:jc w:val="both"/>
        <w:rPr>
          <w:rFonts w:ascii="Arial" w:hAnsi="Arial" w:cs="Arial"/>
        </w:rPr>
      </w:pPr>
    </w:p>
    <w:p w14:paraId="3E996BB6" w14:textId="77777777" w:rsidR="000938E3" w:rsidRPr="00CD5328" w:rsidRDefault="000938E3" w:rsidP="00B470ED">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PLAZO PARA EL PAGO</w:t>
      </w:r>
    </w:p>
    <w:p w14:paraId="1EC5EC00" w14:textId="77777777" w:rsidR="000938E3" w:rsidRPr="00CD5328" w:rsidRDefault="000938E3" w:rsidP="008F7FAB">
      <w:pPr>
        <w:widowControl w:val="0"/>
        <w:spacing w:after="0" w:line="240" w:lineRule="auto"/>
        <w:ind w:left="567"/>
        <w:jc w:val="both"/>
        <w:rPr>
          <w:rFonts w:ascii="Arial" w:hAnsi="Arial" w:cs="Arial"/>
          <w:sz w:val="20"/>
          <w:highlight w:val="green"/>
        </w:rPr>
      </w:pPr>
    </w:p>
    <w:p w14:paraId="29FB8F66" w14:textId="5A67C5F9" w:rsidR="00320552" w:rsidRPr="00320552" w:rsidRDefault="00320552" w:rsidP="008F7FAB">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calendario siguiente a la conformidad de los </w:t>
      </w:r>
      <w:r w:rsidR="003A38B5">
        <w:rPr>
          <w:rFonts w:ascii="Arial" w:hAnsi="Arial" w:cs="Arial"/>
          <w:sz w:val="20"/>
        </w:rPr>
        <w:t>servicios</w:t>
      </w:r>
      <w:r w:rsidRPr="00320552">
        <w:rPr>
          <w:rFonts w:ascii="Arial" w:hAnsi="Arial" w:cs="Arial"/>
          <w:sz w:val="20"/>
        </w:rPr>
        <w:t>, siempre que se verifiquen las condiciones establecidas en el contrato para ello.</w:t>
      </w:r>
    </w:p>
    <w:p w14:paraId="3773D8D9" w14:textId="77777777" w:rsidR="00D069D8" w:rsidRDefault="00D069D8" w:rsidP="008F7FAB">
      <w:pPr>
        <w:widowControl w:val="0"/>
        <w:spacing w:after="0" w:line="240" w:lineRule="auto"/>
        <w:ind w:left="567"/>
        <w:jc w:val="both"/>
        <w:rPr>
          <w:rFonts w:ascii="Arial" w:hAnsi="Arial" w:cs="Arial"/>
          <w:sz w:val="20"/>
        </w:rPr>
      </w:pPr>
    </w:p>
    <w:p w14:paraId="420ABBEF" w14:textId="77777777" w:rsidR="00AD4D4C" w:rsidRPr="00975AD8" w:rsidRDefault="00AD4D4C" w:rsidP="00B470ED">
      <w:pPr>
        <w:pStyle w:val="Prrafodelista"/>
        <w:widowControl w:val="0"/>
        <w:numPr>
          <w:ilvl w:val="1"/>
          <w:numId w:val="19"/>
        </w:numPr>
        <w:spacing w:after="0" w:line="240" w:lineRule="auto"/>
        <w:ind w:left="567" w:hanging="567"/>
        <w:jc w:val="both"/>
        <w:rPr>
          <w:rFonts w:ascii="Arial" w:eastAsia="Times New Roman" w:hAnsi="Arial" w:cs="Arial"/>
          <w:b/>
          <w:color w:val="auto"/>
          <w:sz w:val="20"/>
          <w:lang w:val="es-ES" w:eastAsia="es-ES"/>
        </w:rPr>
      </w:pPr>
      <w:r w:rsidRPr="00975AD8">
        <w:rPr>
          <w:rFonts w:ascii="Arial" w:eastAsia="Times New Roman" w:hAnsi="Arial" w:cs="Arial"/>
          <w:b/>
          <w:color w:val="auto"/>
          <w:sz w:val="20"/>
          <w:lang w:val="es-ES" w:eastAsia="es-ES"/>
        </w:rPr>
        <w:t>REAJUSTE DE LOS PAGOS</w:t>
      </w:r>
    </w:p>
    <w:p w14:paraId="30D89D30" w14:textId="77777777" w:rsidR="00AD4D4C" w:rsidRPr="00D069D8" w:rsidRDefault="00AD4D4C" w:rsidP="00D069D8">
      <w:pPr>
        <w:widowControl w:val="0"/>
        <w:spacing w:after="0" w:line="240" w:lineRule="auto"/>
        <w:ind w:left="567"/>
        <w:jc w:val="both"/>
        <w:rPr>
          <w:rFonts w:ascii="Arial" w:hAnsi="Arial" w:cs="Arial"/>
          <w:color w:val="0000FF"/>
          <w:sz w:val="20"/>
          <w:highlight w:val="yellow"/>
          <w:lang w:val="es-ES"/>
        </w:rPr>
      </w:pPr>
    </w:p>
    <w:p w14:paraId="56B92628" w14:textId="77777777" w:rsidR="00975AD8" w:rsidRPr="00A86F74" w:rsidRDefault="00975AD8" w:rsidP="00975AD8">
      <w:pPr>
        <w:pStyle w:val="Prrafodelista"/>
        <w:widowControl w:val="0"/>
        <w:spacing w:after="0" w:line="240" w:lineRule="auto"/>
        <w:ind w:left="567"/>
        <w:jc w:val="both"/>
        <w:rPr>
          <w:rFonts w:ascii="Arial" w:eastAsia="Times New Roman" w:hAnsi="Arial" w:cs="Arial"/>
          <w:color w:val="auto"/>
          <w:sz w:val="20"/>
          <w:lang w:val="es-ES" w:eastAsia="es-ES"/>
        </w:rPr>
      </w:pPr>
      <w:r w:rsidRPr="00A86F74">
        <w:rPr>
          <w:rFonts w:ascii="Arial" w:eastAsia="Times New Roman" w:hAnsi="Arial" w:cs="Arial"/>
          <w:color w:val="auto"/>
          <w:sz w:val="20"/>
          <w:lang w:val="es-ES" w:eastAsia="es-ES"/>
        </w:rPr>
        <w:t xml:space="preserve">No </w:t>
      </w:r>
      <w:r>
        <w:rPr>
          <w:rFonts w:ascii="Arial" w:eastAsia="Times New Roman" w:hAnsi="Arial" w:cs="Arial"/>
          <w:color w:val="auto"/>
          <w:sz w:val="20"/>
          <w:lang w:val="es-ES" w:eastAsia="es-ES"/>
        </w:rPr>
        <w:t>indica en TDR.</w:t>
      </w:r>
    </w:p>
    <w:p w14:paraId="501B2636" w14:textId="77777777" w:rsidR="00AD4D4C" w:rsidRPr="00D069D8" w:rsidRDefault="00AD4D4C" w:rsidP="00D069D8">
      <w:pPr>
        <w:widowControl w:val="0"/>
        <w:spacing w:after="0" w:line="240" w:lineRule="auto"/>
        <w:ind w:left="567"/>
        <w:jc w:val="both"/>
        <w:rPr>
          <w:rFonts w:ascii="Arial" w:hAnsi="Arial" w:cs="Arial"/>
          <w:sz w:val="20"/>
          <w:lang w:val="es-ES"/>
        </w:rPr>
      </w:pPr>
    </w:p>
    <w:p w14:paraId="30308C06" w14:textId="51788444" w:rsidR="008F5236" w:rsidRDefault="008F5236">
      <w:pPr>
        <w:spacing w:after="0" w:line="240" w:lineRule="auto"/>
        <w:rPr>
          <w:rFonts w:ascii="Arial" w:hAnsi="Arial" w:cs="Arial"/>
          <w:sz w:val="20"/>
          <w:lang w:val="es-ES"/>
        </w:rPr>
      </w:pPr>
      <w:r>
        <w:rPr>
          <w:rFonts w:ascii="Arial" w:hAnsi="Arial" w:cs="Arial"/>
          <w:sz w:val="20"/>
          <w:lang w:val="es-ES"/>
        </w:rPr>
        <w:br w:type="page"/>
      </w:r>
    </w:p>
    <w:p w14:paraId="1777067D" w14:textId="77777777" w:rsidR="008F5236" w:rsidRPr="00305716" w:rsidRDefault="008F5236" w:rsidP="00AD4D4C">
      <w:pPr>
        <w:widowControl w:val="0"/>
        <w:spacing w:after="0" w:line="240" w:lineRule="auto"/>
        <w:ind w:left="360"/>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1A7CE4C4" w14:textId="77777777" w:rsidTr="008458DF">
        <w:tc>
          <w:tcPr>
            <w:tcW w:w="8701" w:type="dxa"/>
          </w:tcPr>
          <w:p w14:paraId="345ACAA4" w14:textId="44DECD33"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1A1CD6D6"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5F6AA0BD" w14:textId="63A66ACE"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18A55A10" w14:textId="77777777" w:rsidR="00A2144E" w:rsidRPr="00CD5328" w:rsidRDefault="00A2144E" w:rsidP="00A2144E">
            <w:pPr>
              <w:widowControl w:val="0"/>
              <w:spacing w:after="0" w:line="240" w:lineRule="auto"/>
              <w:jc w:val="center"/>
              <w:rPr>
                <w:rFonts w:ascii="Arial" w:hAnsi="Arial" w:cs="Arial"/>
                <w:sz w:val="6"/>
              </w:rPr>
            </w:pPr>
          </w:p>
        </w:tc>
      </w:tr>
    </w:tbl>
    <w:p w14:paraId="61518AD0" w14:textId="77777777" w:rsidR="00386CBC" w:rsidRDefault="00386CBC" w:rsidP="00CD5328">
      <w:pPr>
        <w:widowControl w:val="0"/>
        <w:spacing w:after="0" w:line="240" w:lineRule="auto"/>
        <w:ind w:left="360"/>
        <w:jc w:val="both"/>
        <w:rPr>
          <w:rFonts w:ascii="Arial" w:hAnsi="Arial" w:cs="Arial"/>
          <w:sz w:val="20"/>
        </w:rPr>
      </w:pPr>
    </w:p>
    <w:p w14:paraId="62D91CA1" w14:textId="77777777" w:rsidR="00386CBC" w:rsidRPr="0072728A" w:rsidRDefault="00386CBC" w:rsidP="00CD5328">
      <w:pPr>
        <w:widowControl w:val="0"/>
        <w:spacing w:after="0" w:line="240" w:lineRule="auto"/>
        <w:ind w:left="360"/>
        <w:jc w:val="both"/>
        <w:rPr>
          <w:rFonts w:ascii="Arial" w:hAnsi="Arial" w:cs="Arial"/>
          <w:color w:val="990099"/>
          <w:sz w:val="20"/>
        </w:rPr>
      </w:pPr>
    </w:p>
    <w:p w14:paraId="6E91A379" w14:textId="686FC0F1" w:rsidR="00874B2A" w:rsidRPr="0072728A" w:rsidRDefault="00AB6338" w:rsidP="00B470ED">
      <w:pPr>
        <w:pStyle w:val="Prrafodelista"/>
        <w:widowControl w:val="0"/>
        <w:numPr>
          <w:ilvl w:val="0"/>
          <w:numId w:val="30"/>
        </w:numPr>
        <w:spacing w:after="0" w:line="240" w:lineRule="auto"/>
        <w:ind w:left="567" w:hanging="567"/>
        <w:jc w:val="both"/>
        <w:rPr>
          <w:rFonts w:ascii="Arial" w:hAnsi="Arial" w:cs="Arial"/>
          <w:color w:val="990099"/>
          <w:sz w:val="18"/>
        </w:rPr>
      </w:pPr>
      <w:r w:rsidRPr="0072728A">
        <w:rPr>
          <w:rFonts w:ascii="Arial" w:hAnsi="Arial" w:cs="Arial"/>
          <w:b/>
          <w:color w:val="990099"/>
          <w:sz w:val="20"/>
          <w:szCs w:val="22"/>
        </w:rPr>
        <w:t>TERMINOS DE REFERENCIA</w:t>
      </w:r>
    </w:p>
    <w:p w14:paraId="57A06ECD" w14:textId="77777777" w:rsidR="003610C1" w:rsidRDefault="003610C1" w:rsidP="00054559">
      <w:pPr>
        <w:widowControl w:val="0"/>
        <w:spacing w:after="0" w:line="240" w:lineRule="auto"/>
        <w:ind w:left="567"/>
        <w:jc w:val="both"/>
        <w:rPr>
          <w:rFonts w:ascii="Arial" w:hAnsi="Arial" w:cs="Arial"/>
          <w:sz w:val="20"/>
        </w:rPr>
      </w:pPr>
    </w:p>
    <w:p w14:paraId="764A5124" w14:textId="719DA766" w:rsidR="001901C6" w:rsidRDefault="00402E84" w:rsidP="00402E84">
      <w:pPr>
        <w:widowControl w:val="0"/>
        <w:spacing w:after="0" w:line="240" w:lineRule="auto"/>
        <w:ind w:left="426"/>
        <w:jc w:val="both"/>
        <w:rPr>
          <w:rFonts w:ascii="Arial" w:hAnsi="Arial" w:cs="Arial"/>
          <w:i/>
          <w:color w:val="0000FF"/>
          <w:sz w:val="20"/>
          <w:lang w:val="es-ES"/>
        </w:rPr>
      </w:pPr>
      <w:r>
        <w:rPr>
          <w:rFonts w:ascii="Arial" w:hAnsi="Arial" w:cs="Arial"/>
          <w:i/>
          <w:noProof/>
          <w:color w:val="0000FF"/>
          <w:sz w:val="20"/>
        </w:rPr>
        <w:drawing>
          <wp:inline distT="0" distB="0" distL="0" distR="0" wp14:anchorId="51C7B89B" wp14:editId="23E30208">
            <wp:extent cx="5715000" cy="7596523"/>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8331" cy="7600950"/>
                    </a:xfrm>
                    <a:prstGeom prst="rect">
                      <a:avLst/>
                    </a:prstGeom>
                    <a:noFill/>
                    <a:ln>
                      <a:noFill/>
                    </a:ln>
                  </pic:spPr>
                </pic:pic>
              </a:graphicData>
            </a:graphic>
          </wp:inline>
        </w:drawing>
      </w:r>
      <w:r w:rsidR="008435C9" w:rsidRPr="008F5236">
        <w:rPr>
          <w:rFonts w:ascii="Arial" w:hAnsi="Arial" w:cs="Arial"/>
          <w:i/>
          <w:color w:val="0000FF"/>
          <w:sz w:val="20"/>
          <w:lang w:val="es-ES"/>
        </w:rPr>
        <w:t xml:space="preserve">  </w:t>
      </w:r>
      <w:r w:rsidR="001901C6" w:rsidRPr="008F5236">
        <w:rPr>
          <w:rFonts w:ascii="Arial" w:hAnsi="Arial" w:cs="Arial"/>
          <w:i/>
          <w:color w:val="0000FF"/>
          <w:sz w:val="20"/>
          <w:lang w:val="es-ES"/>
        </w:rPr>
        <w:t xml:space="preserve">  </w:t>
      </w:r>
    </w:p>
    <w:p w14:paraId="482BD6E3"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54DF8C6B"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1F1AC96D" w14:textId="3875BD85" w:rsidR="00402E84" w:rsidRDefault="00402E84" w:rsidP="00402E84">
      <w:pPr>
        <w:widowControl w:val="0"/>
        <w:spacing w:after="0" w:line="240" w:lineRule="auto"/>
        <w:ind w:left="426"/>
        <w:jc w:val="both"/>
        <w:rPr>
          <w:rFonts w:ascii="Arial" w:hAnsi="Arial" w:cs="Arial"/>
          <w:i/>
          <w:color w:val="0000FF"/>
          <w:sz w:val="20"/>
          <w:lang w:val="es-ES"/>
        </w:rPr>
      </w:pPr>
      <w:r>
        <w:rPr>
          <w:rFonts w:ascii="Arial" w:hAnsi="Arial" w:cs="Arial"/>
          <w:i/>
          <w:noProof/>
          <w:color w:val="0000FF"/>
          <w:sz w:val="20"/>
        </w:rPr>
        <w:drawing>
          <wp:inline distT="0" distB="0" distL="0" distR="0" wp14:anchorId="3D7D8920" wp14:editId="2BA4DD22">
            <wp:extent cx="5565842" cy="76104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5842" cy="7610475"/>
                    </a:xfrm>
                    <a:prstGeom prst="rect">
                      <a:avLst/>
                    </a:prstGeom>
                    <a:noFill/>
                    <a:ln>
                      <a:noFill/>
                    </a:ln>
                  </pic:spPr>
                </pic:pic>
              </a:graphicData>
            </a:graphic>
          </wp:inline>
        </w:drawing>
      </w:r>
    </w:p>
    <w:p w14:paraId="17F45EF3"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14EB5CA2"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244D69DA"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48E2901C"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36BF59B0"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65E094C5"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73B82F9E"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7C07A95F"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4CF98DC8" w14:textId="21B0A4BD" w:rsidR="00402E84" w:rsidRDefault="00402E84" w:rsidP="00402E84">
      <w:pPr>
        <w:widowControl w:val="0"/>
        <w:spacing w:after="0" w:line="240" w:lineRule="auto"/>
        <w:ind w:left="426"/>
        <w:jc w:val="both"/>
        <w:rPr>
          <w:rFonts w:ascii="Arial" w:hAnsi="Arial" w:cs="Arial"/>
          <w:i/>
          <w:color w:val="0000FF"/>
          <w:sz w:val="20"/>
          <w:lang w:val="es-ES"/>
        </w:rPr>
      </w:pPr>
      <w:r>
        <w:rPr>
          <w:rFonts w:ascii="Arial" w:hAnsi="Arial" w:cs="Arial"/>
          <w:i/>
          <w:noProof/>
          <w:color w:val="0000FF"/>
          <w:sz w:val="20"/>
        </w:rPr>
        <w:drawing>
          <wp:inline distT="0" distB="0" distL="0" distR="0" wp14:anchorId="42BE7E26" wp14:editId="76B59446">
            <wp:extent cx="5419725" cy="797242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9725" cy="7972425"/>
                    </a:xfrm>
                    <a:prstGeom prst="rect">
                      <a:avLst/>
                    </a:prstGeom>
                    <a:noFill/>
                    <a:ln>
                      <a:noFill/>
                    </a:ln>
                  </pic:spPr>
                </pic:pic>
              </a:graphicData>
            </a:graphic>
          </wp:inline>
        </w:drawing>
      </w:r>
    </w:p>
    <w:p w14:paraId="10ACB26A"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4C45587C"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1B606DEF"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5D6617FB"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30B2CDD4"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568F0918"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485CB7B5"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28007A5D" w14:textId="77777777" w:rsidR="00402E84" w:rsidRPr="008F5236" w:rsidRDefault="00402E84" w:rsidP="00402E84">
      <w:pPr>
        <w:widowControl w:val="0"/>
        <w:spacing w:after="0" w:line="240" w:lineRule="auto"/>
        <w:ind w:left="426"/>
        <w:jc w:val="both"/>
        <w:rPr>
          <w:rFonts w:ascii="Arial" w:hAnsi="Arial" w:cs="Arial"/>
          <w:i/>
          <w:color w:val="0000FF"/>
          <w:sz w:val="20"/>
          <w:lang w:val="es-ES"/>
        </w:rPr>
      </w:pPr>
    </w:p>
    <w:p w14:paraId="1AA8384F" w14:textId="60312AA7" w:rsidR="00C6702C" w:rsidRDefault="00402E84" w:rsidP="00402E84">
      <w:pPr>
        <w:widowControl w:val="0"/>
        <w:spacing w:after="0" w:line="240" w:lineRule="auto"/>
        <w:ind w:left="426"/>
        <w:jc w:val="both"/>
        <w:rPr>
          <w:rFonts w:ascii="Arial" w:hAnsi="Arial" w:cs="Arial"/>
          <w:i/>
          <w:color w:val="0000FF"/>
          <w:sz w:val="20"/>
          <w:lang w:val="es-ES"/>
        </w:rPr>
      </w:pPr>
      <w:r>
        <w:rPr>
          <w:rFonts w:ascii="Arial" w:hAnsi="Arial" w:cs="Arial"/>
          <w:i/>
          <w:noProof/>
          <w:color w:val="0000FF"/>
          <w:sz w:val="20"/>
        </w:rPr>
        <w:drawing>
          <wp:inline distT="0" distB="0" distL="0" distR="0" wp14:anchorId="14FD6E35" wp14:editId="762DC220">
            <wp:extent cx="5332968" cy="7505700"/>
            <wp:effectExtent l="0" t="0" r="127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2968" cy="7505700"/>
                    </a:xfrm>
                    <a:prstGeom prst="rect">
                      <a:avLst/>
                    </a:prstGeom>
                    <a:noFill/>
                    <a:ln>
                      <a:noFill/>
                    </a:ln>
                  </pic:spPr>
                </pic:pic>
              </a:graphicData>
            </a:graphic>
          </wp:inline>
        </w:drawing>
      </w:r>
    </w:p>
    <w:p w14:paraId="593E2ABF"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40FAD8AC"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72571EEA"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1349EE72"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164D5393"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2F8BDECF"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23EF6BB7"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33040E05"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3D9A94AF" w14:textId="72B2BB58" w:rsidR="00402E84" w:rsidRDefault="00402E84" w:rsidP="00402E84">
      <w:pPr>
        <w:widowControl w:val="0"/>
        <w:spacing w:after="0" w:line="240" w:lineRule="auto"/>
        <w:ind w:left="426"/>
        <w:jc w:val="both"/>
        <w:rPr>
          <w:rFonts w:ascii="Arial" w:hAnsi="Arial" w:cs="Arial"/>
          <w:i/>
          <w:color w:val="0000FF"/>
          <w:sz w:val="20"/>
          <w:lang w:val="es-ES"/>
        </w:rPr>
      </w:pPr>
      <w:r>
        <w:rPr>
          <w:rFonts w:ascii="Arial" w:hAnsi="Arial" w:cs="Arial"/>
          <w:i/>
          <w:noProof/>
          <w:color w:val="0000FF"/>
          <w:sz w:val="20"/>
        </w:rPr>
        <w:drawing>
          <wp:inline distT="0" distB="0" distL="0" distR="0" wp14:anchorId="5F1E51E2" wp14:editId="34ACE71B">
            <wp:extent cx="5467350" cy="799147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7350" cy="7991475"/>
                    </a:xfrm>
                    <a:prstGeom prst="rect">
                      <a:avLst/>
                    </a:prstGeom>
                    <a:noFill/>
                    <a:ln>
                      <a:noFill/>
                    </a:ln>
                  </pic:spPr>
                </pic:pic>
              </a:graphicData>
            </a:graphic>
          </wp:inline>
        </w:drawing>
      </w:r>
    </w:p>
    <w:p w14:paraId="4DCA0A6A"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5AFE70A1"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6E33AE72"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4FB84313"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6AF20CE3"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62E54A43"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115ED877" w14:textId="226DAC32" w:rsidR="00402E84" w:rsidRDefault="00402E84" w:rsidP="00402E84">
      <w:pPr>
        <w:widowControl w:val="0"/>
        <w:spacing w:after="0" w:line="240" w:lineRule="auto"/>
        <w:ind w:left="426"/>
        <w:jc w:val="both"/>
        <w:rPr>
          <w:rFonts w:ascii="Arial" w:hAnsi="Arial" w:cs="Arial"/>
          <w:i/>
          <w:color w:val="0000FF"/>
          <w:sz w:val="20"/>
          <w:lang w:val="es-ES"/>
        </w:rPr>
      </w:pPr>
      <w:r>
        <w:rPr>
          <w:rFonts w:ascii="Arial" w:hAnsi="Arial" w:cs="Arial"/>
          <w:i/>
          <w:noProof/>
          <w:color w:val="0000FF"/>
          <w:sz w:val="20"/>
        </w:rPr>
        <w:drawing>
          <wp:inline distT="0" distB="0" distL="0" distR="0" wp14:anchorId="5CA564A7" wp14:editId="4BC756AB">
            <wp:extent cx="5476875" cy="8001000"/>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6875" cy="8001000"/>
                    </a:xfrm>
                    <a:prstGeom prst="rect">
                      <a:avLst/>
                    </a:prstGeom>
                    <a:noFill/>
                    <a:ln>
                      <a:noFill/>
                    </a:ln>
                  </pic:spPr>
                </pic:pic>
              </a:graphicData>
            </a:graphic>
          </wp:inline>
        </w:drawing>
      </w:r>
    </w:p>
    <w:p w14:paraId="6473B176"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456BD7A8"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553D0F10"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2277BA25"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662CF568"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65CF7A0F"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638A8523" w14:textId="687A65A6" w:rsidR="00402E84" w:rsidRDefault="00402E84" w:rsidP="00402E84">
      <w:pPr>
        <w:widowControl w:val="0"/>
        <w:spacing w:after="0" w:line="240" w:lineRule="auto"/>
        <w:ind w:left="426"/>
        <w:jc w:val="both"/>
        <w:rPr>
          <w:rFonts w:ascii="Arial" w:hAnsi="Arial" w:cs="Arial"/>
          <w:i/>
          <w:color w:val="0000FF"/>
          <w:sz w:val="20"/>
          <w:lang w:val="es-ES"/>
        </w:rPr>
      </w:pPr>
      <w:r>
        <w:rPr>
          <w:rFonts w:ascii="Arial" w:hAnsi="Arial" w:cs="Arial"/>
          <w:i/>
          <w:noProof/>
          <w:color w:val="0000FF"/>
          <w:sz w:val="20"/>
        </w:rPr>
        <w:drawing>
          <wp:inline distT="0" distB="0" distL="0" distR="0" wp14:anchorId="0282EA6B" wp14:editId="3874D52F">
            <wp:extent cx="5467350" cy="805815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7350" cy="8058150"/>
                    </a:xfrm>
                    <a:prstGeom prst="rect">
                      <a:avLst/>
                    </a:prstGeom>
                    <a:noFill/>
                    <a:ln>
                      <a:noFill/>
                    </a:ln>
                  </pic:spPr>
                </pic:pic>
              </a:graphicData>
            </a:graphic>
          </wp:inline>
        </w:drawing>
      </w:r>
    </w:p>
    <w:p w14:paraId="3A9A775C"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52E1C708"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3A9D6A1A"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43FC4C60"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410ACC0D"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5642EC02"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6064E809" w14:textId="7D0C63C3" w:rsidR="00402E84" w:rsidRDefault="00402E84" w:rsidP="00402E84">
      <w:pPr>
        <w:widowControl w:val="0"/>
        <w:spacing w:after="0" w:line="240" w:lineRule="auto"/>
        <w:ind w:left="426"/>
        <w:jc w:val="both"/>
        <w:rPr>
          <w:rFonts w:ascii="Arial" w:hAnsi="Arial" w:cs="Arial"/>
          <w:i/>
          <w:color w:val="0000FF"/>
          <w:sz w:val="20"/>
          <w:lang w:val="es-ES"/>
        </w:rPr>
      </w:pPr>
      <w:r>
        <w:rPr>
          <w:rFonts w:ascii="Arial" w:hAnsi="Arial" w:cs="Arial"/>
          <w:i/>
          <w:noProof/>
          <w:color w:val="0000FF"/>
          <w:sz w:val="20"/>
        </w:rPr>
        <w:drawing>
          <wp:inline distT="0" distB="0" distL="0" distR="0" wp14:anchorId="00570805" wp14:editId="1E7CE9A0">
            <wp:extent cx="5638800" cy="804862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8800" cy="8048625"/>
                    </a:xfrm>
                    <a:prstGeom prst="rect">
                      <a:avLst/>
                    </a:prstGeom>
                    <a:noFill/>
                    <a:ln>
                      <a:noFill/>
                    </a:ln>
                  </pic:spPr>
                </pic:pic>
              </a:graphicData>
            </a:graphic>
          </wp:inline>
        </w:drawing>
      </w:r>
    </w:p>
    <w:p w14:paraId="5F5C1C2F"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6BB22A16"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2D05873A"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48219203"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4AEB640A" w14:textId="77777777" w:rsidR="00402E84" w:rsidRDefault="00402E84" w:rsidP="00402E84">
      <w:pPr>
        <w:widowControl w:val="0"/>
        <w:spacing w:after="0" w:line="240" w:lineRule="auto"/>
        <w:ind w:left="426"/>
        <w:jc w:val="both"/>
        <w:rPr>
          <w:rFonts w:ascii="Arial" w:hAnsi="Arial" w:cs="Arial"/>
          <w:i/>
          <w:color w:val="0000FF"/>
          <w:sz w:val="20"/>
          <w:lang w:val="es-ES"/>
        </w:rPr>
      </w:pPr>
    </w:p>
    <w:p w14:paraId="4369C380" w14:textId="06BC2FB4" w:rsidR="00402E84" w:rsidRDefault="00042722" w:rsidP="00402E84">
      <w:pPr>
        <w:widowControl w:val="0"/>
        <w:spacing w:after="0" w:line="240" w:lineRule="auto"/>
        <w:ind w:left="426"/>
        <w:jc w:val="both"/>
        <w:rPr>
          <w:rFonts w:ascii="Arial" w:hAnsi="Arial" w:cs="Arial"/>
          <w:i/>
          <w:color w:val="0000FF"/>
          <w:sz w:val="20"/>
          <w:lang w:val="es-ES"/>
        </w:rPr>
      </w:pPr>
      <w:r>
        <w:rPr>
          <w:rFonts w:ascii="Arial" w:hAnsi="Arial" w:cs="Arial"/>
          <w:i/>
          <w:noProof/>
          <w:color w:val="0000FF"/>
          <w:sz w:val="20"/>
        </w:rPr>
        <w:drawing>
          <wp:inline distT="0" distB="0" distL="0" distR="0" wp14:anchorId="03C8F67A" wp14:editId="7277D96E">
            <wp:extent cx="5562600" cy="778192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5842" cy="7786460"/>
                    </a:xfrm>
                    <a:prstGeom prst="rect">
                      <a:avLst/>
                    </a:prstGeom>
                    <a:noFill/>
                    <a:ln>
                      <a:noFill/>
                    </a:ln>
                  </pic:spPr>
                </pic:pic>
              </a:graphicData>
            </a:graphic>
          </wp:inline>
        </w:drawing>
      </w:r>
    </w:p>
    <w:p w14:paraId="7C7EC6E8"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26A1AD2A"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237CF9E7"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0C8BDE00"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6CD059A0"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100B2EBD"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180CB372"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3A4CEB64"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33EF200A"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77ACE8C2" w14:textId="2E53A668" w:rsidR="00042722" w:rsidRDefault="00042722" w:rsidP="00402E84">
      <w:pPr>
        <w:widowControl w:val="0"/>
        <w:spacing w:after="0" w:line="240" w:lineRule="auto"/>
        <w:ind w:left="426"/>
        <w:jc w:val="both"/>
        <w:rPr>
          <w:rFonts w:ascii="Arial" w:hAnsi="Arial" w:cs="Arial"/>
          <w:i/>
          <w:color w:val="0000FF"/>
          <w:sz w:val="20"/>
          <w:lang w:val="es-ES"/>
        </w:rPr>
      </w:pPr>
      <w:r>
        <w:rPr>
          <w:rFonts w:ascii="Arial" w:hAnsi="Arial" w:cs="Arial"/>
          <w:i/>
          <w:noProof/>
          <w:color w:val="0000FF"/>
          <w:sz w:val="20"/>
        </w:rPr>
        <w:drawing>
          <wp:inline distT="0" distB="0" distL="0" distR="0" wp14:anchorId="58B6783C" wp14:editId="5C49D6B3">
            <wp:extent cx="5638800" cy="759142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38800" cy="7591425"/>
                    </a:xfrm>
                    <a:prstGeom prst="rect">
                      <a:avLst/>
                    </a:prstGeom>
                    <a:noFill/>
                    <a:ln>
                      <a:noFill/>
                    </a:ln>
                  </pic:spPr>
                </pic:pic>
              </a:graphicData>
            </a:graphic>
          </wp:inline>
        </w:drawing>
      </w:r>
    </w:p>
    <w:p w14:paraId="5A23B4C7"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26DB1DB2"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3F0F029E"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3DE42FC8"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7609D0F6"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71A26E3E"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7F6C2A8B"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73A91798" w14:textId="52BEB1CE" w:rsidR="00042722" w:rsidRDefault="00042722" w:rsidP="00402E84">
      <w:pPr>
        <w:widowControl w:val="0"/>
        <w:spacing w:after="0" w:line="240" w:lineRule="auto"/>
        <w:ind w:left="426"/>
        <w:jc w:val="both"/>
        <w:rPr>
          <w:rFonts w:ascii="Arial" w:hAnsi="Arial" w:cs="Arial"/>
          <w:i/>
          <w:color w:val="0000FF"/>
          <w:sz w:val="20"/>
          <w:lang w:val="es-ES"/>
        </w:rPr>
      </w:pPr>
      <w:r>
        <w:rPr>
          <w:rFonts w:ascii="Arial" w:hAnsi="Arial" w:cs="Arial"/>
          <w:i/>
          <w:noProof/>
          <w:color w:val="0000FF"/>
          <w:sz w:val="20"/>
        </w:rPr>
        <w:drawing>
          <wp:inline distT="0" distB="0" distL="0" distR="0" wp14:anchorId="4E7EAE5B" wp14:editId="2BEA5C3E">
            <wp:extent cx="5638800" cy="75438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8800" cy="7543800"/>
                    </a:xfrm>
                    <a:prstGeom prst="rect">
                      <a:avLst/>
                    </a:prstGeom>
                    <a:noFill/>
                    <a:ln>
                      <a:noFill/>
                    </a:ln>
                  </pic:spPr>
                </pic:pic>
              </a:graphicData>
            </a:graphic>
          </wp:inline>
        </w:drawing>
      </w:r>
    </w:p>
    <w:p w14:paraId="78B800E0"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460697CC"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05FA41DB"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6CBD32BE"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3150881A"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798228A1"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115DAADE"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5170BC39"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6CF1ABAC"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0E53E4F1"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4382A3FA"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05D99107" w14:textId="44A48754" w:rsidR="00042722" w:rsidRDefault="00042722" w:rsidP="00402E84">
      <w:pPr>
        <w:widowControl w:val="0"/>
        <w:spacing w:after="0" w:line="240" w:lineRule="auto"/>
        <w:ind w:left="426"/>
        <w:jc w:val="both"/>
        <w:rPr>
          <w:rFonts w:ascii="Arial" w:hAnsi="Arial" w:cs="Arial"/>
          <w:i/>
          <w:color w:val="0000FF"/>
          <w:sz w:val="20"/>
          <w:lang w:val="es-ES"/>
        </w:rPr>
      </w:pPr>
      <w:r>
        <w:rPr>
          <w:rFonts w:ascii="Arial" w:hAnsi="Arial" w:cs="Arial"/>
          <w:i/>
          <w:noProof/>
          <w:color w:val="0000FF"/>
          <w:sz w:val="20"/>
        </w:rPr>
        <w:drawing>
          <wp:inline distT="0" distB="0" distL="0" distR="0" wp14:anchorId="4AAA37CB" wp14:editId="2D4A38F3">
            <wp:extent cx="5562600" cy="7458075"/>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65842" cy="7462422"/>
                    </a:xfrm>
                    <a:prstGeom prst="rect">
                      <a:avLst/>
                    </a:prstGeom>
                    <a:noFill/>
                    <a:ln>
                      <a:noFill/>
                    </a:ln>
                  </pic:spPr>
                </pic:pic>
              </a:graphicData>
            </a:graphic>
          </wp:inline>
        </w:drawing>
      </w:r>
    </w:p>
    <w:p w14:paraId="76E88578"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51553245"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4C766DA3"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7658E79E"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4BBA9DB2"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514094E6"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359D103A" w14:textId="77777777" w:rsidR="00042722" w:rsidRDefault="00042722" w:rsidP="00402E84">
      <w:pPr>
        <w:widowControl w:val="0"/>
        <w:spacing w:after="0" w:line="240" w:lineRule="auto"/>
        <w:ind w:left="426"/>
        <w:jc w:val="both"/>
        <w:rPr>
          <w:rFonts w:ascii="Arial" w:hAnsi="Arial" w:cs="Arial"/>
          <w:i/>
          <w:color w:val="0000FF"/>
          <w:sz w:val="20"/>
          <w:lang w:val="es-ES"/>
        </w:rPr>
      </w:pPr>
    </w:p>
    <w:p w14:paraId="15A2F096" w14:textId="6DB12597" w:rsidR="00042722" w:rsidRDefault="00042722" w:rsidP="00402E84">
      <w:pPr>
        <w:widowControl w:val="0"/>
        <w:spacing w:after="0" w:line="240" w:lineRule="auto"/>
        <w:ind w:left="426"/>
        <w:jc w:val="both"/>
        <w:rPr>
          <w:rFonts w:ascii="Arial" w:hAnsi="Arial" w:cs="Arial"/>
          <w:i/>
          <w:color w:val="0000FF"/>
          <w:sz w:val="20"/>
          <w:lang w:val="es-ES"/>
        </w:rPr>
      </w:pPr>
      <w:r>
        <w:rPr>
          <w:rFonts w:ascii="Arial" w:hAnsi="Arial" w:cs="Arial"/>
          <w:i/>
          <w:noProof/>
          <w:color w:val="0000FF"/>
          <w:sz w:val="20"/>
        </w:rPr>
        <w:drawing>
          <wp:inline distT="0" distB="0" distL="0" distR="0" wp14:anchorId="5DB37DFF" wp14:editId="03552CD7">
            <wp:extent cx="5429250" cy="600075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9250" cy="6000750"/>
                    </a:xfrm>
                    <a:prstGeom prst="rect">
                      <a:avLst/>
                    </a:prstGeom>
                    <a:noFill/>
                    <a:ln>
                      <a:noFill/>
                    </a:ln>
                  </pic:spPr>
                </pic:pic>
              </a:graphicData>
            </a:graphic>
          </wp:inline>
        </w:drawing>
      </w:r>
    </w:p>
    <w:p w14:paraId="37EFB169" w14:textId="28F3ABD1" w:rsidR="00D604A9" w:rsidRPr="00042722" w:rsidRDefault="00874B2A" w:rsidP="00B470ED">
      <w:pPr>
        <w:pStyle w:val="Prrafodelista"/>
        <w:widowControl w:val="0"/>
        <w:numPr>
          <w:ilvl w:val="0"/>
          <w:numId w:val="30"/>
        </w:numPr>
        <w:spacing w:after="0" w:line="240" w:lineRule="auto"/>
        <w:ind w:left="567" w:hanging="567"/>
        <w:jc w:val="both"/>
        <w:rPr>
          <w:rFonts w:ascii="Arial" w:hAnsi="Arial" w:cs="Arial"/>
          <w:b/>
          <w:color w:val="990099"/>
          <w:sz w:val="20"/>
          <w:szCs w:val="22"/>
        </w:rPr>
      </w:pPr>
      <w:r w:rsidRPr="00042722">
        <w:rPr>
          <w:rFonts w:ascii="Arial" w:hAnsi="Arial" w:cs="Arial"/>
          <w:b/>
          <w:color w:val="990099"/>
          <w:sz w:val="20"/>
          <w:szCs w:val="22"/>
        </w:rPr>
        <w:t>REQUISITOS DE CALIFICACIÓN</w:t>
      </w:r>
    </w:p>
    <w:p w14:paraId="0175C8FD" w14:textId="77777777" w:rsidR="00D604A9" w:rsidRDefault="00D604A9" w:rsidP="00C030D5">
      <w:pPr>
        <w:widowControl w:val="0"/>
        <w:spacing w:after="0" w:line="240" w:lineRule="auto"/>
        <w:ind w:left="567"/>
        <w:jc w:val="both"/>
        <w:rPr>
          <w:rFonts w:ascii="Arial" w:hAnsi="Arial" w:cs="Arial"/>
          <w:b/>
          <w:sz w:val="20"/>
        </w:rPr>
      </w:pPr>
    </w:p>
    <w:p w14:paraId="76998D4F" w14:textId="21328790" w:rsidR="007707ED" w:rsidRDefault="007707ED" w:rsidP="00C030D5">
      <w:pPr>
        <w:pStyle w:val="Textoindependiente2"/>
        <w:widowControl w:val="0"/>
        <w:spacing w:after="0" w:line="240" w:lineRule="auto"/>
        <w:ind w:left="567"/>
        <w:jc w:val="both"/>
        <w:rPr>
          <w:rFonts w:ascii="Arial" w:hAnsi="Arial" w:cs="Arial"/>
        </w:rPr>
      </w:pPr>
      <w:r w:rsidRPr="00094E7D">
        <w:rPr>
          <w:rFonts w:ascii="Arial" w:hAnsi="Arial" w:cs="Arial"/>
        </w:rPr>
        <w:t xml:space="preserve">De acuerdo con el artículo 28 del Reglamento, los </w:t>
      </w:r>
      <w:r w:rsidR="005445E7" w:rsidRPr="00094E7D">
        <w:rPr>
          <w:rFonts w:ascii="Arial" w:hAnsi="Arial" w:cs="Arial"/>
        </w:rPr>
        <w:t>requisitos</w:t>
      </w:r>
      <w:r w:rsidRPr="00094E7D">
        <w:rPr>
          <w:rFonts w:ascii="Arial" w:hAnsi="Arial" w:cs="Arial"/>
        </w:rPr>
        <w:t xml:space="preserve"> de calificación</w:t>
      </w:r>
      <w:r w:rsidRPr="00094E7D">
        <w:rPr>
          <w:rStyle w:val="Refdenotaalpie"/>
          <w:rFonts w:ascii="Arial" w:hAnsi="Arial" w:cs="Arial"/>
        </w:rPr>
        <w:footnoteReference w:id="13"/>
      </w:r>
      <w:r w:rsidRPr="00094E7D">
        <w:rPr>
          <w:rFonts w:ascii="Arial" w:hAnsi="Arial" w:cs="Arial"/>
        </w:rPr>
        <w:t xml:space="preserve"> son los siguientes:</w:t>
      </w:r>
    </w:p>
    <w:p w14:paraId="7BCF058F" w14:textId="77777777" w:rsidR="007707ED" w:rsidRDefault="007707ED" w:rsidP="00C030D5">
      <w:pPr>
        <w:widowControl w:val="0"/>
        <w:spacing w:after="0" w:line="240" w:lineRule="auto"/>
        <w:ind w:left="567"/>
        <w:jc w:val="both"/>
        <w:rPr>
          <w:rFonts w:ascii="Arial" w:hAnsi="Arial" w:cs="Arial"/>
          <w:b/>
          <w:u w:val="single"/>
          <w:lang w:val="es-ES"/>
        </w:rPr>
      </w:pPr>
    </w:p>
    <w:p w14:paraId="15A1BDCF" w14:textId="243468A0" w:rsidR="00042722" w:rsidRDefault="00042722" w:rsidP="00C030D5">
      <w:pPr>
        <w:widowControl w:val="0"/>
        <w:spacing w:after="0" w:line="240" w:lineRule="auto"/>
        <w:ind w:left="567"/>
        <w:jc w:val="both"/>
        <w:rPr>
          <w:rFonts w:ascii="Arial" w:hAnsi="Arial" w:cs="Arial"/>
          <w:b/>
          <w:u w:val="single"/>
          <w:lang w:val="es-ES"/>
        </w:rPr>
      </w:pPr>
      <w:r>
        <w:rPr>
          <w:rFonts w:ascii="Arial" w:hAnsi="Arial" w:cs="Arial"/>
          <w:b/>
          <w:noProof/>
          <w:u w:val="single"/>
        </w:rPr>
        <w:drawing>
          <wp:inline distT="0" distB="0" distL="0" distR="0" wp14:anchorId="4263CA9A" wp14:editId="16ECAEFE">
            <wp:extent cx="5638800" cy="1095375"/>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8800" cy="1095375"/>
                    </a:xfrm>
                    <a:prstGeom prst="rect">
                      <a:avLst/>
                    </a:prstGeom>
                    <a:noFill/>
                    <a:ln>
                      <a:noFill/>
                    </a:ln>
                  </pic:spPr>
                </pic:pic>
              </a:graphicData>
            </a:graphic>
          </wp:inline>
        </w:drawing>
      </w:r>
    </w:p>
    <w:p w14:paraId="78FB5EAD" w14:textId="77777777" w:rsidR="00042722" w:rsidRDefault="00042722" w:rsidP="00C030D5">
      <w:pPr>
        <w:widowControl w:val="0"/>
        <w:spacing w:after="0" w:line="240" w:lineRule="auto"/>
        <w:ind w:left="567"/>
        <w:jc w:val="both"/>
        <w:rPr>
          <w:rFonts w:ascii="Arial" w:hAnsi="Arial" w:cs="Arial"/>
          <w:b/>
          <w:u w:val="single"/>
          <w:lang w:val="es-ES"/>
        </w:rPr>
      </w:pPr>
    </w:p>
    <w:p w14:paraId="5E6C00B1" w14:textId="77777777" w:rsidR="00042722" w:rsidRDefault="00042722" w:rsidP="00C030D5">
      <w:pPr>
        <w:widowControl w:val="0"/>
        <w:spacing w:after="0" w:line="240" w:lineRule="auto"/>
        <w:ind w:left="567"/>
        <w:jc w:val="both"/>
        <w:rPr>
          <w:rFonts w:ascii="Arial" w:hAnsi="Arial" w:cs="Arial"/>
          <w:b/>
          <w:u w:val="single"/>
          <w:lang w:val="es-ES"/>
        </w:rPr>
      </w:pPr>
    </w:p>
    <w:p w14:paraId="70636B3A" w14:textId="77777777" w:rsidR="00042722" w:rsidRDefault="00042722" w:rsidP="00C030D5">
      <w:pPr>
        <w:widowControl w:val="0"/>
        <w:spacing w:after="0" w:line="240" w:lineRule="auto"/>
        <w:ind w:left="567"/>
        <w:jc w:val="both"/>
        <w:rPr>
          <w:rFonts w:ascii="Arial" w:hAnsi="Arial" w:cs="Arial"/>
          <w:b/>
          <w:u w:val="single"/>
          <w:lang w:val="es-ES"/>
        </w:rPr>
      </w:pPr>
    </w:p>
    <w:p w14:paraId="3115839C" w14:textId="77777777" w:rsidR="00042722" w:rsidRDefault="00042722" w:rsidP="00C030D5">
      <w:pPr>
        <w:widowControl w:val="0"/>
        <w:spacing w:after="0" w:line="240" w:lineRule="auto"/>
        <w:ind w:left="567"/>
        <w:jc w:val="both"/>
        <w:rPr>
          <w:rFonts w:ascii="Arial" w:hAnsi="Arial" w:cs="Arial"/>
          <w:b/>
          <w:u w:val="single"/>
          <w:lang w:val="es-ES"/>
        </w:rPr>
      </w:pPr>
    </w:p>
    <w:p w14:paraId="2166D51C" w14:textId="615396B2" w:rsidR="00042722" w:rsidRDefault="00042722" w:rsidP="00042722">
      <w:pPr>
        <w:widowControl w:val="0"/>
        <w:spacing w:after="0" w:line="240" w:lineRule="auto"/>
        <w:ind w:left="284"/>
        <w:jc w:val="both"/>
        <w:rPr>
          <w:rFonts w:ascii="Arial" w:hAnsi="Arial" w:cs="Arial"/>
          <w:b/>
          <w:u w:val="single"/>
          <w:lang w:val="es-ES"/>
        </w:rPr>
      </w:pPr>
      <w:r>
        <w:rPr>
          <w:rFonts w:ascii="Arial" w:hAnsi="Arial" w:cs="Arial"/>
          <w:b/>
          <w:noProof/>
          <w:u w:val="single"/>
        </w:rPr>
        <w:drawing>
          <wp:inline distT="0" distB="0" distL="0" distR="0" wp14:anchorId="31DA9A1E" wp14:editId="445A1F98">
            <wp:extent cx="5857875" cy="7696200"/>
            <wp:effectExtent l="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7875" cy="7696200"/>
                    </a:xfrm>
                    <a:prstGeom prst="rect">
                      <a:avLst/>
                    </a:prstGeom>
                    <a:noFill/>
                    <a:ln>
                      <a:noFill/>
                    </a:ln>
                  </pic:spPr>
                </pic:pic>
              </a:graphicData>
            </a:graphic>
          </wp:inline>
        </w:drawing>
      </w:r>
    </w:p>
    <w:p w14:paraId="5EC90F4B" w14:textId="77777777" w:rsidR="00042722" w:rsidRDefault="00042722" w:rsidP="00042722">
      <w:pPr>
        <w:widowControl w:val="0"/>
        <w:spacing w:after="0" w:line="240" w:lineRule="auto"/>
        <w:ind w:left="284"/>
        <w:jc w:val="both"/>
        <w:rPr>
          <w:rFonts w:ascii="Arial" w:hAnsi="Arial" w:cs="Arial"/>
          <w:b/>
          <w:u w:val="single"/>
          <w:lang w:val="es-ES"/>
        </w:rPr>
      </w:pPr>
    </w:p>
    <w:p w14:paraId="625C87E9" w14:textId="77777777" w:rsidR="00042722" w:rsidRDefault="00042722" w:rsidP="00042722">
      <w:pPr>
        <w:widowControl w:val="0"/>
        <w:spacing w:after="0" w:line="240" w:lineRule="auto"/>
        <w:ind w:left="284"/>
        <w:jc w:val="both"/>
        <w:rPr>
          <w:rFonts w:ascii="Arial" w:hAnsi="Arial" w:cs="Arial"/>
          <w:b/>
          <w:u w:val="single"/>
          <w:lang w:val="es-ES"/>
        </w:rPr>
      </w:pPr>
    </w:p>
    <w:p w14:paraId="12D6E36B" w14:textId="77777777" w:rsidR="00042722" w:rsidRDefault="00042722" w:rsidP="00042722">
      <w:pPr>
        <w:widowControl w:val="0"/>
        <w:spacing w:after="0" w:line="240" w:lineRule="auto"/>
        <w:ind w:left="284"/>
        <w:jc w:val="both"/>
        <w:rPr>
          <w:rFonts w:ascii="Arial" w:hAnsi="Arial" w:cs="Arial"/>
          <w:b/>
          <w:u w:val="single"/>
          <w:lang w:val="es-ES"/>
        </w:rPr>
      </w:pPr>
    </w:p>
    <w:p w14:paraId="58DF3751" w14:textId="77777777" w:rsidR="00042722" w:rsidRDefault="00042722" w:rsidP="00042722">
      <w:pPr>
        <w:widowControl w:val="0"/>
        <w:spacing w:after="0" w:line="240" w:lineRule="auto"/>
        <w:ind w:left="284"/>
        <w:jc w:val="both"/>
        <w:rPr>
          <w:rFonts w:ascii="Arial" w:hAnsi="Arial" w:cs="Arial"/>
          <w:b/>
          <w:u w:val="single"/>
          <w:lang w:val="es-ES"/>
        </w:rPr>
      </w:pPr>
    </w:p>
    <w:p w14:paraId="065A0827" w14:textId="77777777" w:rsidR="00042722" w:rsidRDefault="00042722" w:rsidP="00042722">
      <w:pPr>
        <w:widowControl w:val="0"/>
        <w:spacing w:after="0" w:line="240" w:lineRule="auto"/>
        <w:ind w:left="284"/>
        <w:jc w:val="both"/>
        <w:rPr>
          <w:rFonts w:ascii="Arial" w:hAnsi="Arial" w:cs="Arial"/>
          <w:b/>
          <w:u w:val="single"/>
          <w:lang w:val="es-ES"/>
        </w:rPr>
      </w:pPr>
    </w:p>
    <w:p w14:paraId="46F77EF5" w14:textId="77777777" w:rsidR="00042722" w:rsidRDefault="00042722" w:rsidP="00042722">
      <w:pPr>
        <w:widowControl w:val="0"/>
        <w:spacing w:after="0" w:line="240" w:lineRule="auto"/>
        <w:ind w:left="284"/>
        <w:jc w:val="both"/>
        <w:rPr>
          <w:rFonts w:ascii="Arial" w:hAnsi="Arial" w:cs="Arial"/>
          <w:b/>
          <w:u w:val="single"/>
          <w:lang w:val="es-ES"/>
        </w:rPr>
      </w:pPr>
    </w:p>
    <w:p w14:paraId="4B229FEA" w14:textId="77777777" w:rsidR="00042722" w:rsidRDefault="00042722" w:rsidP="00042722">
      <w:pPr>
        <w:widowControl w:val="0"/>
        <w:spacing w:after="0" w:line="240" w:lineRule="auto"/>
        <w:ind w:left="284"/>
        <w:jc w:val="both"/>
        <w:rPr>
          <w:rFonts w:ascii="Arial" w:hAnsi="Arial" w:cs="Arial"/>
          <w:b/>
          <w:u w:val="single"/>
          <w:lang w:val="es-ES"/>
        </w:rPr>
      </w:pPr>
    </w:p>
    <w:p w14:paraId="0A5DB472" w14:textId="20AC9230" w:rsidR="00042722" w:rsidRDefault="00042722" w:rsidP="00042722">
      <w:pPr>
        <w:widowControl w:val="0"/>
        <w:spacing w:after="0" w:line="240" w:lineRule="auto"/>
        <w:ind w:left="284"/>
        <w:jc w:val="both"/>
        <w:rPr>
          <w:rFonts w:ascii="Arial" w:hAnsi="Arial" w:cs="Arial"/>
          <w:b/>
          <w:u w:val="single"/>
          <w:lang w:val="es-ES"/>
        </w:rPr>
      </w:pPr>
      <w:r>
        <w:rPr>
          <w:rFonts w:ascii="Arial" w:hAnsi="Arial" w:cs="Arial"/>
          <w:b/>
          <w:noProof/>
          <w:u w:val="single"/>
        </w:rPr>
        <w:drawing>
          <wp:inline distT="0" distB="0" distL="0" distR="0" wp14:anchorId="59186007" wp14:editId="22A50F38">
            <wp:extent cx="5943600" cy="817245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p>
    <w:p w14:paraId="1770ED0B" w14:textId="77777777" w:rsidR="00042722" w:rsidRDefault="00042722" w:rsidP="00042722">
      <w:pPr>
        <w:widowControl w:val="0"/>
        <w:spacing w:after="0" w:line="240" w:lineRule="auto"/>
        <w:ind w:left="284"/>
        <w:jc w:val="both"/>
        <w:rPr>
          <w:rFonts w:ascii="Arial" w:hAnsi="Arial" w:cs="Arial"/>
          <w:b/>
          <w:u w:val="single"/>
          <w:lang w:val="es-ES"/>
        </w:rPr>
      </w:pPr>
    </w:p>
    <w:p w14:paraId="62427BE9" w14:textId="77777777" w:rsidR="00042722" w:rsidRDefault="00042722" w:rsidP="00042722">
      <w:pPr>
        <w:widowControl w:val="0"/>
        <w:spacing w:after="0" w:line="240" w:lineRule="auto"/>
        <w:ind w:left="284"/>
        <w:jc w:val="both"/>
        <w:rPr>
          <w:rFonts w:ascii="Arial" w:hAnsi="Arial" w:cs="Arial"/>
          <w:b/>
          <w:u w:val="single"/>
          <w:lang w:val="es-ES"/>
        </w:rPr>
      </w:pPr>
    </w:p>
    <w:p w14:paraId="2B988D56" w14:textId="77777777" w:rsidR="00042722" w:rsidRDefault="00042722" w:rsidP="00042722">
      <w:pPr>
        <w:widowControl w:val="0"/>
        <w:spacing w:after="0" w:line="240" w:lineRule="auto"/>
        <w:ind w:left="284"/>
        <w:jc w:val="both"/>
        <w:rPr>
          <w:rFonts w:ascii="Arial" w:hAnsi="Arial" w:cs="Arial"/>
          <w:b/>
          <w:u w:val="single"/>
          <w:lang w:val="es-ES"/>
        </w:rPr>
      </w:pPr>
    </w:p>
    <w:p w14:paraId="1672E11B" w14:textId="77777777" w:rsidR="00042722" w:rsidRDefault="00042722" w:rsidP="00042722">
      <w:pPr>
        <w:widowControl w:val="0"/>
        <w:spacing w:after="0" w:line="240" w:lineRule="auto"/>
        <w:ind w:left="284"/>
        <w:jc w:val="both"/>
        <w:rPr>
          <w:rFonts w:ascii="Arial" w:hAnsi="Arial" w:cs="Arial"/>
          <w:b/>
          <w:u w:val="single"/>
          <w:lang w:val="es-ES"/>
        </w:rPr>
      </w:pPr>
    </w:p>
    <w:p w14:paraId="79EE04A4" w14:textId="2D4A4280" w:rsidR="00042722" w:rsidRDefault="00042722" w:rsidP="00042722">
      <w:pPr>
        <w:widowControl w:val="0"/>
        <w:spacing w:after="0" w:line="240" w:lineRule="auto"/>
        <w:ind w:left="284"/>
        <w:jc w:val="both"/>
        <w:rPr>
          <w:rFonts w:ascii="Arial" w:hAnsi="Arial" w:cs="Arial"/>
          <w:b/>
          <w:u w:val="single"/>
          <w:lang w:val="es-ES"/>
        </w:rPr>
      </w:pPr>
      <w:r>
        <w:rPr>
          <w:rFonts w:ascii="Arial" w:hAnsi="Arial" w:cs="Arial"/>
          <w:b/>
          <w:noProof/>
          <w:u w:val="single"/>
        </w:rPr>
        <w:drawing>
          <wp:inline distT="0" distB="0" distL="0" distR="0" wp14:anchorId="6BE2B9B4" wp14:editId="21E77134">
            <wp:extent cx="5819775" cy="8058150"/>
            <wp:effectExtent l="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19775" cy="8058150"/>
                    </a:xfrm>
                    <a:prstGeom prst="rect">
                      <a:avLst/>
                    </a:prstGeom>
                    <a:noFill/>
                    <a:ln>
                      <a:noFill/>
                    </a:ln>
                  </pic:spPr>
                </pic:pic>
              </a:graphicData>
            </a:graphic>
          </wp:inline>
        </w:drawing>
      </w:r>
    </w:p>
    <w:p w14:paraId="14E5E306" w14:textId="77777777" w:rsidR="00042722" w:rsidRDefault="00042722" w:rsidP="00042722">
      <w:pPr>
        <w:widowControl w:val="0"/>
        <w:spacing w:after="0" w:line="240" w:lineRule="auto"/>
        <w:ind w:left="284"/>
        <w:jc w:val="both"/>
        <w:rPr>
          <w:rFonts w:ascii="Arial" w:hAnsi="Arial" w:cs="Arial"/>
          <w:b/>
          <w:u w:val="single"/>
          <w:lang w:val="es-ES"/>
        </w:rPr>
      </w:pPr>
    </w:p>
    <w:p w14:paraId="52430B56" w14:textId="77777777" w:rsidR="00042722" w:rsidRDefault="00042722" w:rsidP="00042722">
      <w:pPr>
        <w:widowControl w:val="0"/>
        <w:spacing w:after="0" w:line="240" w:lineRule="auto"/>
        <w:ind w:left="284"/>
        <w:jc w:val="both"/>
        <w:rPr>
          <w:rFonts w:ascii="Arial" w:hAnsi="Arial" w:cs="Arial"/>
          <w:b/>
          <w:u w:val="single"/>
          <w:lang w:val="es-ES"/>
        </w:rPr>
      </w:pPr>
    </w:p>
    <w:p w14:paraId="7116B7E2" w14:textId="77777777" w:rsidR="00042722" w:rsidRDefault="00042722" w:rsidP="00042722">
      <w:pPr>
        <w:widowControl w:val="0"/>
        <w:spacing w:after="0" w:line="240" w:lineRule="auto"/>
        <w:ind w:left="284"/>
        <w:jc w:val="both"/>
        <w:rPr>
          <w:rFonts w:ascii="Arial" w:hAnsi="Arial" w:cs="Arial"/>
          <w:b/>
          <w:u w:val="single"/>
          <w:lang w:val="es-ES"/>
        </w:rPr>
      </w:pPr>
    </w:p>
    <w:p w14:paraId="0F994A8C" w14:textId="77777777" w:rsidR="00042722" w:rsidRDefault="00042722" w:rsidP="00042722">
      <w:pPr>
        <w:widowControl w:val="0"/>
        <w:spacing w:after="0" w:line="240" w:lineRule="auto"/>
        <w:ind w:left="284"/>
        <w:jc w:val="both"/>
        <w:rPr>
          <w:rFonts w:ascii="Arial" w:hAnsi="Arial" w:cs="Arial"/>
          <w:b/>
          <w:u w:val="single"/>
          <w:lang w:val="es-ES"/>
        </w:rPr>
      </w:pPr>
    </w:p>
    <w:p w14:paraId="06CD90A3" w14:textId="77777777" w:rsidR="00042722" w:rsidRDefault="00042722" w:rsidP="00042722">
      <w:pPr>
        <w:widowControl w:val="0"/>
        <w:spacing w:after="0" w:line="240" w:lineRule="auto"/>
        <w:ind w:left="284"/>
        <w:jc w:val="both"/>
        <w:rPr>
          <w:rFonts w:ascii="Arial" w:hAnsi="Arial" w:cs="Arial"/>
          <w:b/>
          <w:u w:val="single"/>
          <w:lang w:val="es-ES"/>
        </w:rPr>
      </w:pPr>
    </w:p>
    <w:p w14:paraId="17328466" w14:textId="656A60F0" w:rsidR="00042722" w:rsidRDefault="00042722" w:rsidP="00042722">
      <w:pPr>
        <w:widowControl w:val="0"/>
        <w:spacing w:after="0" w:line="240" w:lineRule="auto"/>
        <w:ind w:left="284"/>
        <w:jc w:val="both"/>
        <w:rPr>
          <w:rFonts w:ascii="Arial" w:hAnsi="Arial" w:cs="Arial"/>
          <w:b/>
          <w:u w:val="single"/>
          <w:lang w:val="es-ES"/>
        </w:rPr>
      </w:pPr>
      <w:r>
        <w:rPr>
          <w:rFonts w:ascii="Arial" w:hAnsi="Arial" w:cs="Arial"/>
          <w:b/>
          <w:noProof/>
          <w:u w:val="single"/>
        </w:rPr>
        <w:drawing>
          <wp:inline distT="0" distB="0" distL="0" distR="0" wp14:anchorId="31B6C840" wp14:editId="7690CF50">
            <wp:extent cx="5791200" cy="7439025"/>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91200" cy="7439025"/>
                    </a:xfrm>
                    <a:prstGeom prst="rect">
                      <a:avLst/>
                    </a:prstGeom>
                    <a:noFill/>
                    <a:ln>
                      <a:noFill/>
                    </a:ln>
                  </pic:spPr>
                </pic:pic>
              </a:graphicData>
            </a:graphic>
          </wp:inline>
        </w:drawing>
      </w:r>
    </w:p>
    <w:p w14:paraId="3D15CA94" w14:textId="77777777" w:rsidR="00042722" w:rsidRDefault="00042722" w:rsidP="00042722">
      <w:pPr>
        <w:widowControl w:val="0"/>
        <w:spacing w:after="0" w:line="240" w:lineRule="auto"/>
        <w:ind w:left="284"/>
        <w:jc w:val="both"/>
        <w:rPr>
          <w:rFonts w:ascii="Arial" w:hAnsi="Arial" w:cs="Arial"/>
          <w:b/>
          <w:u w:val="single"/>
          <w:lang w:val="es-ES"/>
        </w:rPr>
      </w:pPr>
    </w:p>
    <w:p w14:paraId="08095F1E" w14:textId="77777777" w:rsidR="00042722" w:rsidRDefault="00042722" w:rsidP="00042722">
      <w:pPr>
        <w:widowControl w:val="0"/>
        <w:spacing w:after="0" w:line="240" w:lineRule="auto"/>
        <w:ind w:left="284"/>
        <w:jc w:val="both"/>
        <w:rPr>
          <w:rFonts w:ascii="Arial" w:hAnsi="Arial" w:cs="Arial"/>
          <w:b/>
          <w:u w:val="single"/>
          <w:lang w:val="es-ES"/>
        </w:rPr>
      </w:pPr>
    </w:p>
    <w:p w14:paraId="6A92C315" w14:textId="77777777" w:rsidR="00042722" w:rsidRDefault="00042722" w:rsidP="00042722">
      <w:pPr>
        <w:widowControl w:val="0"/>
        <w:spacing w:after="0" w:line="240" w:lineRule="auto"/>
        <w:ind w:left="284"/>
        <w:jc w:val="both"/>
        <w:rPr>
          <w:rFonts w:ascii="Arial" w:hAnsi="Arial" w:cs="Arial"/>
          <w:b/>
          <w:u w:val="single"/>
          <w:lang w:val="es-ES"/>
        </w:rPr>
      </w:pPr>
    </w:p>
    <w:p w14:paraId="1B52FDE2" w14:textId="77777777" w:rsidR="00042722" w:rsidRDefault="00042722" w:rsidP="00042722">
      <w:pPr>
        <w:widowControl w:val="0"/>
        <w:spacing w:after="0" w:line="240" w:lineRule="auto"/>
        <w:ind w:left="284"/>
        <w:jc w:val="both"/>
        <w:rPr>
          <w:rFonts w:ascii="Arial" w:hAnsi="Arial" w:cs="Arial"/>
          <w:b/>
          <w:u w:val="single"/>
          <w:lang w:val="es-ES"/>
        </w:rPr>
      </w:pPr>
    </w:p>
    <w:p w14:paraId="59E2873D" w14:textId="77777777" w:rsidR="00042722" w:rsidRDefault="00042722" w:rsidP="00042722">
      <w:pPr>
        <w:widowControl w:val="0"/>
        <w:spacing w:after="0" w:line="240" w:lineRule="auto"/>
        <w:ind w:left="284"/>
        <w:jc w:val="both"/>
        <w:rPr>
          <w:rFonts w:ascii="Arial" w:hAnsi="Arial" w:cs="Arial"/>
          <w:b/>
          <w:u w:val="single"/>
          <w:lang w:val="es-ES"/>
        </w:rPr>
      </w:pPr>
    </w:p>
    <w:p w14:paraId="626B1B94" w14:textId="77777777" w:rsidR="00042722" w:rsidRDefault="00042722" w:rsidP="00042722">
      <w:pPr>
        <w:widowControl w:val="0"/>
        <w:spacing w:after="0" w:line="240" w:lineRule="auto"/>
        <w:ind w:left="284"/>
        <w:jc w:val="both"/>
        <w:rPr>
          <w:rFonts w:ascii="Arial" w:hAnsi="Arial" w:cs="Arial"/>
          <w:b/>
          <w:u w:val="single"/>
          <w:lang w:val="es-ES"/>
        </w:rPr>
      </w:pPr>
    </w:p>
    <w:p w14:paraId="420DF699" w14:textId="77777777" w:rsidR="00042722" w:rsidRDefault="00042722" w:rsidP="00042722">
      <w:pPr>
        <w:widowControl w:val="0"/>
        <w:spacing w:after="0" w:line="240" w:lineRule="auto"/>
        <w:ind w:left="284"/>
        <w:jc w:val="both"/>
        <w:rPr>
          <w:rFonts w:ascii="Arial" w:hAnsi="Arial" w:cs="Arial"/>
          <w:b/>
          <w:u w:val="single"/>
          <w:lang w:val="es-ES"/>
        </w:rPr>
      </w:pPr>
    </w:p>
    <w:p w14:paraId="2CBA32C3" w14:textId="77777777" w:rsidR="00042722" w:rsidRDefault="00042722" w:rsidP="00042722">
      <w:pPr>
        <w:widowControl w:val="0"/>
        <w:spacing w:after="0" w:line="240" w:lineRule="auto"/>
        <w:ind w:left="284"/>
        <w:jc w:val="both"/>
        <w:rPr>
          <w:rFonts w:ascii="Arial" w:hAnsi="Arial" w:cs="Arial"/>
          <w:b/>
          <w:u w:val="single"/>
          <w:lang w:val="es-ES"/>
        </w:rPr>
      </w:pPr>
    </w:p>
    <w:p w14:paraId="7E3A1AE2" w14:textId="77777777" w:rsidR="00042722" w:rsidRDefault="00042722" w:rsidP="00042722">
      <w:pPr>
        <w:widowControl w:val="0"/>
        <w:spacing w:after="0" w:line="240" w:lineRule="auto"/>
        <w:ind w:left="284"/>
        <w:jc w:val="both"/>
        <w:rPr>
          <w:rFonts w:ascii="Arial" w:hAnsi="Arial" w:cs="Arial"/>
          <w:b/>
          <w:u w:val="single"/>
          <w:lang w:val="es-ES"/>
        </w:rPr>
      </w:pPr>
    </w:p>
    <w:p w14:paraId="16264B36" w14:textId="77777777" w:rsidR="00042722" w:rsidRDefault="00042722" w:rsidP="00042722">
      <w:pPr>
        <w:widowControl w:val="0"/>
        <w:spacing w:after="0" w:line="240" w:lineRule="auto"/>
        <w:ind w:left="284"/>
        <w:jc w:val="both"/>
        <w:rPr>
          <w:rFonts w:ascii="Arial" w:hAnsi="Arial" w:cs="Arial"/>
          <w:b/>
          <w:u w:val="single"/>
          <w:lang w:val="es-ES"/>
        </w:rPr>
      </w:pPr>
    </w:p>
    <w:p w14:paraId="56201AE0" w14:textId="0FD66843" w:rsidR="00042722" w:rsidRDefault="00042722" w:rsidP="00042722">
      <w:pPr>
        <w:widowControl w:val="0"/>
        <w:spacing w:after="0" w:line="240" w:lineRule="auto"/>
        <w:ind w:left="284"/>
        <w:jc w:val="both"/>
        <w:rPr>
          <w:rFonts w:ascii="Arial" w:hAnsi="Arial" w:cs="Arial"/>
          <w:b/>
          <w:u w:val="single"/>
          <w:lang w:val="es-ES"/>
        </w:rPr>
      </w:pPr>
      <w:r>
        <w:rPr>
          <w:rFonts w:ascii="Arial" w:hAnsi="Arial" w:cs="Arial"/>
          <w:b/>
          <w:noProof/>
          <w:u w:val="single"/>
        </w:rPr>
        <w:drawing>
          <wp:inline distT="0" distB="0" distL="0" distR="0" wp14:anchorId="3048A6F3" wp14:editId="27F39836">
            <wp:extent cx="5724525" cy="8162925"/>
            <wp:effectExtent l="0" t="0" r="9525"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8162925"/>
                    </a:xfrm>
                    <a:prstGeom prst="rect">
                      <a:avLst/>
                    </a:prstGeom>
                    <a:noFill/>
                    <a:ln>
                      <a:noFill/>
                    </a:ln>
                  </pic:spPr>
                </pic:pic>
              </a:graphicData>
            </a:graphic>
          </wp:inline>
        </w:drawing>
      </w:r>
    </w:p>
    <w:p w14:paraId="2F6A8F42" w14:textId="77777777" w:rsidR="00042722" w:rsidRDefault="00042722" w:rsidP="00042722">
      <w:pPr>
        <w:widowControl w:val="0"/>
        <w:spacing w:after="0" w:line="240" w:lineRule="auto"/>
        <w:ind w:left="284"/>
        <w:jc w:val="both"/>
        <w:rPr>
          <w:rFonts w:ascii="Arial" w:hAnsi="Arial" w:cs="Arial"/>
          <w:b/>
          <w:u w:val="single"/>
          <w:lang w:val="es-ES"/>
        </w:rPr>
      </w:pPr>
    </w:p>
    <w:p w14:paraId="2606A44E" w14:textId="77777777" w:rsidR="00042722" w:rsidRDefault="00042722" w:rsidP="00042722">
      <w:pPr>
        <w:widowControl w:val="0"/>
        <w:spacing w:after="0" w:line="240" w:lineRule="auto"/>
        <w:ind w:left="284"/>
        <w:jc w:val="both"/>
        <w:rPr>
          <w:rFonts w:ascii="Arial" w:hAnsi="Arial" w:cs="Arial"/>
          <w:b/>
          <w:u w:val="single"/>
          <w:lang w:val="es-ES"/>
        </w:rPr>
      </w:pPr>
    </w:p>
    <w:p w14:paraId="67DA0931" w14:textId="77777777" w:rsidR="00042722" w:rsidRDefault="00042722" w:rsidP="00042722">
      <w:pPr>
        <w:widowControl w:val="0"/>
        <w:spacing w:after="0" w:line="240" w:lineRule="auto"/>
        <w:ind w:left="284"/>
        <w:jc w:val="both"/>
        <w:rPr>
          <w:rFonts w:ascii="Arial" w:hAnsi="Arial" w:cs="Arial"/>
          <w:b/>
          <w:u w:val="single"/>
          <w:lang w:val="es-ES"/>
        </w:rPr>
      </w:pPr>
    </w:p>
    <w:p w14:paraId="329F9A3B" w14:textId="77777777" w:rsidR="00042722" w:rsidRDefault="00042722" w:rsidP="00042722">
      <w:pPr>
        <w:widowControl w:val="0"/>
        <w:spacing w:after="0" w:line="240" w:lineRule="auto"/>
        <w:ind w:left="284"/>
        <w:jc w:val="both"/>
        <w:rPr>
          <w:rFonts w:ascii="Arial" w:hAnsi="Arial" w:cs="Arial"/>
          <w:b/>
          <w:u w:val="single"/>
          <w:lang w:val="es-ES"/>
        </w:rPr>
      </w:pPr>
    </w:p>
    <w:p w14:paraId="2FECA5D2" w14:textId="75CCF51E" w:rsidR="00042722" w:rsidRDefault="00042722" w:rsidP="00042722">
      <w:pPr>
        <w:widowControl w:val="0"/>
        <w:spacing w:after="0" w:line="240" w:lineRule="auto"/>
        <w:ind w:left="284"/>
        <w:jc w:val="both"/>
        <w:rPr>
          <w:rFonts w:ascii="Arial" w:hAnsi="Arial" w:cs="Arial"/>
          <w:b/>
          <w:u w:val="single"/>
          <w:lang w:val="es-ES"/>
        </w:rPr>
      </w:pPr>
      <w:r>
        <w:rPr>
          <w:rFonts w:ascii="Arial" w:hAnsi="Arial" w:cs="Arial"/>
          <w:b/>
          <w:noProof/>
          <w:u w:val="single"/>
        </w:rPr>
        <w:drawing>
          <wp:inline distT="0" distB="0" distL="0" distR="0" wp14:anchorId="73535F8A" wp14:editId="25318681">
            <wp:extent cx="5610225" cy="7943850"/>
            <wp:effectExtent l="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0225" cy="7943850"/>
                    </a:xfrm>
                    <a:prstGeom prst="rect">
                      <a:avLst/>
                    </a:prstGeom>
                    <a:noFill/>
                    <a:ln>
                      <a:noFill/>
                    </a:ln>
                  </pic:spPr>
                </pic:pic>
              </a:graphicData>
            </a:graphic>
          </wp:inline>
        </w:drawing>
      </w:r>
    </w:p>
    <w:p w14:paraId="52E48892" w14:textId="77777777" w:rsidR="00042722" w:rsidRDefault="00042722" w:rsidP="00042722">
      <w:pPr>
        <w:widowControl w:val="0"/>
        <w:spacing w:after="0" w:line="240" w:lineRule="auto"/>
        <w:ind w:left="284"/>
        <w:jc w:val="both"/>
        <w:rPr>
          <w:rFonts w:ascii="Arial" w:hAnsi="Arial" w:cs="Arial"/>
          <w:b/>
          <w:u w:val="single"/>
          <w:lang w:val="es-ES"/>
        </w:rPr>
      </w:pPr>
    </w:p>
    <w:p w14:paraId="24581F95" w14:textId="77777777" w:rsidR="00042722" w:rsidRDefault="00042722" w:rsidP="00042722">
      <w:pPr>
        <w:widowControl w:val="0"/>
        <w:spacing w:after="0" w:line="240" w:lineRule="auto"/>
        <w:ind w:left="284"/>
        <w:jc w:val="both"/>
        <w:rPr>
          <w:rFonts w:ascii="Arial" w:hAnsi="Arial" w:cs="Arial"/>
          <w:b/>
          <w:u w:val="single"/>
          <w:lang w:val="es-ES"/>
        </w:rPr>
      </w:pPr>
    </w:p>
    <w:p w14:paraId="63C06919" w14:textId="77777777" w:rsidR="00042722" w:rsidRDefault="00042722" w:rsidP="00042722">
      <w:pPr>
        <w:widowControl w:val="0"/>
        <w:spacing w:after="0" w:line="240" w:lineRule="auto"/>
        <w:ind w:left="284"/>
        <w:jc w:val="both"/>
        <w:rPr>
          <w:rFonts w:ascii="Arial" w:hAnsi="Arial" w:cs="Arial"/>
          <w:b/>
          <w:u w:val="single"/>
          <w:lang w:val="es-ES"/>
        </w:rPr>
      </w:pPr>
    </w:p>
    <w:p w14:paraId="678CD958" w14:textId="77777777" w:rsidR="00042722" w:rsidRDefault="00042722" w:rsidP="00042722">
      <w:pPr>
        <w:widowControl w:val="0"/>
        <w:spacing w:after="0" w:line="240" w:lineRule="auto"/>
        <w:ind w:left="284"/>
        <w:jc w:val="both"/>
        <w:rPr>
          <w:rFonts w:ascii="Arial" w:hAnsi="Arial" w:cs="Arial"/>
          <w:b/>
          <w:u w:val="single"/>
          <w:lang w:val="es-ES"/>
        </w:rPr>
      </w:pPr>
    </w:p>
    <w:p w14:paraId="217AE913" w14:textId="77777777" w:rsidR="00042722" w:rsidRDefault="00042722" w:rsidP="00042722">
      <w:pPr>
        <w:widowControl w:val="0"/>
        <w:spacing w:after="0" w:line="240" w:lineRule="auto"/>
        <w:ind w:left="284"/>
        <w:jc w:val="both"/>
        <w:rPr>
          <w:rFonts w:ascii="Arial" w:hAnsi="Arial" w:cs="Arial"/>
          <w:b/>
          <w:u w:val="single"/>
          <w:lang w:val="es-ES"/>
        </w:rPr>
      </w:pPr>
    </w:p>
    <w:p w14:paraId="034C4B28" w14:textId="77777777" w:rsidR="00042722" w:rsidRDefault="00042722" w:rsidP="00042722">
      <w:pPr>
        <w:widowControl w:val="0"/>
        <w:spacing w:after="0" w:line="240" w:lineRule="auto"/>
        <w:ind w:left="284"/>
        <w:jc w:val="both"/>
        <w:rPr>
          <w:rFonts w:ascii="Arial" w:hAnsi="Arial" w:cs="Arial"/>
          <w:b/>
          <w:u w:val="single"/>
          <w:lang w:val="es-ES"/>
        </w:rPr>
      </w:pPr>
    </w:p>
    <w:p w14:paraId="1819396D" w14:textId="51AFCBB1" w:rsidR="00042722" w:rsidRDefault="00042722" w:rsidP="00042722">
      <w:pPr>
        <w:widowControl w:val="0"/>
        <w:spacing w:after="0" w:line="240" w:lineRule="auto"/>
        <w:ind w:left="284"/>
        <w:jc w:val="both"/>
        <w:rPr>
          <w:rFonts w:ascii="Arial" w:hAnsi="Arial" w:cs="Arial"/>
          <w:b/>
          <w:u w:val="single"/>
          <w:lang w:val="es-ES"/>
        </w:rPr>
      </w:pPr>
      <w:r>
        <w:rPr>
          <w:rFonts w:ascii="Arial" w:hAnsi="Arial" w:cs="Arial"/>
          <w:b/>
          <w:noProof/>
          <w:u w:val="single"/>
        </w:rPr>
        <w:drawing>
          <wp:inline distT="0" distB="0" distL="0" distR="0" wp14:anchorId="322E0E1A" wp14:editId="79ADC05F">
            <wp:extent cx="5572125" cy="7734300"/>
            <wp:effectExtent l="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72125" cy="7734300"/>
                    </a:xfrm>
                    <a:prstGeom prst="rect">
                      <a:avLst/>
                    </a:prstGeom>
                    <a:noFill/>
                    <a:ln>
                      <a:noFill/>
                    </a:ln>
                  </pic:spPr>
                </pic:pic>
              </a:graphicData>
            </a:graphic>
          </wp:inline>
        </w:drawing>
      </w:r>
    </w:p>
    <w:p w14:paraId="60261BB1" w14:textId="77777777" w:rsidR="00042722" w:rsidRDefault="00042722" w:rsidP="00042722">
      <w:pPr>
        <w:widowControl w:val="0"/>
        <w:spacing w:after="0" w:line="240" w:lineRule="auto"/>
        <w:ind w:left="284"/>
        <w:jc w:val="both"/>
        <w:rPr>
          <w:rFonts w:ascii="Arial" w:hAnsi="Arial" w:cs="Arial"/>
          <w:b/>
          <w:u w:val="single"/>
          <w:lang w:val="es-ES"/>
        </w:rPr>
      </w:pPr>
    </w:p>
    <w:p w14:paraId="31013FB3" w14:textId="77777777" w:rsidR="00042722" w:rsidRDefault="00042722" w:rsidP="00042722">
      <w:pPr>
        <w:widowControl w:val="0"/>
        <w:spacing w:after="0" w:line="240" w:lineRule="auto"/>
        <w:ind w:left="284"/>
        <w:jc w:val="both"/>
        <w:rPr>
          <w:rFonts w:ascii="Arial" w:hAnsi="Arial" w:cs="Arial"/>
          <w:b/>
          <w:u w:val="single"/>
          <w:lang w:val="es-ES"/>
        </w:rPr>
      </w:pPr>
    </w:p>
    <w:p w14:paraId="17F58D2C" w14:textId="77777777" w:rsidR="00042722" w:rsidRDefault="00042722" w:rsidP="00042722">
      <w:pPr>
        <w:widowControl w:val="0"/>
        <w:spacing w:after="0" w:line="240" w:lineRule="auto"/>
        <w:ind w:left="284"/>
        <w:jc w:val="both"/>
        <w:rPr>
          <w:rFonts w:ascii="Arial" w:hAnsi="Arial" w:cs="Arial"/>
          <w:b/>
          <w:u w:val="single"/>
          <w:lang w:val="es-ES"/>
        </w:rPr>
      </w:pPr>
    </w:p>
    <w:p w14:paraId="42358DFA" w14:textId="77777777" w:rsidR="00042722" w:rsidRDefault="00042722" w:rsidP="00042722">
      <w:pPr>
        <w:widowControl w:val="0"/>
        <w:spacing w:after="0" w:line="240" w:lineRule="auto"/>
        <w:ind w:left="284"/>
        <w:jc w:val="both"/>
        <w:rPr>
          <w:rFonts w:ascii="Arial" w:hAnsi="Arial" w:cs="Arial"/>
          <w:b/>
          <w:u w:val="single"/>
          <w:lang w:val="es-ES"/>
        </w:rPr>
      </w:pPr>
    </w:p>
    <w:p w14:paraId="1B94841E" w14:textId="77777777" w:rsidR="00042722" w:rsidRDefault="00042722" w:rsidP="00042722">
      <w:pPr>
        <w:widowControl w:val="0"/>
        <w:spacing w:after="0" w:line="240" w:lineRule="auto"/>
        <w:ind w:left="284"/>
        <w:jc w:val="both"/>
        <w:rPr>
          <w:rFonts w:ascii="Arial" w:hAnsi="Arial" w:cs="Arial"/>
          <w:b/>
          <w:u w:val="single"/>
          <w:lang w:val="es-ES"/>
        </w:rPr>
      </w:pPr>
    </w:p>
    <w:p w14:paraId="2B9D33A3" w14:textId="77777777" w:rsidR="00042722" w:rsidRDefault="00042722" w:rsidP="00042722">
      <w:pPr>
        <w:widowControl w:val="0"/>
        <w:spacing w:after="0" w:line="240" w:lineRule="auto"/>
        <w:ind w:left="284"/>
        <w:jc w:val="both"/>
        <w:rPr>
          <w:rFonts w:ascii="Arial" w:hAnsi="Arial" w:cs="Arial"/>
          <w:b/>
          <w:u w:val="single"/>
          <w:lang w:val="es-ES"/>
        </w:rPr>
      </w:pPr>
    </w:p>
    <w:p w14:paraId="48D2CBA8" w14:textId="4895F862" w:rsidR="00042722" w:rsidRDefault="00042722" w:rsidP="00042722">
      <w:pPr>
        <w:widowControl w:val="0"/>
        <w:spacing w:after="0" w:line="240" w:lineRule="auto"/>
        <w:ind w:left="284"/>
        <w:jc w:val="both"/>
        <w:rPr>
          <w:rFonts w:ascii="Arial" w:hAnsi="Arial" w:cs="Arial"/>
          <w:b/>
          <w:u w:val="single"/>
          <w:lang w:val="es-ES"/>
        </w:rPr>
      </w:pPr>
      <w:r>
        <w:rPr>
          <w:rFonts w:ascii="Arial" w:hAnsi="Arial" w:cs="Arial"/>
          <w:b/>
          <w:noProof/>
          <w:u w:val="single"/>
        </w:rPr>
        <w:drawing>
          <wp:inline distT="0" distB="0" distL="0" distR="0" wp14:anchorId="29FB3E52" wp14:editId="29790ABD">
            <wp:extent cx="5524500" cy="769620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24500" cy="7696200"/>
                    </a:xfrm>
                    <a:prstGeom prst="rect">
                      <a:avLst/>
                    </a:prstGeom>
                    <a:noFill/>
                    <a:ln>
                      <a:noFill/>
                    </a:ln>
                  </pic:spPr>
                </pic:pic>
              </a:graphicData>
            </a:graphic>
          </wp:inline>
        </w:drawing>
      </w:r>
    </w:p>
    <w:p w14:paraId="3C669B4C" w14:textId="77777777" w:rsidR="00042722" w:rsidRDefault="00042722" w:rsidP="00042722">
      <w:pPr>
        <w:widowControl w:val="0"/>
        <w:spacing w:after="0" w:line="240" w:lineRule="auto"/>
        <w:ind w:left="284"/>
        <w:jc w:val="both"/>
        <w:rPr>
          <w:rFonts w:ascii="Arial" w:hAnsi="Arial" w:cs="Arial"/>
          <w:b/>
          <w:u w:val="single"/>
          <w:lang w:val="es-ES"/>
        </w:rPr>
      </w:pPr>
    </w:p>
    <w:p w14:paraId="47608854" w14:textId="77777777" w:rsidR="00042722" w:rsidRDefault="00042722" w:rsidP="00042722">
      <w:pPr>
        <w:widowControl w:val="0"/>
        <w:spacing w:after="0" w:line="240" w:lineRule="auto"/>
        <w:ind w:left="284"/>
        <w:jc w:val="both"/>
        <w:rPr>
          <w:rFonts w:ascii="Arial" w:hAnsi="Arial" w:cs="Arial"/>
          <w:b/>
          <w:u w:val="single"/>
          <w:lang w:val="es-ES"/>
        </w:rPr>
      </w:pPr>
    </w:p>
    <w:p w14:paraId="5D5AD090" w14:textId="77777777" w:rsidR="00042722" w:rsidRDefault="00042722" w:rsidP="00042722">
      <w:pPr>
        <w:widowControl w:val="0"/>
        <w:spacing w:after="0" w:line="240" w:lineRule="auto"/>
        <w:ind w:left="284"/>
        <w:jc w:val="both"/>
        <w:rPr>
          <w:rFonts w:ascii="Arial" w:hAnsi="Arial" w:cs="Arial"/>
          <w:b/>
          <w:u w:val="single"/>
          <w:lang w:val="es-ES"/>
        </w:rPr>
      </w:pPr>
    </w:p>
    <w:p w14:paraId="7FFFFA2D" w14:textId="77777777" w:rsidR="00042722" w:rsidRDefault="00042722" w:rsidP="00042722">
      <w:pPr>
        <w:widowControl w:val="0"/>
        <w:spacing w:after="0" w:line="240" w:lineRule="auto"/>
        <w:ind w:left="284"/>
        <w:jc w:val="both"/>
        <w:rPr>
          <w:rFonts w:ascii="Arial" w:hAnsi="Arial" w:cs="Arial"/>
          <w:b/>
          <w:u w:val="single"/>
          <w:lang w:val="es-ES"/>
        </w:rPr>
      </w:pPr>
    </w:p>
    <w:p w14:paraId="1A2D96B2" w14:textId="77777777" w:rsidR="00042722" w:rsidRDefault="00042722" w:rsidP="00042722">
      <w:pPr>
        <w:widowControl w:val="0"/>
        <w:spacing w:after="0" w:line="240" w:lineRule="auto"/>
        <w:ind w:left="284"/>
        <w:jc w:val="both"/>
        <w:rPr>
          <w:rFonts w:ascii="Arial" w:hAnsi="Arial" w:cs="Arial"/>
          <w:b/>
          <w:u w:val="single"/>
          <w:lang w:val="es-ES"/>
        </w:rPr>
      </w:pPr>
    </w:p>
    <w:p w14:paraId="61FAF85D" w14:textId="77777777" w:rsidR="00042722" w:rsidRDefault="00042722" w:rsidP="00042722">
      <w:pPr>
        <w:widowControl w:val="0"/>
        <w:spacing w:after="0" w:line="240" w:lineRule="auto"/>
        <w:ind w:left="284"/>
        <w:jc w:val="both"/>
        <w:rPr>
          <w:rFonts w:ascii="Arial" w:hAnsi="Arial" w:cs="Arial"/>
          <w:b/>
          <w:u w:val="single"/>
          <w:lang w:val="es-ES"/>
        </w:rPr>
      </w:pPr>
    </w:p>
    <w:p w14:paraId="7416EF7C" w14:textId="77777777" w:rsidR="00042722" w:rsidRDefault="00042722" w:rsidP="00042722">
      <w:pPr>
        <w:widowControl w:val="0"/>
        <w:spacing w:after="0" w:line="240" w:lineRule="auto"/>
        <w:ind w:left="284"/>
        <w:jc w:val="both"/>
        <w:rPr>
          <w:rFonts w:ascii="Arial" w:hAnsi="Arial" w:cs="Arial"/>
          <w:b/>
          <w:u w:val="single"/>
          <w:lang w:val="es-ES"/>
        </w:rPr>
      </w:pPr>
    </w:p>
    <w:p w14:paraId="2EEE50DF" w14:textId="77777777" w:rsidR="00042722" w:rsidRDefault="00042722" w:rsidP="00042722">
      <w:pPr>
        <w:widowControl w:val="0"/>
        <w:spacing w:after="0" w:line="240" w:lineRule="auto"/>
        <w:ind w:left="284"/>
        <w:jc w:val="both"/>
        <w:rPr>
          <w:rFonts w:ascii="Arial" w:hAnsi="Arial" w:cs="Arial"/>
          <w:b/>
          <w:u w:val="single"/>
          <w:lang w:val="es-ES"/>
        </w:rPr>
      </w:pPr>
    </w:p>
    <w:p w14:paraId="07A1595A" w14:textId="5139259A" w:rsidR="00042722" w:rsidRDefault="00042722" w:rsidP="00042722">
      <w:pPr>
        <w:widowControl w:val="0"/>
        <w:spacing w:after="0" w:line="240" w:lineRule="auto"/>
        <w:ind w:left="284"/>
        <w:jc w:val="both"/>
        <w:rPr>
          <w:rFonts w:ascii="Arial" w:hAnsi="Arial" w:cs="Arial"/>
          <w:b/>
          <w:u w:val="single"/>
          <w:lang w:val="es-ES"/>
        </w:rPr>
      </w:pPr>
      <w:r>
        <w:rPr>
          <w:rFonts w:ascii="Arial" w:hAnsi="Arial" w:cs="Arial"/>
          <w:b/>
          <w:noProof/>
          <w:u w:val="single"/>
        </w:rPr>
        <w:drawing>
          <wp:inline distT="0" distB="0" distL="0" distR="0" wp14:anchorId="4A20C4D0" wp14:editId="6E378EE3">
            <wp:extent cx="5600700" cy="329565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0700" cy="3295650"/>
                    </a:xfrm>
                    <a:prstGeom prst="rect">
                      <a:avLst/>
                    </a:prstGeom>
                    <a:noFill/>
                    <a:ln>
                      <a:noFill/>
                    </a:ln>
                  </pic:spPr>
                </pic:pic>
              </a:graphicData>
            </a:graphic>
          </wp:inline>
        </w:drawing>
      </w:r>
    </w:p>
    <w:p w14:paraId="47E0241F" w14:textId="77777777" w:rsidR="00042722" w:rsidRDefault="00042722" w:rsidP="00042722">
      <w:pPr>
        <w:widowControl w:val="0"/>
        <w:spacing w:after="0" w:line="240" w:lineRule="auto"/>
        <w:ind w:left="284"/>
        <w:jc w:val="both"/>
        <w:rPr>
          <w:rFonts w:ascii="Arial" w:hAnsi="Arial" w:cs="Arial"/>
          <w:b/>
          <w:u w:val="single"/>
          <w:lang w:val="es-ES"/>
        </w:rPr>
      </w:pPr>
    </w:p>
    <w:p w14:paraId="7CD6A7A1" w14:textId="77777777" w:rsidR="00042722" w:rsidRDefault="00042722" w:rsidP="00042722">
      <w:pPr>
        <w:widowControl w:val="0"/>
        <w:spacing w:after="0" w:line="240" w:lineRule="auto"/>
        <w:ind w:left="284"/>
        <w:jc w:val="both"/>
        <w:rPr>
          <w:rFonts w:ascii="Arial" w:hAnsi="Arial" w:cs="Arial"/>
          <w:b/>
          <w:u w:val="single"/>
          <w:lang w:val="es-ES"/>
        </w:rPr>
      </w:pPr>
    </w:p>
    <w:p w14:paraId="0F06985C" w14:textId="77777777" w:rsidR="00DB3055" w:rsidRPr="00E52FE9" w:rsidRDefault="00DB3055" w:rsidP="008F262E">
      <w:pPr>
        <w:widowControl w:val="0"/>
        <w:spacing w:after="0" w:line="240" w:lineRule="auto"/>
        <w:ind w:left="567"/>
        <w:jc w:val="both"/>
        <w:rPr>
          <w:rFonts w:ascii="Arial" w:hAnsi="Arial" w:cs="Arial"/>
          <w:b/>
          <w:i/>
          <w:color w:val="0000FF"/>
          <w:sz w:val="20"/>
          <w:u w:val="single"/>
          <w:lang w:val="es-ES"/>
        </w:rPr>
      </w:pPr>
      <w:r w:rsidRPr="00E52FE9">
        <w:rPr>
          <w:rFonts w:ascii="Arial" w:hAnsi="Arial" w:cs="Arial"/>
          <w:b/>
          <w:i/>
          <w:color w:val="0000FF"/>
          <w:sz w:val="20"/>
          <w:u w:val="single"/>
          <w:lang w:val="es-ES"/>
        </w:rPr>
        <w:t>IMPORTANTE</w:t>
      </w:r>
      <w:r w:rsidRPr="005934B8">
        <w:rPr>
          <w:rFonts w:ascii="Arial" w:hAnsi="Arial" w:cs="Arial"/>
          <w:b/>
          <w:i/>
          <w:color w:val="0000FF"/>
          <w:sz w:val="20"/>
          <w:lang w:val="es-ES"/>
        </w:rPr>
        <w:t>:</w:t>
      </w:r>
    </w:p>
    <w:p w14:paraId="6EC3C470" w14:textId="77777777" w:rsidR="007707ED" w:rsidRDefault="007707ED" w:rsidP="008F262E">
      <w:pPr>
        <w:widowControl w:val="0"/>
        <w:spacing w:after="0" w:line="240" w:lineRule="auto"/>
        <w:ind w:left="567"/>
        <w:jc w:val="both"/>
        <w:rPr>
          <w:rFonts w:ascii="Arial" w:hAnsi="Arial" w:cs="Arial"/>
          <w:b/>
          <w:u w:val="single"/>
          <w:lang w:val="es-ES"/>
        </w:rPr>
      </w:pPr>
    </w:p>
    <w:p w14:paraId="5CABB976" w14:textId="77777777" w:rsidR="00DB3055" w:rsidRPr="00B223BB" w:rsidRDefault="00DB3055" w:rsidP="00B470ED">
      <w:pPr>
        <w:pStyle w:val="Prrafodelista"/>
        <w:numPr>
          <w:ilvl w:val="0"/>
          <w:numId w:val="21"/>
        </w:numPr>
        <w:spacing w:after="0" w:line="240" w:lineRule="auto"/>
        <w:ind w:left="851" w:hanging="284"/>
        <w:jc w:val="both"/>
        <w:rPr>
          <w:rFonts w:ascii="Arial" w:hAnsi="Arial" w:cs="Arial"/>
          <w:i/>
          <w:color w:val="0000FF"/>
          <w:sz w:val="20"/>
          <w:lang w:val="es-ES"/>
        </w:rPr>
      </w:pPr>
      <w:r w:rsidRPr="00B223BB">
        <w:rPr>
          <w:rFonts w:ascii="Arial" w:hAnsi="Arial" w:cs="Arial"/>
          <w:i/>
          <w:color w:val="0000FF"/>
          <w:sz w:val="20"/>
          <w:lang w:val="es-ES"/>
        </w:rPr>
        <w:t>Si con ocasión de las consultas y observaciones el área usuaria autoriza la modificación del requerimiento, debe ponerse en conocimiento de tal hecho a la dependencia que aprobó el expediente de contratación, de conformidad con el artículo 8 del Reglamento.</w:t>
      </w:r>
    </w:p>
    <w:p w14:paraId="6753F6AB" w14:textId="77777777" w:rsidR="007707ED" w:rsidRPr="006B453F" w:rsidRDefault="007707ED" w:rsidP="007707ED">
      <w:pPr>
        <w:widowControl w:val="0"/>
        <w:spacing w:after="0" w:line="240" w:lineRule="auto"/>
        <w:ind w:left="816"/>
        <w:jc w:val="both"/>
        <w:rPr>
          <w:rFonts w:ascii="Arial" w:hAnsi="Arial" w:cs="Arial"/>
          <w:sz w:val="20"/>
          <w:lang w:val="es-ES"/>
        </w:rPr>
      </w:pPr>
    </w:p>
    <w:p w14:paraId="6CC22E50" w14:textId="25AE3C3E" w:rsidR="006776D4" w:rsidRDefault="006776D4">
      <w:pPr>
        <w:spacing w:after="0" w:line="240" w:lineRule="auto"/>
        <w:rPr>
          <w:rFonts w:ascii="Arial" w:hAnsi="Arial" w:cs="Arial"/>
          <w:b/>
          <w:u w:val="single"/>
          <w:lang w:val="es-ES"/>
        </w:rPr>
      </w:pPr>
      <w:r>
        <w:rPr>
          <w:rFonts w:ascii="Arial" w:hAnsi="Arial" w:cs="Arial"/>
          <w:b/>
          <w:u w:val="single"/>
          <w:lang w:val="es-ES"/>
        </w:rPr>
        <w:br w:type="page"/>
      </w:r>
    </w:p>
    <w:p w14:paraId="2849CE92" w14:textId="77777777" w:rsidR="00AD63FF" w:rsidRDefault="00AD63FF" w:rsidP="007707ED">
      <w:pPr>
        <w:widowControl w:val="0"/>
        <w:spacing w:after="0" w:line="240" w:lineRule="auto"/>
        <w:ind w:left="816"/>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77DEC9D7" w14:textId="77777777" w:rsidTr="00956B15">
        <w:trPr>
          <w:trHeight w:val="641"/>
        </w:trPr>
        <w:tc>
          <w:tcPr>
            <w:tcW w:w="8701" w:type="dxa"/>
          </w:tcPr>
          <w:p w14:paraId="02F174B0" w14:textId="77777777" w:rsidR="00D5597F" w:rsidRPr="00563B46" w:rsidRDefault="00D5597F" w:rsidP="00CD5328">
            <w:pPr>
              <w:pStyle w:val="Prrafodelista"/>
              <w:widowControl w:val="0"/>
              <w:spacing w:after="0" w:line="240" w:lineRule="auto"/>
              <w:ind w:left="360"/>
              <w:contextualSpacing w:val="0"/>
              <w:jc w:val="center"/>
              <w:rPr>
                <w:rFonts w:ascii="Arial" w:hAnsi="Arial" w:cs="Arial"/>
                <w:b/>
                <w:sz w:val="12"/>
              </w:rPr>
            </w:pPr>
          </w:p>
          <w:p w14:paraId="04163638" w14:textId="08040BC6" w:rsidR="00D5597F" w:rsidRPr="00563B46"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14:paraId="632AB140" w14:textId="77777777" w:rsidR="00D5597F" w:rsidRPr="00563B46" w:rsidRDefault="00B70494" w:rsidP="00A2144E">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14:paraId="38F239B6" w14:textId="77777777" w:rsidR="00D5597F" w:rsidRPr="00357D93" w:rsidRDefault="00D5597F" w:rsidP="00E76A75">
      <w:pPr>
        <w:widowControl w:val="0"/>
        <w:spacing w:after="0" w:line="240" w:lineRule="auto"/>
        <w:ind w:left="426"/>
        <w:jc w:val="both"/>
        <w:rPr>
          <w:rFonts w:ascii="Arial" w:hAnsi="Arial" w:cs="Arial"/>
          <w:sz w:val="20"/>
        </w:rPr>
      </w:pPr>
    </w:p>
    <w:p w14:paraId="3F9CD7A7" w14:textId="77777777" w:rsidR="00AF578A" w:rsidRPr="00CD5328" w:rsidRDefault="00AF578A" w:rsidP="00E76A75">
      <w:pPr>
        <w:widowControl w:val="0"/>
        <w:tabs>
          <w:tab w:val="center" w:pos="6024"/>
          <w:tab w:val="right" w:pos="10443"/>
        </w:tabs>
        <w:autoSpaceDE w:val="0"/>
        <w:spacing w:after="0" w:line="240" w:lineRule="auto"/>
        <w:ind w:left="426"/>
        <w:jc w:val="both"/>
        <w:rPr>
          <w:rFonts w:ascii="Arial" w:hAnsi="Arial" w:cs="Arial"/>
          <w:b/>
          <w:sz w:val="20"/>
        </w:rPr>
      </w:pPr>
      <w:r w:rsidRPr="00357D93">
        <w:rPr>
          <w:rFonts w:ascii="Arial" w:hAnsi="Arial" w:cs="Arial"/>
          <w:b/>
          <w:sz w:val="20"/>
        </w:rPr>
        <w:t xml:space="preserve">Puntaje </w:t>
      </w:r>
      <w:r w:rsidR="003815F8" w:rsidRPr="00357D93">
        <w:rPr>
          <w:rFonts w:ascii="Arial" w:hAnsi="Arial" w:cs="Arial"/>
          <w:b/>
          <w:sz w:val="20"/>
        </w:rPr>
        <w:t>Total:</w:t>
      </w:r>
      <w:r w:rsidRPr="00357D93">
        <w:rPr>
          <w:rFonts w:ascii="Arial" w:hAnsi="Arial" w:cs="Arial"/>
          <w:b/>
          <w:sz w:val="20"/>
        </w:rPr>
        <w:t xml:space="preserve"> 100 Puntos</w:t>
      </w:r>
    </w:p>
    <w:p w14:paraId="7F0A0804" w14:textId="77777777" w:rsidR="00B14BC1" w:rsidRDefault="00B14BC1" w:rsidP="00E76A75">
      <w:pPr>
        <w:pStyle w:val="Textoindependiente2"/>
        <w:widowControl w:val="0"/>
        <w:spacing w:after="0" w:line="240" w:lineRule="auto"/>
        <w:ind w:left="426"/>
        <w:jc w:val="both"/>
        <w:rPr>
          <w:rFonts w:ascii="Arial" w:hAnsi="Arial" w:cs="Arial"/>
        </w:rPr>
      </w:pPr>
    </w:p>
    <w:p w14:paraId="3EE2864D" w14:textId="294CA8E8" w:rsidR="003815F8" w:rsidRPr="00357D93" w:rsidRDefault="00AF578A" w:rsidP="00E76A75">
      <w:pPr>
        <w:widowControl w:val="0"/>
        <w:spacing w:after="0" w:line="240" w:lineRule="auto"/>
        <w:ind w:left="426"/>
        <w:jc w:val="both"/>
        <w:rPr>
          <w:rFonts w:ascii="Arial" w:hAnsi="Arial" w:cs="Arial"/>
          <w:sz w:val="20"/>
          <w:lang w:val="es-ES"/>
        </w:rPr>
      </w:pPr>
      <w:r w:rsidRPr="00A57984">
        <w:rPr>
          <w:rFonts w:ascii="Arial" w:hAnsi="Arial" w:cs="Arial"/>
          <w:sz w:val="20"/>
          <w:lang w:val="es-ES"/>
        </w:rPr>
        <w:t xml:space="preserve">De acuerdo con el </w:t>
      </w:r>
      <w:r w:rsidRPr="00563B46">
        <w:rPr>
          <w:rFonts w:ascii="Arial" w:hAnsi="Arial" w:cs="Arial"/>
          <w:color w:val="auto"/>
          <w:sz w:val="20"/>
          <w:lang w:val="es-ES"/>
        </w:rPr>
        <w:t xml:space="preserve">artículo </w:t>
      </w:r>
      <w:r w:rsidR="00702A92" w:rsidRPr="00563B46">
        <w:rPr>
          <w:rFonts w:ascii="Arial" w:hAnsi="Arial" w:cs="Arial"/>
          <w:color w:val="auto"/>
          <w:sz w:val="20"/>
          <w:lang w:val="es-ES"/>
        </w:rPr>
        <w:t>30</w:t>
      </w:r>
      <w:r w:rsidRPr="00563B46">
        <w:rPr>
          <w:rFonts w:ascii="Arial" w:hAnsi="Arial" w:cs="Arial"/>
          <w:color w:val="auto"/>
          <w:sz w:val="20"/>
          <w:lang w:val="es-ES"/>
        </w:rPr>
        <w:t xml:space="preserve"> </w:t>
      </w:r>
      <w:r w:rsidRPr="00A57984">
        <w:rPr>
          <w:rFonts w:ascii="Arial" w:hAnsi="Arial" w:cs="Arial"/>
          <w:sz w:val="20"/>
          <w:lang w:val="es-ES"/>
        </w:rPr>
        <w:t xml:space="preserve">del Reglamento, </w:t>
      </w:r>
      <w:r w:rsidR="00816D3F">
        <w:rPr>
          <w:rFonts w:ascii="Arial" w:hAnsi="Arial" w:cs="Arial"/>
          <w:sz w:val="20"/>
          <w:lang w:val="es-ES"/>
        </w:rPr>
        <w:t>se</w:t>
      </w:r>
      <w:r w:rsidRPr="00A57984">
        <w:rPr>
          <w:rFonts w:ascii="Arial" w:hAnsi="Arial" w:cs="Arial"/>
          <w:sz w:val="20"/>
          <w:lang w:val="es-ES"/>
        </w:rPr>
        <w:t xml:space="preserve"> </w:t>
      </w:r>
      <w:r w:rsidRPr="00816D3F">
        <w:rPr>
          <w:rFonts w:ascii="Arial" w:hAnsi="Arial" w:cs="Arial"/>
          <w:b/>
          <w:sz w:val="20"/>
          <w:u w:val="single"/>
          <w:lang w:val="es-ES"/>
        </w:rPr>
        <w:t>debe</w:t>
      </w:r>
      <w:r w:rsidRPr="00A57984">
        <w:rPr>
          <w:rFonts w:ascii="Arial" w:hAnsi="Arial" w:cs="Arial"/>
          <w:sz w:val="20"/>
          <w:lang w:val="es-ES"/>
        </w:rPr>
        <w:t xml:space="preserve"> consignar el </w:t>
      </w:r>
      <w:r w:rsidRPr="00357D93">
        <w:rPr>
          <w:rFonts w:ascii="Arial" w:hAnsi="Arial" w:cs="Arial"/>
          <w:sz w:val="20"/>
          <w:lang w:val="es-ES"/>
        </w:rPr>
        <w:t xml:space="preserve">siguiente </w:t>
      </w:r>
      <w:r w:rsidR="00B70494" w:rsidRPr="00357D93">
        <w:rPr>
          <w:rFonts w:ascii="Arial" w:hAnsi="Arial" w:cs="Arial"/>
          <w:sz w:val="20"/>
          <w:lang w:val="es-ES"/>
        </w:rPr>
        <w:t>factor</w:t>
      </w:r>
      <w:r w:rsidRPr="00357D93">
        <w:rPr>
          <w:rFonts w:ascii="Arial" w:hAnsi="Arial" w:cs="Arial"/>
          <w:sz w:val="20"/>
          <w:lang w:val="es-ES"/>
        </w:rPr>
        <w:t xml:space="preserve"> de</w:t>
      </w:r>
      <w:r w:rsidR="00816D3F" w:rsidRPr="00357D93">
        <w:rPr>
          <w:rFonts w:ascii="Arial" w:hAnsi="Arial" w:cs="Arial"/>
          <w:sz w:val="20"/>
          <w:lang w:val="es-ES"/>
        </w:rPr>
        <w:t xml:space="preserve"> </w:t>
      </w:r>
      <w:r w:rsidRPr="00357D93">
        <w:rPr>
          <w:rFonts w:ascii="Arial" w:hAnsi="Arial" w:cs="Arial"/>
          <w:sz w:val="20"/>
          <w:lang w:val="es-ES"/>
        </w:rPr>
        <w:t>evaluación:</w:t>
      </w:r>
    </w:p>
    <w:p w14:paraId="134713C3" w14:textId="77777777" w:rsidR="003815F8" w:rsidRPr="00357D93" w:rsidRDefault="003815F8" w:rsidP="00E76A75">
      <w:pPr>
        <w:widowControl w:val="0"/>
        <w:spacing w:after="0" w:line="240" w:lineRule="auto"/>
        <w:ind w:left="426"/>
        <w:jc w:val="both"/>
        <w:rPr>
          <w:rFonts w:ascii="Arial" w:hAnsi="Arial" w:cs="Arial"/>
          <w:sz w:val="20"/>
          <w:lang w:val="es-ES"/>
        </w:rPr>
      </w:pPr>
    </w:p>
    <w:p w14:paraId="28CDE6E0" w14:textId="77777777" w:rsidR="003815F8" w:rsidRPr="00357D93" w:rsidRDefault="00753E2E" w:rsidP="00E76A75">
      <w:pPr>
        <w:widowControl w:val="0"/>
        <w:spacing w:after="0" w:line="240" w:lineRule="auto"/>
        <w:ind w:left="426"/>
        <w:jc w:val="both"/>
        <w:rPr>
          <w:rFonts w:ascii="Arial" w:hAnsi="Arial" w:cs="Arial"/>
          <w:sz w:val="20"/>
          <w:lang w:val="es-ES"/>
        </w:rPr>
      </w:pPr>
      <w:r w:rsidRPr="00357D93">
        <w:rPr>
          <w:rFonts w:ascii="Arial" w:hAnsi="Arial" w:cs="Arial"/>
          <w:b/>
          <w:sz w:val="20"/>
        </w:rPr>
        <w:t>Puntaje:</w:t>
      </w:r>
      <w:r w:rsidR="003815F8" w:rsidRPr="00357D93">
        <w:rPr>
          <w:rFonts w:ascii="Arial" w:hAnsi="Arial" w:cs="Arial"/>
          <w:b/>
          <w:sz w:val="20"/>
        </w:rPr>
        <w:t xml:space="preserve"> </w:t>
      </w:r>
      <w:r w:rsidR="003815F8" w:rsidRPr="00357D93">
        <w:rPr>
          <w:rFonts w:ascii="Arial" w:hAnsi="Arial" w:cs="Arial"/>
          <w:b/>
          <w:sz w:val="20"/>
          <w:lang w:eastAsia="es-ES"/>
        </w:rPr>
        <w:t xml:space="preserve">De </w:t>
      </w:r>
      <w:r w:rsidR="00357D93">
        <w:rPr>
          <w:rFonts w:ascii="Arial" w:hAnsi="Arial" w:cs="Arial"/>
          <w:b/>
          <w:sz w:val="20"/>
          <w:lang w:eastAsia="es-ES"/>
        </w:rPr>
        <w:t>5</w:t>
      </w:r>
      <w:r w:rsidR="003815F8" w:rsidRPr="00357D93">
        <w:rPr>
          <w:rFonts w:ascii="Arial" w:hAnsi="Arial" w:cs="Arial"/>
          <w:b/>
          <w:sz w:val="20"/>
          <w:lang w:eastAsia="es-ES"/>
        </w:rPr>
        <w:t>0 hasta 100 puntos</w:t>
      </w:r>
    </w:p>
    <w:p w14:paraId="7E1EDA57" w14:textId="77777777" w:rsidR="003815F8" w:rsidRPr="00357D93" w:rsidRDefault="003815F8" w:rsidP="00E76A75">
      <w:pPr>
        <w:widowControl w:val="0"/>
        <w:spacing w:after="0" w:line="240" w:lineRule="auto"/>
        <w:ind w:left="426"/>
        <w:jc w:val="both"/>
        <w:rPr>
          <w:rFonts w:ascii="Arial" w:hAnsi="Arial" w:cs="Arial"/>
          <w:sz w:val="20"/>
          <w:lang w:val="es-ES"/>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5863"/>
        <w:gridCol w:w="2746"/>
        <w:gridCol w:w="89"/>
      </w:tblGrid>
      <w:tr w:rsidR="00AF578A" w:rsidRPr="00A57984" w14:paraId="2D04BDE1" w14:textId="77777777" w:rsidTr="001A3672">
        <w:trPr>
          <w:gridAfter w:val="1"/>
          <w:wAfter w:w="89" w:type="dxa"/>
          <w:trHeight w:val="310"/>
          <w:tblHeader/>
        </w:trPr>
        <w:tc>
          <w:tcPr>
            <w:tcW w:w="6237" w:type="dxa"/>
            <w:gridSpan w:val="2"/>
            <w:vAlign w:val="center"/>
          </w:tcPr>
          <w:p w14:paraId="00AB39F0" w14:textId="77777777" w:rsidR="00AF578A" w:rsidRPr="00357D93" w:rsidRDefault="00B70494" w:rsidP="00570BB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 OBLIGATORIO</w:t>
            </w:r>
          </w:p>
        </w:tc>
        <w:tc>
          <w:tcPr>
            <w:tcW w:w="2746" w:type="dxa"/>
            <w:vAlign w:val="center"/>
            <w:hideMark/>
          </w:tcPr>
          <w:p w14:paraId="43DA6941" w14:textId="77777777" w:rsidR="00AF578A" w:rsidRPr="00CD18F0" w:rsidRDefault="00AF578A" w:rsidP="009D305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AF578A" w:rsidRPr="00A57984" w14:paraId="72ECB0D7" w14:textId="77777777" w:rsidTr="001A3672">
        <w:trPr>
          <w:gridAfter w:val="1"/>
          <w:wAfter w:w="89" w:type="dxa"/>
          <w:trHeight w:val="336"/>
        </w:trPr>
        <w:tc>
          <w:tcPr>
            <w:tcW w:w="374" w:type="dxa"/>
            <w:tcBorders>
              <w:bottom w:val="nil"/>
              <w:right w:val="nil"/>
            </w:tcBorders>
            <w:vAlign w:val="center"/>
          </w:tcPr>
          <w:p w14:paraId="29F528D2" w14:textId="77777777" w:rsidR="00AF578A" w:rsidRPr="00816D3F" w:rsidRDefault="00AF578A" w:rsidP="009D3053">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5863" w:type="dxa"/>
            <w:tcBorders>
              <w:left w:val="nil"/>
              <w:bottom w:val="nil"/>
            </w:tcBorders>
            <w:vAlign w:val="center"/>
            <w:hideMark/>
          </w:tcPr>
          <w:p w14:paraId="3D2BD017" w14:textId="77777777" w:rsidR="00AF578A" w:rsidRPr="00816D3F" w:rsidRDefault="00570BB3" w:rsidP="00570BB3">
            <w:pPr>
              <w:widowControl w:val="0"/>
              <w:spacing w:after="0" w:line="240" w:lineRule="auto"/>
              <w:rPr>
                <w:rFonts w:ascii="Arial" w:hAnsi="Arial" w:cs="Arial"/>
                <w:b/>
                <w:sz w:val="20"/>
                <w:lang w:eastAsia="es-ES"/>
              </w:rPr>
            </w:pPr>
            <w:r w:rsidRPr="00816D3F">
              <w:rPr>
                <w:rFonts w:ascii="Arial" w:hAnsi="Arial" w:cs="Arial"/>
                <w:b/>
                <w:sz w:val="20"/>
                <w:lang w:eastAsia="es-ES"/>
              </w:rPr>
              <w:t>PRECIO</w:t>
            </w:r>
          </w:p>
        </w:tc>
        <w:tc>
          <w:tcPr>
            <w:tcW w:w="2746" w:type="dxa"/>
            <w:vMerge w:val="restart"/>
            <w:tcBorders>
              <w:bottom w:val="nil"/>
            </w:tcBorders>
            <w:hideMark/>
          </w:tcPr>
          <w:p w14:paraId="54DAC6FD" w14:textId="77777777" w:rsidR="00AF578A" w:rsidRPr="00BE6041" w:rsidRDefault="00AF578A" w:rsidP="009D3053">
            <w:pPr>
              <w:widowControl w:val="0"/>
              <w:spacing w:after="0" w:line="240" w:lineRule="auto"/>
              <w:rPr>
                <w:rFonts w:ascii="Arial" w:hAnsi="Arial" w:cs="Arial"/>
                <w:b/>
                <w:sz w:val="18"/>
                <w:szCs w:val="18"/>
                <w:lang w:eastAsia="es-ES"/>
              </w:rPr>
            </w:pPr>
          </w:p>
          <w:p w14:paraId="6810C06F" w14:textId="77777777" w:rsidR="009D3053" w:rsidRPr="00BE6041" w:rsidRDefault="009D3053" w:rsidP="009D3053">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sidR="00182C92">
              <w:rPr>
                <w:rFonts w:ascii="Arial" w:hAnsi="Arial" w:cs="Arial"/>
                <w:sz w:val="18"/>
                <w:szCs w:val="18"/>
                <w:lang w:val="es-ES"/>
              </w:rPr>
              <w:t xml:space="preserve">irá </w:t>
            </w:r>
            <w:r w:rsidR="001B2E9E">
              <w:rPr>
                <w:rFonts w:ascii="Arial" w:hAnsi="Arial" w:cs="Arial"/>
                <w:sz w:val="18"/>
                <w:szCs w:val="18"/>
                <w:lang w:val="es-ES"/>
              </w:rPr>
              <w:t>en</w:t>
            </w:r>
            <w:r w:rsidR="001B2E9E" w:rsidRPr="001B2E9E">
              <w:rPr>
                <w:rFonts w:ascii="Arial" w:hAnsi="Arial" w:cs="Arial"/>
                <w:sz w:val="18"/>
                <w:szCs w:val="18"/>
                <w:lang w:val="es-ES"/>
              </w:rPr>
              <w:t xml:space="preserve"> otorga</w:t>
            </w:r>
            <w:r w:rsidR="001B2E9E">
              <w:rPr>
                <w:rFonts w:ascii="Arial" w:hAnsi="Arial" w:cs="Arial"/>
                <w:sz w:val="18"/>
                <w:szCs w:val="18"/>
                <w:lang w:val="es-ES"/>
              </w:rPr>
              <w:t>r</w:t>
            </w:r>
            <w:r w:rsidR="001B2E9E" w:rsidRPr="001B2E9E">
              <w:rPr>
                <w:rFonts w:ascii="Arial" w:hAnsi="Arial" w:cs="Arial"/>
                <w:sz w:val="18"/>
                <w:szCs w:val="18"/>
                <w:lang w:val="es-ES"/>
              </w:rPr>
              <w:t xml:space="preserve"> el máximo a la oferta de precio más bajo y otorga</w:t>
            </w:r>
            <w:r w:rsidR="001B2E9E">
              <w:rPr>
                <w:rFonts w:ascii="Arial" w:hAnsi="Arial" w:cs="Arial"/>
                <w:sz w:val="18"/>
                <w:szCs w:val="18"/>
                <w:lang w:val="es-ES"/>
              </w:rPr>
              <w:t>r</w:t>
            </w:r>
            <w:r w:rsidR="001B2E9E"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65B34B12" w14:textId="77777777" w:rsidR="009D3053" w:rsidRPr="00BE6041" w:rsidRDefault="009D3053" w:rsidP="009D3053">
            <w:pPr>
              <w:pStyle w:val="Prrafodelista"/>
              <w:widowControl w:val="0"/>
              <w:spacing w:after="0" w:line="240" w:lineRule="auto"/>
              <w:ind w:left="1701"/>
              <w:rPr>
                <w:rFonts w:ascii="Arial" w:hAnsi="Arial" w:cs="Arial"/>
                <w:sz w:val="18"/>
                <w:szCs w:val="18"/>
              </w:rPr>
            </w:pPr>
          </w:p>
          <w:p w14:paraId="2A53EF32" w14:textId="77777777" w:rsidR="009D3053" w:rsidRPr="00736242" w:rsidRDefault="009D3053" w:rsidP="009D3053">
            <w:pPr>
              <w:pStyle w:val="Prrafodelista"/>
              <w:widowControl w:val="0"/>
              <w:spacing w:after="0" w:line="240" w:lineRule="auto"/>
              <w:ind w:left="0"/>
              <w:rPr>
                <w:rFonts w:ascii="Arial" w:hAnsi="Arial" w:cs="Arial"/>
                <w:b/>
                <w:sz w:val="18"/>
                <w:szCs w:val="18"/>
                <w:lang w:val="pt-BR"/>
              </w:rPr>
            </w:pPr>
            <w:proofErr w:type="spellStart"/>
            <w:proofErr w:type="gramStart"/>
            <w:r w:rsidRPr="00736242">
              <w:rPr>
                <w:rFonts w:ascii="Arial" w:hAnsi="Arial" w:cs="Arial"/>
                <w:b/>
                <w:sz w:val="18"/>
                <w:szCs w:val="18"/>
                <w:lang w:val="pt-BR"/>
              </w:rPr>
              <w:t>Pi</w:t>
            </w:r>
            <w:proofErr w:type="spellEnd"/>
            <w:proofErr w:type="gramEnd"/>
            <w:r w:rsidRPr="00736242">
              <w:rPr>
                <w:rFonts w:ascii="Arial" w:hAnsi="Arial" w:cs="Arial"/>
                <w:b/>
                <w:sz w:val="18"/>
                <w:szCs w:val="18"/>
                <w:lang w:val="pt-BR"/>
              </w:rPr>
              <w:t xml:space="preserve">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w:t>
            </w:r>
            <w:r w:rsidR="00CD18F0" w:rsidRPr="00736242">
              <w:rPr>
                <w:rFonts w:ascii="Arial" w:hAnsi="Arial" w:cs="Arial"/>
                <w:b/>
                <w:sz w:val="18"/>
                <w:szCs w:val="18"/>
                <w:u w:val="single"/>
                <w:lang w:val="pt-BR"/>
              </w:rPr>
              <w:t>P</w:t>
            </w:r>
          </w:p>
          <w:p w14:paraId="710C1C17" w14:textId="77777777" w:rsidR="009D3053" w:rsidRPr="00736242" w:rsidRDefault="009D3053" w:rsidP="009D3053">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789E90C5" w14:textId="77777777" w:rsidR="009D3053" w:rsidRPr="00736242" w:rsidRDefault="009D3053" w:rsidP="009D3053">
            <w:pPr>
              <w:pStyle w:val="Prrafodelista"/>
              <w:widowControl w:val="0"/>
              <w:spacing w:after="0" w:line="240" w:lineRule="auto"/>
              <w:ind w:left="0"/>
              <w:rPr>
                <w:rFonts w:ascii="Arial" w:hAnsi="Arial" w:cs="Arial"/>
                <w:sz w:val="18"/>
                <w:szCs w:val="18"/>
                <w:lang w:val="pt-BR"/>
              </w:rPr>
            </w:pPr>
          </w:p>
          <w:p w14:paraId="7624BD7D" w14:textId="77777777" w:rsidR="009D3053" w:rsidRPr="00736242" w:rsidRDefault="009D3053" w:rsidP="009D3053">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001F4859" w:rsidRPr="00736242">
              <w:rPr>
                <w:rFonts w:ascii="Arial" w:hAnsi="Arial" w:cs="Arial"/>
                <w:sz w:val="16"/>
                <w:szCs w:val="18"/>
                <w:lang w:val="pt-BR" w:eastAsia="es-ES"/>
              </w:rPr>
              <w:t xml:space="preserve"> </w:t>
            </w:r>
            <w:r w:rsidRPr="00736242">
              <w:rPr>
                <w:rFonts w:ascii="Arial" w:hAnsi="Arial" w:cs="Arial"/>
                <w:sz w:val="16"/>
                <w:szCs w:val="18"/>
                <w:lang w:val="pt-BR" w:eastAsia="es-ES"/>
              </w:rPr>
              <w:t xml:space="preserve">= </w:t>
            </w:r>
            <w:r w:rsidR="00580C25" w:rsidRPr="00736242">
              <w:rPr>
                <w:rFonts w:ascii="Arial" w:hAnsi="Arial" w:cs="Arial"/>
                <w:sz w:val="16"/>
                <w:szCs w:val="18"/>
                <w:lang w:val="pt-BR" w:eastAsia="es-ES"/>
              </w:rPr>
              <w:t>Oferta</w:t>
            </w:r>
          </w:p>
          <w:p w14:paraId="7A866236" w14:textId="77777777" w:rsidR="009D3053" w:rsidRPr="001F4859" w:rsidRDefault="009D3053" w:rsidP="009D3053">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001F4859" w:rsidRPr="001F4859">
              <w:rPr>
                <w:rFonts w:ascii="Arial" w:hAnsi="Arial" w:cs="Arial"/>
                <w:sz w:val="16"/>
                <w:szCs w:val="18"/>
                <w:lang w:eastAsia="es-ES"/>
              </w:rPr>
              <w:t xml:space="preserve"> </w:t>
            </w:r>
            <w:r w:rsidRPr="001F4859">
              <w:rPr>
                <w:rFonts w:ascii="Arial" w:hAnsi="Arial" w:cs="Arial"/>
                <w:sz w:val="16"/>
                <w:szCs w:val="18"/>
                <w:lang w:eastAsia="es-ES"/>
              </w:rPr>
              <w:t>=</w:t>
            </w:r>
            <w:r w:rsidR="001F4859" w:rsidRPr="001F4859">
              <w:rPr>
                <w:rFonts w:ascii="Arial" w:hAnsi="Arial" w:cs="Arial"/>
                <w:sz w:val="16"/>
                <w:szCs w:val="18"/>
                <w:lang w:eastAsia="es-ES"/>
              </w:rPr>
              <w:t xml:space="preserve"> P</w:t>
            </w:r>
            <w:r w:rsidRPr="001F4859">
              <w:rPr>
                <w:rFonts w:ascii="Arial" w:hAnsi="Arial" w:cs="Arial"/>
                <w:sz w:val="16"/>
                <w:szCs w:val="18"/>
                <w:lang w:eastAsia="es-ES"/>
              </w:rPr>
              <w:t xml:space="preserve">untaje de la </w:t>
            </w:r>
            <w:r w:rsidR="00580C25">
              <w:rPr>
                <w:rFonts w:ascii="Arial" w:hAnsi="Arial" w:cs="Arial"/>
                <w:sz w:val="16"/>
                <w:szCs w:val="18"/>
                <w:lang w:eastAsia="es-ES"/>
              </w:rPr>
              <w:t>oferta</w:t>
            </w:r>
            <w:r w:rsidRPr="001F4859">
              <w:rPr>
                <w:rFonts w:ascii="Arial" w:hAnsi="Arial" w:cs="Arial"/>
                <w:sz w:val="16"/>
                <w:szCs w:val="18"/>
                <w:lang w:eastAsia="es-ES"/>
              </w:rPr>
              <w:t xml:space="preserve"> </w:t>
            </w:r>
            <w:r w:rsidR="00884B49">
              <w:rPr>
                <w:rFonts w:ascii="Arial" w:hAnsi="Arial" w:cs="Arial"/>
                <w:sz w:val="16"/>
                <w:szCs w:val="18"/>
                <w:lang w:eastAsia="es-ES"/>
              </w:rPr>
              <w:t>a evaluar</w:t>
            </w:r>
            <w:r w:rsidRPr="001F4859">
              <w:rPr>
                <w:rFonts w:ascii="Arial" w:hAnsi="Arial" w:cs="Arial"/>
                <w:sz w:val="16"/>
                <w:szCs w:val="18"/>
                <w:lang w:eastAsia="es-ES"/>
              </w:rPr>
              <w:t xml:space="preserve">  </w:t>
            </w:r>
          </w:p>
          <w:p w14:paraId="1072B0EC" w14:textId="77777777" w:rsidR="009D3053" w:rsidRPr="001F4859" w:rsidRDefault="009D3053" w:rsidP="009D3053">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001F4859" w:rsidRPr="001F4859">
              <w:rPr>
                <w:rFonts w:ascii="Arial" w:hAnsi="Arial" w:cs="Arial"/>
                <w:sz w:val="16"/>
                <w:szCs w:val="18"/>
                <w:lang w:eastAsia="es-ES"/>
              </w:rPr>
              <w:t xml:space="preserve"> </w:t>
            </w:r>
            <w:r w:rsidRPr="001F4859">
              <w:rPr>
                <w:rFonts w:ascii="Arial" w:hAnsi="Arial" w:cs="Arial"/>
                <w:sz w:val="16"/>
                <w:szCs w:val="18"/>
                <w:lang w:eastAsia="es-ES"/>
              </w:rPr>
              <w:t>=</w:t>
            </w:r>
            <w:r w:rsidR="001F4859" w:rsidRPr="001F4859">
              <w:rPr>
                <w:rFonts w:ascii="Arial" w:hAnsi="Arial" w:cs="Arial"/>
                <w:sz w:val="16"/>
                <w:szCs w:val="18"/>
                <w:lang w:eastAsia="es-ES"/>
              </w:rPr>
              <w:t xml:space="preserve"> </w:t>
            </w:r>
            <w:r w:rsidR="00884B49">
              <w:rPr>
                <w:rFonts w:ascii="Arial" w:hAnsi="Arial" w:cs="Arial"/>
                <w:sz w:val="16"/>
                <w:szCs w:val="18"/>
                <w:lang w:eastAsia="es-ES"/>
              </w:rPr>
              <w:t>Precio</w:t>
            </w:r>
            <w:r w:rsidRPr="001F4859">
              <w:rPr>
                <w:rFonts w:ascii="Arial" w:hAnsi="Arial" w:cs="Arial"/>
                <w:sz w:val="16"/>
                <w:szCs w:val="18"/>
                <w:lang w:eastAsia="es-ES"/>
              </w:rPr>
              <w:t xml:space="preserve"> i  </w:t>
            </w:r>
          </w:p>
          <w:p w14:paraId="1AFA1897" w14:textId="77777777" w:rsidR="009D3053" w:rsidRPr="001F4859" w:rsidRDefault="009D3053" w:rsidP="009D3053">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001F4859"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sidR="00884B49">
              <w:rPr>
                <w:rFonts w:ascii="Arial" w:hAnsi="Arial" w:cs="Arial"/>
                <w:sz w:val="16"/>
                <w:szCs w:val="18"/>
                <w:lang w:eastAsia="es-ES"/>
              </w:rPr>
              <w:t>Precio</w:t>
            </w:r>
            <w:r w:rsidRPr="001F4859">
              <w:rPr>
                <w:rFonts w:ascii="Arial" w:hAnsi="Arial" w:cs="Arial"/>
                <w:sz w:val="16"/>
                <w:szCs w:val="18"/>
                <w:lang w:eastAsia="es-ES"/>
              </w:rPr>
              <w:t xml:space="preserve"> de </w:t>
            </w:r>
            <w:r w:rsidR="00884B49">
              <w:rPr>
                <w:rFonts w:ascii="Arial" w:hAnsi="Arial" w:cs="Arial"/>
                <w:sz w:val="16"/>
                <w:szCs w:val="18"/>
                <w:lang w:eastAsia="es-ES"/>
              </w:rPr>
              <w:t>la oferta más baja</w:t>
            </w:r>
          </w:p>
          <w:p w14:paraId="078E1DF1" w14:textId="77777777" w:rsidR="009D3053" w:rsidRDefault="009D3053" w:rsidP="009D3053">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sidR="00580C25">
              <w:rPr>
                <w:rFonts w:ascii="Arial" w:hAnsi="Arial" w:cs="Arial"/>
                <w:b/>
                <w:sz w:val="16"/>
                <w:szCs w:val="18"/>
                <w:lang w:eastAsia="es-ES"/>
              </w:rPr>
              <w:t>O</w:t>
            </w:r>
            <w:r w:rsidR="001F4859" w:rsidRPr="001F4859">
              <w:rPr>
                <w:rFonts w:ascii="Arial" w:hAnsi="Arial" w:cs="Arial"/>
                <w:b/>
                <w:sz w:val="16"/>
                <w:szCs w:val="18"/>
                <w:lang w:eastAsia="es-ES"/>
              </w:rPr>
              <w:t xml:space="preserve"> </w:t>
            </w:r>
            <w:r w:rsidRPr="001F4859">
              <w:rPr>
                <w:rFonts w:ascii="Arial" w:hAnsi="Arial" w:cs="Arial"/>
                <w:sz w:val="16"/>
                <w:szCs w:val="18"/>
                <w:lang w:eastAsia="es-ES"/>
              </w:rPr>
              <w:t>=</w:t>
            </w:r>
            <w:r w:rsidR="001F4859" w:rsidRPr="001F4859">
              <w:rPr>
                <w:rFonts w:ascii="Arial" w:hAnsi="Arial" w:cs="Arial"/>
                <w:sz w:val="16"/>
                <w:szCs w:val="18"/>
                <w:lang w:eastAsia="es-ES"/>
              </w:rPr>
              <w:t xml:space="preserve"> </w:t>
            </w:r>
            <w:r w:rsidRPr="001F4859">
              <w:rPr>
                <w:rFonts w:ascii="Arial" w:hAnsi="Arial" w:cs="Arial"/>
                <w:sz w:val="16"/>
                <w:szCs w:val="18"/>
                <w:lang w:eastAsia="es-ES"/>
              </w:rPr>
              <w:t xml:space="preserve">Puntaje </w:t>
            </w:r>
            <w:r w:rsidR="00CD18F0">
              <w:rPr>
                <w:rFonts w:ascii="Arial" w:hAnsi="Arial" w:cs="Arial"/>
                <w:sz w:val="16"/>
                <w:szCs w:val="18"/>
                <w:lang w:eastAsia="es-ES"/>
              </w:rPr>
              <w:t>m</w:t>
            </w:r>
            <w:r w:rsidRPr="001F4859">
              <w:rPr>
                <w:rFonts w:ascii="Arial" w:hAnsi="Arial" w:cs="Arial"/>
                <w:sz w:val="16"/>
                <w:szCs w:val="18"/>
                <w:lang w:eastAsia="es-ES"/>
              </w:rPr>
              <w:t xml:space="preserve">áximo del </w:t>
            </w:r>
            <w:r w:rsidR="00CD18F0">
              <w:rPr>
                <w:rFonts w:ascii="Arial" w:hAnsi="Arial" w:cs="Arial"/>
                <w:sz w:val="16"/>
                <w:szCs w:val="18"/>
                <w:lang w:eastAsia="es-ES"/>
              </w:rPr>
              <w:t>precio</w:t>
            </w:r>
          </w:p>
          <w:p w14:paraId="721F6C28" w14:textId="77777777" w:rsidR="001B2E9E" w:rsidRDefault="001B2E9E" w:rsidP="009D3053">
            <w:pPr>
              <w:widowControl w:val="0"/>
              <w:spacing w:after="0" w:line="240" w:lineRule="auto"/>
              <w:rPr>
                <w:rFonts w:ascii="Arial" w:hAnsi="Arial" w:cs="Arial"/>
                <w:sz w:val="16"/>
                <w:szCs w:val="18"/>
                <w:lang w:eastAsia="es-ES"/>
              </w:rPr>
            </w:pPr>
          </w:p>
          <w:p w14:paraId="3A8530EB" w14:textId="77777777" w:rsidR="001F4859" w:rsidRDefault="001F4859" w:rsidP="009D3053">
            <w:pPr>
              <w:widowControl w:val="0"/>
              <w:spacing w:after="0" w:line="240" w:lineRule="auto"/>
              <w:jc w:val="right"/>
              <w:rPr>
                <w:rFonts w:ascii="Arial" w:hAnsi="Arial" w:cs="Arial"/>
                <w:sz w:val="18"/>
                <w:szCs w:val="18"/>
                <w:lang w:eastAsia="es-ES"/>
              </w:rPr>
            </w:pPr>
          </w:p>
          <w:p w14:paraId="22B280EA" w14:textId="6F1D9E1D" w:rsidR="00AF578A" w:rsidRPr="00A57984" w:rsidRDefault="00AF578A" w:rsidP="001F4859">
            <w:pPr>
              <w:widowControl w:val="0"/>
              <w:spacing w:after="0" w:line="240" w:lineRule="auto"/>
              <w:jc w:val="right"/>
              <w:rPr>
                <w:rFonts w:ascii="Arial" w:hAnsi="Arial" w:cs="Arial"/>
                <w:sz w:val="18"/>
                <w:szCs w:val="18"/>
                <w:lang w:eastAsia="es-ES"/>
              </w:rPr>
            </w:pPr>
            <w:r w:rsidRPr="00A57984">
              <w:rPr>
                <w:rFonts w:ascii="Arial" w:hAnsi="Arial" w:cs="Arial"/>
                <w:sz w:val="18"/>
                <w:szCs w:val="18"/>
                <w:lang w:eastAsia="es-ES"/>
              </w:rPr>
              <w:t xml:space="preserve">                           </w:t>
            </w:r>
            <w:r w:rsidRPr="008E009B">
              <w:rPr>
                <w:rFonts w:ascii="Arial" w:hAnsi="Arial" w:cs="Arial"/>
                <w:b/>
                <w:sz w:val="18"/>
                <w:szCs w:val="18"/>
                <w:lang w:eastAsia="es-ES"/>
              </w:rPr>
              <w:t>[</w:t>
            </w:r>
            <w:r w:rsidR="001A3672" w:rsidRPr="008E009B">
              <w:rPr>
                <w:rFonts w:ascii="Arial" w:hAnsi="Arial" w:cs="Arial"/>
                <w:b/>
                <w:sz w:val="18"/>
                <w:szCs w:val="18"/>
                <w:lang w:eastAsia="es-ES"/>
              </w:rPr>
              <w:t>100</w:t>
            </w:r>
            <w:r w:rsidRPr="008E009B">
              <w:rPr>
                <w:rFonts w:ascii="Arial" w:hAnsi="Arial" w:cs="Arial"/>
                <w:b/>
                <w:sz w:val="18"/>
                <w:szCs w:val="18"/>
                <w:lang w:eastAsia="es-ES"/>
              </w:rPr>
              <w:t>] puntos</w:t>
            </w:r>
          </w:p>
          <w:p w14:paraId="199136B6" w14:textId="77777777" w:rsidR="00B47097" w:rsidRPr="00A57984" w:rsidRDefault="00B47097" w:rsidP="0053590F">
            <w:pPr>
              <w:widowControl w:val="0"/>
              <w:spacing w:after="0" w:line="240" w:lineRule="auto"/>
              <w:rPr>
                <w:rFonts w:ascii="Arial" w:hAnsi="Arial" w:cs="Arial"/>
                <w:sz w:val="18"/>
                <w:szCs w:val="18"/>
                <w:lang w:eastAsia="es-ES"/>
              </w:rPr>
            </w:pPr>
            <w:r>
              <w:rPr>
                <w:rFonts w:ascii="Arial" w:hAnsi="Arial" w:cs="Arial"/>
                <w:bCs/>
                <w:i/>
                <w:color w:val="0000FF"/>
                <w:sz w:val="20"/>
                <w:lang w:val="es-ES" w:eastAsia="es-ES"/>
              </w:rPr>
              <w:t xml:space="preserve"> </w:t>
            </w:r>
          </w:p>
        </w:tc>
      </w:tr>
      <w:tr w:rsidR="00AF578A" w:rsidRPr="00A57984" w14:paraId="3F4F3DB8" w14:textId="77777777" w:rsidTr="001A3672">
        <w:trPr>
          <w:gridAfter w:val="1"/>
          <w:wAfter w:w="89" w:type="dxa"/>
          <w:trHeight w:val="514"/>
        </w:trPr>
        <w:tc>
          <w:tcPr>
            <w:tcW w:w="374" w:type="dxa"/>
            <w:tcBorders>
              <w:top w:val="nil"/>
              <w:right w:val="nil"/>
            </w:tcBorders>
            <w:vAlign w:val="center"/>
          </w:tcPr>
          <w:p w14:paraId="7D49284E" w14:textId="77777777" w:rsidR="00AF578A" w:rsidRPr="00A57984" w:rsidRDefault="00AF578A" w:rsidP="009D3053">
            <w:pPr>
              <w:widowControl w:val="0"/>
              <w:spacing w:after="0" w:line="240" w:lineRule="auto"/>
              <w:jc w:val="center"/>
              <w:rPr>
                <w:rFonts w:ascii="Arial" w:hAnsi="Arial" w:cs="Arial"/>
                <w:sz w:val="20"/>
                <w:szCs w:val="16"/>
                <w:lang w:eastAsia="es-ES"/>
              </w:rPr>
            </w:pPr>
          </w:p>
        </w:tc>
        <w:tc>
          <w:tcPr>
            <w:tcW w:w="5863" w:type="dxa"/>
            <w:tcBorders>
              <w:top w:val="nil"/>
              <w:left w:val="nil"/>
            </w:tcBorders>
            <w:hideMark/>
          </w:tcPr>
          <w:p w14:paraId="7A9C3071" w14:textId="77777777" w:rsidR="00AF578A" w:rsidRPr="0003667B" w:rsidRDefault="006A1082" w:rsidP="009D3053">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r w:rsidR="00AF578A" w:rsidRPr="0003667B">
              <w:rPr>
                <w:rFonts w:ascii="Arial" w:hAnsi="Arial" w:cs="Arial"/>
                <w:iCs/>
                <w:sz w:val="18"/>
                <w:szCs w:val="18"/>
                <w:u w:val="single"/>
                <w:lang w:eastAsia="es-ES"/>
              </w:rPr>
              <w:t>:</w:t>
            </w:r>
          </w:p>
          <w:p w14:paraId="54FB65D9" w14:textId="0743FCEA" w:rsidR="00AF578A" w:rsidRPr="0003667B" w:rsidRDefault="00AF578A" w:rsidP="009D3053">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sidR="009525A5">
              <w:rPr>
                <w:rFonts w:ascii="Arial" w:hAnsi="Arial" w:cs="Arial"/>
                <w:iCs/>
                <w:sz w:val="18"/>
                <w:szCs w:val="18"/>
                <w:lang w:eastAsia="es-ES"/>
              </w:rPr>
              <w:t>precio</w:t>
            </w:r>
            <w:r w:rsidRPr="0003667B">
              <w:rPr>
                <w:rFonts w:ascii="Arial" w:hAnsi="Arial" w:cs="Arial"/>
                <w:iCs/>
                <w:sz w:val="18"/>
                <w:szCs w:val="18"/>
                <w:lang w:eastAsia="es-ES"/>
              </w:rPr>
              <w:t xml:space="preserve"> </w:t>
            </w:r>
            <w:r w:rsidR="00570BB3" w:rsidRPr="0003667B">
              <w:rPr>
                <w:rFonts w:ascii="Arial" w:hAnsi="Arial" w:cs="Arial"/>
                <w:iCs/>
                <w:color w:val="auto"/>
                <w:sz w:val="18"/>
                <w:szCs w:val="18"/>
                <w:lang w:eastAsia="es-ES"/>
              </w:rPr>
              <w:t xml:space="preserve">ofertado </w:t>
            </w:r>
            <w:r w:rsidRPr="0003667B">
              <w:rPr>
                <w:rFonts w:ascii="Arial" w:hAnsi="Arial" w:cs="Arial"/>
                <w:iCs/>
                <w:color w:val="auto"/>
                <w:sz w:val="18"/>
                <w:szCs w:val="18"/>
                <w:lang w:eastAsia="es-ES"/>
              </w:rPr>
              <w:t>por el postor</w:t>
            </w:r>
            <w:r w:rsidR="00FA25A1" w:rsidRPr="0003667B">
              <w:rPr>
                <w:rFonts w:ascii="Arial" w:hAnsi="Arial" w:cs="Arial"/>
                <w:iCs/>
                <w:color w:val="auto"/>
                <w:sz w:val="18"/>
                <w:szCs w:val="18"/>
                <w:lang w:eastAsia="es-ES"/>
              </w:rPr>
              <w:t>.</w:t>
            </w:r>
            <w:r w:rsidRPr="0003667B">
              <w:rPr>
                <w:rFonts w:ascii="Arial" w:hAnsi="Arial" w:cs="Arial"/>
                <w:iCs/>
                <w:color w:val="auto"/>
                <w:sz w:val="18"/>
                <w:szCs w:val="18"/>
                <w:lang w:eastAsia="es-ES"/>
              </w:rPr>
              <w:t xml:space="preserve"> </w:t>
            </w:r>
          </w:p>
          <w:p w14:paraId="4B7F06FB" w14:textId="77777777" w:rsidR="00AF578A" w:rsidRPr="0003667B" w:rsidRDefault="00AF578A" w:rsidP="009D3053">
            <w:pPr>
              <w:widowControl w:val="0"/>
              <w:spacing w:after="0" w:line="240" w:lineRule="auto"/>
              <w:jc w:val="both"/>
              <w:rPr>
                <w:rFonts w:ascii="Arial" w:hAnsi="Arial" w:cs="Arial"/>
                <w:iCs/>
                <w:color w:val="auto"/>
                <w:sz w:val="18"/>
                <w:szCs w:val="18"/>
                <w:lang w:eastAsia="es-ES"/>
              </w:rPr>
            </w:pPr>
            <w:r w:rsidRPr="0003667B">
              <w:rPr>
                <w:rFonts w:ascii="Arial" w:hAnsi="Arial" w:cs="Arial"/>
                <w:iCs/>
                <w:color w:val="auto"/>
                <w:sz w:val="18"/>
                <w:szCs w:val="18"/>
                <w:lang w:eastAsia="es-ES"/>
              </w:rPr>
              <w:t xml:space="preserve"> </w:t>
            </w:r>
          </w:p>
          <w:p w14:paraId="633B9A28" w14:textId="77777777" w:rsidR="00AF578A" w:rsidRPr="0003667B" w:rsidRDefault="00AF578A" w:rsidP="00816D3F">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14:paraId="0095DB9C" w14:textId="02D352E8" w:rsidR="00AF578A" w:rsidRPr="0003667B" w:rsidRDefault="00570BB3" w:rsidP="009D3053">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S</w:t>
            </w:r>
            <w:r w:rsidR="00AF578A" w:rsidRPr="0003667B">
              <w:rPr>
                <w:rFonts w:ascii="Arial" w:hAnsi="Arial" w:cs="Arial"/>
                <w:iCs/>
                <w:color w:val="auto"/>
                <w:sz w:val="18"/>
                <w:szCs w:val="18"/>
                <w:lang w:eastAsia="es-ES"/>
              </w:rPr>
              <w:t>e acreditará mediante</w:t>
            </w:r>
            <w:r w:rsidRPr="0003667B">
              <w:rPr>
                <w:rFonts w:ascii="Arial" w:hAnsi="Arial" w:cs="Arial"/>
                <w:iCs/>
                <w:color w:val="auto"/>
                <w:sz w:val="18"/>
                <w:szCs w:val="18"/>
                <w:lang w:eastAsia="es-ES"/>
              </w:rPr>
              <w:t xml:space="preserve"> </w:t>
            </w:r>
            <w:r w:rsidR="00CE7B2C" w:rsidRPr="0003667B">
              <w:rPr>
                <w:rFonts w:ascii="Arial" w:hAnsi="Arial" w:cs="Arial"/>
                <w:iCs/>
                <w:color w:val="auto"/>
                <w:sz w:val="18"/>
                <w:szCs w:val="18"/>
                <w:lang w:eastAsia="es-ES"/>
              </w:rPr>
              <w:t xml:space="preserve">el documento que contiene el </w:t>
            </w:r>
            <w:r w:rsidR="00390C7F">
              <w:rPr>
                <w:rFonts w:ascii="Arial" w:hAnsi="Arial" w:cs="Arial"/>
                <w:iCs/>
                <w:color w:val="auto"/>
                <w:sz w:val="18"/>
                <w:szCs w:val="18"/>
                <w:lang w:eastAsia="es-ES"/>
              </w:rPr>
              <w:t>precio</w:t>
            </w:r>
            <w:r w:rsidR="00CE7B2C" w:rsidRPr="0003667B">
              <w:rPr>
                <w:rFonts w:ascii="Arial" w:hAnsi="Arial" w:cs="Arial"/>
                <w:iCs/>
                <w:color w:val="auto"/>
                <w:sz w:val="18"/>
                <w:szCs w:val="18"/>
                <w:lang w:eastAsia="es-ES"/>
              </w:rPr>
              <w:t xml:space="preserve"> de la </w:t>
            </w:r>
            <w:r w:rsidRPr="0003667B">
              <w:rPr>
                <w:rFonts w:ascii="Arial" w:hAnsi="Arial" w:cs="Arial"/>
                <w:iCs/>
                <w:color w:val="auto"/>
                <w:sz w:val="18"/>
                <w:szCs w:val="18"/>
                <w:lang w:eastAsia="es-ES"/>
              </w:rPr>
              <w:t>oferta</w:t>
            </w:r>
            <w:r w:rsidR="00B47097" w:rsidRPr="0003667B">
              <w:rPr>
                <w:rFonts w:ascii="Arial" w:hAnsi="Arial" w:cs="Arial"/>
                <w:iCs/>
                <w:color w:val="auto"/>
                <w:sz w:val="18"/>
                <w:szCs w:val="18"/>
                <w:lang w:eastAsia="es-ES"/>
              </w:rPr>
              <w:t xml:space="preserve"> </w:t>
            </w:r>
            <w:r w:rsidR="007A262B" w:rsidRPr="0003667B">
              <w:rPr>
                <w:rFonts w:ascii="Arial" w:hAnsi="Arial" w:cs="Arial"/>
                <w:b/>
                <w:iCs/>
                <w:color w:val="auto"/>
                <w:sz w:val="18"/>
                <w:szCs w:val="18"/>
                <w:lang w:eastAsia="es-ES"/>
              </w:rPr>
              <w:t>(</w:t>
            </w:r>
            <w:r w:rsidRPr="0003667B">
              <w:rPr>
                <w:rFonts w:ascii="Arial" w:hAnsi="Arial" w:cs="Arial"/>
                <w:b/>
                <w:iCs/>
                <w:color w:val="auto"/>
                <w:sz w:val="18"/>
                <w:szCs w:val="18"/>
                <w:lang w:eastAsia="es-ES"/>
              </w:rPr>
              <w:t xml:space="preserve"> Anexo N°</w:t>
            </w:r>
            <w:r w:rsidR="00695936" w:rsidRPr="0003667B">
              <w:rPr>
                <w:rFonts w:ascii="Arial" w:hAnsi="Arial" w:cs="Arial"/>
                <w:b/>
                <w:iCs/>
                <w:color w:val="auto"/>
                <w:sz w:val="18"/>
                <w:szCs w:val="18"/>
                <w:lang w:eastAsia="es-ES"/>
              </w:rPr>
              <w:t xml:space="preserve"> </w:t>
            </w:r>
            <w:r w:rsidR="00C21DCC" w:rsidRPr="0003667B">
              <w:rPr>
                <w:rFonts w:ascii="Arial" w:hAnsi="Arial" w:cs="Arial"/>
                <w:b/>
                <w:iCs/>
                <w:color w:val="auto"/>
                <w:sz w:val="18"/>
                <w:szCs w:val="18"/>
                <w:lang w:eastAsia="es-ES"/>
              </w:rPr>
              <w:t>5</w:t>
            </w:r>
            <w:r w:rsidR="007A262B" w:rsidRPr="0003667B">
              <w:rPr>
                <w:rFonts w:ascii="Arial" w:hAnsi="Arial" w:cs="Arial"/>
                <w:b/>
                <w:iCs/>
                <w:color w:val="auto"/>
                <w:sz w:val="18"/>
                <w:szCs w:val="18"/>
                <w:lang w:eastAsia="es-ES"/>
              </w:rPr>
              <w:t>)</w:t>
            </w:r>
            <w:r w:rsidR="00AF578A" w:rsidRPr="0003667B" w:rsidDel="005A042B">
              <w:rPr>
                <w:rFonts w:ascii="Arial" w:hAnsi="Arial" w:cs="Arial"/>
                <w:b/>
                <w:iCs/>
                <w:color w:val="auto"/>
                <w:sz w:val="18"/>
                <w:szCs w:val="18"/>
                <w:lang w:eastAsia="es-ES"/>
              </w:rPr>
              <w:t xml:space="preserve"> </w:t>
            </w:r>
          </w:p>
          <w:p w14:paraId="10169271" w14:textId="77777777" w:rsidR="00AF578A" w:rsidRPr="0003667B" w:rsidRDefault="00AF578A" w:rsidP="009D3053">
            <w:pPr>
              <w:widowControl w:val="0"/>
              <w:spacing w:after="0" w:line="240" w:lineRule="auto"/>
              <w:jc w:val="both"/>
              <w:rPr>
                <w:rFonts w:ascii="Arial" w:hAnsi="Arial" w:cs="Arial"/>
                <w:sz w:val="18"/>
                <w:szCs w:val="18"/>
              </w:rPr>
            </w:pPr>
          </w:p>
          <w:p w14:paraId="4CFCB751" w14:textId="77777777" w:rsidR="00AF578A" w:rsidRPr="0003667B" w:rsidRDefault="00585639" w:rsidP="0012548D">
            <w:pPr>
              <w:pStyle w:val="Prrafodelista"/>
              <w:widowControl w:val="0"/>
              <w:spacing w:after="0" w:line="240" w:lineRule="auto"/>
              <w:ind w:left="215"/>
              <w:jc w:val="both"/>
              <w:rPr>
                <w:rFonts w:ascii="Arial" w:hAnsi="Arial" w:cs="Arial"/>
                <w:color w:val="auto"/>
                <w:sz w:val="18"/>
                <w:szCs w:val="18"/>
                <w:lang w:val="es-ES" w:eastAsia="ja-JP"/>
              </w:rPr>
            </w:pPr>
            <w:r w:rsidRPr="0003667B">
              <w:rPr>
                <w:rFonts w:ascii="Arial" w:hAnsi="Arial" w:cs="Arial"/>
                <w:bCs/>
                <w:i/>
                <w:color w:val="0000FF"/>
                <w:sz w:val="18"/>
                <w:szCs w:val="18"/>
                <w:lang w:val="es-ES" w:eastAsia="es-ES"/>
              </w:rPr>
              <w:t xml:space="preserve"> </w:t>
            </w:r>
          </w:p>
          <w:p w14:paraId="16118199" w14:textId="77777777" w:rsidR="00AF578A" w:rsidRPr="0003667B" w:rsidRDefault="0012548D" w:rsidP="00182C92">
            <w:pPr>
              <w:widowControl w:val="0"/>
              <w:spacing w:after="0" w:line="240" w:lineRule="auto"/>
              <w:jc w:val="both"/>
              <w:rPr>
                <w:rFonts w:ascii="Arial" w:hAnsi="Arial" w:cs="Arial"/>
                <w:sz w:val="18"/>
                <w:szCs w:val="18"/>
                <w:lang w:eastAsia="es-ES"/>
              </w:rPr>
            </w:pPr>
            <w:r w:rsidRPr="0003667B">
              <w:rPr>
                <w:rFonts w:ascii="Arial" w:hAnsi="Arial" w:cs="Arial"/>
                <w:bCs/>
                <w:i/>
                <w:color w:val="FF0000"/>
                <w:sz w:val="18"/>
                <w:szCs w:val="18"/>
                <w:lang w:val="es-ES" w:eastAsia="es-ES"/>
              </w:rPr>
              <w:t xml:space="preserve"> </w:t>
            </w:r>
          </w:p>
        </w:tc>
        <w:tc>
          <w:tcPr>
            <w:tcW w:w="2746" w:type="dxa"/>
            <w:vMerge/>
            <w:tcBorders>
              <w:top w:val="nil"/>
            </w:tcBorders>
            <w:vAlign w:val="center"/>
            <w:hideMark/>
          </w:tcPr>
          <w:p w14:paraId="38A57A3D" w14:textId="77777777" w:rsidR="00AF578A" w:rsidRPr="00A57984" w:rsidRDefault="00AF578A" w:rsidP="009D3053">
            <w:pPr>
              <w:widowControl w:val="0"/>
              <w:spacing w:after="0" w:line="240" w:lineRule="auto"/>
              <w:jc w:val="center"/>
              <w:rPr>
                <w:rFonts w:ascii="Arial" w:hAnsi="Arial" w:cs="Arial"/>
                <w:sz w:val="18"/>
                <w:szCs w:val="18"/>
                <w:lang w:eastAsia="es-ES"/>
              </w:rPr>
            </w:pPr>
          </w:p>
        </w:tc>
      </w:tr>
      <w:tr w:rsidR="00786126" w:rsidRPr="00CD5328" w14:paraId="725B3BA5" w14:textId="77777777" w:rsidTr="001A3672">
        <w:trPr>
          <w:trHeight w:val="390"/>
        </w:trPr>
        <w:tc>
          <w:tcPr>
            <w:tcW w:w="6237" w:type="dxa"/>
            <w:gridSpan w:val="2"/>
            <w:vAlign w:val="center"/>
          </w:tcPr>
          <w:p w14:paraId="55C665C5" w14:textId="77777777" w:rsidR="00786126" w:rsidRPr="004E2F24" w:rsidRDefault="00786126" w:rsidP="002B3F2D">
            <w:pPr>
              <w:widowControl w:val="0"/>
              <w:spacing w:after="0" w:line="240" w:lineRule="auto"/>
              <w:rPr>
                <w:rFonts w:ascii="Arial" w:hAnsi="Arial" w:cs="Arial"/>
                <w:b/>
                <w:sz w:val="20"/>
                <w:lang w:eastAsia="es-ES"/>
              </w:rPr>
            </w:pPr>
            <w:r w:rsidRPr="004E2F24">
              <w:rPr>
                <w:rFonts w:ascii="Arial" w:hAnsi="Arial" w:cs="Arial"/>
                <w:b/>
                <w:sz w:val="20"/>
                <w:lang w:eastAsia="es-ES"/>
              </w:rPr>
              <w:t>PUNTAJE TOTAL</w:t>
            </w:r>
          </w:p>
        </w:tc>
        <w:tc>
          <w:tcPr>
            <w:tcW w:w="2835" w:type="dxa"/>
            <w:gridSpan w:val="2"/>
            <w:vAlign w:val="center"/>
          </w:tcPr>
          <w:p w14:paraId="373B2084" w14:textId="77777777" w:rsidR="00786126" w:rsidRPr="00CD5328" w:rsidRDefault="00786126" w:rsidP="002B3F2D">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4"/>
            </w:r>
          </w:p>
        </w:tc>
      </w:tr>
    </w:tbl>
    <w:p w14:paraId="310C2506" w14:textId="77777777" w:rsidR="00786126" w:rsidRPr="00CD5328" w:rsidRDefault="00786126" w:rsidP="00D4520C">
      <w:pPr>
        <w:widowControl w:val="0"/>
        <w:tabs>
          <w:tab w:val="center" w:pos="5124"/>
          <w:tab w:val="right" w:pos="9543"/>
        </w:tabs>
        <w:spacing w:after="0" w:line="240" w:lineRule="auto"/>
        <w:ind w:left="426"/>
        <w:rPr>
          <w:rFonts w:ascii="Arial" w:hAnsi="Arial" w:cs="Arial"/>
          <w:b/>
          <w:u w:val="single"/>
        </w:rPr>
      </w:pPr>
    </w:p>
    <w:p w14:paraId="39F5293A" w14:textId="77777777" w:rsidR="00786126" w:rsidRPr="00CD5328" w:rsidRDefault="00786126" w:rsidP="00D4520C">
      <w:pPr>
        <w:widowControl w:val="0"/>
        <w:spacing w:after="0" w:line="240" w:lineRule="auto"/>
        <w:ind w:left="426"/>
        <w:jc w:val="both"/>
        <w:rPr>
          <w:rFonts w:ascii="Arial" w:hAnsi="Arial" w:cs="Arial"/>
          <w:b/>
          <w:i/>
          <w:color w:val="0000FF"/>
          <w:sz w:val="20"/>
        </w:rPr>
      </w:pPr>
      <w:r w:rsidRPr="00CD5328">
        <w:rPr>
          <w:rFonts w:ascii="Arial" w:hAnsi="Arial" w:cs="Arial"/>
          <w:b/>
          <w:i/>
          <w:color w:val="0000FF"/>
          <w:sz w:val="20"/>
          <w:u w:val="single"/>
        </w:rPr>
        <w:t>IMPORTANTE</w:t>
      </w:r>
      <w:r w:rsidRPr="00CD5328">
        <w:rPr>
          <w:rFonts w:ascii="Arial" w:hAnsi="Arial" w:cs="Arial"/>
          <w:b/>
          <w:i/>
          <w:color w:val="0000FF"/>
          <w:sz w:val="20"/>
        </w:rPr>
        <w:t>:</w:t>
      </w:r>
    </w:p>
    <w:p w14:paraId="0D3B6BF1" w14:textId="77777777" w:rsidR="00786126" w:rsidRPr="00CD5328" w:rsidRDefault="00786126" w:rsidP="00D4520C">
      <w:pPr>
        <w:pStyle w:val="Prrafodelista"/>
        <w:widowControl w:val="0"/>
        <w:tabs>
          <w:tab w:val="left" w:pos="1701"/>
        </w:tabs>
        <w:spacing w:after="0" w:line="240" w:lineRule="auto"/>
        <w:ind w:left="426"/>
        <w:contextualSpacing w:val="0"/>
        <w:jc w:val="both"/>
        <w:rPr>
          <w:rFonts w:ascii="Arial" w:hAnsi="Arial" w:cs="Arial"/>
          <w:i/>
          <w:color w:val="0000FF"/>
          <w:sz w:val="20"/>
          <w:lang w:val="es-ES_tradnl"/>
        </w:rPr>
      </w:pPr>
    </w:p>
    <w:p w14:paraId="3BA8B62C" w14:textId="435FF58F" w:rsidR="00786126" w:rsidRPr="000B59C1" w:rsidRDefault="00786126" w:rsidP="00B470ED">
      <w:pPr>
        <w:pStyle w:val="Prrafodelista"/>
        <w:widowControl w:val="0"/>
        <w:numPr>
          <w:ilvl w:val="0"/>
          <w:numId w:val="6"/>
        </w:numPr>
        <w:spacing w:after="0" w:line="240" w:lineRule="auto"/>
        <w:ind w:left="851" w:hanging="284"/>
        <w:contextualSpacing w:val="0"/>
        <w:jc w:val="both"/>
        <w:rPr>
          <w:rFonts w:ascii="Arial" w:hAnsi="Arial" w:cs="Arial"/>
          <w:i/>
          <w:color w:val="0000FF"/>
          <w:sz w:val="20"/>
          <w:lang w:val="es-ES_tradnl"/>
        </w:rPr>
      </w:pPr>
      <w:r w:rsidRPr="000B59C1">
        <w:rPr>
          <w:rFonts w:ascii="Arial" w:hAnsi="Arial" w:cs="Arial"/>
          <w:i/>
          <w:color w:val="0000FF"/>
          <w:sz w:val="20"/>
          <w:lang w:val="es-ES_tradnl"/>
        </w:rPr>
        <w:t xml:space="preserve">Los </w:t>
      </w:r>
      <w:r w:rsidR="00B70494" w:rsidRPr="000B59C1">
        <w:rPr>
          <w:rFonts w:ascii="Arial" w:hAnsi="Arial" w:cs="Arial"/>
          <w:i/>
          <w:color w:val="0000FF"/>
          <w:sz w:val="20"/>
          <w:lang w:val="es-ES_tradnl"/>
        </w:rPr>
        <w:t>factores</w:t>
      </w:r>
      <w:r w:rsidRPr="000B59C1">
        <w:rPr>
          <w:rFonts w:ascii="Arial" w:hAnsi="Arial" w:cs="Arial"/>
          <w:i/>
          <w:color w:val="0000FF"/>
          <w:sz w:val="20"/>
          <w:lang w:val="es-ES_tradnl"/>
        </w:rPr>
        <w:t xml:space="preserve"> de evaluación </w:t>
      </w:r>
      <w:r w:rsidR="006776D4" w:rsidRPr="00407411">
        <w:rPr>
          <w:rFonts w:ascii="Arial" w:hAnsi="Arial" w:cs="Arial"/>
          <w:i/>
          <w:color w:val="0000FF"/>
          <w:sz w:val="20"/>
          <w:lang w:val="es-ES_tradnl"/>
        </w:rPr>
        <w:t>elaborados por el órgano encargado de las contrataciones o comité de selección</w:t>
      </w:r>
      <w:r w:rsidR="006776D4">
        <w:rPr>
          <w:rFonts w:ascii="Arial" w:hAnsi="Arial" w:cs="Arial"/>
          <w:i/>
          <w:color w:val="0000FF"/>
          <w:sz w:val="20"/>
          <w:lang w:val="es-ES_tradnl"/>
        </w:rPr>
        <w:t xml:space="preserve">, según corresponda, </w:t>
      </w:r>
      <w:r w:rsidRPr="000B59C1">
        <w:rPr>
          <w:rFonts w:ascii="Arial" w:hAnsi="Arial" w:cs="Arial"/>
          <w:i/>
          <w:color w:val="0000FF"/>
          <w:sz w:val="20"/>
          <w:lang w:val="es-ES_tradnl"/>
        </w:rPr>
        <w:t>deben ser objetivos</w:t>
      </w:r>
      <w:r w:rsidR="000B79DD" w:rsidRPr="000B59C1">
        <w:rPr>
          <w:rFonts w:ascii="Arial" w:hAnsi="Arial" w:cs="Arial"/>
          <w:i/>
          <w:color w:val="0000FF"/>
          <w:sz w:val="20"/>
          <w:lang w:val="es-ES_tradnl"/>
        </w:rPr>
        <w:t xml:space="preserve"> y deben guardar vinculación, razonabilidad y proporcionalidad con el objeto de la contratación. </w:t>
      </w:r>
      <w:r w:rsidRPr="000B59C1">
        <w:rPr>
          <w:rFonts w:ascii="Arial" w:hAnsi="Arial" w:cs="Arial"/>
          <w:i/>
          <w:color w:val="0000FF"/>
          <w:sz w:val="20"/>
          <w:lang w:val="es-ES_tradnl"/>
        </w:rPr>
        <w:t>Asimismo, estos no pueden calificar con puntaje el cumplimiento de l</w:t>
      </w:r>
      <w:r w:rsidR="00F81C80">
        <w:rPr>
          <w:rFonts w:ascii="Arial" w:hAnsi="Arial" w:cs="Arial"/>
          <w:i/>
          <w:color w:val="0000FF"/>
          <w:sz w:val="20"/>
          <w:lang w:val="es-ES_tradnl"/>
        </w:rPr>
        <w:t>o</w:t>
      </w:r>
      <w:r w:rsidRPr="000B59C1">
        <w:rPr>
          <w:rFonts w:ascii="Arial" w:hAnsi="Arial" w:cs="Arial"/>
          <w:i/>
          <w:color w:val="0000FF"/>
          <w:sz w:val="20"/>
          <w:lang w:val="es-ES_tradnl"/>
        </w:rPr>
        <w:t xml:space="preserve">s </w:t>
      </w:r>
      <w:r w:rsidR="0005060C">
        <w:rPr>
          <w:rFonts w:ascii="Arial" w:hAnsi="Arial" w:cs="Arial"/>
          <w:i/>
          <w:color w:val="0000FF"/>
          <w:sz w:val="20"/>
          <w:lang w:val="es-ES_tradnl"/>
        </w:rPr>
        <w:t>Términos de Referencia</w:t>
      </w:r>
      <w:r w:rsidRPr="000B59C1">
        <w:rPr>
          <w:rFonts w:ascii="Arial" w:hAnsi="Arial" w:cs="Arial"/>
          <w:i/>
          <w:color w:val="0000FF"/>
          <w:sz w:val="20"/>
          <w:lang w:val="es-ES_tradnl"/>
        </w:rPr>
        <w:t xml:space="preserve"> </w:t>
      </w:r>
      <w:r w:rsidR="00357D93" w:rsidRPr="000B59C1">
        <w:rPr>
          <w:rFonts w:ascii="Arial" w:hAnsi="Arial" w:cs="Arial"/>
          <w:i/>
          <w:color w:val="0000FF"/>
          <w:sz w:val="20"/>
          <w:lang w:val="es-ES_tradnl"/>
        </w:rPr>
        <w:t>ni</w:t>
      </w:r>
      <w:r w:rsidRPr="000B59C1">
        <w:rPr>
          <w:rFonts w:ascii="Arial" w:hAnsi="Arial" w:cs="Arial"/>
          <w:i/>
          <w:color w:val="0000FF"/>
          <w:sz w:val="20"/>
          <w:lang w:val="es-ES_tradnl"/>
        </w:rPr>
        <w:t xml:space="preserve"> </w:t>
      </w:r>
      <w:r w:rsidR="00357D93" w:rsidRPr="000B59C1">
        <w:rPr>
          <w:rFonts w:ascii="Arial" w:hAnsi="Arial" w:cs="Arial"/>
          <w:i/>
          <w:color w:val="0000FF"/>
          <w:sz w:val="20"/>
          <w:lang w:val="es-ES_tradnl"/>
        </w:rPr>
        <w:t>los requisitos</w:t>
      </w:r>
      <w:r w:rsidRPr="000B59C1">
        <w:rPr>
          <w:rFonts w:ascii="Arial" w:hAnsi="Arial" w:cs="Arial"/>
          <w:i/>
          <w:color w:val="0000FF"/>
          <w:sz w:val="20"/>
          <w:lang w:val="es-ES_tradnl"/>
        </w:rPr>
        <w:t xml:space="preserve"> de calificación.</w:t>
      </w:r>
    </w:p>
    <w:p w14:paraId="5261839C" w14:textId="77777777" w:rsidR="003D26AE" w:rsidRPr="008B52A5" w:rsidRDefault="003D26AE" w:rsidP="00CD5328">
      <w:pPr>
        <w:widowControl w:val="0"/>
        <w:spacing w:after="0" w:line="240" w:lineRule="auto"/>
        <w:ind w:left="96"/>
        <w:jc w:val="both"/>
        <w:rPr>
          <w:rFonts w:ascii="Arial" w:hAnsi="Arial" w:cs="Arial"/>
          <w:i/>
          <w:color w:val="0000FF"/>
          <w:sz w:val="20"/>
          <w:lang w:val="es-ES_tradnl"/>
        </w:rPr>
      </w:pPr>
    </w:p>
    <w:p w14:paraId="7CC7AEAD" w14:textId="77777777" w:rsidR="00EC6E93" w:rsidRPr="00430D41" w:rsidRDefault="00EC6E93" w:rsidP="00C3012D">
      <w:pPr>
        <w:widowControl w:val="0"/>
        <w:spacing w:after="0" w:line="240" w:lineRule="auto"/>
        <w:ind w:left="816"/>
        <w:jc w:val="both"/>
        <w:rPr>
          <w:rFonts w:ascii="Arial" w:hAnsi="Arial" w:cs="Arial"/>
          <w:sz w:val="20"/>
          <w:lang w:val="es-ES"/>
        </w:rPr>
      </w:pPr>
    </w:p>
    <w:p w14:paraId="13851E55" w14:textId="77777777" w:rsidR="00EC6E93" w:rsidRPr="00430D41" w:rsidRDefault="00EC6E93" w:rsidP="00C3012D">
      <w:pPr>
        <w:widowControl w:val="0"/>
        <w:spacing w:after="0" w:line="240" w:lineRule="auto"/>
        <w:ind w:left="816"/>
        <w:jc w:val="both"/>
        <w:rPr>
          <w:rFonts w:ascii="Arial" w:hAnsi="Arial" w:cs="Arial"/>
          <w:sz w:val="20"/>
          <w:lang w:val="es-ES"/>
        </w:rPr>
      </w:pPr>
    </w:p>
    <w:p w14:paraId="74E9638A" w14:textId="38622AD6" w:rsidR="004B65D8" w:rsidRDefault="004B65D8">
      <w:pPr>
        <w:spacing w:after="0" w:line="240" w:lineRule="auto"/>
        <w:rPr>
          <w:rFonts w:ascii="Arial" w:hAnsi="Arial" w:cs="Arial"/>
          <w:b/>
          <w:u w:val="single"/>
          <w:lang w:val="es-ES"/>
        </w:rPr>
      </w:pPr>
      <w:r>
        <w:rPr>
          <w:rFonts w:ascii="Arial" w:hAnsi="Arial" w:cs="Arial"/>
          <w:b/>
          <w:u w:val="single"/>
          <w:lang w:val="es-ES"/>
        </w:rPr>
        <w:br w:type="page"/>
      </w:r>
    </w:p>
    <w:p w14:paraId="389C9BF8" w14:textId="77777777" w:rsidR="00EC6E93" w:rsidRDefault="00EC6E93" w:rsidP="00C3012D">
      <w:pPr>
        <w:widowControl w:val="0"/>
        <w:spacing w:after="0" w:line="240" w:lineRule="auto"/>
        <w:ind w:left="816"/>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3B56E634" w14:textId="77777777" w:rsidTr="00E403EB">
        <w:tc>
          <w:tcPr>
            <w:tcW w:w="8701" w:type="dxa"/>
          </w:tcPr>
          <w:p w14:paraId="7FE25E8C" w14:textId="302784D0"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2A522556"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2C6F0D1D" w14:textId="77777777" w:rsidR="00F17D49" w:rsidRPr="00CD5328" w:rsidRDefault="00F17D49" w:rsidP="00CD5328">
            <w:pPr>
              <w:widowControl w:val="0"/>
              <w:spacing w:after="0" w:line="240" w:lineRule="auto"/>
              <w:jc w:val="center"/>
              <w:rPr>
                <w:rFonts w:ascii="Arial" w:hAnsi="Arial" w:cs="Arial"/>
                <w:sz w:val="6"/>
              </w:rPr>
            </w:pPr>
          </w:p>
        </w:tc>
      </w:tr>
    </w:tbl>
    <w:p w14:paraId="0FCA3C79" w14:textId="77777777" w:rsidR="00F17D49" w:rsidRPr="00CD5328" w:rsidRDefault="00F17D49" w:rsidP="0054294D">
      <w:pPr>
        <w:widowControl w:val="0"/>
        <w:spacing w:after="0" w:line="240" w:lineRule="auto"/>
        <w:ind w:left="284"/>
        <w:jc w:val="both"/>
        <w:rPr>
          <w:rFonts w:ascii="Arial" w:hAnsi="Arial" w:cs="Arial"/>
          <w:sz w:val="20"/>
        </w:rPr>
      </w:pPr>
    </w:p>
    <w:p w14:paraId="6BF8780A" w14:textId="6AEC1902" w:rsidR="00FA5AD9" w:rsidRDefault="00FA5AD9" w:rsidP="00FA5AD9">
      <w:pPr>
        <w:widowControl w:val="0"/>
        <w:spacing w:after="0" w:line="240" w:lineRule="auto"/>
        <w:ind w:left="349"/>
        <w:jc w:val="both"/>
        <w:rPr>
          <w:rFonts w:ascii="Arial" w:hAnsi="Arial" w:cs="Arial"/>
          <w:sz w:val="20"/>
        </w:rPr>
      </w:pPr>
      <w:r w:rsidRPr="0085775C">
        <w:rPr>
          <w:rFonts w:ascii="Arial" w:hAnsi="Arial" w:cs="Arial"/>
          <w:sz w:val="20"/>
        </w:rPr>
        <w:t xml:space="preserve">Conste por el presente documento, </w:t>
      </w:r>
      <w:r>
        <w:rPr>
          <w:rFonts w:ascii="Arial" w:hAnsi="Arial" w:cs="Arial"/>
          <w:sz w:val="20"/>
        </w:rPr>
        <w:t xml:space="preserve">la </w:t>
      </w:r>
      <w:r w:rsidR="00BF3CD4" w:rsidRPr="00BE6B29">
        <w:rPr>
          <w:rFonts w:ascii="Arial" w:hAnsi="Arial" w:cs="Arial"/>
          <w:b/>
          <w:sz w:val="20"/>
        </w:rPr>
        <w:t xml:space="preserve">Contratación </w:t>
      </w:r>
      <w:r w:rsidR="00BF3CD4">
        <w:rPr>
          <w:rFonts w:ascii="Arial" w:hAnsi="Arial" w:cs="Arial"/>
          <w:b/>
          <w:sz w:val="20"/>
        </w:rPr>
        <w:t xml:space="preserve">para el </w:t>
      </w:r>
      <w:hyperlink r:id="rId48" w:history="1">
        <w:r w:rsidRPr="00282460">
          <w:rPr>
            <w:rFonts w:ascii="Arial" w:hAnsi="Arial" w:cs="Arial"/>
            <w:b/>
            <w:sz w:val="20"/>
          </w:rPr>
          <w:t>Mantenim</w:t>
        </w:r>
        <w:r>
          <w:rPr>
            <w:rFonts w:ascii="Arial" w:hAnsi="Arial" w:cs="Arial"/>
            <w:b/>
            <w:sz w:val="20"/>
          </w:rPr>
          <w:t>i</w:t>
        </w:r>
        <w:r w:rsidRPr="00282460">
          <w:rPr>
            <w:rFonts w:ascii="Arial" w:hAnsi="Arial" w:cs="Arial"/>
            <w:b/>
            <w:sz w:val="20"/>
          </w:rPr>
          <w:t xml:space="preserve">ento </w:t>
        </w:r>
        <w:r>
          <w:rPr>
            <w:rFonts w:ascii="Arial" w:hAnsi="Arial" w:cs="Arial"/>
            <w:b/>
            <w:sz w:val="20"/>
          </w:rPr>
          <w:t>d</w:t>
        </w:r>
        <w:r w:rsidRPr="00282460">
          <w:rPr>
            <w:rFonts w:ascii="Arial" w:hAnsi="Arial" w:cs="Arial"/>
            <w:b/>
            <w:sz w:val="20"/>
          </w:rPr>
          <w:t>e Servicios Higi</w:t>
        </w:r>
        <w:r>
          <w:rPr>
            <w:rFonts w:ascii="Arial" w:hAnsi="Arial" w:cs="Arial"/>
            <w:b/>
            <w:sz w:val="20"/>
          </w:rPr>
          <w:t>é</w:t>
        </w:r>
        <w:r w:rsidRPr="00282460">
          <w:rPr>
            <w:rFonts w:ascii="Arial" w:hAnsi="Arial" w:cs="Arial"/>
            <w:b/>
            <w:sz w:val="20"/>
          </w:rPr>
          <w:t xml:space="preserve">nicos </w:t>
        </w:r>
        <w:r>
          <w:rPr>
            <w:rFonts w:ascii="Arial" w:hAnsi="Arial" w:cs="Arial"/>
            <w:b/>
            <w:sz w:val="20"/>
          </w:rPr>
          <w:t>d</w:t>
        </w:r>
        <w:r w:rsidRPr="00282460">
          <w:rPr>
            <w:rFonts w:ascii="Arial" w:hAnsi="Arial" w:cs="Arial"/>
            <w:b/>
            <w:sz w:val="20"/>
          </w:rPr>
          <w:t xml:space="preserve">e </w:t>
        </w:r>
        <w:r>
          <w:rPr>
            <w:rFonts w:ascii="Arial" w:hAnsi="Arial" w:cs="Arial"/>
            <w:b/>
            <w:sz w:val="20"/>
          </w:rPr>
          <w:t>l</w:t>
        </w:r>
        <w:r w:rsidRPr="00282460">
          <w:rPr>
            <w:rFonts w:ascii="Arial" w:hAnsi="Arial" w:cs="Arial"/>
            <w:b/>
            <w:sz w:val="20"/>
          </w:rPr>
          <w:t xml:space="preserve">a Sede </w:t>
        </w:r>
        <w:r>
          <w:rPr>
            <w:rFonts w:ascii="Arial" w:hAnsi="Arial" w:cs="Arial"/>
            <w:b/>
            <w:sz w:val="20"/>
          </w:rPr>
          <w:t>d</w:t>
        </w:r>
        <w:r w:rsidRPr="00282460">
          <w:rPr>
            <w:rFonts w:ascii="Arial" w:hAnsi="Arial" w:cs="Arial"/>
            <w:b/>
            <w:sz w:val="20"/>
          </w:rPr>
          <w:t xml:space="preserve">el Gobierno Regional </w:t>
        </w:r>
        <w:r>
          <w:rPr>
            <w:rFonts w:ascii="Arial" w:hAnsi="Arial" w:cs="Arial"/>
            <w:b/>
            <w:sz w:val="20"/>
          </w:rPr>
          <w:t>d</w:t>
        </w:r>
        <w:r w:rsidRPr="00282460">
          <w:rPr>
            <w:rFonts w:ascii="Arial" w:hAnsi="Arial" w:cs="Arial"/>
            <w:b/>
            <w:sz w:val="20"/>
          </w:rPr>
          <w:t>e Cajamarca</w:t>
        </w:r>
      </w:hyperlink>
      <w:r w:rsidRPr="0085775C">
        <w:rPr>
          <w:rFonts w:ascii="Arial" w:hAnsi="Arial" w:cs="Arial"/>
          <w:b/>
          <w:sz w:val="20"/>
        </w:rPr>
        <w:t>,</w:t>
      </w:r>
      <w:r w:rsidRPr="0085775C">
        <w:rPr>
          <w:rFonts w:ascii="Arial" w:hAnsi="Arial" w:cs="Arial"/>
          <w:sz w:val="20"/>
        </w:rPr>
        <w:t xml:space="preserve"> que celebra de una parte EL GOBIERNO REGIONAL DE CAJAMARCA,  </w:t>
      </w:r>
      <w:r>
        <w:rPr>
          <w:rFonts w:ascii="Arial" w:hAnsi="Arial" w:cs="Arial"/>
          <w:sz w:val="20"/>
        </w:rPr>
        <w:t xml:space="preserve">en adelante la </w:t>
      </w:r>
      <w:r w:rsidRPr="004B70AA">
        <w:rPr>
          <w:rFonts w:ascii="Arial" w:hAnsi="Arial" w:cs="Arial"/>
          <w:b/>
          <w:sz w:val="20"/>
        </w:rPr>
        <w:t>ENTIDAD</w:t>
      </w:r>
      <w:r>
        <w:rPr>
          <w:rFonts w:ascii="Arial" w:hAnsi="Arial" w:cs="Arial"/>
          <w:sz w:val="20"/>
        </w:rPr>
        <w:t xml:space="preserve">, </w:t>
      </w:r>
      <w:r w:rsidRPr="0085775C">
        <w:rPr>
          <w:rFonts w:ascii="Arial" w:hAnsi="Arial" w:cs="Arial"/>
          <w:sz w:val="20"/>
        </w:rPr>
        <w:t>con RUC Nº. 2045374416</w:t>
      </w:r>
      <w:r>
        <w:rPr>
          <w:rFonts w:ascii="Arial" w:hAnsi="Arial" w:cs="Arial"/>
          <w:sz w:val="20"/>
        </w:rPr>
        <w:t>8</w:t>
      </w:r>
      <w:r w:rsidRPr="0085775C">
        <w:rPr>
          <w:rFonts w:ascii="Arial" w:hAnsi="Arial" w:cs="Arial"/>
          <w:sz w:val="20"/>
        </w:rPr>
        <w:t xml:space="preserve">, con domicilio legal en Jr. Santa Teresa de </w:t>
      </w:r>
      <w:proofErr w:type="spellStart"/>
      <w:r w:rsidRPr="0085775C">
        <w:rPr>
          <w:rFonts w:ascii="Arial" w:hAnsi="Arial" w:cs="Arial"/>
          <w:sz w:val="20"/>
        </w:rPr>
        <w:t>Journet</w:t>
      </w:r>
      <w:proofErr w:type="spellEnd"/>
      <w:r w:rsidRPr="0085775C">
        <w:rPr>
          <w:rFonts w:ascii="Arial" w:hAnsi="Arial" w:cs="Arial"/>
          <w:sz w:val="20"/>
        </w:rPr>
        <w:t xml:space="preserve"> Nº. 351 - Cajamarca, representado por el </w:t>
      </w:r>
      <w:r>
        <w:rPr>
          <w:rFonts w:ascii="Arial" w:hAnsi="Arial" w:cs="Arial"/>
          <w:sz w:val="20"/>
        </w:rPr>
        <w:t>Director Regional de Administración</w:t>
      </w:r>
      <w:r w:rsidRPr="0085775C">
        <w:rPr>
          <w:rFonts w:ascii="Arial" w:hAnsi="Arial" w:cs="Arial"/>
          <w:sz w:val="20"/>
        </w:rPr>
        <w:t xml:space="preserve"> </w:t>
      </w:r>
      <w:r>
        <w:rPr>
          <w:rFonts w:ascii="Arial" w:hAnsi="Arial" w:cs="Arial"/>
          <w:sz w:val="20"/>
        </w:rPr>
        <w:t>CPC Elvis O. Silva C</w:t>
      </w:r>
      <w:r w:rsidR="006B4643">
        <w:rPr>
          <w:rFonts w:ascii="Arial" w:hAnsi="Arial" w:cs="Arial"/>
          <w:sz w:val="20"/>
        </w:rPr>
        <w:t>ó</w:t>
      </w:r>
      <w:r>
        <w:rPr>
          <w:rFonts w:ascii="Arial" w:hAnsi="Arial" w:cs="Arial"/>
          <w:sz w:val="20"/>
        </w:rPr>
        <w:t>ndor</w:t>
      </w:r>
      <w:r w:rsidRPr="0085775C">
        <w:rPr>
          <w:rFonts w:ascii="Arial" w:hAnsi="Arial" w:cs="Arial"/>
          <w:sz w:val="20"/>
        </w:rPr>
        <w:t xml:space="preserve">, identificado con DNI Nº </w:t>
      </w:r>
      <w:r>
        <w:rPr>
          <w:rFonts w:ascii="Arial" w:hAnsi="Arial" w:cs="Arial"/>
          <w:sz w:val="20"/>
        </w:rPr>
        <w:t>…………………</w:t>
      </w:r>
      <w:r w:rsidRPr="0085775C">
        <w:rPr>
          <w:rFonts w:ascii="Arial" w:hAnsi="Arial" w:cs="Arial"/>
          <w:sz w:val="20"/>
        </w:rPr>
        <w:t xml:space="preserve">, designado mediante Resolución Ejecutiva Regional Nº </w:t>
      </w:r>
      <w:r>
        <w:rPr>
          <w:rFonts w:ascii="Arial" w:hAnsi="Arial" w:cs="Arial"/>
          <w:sz w:val="20"/>
        </w:rPr>
        <w:t xml:space="preserve">        </w:t>
      </w:r>
      <w:r w:rsidRPr="0085775C">
        <w:rPr>
          <w:rFonts w:ascii="Arial" w:hAnsi="Arial" w:cs="Arial"/>
          <w:sz w:val="20"/>
        </w:rPr>
        <w:t>-201</w:t>
      </w:r>
      <w:r>
        <w:rPr>
          <w:rFonts w:ascii="Arial" w:hAnsi="Arial" w:cs="Arial"/>
          <w:sz w:val="20"/>
        </w:rPr>
        <w:t>5</w:t>
      </w:r>
      <w:r w:rsidRPr="0085775C">
        <w:rPr>
          <w:rFonts w:ascii="Arial" w:hAnsi="Arial" w:cs="Arial"/>
          <w:sz w:val="20"/>
        </w:rPr>
        <w:t xml:space="preserve">-GR.CAJ/P de fecha </w:t>
      </w:r>
      <w:r>
        <w:rPr>
          <w:rFonts w:ascii="Arial" w:hAnsi="Arial" w:cs="Arial"/>
          <w:sz w:val="20"/>
        </w:rPr>
        <w:t>…..</w:t>
      </w:r>
      <w:r w:rsidRPr="0085775C">
        <w:rPr>
          <w:rFonts w:ascii="Arial" w:hAnsi="Arial" w:cs="Arial"/>
          <w:sz w:val="20"/>
        </w:rPr>
        <w:t xml:space="preserve">de </w:t>
      </w:r>
      <w:r>
        <w:rPr>
          <w:rFonts w:ascii="Arial" w:hAnsi="Arial" w:cs="Arial"/>
          <w:sz w:val="20"/>
        </w:rPr>
        <w:t xml:space="preserve">…… </w:t>
      </w:r>
      <w:r w:rsidRPr="0085775C">
        <w:rPr>
          <w:rFonts w:ascii="Arial" w:hAnsi="Arial" w:cs="Arial"/>
          <w:sz w:val="20"/>
        </w:rPr>
        <w:t>del 201</w:t>
      </w:r>
      <w:r>
        <w:rPr>
          <w:rFonts w:ascii="Arial" w:hAnsi="Arial" w:cs="Arial"/>
          <w:sz w:val="20"/>
        </w:rPr>
        <w:t>5</w:t>
      </w:r>
      <w:r w:rsidRPr="0085775C">
        <w:rPr>
          <w:rFonts w:ascii="Arial" w:hAnsi="Arial" w:cs="Arial"/>
          <w:sz w:val="20"/>
        </w:rPr>
        <w:t xml:space="preserve"> y mediante Resolución Ejecutiva Regional Nº 422-2012-GR.CAJ/P de fecha 03 de Octubre del 2012, se delega a la </w:t>
      </w:r>
      <w:r>
        <w:rPr>
          <w:rFonts w:ascii="Arial" w:hAnsi="Arial" w:cs="Arial"/>
          <w:sz w:val="20"/>
        </w:rPr>
        <w:t xml:space="preserve">Gerencia General Regional </w:t>
      </w:r>
      <w:r w:rsidRPr="0085775C">
        <w:rPr>
          <w:rFonts w:ascii="Arial" w:hAnsi="Arial" w:cs="Arial"/>
          <w:sz w:val="20"/>
        </w:rPr>
        <w:t xml:space="preserve">la atribución para suscribir contratos conforme a Ley, de otra parte [……………….....................], con RUC Nº [................], con domicilio legal en [……………….....................], del Distrito, Provincia y Departamento de [……………….....................], con correo electrónico: [……………….....................], con teléfono de contacto N° [……………….....................], RPM N° [……………….....................], debidamente representado por su Representante Legal, [……………….....................], identificado con DNI N°[……………….....................], según poder inscrito en la </w:t>
      </w:r>
      <w:r>
        <w:rPr>
          <w:rFonts w:ascii="Arial" w:hAnsi="Arial" w:cs="Arial"/>
          <w:sz w:val="20"/>
        </w:rPr>
        <w:t xml:space="preserve">Ficha </w:t>
      </w:r>
      <w:r w:rsidRPr="0085775C">
        <w:rPr>
          <w:rFonts w:ascii="Arial" w:hAnsi="Arial" w:cs="Arial"/>
          <w:sz w:val="20"/>
        </w:rPr>
        <w:t>N° [……………….....................], Asiento N° [……………….....................] del Registro de Personas Jurídicas de</w:t>
      </w:r>
      <w:r>
        <w:rPr>
          <w:rFonts w:ascii="Arial" w:hAnsi="Arial" w:cs="Arial"/>
          <w:sz w:val="20"/>
        </w:rPr>
        <w:t xml:space="preserve"> la ciudad de </w:t>
      </w:r>
      <w:r w:rsidRPr="0085775C">
        <w:rPr>
          <w:rFonts w:ascii="Arial" w:hAnsi="Arial" w:cs="Arial"/>
          <w:sz w:val="20"/>
        </w:rPr>
        <w:t xml:space="preserve"> [……………….....................],  a quien en adelante se le denominará </w:t>
      </w:r>
      <w:r w:rsidRPr="0085775C">
        <w:rPr>
          <w:rFonts w:ascii="Arial" w:hAnsi="Arial" w:cs="Arial"/>
          <w:b/>
          <w:sz w:val="20"/>
        </w:rPr>
        <w:t>EL CONTRATISTA</w:t>
      </w:r>
      <w:r w:rsidRPr="0085775C">
        <w:rPr>
          <w:rFonts w:ascii="Arial" w:hAnsi="Arial" w:cs="Arial"/>
          <w:sz w:val="20"/>
        </w:rPr>
        <w:t xml:space="preserve"> en los términos y condiciones siguientes:</w:t>
      </w:r>
    </w:p>
    <w:p w14:paraId="36221836" w14:textId="77777777" w:rsidR="00FA5AD9" w:rsidRDefault="00FA5AD9" w:rsidP="00CD5328">
      <w:pPr>
        <w:pStyle w:val="Textoindependiente"/>
        <w:widowControl w:val="0"/>
        <w:spacing w:after="0" w:line="240" w:lineRule="auto"/>
        <w:ind w:left="349"/>
        <w:jc w:val="both"/>
        <w:rPr>
          <w:rFonts w:ascii="Arial" w:hAnsi="Arial" w:cs="Arial"/>
          <w:sz w:val="20"/>
          <w:szCs w:val="20"/>
          <w:lang w:val="es-PE"/>
        </w:rPr>
      </w:pPr>
    </w:p>
    <w:p w14:paraId="00FCBDE4"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7B0D8E45" w14:textId="4E58FDC6"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8458DF" w:rsidRPr="008458DF">
        <w:rPr>
          <w:rFonts w:ascii="Arial" w:hAnsi="Arial" w:cs="Arial"/>
          <w:iCs/>
          <w:color w:val="000000"/>
          <w:spacing w:val="0"/>
          <w:sz w:val="20"/>
        </w:rPr>
        <w:t xml:space="preserve">órgano encargado de las contrataciones, </w:t>
      </w:r>
      <w:r w:rsidRPr="006549A0">
        <w:rPr>
          <w:rFonts w:ascii="Arial" w:hAnsi="Arial" w:cs="Arial"/>
          <w:iCs/>
          <w:color w:val="000000"/>
          <w:spacing w:val="0"/>
          <w:sz w:val="20"/>
        </w:rPr>
        <w:t xml:space="preserve">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B826C7">
        <w:rPr>
          <w:rFonts w:ascii="Arial" w:hAnsi="Arial" w:cs="Arial"/>
          <w:iCs/>
          <w:color w:val="000000"/>
          <w:spacing w:val="0"/>
          <w:sz w:val="20"/>
        </w:rPr>
        <w:t xml:space="preserve"> </w:t>
      </w:r>
      <w:r w:rsidRPr="006549A0">
        <w:rPr>
          <w:rFonts w:ascii="Arial" w:hAnsi="Arial" w:cs="Arial"/>
          <w:iCs/>
          <w:color w:val="000000"/>
          <w:spacing w:val="0"/>
          <w:sz w:val="20"/>
        </w:rPr>
        <w:t>l</w:t>
      </w:r>
      <w:r w:rsidR="00B826C7">
        <w:rPr>
          <w:rFonts w:ascii="Arial" w:hAnsi="Arial" w:cs="Arial"/>
          <w:iCs/>
          <w:color w:val="000000"/>
          <w:spacing w:val="0"/>
          <w:sz w:val="20"/>
        </w:rPr>
        <w:t>a</w:t>
      </w:r>
      <w:r w:rsidR="00BC74B5">
        <w:rPr>
          <w:rFonts w:ascii="Arial" w:hAnsi="Arial" w:cs="Arial"/>
          <w:iCs/>
          <w:color w:val="000000"/>
          <w:spacing w:val="0"/>
          <w:sz w:val="20"/>
        </w:rPr>
        <w:t xml:space="preserve"> </w:t>
      </w:r>
      <w:r w:rsidR="00AF69AF">
        <w:rPr>
          <w:rFonts w:ascii="Arial" w:hAnsi="Arial" w:cs="Arial"/>
          <w:b/>
          <w:color w:val="auto"/>
          <w:sz w:val="20"/>
        </w:rPr>
        <w:t>ADJUDICACIÓN SIMPLIFICADA</w:t>
      </w:r>
      <w:r w:rsidR="00FD7A2D" w:rsidRPr="00AC3FF9">
        <w:rPr>
          <w:rFonts w:ascii="Arial" w:hAnsi="Arial" w:cs="Arial"/>
          <w:b/>
          <w:color w:val="auto"/>
          <w:sz w:val="20"/>
        </w:rPr>
        <w:t xml:space="preserve"> </w:t>
      </w:r>
      <w:r w:rsidRPr="00AC3FF9">
        <w:rPr>
          <w:rFonts w:ascii="Arial" w:hAnsi="Arial" w:cs="Arial"/>
          <w:b/>
          <w:color w:val="auto"/>
          <w:sz w:val="20"/>
        </w:rPr>
        <w:t>Nº</w:t>
      </w:r>
      <w:r w:rsidR="006B4643">
        <w:rPr>
          <w:rFonts w:ascii="Arial" w:hAnsi="Arial" w:cs="Arial"/>
          <w:b/>
          <w:color w:val="auto"/>
          <w:sz w:val="20"/>
        </w:rPr>
        <w:t>. 002-2016-GR-CAJ-PRIMERA CONVOCATORIA,</w:t>
      </w:r>
      <w:r w:rsidRPr="00CD5328">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FD7A2D" w:rsidRPr="00CD5328">
        <w:rPr>
          <w:rFonts w:ascii="Arial" w:hAnsi="Arial" w:cs="Arial"/>
          <w:color w:val="auto"/>
          <w:sz w:val="20"/>
        </w:rPr>
        <w:t xml:space="preserve"> </w:t>
      </w:r>
      <w:hyperlink r:id="rId49" w:history="1">
        <w:r w:rsidR="006B4643" w:rsidRPr="00282460">
          <w:rPr>
            <w:rFonts w:ascii="Arial" w:hAnsi="Arial" w:cs="Arial"/>
            <w:b/>
            <w:sz w:val="20"/>
          </w:rPr>
          <w:t>Mantenim</w:t>
        </w:r>
        <w:r w:rsidR="006B4643">
          <w:rPr>
            <w:rFonts w:ascii="Arial" w:hAnsi="Arial" w:cs="Arial"/>
            <w:b/>
            <w:sz w:val="20"/>
          </w:rPr>
          <w:t>i</w:t>
        </w:r>
        <w:r w:rsidR="006B4643" w:rsidRPr="00282460">
          <w:rPr>
            <w:rFonts w:ascii="Arial" w:hAnsi="Arial" w:cs="Arial"/>
            <w:b/>
            <w:sz w:val="20"/>
          </w:rPr>
          <w:t xml:space="preserve">ento </w:t>
        </w:r>
        <w:r w:rsidR="006B4643">
          <w:rPr>
            <w:rFonts w:ascii="Arial" w:hAnsi="Arial" w:cs="Arial"/>
            <w:b/>
            <w:sz w:val="20"/>
          </w:rPr>
          <w:t>d</w:t>
        </w:r>
        <w:r w:rsidR="006B4643" w:rsidRPr="00282460">
          <w:rPr>
            <w:rFonts w:ascii="Arial" w:hAnsi="Arial" w:cs="Arial"/>
            <w:b/>
            <w:sz w:val="20"/>
          </w:rPr>
          <w:t>e Servicios Higi</w:t>
        </w:r>
        <w:r w:rsidR="006B4643">
          <w:rPr>
            <w:rFonts w:ascii="Arial" w:hAnsi="Arial" w:cs="Arial"/>
            <w:b/>
            <w:sz w:val="20"/>
          </w:rPr>
          <w:t>é</w:t>
        </w:r>
        <w:r w:rsidR="006B4643" w:rsidRPr="00282460">
          <w:rPr>
            <w:rFonts w:ascii="Arial" w:hAnsi="Arial" w:cs="Arial"/>
            <w:b/>
            <w:sz w:val="20"/>
          </w:rPr>
          <w:t xml:space="preserve">nicos </w:t>
        </w:r>
        <w:r w:rsidR="006B4643">
          <w:rPr>
            <w:rFonts w:ascii="Arial" w:hAnsi="Arial" w:cs="Arial"/>
            <w:b/>
            <w:sz w:val="20"/>
          </w:rPr>
          <w:t>d</w:t>
        </w:r>
        <w:r w:rsidR="006B4643" w:rsidRPr="00282460">
          <w:rPr>
            <w:rFonts w:ascii="Arial" w:hAnsi="Arial" w:cs="Arial"/>
            <w:b/>
            <w:sz w:val="20"/>
          </w:rPr>
          <w:t xml:space="preserve">e </w:t>
        </w:r>
        <w:r w:rsidR="006B4643">
          <w:rPr>
            <w:rFonts w:ascii="Arial" w:hAnsi="Arial" w:cs="Arial"/>
            <w:b/>
            <w:sz w:val="20"/>
          </w:rPr>
          <w:t>l</w:t>
        </w:r>
        <w:r w:rsidR="006B4643" w:rsidRPr="00282460">
          <w:rPr>
            <w:rFonts w:ascii="Arial" w:hAnsi="Arial" w:cs="Arial"/>
            <w:b/>
            <w:sz w:val="20"/>
          </w:rPr>
          <w:t xml:space="preserve">a Sede </w:t>
        </w:r>
        <w:r w:rsidR="006B4643">
          <w:rPr>
            <w:rFonts w:ascii="Arial" w:hAnsi="Arial" w:cs="Arial"/>
            <w:b/>
            <w:sz w:val="20"/>
          </w:rPr>
          <w:t>d</w:t>
        </w:r>
        <w:r w:rsidR="006B4643" w:rsidRPr="00282460">
          <w:rPr>
            <w:rFonts w:ascii="Arial" w:hAnsi="Arial" w:cs="Arial"/>
            <w:b/>
            <w:sz w:val="20"/>
          </w:rPr>
          <w:t xml:space="preserve">el Gobierno Regional </w:t>
        </w:r>
        <w:r w:rsidR="006B4643">
          <w:rPr>
            <w:rFonts w:ascii="Arial" w:hAnsi="Arial" w:cs="Arial"/>
            <w:b/>
            <w:sz w:val="20"/>
          </w:rPr>
          <w:t>d</w:t>
        </w:r>
        <w:r w:rsidR="006B4643" w:rsidRPr="00282460">
          <w:rPr>
            <w:rFonts w:ascii="Arial" w:hAnsi="Arial" w:cs="Arial"/>
            <w:b/>
            <w:sz w:val="20"/>
          </w:rPr>
          <w:t>e Cajamarca</w:t>
        </w:r>
      </w:hyperlink>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5217E0FB" w14:textId="77777777" w:rsidR="00F17D49" w:rsidRPr="00CD5328" w:rsidRDefault="00F17D49" w:rsidP="00CD5328">
      <w:pPr>
        <w:widowControl w:val="0"/>
        <w:spacing w:after="0" w:line="240" w:lineRule="auto"/>
        <w:ind w:left="349"/>
        <w:jc w:val="both"/>
        <w:rPr>
          <w:rFonts w:ascii="Arial" w:hAnsi="Arial" w:cs="Arial"/>
          <w:sz w:val="20"/>
        </w:rPr>
      </w:pPr>
    </w:p>
    <w:p w14:paraId="791EE28F"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30E67EF0" w14:textId="32689319"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006B4643">
        <w:rPr>
          <w:rFonts w:ascii="Arial" w:hAnsi="Arial" w:cs="Arial"/>
          <w:sz w:val="20"/>
        </w:rPr>
        <w:t xml:space="preserve">la </w:t>
      </w:r>
      <w:r w:rsidR="006B4643" w:rsidRPr="00BE6B29">
        <w:rPr>
          <w:rFonts w:ascii="Arial" w:hAnsi="Arial" w:cs="Arial"/>
          <w:b/>
          <w:sz w:val="20"/>
        </w:rPr>
        <w:t xml:space="preserve">Contratación </w:t>
      </w:r>
      <w:r w:rsidR="006B4643">
        <w:rPr>
          <w:rFonts w:ascii="Arial" w:hAnsi="Arial" w:cs="Arial"/>
          <w:b/>
          <w:sz w:val="20"/>
        </w:rPr>
        <w:t xml:space="preserve">para el </w:t>
      </w:r>
      <w:hyperlink r:id="rId50" w:history="1">
        <w:r w:rsidR="006B4643" w:rsidRPr="00282460">
          <w:rPr>
            <w:rFonts w:ascii="Arial" w:hAnsi="Arial" w:cs="Arial"/>
            <w:b/>
            <w:sz w:val="20"/>
          </w:rPr>
          <w:t>Mantenim</w:t>
        </w:r>
        <w:r w:rsidR="006B4643">
          <w:rPr>
            <w:rFonts w:ascii="Arial" w:hAnsi="Arial" w:cs="Arial"/>
            <w:b/>
            <w:sz w:val="20"/>
          </w:rPr>
          <w:t>i</w:t>
        </w:r>
        <w:r w:rsidR="006B4643" w:rsidRPr="00282460">
          <w:rPr>
            <w:rFonts w:ascii="Arial" w:hAnsi="Arial" w:cs="Arial"/>
            <w:b/>
            <w:sz w:val="20"/>
          </w:rPr>
          <w:t xml:space="preserve">ento </w:t>
        </w:r>
        <w:r w:rsidR="006B4643">
          <w:rPr>
            <w:rFonts w:ascii="Arial" w:hAnsi="Arial" w:cs="Arial"/>
            <w:b/>
            <w:sz w:val="20"/>
          </w:rPr>
          <w:t>d</w:t>
        </w:r>
        <w:r w:rsidR="006B4643" w:rsidRPr="00282460">
          <w:rPr>
            <w:rFonts w:ascii="Arial" w:hAnsi="Arial" w:cs="Arial"/>
            <w:b/>
            <w:sz w:val="20"/>
          </w:rPr>
          <w:t>e Servicios Higi</w:t>
        </w:r>
        <w:r w:rsidR="006B4643">
          <w:rPr>
            <w:rFonts w:ascii="Arial" w:hAnsi="Arial" w:cs="Arial"/>
            <w:b/>
            <w:sz w:val="20"/>
          </w:rPr>
          <w:t>é</w:t>
        </w:r>
        <w:r w:rsidR="006B4643" w:rsidRPr="00282460">
          <w:rPr>
            <w:rFonts w:ascii="Arial" w:hAnsi="Arial" w:cs="Arial"/>
            <w:b/>
            <w:sz w:val="20"/>
          </w:rPr>
          <w:t xml:space="preserve">nicos </w:t>
        </w:r>
        <w:r w:rsidR="006B4643">
          <w:rPr>
            <w:rFonts w:ascii="Arial" w:hAnsi="Arial" w:cs="Arial"/>
            <w:b/>
            <w:sz w:val="20"/>
          </w:rPr>
          <w:t>d</w:t>
        </w:r>
        <w:r w:rsidR="006B4643" w:rsidRPr="00282460">
          <w:rPr>
            <w:rFonts w:ascii="Arial" w:hAnsi="Arial" w:cs="Arial"/>
            <w:b/>
            <w:sz w:val="20"/>
          </w:rPr>
          <w:t xml:space="preserve">e </w:t>
        </w:r>
        <w:r w:rsidR="006B4643">
          <w:rPr>
            <w:rFonts w:ascii="Arial" w:hAnsi="Arial" w:cs="Arial"/>
            <w:b/>
            <w:sz w:val="20"/>
          </w:rPr>
          <w:t>l</w:t>
        </w:r>
        <w:r w:rsidR="006B4643" w:rsidRPr="00282460">
          <w:rPr>
            <w:rFonts w:ascii="Arial" w:hAnsi="Arial" w:cs="Arial"/>
            <w:b/>
            <w:sz w:val="20"/>
          </w:rPr>
          <w:t xml:space="preserve">a Sede </w:t>
        </w:r>
        <w:r w:rsidR="006B4643">
          <w:rPr>
            <w:rFonts w:ascii="Arial" w:hAnsi="Arial" w:cs="Arial"/>
            <w:b/>
            <w:sz w:val="20"/>
          </w:rPr>
          <w:t>d</w:t>
        </w:r>
        <w:r w:rsidR="006B4643" w:rsidRPr="00282460">
          <w:rPr>
            <w:rFonts w:ascii="Arial" w:hAnsi="Arial" w:cs="Arial"/>
            <w:b/>
            <w:sz w:val="20"/>
          </w:rPr>
          <w:t xml:space="preserve">el Gobierno Regional </w:t>
        </w:r>
        <w:r w:rsidR="006B4643">
          <w:rPr>
            <w:rFonts w:ascii="Arial" w:hAnsi="Arial" w:cs="Arial"/>
            <w:b/>
            <w:sz w:val="20"/>
          </w:rPr>
          <w:t>d</w:t>
        </w:r>
        <w:r w:rsidR="006B4643" w:rsidRPr="00282460">
          <w:rPr>
            <w:rFonts w:ascii="Arial" w:hAnsi="Arial" w:cs="Arial"/>
            <w:b/>
            <w:sz w:val="20"/>
          </w:rPr>
          <w:t>e Cajamarca</w:t>
        </w:r>
      </w:hyperlink>
      <w:r w:rsidRPr="00E93FD6">
        <w:rPr>
          <w:rFonts w:ascii="Arial" w:hAnsi="Arial" w:cs="Arial"/>
          <w:iCs/>
          <w:sz w:val="20"/>
        </w:rPr>
        <w:t>.</w:t>
      </w:r>
    </w:p>
    <w:p w14:paraId="15A081C0" w14:textId="77777777" w:rsidR="00F17D49" w:rsidRPr="00CD5328" w:rsidRDefault="00F17D49" w:rsidP="00CD5328">
      <w:pPr>
        <w:widowControl w:val="0"/>
        <w:spacing w:after="0" w:line="240" w:lineRule="auto"/>
        <w:ind w:left="349"/>
        <w:jc w:val="both"/>
        <w:rPr>
          <w:rFonts w:ascii="Arial" w:hAnsi="Arial" w:cs="Arial"/>
          <w:b/>
          <w:sz w:val="20"/>
          <w:u w:val="single"/>
        </w:rPr>
      </w:pPr>
    </w:p>
    <w:p w14:paraId="499E5DF1"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5B86D36C" w14:textId="0C43E2D3"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xml:space="preserve">, </w:t>
      </w:r>
      <w:r w:rsidR="00663A36" w:rsidRPr="004B65D8">
        <w:rPr>
          <w:rFonts w:ascii="Arial" w:hAnsi="Arial" w:cs="Arial"/>
          <w:sz w:val="20"/>
        </w:rPr>
        <w:t>que incluye todos los impuestos de Ley.</w:t>
      </w:r>
    </w:p>
    <w:p w14:paraId="5E69AD26" w14:textId="77777777" w:rsidR="00F17D49" w:rsidRPr="00CD5328" w:rsidRDefault="00F17D49" w:rsidP="00CD5328">
      <w:pPr>
        <w:widowControl w:val="0"/>
        <w:spacing w:after="0" w:line="240" w:lineRule="auto"/>
        <w:ind w:left="349"/>
        <w:jc w:val="both"/>
        <w:rPr>
          <w:rFonts w:ascii="Arial" w:hAnsi="Arial" w:cs="Arial"/>
          <w:sz w:val="20"/>
        </w:rPr>
      </w:pPr>
    </w:p>
    <w:p w14:paraId="17247F9F" w14:textId="56D59B02"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14:paraId="6E40B10E"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42D54C10"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5"/>
      </w:r>
    </w:p>
    <w:p w14:paraId="0BD3E3E6" w14:textId="5409A4D3" w:rsidR="00F17D49" w:rsidRPr="00CD5328" w:rsidRDefault="00F17D49" w:rsidP="00F623BA">
      <w:pPr>
        <w:widowControl w:val="0"/>
        <w:spacing w:after="0" w:line="240" w:lineRule="auto"/>
        <w:ind w:left="349"/>
        <w:jc w:val="both"/>
        <w:rPr>
          <w:rFonts w:ascii="Arial" w:hAnsi="Arial" w:cs="Arial"/>
          <w:sz w:val="20"/>
        </w:rPr>
      </w:pPr>
      <w:r w:rsidRPr="00CD5328">
        <w:rPr>
          <w:rFonts w:ascii="Arial" w:hAnsi="Arial" w:cs="Arial"/>
          <w:sz w:val="20"/>
        </w:rPr>
        <w:t xml:space="preserve">LA ENTIDAD se obliga a pagar la contraprestación a EL CONTRATISTA en </w:t>
      </w:r>
      <w:r w:rsidR="00F623BA">
        <w:rPr>
          <w:rFonts w:ascii="Arial" w:hAnsi="Arial" w:cs="Arial"/>
          <w:sz w:val="20"/>
        </w:rPr>
        <w:t>nuevos soles</w:t>
      </w:r>
      <w:r w:rsidRPr="006A0A8A">
        <w:rPr>
          <w:rFonts w:ascii="Arial" w:hAnsi="Arial" w:cs="Arial"/>
          <w:sz w:val="20"/>
        </w:rPr>
        <w:t>,</w:t>
      </w:r>
      <w:r w:rsidRPr="00CD5328">
        <w:rPr>
          <w:rFonts w:ascii="Arial" w:hAnsi="Arial" w:cs="Arial"/>
          <w:sz w:val="20"/>
        </w:rPr>
        <w:t xml:space="preserve"> </w:t>
      </w:r>
      <w:r w:rsidR="00F623BA" w:rsidRPr="00CD5328">
        <w:rPr>
          <w:rFonts w:ascii="Arial" w:hAnsi="Arial" w:cs="Arial"/>
          <w:sz w:val="20"/>
        </w:rPr>
        <w:t>en</w:t>
      </w:r>
      <w:r w:rsidR="00F623BA">
        <w:rPr>
          <w:rFonts w:ascii="Arial" w:hAnsi="Arial" w:cs="Arial"/>
          <w:sz w:val="20"/>
        </w:rPr>
        <w:t xml:space="preserve"> pagos mensuales o parciales, conforme lo establece el numeral 3.1.5.20 de los Términos de Referencia</w:t>
      </w:r>
      <w:r w:rsidRPr="00F623BA">
        <w:rPr>
          <w:rFonts w:ascii="Arial" w:hAnsi="Arial" w:cs="Arial"/>
          <w:b/>
          <w:i/>
          <w:sz w:val="20"/>
        </w:rPr>
        <w:t>,</w:t>
      </w:r>
      <w:r w:rsidRPr="00CD5328">
        <w:rPr>
          <w:rFonts w:ascii="Arial" w:hAnsi="Arial" w:cs="Arial"/>
          <w:sz w:val="20"/>
        </w:rPr>
        <w:t xml:space="preserve"> luego de la recepción </w:t>
      </w:r>
      <w:r w:rsidRPr="004B65D8">
        <w:rPr>
          <w:rFonts w:ascii="Arial" w:hAnsi="Arial" w:cs="Arial"/>
          <w:sz w:val="20"/>
        </w:rPr>
        <w:t xml:space="preserve">formal y completa de la documentación correspondiente, según lo establecido en el artículo </w:t>
      </w:r>
      <w:r w:rsidR="003A398B" w:rsidRPr="004B65D8">
        <w:rPr>
          <w:rFonts w:ascii="Arial" w:hAnsi="Arial" w:cs="Arial"/>
          <w:sz w:val="20"/>
        </w:rPr>
        <w:t>1</w:t>
      </w:r>
      <w:r w:rsidR="00357D93" w:rsidRPr="004B65D8">
        <w:rPr>
          <w:rFonts w:ascii="Arial" w:hAnsi="Arial" w:cs="Arial"/>
          <w:sz w:val="20"/>
        </w:rPr>
        <w:t>49</w:t>
      </w:r>
      <w:r w:rsidRPr="004B65D8">
        <w:rPr>
          <w:rFonts w:ascii="Arial" w:hAnsi="Arial" w:cs="Arial"/>
          <w:sz w:val="20"/>
        </w:rPr>
        <w:t xml:space="preserve"> del Reglamento </w:t>
      </w:r>
      <w:r w:rsidRPr="00CD5328">
        <w:rPr>
          <w:rFonts w:ascii="Arial" w:hAnsi="Arial" w:cs="Arial"/>
          <w:sz w:val="20"/>
        </w:rPr>
        <w:t>de la Ley de Contrataciones del Estado.</w:t>
      </w:r>
    </w:p>
    <w:p w14:paraId="5ADA991D"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0F30CDF9"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diez (10) días </w:t>
      </w:r>
      <w:r w:rsidR="003A398B">
        <w:rPr>
          <w:rFonts w:ascii="Arial" w:hAnsi="Arial" w:cs="Arial"/>
          <w:sz w:val="20"/>
          <w:szCs w:val="20"/>
        </w:rPr>
        <w:t>de producida la recepción</w:t>
      </w:r>
      <w:r w:rsidRPr="00CD5328">
        <w:rPr>
          <w:rFonts w:ascii="Arial" w:hAnsi="Arial" w:cs="Arial"/>
          <w:sz w:val="20"/>
          <w:szCs w:val="20"/>
        </w:rPr>
        <w:t xml:space="preserve">. </w:t>
      </w:r>
    </w:p>
    <w:p w14:paraId="5E5A742A"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4F275DA0" w14:textId="427AC606"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w:t>
      </w:r>
      <w:r w:rsidR="00840E03">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14:paraId="343FB252"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14:paraId="0AA8BC8C" w14:textId="644BA15A"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w:t>
      </w:r>
      <w:r w:rsidRPr="00CD5328">
        <w:rPr>
          <w:rFonts w:ascii="Arial" w:hAnsi="Arial" w:cs="Arial"/>
          <w:sz w:val="20"/>
        </w:rPr>
        <w:lastRenderedPageBreak/>
        <w:t xml:space="preserve">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149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065608A6" w14:textId="77777777" w:rsidR="00F17D49" w:rsidRPr="00CD5328" w:rsidRDefault="00F17D49" w:rsidP="00CD5328">
      <w:pPr>
        <w:widowControl w:val="0"/>
        <w:spacing w:after="0" w:line="240" w:lineRule="auto"/>
        <w:ind w:left="349"/>
        <w:jc w:val="both"/>
        <w:rPr>
          <w:rFonts w:ascii="Arial" w:hAnsi="Arial" w:cs="Arial"/>
          <w:sz w:val="20"/>
        </w:rPr>
      </w:pPr>
    </w:p>
    <w:p w14:paraId="2D968E37"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03DA9985" w14:textId="719CDCF5"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días calendario, </w:t>
      </w:r>
      <w:r w:rsidRPr="005913B5">
        <w:rPr>
          <w:rFonts w:ascii="Arial" w:hAnsi="Arial" w:cs="Arial"/>
          <w:sz w:val="20"/>
        </w:rPr>
        <w:t xml:space="preserve">el mismo que se computa desde </w:t>
      </w:r>
      <w:r w:rsidR="00F623BA" w:rsidRPr="005913B5">
        <w:rPr>
          <w:rFonts w:ascii="Arial" w:hAnsi="Arial" w:cs="Arial"/>
          <w:sz w:val="20"/>
        </w:rPr>
        <w:t>el día siguiente del perfeccionamiento del contrato y/o que se haya efectuado la entrega del terreno</w:t>
      </w:r>
      <w:r w:rsidR="005913B5" w:rsidRPr="005913B5">
        <w:rPr>
          <w:rFonts w:ascii="Arial" w:hAnsi="Arial" w:cs="Arial"/>
          <w:sz w:val="20"/>
        </w:rPr>
        <w:t xml:space="preserve"> en un plazo máximo de cinco (5) días calendarios</w:t>
      </w:r>
      <w:r w:rsidR="00F623BA" w:rsidRPr="005913B5">
        <w:rPr>
          <w:rFonts w:ascii="Arial" w:hAnsi="Arial" w:cs="Arial"/>
          <w:sz w:val="20"/>
        </w:rPr>
        <w:t>.</w:t>
      </w:r>
    </w:p>
    <w:p w14:paraId="74402601" w14:textId="77777777" w:rsidR="00F17D49" w:rsidRPr="00CD5328" w:rsidRDefault="00F17D49" w:rsidP="00CD5328">
      <w:pPr>
        <w:widowControl w:val="0"/>
        <w:spacing w:after="0" w:line="240" w:lineRule="auto"/>
        <w:ind w:left="349"/>
        <w:jc w:val="both"/>
        <w:rPr>
          <w:rFonts w:ascii="Arial" w:hAnsi="Arial" w:cs="Arial"/>
          <w:sz w:val="20"/>
        </w:rPr>
      </w:pPr>
    </w:p>
    <w:p w14:paraId="5BFEF863"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5F8BC9E6"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10CD77E4" w14:textId="77777777" w:rsidR="00F17D49" w:rsidRPr="00CD5328" w:rsidRDefault="00F17D49" w:rsidP="00CD5328">
      <w:pPr>
        <w:widowControl w:val="0"/>
        <w:spacing w:after="0" w:line="240" w:lineRule="auto"/>
        <w:ind w:left="349"/>
        <w:jc w:val="both"/>
        <w:rPr>
          <w:rFonts w:ascii="Arial" w:hAnsi="Arial" w:cs="Arial"/>
          <w:sz w:val="20"/>
        </w:rPr>
      </w:pPr>
    </w:p>
    <w:p w14:paraId="357D188E"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1B23D84E"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492DDE36" w14:textId="77777777" w:rsidR="00F17D49" w:rsidRPr="00CD5328" w:rsidRDefault="00F17D49" w:rsidP="00CD5328">
      <w:pPr>
        <w:widowControl w:val="0"/>
        <w:spacing w:after="0" w:line="240" w:lineRule="auto"/>
        <w:ind w:left="349"/>
        <w:jc w:val="both"/>
        <w:rPr>
          <w:rFonts w:ascii="Arial" w:hAnsi="Arial" w:cs="Arial"/>
          <w:sz w:val="20"/>
        </w:rPr>
      </w:pPr>
    </w:p>
    <w:p w14:paraId="7FB28818" w14:textId="030883D5" w:rsidR="00F17D49" w:rsidRPr="00AF3369" w:rsidRDefault="00F17D49" w:rsidP="00B470ED">
      <w:pPr>
        <w:widowControl w:val="0"/>
        <w:numPr>
          <w:ilvl w:val="0"/>
          <w:numId w:val="23"/>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16"/>
      </w:r>
      <w:r w:rsidRPr="00CD5328">
        <w:rPr>
          <w:rFonts w:ascii="Arial" w:hAnsi="Arial" w:cs="Arial"/>
          <w:sz w:val="20"/>
        </w:rPr>
        <w:t xml:space="preserve">: </w:t>
      </w:r>
      <w:r w:rsidRPr="00C6478A">
        <w:rPr>
          <w:rFonts w:ascii="Arial" w:hAnsi="Arial" w:cs="Arial"/>
          <w:sz w:val="20"/>
        </w:rPr>
        <w:t>[CONSIGNAR EL MONTO],</w:t>
      </w:r>
      <w:r w:rsidRPr="00CD5328">
        <w:rPr>
          <w:rFonts w:ascii="Arial" w:hAnsi="Arial" w:cs="Arial"/>
          <w:sz w:val="20"/>
        </w:rPr>
        <w:t xml:space="preserve"> a través de la </w:t>
      </w:r>
      <w:r w:rsidR="00AE05F2" w:rsidRPr="005913B5">
        <w:rPr>
          <w:rFonts w:ascii="Arial" w:hAnsi="Arial" w:cs="Arial"/>
          <w:sz w:val="20"/>
        </w:rPr>
        <w:t>CARTA FIANZA</w:t>
      </w:r>
      <w:r w:rsidRPr="00C61A80">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Pr="0095536C">
        <w:rPr>
          <w:rFonts w:ascii="Arial" w:hAnsi="Arial" w:cs="Arial"/>
          <w:sz w:val="20"/>
        </w:rPr>
        <w:t xml:space="preserve"> </w:t>
      </w:r>
      <w:r w:rsidR="00C61A80" w:rsidRPr="0095536C">
        <w:rPr>
          <w:rFonts w:ascii="Arial" w:hAnsi="Arial" w:cs="Arial"/>
          <w:sz w:val="20"/>
        </w:rPr>
        <w:t>[</w:t>
      </w:r>
      <w:r w:rsidR="00C61A80" w:rsidRPr="004410F8">
        <w:rPr>
          <w:rFonts w:ascii="Arial" w:hAnsi="Arial" w:cs="Arial"/>
          <w:color w:val="0000FF"/>
          <w:sz w:val="20"/>
        </w:rPr>
        <w:t>INDICAR NÚ</w:t>
      </w:r>
      <w:r w:rsidRPr="004410F8">
        <w:rPr>
          <w:rFonts w:ascii="Arial" w:hAnsi="Arial" w:cs="Arial"/>
          <w:color w:val="0000FF"/>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7F1BEFAF" w14:textId="77777777" w:rsidR="00F17D49" w:rsidRDefault="00F17D49" w:rsidP="00CD5328">
      <w:pPr>
        <w:widowControl w:val="0"/>
        <w:spacing w:after="0" w:line="240" w:lineRule="auto"/>
        <w:ind w:left="349"/>
        <w:jc w:val="both"/>
        <w:rPr>
          <w:rFonts w:ascii="Arial" w:hAnsi="Arial" w:cs="Arial"/>
          <w:sz w:val="20"/>
        </w:rPr>
      </w:pPr>
    </w:p>
    <w:p w14:paraId="34E06EE9" w14:textId="77777777" w:rsidR="009D69CE" w:rsidRPr="0036626F" w:rsidRDefault="009D69CE" w:rsidP="009D69CE">
      <w:pPr>
        <w:widowControl w:val="0"/>
        <w:spacing w:after="0" w:line="240" w:lineRule="auto"/>
        <w:ind w:left="284"/>
        <w:jc w:val="both"/>
        <w:rPr>
          <w:rFonts w:ascii="Arial" w:hAnsi="Arial" w:cs="Arial"/>
          <w:b/>
          <w:i/>
          <w:color w:val="0000FF"/>
          <w:sz w:val="20"/>
          <w:u w:val="single"/>
        </w:rPr>
      </w:pPr>
      <w:r w:rsidRPr="0036626F">
        <w:rPr>
          <w:rFonts w:ascii="Arial" w:hAnsi="Arial" w:cs="Arial"/>
          <w:b/>
          <w:i/>
          <w:color w:val="0000FF"/>
          <w:sz w:val="20"/>
          <w:u w:val="single"/>
        </w:rPr>
        <w:t xml:space="preserve">IMPORTANTE: </w:t>
      </w:r>
    </w:p>
    <w:p w14:paraId="210BAD39" w14:textId="77777777" w:rsidR="009D69CE" w:rsidRPr="00C9000E" w:rsidRDefault="009D69CE" w:rsidP="009D69CE">
      <w:pPr>
        <w:widowControl w:val="0"/>
        <w:spacing w:after="0" w:line="240" w:lineRule="auto"/>
        <w:ind w:left="349"/>
        <w:jc w:val="both"/>
        <w:rPr>
          <w:rFonts w:ascii="Arial" w:hAnsi="Arial" w:cs="Arial"/>
          <w:b/>
          <w:i/>
          <w:color w:val="0000FF"/>
          <w:sz w:val="20"/>
          <w:highlight w:val="yellow"/>
          <w:u w:val="single"/>
        </w:rPr>
      </w:pPr>
    </w:p>
    <w:p w14:paraId="58012F9C" w14:textId="43E10740" w:rsidR="009D69CE" w:rsidRDefault="009D69CE" w:rsidP="00B470ED">
      <w:pPr>
        <w:pStyle w:val="Prrafodelista"/>
        <w:widowControl w:val="0"/>
        <w:numPr>
          <w:ilvl w:val="0"/>
          <w:numId w:val="15"/>
        </w:numPr>
        <w:spacing w:after="0" w:line="240" w:lineRule="auto"/>
        <w:ind w:left="709" w:hanging="283"/>
        <w:jc w:val="both"/>
        <w:rPr>
          <w:rFonts w:ascii="Arial" w:hAnsi="Arial" w:cs="Arial"/>
          <w:i/>
          <w:color w:val="0000FF"/>
          <w:sz w:val="20"/>
        </w:rPr>
      </w:pPr>
      <w:r>
        <w:rPr>
          <w:rFonts w:ascii="Arial" w:hAnsi="Arial" w:cs="Arial"/>
          <w:i/>
          <w:color w:val="0000FF"/>
          <w:sz w:val="20"/>
        </w:rPr>
        <w:t>A</w:t>
      </w:r>
      <w:r w:rsidRPr="0036626F">
        <w:rPr>
          <w:rFonts w:ascii="Arial" w:hAnsi="Arial" w:cs="Arial"/>
          <w:i/>
          <w:color w:val="0000FF"/>
          <w:sz w:val="20"/>
        </w:rPr>
        <w:t xml:space="preserve">l amparo de lo dispuesto en el artículo </w:t>
      </w:r>
      <w:r w:rsidRPr="00985A9D">
        <w:rPr>
          <w:rFonts w:ascii="Arial" w:hAnsi="Arial" w:cs="Arial"/>
          <w:i/>
          <w:color w:val="0000FF"/>
          <w:sz w:val="20"/>
        </w:rPr>
        <w:t>126</w:t>
      </w:r>
      <w:r w:rsidRPr="0036626F">
        <w:rPr>
          <w:rFonts w:ascii="Arial" w:hAnsi="Arial" w:cs="Arial"/>
          <w:i/>
          <w:color w:val="0000FF"/>
          <w:sz w:val="20"/>
        </w:rPr>
        <w:t xml:space="preserve"> de</w:t>
      </w:r>
      <w:r>
        <w:rPr>
          <w:rFonts w:ascii="Arial" w:hAnsi="Arial" w:cs="Arial"/>
          <w:i/>
          <w:color w:val="0000FF"/>
          <w:sz w:val="20"/>
        </w:rPr>
        <w:t>l Reglamento de</w:t>
      </w:r>
      <w:r w:rsidRPr="0036626F">
        <w:rPr>
          <w:rFonts w:ascii="Arial" w:hAnsi="Arial" w:cs="Arial"/>
          <w:i/>
          <w:color w:val="0000FF"/>
          <w:sz w:val="20"/>
        </w:rPr>
        <w:t xml:space="preserve"> la Ley de Contrataciones del Estado, </w:t>
      </w:r>
      <w:r w:rsidR="00FF5147">
        <w:rPr>
          <w:rFonts w:ascii="Arial" w:hAnsi="Arial" w:cs="Arial"/>
          <w:i/>
          <w:color w:val="0000FF"/>
          <w:sz w:val="20"/>
        </w:rPr>
        <w:t xml:space="preserve">en el caso de </w:t>
      </w:r>
      <w:r w:rsidR="00B54772">
        <w:rPr>
          <w:rFonts w:ascii="Arial" w:hAnsi="Arial" w:cs="Arial"/>
          <w:i/>
          <w:color w:val="0000FF"/>
          <w:sz w:val="20"/>
        </w:rPr>
        <w:t xml:space="preserve">contratos periódicos de </w:t>
      </w:r>
      <w:r w:rsidR="00FF5147">
        <w:rPr>
          <w:rFonts w:ascii="Arial" w:hAnsi="Arial" w:cs="Arial"/>
          <w:i/>
          <w:color w:val="0000FF"/>
          <w:sz w:val="20"/>
        </w:rPr>
        <w:t xml:space="preserve">prestación de servicios </w:t>
      </w:r>
      <w:r w:rsidR="00B54772">
        <w:rPr>
          <w:rFonts w:ascii="Arial" w:hAnsi="Arial" w:cs="Arial"/>
          <w:i/>
          <w:color w:val="0000FF"/>
          <w:sz w:val="20"/>
        </w:rPr>
        <w:t>en general</w:t>
      </w:r>
      <w:r w:rsidR="00FF5147">
        <w:rPr>
          <w:rFonts w:ascii="Arial" w:hAnsi="Arial" w:cs="Arial"/>
          <w:i/>
          <w:color w:val="0000FF"/>
          <w:sz w:val="20"/>
        </w:rPr>
        <w:t xml:space="preserve">, </w:t>
      </w:r>
      <w:r w:rsidRPr="0036626F">
        <w:rPr>
          <w:rFonts w:ascii="Arial" w:hAnsi="Arial" w:cs="Arial"/>
          <w:i/>
          <w:color w:val="0000FF"/>
          <w:sz w:val="20"/>
        </w:rPr>
        <w:t>si el postor ganador de la buena pro solicita la retención del diez por ciento (10%) del monto del contrato original como garantía de fiel cumplimiento</w:t>
      </w:r>
      <w:r>
        <w:rPr>
          <w:rFonts w:ascii="Arial" w:hAnsi="Arial" w:cs="Arial"/>
          <w:i/>
          <w:color w:val="0000FF"/>
          <w:sz w:val="20"/>
        </w:rPr>
        <w:t xml:space="preserve"> de contrato</w:t>
      </w:r>
      <w:r w:rsidRPr="0036626F">
        <w:rPr>
          <w:rFonts w:ascii="Arial" w:hAnsi="Arial" w:cs="Arial"/>
          <w:i/>
          <w:color w:val="0000FF"/>
          <w:sz w:val="20"/>
        </w:rPr>
        <w:t>, debe consignarse lo siguiente:</w:t>
      </w:r>
    </w:p>
    <w:p w14:paraId="408C4D96" w14:textId="77777777" w:rsidR="009D69CE" w:rsidRDefault="009D69CE" w:rsidP="009D69CE">
      <w:pPr>
        <w:pStyle w:val="Prrafodelista"/>
        <w:widowControl w:val="0"/>
        <w:spacing w:after="0" w:line="240" w:lineRule="auto"/>
        <w:ind w:left="709"/>
        <w:jc w:val="both"/>
        <w:rPr>
          <w:rFonts w:ascii="Arial" w:hAnsi="Arial" w:cs="Arial"/>
          <w:i/>
          <w:color w:val="0000FF"/>
          <w:sz w:val="20"/>
        </w:rPr>
      </w:pPr>
    </w:p>
    <w:p w14:paraId="61894C21" w14:textId="3F08945D" w:rsidR="009D69CE" w:rsidRPr="0036626F" w:rsidRDefault="009D69CE" w:rsidP="009D69CE">
      <w:pPr>
        <w:pStyle w:val="Prrafodelista"/>
        <w:widowControl w:val="0"/>
        <w:spacing w:after="0" w:line="240" w:lineRule="auto"/>
        <w:ind w:left="709"/>
        <w:jc w:val="both"/>
        <w:rPr>
          <w:rFonts w:ascii="Arial" w:hAnsi="Arial" w:cs="Arial"/>
          <w:i/>
          <w:color w:val="0000FF"/>
          <w:sz w:val="20"/>
        </w:rPr>
      </w:pPr>
      <w:r w:rsidRPr="0036626F">
        <w:rPr>
          <w:rFonts w:ascii="Arial" w:hAnsi="Arial" w:cs="Arial"/>
          <w:bCs/>
          <w:i/>
          <w:color w:val="0000FF"/>
          <w:sz w:val="20"/>
          <w:lang w:val="es-ES"/>
        </w:rPr>
        <w:t xml:space="preserve">“De fiel cumplimiento del contrato: </w:t>
      </w:r>
      <w:r w:rsidRPr="007845D4">
        <w:rPr>
          <w:rFonts w:ascii="Arial" w:eastAsia="Times New Roman" w:hAnsi="Arial" w:cs="Arial"/>
          <w:color w:val="0000FF"/>
          <w:sz w:val="20"/>
          <w:highlight w:val="lightGray"/>
          <w:lang w:val="es-ES" w:eastAsia="es-ES"/>
        </w:rPr>
        <w:t>[CONSIGNAR EL MONTO]</w:t>
      </w:r>
      <w:r w:rsidRPr="0036626F">
        <w:rPr>
          <w:rFonts w:ascii="Arial" w:hAnsi="Arial" w:cs="Arial"/>
          <w:bCs/>
          <w:i/>
          <w:color w:val="0000FF"/>
          <w:sz w:val="20"/>
          <w:lang w:val="es-ES"/>
        </w:rPr>
        <w:t>, a través de la retención que debe efectuar LA ENTIDAD, durante la primera mitad del número total de pagos a realizarse, de forma prorrateada, con cargo a ser devuelto a la finalización del mismo.”</w:t>
      </w:r>
    </w:p>
    <w:p w14:paraId="62DC34BF" w14:textId="77777777" w:rsidR="009D69CE" w:rsidRPr="00CD5328" w:rsidRDefault="009D69CE" w:rsidP="00CD5328">
      <w:pPr>
        <w:widowControl w:val="0"/>
        <w:spacing w:after="0" w:line="240" w:lineRule="auto"/>
        <w:ind w:left="349"/>
        <w:jc w:val="both"/>
        <w:rPr>
          <w:rFonts w:ascii="Arial" w:hAnsi="Arial" w:cs="Arial"/>
          <w:sz w:val="20"/>
        </w:rPr>
      </w:pPr>
    </w:p>
    <w:p w14:paraId="6DC70D39"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14:paraId="08533F44" w14:textId="77777777" w:rsidR="00F17D49" w:rsidRPr="00CD5328" w:rsidRDefault="00F17D49" w:rsidP="00CD5328">
      <w:pPr>
        <w:widowControl w:val="0"/>
        <w:spacing w:after="0" w:line="240" w:lineRule="auto"/>
        <w:ind w:left="349"/>
        <w:jc w:val="both"/>
        <w:rPr>
          <w:rFonts w:ascii="Arial" w:hAnsi="Arial" w:cs="Arial"/>
          <w:sz w:val="20"/>
        </w:rPr>
      </w:pPr>
    </w:p>
    <w:p w14:paraId="13B19479" w14:textId="77777777" w:rsidR="00F17D49" w:rsidRPr="006776D4" w:rsidRDefault="00F17D49" w:rsidP="00CD5328">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t xml:space="preserve">CLÁUSULA OCTAVA: EJECUCIÓN DE </w:t>
      </w:r>
      <w:r w:rsidRPr="006776D4">
        <w:rPr>
          <w:rFonts w:ascii="Arial" w:hAnsi="Arial" w:cs="Arial"/>
          <w:b/>
          <w:color w:val="auto"/>
          <w:sz w:val="20"/>
          <w:u w:val="single"/>
        </w:rPr>
        <w:t>GARANTÍAS POR FALTA DE RENOVACIÓN</w:t>
      </w:r>
    </w:p>
    <w:p w14:paraId="1E99A63F" w14:textId="77777777" w:rsidR="00F17D49" w:rsidRPr="00CD5328" w:rsidRDefault="00F17D49" w:rsidP="00CD5328">
      <w:pPr>
        <w:widowControl w:val="0"/>
        <w:spacing w:after="0" w:line="240" w:lineRule="auto"/>
        <w:ind w:left="349"/>
        <w:jc w:val="both"/>
        <w:rPr>
          <w:rFonts w:ascii="Arial" w:hAnsi="Arial" w:cs="Arial"/>
          <w:sz w:val="20"/>
        </w:rPr>
      </w:pPr>
      <w:r w:rsidRPr="006776D4">
        <w:rPr>
          <w:rFonts w:ascii="Arial" w:hAnsi="Arial" w:cs="Arial"/>
          <w:color w:val="auto"/>
          <w:sz w:val="20"/>
        </w:rPr>
        <w:t xml:space="preserve">LA ENTIDAD </w:t>
      </w:r>
      <w:r w:rsidR="00716F18" w:rsidRPr="006776D4">
        <w:rPr>
          <w:rFonts w:ascii="Arial" w:hAnsi="Arial" w:cs="Arial"/>
          <w:color w:val="auto"/>
          <w:sz w:val="20"/>
        </w:rPr>
        <w:t>puede</w:t>
      </w:r>
      <w:r w:rsidRPr="006776D4">
        <w:rPr>
          <w:rFonts w:ascii="Arial" w:hAnsi="Arial" w:cs="Arial"/>
          <w:color w:val="auto"/>
          <w:sz w:val="20"/>
        </w:rPr>
        <w:t xml:space="preserve"> </w:t>
      </w:r>
      <w:r w:rsidR="00716F18" w:rsidRPr="006776D4">
        <w:rPr>
          <w:rFonts w:ascii="Arial" w:hAnsi="Arial" w:cs="Arial"/>
          <w:color w:val="auto"/>
          <w:sz w:val="20"/>
        </w:rPr>
        <w:t xml:space="preserve">solicitar la ejecución de las </w:t>
      </w:r>
      <w:r w:rsidRPr="006776D4">
        <w:rPr>
          <w:rFonts w:ascii="Arial" w:hAnsi="Arial" w:cs="Arial"/>
          <w:color w:val="auto"/>
          <w:sz w:val="20"/>
        </w:rPr>
        <w:t xml:space="preserve">garantías cuando EL CONTRATISTA no </w:t>
      </w:r>
      <w:r w:rsidR="00716F18" w:rsidRPr="006776D4">
        <w:rPr>
          <w:rFonts w:ascii="Arial" w:hAnsi="Arial" w:cs="Arial"/>
          <w:color w:val="auto"/>
          <w:sz w:val="20"/>
        </w:rPr>
        <w:t xml:space="preserve">las hubiere </w:t>
      </w:r>
      <w:r w:rsidRPr="006776D4">
        <w:rPr>
          <w:rFonts w:ascii="Arial" w:hAnsi="Arial" w:cs="Arial"/>
          <w:color w:val="auto"/>
          <w:sz w:val="20"/>
        </w:rPr>
        <w:t>renova</w:t>
      </w:r>
      <w:r w:rsidR="00716F18" w:rsidRPr="006776D4">
        <w:rPr>
          <w:rFonts w:ascii="Arial" w:hAnsi="Arial" w:cs="Arial"/>
          <w:color w:val="auto"/>
          <w:sz w:val="20"/>
        </w:rPr>
        <w:t>do antes de la fecha de su vencimiento</w:t>
      </w:r>
      <w:r w:rsidRPr="006776D4">
        <w:rPr>
          <w:rFonts w:ascii="Arial" w:hAnsi="Arial" w:cs="Arial"/>
          <w:color w:val="auto"/>
          <w:sz w:val="20"/>
        </w:rPr>
        <w:t>, conforme a lo dispuesto por el artículo 1</w:t>
      </w:r>
      <w:r w:rsidR="00216D35" w:rsidRPr="006776D4">
        <w:rPr>
          <w:rFonts w:ascii="Arial" w:hAnsi="Arial" w:cs="Arial"/>
          <w:color w:val="auto"/>
          <w:sz w:val="20"/>
        </w:rPr>
        <w:t>3</w:t>
      </w:r>
      <w:r w:rsidR="00357D93" w:rsidRPr="006776D4">
        <w:rPr>
          <w:rFonts w:ascii="Arial" w:hAnsi="Arial" w:cs="Arial"/>
          <w:color w:val="auto"/>
          <w:sz w:val="20"/>
        </w:rPr>
        <w:t>1</w:t>
      </w:r>
      <w:r w:rsidRPr="006776D4">
        <w:rPr>
          <w:rFonts w:ascii="Arial" w:hAnsi="Arial" w:cs="Arial"/>
          <w:color w:val="auto"/>
          <w:sz w:val="20"/>
        </w:rPr>
        <w:t xml:space="preserve"> del Reglamento de la Ley de Contrataciones del Estado</w:t>
      </w:r>
      <w:r w:rsidRPr="00CD5328">
        <w:rPr>
          <w:rFonts w:ascii="Arial" w:hAnsi="Arial" w:cs="Arial"/>
          <w:sz w:val="20"/>
        </w:rPr>
        <w:t>.</w:t>
      </w:r>
    </w:p>
    <w:p w14:paraId="078B92E3" w14:textId="77777777" w:rsidR="00155DEE" w:rsidRDefault="00155DEE" w:rsidP="0072395D">
      <w:pPr>
        <w:widowControl w:val="0"/>
        <w:spacing w:after="0" w:line="240" w:lineRule="auto"/>
        <w:ind w:left="352"/>
        <w:jc w:val="both"/>
        <w:rPr>
          <w:rFonts w:ascii="Arial" w:hAnsi="Arial" w:cs="Arial"/>
          <w:b/>
          <w:i/>
          <w:color w:val="0000FF"/>
          <w:sz w:val="20"/>
          <w:u w:val="single"/>
        </w:rPr>
      </w:pPr>
    </w:p>
    <w:p w14:paraId="52FD35C4" w14:textId="77777777" w:rsidR="00536777" w:rsidRDefault="00536777" w:rsidP="00536777">
      <w:pPr>
        <w:widowControl w:val="0"/>
        <w:spacing w:after="0" w:line="240" w:lineRule="auto"/>
        <w:jc w:val="both"/>
        <w:rPr>
          <w:rFonts w:ascii="Arial" w:eastAsia="Times New Roman" w:hAnsi="Arial" w:cs="Arial"/>
          <w:b/>
          <w:color w:val="auto"/>
          <w:sz w:val="20"/>
          <w:u w:val="single"/>
        </w:rPr>
      </w:pPr>
    </w:p>
    <w:p w14:paraId="57048E7F" w14:textId="77777777" w:rsidR="00536777" w:rsidRPr="00905CAF" w:rsidRDefault="00536777" w:rsidP="00905CAF">
      <w:pPr>
        <w:widowControl w:val="0"/>
        <w:spacing w:after="0" w:line="240" w:lineRule="auto"/>
        <w:ind w:left="349"/>
        <w:jc w:val="both"/>
        <w:rPr>
          <w:rFonts w:ascii="Arial" w:hAnsi="Arial" w:cs="Arial"/>
          <w:b/>
          <w:sz w:val="20"/>
          <w:u w:val="single"/>
        </w:rPr>
      </w:pPr>
      <w:r w:rsidRPr="00905CAF">
        <w:rPr>
          <w:rFonts w:ascii="Arial" w:hAnsi="Arial" w:cs="Arial"/>
          <w:b/>
          <w:sz w:val="20"/>
          <w:u w:val="single"/>
        </w:rPr>
        <w:t>CLÁUSULA</w:t>
      </w:r>
      <w:r w:rsidR="00053BDD" w:rsidRPr="00905CAF">
        <w:rPr>
          <w:rFonts w:ascii="Arial" w:hAnsi="Arial" w:cs="Arial"/>
          <w:b/>
          <w:sz w:val="20"/>
          <w:u w:val="single"/>
        </w:rPr>
        <w:t xml:space="preserve"> NOVENA</w:t>
      </w:r>
      <w:r w:rsidRPr="00905CAF">
        <w:rPr>
          <w:rFonts w:ascii="Arial" w:hAnsi="Arial" w:cs="Arial"/>
          <w:b/>
          <w:sz w:val="20"/>
          <w:u w:val="single"/>
        </w:rPr>
        <w:t>: ADELANTO DIRECTO</w:t>
      </w:r>
      <w:r w:rsidRPr="00905CAF">
        <w:rPr>
          <w:rFonts w:ascii="Arial" w:hAnsi="Arial" w:cs="Arial"/>
          <w:b/>
          <w:sz w:val="20"/>
          <w:u w:val="single"/>
        </w:rPr>
        <w:footnoteReference w:id="17"/>
      </w:r>
    </w:p>
    <w:p w14:paraId="64DB865C" w14:textId="77777777" w:rsidR="00536777" w:rsidRPr="0055759D" w:rsidRDefault="00536777" w:rsidP="00536777">
      <w:pPr>
        <w:pStyle w:val="Prrafodelista"/>
        <w:widowControl w:val="0"/>
        <w:spacing w:after="0" w:line="240" w:lineRule="auto"/>
        <w:ind w:left="709"/>
        <w:jc w:val="both"/>
        <w:rPr>
          <w:rFonts w:ascii="Arial" w:hAnsi="Arial" w:cs="Arial"/>
          <w:i/>
          <w:color w:val="0000FF"/>
          <w:sz w:val="20"/>
        </w:rPr>
      </w:pPr>
    </w:p>
    <w:p w14:paraId="71F1CD6C" w14:textId="77777777" w:rsidR="00905CAF" w:rsidRPr="00C2140E" w:rsidRDefault="00905CAF" w:rsidP="00905CAF">
      <w:pPr>
        <w:widowControl w:val="0"/>
        <w:spacing w:after="0" w:line="240" w:lineRule="auto"/>
        <w:ind w:left="426"/>
        <w:jc w:val="both"/>
        <w:rPr>
          <w:rFonts w:ascii="Arial" w:hAnsi="Arial" w:cs="Arial"/>
          <w:color w:val="auto"/>
          <w:sz w:val="20"/>
        </w:rPr>
      </w:pPr>
      <w:r w:rsidRPr="00C2140E">
        <w:rPr>
          <w:rFonts w:ascii="Arial" w:eastAsia="Times New Roman" w:hAnsi="Arial" w:cs="Arial"/>
          <w:color w:val="auto"/>
          <w:sz w:val="20"/>
          <w:lang w:val="es-ES" w:eastAsia="es-ES"/>
        </w:rPr>
        <w:t xml:space="preserve">“La Entidad otorgará un </w:t>
      </w:r>
      <w:r w:rsidRPr="00C2140E">
        <w:rPr>
          <w:rFonts w:ascii="Arial" w:hAnsi="Arial" w:cs="Arial"/>
          <w:color w:val="auto"/>
          <w:sz w:val="20"/>
        </w:rPr>
        <w:t xml:space="preserve">adelanto directo por </w:t>
      </w:r>
      <w:r w:rsidRPr="00C2140E">
        <w:rPr>
          <w:rFonts w:ascii="Arial" w:hAnsi="Arial" w:cs="Arial"/>
          <w:bCs/>
          <w:color w:val="auto"/>
          <w:sz w:val="20"/>
          <w:lang w:val="es-ES"/>
        </w:rPr>
        <w:t xml:space="preserve">el  30% </w:t>
      </w:r>
      <w:r w:rsidRPr="00C2140E">
        <w:rPr>
          <w:rFonts w:ascii="Arial" w:hAnsi="Arial" w:cs="Arial"/>
          <w:color w:val="auto"/>
          <w:sz w:val="20"/>
        </w:rPr>
        <w:t>el monto del contrato original, cuya entrega está sujeta a disponibilidad presupuestal de la entidad por lo que no genera derecho a solicitar prórroga del plazo de ejecución.</w:t>
      </w:r>
    </w:p>
    <w:p w14:paraId="64628B5D" w14:textId="77777777" w:rsidR="00905CAF" w:rsidRPr="00C2140E" w:rsidRDefault="00905CAF" w:rsidP="00905CAF">
      <w:pPr>
        <w:widowControl w:val="0"/>
        <w:spacing w:after="0" w:line="240" w:lineRule="auto"/>
        <w:ind w:left="426"/>
        <w:jc w:val="both"/>
        <w:rPr>
          <w:rFonts w:ascii="Arial" w:hAnsi="Arial" w:cs="Arial"/>
          <w:color w:val="auto"/>
          <w:sz w:val="20"/>
        </w:rPr>
      </w:pPr>
    </w:p>
    <w:p w14:paraId="3389549D" w14:textId="77777777" w:rsidR="00905CAF" w:rsidRPr="00C2140E" w:rsidRDefault="00905CAF" w:rsidP="00905CAF">
      <w:pPr>
        <w:widowControl w:val="0"/>
        <w:spacing w:after="0" w:line="240" w:lineRule="auto"/>
        <w:ind w:left="426"/>
        <w:jc w:val="both"/>
        <w:rPr>
          <w:rFonts w:ascii="Arial" w:hAnsi="Arial" w:cs="Arial"/>
          <w:color w:val="auto"/>
          <w:sz w:val="20"/>
        </w:rPr>
      </w:pPr>
      <w:r w:rsidRPr="00C2140E">
        <w:rPr>
          <w:rFonts w:ascii="Arial" w:hAnsi="Arial" w:cs="Arial"/>
          <w:bCs/>
          <w:color w:val="auto"/>
          <w:sz w:val="20"/>
          <w:lang w:val="es-ES"/>
        </w:rPr>
        <w:t xml:space="preserve">El </w:t>
      </w:r>
      <w:r w:rsidRPr="00C2140E">
        <w:rPr>
          <w:rFonts w:ascii="Arial" w:hAnsi="Arial" w:cs="Arial"/>
          <w:color w:val="auto"/>
          <w:sz w:val="20"/>
        </w:rPr>
        <w:t>contratista debe solicitar los adelantos dentro de los ocho (8) días calendarios posteriores a la suscripción del contrato; El Contratista debe presentar una garantía emitida por igual monto y un plazo mínimo de vigencia de tres (3) meses, renovable trimestralmente por el monto pendiente de amortizar, hasta la amortización total del adelanto otorgado. La presentación de esta garantía no puede ser exceptuada en ningún caso.</w:t>
      </w:r>
    </w:p>
    <w:p w14:paraId="367FDF1B" w14:textId="77777777" w:rsidR="00905CAF" w:rsidRPr="00C2140E" w:rsidRDefault="00905CAF" w:rsidP="00905CAF">
      <w:pPr>
        <w:widowControl w:val="0"/>
        <w:spacing w:after="0" w:line="240" w:lineRule="auto"/>
        <w:ind w:left="426"/>
        <w:jc w:val="both"/>
        <w:rPr>
          <w:rFonts w:ascii="Arial" w:hAnsi="Arial" w:cs="Arial"/>
          <w:color w:val="auto"/>
          <w:sz w:val="20"/>
        </w:rPr>
      </w:pPr>
    </w:p>
    <w:p w14:paraId="629EE101" w14:textId="77777777" w:rsidR="00905CAF" w:rsidRPr="00C2140E" w:rsidRDefault="00905CAF" w:rsidP="00905CAF">
      <w:pPr>
        <w:widowControl w:val="0"/>
        <w:spacing w:after="0" w:line="240" w:lineRule="auto"/>
        <w:ind w:left="426"/>
        <w:jc w:val="both"/>
        <w:rPr>
          <w:rFonts w:ascii="Arial" w:hAnsi="Arial" w:cs="Arial"/>
          <w:color w:val="auto"/>
          <w:sz w:val="20"/>
        </w:rPr>
      </w:pPr>
      <w:r w:rsidRPr="00C2140E">
        <w:rPr>
          <w:rFonts w:ascii="Arial" w:hAnsi="Arial" w:cs="Arial"/>
          <w:color w:val="auto"/>
          <w:sz w:val="20"/>
        </w:rPr>
        <w:lastRenderedPageBreak/>
        <w:t>La garantía por adelanto directo será otorgada a favor de La Entidad mediante carta fianza, por un monto igual al del adelanto, efectuada por empresas bajo el ámbito de la Superintendencia de Banca, Seguros y Administradoras Privadas de Fondos de pensiones o que estén consideradas en la lista actualizada de bancos extranjeros de primera categoría que periódicamente publica el Banco Central de Reserva del Perú y tendrá característica solidaria, irrevocable de realización automática y con renuncia expresa al beneficio de excusión (del fiador) previsto en el Art.1883 del Código Civil.</w:t>
      </w:r>
    </w:p>
    <w:p w14:paraId="042AC72C" w14:textId="77777777" w:rsidR="00905CAF" w:rsidRPr="00C2140E" w:rsidRDefault="00905CAF" w:rsidP="00905CAF">
      <w:pPr>
        <w:pStyle w:val="Prrafodelista"/>
        <w:widowControl w:val="0"/>
        <w:spacing w:after="0" w:line="240" w:lineRule="auto"/>
        <w:ind w:left="993"/>
        <w:jc w:val="both"/>
        <w:rPr>
          <w:rFonts w:ascii="Arial" w:hAnsi="Arial" w:cs="Arial"/>
          <w:color w:val="auto"/>
          <w:sz w:val="20"/>
        </w:rPr>
      </w:pPr>
    </w:p>
    <w:p w14:paraId="7827945C" w14:textId="77777777" w:rsidR="00905CAF" w:rsidRPr="00C86FD9" w:rsidRDefault="00905CAF" w:rsidP="00905CAF">
      <w:pPr>
        <w:widowControl w:val="0"/>
        <w:spacing w:after="0" w:line="240" w:lineRule="auto"/>
        <w:ind w:left="426"/>
        <w:jc w:val="both"/>
        <w:rPr>
          <w:rFonts w:ascii="Arial" w:hAnsi="Arial" w:cs="Arial"/>
          <w:bCs/>
          <w:i/>
          <w:color w:val="0000FF"/>
          <w:sz w:val="20"/>
          <w:lang w:val="es-ES"/>
        </w:rPr>
      </w:pPr>
      <w:r w:rsidRPr="00C2140E">
        <w:rPr>
          <w:rFonts w:ascii="Arial" w:hAnsi="Arial" w:cs="Arial"/>
          <w:bCs/>
          <w:color w:val="auto"/>
          <w:sz w:val="20"/>
          <w:lang w:val="es-ES"/>
        </w:rPr>
        <w:t xml:space="preserve">La Entidad debe entregar el monto solicitado dentro de siete (7) días calendarios  siguientes a la presentación de la solicitud del contratista. </w:t>
      </w:r>
    </w:p>
    <w:p w14:paraId="332EFD51" w14:textId="77777777" w:rsidR="00536777" w:rsidRPr="00536777" w:rsidRDefault="00536777" w:rsidP="00CD5328">
      <w:pPr>
        <w:widowControl w:val="0"/>
        <w:spacing w:after="0" w:line="240" w:lineRule="auto"/>
        <w:ind w:left="349"/>
        <w:jc w:val="both"/>
        <w:rPr>
          <w:rFonts w:ascii="Arial" w:hAnsi="Arial" w:cs="Arial"/>
          <w:sz w:val="20"/>
          <w:lang w:val="es-ES"/>
        </w:rPr>
      </w:pPr>
    </w:p>
    <w:p w14:paraId="2CB8DC27" w14:textId="2F4A9EED"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4AE281D5" w14:textId="145E4503" w:rsidR="00F17D49" w:rsidRPr="00985A9D" w:rsidRDefault="00F17D49" w:rsidP="00CD5328">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regula por lo dispuesto en el artículo 1</w:t>
      </w:r>
      <w:r w:rsidR="009B263A" w:rsidRPr="00985A9D">
        <w:rPr>
          <w:rFonts w:ascii="Arial" w:hAnsi="Arial" w:cs="Arial"/>
          <w:color w:val="auto"/>
          <w:sz w:val="20"/>
          <w:lang w:val="es-ES"/>
        </w:rPr>
        <w:t>4</w:t>
      </w:r>
      <w:r w:rsidR="0076453E" w:rsidRPr="00985A9D">
        <w:rPr>
          <w:rFonts w:ascii="Arial" w:hAnsi="Arial" w:cs="Arial"/>
          <w:color w:val="auto"/>
          <w:sz w:val="20"/>
          <w:lang w:val="es-ES"/>
        </w:rPr>
        <w:t>3</w:t>
      </w:r>
      <w:r w:rsidRPr="00985A9D">
        <w:rPr>
          <w:rFonts w:ascii="Arial" w:hAnsi="Arial" w:cs="Arial"/>
          <w:color w:val="auto"/>
          <w:sz w:val="20"/>
          <w:lang w:val="es-ES"/>
        </w:rPr>
        <w:t xml:space="preserve"> del Reglamento de la Ley de Contrataciones del Estado</w:t>
      </w:r>
      <w:r w:rsidR="001C75EE" w:rsidRPr="00985A9D">
        <w:rPr>
          <w:rFonts w:ascii="Arial" w:hAnsi="Arial" w:cs="Arial"/>
          <w:color w:val="auto"/>
          <w:sz w:val="20"/>
          <w:lang w:val="es-ES"/>
        </w:rPr>
        <w:t xml:space="preserve">. La </w:t>
      </w:r>
      <w:r w:rsidR="002C3DB1" w:rsidRPr="00985A9D">
        <w:rPr>
          <w:rFonts w:ascii="Arial" w:hAnsi="Arial" w:cs="Arial"/>
          <w:color w:val="auto"/>
          <w:sz w:val="20"/>
        </w:rPr>
        <w:t xml:space="preserve">conformidad será otorgada por </w:t>
      </w:r>
      <w:r w:rsidR="001931E3">
        <w:rPr>
          <w:rFonts w:ascii="Arial" w:hAnsi="Arial" w:cs="Arial"/>
          <w:color w:val="auto"/>
          <w:sz w:val="20"/>
        </w:rPr>
        <w:t>la Sub Gerencia de Operaciones del Gobierno Regional de Cajamarca.</w:t>
      </w:r>
    </w:p>
    <w:p w14:paraId="6E9BB506" w14:textId="77777777" w:rsidR="00F17D49" w:rsidRPr="00985A9D" w:rsidRDefault="00F17D49" w:rsidP="00CD5328">
      <w:pPr>
        <w:widowControl w:val="0"/>
        <w:spacing w:after="0" w:line="240" w:lineRule="auto"/>
        <w:ind w:left="349"/>
        <w:jc w:val="both"/>
        <w:rPr>
          <w:rFonts w:ascii="Arial" w:hAnsi="Arial" w:cs="Arial"/>
          <w:color w:val="auto"/>
          <w:sz w:val="20"/>
          <w:lang w:val="es-ES"/>
        </w:rPr>
      </w:pPr>
    </w:p>
    <w:p w14:paraId="667C8F8E" w14:textId="77777777" w:rsidR="00BB0EE3" w:rsidRPr="00BB0EE3" w:rsidRDefault="00BB0EE3" w:rsidP="00BB0EE3">
      <w:pPr>
        <w:spacing w:after="0" w:line="240" w:lineRule="auto"/>
        <w:ind w:left="349"/>
        <w:jc w:val="both"/>
        <w:rPr>
          <w:rFonts w:ascii="Arial" w:hAnsi="Arial" w:cs="Arial"/>
          <w:sz w:val="20"/>
          <w:lang w:val="es-ES"/>
        </w:rPr>
      </w:pPr>
      <w:r w:rsidRPr="00985A9D">
        <w:rPr>
          <w:rFonts w:ascii="Arial" w:hAnsi="Arial" w:cs="Arial"/>
          <w:color w:val="auto"/>
          <w:sz w:val="20"/>
          <w:lang w:val="es-ES"/>
        </w:rPr>
        <w:t xml:space="preserve">De existir observaciones, LA ENTIDAD debe comunicar </w:t>
      </w:r>
      <w:r>
        <w:rPr>
          <w:rFonts w:ascii="Arial" w:hAnsi="Arial" w:cs="Arial"/>
          <w:sz w:val="20"/>
          <w:lang w:val="es-ES"/>
        </w:rPr>
        <w:t>las mismas a EL</w:t>
      </w:r>
      <w:r w:rsidRPr="00BB0EE3">
        <w:rPr>
          <w:rFonts w:ascii="Arial" w:hAnsi="Arial" w:cs="Arial"/>
          <w:sz w:val="20"/>
          <w:lang w:val="es-ES"/>
        </w:rPr>
        <w:t xml:space="preserve"> CONTRATISTA, indicando claramente el sentido de estas, otorgándole un plazo para subsanar no menor de dos (2) ni mayor de diez (10) días, dependiendo de la complejidad. Si pese al plazo otorgado, EL CONTRATISTA no cumpliese a cabalidad con la subsanación, LA ENTIDAD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resolver el contrato, sin perjuicio de aplicar las penalidades que correspondan, desde el vencimiento del plazo para subsanar.</w:t>
      </w:r>
    </w:p>
    <w:p w14:paraId="539C1579" w14:textId="77777777" w:rsidR="00BB0EE3" w:rsidRDefault="00BB0EE3" w:rsidP="00CD5328">
      <w:pPr>
        <w:widowControl w:val="0"/>
        <w:spacing w:after="0" w:line="240" w:lineRule="auto"/>
        <w:ind w:left="349"/>
        <w:jc w:val="both"/>
        <w:rPr>
          <w:rFonts w:ascii="Arial" w:hAnsi="Arial" w:cs="Arial"/>
          <w:sz w:val="20"/>
        </w:rPr>
      </w:pPr>
    </w:p>
    <w:p w14:paraId="25F0A976" w14:textId="270D5BD4"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sidR="00903962">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ENTIDAD no otorga la conformidad, según corresponda, debiendo considerarse como no ejecutada la prestación, aplicándose las penalidades </w:t>
      </w:r>
      <w:r w:rsidR="00C178C9">
        <w:rPr>
          <w:rFonts w:ascii="Arial" w:hAnsi="Arial" w:cs="Arial"/>
          <w:sz w:val="20"/>
          <w:lang w:val="es-ES"/>
        </w:rPr>
        <w:t>respectivas</w:t>
      </w:r>
      <w:r w:rsidRPr="00BB0EE3">
        <w:rPr>
          <w:rFonts w:ascii="Arial" w:hAnsi="Arial" w:cs="Arial"/>
          <w:sz w:val="20"/>
          <w:lang w:val="es-ES"/>
        </w:rPr>
        <w:t>.</w:t>
      </w:r>
    </w:p>
    <w:p w14:paraId="1CA1D9ED" w14:textId="77777777" w:rsidR="00BB0EE3" w:rsidRPr="00BB0EE3" w:rsidRDefault="00BB0EE3" w:rsidP="00CD5328">
      <w:pPr>
        <w:widowControl w:val="0"/>
        <w:spacing w:after="0" w:line="240" w:lineRule="auto"/>
        <w:ind w:left="349"/>
        <w:jc w:val="both"/>
        <w:rPr>
          <w:rFonts w:ascii="Arial" w:hAnsi="Arial" w:cs="Arial"/>
          <w:sz w:val="20"/>
          <w:lang w:val="es-ES"/>
        </w:rPr>
      </w:pPr>
    </w:p>
    <w:p w14:paraId="08322C92"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14:paraId="07E49DDB" w14:textId="77777777"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6888929A" w14:textId="77777777" w:rsidR="00F17D49" w:rsidRPr="00CD5328" w:rsidRDefault="00F17D49" w:rsidP="00CD5328">
      <w:pPr>
        <w:widowControl w:val="0"/>
        <w:spacing w:after="0" w:line="240" w:lineRule="auto"/>
        <w:ind w:left="349"/>
        <w:jc w:val="both"/>
        <w:rPr>
          <w:rFonts w:ascii="Arial" w:hAnsi="Arial" w:cs="Arial"/>
          <w:b/>
          <w:sz w:val="20"/>
          <w:u w:val="single"/>
        </w:rPr>
      </w:pPr>
    </w:p>
    <w:p w14:paraId="5A6D190D"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 xml:space="preserve">DÉCIMA: </w:t>
      </w:r>
      <w:r w:rsidRPr="00985A9D">
        <w:rPr>
          <w:rFonts w:ascii="Arial" w:hAnsi="Arial" w:cs="Arial"/>
          <w:b/>
          <w:color w:val="auto"/>
          <w:sz w:val="20"/>
          <w:u w:val="single"/>
        </w:rPr>
        <w:t>RESPONSABILIDAD POR VICIOS OCULTOS</w:t>
      </w:r>
    </w:p>
    <w:p w14:paraId="2666F246" w14:textId="5C443E23" w:rsidR="00F17D49" w:rsidRPr="00985A9D" w:rsidRDefault="00F17D49" w:rsidP="00AA0138">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t xml:space="preserve">La </w:t>
      </w:r>
      <w:r w:rsidR="00B34FD1" w:rsidRPr="00985A9D">
        <w:rPr>
          <w:rFonts w:ascii="Arial" w:hAnsi="Arial" w:cs="Arial"/>
          <w:color w:val="auto"/>
          <w:sz w:val="20"/>
          <w:lang w:val="es-ES"/>
        </w:rPr>
        <w:t>conformidad del servicio</w:t>
      </w:r>
      <w:r w:rsidR="00683C72" w:rsidRPr="00985A9D">
        <w:rPr>
          <w:rFonts w:ascii="Arial" w:hAnsi="Arial" w:cs="Arial"/>
          <w:color w:val="auto"/>
          <w:sz w:val="20"/>
          <w:lang w:val="es-ES"/>
        </w:rPr>
        <w:t xml:space="preserve"> </w:t>
      </w:r>
      <w:r w:rsidRPr="00985A9D">
        <w:rPr>
          <w:rFonts w:ascii="Arial" w:hAnsi="Arial" w:cs="Arial"/>
          <w:color w:val="auto"/>
          <w:sz w:val="20"/>
          <w:lang w:val="es-ES"/>
        </w:rPr>
        <w:t xml:space="preserve">por parte de LA ENTIDAD no enerva su derecho a reclamar posteriormente por </w:t>
      </w:r>
      <w:r w:rsidR="00D61BC3" w:rsidRPr="00985A9D">
        <w:rPr>
          <w:rFonts w:ascii="Arial" w:hAnsi="Arial" w:cs="Arial"/>
          <w:color w:val="auto"/>
          <w:sz w:val="20"/>
          <w:lang w:val="es-ES"/>
        </w:rPr>
        <w:t>defectos</w:t>
      </w:r>
      <w:r w:rsidR="00FC7700" w:rsidRPr="00985A9D">
        <w:rPr>
          <w:rFonts w:ascii="Arial" w:hAnsi="Arial" w:cs="Arial"/>
          <w:color w:val="auto"/>
          <w:sz w:val="20"/>
          <w:lang w:val="es-ES"/>
        </w:rPr>
        <w:t xml:space="preserve"> </w:t>
      </w:r>
      <w:r w:rsidR="00D61BC3" w:rsidRPr="00985A9D">
        <w:rPr>
          <w:rFonts w:ascii="Arial" w:hAnsi="Arial" w:cs="Arial"/>
          <w:color w:val="auto"/>
          <w:sz w:val="20"/>
          <w:lang w:val="es-ES"/>
        </w:rPr>
        <w:t>o</w:t>
      </w:r>
      <w:r w:rsidR="00FC7700" w:rsidRPr="00985A9D">
        <w:rPr>
          <w:rFonts w:ascii="Arial" w:hAnsi="Arial" w:cs="Arial"/>
          <w:color w:val="auto"/>
          <w:sz w:val="20"/>
          <w:lang w:val="es-ES"/>
        </w:rPr>
        <w:t xml:space="preserve"> </w:t>
      </w:r>
      <w:r w:rsidRPr="00985A9D">
        <w:rPr>
          <w:rFonts w:ascii="Arial" w:hAnsi="Arial" w:cs="Arial"/>
          <w:color w:val="auto"/>
          <w:sz w:val="20"/>
          <w:lang w:val="es-ES"/>
        </w:rPr>
        <w:t xml:space="preserve">vicios ocultos, conforme a lo dispuesto por </w:t>
      </w:r>
      <w:r w:rsidR="00D61BC3" w:rsidRPr="00985A9D">
        <w:rPr>
          <w:rFonts w:ascii="Arial" w:hAnsi="Arial" w:cs="Arial"/>
          <w:color w:val="auto"/>
          <w:sz w:val="20"/>
          <w:lang w:val="es-ES"/>
        </w:rPr>
        <w:t>los</w:t>
      </w:r>
      <w:r w:rsidRPr="00985A9D">
        <w:rPr>
          <w:rFonts w:ascii="Arial" w:hAnsi="Arial" w:cs="Arial"/>
          <w:color w:val="auto"/>
          <w:sz w:val="20"/>
          <w:lang w:val="es-ES"/>
        </w:rPr>
        <w:t xml:space="preserve"> artículo</w:t>
      </w:r>
      <w:r w:rsidR="00D61BC3" w:rsidRPr="00985A9D">
        <w:rPr>
          <w:rFonts w:ascii="Arial" w:hAnsi="Arial" w:cs="Arial"/>
          <w:color w:val="auto"/>
          <w:sz w:val="20"/>
          <w:lang w:val="es-ES"/>
        </w:rPr>
        <w:t>s</w:t>
      </w:r>
      <w:r w:rsidRPr="00985A9D">
        <w:rPr>
          <w:rFonts w:ascii="Arial" w:hAnsi="Arial" w:cs="Arial"/>
          <w:color w:val="auto"/>
          <w:sz w:val="20"/>
          <w:lang w:val="es-ES"/>
        </w:rPr>
        <w:t xml:space="preserve"> </w:t>
      </w:r>
      <w:r w:rsidR="00FC7700" w:rsidRPr="00985A9D">
        <w:rPr>
          <w:rFonts w:ascii="Arial" w:hAnsi="Arial" w:cs="Arial"/>
          <w:color w:val="auto"/>
          <w:sz w:val="20"/>
          <w:lang w:val="es-ES"/>
        </w:rPr>
        <w:t>40</w:t>
      </w:r>
      <w:r w:rsidRPr="00985A9D">
        <w:rPr>
          <w:rFonts w:ascii="Arial" w:hAnsi="Arial" w:cs="Arial"/>
          <w:color w:val="auto"/>
          <w:sz w:val="20"/>
          <w:lang w:val="es-ES"/>
        </w:rPr>
        <w:t xml:space="preserve"> de la Ley</w:t>
      </w:r>
      <w:r w:rsidR="00247998" w:rsidRPr="00985A9D">
        <w:rPr>
          <w:rFonts w:ascii="Arial" w:hAnsi="Arial" w:cs="Arial"/>
          <w:color w:val="auto"/>
          <w:sz w:val="20"/>
          <w:lang w:val="es-ES"/>
        </w:rPr>
        <w:t xml:space="preserve"> de Contrataciones del Estado</w:t>
      </w:r>
      <w:r w:rsidR="00D61BC3" w:rsidRPr="00985A9D">
        <w:rPr>
          <w:rFonts w:ascii="Arial" w:hAnsi="Arial" w:cs="Arial"/>
          <w:color w:val="auto"/>
          <w:sz w:val="20"/>
          <w:lang w:val="es-ES"/>
        </w:rPr>
        <w:t xml:space="preserve"> y 1</w:t>
      </w:r>
      <w:r w:rsidR="00EE6DD0" w:rsidRPr="00985A9D">
        <w:rPr>
          <w:rFonts w:ascii="Arial" w:hAnsi="Arial" w:cs="Arial"/>
          <w:color w:val="auto"/>
          <w:sz w:val="20"/>
          <w:lang w:val="es-ES"/>
        </w:rPr>
        <w:t>4</w:t>
      </w:r>
      <w:r w:rsidR="0076453E" w:rsidRPr="00985A9D">
        <w:rPr>
          <w:rFonts w:ascii="Arial" w:hAnsi="Arial" w:cs="Arial"/>
          <w:color w:val="auto"/>
          <w:sz w:val="20"/>
          <w:lang w:val="es-ES"/>
        </w:rPr>
        <w:t>6</w:t>
      </w:r>
      <w:r w:rsidR="00D61BC3" w:rsidRPr="00985A9D">
        <w:rPr>
          <w:rFonts w:ascii="Arial" w:hAnsi="Arial" w:cs="Arial"/>
          <w:color w:val="auto"/>
          <w:sz w:val="20"/>
          <w:lang w:val="es-ES"/>
        </w:rPr>
        <w:t xml:space="preserve"> de su Reglamento</w:t>
      </w:r>
      <w:r w:rsidRPr="00985A9D">
        <w:rPr>
          <w:rFonts w:ascii="Arial" w:hAnsi="Arial" w:cs="Arial"/>
          <w:color w:val="auto"/>
          <w:sz w:val="20"/>
          <w:lang w:val="es-ES"/>
        </w:rPr>
        <w:t>.</w:t>
      </w:r>
    </w:p>
    <w:p w14:paraId="56692625" w14:textId="77777777" w:rsidR="00F17D49" w:rsidRPr="00985A9D" w:rsidRDefault="00F17D49" w:rsidP="00CD5328">
      <w:pPr>
        <w:widowControl w:val="0"/>
        <w:spacing w:after="0" w:line="240" w:lineRule="auto"/>
        <w:ind w:left="349"/>
        <w:rPr>
          <w:rFonts w:ascii="Arial" w:hAnsi="Arial" w:cs="Arial"/>
          <w:color w:val="auto"/>
          <w:sz w:val="20"/>
          <w:lang w:val="es-ES"/>
        </w:rPr>
      </w:pPr>
    </w:p>
    <w:p w14:paraId="1AE9348F" w14:textId="64E7DB1D"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w:t>
      </w:r>
      <w:r w:rsidRPr="004368B3">
        <w:rPr>
          <w:rFonts w:ascii="Arial" w:hAnsi="Arial" w:cs="Arial"/>
          <w:sz w:val="20"/>
        </w:rPr>
        <w:t xml:space="preserve">contratista es de </w:t>
      </w:r>
      <w:r w:rsidR="004368B3" w:rsidRPr="004368B3">
        <w:rPr>
          <w:rFonts w:ascii="Arial" w:hAnsi="Arial" w:cs="Arial"/>
          <w:sz w:val="20"/>
        </w:rPr>
        <w:t xml:space="preserve">siete </w:t>
      </w:r>
      <w:r w:rsidR="005961B3" w:rsidRPr="004368B3">
        <w:rPr>
          <w:rFonts w:ascii="Arial" w:hAnsi="Arial" w:cs="Arial"/>
          <w:sz w:val="20"/>
        </w:rPr>
        <w:t>(</w:t>
      </w:r>
      <w:r w:rsidR="004368B3" w:rsidRPr="004368B3">
        <w:rPr>
          <w:rFonts w:ascii="Arial" w:hAnsi="Arial" w:cs="Arial"/>
          <w:sz w:val="20"/>
        </w:rPr>
        <w:t>7</w:t>
      </w:r>
      <w:r w:rsidR="005961B3" w:rsidRPr="004368B3">
        <w:rPr>
          <w:rFonts w:ascii="Arial" w:hAnsi="Arial" w:cs="Arial"/>
          <w:sz w:val="20"/>
        </w:rPr>
        <w:t xml:space="preserve">) </w:t>
      </w:r>
      <w:r w:rsidR="007A3B94" w:rsidRPr="004368B3">
        <w:rPr>
          <w:rFonts w:ascii="Arial" w:hAnsi="Arial" w:cs="Arial"/>
          <w:sz w:val="20"/>
        </w:rPr>
        <w:t>años</w:t>
      </w:r>
      <w:r w:rsidR="00FC7700" w:rsidRPr="004368B3">
        <w:rPr>
          <w:rFonts w:ascii="Arial" w:hAnsi="Arial" w:cs="Arial"/>
          <w:sz w:val="20"/>
        </w:rPr>
        <w:t xml:space="preserve"> </w:t>
      </w:r>
      <w:r w:rsidR="00EE6DD0" w:rsidRPr="004368B3">
        <w:rPr>
          <w:rFonts w:ascii="Arial" w:hAnsi="Arial" w:cs="Arial"/>
          <w:sz w:val="20"/>
        </w:rPr>
        <w:t xml:space="preserve">contado </w:t>
      </w:r>
      <w:r w:rsidR="00FC7700" w:rsidRPr="004368B3">
        <w:rPr>
          <w:rFonts w:ascii="Arial" w:hAnsi="Arial" w:cs="Arial"/>
          <w:sz w:val="20"/>
        </w:rPr>
        <w:t>a partir</w:t>
      </w:r>
      <w:r w:rsidR="00FC7700">
        <w:rPr>
          <w:rFonts w:ascii="Arial" w:hAnsi="Arial" w:cs="Arial"/>
          <w:sz w:val="20"/>
        </w:rPr>
        <w:t xml:space="preserve"> de la conformidad otorgada</w:t>
      </w:r>
      <w:r w:rsidR="00EE6DD0">
        <w:rPr>
          <w:rFonts w:ascii="Arial" w:hAnsi="Arial" w:cs="Arial"/>
          <w:sz w:val="20"/>
        </w:rPr>
        <w:t xml:space="preserve"> por LA ENTIDAD</w:t>
      </w:r>
      <w:r w:rsidR="007A3B94">
        <w:rPr>
          <w:rFonts w:ascii="Arial" w:hAnsi="Arial" w:cs="Arial"/>
          <w:sz w:val="20"/>
        </w:rPr>
        <w:t>.</w:t>
      </w:r>
    </w:p>
    <w:p w14:paraId="7F9200A0" w14:textId="77777777" w:rsidR="00F17D49" w:rsidRPr="00CD5328" w:rsidRDefault="00F17D49" w:rsidP="00CD5328">
      <w:pPr>
        <w:widowControl w:val="0"/>
        <w:spacing w:after="0" w:line="240" w:lineRule="auto"/>
        <w:ind w:left="349"/>
        <w:jc w:val="both"/>
        <w:rPr>
          <w:rFonts w:ascii="Arial" w:hAnsi="Arial" w:cs="Arial"/>
          <w:sz w:val="20"/>
        </w:rPr>
      </w:pPr>
    </w:p>
    <w:p w14:paraId="1F2F008C" w14:textId="77777777"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Pr="00E6398E">
        <w:rPr>
          <w:rFonts w:ascii="Arial" w:hAnsi="Arial" w:cs="Arial"/>
          <w:b/>
          <w:sz w:val="20"/>
          <w:u w:val="single"/>
        </w:rPr>
        <w:t>O TERCERA</w:t>
      </w:r>
      <w:r w:rsidR="00F17D49" w:rsidRPr="00E6398E">
        <w:rPr>
          <w:rFonts w:ascii="Arial" w:hAnsi="Arial" w:cs="Arial"/>
          <w:b/>
          <w:sz w:val="20"/>
          <w:u w:val="single"/>
        </w:rPr>
        <w:t>: PENALIDADES</w:t>
      </w:r>
    </w:p>
    <w:p w14:paraId="6934CF9A"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2A0D317F"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3B30C4BE" w14:textId="77777777" w:rsidTr="00B452E4">
        <w:trPr>
          <w:cantSplit/>
          <w:jc w:val="center"/>
        </w:trPr>
        <w:tc>
          <w:tcPr>
            <w:tcW w:w="2184" w:type="dxa"/>
            <w:vMerge w:val="restart"/>
            <w:vAlign w:val="center"/>
          </w:tcPr>
          <w:p w14:paraId="573093DA"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7DA4ED4E"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14:paraId="4B855835" w14:textId="77777777" w:rsidTr="00B452E4">
        <w:trPr>
          <w:cantSplit/>
          <w:jc w:val="center"/>
        </w:trPr>
        <w:tc>
          <w:tcPr>
            <w:tcW w:w="2184" w:type="dxa"/>
            <w:vMerge/>
            <w:vAlign w:val="center"/>
          </w:tcPr>
          <w:p w14:paraId="58F88D28"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524C1318"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F x Plazo en días</w:t>
            </w:r>
          </w:p>
        </w:tc>
      </w:tr>
    </w:tbl>
    <w:p w14:paraId="5595D6F3" w14:textId="77777777" w:rsidR="000548F4" w:rsidRPr="00CD5328" w:rsidRDefault="000548F4" w:rsidP="000548F4">
      <w:pPr>
        <w:widowControl w:val="0"/>
        <w:spacing w:after="0" w:line="240" w:lineRule="auto"/>
        <w:ind w:left="349"/>
        <w:jc w:val="both"/>
        <w:rPr>
          <w:rFonts w:ascii="Arial" w:hAnsi="Arial" w:cs="Arial"/>
          <w:sz w:val="20"/>
        </w:rPr>
      </w:pPr>
    </w:p>
    <w:p w14:paraId="7063FF1E" w14:textId="19FE54A1" w:rsidR="000548F4" w:rsidRPr="00CD5328" w:rsidRDefault="000548F4" w:rsidP="00B449B3">
      <w:pPr>
        <w:widowControl w:val="0"/>
        <w:spacing w:after="0" w:line="240" w:lineRule="auto"/>
        <w:ind w:left="349"/>
        <w:jc w:val="both"/>
        <w:rPr>
          <w:rFonts w:ascii="Arial" w:hAnsi="Arial" w:cs="Arial"/>
          <w:sz w:val="20"/>
        </w:rPr>
      </w:pPr>
      <w:proofErr w:type="spellStart"/>
      <w:r w:rsidRPr="00CD5328">
        <w:rPr>
          <w:rFonts w:ascii="Arial" w:hAnsi="Arial" w:cs="Arial"/>
          <w:sz w:val="20"/>
        </w:rPr>
        <w:t>Donde</w:t>
      </w:r>
      <w:proofErr w:type="spellEnd"/>
      <w:r w:rsidRPr="00CD5328">
        <w:rPr>
          <w:rFonts w:ascii="Arial" w:hAnsi="Arial" w:cs="Arial"/>
          <w:sz w:val="20"/>
        </w:rPr>
        <w:t>:</w:t>
      </w:r>
    </w:p>
    <w:p w14:paraId="473F0FBE" w14:textId="77777777" w:rsidR="000548F4" w:rsidRPr="00CD5328" w:rsidRDefault="000548F4" w:rsidP="00B449B3">
      <w:pPr>
        <w:widowControl w:val="0"/>
        <w:spacing w:after="0" w:line="240" w:lineRule="auto"/>
        <w:ind w:left="349"/>
        <w:jc w:val="both"/>
        <w:rPr>
          <w:rFonts w:ascii="Arial" w:hAnsi="Arial" w:cs="Arial"/>
          <w:sz w:val="20"/>
        </w:rPr>
      </w:pPr>
    </w:p>
    <w:p w14:paraId="594BD0F3"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14:paraId="14FF4837" w14:textId="77777777" w:rsidR="000548F4" w:rsidRPr="00CD5328" w:rsidRDefault="000548F4" w:rsidP="000548F4">
      <w:pPr>
        <w:widowControl w:val="0"/>
        <w:spacing w:after="0" w:line="240" w:lineRule="auto"/>
        <w:ind w:left="349"/>
        <w:jc w:val="both"/>
        <w:rPr>
          <w:rFonts w:ascii="Arial" w:hAnsi="Arial" w:cs="Arial"/>
          <w:b/>
          <w:i/>
          <w:sz w:val="20"/>
        </w:rPr>
      </w:pPr>
    </w:p>
    <w:p w14:paraId="20821EEE" w14:textId="0875CB2D" w:rsidR="00EA061A" w:rsidRPr="001A67A5" w:rsidRDefault="00EA061A" w:rsidP="00B449B3">
      <w:pPr>
        <w:spacing w:after="0" w:line="240" w:lineRule="auto"/>
        <w:ind w:left="352"/>
        <w:jc w:val="both"/>
        <w:rPr>
          <w:rFonts w:ascii="Arial" w:hAnsi="Arial" w:cs="Arial"/>
          <w:sz w:val="20"/>
        </w:rPr>
      </w:pPr>
      <w:r w:rsidRPr="000548F4">
        <w:rPr>
          <w:rFonts w:ascii="Arial" w:hAnsi="Arial" w:cs="Arial"/>
          <w:sz w:val="20"/>
        </w:rPr>
        <w:t xml:space="preserve">Tanto </w:t>
      </w:r>
      <w:r w:rsidRPr="001A67A5">
        <w:rPr>
          <w:rFonts w:ascii="Arial" w:hAnsi="Arial" w:cs="Arial"/>
          <w:sz w:val="20"/>
        </w:rPr>
        <w:t xml:space="preserve">el monto como el plazo se refieren, según corresponda, al contrato o ítem que debió ejecutarse o </w:t>
      </w:r>
      <w:r w:rsidR="00D95810">
        <w:rPr>
          <w:rFonts w:ascii="Arial" w:hAnsi="Arial" w:cs="Arial"/>
          <w:sz w:val="20"/>
        </w:rPr>
        <w:t xml:space="preserve">en caso que estos involucraran obligaciones de ejecución periódica, </w:t>
      </w:r>
      <w:r w:rsidRPr="001A67A5">
        <w:rPr>
          <w:rFonts w:ascii="Arial" w:hAnsi="Arial" w:cs="Arial"/>
          <w:sz w:val="20"/>
        </w:rPr>
        <w:t xml:space="preserve">a la prestación parcial que fuera materia de retraso. </w:t>
      </w:r>
    </w:p>
    <w:p w14:paraId="3AE945BC" w14:textId="77777777" w:rsidR="00052CC0" w:rsidRDefault="00052CC0" w:rsidP="003910C7">
      <w:pPr>
        <w:spacing w:after="0" w:line="240" w:lineRule="auto"/>
        <w:ind w:left="426"/>
        <w:jc w:val="both"/>
        <w:rPr>
          <w:rFonts w:ascii="Arial" w:hAnsi="Arial" w:cs="Arial"/>
          <w:sz w:val="20"/>
        </w:rPr>
      </w:pPr>
    </w:p>
    <w:p w14:paraId="22251CC2" w14:textId="77777777" w:rsidR="003910C7" w:rsidRPr="003910C7" w:rsidRDefault="003910C7" w:rsidP="00052CC0">
      <w:pPr>
        <w:spacing w:after="0" w:line="240" w:lineRule="auto"/>
        <w:ind w:left="352"/>
        <w:jc w:val="both"/>
        <w:rPr>
          <w:rFonts w:ascii="Arial" w:hAnsi="Arial" w:cs="Arial"/>
          <w:sz w:val="20"/>
        </w:rPr>
      </w:pPr>
      <w:r w:rsidRPr="003910C7">
        <w:rPr>
          <w:rFonts w:ascii="Arial" w:hAnsi="Arial" w:cs="Arial"/>
          <w:sz w:val="20"/>
        </w:rPr>
        <w:t xml:space="preserve">Se considera justificado el retraso, cuando </w:t>
      </w:r>
      <w:r w:rsidR="00316057" w:rsidRPr="003910C7">
        <w:rPr>
          <w:rFonts w:ascii="Arial" w:hAnsi="Arial" w:cs="Arial"/>
          <w:sz w:val="20"/>
        </w:rPr>
        <w:t xml:space="preserve">EL CONTRATISTA </w:t>
      </w:r>
      <w:r w:rsidRPr="003910C7">
        <w:rPr>
          <w:rFonts w:ascii="Arial" w:hAnsi="Arial" w:cs="Arial"/>
          <w:sz w:val="20"/>
        </w:rPr>
        <w:t xml:space="preserve">acredite, de modo objetivamente sustentado, que el mayor tiempo transcurrido no le resulta imputable. Esta calificación del retraso </w:t>
      </w:r>
      <w:r w:rsidRPr="003910C7">
        <w:rPr>
          <w:rFonts w:ascii="Arial" w:hAnsi="Arial" w:cs="Arial"/>
          <w:sz w:val="20"/>
        </w:rPr>
        <w:lastRenderedPageBreak/>
        <w:t>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14:paraId="04CD01B1" w14:textId="77777777" w:rsidR="003910C7" w:rsidRPr="000548F4" w:rsidRDefault="003910C7" w:rsidP="00B449B3">
      <w:pPr>
        <w:spacing w:after="0" w:line="240" w:lineRule="auto"/>
        <w:ind w:left="352"/>
        <w:jc w:val="both"/>
        <w:rPr>
          <w:rFonts w:ascii="Arial" w:hAnsi="Arial" w:cs="Arial"/>
          <w:sz w:val="20"/>
        </w:rPr>
      </w:pPr>
    </w:p>
    <w:p w14:paraId="2333A5D3" w14:textId="77777777" w:rsidR="003D3CC5" w:rsidRDefault="003D3CC5" w:rsidP="00FD23BE">
      <w:pPr>
        <w:widowControl w:val="0"/>
        <w:spacing w:after="0" w:line="240" w:lineRule="auto"/>
        <w:ind w:left="352"/>
        <w:jc w:val="both"/>
        <w:rPr>
          <w:rFonts w:ascii="Arial" w:hAnsi="Arial" w:cs="Arial"/>
          <w:b/>
          <w:i/>
          <w:color w:val="0000FF"/>
          <w:sz w:val="20"/>
          <w:u w:val="single"/>
        </w:rPr>
      </w:pPr>
    </w:p>
    <w:p w14:paraId="0F6D4993" w14:textId="63743161" w:rsidR="003D3CC5" w:rsidRPr="003D3CC5" w:rsidRDefault="003D3CC5" w:rsidP="00FD23BE">
      <w:pPr>
        <w:widowControl w:val="0"/>
        <w:spacing w:after="0" w:line="240" w:lineRule="auto"/>
        <w:ind w:left="352"/>
        <w:jc w:val="both"/>
        <w:rPr>
          <w:rFonts w:ascii="Arial" w:hAnsi="Arial" w:cs="Arial"/>
          <w:b/>
          <w:color w:val="auto"/>
          <w:sz w:val="20"/>
          <w:u w:val="single"/>
        </w:rPr>
      </w:pPr>
      <w:r w:rsidRPr="003D3CC5">
        <w:rPr>
          <w:rFonts w:ascii="Arial" w:hAnsi="Arial" w:cs="Arial"/>
          <w:b/>
          <w:color w:val="auto"/>
          <w:sz w:val="20"/>
          <w:u w:val="single"/>
        </w:rPr>
        <w:t>OTRAS PENALIDADES</w:t>
      </w:r>
    </w:p>
    <w:p w14:paraId="7CEBACDD" w14:textId="77777777" w:rsidR="003D3CC5" w:rsidRPr="003D3CC5" w:rsidRDefault="003D3CC5" w:rsidP="00FD23BE">
      <w:pPr>
        <w:widowControl w:val="0"/>
        <w:spacing w:after="0" w:line="240" w:lineRule="auto"/>
        <w:ind w:left="352"/>
        <w:jc w:val="both"/>
        <w:rPr>
          <w:rFonts w:ascii="Arial" w:hAnsi="Arial" w:cs="Arial"/>
          <w:b/>
          <w:color w:val="auto"/>
          <w:sz w:val="20"/>
        </w:rPr>
      </w:pPr>
    </w:p>
    <w:tbl>
      <w:tblPr>
        <w:tblStyle w:val="Tablaconcuadrcula"/>
        <w:tblW w:w="0" w:type="auto"/>
        <w:tblInd w:w="352" w:type="dxa"/>
        <w:tblLook w:val="04A0" w:firstRow="1" w:lastRow="0" w:firstColumn="1" w:lastColumn="0" w:noHBand="0" w:noVBand="1"/>
      </w:tblPr>
      <w:tblGrid>
        <w:gridCol w:w="749"/>
        <w:gridCol w:w="5103"/>
        <w:gridCol w:w="2984"/>
      </w:tblGrid>
      <w:tr w:rsidR="003D3CC5" w:rsidRPr="003D3CC5" w14:paraId="6F2D2F87" w14:textId="77777777" w:rsidTr="003D3CC5">
        <w:tc>
          <w:tcPr>
            <w:tcW w:w="749" w:type="dxa"/>
          </w:tcPr>
          <w:p w14:paraId="7EFAACA8" w14:textId="38FCF1B6" w:rsidR="003D3CC5" w:rsidRPr="003D3CC5" w:rsidRDefault="003D3CC5" w:rsidP="003D3CC5">
            <w:pPr>
              <w:widowControl w:val="0"/>
              <w:spacing w:after="0" w:line="240" w:lineRule="auto"/>
              <w:jc w:val="center"/>
              <w:rPr>
                <w:rFonts w:ascii="Arial" w:hAnsi="Arial" w:cs="Arial"/>
                <w:b/>
                <w:color w:val="auto"/>
                <w:sz w:val="20"/>
              </w:rPr>
            </w:pPr>
            <w:r w:rsidRPr="003D3CC5">
              <w:rPr>
                <w:rFonts w:ascii="Arial" w:hAnsi="Arial" w:cs="Arial"/>
                <w:b/>
                <w:color w:val="auto"/>
                <w:sz w:val="20"/>
              </w:rPr>
              <w:t>No.</w:t>
            </w:r>
          </w:p>
        </w:tc>
        <w:tc>
          <w:tcPr>
            <w:tcW w:w="5103" w:type="dxa"/>
          </w:tcPr>
          <w:p w14:paraId="71BE9DC4" w14:textId="5AD1AB9B" w:rsidR="003D3CC5" w:rsidRPr="003D3CC5" w:rsidRDefault="003D3CC5" w:rsidP="003D3CC5">
            <w:pPr>
              <w:widowControl w:val="0"/>
              <w:spacing w:after="0" w:line="240" w:lineRule="auto"/>
              <w:jc w:val="center"/>
              <w:rPr>
                <w:rFonts w:ascii="Arial" w:hAnsi="Arial" w:cs="Arial"/>
                <w:b/>
                <w:color w:val="auto"/>
                <w:sz w:val="20"/>
              </w:rPr>
            </w:pPr>
            <w:r w:rsidRPr="003D3CC5">
              <w:rPr>
                <w:rFonts w:ascii="Arial" w:hAnsi="Arial" w:cs="Arial"/>
                <w:b/>
                <w:color w:val="auto"/>
                <w:sz w:val="20"/>
              </w:rPr>
              <w:t>DESCRIPCION DEL INCUMPLIMEINTO</w:t>
            </w:r>
          </w:p>
        </w:tc>
        <w:tc>
          <w:tcPr>
            <w:tcW w:w="2984" w:type="dxa"/>
          </w:tcPr>
          <w:p w14:paraId="38B76868" w14:textId="03FDC836" w:rsidR="003D3CC5" w:rsidRPr="003D3CC5" w:rsidRDefault="003D3CC5" w:rsidP="003D3CC5">
            <w:pPr>
              <w:widowControl w:val="0"/>
              <w:spacing w:after="0" w:line="240" w:lineRule="auto"/>
              <w:jc w:val="center"/>
              <w:rPr>
                <w:rFonts w:ascii="Arial" w:hAnsi="Arial" w:cs="Arial"/>
                <w:b/>
                <w:color w:val="auto"/>
                <w:sz w:val="20"/>
              </w:rPr>
            </w:pPr>
            <w:r w:rsidRPr="003D3CC5">
              <w:rPr>
                <w:rFonts w:ascii="Arial" w:hAnsi="Arial" w:cs="Arial"/>
                <w:b/>
                <w:color w:val="auto"/>
                <w:sz w:val="20"/>
              </w:rPr>
              <w:t>PENALIDAD</w:t>
            </w:r>
          </w:p>
        </w:tc>
      </w:tr>
      <w:tr w:rsidR="003D3CC5" w:rsidRPr="003D3CC5" w14:paraId="51B1A86F" w14:textId="77777777" w:rsidTr="003D3CC5">
        <w:tc>
          <w:tcPr>
            <w:tcW w:w="749" w:type="dxa"/>
          </w:tcPr>
          <w:p w14:paraId="33852E67" w14:textId="39F660BC" w:rsidR="003D3CC5" w:rsidRPr="003D3CC5" w:rsidRDefault="003D3CC5" w:rsidP="003D3CC5">
            <w:pPr>
              <w:widowControl w:val="0"/>
              <w:spacing w:after="0" w:line="240" w:lineRule="auto"/>
              <w:jc w:val="center"/>
              <w:rPr>
                <w:rFonts w:ascii="Arial" w:hAnsi="Arial" w:cs="Arial"/>
                <w:color w:val="auto"/>
                <w:sz w:val="20"/>
              </w:rPr>
            </w:pPr>
            <w:r w:rsidRPr="003D3CC5">
              <w:rPr>
                <w:rFonts w:ascii="Arial" w:hAnsi="Arial" w:cs="Arial"/>
                <w:color w:val="auto"/>
                <w:sz w:val="20"/>
              </w:rPr>
              <w:t>01</w:t>
            </w:r>
          </w:p>
        </w:tc>
        <w:tc>
          <w:tcPr>
            <w:tcW w:w="5103" w:type="dxa"/>
          </w:tcPr>
          <w:p w14:paraId="1751EFAD" w14:textId="33E8C442" w:rsidR="003D3CC5" w:rsidRPr="003D3CC5" w:rsidRDefault="003D3CC5" w:rsidP="003D3CC5">
            <w:pPr>
              <w:widowControl w:val="0"/>
              <w:spacing w:after="0" w:line="240" w:lineRule="auto"/>
              <w:jc w:val="both"/>
              <w:rPr>
                <w:rFonts w:ascii="Arial" w:hAnsi="Arial" w:cs="Arial"/>
                <w:color w:val="auto"/>
                <w:sz w:val="20"/>
              </w:rPr>
            </w:pPr>
            <w:r w:rsidRPr="003D3CC5">
              <w:rPr>
                <w:rFonts w:ascii="Arial" w:hAnsi="Arial" w:cs="Arial"/>
                <w:color w:val="auto"/>
                <w:sz w:val="20"/>
              </w:rPr>
              <w:t>Que el contratista cambie al personal propuesto sin contar con la autorización de la Entidad.</w:t>
            </w:r>
          </w:p>
        </w:tc>
        <w:tc>
          <w:tcPr>
            <w:tcW w:w="2984" w:type="dxa"/>
          </w:tcPr>
          <w:p w14:paraId="3D64738C" w14:textId="11B7056F" w:rsidR="003D3CC5" w:rsidRPr="003D3CC5" w:rsidRDefault="003D3CC5" w:rsidP="003D3CC5">
            <w:pPr>
              <w:widowControl w:val="0"/>
              <w:spacing w:after="0" w:line="240" w:lineRule="auto"/>
              <w:jc w:val="both"/>
              <w:rPr>
                <w:rFonts w:ascii="Arial" w:hAnsi="Arial" w:cs="Arial"/>
                <w:color w:val="auto"/>
                <w:sz w:val="20"/>
              </w:rPr>
            </w:pPr>
            <w:r w:rsidRPr="003D3CC5">
              <w:rPr>
                <w:rFonts w:ascii="Arial" w:hAnsi="Arial" w:cs="Arial"/>
                <w:color w:val="auto"/>
                <w:sz w:val="20"/>
              </w:rPr>
              <w:t>S/. 250.00 soles y retiro inmediato del reemplazante.</w:t>
            </w:r>
          </w:p>
        </w:tc>
      </w:tr>
      <w:tr w:rsidR="003D3CC5" w:rsidRPr="003D3CC5" w14:paraId="46A875B7" w14:textId="77777777" w:rsidTr="003D3CC5">
        <w:tc>
          <w:tcPr>
            <w:tcW w:w="749" w:type="dxa"/>
          </w:tcPr>
          <w:p w14:paraId="27979DB7" w14:textId="3BE9F113" w:rsidR="003D3CC5" w:rsidRPr="003D3CC5" w:rsidRDefault="003D3CC5" w:rsidP="003D3CC5">
            <w:pPr>
              <w:widowControl w:val="0"/>
              <w:spacing w:after="0" w:line="240" w:lineRule="auto"/>
              <w:jc w:val="center"/>
              <w:rPr>
                <w:rFonts w:ascii="Arial" w:hAnsi="Arial" w:cs="Arial"/>
                <w:color w:val="auto"/>
                <w:sz w:val="20"/>
              </w:rPr>
            </w:pPr>
            <w:r w:rsidRPr="003D3CC5">
              <w:rPr>
                <w:rFonts w:ascii="Arial" w:hAnsi="Arial" w:cs="Arial"/>
                <w:color w:val="auto"/>
                <w:sz w:val="20"/>
              </w:rPr>
              <w:t>02</w:t>
            </w:r>
          </w:p>
        </w:tc>
        <w:tc>
          <w:tcPr>
            <w:tcW w:w="5103" w:type="dxa"/>
          </w:tcPr>
          <w:p w14:paraId="7E8A44D3" w14:textId="355838B5" w:rsidR="003D3CC5" w:rsidRPr="003D3CC5" w:rsidRDefault="003D3CC5" w:rsidP="00FD23BE">
            <w:pPr>
              <w:widowControl w:val="0"/>
              <w:spacing w:after="0" w:line="240" w:lineRule="auto"/>
              <w:jc w:val="both"/>
              <w:rPr>
                <w:rFonts w:ascii="Arial" w:hAnsi="Arial" w:cs="Arial"/>
                <w:color w:val="auto"/>
                <w:sz w:val="20"/>
              </w:rPr>
            </w:pPr>
            <w:r w:rsidRPr="003D3CC5">
              <w:rPr>
                <w:rFonts w:ascii="Arial" w:hAnsi="Arial" w:cs="Arial"/>
                <w:color w:val="auto"/>
                <w:sz w:val="20"/>
              </w:rPr>
              <w:t>Que el personal obrero no cuente con su debido equipo de protección personal.</w:t>
            </w:r>
          </w:p>
        </w:tc>
        <w:tc>
          <w:tcPr>
            <w:tcW w:w="2984" w:type="dxa"/>
          </w:tcPr>
          <w:p w14:paraId="197F6092" w14:textId="0A379760" w:rsidR="003D3CC5" w:rsidRPr="003D3CC5" w:rsidRDefault="003D3CC5" w:rsidP="00FD23BE">
            <w:pPr>
              <w:widowControl w:val="0"/>
              <w:spacing w:after="0" w:line="240" w:lineRule="auto"/>
              <w:jc w:val="both"/>
              <w:rPr>
                <w:rFonts w:ascii="Arial" w:hAnsi="Arial" w:cs="Arial"/>
                <w:color w:val="auto"/>
                <w:sz w:val="20"/>
              </w:rPr>
            </w:pPr>
            <w:r w:rsidRPr="003D3CC5">
              <w:rPr>
                <w:rFonts w:ascii="Arial" w:hAnsi="Arial" w:cs="Arial"/>
                <w:color w:val="auto"/>
                <w:sz w:val="20"/>
              </w:rPr>
              <w:t xml:space="preserve">S/. 300 soles y la asignación </w:t>
            </w:r>
            <w:proofErr w:type="gramStart"/>
            <w:r w:rsidRPr="003D3CC5">
              <w:rPr>
                <w:rFonts w:ascii="Arial" w:hAnsi="Arial" w:cs="Arial"/>
                <w:color w:val="auto"/>
                <w:sz w:val="20"/>
              </w:rPr>
              <w:t>inmediato</w:t>
            </w:r>
            <w:proofErr w:type="gramEnd"/>
            <w:r w:rsidRPr="003D3CC5">
              <w:rPr>
                <w:rFonts w:ascii="Arial" w:hAnsi="Arial" w:cs="Arial"/>
                <w:color w:val="auto"/>
                <w:sz w:val="20"/>
              </w:rPr>
              <w:t xml:space="preserve"> de sus equipos.</w:t>
            </w:r>
          </w:p>
        </w:tc>
      </w:tr>
      <w:tr w:rsidR="003D3CC5" w:rsidRPr="003D3CC5" w14:paraId="334A005E" w14:textId="77777777" w:rsidTr="003D3CC5">
        <w:tc>
          <w:tcPr>
            <w:tcW w:w="749" w:type="dxa"/>
          </w:tcPr>
          <w:p w14:paraId="47B8BB8E" w14:textId="18D24B82" w:rsidR="003D3CC5" w:rsidRPr="003D3CC5" w:rsidRDefault="003D3CC5" w:rsidP="003D3CC5">
            <w:pPr>
              <w:widowControl w:val="0"/>
              <w:spacing w:after="0" w:line="240" w:lineRule="auto"/>
              <w:jc w:val="center"/>
              <w:rPr>
                <w:rFonts w:ascii="Arial" w:hAnsi="Arial" w:cs="Arial"/>
                <w:color w:val="auto"/>
                <w:sz w:val="20"/>
              </w:rPr>
            </w:pPr>
            <w:r w:rsidRPr="003D3CC5">
              <w:rPr>
                <w:rFonts w:ascii="Arial" w:hAnsi="Arial" w:cs="Arial"/>
                <w:color w:val="auto"/>
                <w:sz w:val="20"/>
              </w:rPr>
              <w:t>03</w:t>
            </w:r>
          </w:p>
        </w:tc>
        <w:tc>
          <w:tcPr>
            <w:tcW w:w="5103" w:type="dxa"/>
          </w:tcPr>
          <w:p w14:paraId="15001AC5" w14:textId="44322918" w:rsidR="003D3CC5" w:rsidRPr="003D3CC5" w:rsidRDefault="003D3CC5" w:rsidP="003D3CC5">
            <w:pPr>
              <w:widowControl w:val="0"/>
              <w:spacing w:after="0" w:line="240" w:lineRule="auto"/>
              <w:jc w:val="both"/>
              <w:rPr>
                <w:rFonts w:ascii="Arial" w:hAnsi="Arial" w:cs="Arial"/>
                <w:color w:val="auto"/>
                <w:sz w:val="20"/>
              </w:rPr>
            </w:pPr>
            <w:r w:rsidRPr="003D3CC5">
              <w:rPr>
                <w:rFonts w:ascii="Arial" w:hAnsi="Arial" w:cs="Arial"/>
                <w:color w:val="auto"/>
                <w:sz w:val="20"/>
              </w:rPr>
              <w:t>Que el contratista no cumpla con el abastecimiento oportuno de equipos y materiales que le corresponden.</w:t>
            </w:r>
          </w:p>
        </w:tc>
        <w:tc>
          <w:tcPr>
            <w:tcW w:w="2984" w:type="dxa"/>
          </w:tcPr>
          <w:p w14:paraId="400FA56C" w14:textId="535F517D" w:rsidR="003D3CC5" w:rsidRPr="003D3CC5" w:rsidRDefault="003D3CC5" w:rsidP="00FD23BE">
            <w:pPr>
              <w:widowControl w:val="0"/>
              <w:spacing w:after="0" w:line="240" w:lineRule="auto"/>
              <w:jc w:val="both"/>
              <w:rPr>
                <w:rFonts w:ascii="Arial" w:hAnsi="Arial" w:cs="Arial"/>
                <w:color w:val="auto"/>
                <w:sz w:val="20"/>
              </w:rPr>
            </w:pPr>
            <w:r w:rsidRPr="003D3CC5">
              <w:rPr>
                <w:rFonts w:ascii="Arial" w:hAnsi="Arial" w:cs="Arial"/>
                <w:color w:val="auto"/>
                <w:sz w:val="20"/>
              </w:rPr>
              <w:t>S/. 200 soles y el suministro inmediato.</w:t>
            </w:r>
          </w:p>
        </w:tc>
      </w:tr>
      <w:tr w:rsidR="003D3CC5" w:rsidRPr="003D3CC5" w14:paraId="1DC46720" w14:textId="77777777" w:rsidTr="003D3CC5">
        <w:tc>
          <w:tcPr>
            <w:tcW w:w="749" w:type="dxa"/>
          </w:tcPr>
          <w:p w14:paraId="3303DFD3" w14:textId="12B4F08C" w:rsidR="003D3CC5" w:rsidRPr="003D3CC5" w:rsidRDefault="003D3CC5" w:rsidP="003D3CC5">
            <w:pPr>
              <w:widowControl w:val="0"/>
              <w:spacing w:after="0" w:line="240" w:lineRule="auto"/>
              <w:jc w:val="center"/>
              <w:rPr>
                <w:rFonts w:ascii="Arial" w:hAnsi="Arial" w:cs="Arial"/>
                <w:color w:val="auto"/>
                <w:sz w:val="20"/>
              </w:rPr>
            </w:pPr>
            <w:r w:rsidRPr="003D3CC5">
              <w:rPr>
                <w:rFonts w:ascii="Arial" w:hAnsi="Arial" w:cs="Arial"/>
                <w:color w:val="auto"/>
                <w:sz w:val="20"/>
              </w:rPr>
              <w:t>04</w:t>
            </w:r>
          </w:p>
        </w:tc>
        <w:tc>
          <w:tcPr>
            <w:tcW w:w="5103" w:type="dxa"/>
          </w:tcPr>
          <w:p w14:paraId="36AE6816" w14:textId="7AC3DCF7" w:rsidR="003D3CC5" w:rsidRPr="003D3CC5" w:rsidRDefault="003D3CC5" w:rsidP="00FD23BE">
            <w:pPr>
              <w:widowControl w:val="0"/>
              <w:spacing w:after="0" w:line="240" w:lineRule="auto"/>
              <w:jc w:val="both"/>
              <w:rPr>
                <w:rFonts w:ascii="Arial" w:hAnsi="Arial" w:cs="Arial"/>
                <w:color w:val="auto"/>
                <w:sz w:val="20"/>
              </w:rPr>
            </w:pPr>
            <w:r w:rsidRPr="003D3CC5">
              <w:rPr>
                <w:rFonts w:ascii="Arial" w:hAnsi="Arial" w:cs="Arial"/>
                <w:color w:val="auto"/>
                <w:sz w:val="20"/>
              </w:rPr>
              <w:t>Que el contratista incumpla con la señalización de las zonas de peligro.</w:t>
            </w:r>
          </w:p>
        </w:tc>
        <w:tc>
          <w:tcPr>
            <w:tcW w:w="2984" w:type="dxa"/>
          </w:tcPr>
          <w:p w14:paraId="5BDBE3F0" w14:textId="239C2D52" w:rsidR="003D3CC5" w:rsidRPr="003D3CC5" w:rsidRDefault="003D3CC5" w:rsidP="003D3CC5">
            <w:pPr>
              <w:widowControl w:val="0"/>
              <w:spacing w:after="0" w:line="240" w:lineRule="auto"/>
              <w:jc w:val="both"/>
              <w:rPr>
                <w:rFonts w:ascii="Arial" w:hAnsi="Arial" w:cs="Arial"/>
                <w:color w:val="auto"/>
                <w:sz w:val="20"/>
              </w:rPr>
            </w:pPr>
            <w:r w:rsidRPr="003D3CC5">
              <w:rPr>
                <w:rFonts w:ascii="Arial" w:hAnsi="Arial" w:cs="Arial"/>
                <w:color w:val="auto"/>
                <w:sz w:val="20"/>
              </w:rPr>
              <w:t>S/. 200 soles la señalización inmediato del reempl</w:t>
            </w:r>
            <w:r>
              <w:rPr>
                <w:rFonts w:ascii="Arial" w:hAnsi="Arial" w:cs="Arial"/>
                <w:color w:val="auto"/>
                <w:sz w:val="20"/>
              </w:rPr>
              <w:t>a</w:t>
            </w:r>
            <w:r w:rsidRPr="003D3CC5">
              <w:rPr>
                <w:rFonts w:ascii="Arial" w:hAnsi="Arial" w:cs="Arial"/>
                <w:color w:val="auto"/>
                <w:sz w:val="20"/>
              </w:rPr>
              <w:t>zante.</w:t>
            </w:r>
          </w:p>
        </w:tc>
      </w:tr>
    </w:tbl>
    <w:p w14:paraId="47C69427" w14:textId="381AF311" w:rsidR="00FD23BE" w:rsidRPr="00BD1FE4" w:rsidRDefault="00FD23BE" w:rsidP="00FD23BE">
      <w:pPr>
        <w:widowControl w:val="0"/>
        <w:spacing w:after="0" w:line="240" w:lineRule="auto"/>
        <w:ind w:left="352"/>
        <w:jc w:val="both"/>
        <w:rPr>
          <w:rFonts w:ascii="Arial" w:hAnsi="Arial" w:cs="Arial"/>
          <w:b/>
          <w:i/>
          <w:color w:val="0000FF"/>
          <w:sz w:val="20"/>
          <w:u w:val="single"/>
        </w:rPr>
      </w:pPr>
      <w:r w:rsidRPr="001C2603">
        <w:rPr>
          <w:rFonts w:ascii="Arial" w:hAnsi="Arial" w:cs="Arial"/>
          <w:b/>
          <w:i/>
          <w:color w:val="0000FF"/>
          <w:sz w:val="20"/>
        </w:rPr>
        <w:t xml:space="preserve"> </w:t>
      </w:r>
    </w:p>
    <w:p w14:paraId="1400873F" w14:textId="77777777" w:rsidR="00F81DB9"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73513534" w14:textId="77777777" w:rsidR="00F81DB9" w:rsidRPr="000548F4" w:rsidRDefault="00F81DB9" w:rsidP="00F81DB9">
      <w:pPr>
        <w:pStyle w:val="Textoindependiente"/>
        <w:widowControl w:val="0"/>
        <w:spacing w:after="0" w:line="240" w:lineRule="auto"/>
        <w:ind w:left="349"/>
        <w:jc w:val="both"/>
        <w:rPr>
          <w:rFonts w:ascii="Arial" w:hAnsi="Arial" w:cs="Arial"/>
          <w:sz w:val="20"/>
          <w:szCs w:val="20"/>
          <w:lang w:val="es-PE"/>
        </w:rPr>
      </w:pPr>
    </w:p>
    <w:p w14:paraId="051D506D" w14:textId="0D730A5F" w:rsidR="000548F4"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50A314A7" w14:textId="77777777" w:rsidR="000548F4" w:rsidRPr="00985A9D" w:rsidRDefault="000548F4" w:rsidP="000548F4">
      <w:pPr>
        <w:widowControl w:val="0"/>
        <w:spacing w:after="0" w:line="240" w:lineRule="auto"/>
        <w:ind w:left="349"/>
        <w:jc w:val="both"/>
        <w:rPr>
          <w:rFonts w:ascii="Arial" w:hAnsi="Arial" w:cs="Arial"/>
          <w:color w:val="auto"/>
          <w:sz w:val="20"/>
        </w:rPr>
      </w:pPr>
    </w:p>
    <w:p w14:paraId="1B5C2735" w14:textId="77777777" w:rsidR="000548F4" w:rsidRPr="00985A9D" w:rsidRDefault="000548F4" w:rsidP="000548F4">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w:t>
      </w:r>
      <w:r w:rsidR="003910C7" w:rsidRPr="00985A9D">
        <w:rPr>
          <w:rFonts w:ascii="Arial" w:hAnsi="Arial" w:cs="Arial"/>
          <w:color w:val="auto"/>
          <w:sz w:val="20"/>
        </w:rPr>
        <w:t xml:space="preserve"> por mora o el monto máximo para otras penalidades</w:t>
      </w:r>
      <w:r w:rsidRPr="00985A9D">
        <w:rPr>
          <w:rFonts w:ascii="Arial" w:hAnsi="Arial" w:cs="Arial"/>
          <w:color w:val="auto"/>
          <w:sz w:val="20"/>
        </w:rPr>
        <w:t>,</w:t>
      </w:r>
      <w:r w:rsidR="003910C7" w:rsidRPr="00985A9D">
        <w:rPr>
          <w:rFonts w:ascii="Arial" w:hAnsi="Arial" w:cs="Arial"/>
          <w:color w:val="auto"/>
          <w:sz w:val="20"/>
        </w:rPr>
        <w:t xml:space="preserve"> de ser el caso,</w:t>
      </w:r>
      <w:r w:rsidRPr="00985A9D">
        <w:rPr>
          <w:rFonts w:ascii="Arial" w:hAnsi="Arial" w:cs="Arial"/>
          <w:color w:val="auto"/>
          <w:sz w:val="20"/>
        </w:rPr>
        <w:t xml:space="preserve"> LA ENTIDAD p</w:t>
      </w:r>
      <w:r w:rsidR="003910C7" w:rsidRPr="00985A9D">
        <w:rPr>
          <w:rFonts w:ascii="Arial" w:hAnsi="Arial" w:cs="Arial"/>
          <w:color w:val="auto"/>
          <w:sz w:val="20"/>
        </w:rPr>
        <w:t>uede</w:t>
      </w:r>
      <w:r w:rsidRPr="00985A9D">
        <w:rPr>
          <w:rFonts w:ascii="Arial" w:hAnsi="Arial" w:cs="Arial"/>
          <w:color w:val="auto"/>
          <w:sz w:val="20"/>
        </w:rPr>
        <w:t xml:space="preserve"> resolver el contrato por incumplimiento.</w:t>
      </w:r>
    </w:p>
    <w:p w14:paraId="3958DC3E" w14:textId="77777777" w:rsidR="000548F4" w:rsidRPr="00985A9D" w:rsidRDefault="000548F4" w:rsidP="000548F4">
      <w:pPr>
        <w:pStyle w:val="Textoindependiente"/>
        <w:widowControl w:val="0"/>
        <w:spacing w:after="0" w:line="240" w:lineRule="auto"/>
        <w:ind w:left="349"/>
        <w:jc w:val="both"/>
        <w:rPr>
          <w:rFonts w:ascii="Arial" w:hAnsi="Arial" w:cs="Arial"/>
          <w:sz w:val="20"/>
          <w:szCs w:val="20"/>
          <w:lang w:val="es-PE"/>
        </w:rPr>
      </w:pPr>
    </w:p>
    <w:p w14:paraId="21061503"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 xml:space="preserve">CLÁUSULA DÉCIMO </w:t>
      </w:r>
      <w:r w:rsidR="00C048B8" w:rsidRPr="00985A9D">
        <w:rPr>
          <w:rFonts w:ascii="Arial" w:hAnsi="Arial" w:cs="Arial"/>
          <w:b/>
          <w:color w:val="auto"/>
          <w:sz w:val="20"/>
          <w:u w:val="single"/>
        </w:rPr>
        <w:t>CUARTA</w:t>
      </w:r>
      <w:r w:rsidRPr="00985A9D">
        <w:rPr>
          <w:rFonts w:ascii="Arial" w:hAnsi="Arial" w:cs="Arial"/>
          <w:b/>
          <w:color w:val="auto"/>
          <w:sz w:val="20"/>
          <w:u w:val="single"/>
        </w:rPr>
        <w:t>: RESOLUCIÓN DEL CONTRATO</w:t>
      </w:r>
    </w:p>
    <w:p w14:paraId="0160C971" w14:textId="69B216E4" w:rsidR="00F17D49" w:rsidRPr="00985A9D" w:rsidRDefault="00F17D49" w:rsidP="00CD5328">
      <w:pPr>
        <w:widowControl w:val="0"/>
        <w:spacing w:after="0" w:line="240" w:lineRule="auto"/>
        <w:ind w:left="349"/>
        <w:jc w:val="both"/>
        <w:rPr>
          <w:rFonts w:ascii="Arial" w:hAnsi="Arial" w:cs="Arial"/>
          <w:color w:val="auto"/>
          <w:sz w:val="20"/>
        </w:rPr>
      </w:pPr>
      <w:r w:rsidRPr="00985A9D">
        <w:rPr>
          <w:rFonts w:ascii="Arial" w:hAnsi="Arial" w:cs="Arial"/>
          <w:color w:val="auto"/>
          <w:sz w:val="20"/>
        </w:rPr>
        <w:t xml:space="preserve">Cualquiera de las partes </w:t>
      </w:r>
      <w:r w:rsidR="00572DF5" w:rsidRPr="00985A9D">
        <w:rPr>
          <w:rFonts w:ascii="Arial" w:hAnsi="Arial" w:cs="Arial"/>
          <w:color w:val="auto"/>
          <w:sz w:val="20"/>
        </w:rPr>
        <w:t>puede</w:t>
      </w:r>
      <w:r w:rsidRPr="00985A9D">
        <w:rPr>
          <w:rFonts w:ascii="Arial" w:hAnsi="Arial" w:cs="Arial"/>
          <w:color w:val="auto"/>
          <w:sz w:val="20"/>
        </w:rPr>
        <w:t xml:space="preserve"> resolver el contrato, de conformidad con los artículos </w:t>
      </w:r>
      <w:r w:rsidR="00A65C06" w:rsidRPr="00985A9D">
        <w:rPr>
          <w:rFonts w:ascii="Arial" w:hAnsi="Arial" w:cs="Arial"/>
          <w:color w:val="auto"/>
          <w:sz w:val="20"/>
        </w:rPr>
        <w:t>32</w:t>
      </w:r>
      <w:r w:rsidRPr="00985A9D">
        <w:rPr>
          <w:rFonts w:ascii="Arial" w:hAnsi="Arial" w:cs="Arial"/>
          <w:color w:val="auto"/>
          <w:sz w:val="20"/>
        </w:rPr>
        <w:t xml:space="preserve">, inciso c), y </w:t>
      </w:r>
      <w:r w:rsidR="00A65C06" w:rsidRPr="00985A9D">
        <w:rPr>
          <w:rFonts w:ascii="Arial" w:hAnsi="Arial" w:cs="Arial"/>
          <w:color w:val="auto"/>
          <w:sz w:val="20"/>
        </w:rPr>
        <w:t>36</w:t>
      </w:r>
      <w:r w:rsidRPr="00985A9D">
        <w:rPr>
          <w:rFonts w:ascii="Arial" w:hAnsi="Arial" w:cs="Arial"/>
          <w:color w:val="auto"/>
          <w:sz w:val="20"/>
        </w:rPr>
        <w:t xml:space="preserve"> de la Ley</w:t>
      </w:r>
      <w:r w:rsidR="00DC6483" w:rsidRPr="00985A9D">
        <w:rPr>
          <w:rFonts w:ascii="Arial" w:hAnsi="Arial" w:cs="Arial"/>
          <w:color w:val="auto"/>
          <w:sz w:val="20"/>
        </w:rPr>
        <w:t xml:space="preserve"> de Contrataciones del Estado</w:t>
      </w:r>
      <w:r w:rsidRPr="00985A9D">
        <w:rPr>
          <w:rFonts w:ascii="Arial" w:hAnsi="Arial" w:cs="Arial"/>
          <w:color w:val="auto"/>
          <w:sz w:val="20"/>
        </w:rPr>
        <w:t xml:space="preserve">, y </w:t>
      </w:r>
      <w:r w:rsidR="00A65C06" w:rsidRPr="00985A9D">
        <w:rPr>
          <w:rFonts w:ascii="Arial" w:hAnsi="Arial" w:cs="Arial"/>
          <w:color w:val="auto"/>
          <w:sz w:val="20"/>
        </w:rPr>
        <w:t>el</w:t>
      </w:r>
      <w:r w:rsidRPr="00985A9D">
        <w:rPr>
          <w:rFonts w:ascii="Arial" w:hAnsi="Arial" w:cs="Arial"/>
          <w:color w:val="auto"/>
          <w:sz w:val="20"/>
        </w:rPr>
        <w:t xml:space="preserve"> artículo 1</w:t>
      </w:r>
      <w:r w:rsidR="002E39B9" w:rsidRPr="00985A9D">
        <w:rPr>
          <w:rFonts w:ascii="Arial" w:hAnsi="Arial" w:cs="Arial"/>
          <w:color w:val="auto"/>
          <w:sz w:val="20"/>
        </w:rPr>
        <w:t>3</w:t>
      </w:r>
      <w:r w:rsidR="0042387C" w:rsidRPr="00985A9D">
        <w:rPr>
          <w:rFonts w:ascii="Arial" w:hAnsi="Arial" w:cs="Arial"/>
          <w:color w:val="auto"/>
          <w:sz w:val="20"/>
        </w:rPr>
        <w:t>5</w:t>
      </w:r>
      <w:r w:rsidRPr="00985A9D">
        <w:rPr>
          <w:rFonts w:ascii="Arial" w:hAnsi="Arial" w:cs="Arial"/>
          <w:color w:val="auto"/>
          <w:sz w:val="20"/>
        </w:rPr>
        <w:t xml:space="preserve"> de su Reglamento. De darse el caso, LA ENTIDAD procederá de acuerdo a lo establecido en el artículo </w:t>
      </w:r>
      <w:r w:rsidR="00A65C06" w:rsidRPr="00985A9D">
        <w:rPr>
          <w:rFonts w:ascii="Arial" w:hAnsi="Arial" w:cs="Arial"/>
          <w:color w:val="auto"/>
          <w:sz w:val="20"/>
        </w:rPr>
        <w:t>1</w:t>
      </w:r>
      <w:r w:rsidR="002E39B9" w:rsidRPr="00985A9D">
        <w:rPr>
          <w:rFonts w:ascii="Arial" w:hAnsi="Arial" w:cs="Arial"/>
          <w:color w:val="auto"/>
          <w:sz w:val="20"/>
        </w:rPr>
        <w:t>3</w:t>
      </w:r>
      <w:r w:rsidR="0042387C" w:rsidRPr="00985A9D">
        <w:rPr>
          <w:rFonts w:ascii="Arial" w:hAnsi="Arial" w:cs="Arial"/>
          <w:color w:val="auto"/>
          <w:sz w:val="20"/>
        </w:rPr>
        <w:t>6</w:t>
      </w:r>
      <w:r w:rsidRPr="00985A9D">
        <w:rPr>
          <w:rFonts w:ascii="Arial" w:hAnsi="Arial" w:cs="Arial"/>
          <w:color w:val="auto"/>
          <w:sz w:val="20"/>
        </w:rPr>
        <w:t xml:space="preserve"> del Reglamento de la Ley de Contrataciones del Estado.</w:t>
      </w:r>
    </w:p>
    <w:p w14:paraId="791CB41C" w14:textId="77777777" w:rsidR="00F17D49" w:rsidRPr="00985A9D" w:rsidRDefault="00F17D49" w:rsidP="00CD5328">
      <w:pPr>
        <w:pStyle w:val="Ttulo8"/>
        <w:widowControl w:val="0"/>
        <w:spacing w:before="0" w:line="240" w:lineRule="auto"/>
        <w:ind w:left="349"/>
        <w:jc w:val="both"/>
        <w:rPr>
          <w:rFonts w:ascii="Arial" w:hAnsi="Arial" w:cs="Arial"/>
          <w:b/>
          <w:color w:val="auto"/>
          <w:sz w:val="20"/>
          <w:u w:val="single"/>
        </w:rPr>
      </w:pPr>
    </w:p>
    <w:p w14:paraId="5D36A1FD"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 xml:space="preserve">CLÁUSULA DÉCIMO </w:t>
      </w:r>
      <w:r w:rsidR="00C048B8" w:rsidRPr="00985A9D">
        <w:rPr>
          <w:rFonts w:ascii="Arial" w:hAnsi="Arial" w:cs="Arial"/>
          <w:b/>
          <w:color w:val="auto"/>
          <w:sz w:val="20"/>
          <w:u w:val="single"/>
        </w:rPr>
        <w:t>QUINTA</w:t>
      </w:r>
      <w:r w:rsidRPr="00985A9D">
        <w:rPr>
          <w:rFonts w:ascii="Arial" w:hAnsi="Arial" w:cs="Arial"/>
          <w:b/>
          <w:color w:val="auto"/>
          <w:sz w:val="20"/>
          <w:u w:val="single"/>
        </w:rPr>
        <w:t xml:space="preserve">: RESPONSABILIDAD DE LAS PARTES </w:t>
      </w:r>
    </w:p>
    <w:p w14:paraId="13F14A0B" w14:textId="77777777" w:rsidR="00F17D49" w:rsidRPr="005E0915" w:rsidRDefault="00F17D49" w:rsidP="00CD5328">
      <w:pPr>
        <w:widowControl w:val="0"/>
        <w:spacing w:after="0" w:line="240" w:lineRule="auto"/>
        <w:ind w:left="349"/>
        <w:jc w:val="both"/>
        <w:rPr>
          <w:rFonts w:ascii="Arial" w:hAnsi="Arial" w:cs="Arial"/>
          <w:sz w:val="20"/>
        </w:rPr>
      </w:pPr>
      <w:r w:rsidRPr="00985A9D">
        <w:rPr>
          <w:rFonts w:ascii="Arial" w:hAnsi="Arial" w:cs="Arial"/>
          <w:color w:val="auto"/>
          <w:sz w:val="20"/>
        </w:rPr>
        <w:t>Cuando</w:t>
      </w:r>
      <w:r w:rsidR="005E0915" w:rsidRPr="00985A9D">
        <w:rPr>
          <w:rFonts w:ascii="Arial" w:hAnsi="Arial" w:cs="Arial"/>
          <w:color w:val="auto"/>
          <w:sz w:val="20"/>
        </w:rPr>
        <w:t xml:space="preserve"> se resuelva el contrato por causas imputables a algunas </w:t>
      </w:r>
      <w:r w:rsidR="005E0915" w:rsidRPr="005E0915">
        <w:rPr>
          <w:rFonts w:ascii="Arial" w:hAnsi="Arial" w:cs="Arial"/>
          <w:sz w:val="20"/>
        </w:rPr>
        <w:t>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2AB24763" w14:textId="77777777" w:rsidR="00F17D49" w:rsidRPr="005E0915" w:rsidRDefault="00F17D49" w:rsidP="00CD5328">
      <w:pPr>
        <w:widowControl w:val="0"/>
        <w:spacing w:after="0" w:line="240" w:lineRule="auto"/>
        <w:ind w:left="349"/>
        <w:jc w:val="both"/>
        <w:rPr>
          <w:rFonts w:ascii="Arial" w:hAnsi="Arial" w:cs="Arial"/>
          <w:sz w:val="20"/>
        </w:rPr>
      </w:pPr>
    </w:p>
    <w:p w14:paraId="14696E12" w14:textId="77777777" w:rsidR="00F17D49" w:rsidRPr="00CD5328"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273FBD35" w14:textId="77777777"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C048B8" w:rsidRPr="00E6398E">
        <w:rPr>
          <w:rFonts w:ascii="Arial" w:hAnsi="Arial" w:cs="Arial"/>
          <w:b/>
          <w:sz w:val="20"/>
          <w:u w:val="single"/>
        </w:rPr>
        <w:t>SEXTA</w:t>
      </w:r>
      <w:r w:rsidRPr="00E6398E">
        <w:rPr>
          <w:rFonts w:ascii="Arial" w:hAnsi="Arial" w:cs="Arial"/>
          <w:b/>
          <w:sz w:val="20"/>
          <w:u w:val="single"/>
        </w:rPr>
        <w:t>: MARCO LEGAL DEL CONTRATO</w:t>
      </w:r>
    </w:p>
    <w:p w14:paraId="64CB6E25"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6B4D7F9E"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1725CC1C" w14:textId="5952DD49"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E6398E">
        <w:rPr>
          <w:rFonts w:ascii="Arial" w:hAnsi="Arial" w:cs="Arial"/>
          <w:b/>
          <w:color w:val="000000"/>
          <w:spacing w:val="0"/>
          <w:sz w:val="20"/>
          <w:u w:val="single"/>
        </w:rPr>
        <w:t>CLÁUSULA DÉCIMO S</w:t>
      </w:r>
      <w:r w:rsidR="00C048B8" w:rsidRPr="00E6398E">
        <w:rPr>
          <w:rFonts w:ascii="Arial" w:hAnsi="Arial" w:cs="Arial"/>
          <w:b/>
          <w:color w:val="000000"/>
          <w:spacing w:val="0"/>
          <w:sz w:val="20"/>
          <w:u w:val="single"/>
        </w:rPr>
        <w:t>ÉTIMA</w:t>
      </w:r>
      <w:r w:rsidRPr="00E6398E">
        <w:rPr>
          <w:rFonts w:ascii="Arial" w:hAnsi="Arial" w:cs="Arial"/>
          <w:b/>
          <w:color w:val="000000"/>
          <w:spacing w:val="0"/>
          <w:sz w:val="20"/>
          <w:u w:val="single"/>
        </w:rPr>
        <w:t>: SOLUCIÓN DE CONTROVERSIAS</w:t>
      </w:r>
      <w:r w:rsidRPr="00CD5328">
        <w:rPr>
          <w:rFonts w:ascii="Arial" w:hAnsi="Arial" w:cs="Arial"/>
          <w:i/>
          <w:color w:val="auto"/>
          <w:sz w:val="20"/>
        </w:rPr>
        <w:t xml:space="preserve"> </w:t>
      </w:r>
    </w:p>
    <w:p w14:paraId="02FB687E" w14:textId="77777777" w:rsidR="00F17D49" w:rsidRPr="00FD5463" w:rsidRDefault="00F17D49" w:rsidP="00800A0E">
      <w:pPr>
        <w:widowControl w:val="0"/>
        <w:spacing w:after="0" w:line="240" w:lineRule="auto"/>
        <w:ind w:left="349"/>
        <w:jc w:val="both"/>
        <w:rPr>
          <w:rFonts w:ascii="Arial" w:hAnsi="Arial" w:cs="Arial"/>
          <w:color w:val="auto"/>
          <w:sz w:val="20"/>
          <w:lang w:val="es-ES"/>
        </w:rPr>
      </w:pPr>
    </w:p>
    <w:p w14:paraId="50343696" w14:textId="73E96BBA" w:rsidR="00ED415C" w:rsidRDefault="00ED415C" w:rsidP="00B470ED">
      <w:pPr>
        <w:pStyle w:val="Prrafodelista"/>
        <w:widowControl w:val="0"/>
        <w:numPr>
          <w:ilvl w:val="1"/>
          <w:numId w:val="36"/>
        </w:numPr>
        <w:suppressAutoHyphens/>
        <w:spacing w:after="120" w:line="240" w:lineRule="auto"/>
        <w:ind w:left="709" w:hanging="425"/>
        <w:contextualSpacing w:val="0"/>
        <w:jc w:val="both"/>
        <w:rPr>
          <w:rFonts w:ascii="Arial" w:hAnsi="Arial" w:cs="Arial"/>
          <w:sz w:val="20"/>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r>
        <w:rPr>
          <w:rFonts w:ascii="Arial" w:hAnsi="Arial" w:cs="Arial"/>
          <w:sz w:val="20"/>
        </w:rPr>
        <w:t>.</w:t>
      </w:r>
    </w:p>
    <w:p w14:paraId="7E1EE8D0" w14:textId="1AC2C128" w:rsidR="00ED415C" w:rsidRDefault="00ED415C" w:rsidP="00B470ED">
      <w:pPr>
        <w:pStyle w:val="Prrafodelista"/>
        <w:widowControl w:val="0"/>
        <w:numPr>
          <w:ilvl w:val="1"/>
          <w:numId w:val="36"/>
        </w:numPr>
        <w:suppressAutoHyphens/>
        <w:spacing w:after="120" w:line="240" w:lineRule="auto"/>
        <w:ind w:left="709" w:hanging="425"/>
        <w:contextualSpacing w:val="0"/>
        <w:jc w:val="both"/>
        <w:rPr>
          <w:rFonts w:ascii="Arial" w:hAnsi="Arial" w:cs="Arial"/>
          <w:sz w:val="20"/>
        </w:rPr>
      </w:pPr>
      <w:r>
        <w:rPr>
          <w:rFonts w:ascii="Arial" w:hAnsi="Arial" w:cs="Arial"/>
          <w:sz w:val="20"/>
        </w:rPr>
        <w:t>Cualquiera de las partes tiene el derecho a solicitar conciliación y/o arbitraje dentro de los plazos de caducidad previstos en los artículos 122°, 137°, 140°, 143°, 146°, 147° y 149° del Reglamento de la Ley de Contrataciones del Estado o, en su defecto, en el inciso 45.2 del Art. 45° de la Ley de Contrataciones del Estado.</w:t>
      </w:r>
    </w:p>
    <w:p w14:paraId="02D668FB" w14:textId="7E29AC26" w:rsidR="00ED415C" w:rsidRDefault="00ED415C" w:rsidP="00B470ED">
      <w:pPr>
        <w:pStyle w:val="Prrafodelista"/>
        <w:widowControl w:val="0"/>
        <w:numPr>
          <w:ilvl w:val="1"/>
          <w:numId w:val="36"/>
        </w:numPr>
        <w:suppressAutoHyphens/>
        <w:spacing w:after="120" w:line="240" w:lineRule="auto"/>
        <w:ind w:left="709" w:hanging="425"/>
        <w:contextualSpacing w:val="0"/>
        <w:jc w:val="both"/>
        <w:rPr>
          <w:rFonts w:ascii="Arial" w:hAnsi="Arial" w:cs="Arial"/>
          <w:sz w:val="20"/>
        </w:rPr>
      </w:pPr>
      <w:r>
        <w:rPr>
          <w:rFonts w:ascii="Arial" w:hAnsi="Arial" w:cs="Arial"/>
          <w:sz w:val="20"/>
        </w:rPr>
        <w:t xml:space="preserve">En caso que una de las partes haya optado facultativamente por la conciliación de manera   previa al arbitraje, éste deberá iniciarse dentro de un plazo de caducidad de </w:t>
      </w:r>
      <w:r w:rsidR="003D7C77">
        <w:rPr>
          <w:rFonts w:ascii="Arial" w:hAnsi="Arial" w:cs="Arial"/>
          <w:sz w:val="20"/>
        </w:rPr>
        <w:t>treinta</w:t>
      </w:r>
      <w:r>
        <w:rPr>
          <w:rFonts w:ascii="Arial" w:hAnsi="Arial" w:cs="Arial"/>
          <w:sz w:val="20"/>
        </w:rPr>
        <w:t xml:space="preserve"> (</w:t>
      </w:r>
      <w:r w:rsidR="003D7C77">
        <w:rPr>
          <w:rFonts w:ascii="Arial" w:hAnsi="Arial" w:cs="Arial"/>
          <w:sz w:val="20"/>
        </w:rPr>
        <w:t>30</w:t>
      </w:r>
      <w:r>
        <w:rPr>
          <w:rFonts w:ascii="Arial" w:hAnsi="Arial" w:cs="Arial"/>
          <w:sz w:val="20"/>
        </w:rPr>
        <w:t>) días hábiles siguientes de emitida el Acta de no Acuerdo Total o Parcial; la conciliación  deberá ser solicitada ante un Centro de Conciliación acreditado por el Ministerio de Justicia, con sede en la Ciudad de Cajamarca</w:t>
      </w:r>
    </w:p>
    <w:p w14:paraId="76860A92" w14:textId="77777777" w:rsidR="00ED415C" w:rsidRDefault="00ED415C" w:rsidP="00B470ED">
      <w:pPr>
        <w:pStyle w:val="Prrafodelista"/>
        <w:widowControl w:val="0"/>
        <w:numPr>
          <w:ilvl w:val="1"/>
          <w:numId w:val="36"/>
        </w:numPr>
        <w:suppressAutoHyphens/>
        <w:spacing w:after="120" w:line="240" w:lineRule="auto"/>
        <w:ind w:left="284" w:firstLine="0"/>
        <w:contextualSpacing w:val="0"/>
        <w:jc w:val="both"/>
        <w:rPr>
          <w:rFonts w:ascii="Arial" w:hAnsi="Arial" w:cs="Arial"/>
          <w:sz w:val="20"/>
        </w:rPr>
      </w:pPr>
      <w:r>
        <w:rPr>
          <w:rFonts w:ascii="Arial" w:hAnsi="Arial" w:cs="Arial"/>
          <w:sz w:val="20"/>
        </w:rPr>
        <w:lastRenderedPageBreak/>
        <w:t>La sede arbitral será en la Ciudad de Cajamarca.</w:t>
      </w:r>
    </w:p>
    <w:p w14:paraId="0F507563" w14:textId="77777777" w:rsidR="00ED415C" w:rsidRDefault="00ED415C" w:rsidP="00B470ED">
      <w:pPr>
        <w:pStyle w:val="Prrafodelista"/>
        <w:widowControl w:val="0"/>
        <w:numPr>
          <w:ilvl w:val="1"/>
          <w:numId w:val="36"/>
        </w:numPr>
        <w:suppressAutoHyphens/>
        <w:spacing w:after="120" w:line="240" w:lineRule="auto"/>
        <w:ind w:left="709" w:hanging="425"/>
        <w:contextualSpacing w:val="0"/>
        <w:jc w:val="both"/>
        <w:rPr>
          <w:rFonts w:ascii="Arial" w:hAnsi="Arial" w:cs="Arial"/>
          <w:sz w:val="20"/>
        </w:rPr>
      </w:pPr>
      <w:r>
        <w:rPr>
          <w:rFonts w:ascii="Arial" w:hAnsi="Arial" w:cs="Arial"/>
          <w:sz w:val="20"/>
        </w:rPr>
        <w:t>Las actuaciones arbitrales respecto de una determinada controversia se iniciarán en la fecha de recepción de la solicitud para someter una controversia a arbitraje.</w:t>
      </w:r>
    </w:p>
    <w:p w14:paraId="1CB40233" w14:textId="77777777" w:rsidR="00ED415C" w:rsidRDefault="00ED415C" w:rsidP="00B470ED">
      <w:pPr>
        <w:pStyle w:val="Prrafodelista"/>
        <w:widowControl w:val="0"/>
        <w:numPr>
          <w:ilvl w:val="1"/>
          <w:numId w:val="36"/>
        </w:numPr>
        <w:suppressAutoHyphens/>
        <w:spacing w:after="120" w:line="240" w:lineRule="auto"/>
        <w:ind w:left="709" w:hanging="425"/>
        <w:contextualSpacing w:val="0"/>
        <w:jc w:val="both"/>
        <w:rPr>
          <w:rFonts w:ascii="Arial" w:hAnsi="Arial" w:cs="Arial"/>
          <w:sz w:val="20"/>
        </w:rPr>
      </w:pPr>
      <w:r>
        <w:rPr>
          <w:rFonts w:ascii="Arial" w:hAnsi="Arial" w:cs="Arial"/>
          <w:sz w:val="20"/>
        </w:rPr>
        <w:t>El arbitraje será resuelto por un Tribunal Arbitral conformado por tres (03) árbitros, los mismos que deberán contar con especialización acreditada en derecho administrativo, arbitraje y contrataciones del Estado y haber intervenido en la emisión de un mínimo de cinco (05) laudos relacionados con el objeto del contrato en controversia.</w:t>
      </w:r>
    </w:p>
    <w:p w14:paraId="40C530F3" w14:textId="77777777" w:rsidR="00ED415C" w:rsidRDefault="00ED415C" w:rsidP="00B470ED">
      <w:pPr>
        <w:pStyle w:val="Prrafodelista"/>
        <w:widowControl w:val="0"/>
        <w:numPr>
          <w:ilvl w:val="1"/>
          <w:numId w:val="36"/>
        </w:numPr>
        <w:suppressAutoHyphens/>
        <w:spacing w:after="120" w:line="240" w:lineRule="auto"/>
        <w:ind w:left="709" w:hanging="425"/>
        <w:contextualSpacing w:val="0"/>
        <w:jc w:val="both"/>
        <w:rPr>
          <w:rFonts w:ascii="Arial" w:hAnsi="Arial" w:cs="Arial"/>
          <w:sz w:val="20"/>
        </w:rPr>
      </w:pPr>
      <w:r>
        <w:rPr>
          <w:rFonts w:ascii="Arial" w:hAnsi="Arial" w:cs="Arial"/>
          <w:sz w:val="20"/>
        </w:rPr>
        <w:t>El pago de los gastos arbitrales serán de cargo de la parte demandante; siendo aplicable el mismo criterio en caso se formule reconvención.</w:t>
      </w:r>
    </w:p>
    <w:p w14:paraId="67F3AC9F" w14:textId="77777777" w:rsidR="00ED415C" w:rsidRDefault="00ED415C" w:rsidP="00ED415C">
      <w:pPr>
        <w:pStyle w:val="Prrafodelista"/>
        <w:spacing w:after="120"/>
        <w:ind w:left="709"/>
        <w:jc w:val="both"/>
        <w:rPr>
          <w:rFonts w:ascii="Arial" w:eastAsia="Times New Roman" w:hAnsi="Arial" w:cs="Arial"/>
          <w:sz w:val="20"/>
          <w:lang w:val="es-ES"/>
        </w:rPr>
      </w:pPr>
      <w:r>
        <w:rPr>
          <w:rFonts w:ascii="Arial" w:eastAsia="Times New Roman" w:hAnsi="Arial" w:cs="Arial"/>
          <w:sz w:val="20"/>
          <w:lang w:val="es-ES"/>
        </w:rPr>
        <w:t xml:space="preserve">Los gastos arbitrales no podrán ser mayores a los señalados en la Tabla de Aranceles Administrativos y Honorarios de </w:t>
      </w:r>
      <w:proofErr w:type="spellStart"/>
      <w:r>
        <w:rPr>
          <w:rFonts w:ascii="Arial" w:eastAsia="Times New Roman" w:hAnsi="Arial" w:cs="Arial"/>
          <w:sz w:val="20"/>
          <w:lang w:val="es-ES"/>
        </w:rPr>
        <w:t>Arbitros</w:t>
      </w:r>
      <w:proofErr w:type="spellEnd"/>
      <w:r>
        <w:rPr>
          <w:rFonts w:ascii="Arial" w:eastAsia="Times New Roman" w:hAnsi="Arial" w:cs="Arial"/>
          <w:sz w:val="20"/>
          <w:lang w:val="es-ES"/>
        </w:rPr>
        <w:t xml:space="preserve"> de la Dirección de Arbitraje Administrativo del Organismo Supervisor de las Contrataciones del Estado (OSCE).</w:t>
      </w:r>
    </w:p>
    <w:p w14:paraId="0A324182" w14:textId="77777777" w:rsidR="00ED415C" w:rsidRDefault="00ED415C" w:rsidP="00B470ED">
      <w:pPr>
        <w:pStyle w:val="Prrafodelista"/>
        <w:widowControl w:val="0"/>
        <w:numPr>
          <w:ilvl w:val="1"/>
          <w:numId w:val="36"/>
        </w:numPr>
        <w:suppressAutoHyphens/>
        <w:spacing w:after="120" w:line="240" w:lineRule="auto"/>
        <w:ind w:left="284" w:firstLine="0"/>
        <w:contextualSpacing w:val="0"/>
        <w:jc w:val="both"/>
        <w:rPr>
          <w:rFonts w:ascii="Arial" w:eastAsia="Times New Roman" w:hAnsi="Arial" w:cs="Arial"/>
          <w:sz w:val="20"/>
          <w:lang w:val="es-ES"/>
        </w:rPr>
      </w:pPr>
      <w:r>
        <w:rPr>
          <w:rFonts w:ascii="Arial" w:eastAsia="Times New Roman" w:hAnsi="Arial" w:cs="Arial"/>
          <w:sz w:val="20"/>
          <w:lang w:val="es-ES"/>
        </w:rPr>
        <w:t>Los gastos arbitrales se cancelarán tal como se indica:</w:t>
      </w:r>
    </w:p>
    <w:p w14:paraId="4507C15D" w14:textId="77777777" w:rsidR="00ED415C" w:rsidRDefault="00ED415C" w:rsidP="00B470ED">
      <w:pPr>
        <w:pStyle w:val="Prrafodelista"/>
        <w:widowControl w:val="0"/>
        <w:numPr>
          <w:ilvl w:val="0"/>
          <w:numId w:val="37"/>
        </w:numPr>
        <w:tabs>
          <w:tab w:val="clear" w:pos="0"/>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Treinta por cien (30%) a la presentación de la demanda o reconvención.</w:t>
      </w:r>
    </w:p>
    <w:p w14:paraId="5591DBE9" w14:textId="77777777" w:rsidR="00ED415C" w:rsidRDefault="00ED415C" w:rsidP="00B470ED">
      <w:pPr>
        <w:pStyle w:val="Prrafodelista"/>
        <w:widowControl w:val="0"/>
        <w:numPr>
          <w:ilvl w:val="0"/>
          <w:numId w:val="37"/>
        </w:numPr>
        <w:tabs>
          <w:tab w:val="clear" w:pos="0"/>
        </w:tabs>
        <w:suppressAutoHyphens/>
        <w:spacing w:after="120" w:line="240" w:lineRule="auto"/>
        <w:ind w:left="993" w:hanging="284"/>
        <w:contextualSpacing w:val="0"/>
        <w:jc w:val="both"/>
        <w:rPr>
          <w:rFonts w:ascii="Arial" w:eastAsia="Times New Roman" w:hAnsi="Arial" w:cs="Arial"/>
          <w:sz w:val="20"/>
        </w:rPr>
      </w:pPr>
      <w:r>
        <w:rPr>
          <w:rFonts w:ascii="Arial" w:eastAsia="Times New Roman" w:hAnsi="Arial" w:cs="Arial"/>
          <w:sz w:val="20"/>
        </w:rPr>
        <w:t>Setenta por cien (70%) a la presentación de alegatos.</w:t>
      </w:r>
    </w:p>
    <w:p w14:paraId="57AE4C4A" w14:textId="77777777" w:rsidR="00ED415C" w:rsidRDefault="00ED415C" w:rsidP="00B470ED">
      <w:pPr>
        <w:pStyle w:val="Prrafodelista"/>
        <w:widowControl w:val="0"/>
        <w:numPr>
          <w:ilvl w:val="1"/>
          <w:numId w:val="36"/>
        </w:numPr>
        <w:suppressAutoHyphens/>
        <w:spacing w:after="120" w:line="240" w:lineRule="auto"/>
        <w:ind w:left="284" w:firstLine="0"/>
        <w:contextualSpacing w:val="0"/>
        <w:jc w:val="both"/>
        <w:rPr>
          <w:rFonts w:ascii="Arial" w:hAnsi="Arial" w:cs="Arial"/>
          <w:sz w:val="20"/>
        </w:rPr>
      </w:pPr>
      <w:r>
        <w:rPr>
          <w:rFonts w:ascii="Arial" w:hAnsi="Arial" w:cs="Arial"/>
          <w:sz w:val="20"/>
        </w:rPr>
        <w:t>Las actuaciones arbitrales estarán sujetas a las reglas siguientes:</w:t>
      </w:r>
    </w:p>
    <w:p w14:paraId="54B19A22" w14:textId="21522A82" w:rsidR="00ED415C" w:rsidRDefault="00ED415C" w:rsidP="00B470ED">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hAnsi="Arial" w:cs="Arial"/>
          <w:sz w:val="20"/>
        </w:rPr>
      </w:pPr>
      <w:r>
        <w:rPr>
          <w:rFonts w:ascii="Arial" w:hAnsi="Arial" w:cs="Arial"/>
          <w:sz w:val="20"/>
        </w:rPr>
        <w:t xml:space="preserve">Cuando exista un arbitraje en curso y surja una nueva controversia relativa al mismo contrato, cualquiera de las partes puede pedir a los árbitros la acumulación de las pretensiones a dicho arbitraje dentro del plazo de caducidad previsto en la Ley de Contrataciones del Estado, aprobado por Ley N° </w:t>
      </w:r>
      <w:r w:rsidR="00057613">
        <w:rPr>
          <w:rFonts w:ascii="Arial" w:hAnsi="Arial" w:cs="Arial"/>
          <w:sz w:val="20"/>
        </w:rPr>
        <w:t>30225</w:t>
      </w:r>
      <w:r>
        <w:rPr>
          <w:rFonts w:ascii="Arial" w:hAnsi="Arial" w:cs="Arial"/>
          <w:sz w:val="20"/>
        </w:rPr>
        <w:t xml:space="preserve">; y su Reglamento, aprobado por DS N° </w:t>
      </w:r>
      <w:r w:rsidR="00057613">
        <w:rPr>
          <w:rFonts w:ascii="Arial" w:hAnsi="Arial" w:cs="Arial"/>
          <w:sz w:val="20"/>
        </w:rPr>
        <w:t>350</w:t>
      </w:r>
      <w:r>
        <w:rPr>
          <w:rFonts w:ascii="Arial" w:hAnsi="Arial" w:cs="Arial"/>
          <w:sz w:val="20"/>
        </w:rPr>
        <w:t>-20</w:t>
      </w:r>
      <w:r w:rsidR="00057613">
        <w:rPr>
          <w:rFonts w:ascii="Arial" w:hAnsi="Arial" w:cs="Arial"/>
          <w:sz w:val="20"/>
        </w:rPr>
        <w:t>15</w:t>
      </w:r>
      <w:r>
        <w:rPr>
          <w:rFonts w:ascii="Arial" w:hAnsi="Arial" w:cs="Arial"/>
          <w:sz w:val="20"/>
        </w:rPr>
        <w:t>-EF; sin embargo, la acumulación sólo será procedente si ambas partes estén de acuerdo.</w:t>
      </w:r>
    </w:p>
    <w:p w14:paraId="3C72EFBB" w14:textId="77777777" w:rsidR="00ED415C" w:rsidRDefault="00ED415C" w:rsidP="00B470ED">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Una vez presentada la demanda arbitral y la contestación a la demanda; no se aceptará ninguna modificación o ampliación, ni la inclusión de mayores medios probatorios; excepto se trate de medios probatorios generados en forma posterior a la presentación de la demanda arbitral o la contestación a la demanda; o en caso que en la demanda o contestación se haya hecho referencia a los documentos u otras pruebas que vayan a presentar o proponer; el mismo criterio se aplicará en el caso de reconvención.</w:t>
      </w:r>
    </w:p>
    <w:p w14:paraId="2063A98F" w14:textId="77777777" w:rsidR="00ED415C" w:rsidRDefault="00ED415C" w:rsidP="00B470ED">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En caso de incumplimiento de pago de los gastos arbitrales correspondientes a la demanda, se procederá por única vez a conceder un plazo adicional, el mismo que no podrá ser mayor al plazo inicial y en caso de persistir el incumplimiento, se deberá archivar el arbitraje.</w:t>
      </w:r>
    </w:p>
    <w:p w14:paraId="2A6C9783" w14:textId="77777777" w:rsidR="00ED415C" w:rsidRDefault="00ED415C" w:rsidP="00ED415C">
      <w:pPr>
        <w:pStyle w:val="Prrafodelista"/>
        <w:spacing w:after="120"/>
        <w:ind w:left="993"/>
        <w:jc w:val="both"/>
        <w:rPr>
          <w:rFonts w:ascii="Arial" w:eastAsia="Times New Roman" w:hAnsi="Arial" w:cs="Arial"/>
          <w:sz w:val="20"/>
          <w:lang w:val="es-ES"/>
        </w:rPr>
      </w:pPr>
      <w:r>
        <w:rPr>
          <w:rFonts w:ascii="Arial" w:eastAsia="Times New Roman" w:hAnsi="Arial" w:cs="Arial"/>
          <w:sz w:val="20"/>
          <w:lang w:val="es-ES"/>
        </w:rPr>
        <w:t xml:space="preserve">En caso de incumplimiento de pago de los gastos arbitrales correspondientes a la reconvención, se procederá por única vez a conceder un plazo adicional, el mismo que no podrá ser mayor al plazo inicial y en caso de persistir el incumplimiento, se deberá archivar la reconvención y se continuará con el arbitraje. </w:t>
      </w:r>
    </w:p>
    <w:p w14:paraId="22FD37C9" w14:textId="77777777" w:rsidR="00ED415C" w:rsidRDefault="00ED415C" w:rsidP="00B470ED">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En caso de archivamiento del arbitraje, los gastos arbitrales serán calculados de manera proporcional a la etapa en la que se encuentre.</w:t>
      </w:r>
    </w:p>
    <w:p w14:paraId="6751E086" w14:textId="77777777" w:rsidR="00ED415C" w:rsidRDefault="00ED415C" w:rsidP="00B470ED">
      <w:pPr>
        <w:pStyle w:val="Prrafodelista"/>
        <w:widowControl w:val="0"/>
        <w:numPr>
          <w:ilvl w:val="0"/>
          <w:numId w:val="38"/>
        </w:numPr>
        <w:tabs>
          <w:tab w:val="clear" w:pos="142"/>
        </w:tabs>
        <w:suppressAutoHyphens/>
        <w:autoSpaceDE w:val="0"/>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presidente del Tribunal no podrá decidir por sí solo cuestiones de ordenación, tramitación e impulso de las actuaciones arbitrales.</w:t>
      </w:r>
    </w:p>
    <w:p w14:paraId="4B1F71F6" w14:textId="77777777" w:rsidR="00ED415C" w:rsidRDefault="00ED415C" w:rsidP="00B470ED">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rPr>
        <w:t>L</w:t>
      </w:r>
      <w:r>
        <w:rPr>
          <w:rFonts w:ascii="Arial" w:eastAsia="Times New Roman" w:hAnsi="Arial" w:cs="Arial"/>
          <w:sz w:val="20"/>
          <w:lang w:val="es-ES"/>
        </w:rPr>
        <w:t>as excepciones, oposiciones al arbitraje y/o cuestiones probatorias, deberán deducirse a más tardar en el momento de presentar la contestación a la demanda o reconvención; se correrá traslado a la otra parte para que exprese lo conveniente a su derecho en un plazo de veinte (20) días hábiles; luego de lo cual resolverá el Tribunal en un plazo máximo de diez (10) días hábiles, como condición previa para la continuidad del arbitraje.</w:t>
      </w:r>
    </w:p>
    <w:p w14:paraId="1063B8D2" w14:textId="77777777" w:rsidR="00ED415C" w:rsidRDefault="00ED415C" w:rsidP="00B470ED">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Las objeciones deberán interponerse en un plazo máximo de cinco (05) días hábiles de haber tomado conocimiento.</w:t>
      </w:r>
    </w:p>
    <w:p w14:paraId="5CB60A95" w14:textId="77777777" w:rsidR="00ED415C" w:rsidRDefault="00ED415C" w:rsidP="00B470ED">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lang w:val="es-ES"/>
        </w:rPr>
      </w:pPr>
      <w:r>
        <w:rPr>
          <w:rFonts w:ascii="Arial" w:eastAsia="Times New Roman" w:hAnsi="Arial" w:cs="Arial"/>
          <w:sz w:val="20"/>
          <w:lang w:val="es-ES"/>
        </w:rPr>
        <w:t>Los plazos para presentación de demanda arbitral y contestación demanda arbitral serán de veinte (20) días hábiles; el mismo criterio se aplicará en el caso de la reconvención.</w:t>
      </w:r>
      <w:r>
        <w:rPr>
          <w:rFonts w:ascii="Arial" w:eastAsia="Times New Roman" w:hAnsi="Arial" w:cs="Arial"/>
          <w:lang w:val="es-ES"/>
        </w:rPr>
        <w:t xml:space="preserve"> </w:t>
      </w:r>
    </w:p>
    <w:p w14:paraId="4EC0DC1B" w14:textId="77777777" w:rsidR="00ED415C" w:rsidRDefault="00ED415C" w:rsidP="00B470ED">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plazo para interponer reconsideración contra las decisiones distintas al Laudo, será de cinco (05) días hábiles y ésta suspende la ejecución de la decisión reconsiderada.</w:t>
      </w:r>
    </w:p>
    <w:p w14:paraId="57C8D9D0" w14:textId="77777777" w:rsidR="00ED415C" w:rsidRDefault="00ED415C" w:rsidP="00B470ED">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lastRenderedPageBreak/>
        <w:t>Las partes, respecto al laudo arbitral podrán solicitar la rectificación, interpretación, integración y exclusión del laudo; en un plazo que no deberá exceder los quince (15) días hábiles.</w:t>
      </w:r>
    </w:p>
    <w:p w14:paraId="4F58F0E1" w14:textId="77777777" w:rsidR="00ED415C" w:rsidRDefault="00ED415C" w:rsidP="00B470ED">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plazo para la emisión de Laudo y su notificación será de treinta (30) días hábiles, sin ninguna posibilidad de ampliar dicho plazo; cuyo plazo se computará a partir del día siguiente de vencido el plazo para la presentación de alegatos y en caso se haya solicitado informe oral, luego de realizada dicha audiencia.</w:t>
      </w:r>
    </w:p>
    <w:p w14:paraId="221DCC4B" w14:textId="77777777" w:rsidR="00ED415C" w:rsidRDefault="00ED415C" w:rsidP="00B470ED">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tribunal arbitral no está facultado para ejecutar sus laudos y decisiones.</w:t>
      </w:r>
    </w:p>
    <w:p w14:paraId="6C3329F1" w14:textId="77777777" w:rsidR="00ED415C" w:rsidRDefault="00ED415C" w:rsidP="00B470ED">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La recusación contra los árbitros podrá interponerse hasta antes de la emisión del laudo.</w:t>
      </w:r>
    </w:p>
    <w:p w14:paraId="01DCF472" w14:textId="77777777" w:rsidR="00ED415C" w:rsidRDefault="00ED415C" w:rsidP="00B470ED">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tribunal arbitral dará por terminadas las actuaciones cuando el demandante no presente su demanda en el plazo establecido.</w:t>
      </w:r>
    </w:p>
    <w:p w14:paraId="149A707D" w14:textId="77777777" w:rsidR="00ED415C" w:rsidRDefault="00ED415C" w:rsidP="00B470ED">
      <w:pPr>
        <w:pStyle w:val="Prrafodelista"/>
        <w:widowControl w:val="0"/>
        <w:numPr>
          <w:ilvl w:val="1"/>
          <w:numId w:val="36"/>
        </w:numPr>
        <w:tabs>
          <w:tab w:val="clear" w:pos="0"/>
        </w:tabs>
        <w:suppressAutoHyphens/>
        <w:spacing w:after="120" w:line="240" w:lineRule="auto"/>
        <w:ind w:left="851" w:hanging="567"/>
        <w:contextualSpacing w:val="0"/>
        <w:jc w:val="both"/>
        <w:rPr>
          <w:rFonts w:ascii="Arial" w:hAnsi="Arial" w:cs="Arial"/>
          <w:sz w:val="20"/>
        </w:rPr>
      </w:pPr>
      <w:r>
        <w:rPr>
          <w:rFonts w:ascii="Arial" w:hAnsi="Arial" w:cs="Arial"/>
          <w:sz w:val="20"/>
        </w:rPr>
        <w:t>Las solicitudes de recusaciones contra los árbitros serán resueltas por el Organismo Supervisor de las   Contrataciones del Estado (OSCE).</w:t>
      </w:r>
    </w:p>
    <w:p w14:paraId="03DA324C" w14:textId="77777777" w:rsidR="00ED415C" w:rsidRDefault="00ED415C" w:rsidP="00B470ED">
      <w:pPr>
        <w:pStyle w:val="Prrafodelista"/>
        <w:widowControl w:val="0"/>
        <w:numPr>
          <w:ilvl w:val="1"/>
          <w:numId w:val="36"/>
        </w:numPr>
        <w:suppressAutoHyphens/>
        <w:spacing w:after="120" w:line="240" w:lineRule="auto"/>
        <w:ind w:left="851" w:hanging="567"/>
        <w:contextualSpacing w:val="0"/>
        <w:jc w:val="both"/>
        <w:rPr>
          <w:rFonts w:ascii="Arial" w:hAnsi="Arial" w:cs="Arial"/>
          <w:sz w:val="20"/>
        </w:rPr>
      </w:pPr>
      <w:r>
        <w:rPr>
          <w:rFonts w:ascii="Arial" w:hAnsi="Arial" w:cs="Arial"/>
          <w:sz w:val="20"/>
        </w:rPr>
        <w:t>Las controversias deberán resolverse de acuerdo a derecho y conforme a lo señalado en la Constitución Política, la Ley de Contrataciones del Estado y su Reglamento y las normas de derecho público y las de derecho privado (estas cuando sean aplicables).</w:t>
      </w:r>
    </w:p>
    <w:p w14:paraId="64C851A4" w14:textId="77777777" w:rsidR="00ED415C" w:rsidRDefault="00ED415C" w:rsidP="00B470ED">
      <w:pPr>
        <w:pStyle w:val="Prrafodelista"/>
        <w:widowControl w:val="0"/>
        <w:numPr>
          <w:ilvl w:val="1"/>
          <w:numId w:val="36"/>
        </w:numPr>
        <w:suppressAutoHyphens/>
        <w:spacing w:after="120" w:line="240" w:lineRule="auto"/>
        <w:ind w:left="851" w:hanging="567"/>
        <w:contextualSpacing w:val="0"/>
        <w:jc w:val="both"/>
        <w:rPr>
          <w:rFonts w:ascii="Arial" w:hAnsi="Arial" w:cs="Arial"/>
          <w:sz w:val="20"/>
        </w:rPr>
      </w:pPr>
      <w:r>
        <w:rPr>
          <w:rFonts w:ascii="Arial" w:hAnsi="Arial" w:cs="Arial"/>
          <w:sz w:val="20"/>
        </w:rPr>
        <w:t>El laudo arbitral emitido y debidamente notificado es definitivo, tiene el valor de cosa juzgada y es eficaz y de obligatorio cumplimiento desde su notificación a las partes.</w:t>
      </w:r>
    </w:p>
    <w:p w14:paraId="73F0FE15" w14:textId="77777777" w:rsidR="00ED415C" w:rsidRDefault="00ED415C" w:rsidP="00B470ED">
      <w:pPr>
        <w:pStyle w:val="Prrafodelista"/>
        <w:widowControl w:val="0"/>
        <w:numPr>
          <w:ilvl w:val="1"/>
          <w:numId w:val="36"/>
        </w:numPr>
        <w:suppressAutoHyphens/>
        <w:spacing w:after="120" w:line="240" w:lineRule="auto"/>
        <w:ind w:left="851" w:hanging="567"/>
        <w:contextualSpacing w:val="0"/>
        <w:jc w:val="both"/>
        <w:rPr>
          <w:rFonts w:ascii="Arial" w:hAnsi="Arial" w:cs="Arial"/>
          <w:sz w:val="20"/>
        </w:rPr>
      </w:pPr>
      <w:r>
        <w:rPr>
          <w:rFonts w:ascii="Arial" w:hAnsi="Arial" w:cs="Arial"/>
          <w:sz w:val="20"/>
        </w:rPr>
        <w:t>La interposición de recurso de anulación contra el laudo no requiere que la parte impugnante acredite la constitución de fianza bancaria solidaria, incondicionada y de realización automática a favor de la parte vencedora.</w:t>
      </w:r>
    </w:p>
    <w:p w14:paraId="2F8CC0ED" w14:textId="7F504EFB" w:rsidR="00800A0E" w:rsidRDefault="00ED415C" w:rsidP="00ED415C">
      <w:pPr>
        <w:pStyle w:val="Textocomentario"/>
        <w:spacing w:after="0"/>
        <w:ind w:left="349"/>
        <w:jc w:val="both"/>
        <w:rPr>
          <w:rFonts w:ascii="Arial" w:hAnsi="Arial" w:cs="Arial"/>
          <w:color w:val="auto"/>
          <w:lang w:val="es-ES"/>
        </w:rPr>
      </w:pPr>
      <w:r>
        <w:rPr>
          <w:rFonts w:ascii="Arial" w:hAnsi="Arial" w:cs="Arial"/>
        </w:rPr>
        <w:t>La solicitud de suspensión de ejecución del laudo, se concederá cuando se ofrezca como garantía  caución juratoria por el monto de las obligaciones establecidas en el laudo.</w:t>
      </w:r>
    </w:p>
    <w:p w14:paraId="690A77F4" w14:textId="77777777" w:rsidR="00ED415C" w:rsidRPr="00FD5463" w:rsidRDefault="00ED415C" w:rsidP="00800A0E">
      <w:pPr>
        <w:pStyle w:val="Textocomentario"/>
        <w:spacing w:after="0"/>
        <w:ind w:left="349"/>
        <w:jc w:val="both"/>
        <w:rPr>
          <w:rFonts w:ascii="Arial" w:hAnsi="Arial" w:cs="Arial"/>
          <w:color w:val="auto"/>
          <w:lang w:val="es-ES"/>
        </w:rPr>
      </w:pPr>
    </w:p>
    <w:p w14:paraId="45D21FCE" w14:textId="77777777" w:rsidR="00A65354" w:rsidRPr="00FD5463" w:rsidRDefault="00A65354" w:rsidP="00800A0E">
      <w:pPr>
        <w:widowControl w:val="0"/>
        <w:spacing w:after="0" w:line="240" w:lineRule="auto"/>
        <w:ind w:left="349"/>
        <w:jc w:val="both"/>
        <w:rPr>
          <w:rFonts w:ascii="Arial" w:hAnsi="Arial" w:cs="Arial"/>
          <w:color w:val="auto"/>
          <w:sz w:val="20"/>
        </w:rPr>
      </w:pPr>
      <w:r w:rsidRPr="00FD5463">
        <w:rPr>
          <w:rFonts w:ascii="Arial" w:hAnsi="Arial" w:cs="Arial"/>
          <w:color w:val="auto"/>
          <w:sz w:val="20"/>
          <w:lang w:val="es-ES"/>
        </w:rPr>
        <w:t>El Laudo arbitral emitido es inapelable, definitivo y obligatorio para las partes desde el momento de su notificación, según lo previsto en el inciso 45.9 del 45 de la Ley</w:t>
      </w:r>
      <w:r w:rsidRPr="00FD5463">
        <w:rPr>
          <w:rFonts w:ascii="Arial" w:hAnsi="Arial" w:cs="Arial"/>
          <w:color w:val="auto"/>
          <w:sz w:val="20"/>
        </w:rPr>
        <w:t xml:space="preserve"> de Contrataciones del Estado.</w:t>
      </w:r>
    </w:p>
    <w:p w14:paraId="291B009F" w14:textId="77777777" w:rsidR="007F32F1" w:rsidRPr="00C95EDD" w:rsidRDefault="007F32F1" w:rsidP="00C95EDD">
      <w:pPr>
        <w:tabs>
          <w:tab w:val="left" w:pos="0"/>
        </w:tabs>
        <w:spacing w:after="0" w:line="240" w:lineRule="auto"/>
        <w:ind w:left="349" w:right="18"/>
        <w:jc w:val="both"/>
        <w:rPr>
          <w:rFonts w:ascii="Arial" w:hAnsi="Arial" w:cs="Arial"/>
          <w:color w:val="auto"/>
          <w:sz w:val="20"/>
        </w:rPr>
      </w:pPr>
    </w:p>
    <w:p w14:paraId="671E61D9"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C048B8" w:rsidRPr="00E6398E">
        <w:rPr>
          <w:rFonts w:ascii="Arial" w:hAnsi="Arial" w:cs="Arial"/>
          <w:b/>
          <w:sz w:val="20"/>
          <w:u w:val="single"/>
        </w:rPr>
        <w:t>OCTAVA</w:t>
      </w:r>
      <w:r w:rsidRPr="00E6398E">
        <w:rPr>
          <w:rFonts w:ascii="Arial" w:hAnsi="Arial" w:cs="Arial"/>
          <w:b/>
          <w:sz w:val="20"/>
          <w:u w:val="single"/>
        </w:rPr>
        <w:t>: FACULTAD DE ELEVAR A ESCRITURA PÚBLICA</w:t>
      </w:r>
    </w:p>
    <w:p w14:paraId="139CBB98" w14:textId="6888E631"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7ED5700F" w14:textId="77777777" w:rsidR="00F17D49" w:rsidRPr="00CD5328" w:rsidRDefault="00F17D49" w:rsidP="00CD5328">
      <w:pPr>
        <w:widowControl w:val="0"/>
        <w:spacing w:after="0" w:line="240" w:lineRule="auto"/>
        <w:ind w:left="349"/>
        <w:jc w:val="both"/>
        <w:rPr>
          <w:rFonts w:ascii="Arial" w:hAnsi="Arial" w:cs="Arial"/>
          <w:sz w:val="20"/>
        </w:rPr>
      </w:pPr>
    </w:p>
    <w:p w14:paraId="5D38F857"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C048B8" w:rsidRPr="00E6398E">
        <w:rPr>
          <w:rFonts w:ascii="Arial" w:hAnsi="Arial" w:cs="Arial"/>
          <w:b/>
          <w:sz w:val="20"/>
          <w:u w:val="single"/>
        </w:rPr>
        <w:t>NOVENA</w:t>
      </w:r>
      <w:r w:rsidRPr="00E6398E">
        <w:rPr>
          <w:rFonts w:ascii="Arial" w:hAnsi="Arial" w:cs="Arial"/>
          <w:b/>
          <w:sz w:val="20"/>
          <w:u w:val="single"/>
        </w:rPr>
        <w:t>: DOMICILIO PARA EFECTOS DE LA EJECUCIÓN    CONTRACTUAL</w:t>
      </w:r>
    </w:p>
    <w:p w14:paraId="6D9C1C69"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18FADD2F" w14:textId="77777777" w:rsidR="00F17D49" w:rsidRPr="00CD5328" w:rsidRDefault="00F17D49" w:rsidP="00CD5328">
      <w:pPr>
        <w:widowControl w:val="0"/>
        <w:spacing w:after="0" w:line="240" w:lineRule="auto"/>
        <w:ind w:left="349"/>
        <w:jc w:val="both"/>
        <w:rPr>
          <w:rFonts w:ascii="Arial" w:hAnsi="Arial" w:cs="Arial"/>
          <w:sz w:val="20"/>
        </w:rPr>
      </w:pPr>
    </w:p>
    <w:p w14:paraId="6B04236C"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Pr="00CD5328">
        <w:rPr>
          <w:rFonts w:ascii="Arial" w:eastAsia="MS Mincho" w:hAnsi="Arial" w:cs="Arial"/>
          <w:sz w:val="20"/>
          <w:lang w:eastAsia="ja-JP"/>
        </w:rPr>
        <w:t xml:space="preserve"> </w:t>
      </w:r>
      <w:r w:rsidRPr="00A17CD0">
        <w:rPr>
          <w:rFonts w:ascii="Arial" w:hAnsi="Arial" w:cs="Arial"/>
          <w:sz w:val="20"/>
          <w:highlight w:val="lightGray"/>
        </w:rPr>
        <w:t>[...........................]</w:t>
      </w:r>
    </w:p>
    <w:p w14:paraId="18CFCDCA" w14:textId="77777777" w:rsidR="00F17D49" w:rsidRPr="00CD5328" w:rsidRDefault="00F17D49" w:rsidP="00CD5328">
      <w:pPr>
        <w:widowControl w:val="0"/>
        <w:spacing w:after="0" w:line="240" w:lineRule="auto"/>
        <w:ind w:left="349"/>
        <w:jc w:val="both"/>
        <w:rPr>
          <w:rFonts w:ascii="Arial" w:hAnsi="Arial" w:cs="Arial"/>
          <w:sz w:val="20"/>
        </w:rPr>
      </w:pPr>
    </w:p>
    <w:p w14:paraId="7716730E" w14:textId="4A71365F"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3348D487" w14:textId="77777777" w:rsidR="00F17D49" w:rsidRPr="00CD5328" w:rsidRDefault="00F17D49" w:rsidP="00CD5328">
      <w:pPr>
        <w:widowControl w:val="0"/>
        <w:spacing w:after="0" w:line="240" w:lineRule="auto"/>
        <w:ind w:left="349"/>
        <w:jc w:val="both"/>
        <w:rPr>
          <w:rFonts w:ascii="Arial" w:hAnsi="Arial" w:cs="Arial"/>
          <w:sz w:val="20"/>
        </w:rPr>
      </w:pPr>
    </w:p>
    <w:p w14:paraId="0C0DFD03"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0FB017E3" w14:textId="77777777" w:rsidR="00F17D49" w:rsidRPr="00CD5328" w:rsidRDefault="00F17D49" w:rsidP="00CD5328">
      <w:pPr>
        <w:widowControl w:val="0"/>
        <w:spacing w:after="0" w:line="240" w:lineRule="auto"/>
        <w:ind w:left="349"/>
        <w:jc w:val="both"/>
        <w:rPr>
          <w:rFonts w:ascii="Arial" w:hAnsi="Arial" w:cs="Arial"/>
          <w:b/>
          <w:i/>
          <w:sz w:val="20"/>
        </w:rPr>
      </w:pPr>
    </w:p>
    <w:p w14:paraId="719110FD"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6545BC95" w14:textId="77777777" w:rsidR="00F17D49" w:rsidRPr="00CD5328" w:rsidRDefault="00F17D49" w:rsidP="00CD5328">
      <w:pPr>
        <w:widowControl w:val="0"/>
        <w:spacing w:after="0" w:line="240" w:lineRule="auto"/>
        <w:ind w:left="349"/>
        <w:jc w:val="both"/>
        <w:rPr>
          <w:rFonts w:ascii="Arial" w:hAnsi="Arial" w:cs="Arial"/>
          <w:sz w:val="20"/>
        </w:rPr>
      </w:pPr>
    </w:p>
    <w:p w14:paraId="3F6097F1" w14:textId="77777777" w:rsidR="00F17D49" w:rsidRPr="00CD5328" w:rsidRDefault="00F17D49" w:rsidP="00CD5328">
      <w:pPr>
        <w:widowControl w:val="0"/>
        <w:spacing w:after="0" w:line="240" w:lineRule="auto"/>
        <w:ind w:left="349"/>
        <w:jc w:val="both"/>
        <w:rPr>
          <w:rFonts w:ascii="Arial" w:hAnsi="Arial" w:cs="Arial"/>
          <w:sz w:val="20"/>
        </w:rPr>
      </w:pPr>
    </w:p>
    <w:p w14:paraId="4FE0D3EF"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233D63BD" w14:textId="77777777" w:rsidTr="00E43B1B">
        <w:trPr>
          <w:cantSplit/>
        </w:trPr>
        <w:tc>
          <w:tcPr>
            <w:tcW w:w="2882" w:type="dxa"/>
            <w:tcBorders>
              <w:top w:val="single" w:sz="6" w:space="0" w:color="auto"/>
            </w:tcBorders>
          </w:tcPr>
          <w:p w14:paraId="7F2F6956"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58E90F90"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0006E2F4"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3CE14E4A" w14:textId="77777777" w:rsidR="00C95EDD" w:rsidRDefault="00C95EDD">
      <w:pPr>
        <w:spacing w:after="0" w:line="240" w:lineRule="auto"/>
        <w:rPr>
          <w:rFonts w:ascii="Arial" w:hAnsi="Arial" w:cs="Arial"/>
        </w:rPr>
      </w:pPr>
      <w:r>
        <w:rPr>
          <w:rFonts w:ascii="Arial" w:hAnsi="Arial" w:cs="Arial"/>
        </w:rPr>
        <w:br w:type="page"/>
      </w:r>
    </w:p>
    <w:p w14:paraId="675F5BE2" w14:textId="77777777" w:rsidR="00804F37" w:rsidRDefault="00804F37" w:rsidP="00CD5328">
      <w:pPr>
        <w:widowControl w:val="0"/>
        <w:spacing w:after="0" w:line="240" w:lineRule="auto"/>
        <w:ind w:left="360"/>
        <w:jc w:val="both"/>
        <w:rPr>
          <w:rFonts w:ascii="Arial" w:hAnsi="Arial" w:cs="Arial"/>
          <w:sz w:val="20"/>
        </w:rPr>
      </w:pPr>
    </w:p>
    <w:p w14:paraId="5054EB35" w14:textId="77777777" w:rsidR="00804F37" w:rsidRDefault="00804F37" w:rsidP="00CD5328">
      <w:pPr>
        <w:widowControl w:val="0"/>
        <w:spacing w:after="0" w:line="240" w:lineRule="auto"/>
        <w:ind w:left="360"/>
        <w:jc w:val="both"/>
        <w:rPr>
          <w:rFonts w:ascii="Arial" w:hAnsi="Arial" w:cs="Arial"/>
          <w:sz w:val="20"/>
        </w:rPr>
      </w:pPr>
    </w:p>
    <w:p w14:paraId="64D01EA1" w14:textId="77777777" w:rsidR="00804F37" w:rsidRDefault="00804F37" w:rsidP="00CD5328">
      <w:pPr>
        <w:widowControl w:val="0"/>
        <w:spacing w:after="0" w:line="240" w:lineRule="auto"/>
        <w:ind w:left="360"/>
        <w:jc w:val="both"/>
        <w:rPr>
          <w:rFonts w:ascii="Arial" w:hAnsi="Arial" w:cs="Arial"/>
          <w:sz w:val="20"/>
        </w:rPr>
      </w:pPr>
    </w:p>
    <w:p w14:paraId="4D931CE0" w14:textId="77777777" w:rsidR="00B14BC1" w:rsidRDefault="00B14BC1" w:rsidP="00CD5328">
      <w:pPr>
        <w:widowControl w:val="0"/>
        <w:spacing w:after="0" w:line="240" w:lineRule="auto"/>
        <w:ind w:left="360"/>
        <w:jc w:val="both"/>
        <w:rPr>
          <w:rFonts w:ascii="Arial" w:hAnsi="Arial" w:cs="Arial"/>
          <w:sz w:val="20"/>
        </w:rPr>
      </w:pPr>
    </w:p>
    <w:p w14:paraId="1FC7AD65" w14:textId="77777777" w:rsidR="00B14BC1" w:rsidRDefault="00B14BC1" w:rsidP="00CD5328">
      <w:pPr>
        <w:widowControl w:val="0"/>
        <w:spacing w:after="0" w:line="240" w:lineRule="auto"/>
        <w:ind w:left="360"/>
        <w:jc w:val="both"/>
        <w:rPr>
          <w:rFonts w:ascii="Arial" w:hAnsi="Arial" w:cs="Arial"/>
          <w:sz w:val="20"/>
        </w:rPr>
      </w:pPr>
    </w:p>
    <w:p w14:paraId="4A53C45F" w14:textId="77777777" w:rsidR="00B14BC1" w:rsidRDefault="00B14BC1" w:rsidP="00CD5328">
      <w:pPr>
        <w:widowControl w:val="0"/>
        <w:spacing w:after="0" w:line="240" w:lineRule="auto"/>
        <w:ind w:left="360"/>
        <w:jc w:val="both"/>
        <w:rPr>
          <w:rFonts w:ascii="Arial" w:hAnsi="Arial" w:cs="Arial"/>
          <w:sz w:val="20"/>
        </w:rPr>
      </w:pPr>
    </w:p>
    <w:p w14:paraId="6813A59B" w14:textId="77777777" w:rsidR="00814AE4" w:rsidRDefault="00814AE4" w:rsidP="00CD5328">
      <w:pPr>
        <w:widowControl w:val="0"/>
        <w:spacing w:after="0" w:line="240" w:lineRule="auto"/>
        <w:ind w:left="360"/>
        <w:jc w:val="both"/>
        <w:rPr>
          <w:rFonts w:ascii="Arial" w:hAnsi="Arial" w:cs="Arial"/>
          <w:sz w:val="20"/>
        </w:rPr>
      </w:pPr>
    </w:p>
    <w:p w14:paraId="54C52BE2" w14:textId="77777777" w:rsidR="00814AE4" w:rsidRDefault="00814AE4" w:rsidP="00CD5328">
      <w:pPr>
        <w:widowControl w:val="0"/>
        <w:spacing w:after="0" w:line="240" w:lineRule="auto"/>
        <w:ind w:left="360"/>
        <w:jc w:val="both"/>
        <w:rPr>
          <w:rFonts w:ascii="Arial" w:hAnsi="Arial" w:cs="Arial"/>
          <w:sz w:val="20"/>
        </w:rPr>
      </w:pPr>
    </w:p>
    <w:p w14:paraId="2B31719E" w14:textId="77777777" w:rsidR="00814AE4" w:rsidRDefault="00814AE4" w:rsidP="00CD5328">
      <w:pPr>
        <w:widowControl w:val="0"/>
        <w:spacing w:after="0" w:line="240" w:lineRule="auto"/>
        <w:ind w:left="360"/>
        <w:jc w:val="both"/>
        <w:rPr>
          <w:rFonts w:ascii="Arial" w:hAnsi="Arial" w:cs="Arial"/>
          <w:sz w:val="20"/>
        </w:rPr>
      </w:pPr>
    </w:p>
    <w:p w14:paraId="22E07F2F" w14:textId="77777777" w:rsidR="00814AE4" w:rsidRDefault="00814AE4" w:rsidP="00CD5328">
      <w:pPr>
        <w:widowControl w:val="0"/>
        <w:spacing w:after="0" w:line="240" w:lineRule="auto"/>
        <w:ind w:left="360"/>
        <w:jc w:val="both"/>
        <w:rPr>
          <w:rFonts w:ascii="Arial" w:hAnsi="Arial" w:cs="Arial"/>
          <w:sz w:val="20"/>
        </w:rPr>
      </w:pPr>
    </w:p>
    <w:p w14:paraId="197BFE2D" w14:textId="77777777" w:rsidR="00814AE4" w:rsidRDefault="00814AE4" w:rsidP="00CD5328">
      <w:pPr>
        <w:widowControl w:val="0"/>
        <w:spacing w:after="0" w:line="240" w:lineRule="auto"/>
        <w:ind w:left="360"/>
        <w:jc w:val="both"/>
        <w:rPr>
          <w:rFonts w:ascii="Arial" w:hAnsi="Arial" w:cs="Arial"/>
          <w:sz w:val="20"/>
        </w:rPr>
      </w:pPr>
    </w:p>
    <w:p w14:paraId="44D2BE7E" w14:textId="77777777" w:rsidR="00814AE4" w:rsidRDefault="00814AE4" w:rsidP="00CD5328">
      <w:pPr>
        <w:widowControl w:val="0"/>
        <w:spacing w:after="0" w:line="240" w:lineRule="auto"/>
        <w:ind w:left="360"/>
        <w:jc w:val="both"/>
        <w:rPr>
          <w:rFonts w:ascii="Arial" w:hAnsi="Arial" w:cs="Arial"/>
          <w:sz w:val="20"/>
        </w:rPr>
      </w:pPr>
    </w:p>
    <w:p w14:paraId="63E2BFD0" w14:textId="77777777" w:rsidR="00814AE4" w:rsidRDefault="00814AE4" w:rsidP="00CD5328">
      <w:pPr>
        <w:widowControl w:val="0"/>
        <w:spacing w:after="0" w:line="240" w:lineRule="auto"/>
        <w:ind w:left="360"/>
        <w:jc w:val="both"/>
        <w:rPr>
          <w:rFonts w:ascii="Arial" w:hAnsi="Arial" w:cs="Arial"/>
          <w:sz w:val="20"/>
        </w:rPr>
      </w:pPr>
    </w:p>
    <w:p w14:paraId="0CE578D0" w14:textId="77777777" w:rsidR="00814AE4" w:rsidRDefault="00814AE4" w:rsidP="00CD5328">
      <w:pPr>
        <w:widowControl w:val="0"/>
        <w:spacing w:after="0" w:line="240" w:lineRule="auto"/>
        <w:ind w:left="360"/>
        <w:jc w:val="both"/>
        <w:rPr>
          <w:rFonts w:ascii="Arial" w:hAnsi="Arial" w:cs="Arial"/>
          <w:sz w:val="20"/>
        </w:rPr>
      </w:pPr>
    </w:p>
    <w:p w14:paraId="15D742F5" w14:textId="77777777" w:rsidR="00814AE4" w:rsidRDefault="00814AE4" w:rsidP="00CD5328">
      <w:pPr>
        <w:widowControl w:val="0"/>
        <w:spacing w:after="0" w:line="240" w:lineRule="auto"/>
        <w:ind w:left="360"/>
        <w:jc w:val="both"/>
        <w:rPr>
          <w:rFonts w:ascii="Arial" w:hAnsi="Arial" w:cs="Arial"/>
          <w:sz w:val="20"/>
        </w:rPr>
      </w:pPr>
    </w:p>
    <w:p w14:paraId="2AE54F6B" w14:textId="77777777" w:rsidR="00CE37C1" w:rsidRDefault="00CE37C1" w:rsidP="00CD5328">
      <w:pPr>
        <w:widowControl w:val="0"/>
        <w:spacing w:after="0" w:line="240" w:lineRule="auto"/>
        <w:ind w:left="360"/>
        <w:jc w:val="both"/>
        <w:rPr>
          <w:rFonts w:ascii="Arial" w:hAnsi="Arial" w:cs="Arial"/>
          <w:sz w:val="20"/>
        </w:rPr>
      </w:pPr>
    </w:p>
    <w:p w14:paraId="3A247FD5" w14:textId="77777777" w:rsidR="00CE37C1" w:rsidRDefault="00CE37C1" w:rsidP="00CD5328">
      <w:pPr>
        <w:widowControl w:val="0"/>
        <w:spacing w:after="0" w:line="240" w:lineRule="auto"/>
        <w:ind w:left="360"/>
        <w:jc w:val="both"/>
        <w:rPr>
          <w:rFonts w:ascii="Arial" w:hAnsi="Arial" w:cs="Arial"/>
          <w:sz w:val="20"/>
        </w:rPr>
      </w:pPr>
    </w:p>
    <w:p w14:paraId="2548DE8E" w14:textId="77777777" w:rsidR="00CE37C1" w:rsidRDefault="00CE37C1" w:rsidP="00CD5328">
      <w:pPr>
        <w:widowControl w:val="0"/>
        <w:spacing w:after="0" w:line="240" w:lineRule="auto"/>
        <w:ind w:left="360"/>
        <w:jc w:val="both"/>
        <w:rPr>
          <w:rFonts w:ascii="Arial" w:hAnsi="Arial" w:cs="Arial"/>
          <w:sz w:val="20"/>
        </w:rPr>
      </w:pPr>
    </w:p>
    <w:p w14:paraId="778EAEB2" w14:textId="77777777" w:rsidR="00CE37C1" w:rsidRDefault="00CE37C1" w:rsidP="00CD5328">
      <w:pPr>
        <w:widowControl w:val="0"/>
        <w:spacing w:after="0" w:line="240" w:lineRule="auto"/>
        <w:ind w:left="360"/>
        <w:jc w:val="both"/>
        <w:rPr>
          <w:rFonts w:ascii="Arial" w:hAnsi="Arial" w:cs="Arial"/>
          <w:sz w:val="20"/>
        </w:rPr>
      </w:pPr>
    </w:p>
    <w:p w14:paraId="37D0DCF3" w14:textId="77777777" w:rsidR="00CE37C1" w:rsidRDefault="00CE37C1" w:rsidP="00CD5328">
      <w:pPr>
        <w:widowControl w:val="0"/>
        <w:spacing w:after="0" w:line="240" w:lineRule="auto"/>
        <w:ind w:left="360"/>
        <w:jc w:val="both"/>
        <w:rPr>
          <w:rFonts w:ascii="Arial" w:hAnsi="Arial" w:cs="Arial"/>
          <w:sz w:val="20"/>
        </w:rPr>
      </w:pPr>
    </w:p>
    <w:p w14:paraId="62B91A89" w14:textId="77777777" w:rsidR="00CE37C1" w:rsidRDefault="00CE37C1" w:rsidP="00CD5328">
      <w:pPr>
        <w:widowControl w:val="0"/>
        <w:spacing w:after="0" w:line="240" w:lineRule="auto"/>
        <w:ind w:left="360"/>
        <w:jc w:val="both"/>
        <w:rPr>
          <w:rFonts w:ascii="Arial" w:hAnsi="Arial" w:cs="Arial"/>
          <w:sz w:val="20"/>
        </w:rPr>
      </w:pPr>
    </w:p>
    <w:p w14:paraId="7E307051" w14:textId="77777777" w:rsidR="00814AE4" w:rsidRDefault="00814AE4" w:rsidP="00CD5328">
      <w:pPr>
        <w:widowControl w:val="0"/>
        <w:spacing w:after="0" w:line="240" w:lineRule="auto"/>
        <w:ind w:left="360"/>
        <w:jc w:val="both"/>
        <w:rPr>
          <w:rFonts w:ascii="Arial" w:hAnsi="Arial" w:cs="Arial"/>
          <w:sz w:val="20"/>
        </w:rPr>
      </w:pPr>
    </w:p>
    <w:p w14:paraId="38AFFA2C"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21D3F41" w14:textId="77777777" w:rsidR="00F17D49" w:rsidRPr="00CD5328" w:rsidRDefault="00F17D49" w:rsidP="00CD5328">
      <w:pPr>
        <w:widowControl w:val="0"/>
        <w:spacing w:after="0" w:line="240" w:lineRule="auto"/>
        <w:ind w:left="360"/>
        <w:jc w:val="both"/>
        <w:rPr>
          <w:rFonts w:ascii="Arial" w:hAnsi="Arial" w:cs="Arial"/>
          <w:sz w:val="20"/>
        </w:rPr>
      </w:pPr>
    </w:p>
    <w:p w14:paraId="47106F37" w14:textId="77777777" w:rsidR="00F17D49" w:rsidRPr="00CD5328" w:rsidRDefault="00F17D49" w:rsidP="00CD5328">
      <w:pPr>
        <w:widowControl w:val="0"/>
        <w:spacing w:after="0" w:line="240" w:lineRule="auto"/>
        <w:ind w:left="360"/>
        <w:jc w:val="both"/>
        <w:rPr>
          <w:rFonts w:ascii="Arial" w:hAnsi="Arial" w:cs="Arial"/>
          <w:sz w:val="20"/>
        </w:rPr>
      </w:pPr>
    </w:p>
    <w:p w14:paraId="5C875936" w14:textId="77777777" w:rsidR="00F17D49" w:rsidRPr="00CD5328" w:rsidRDefault="00F17D49" w:rsidP="00CD5328">
      <w:pPr>
        <w:widowControl w:val="0"/>
        <w:spacing w:after="0" w:line="240" w:lineRule="auto"/>
        <w:ind w:left="360"/>
        <w:jc w:val="both"/>
        <w:rPr>
          <w:rFonts w:ascii="Arial" w:hAnsi="Arial" w:cs="Arial"/>
          <w:i/>
          <w:sz w:val="20"/>
        </w:rPr>
      </w:pPr>
    </w:p>
    <w:p w14:paraId="4F764A5A" w14:textId="77777777" w:rsidR="00F17D49" w:rsidRPr="00CD5328" w:rsidRDefault="00F17D49" w:rsidP="00CD5328">
      <w:pPr>
        <w:widowControl w:val="0"/>
        <w:spacing w:after="0" w:line="240" w:lineRule="auto"/>
        <w:ind w:left="360"/>
        <w:jc w:val="both"/>
        <w:rPr>
          <w:rFonts w:ascii="Arial" w:hAnsi="Arial" w:cs="Arial"/>
          <w:i/>
          <w:sz w:val="20"/>
        </w:rPr>
      </w:pPr>
    </w:p>
    <w:p w14:paraId="080F4174" w14:textId="77777777" w:rsidR="00F17D49" w:rsidRPr="00CD5328" w:rsidRDefault="00F17D49" w:rsidP="00CD5328">
      <w:pPr>
        <w:widowControl w:val="0"/>
        <w:spacing w:after="0" w:line="240" w:lineRule="auto"/>
        <w:ind w:left="360"/>
        <w:jc w:val="both"/>
        <w:rPr>
          <w:rFonts w:ascii="Arial" w:hAnsi="Arial" w:cs="Arial"/>
          <w:i/>
          <w:sz w:val="20"/>
        </w:rPr>
      </w:pPr>
    </w:p>
    <w:p w14:paraId="4C4EC20D" w14:textId="77777777" w:rsidR="00F17D49" w:rsidRPr="00CD5328" w:rsidRDefault="00F17D49" w:rsidP="00CD5328">
      <w:pPr>
        <w:widowControl w:val="0"/>
        <w:spacing w:after="0" w:line="240" w:lineRule="auto"/>
        <w:ind w:left="360"/>
        <w:jc w:val="both"/>
        <w:rPr>
          <w:rFonts w:ascii="Arial" w:hAnsi="Arial" w:cs="Arial"/>
          <w:i/>
          <w:sz w:val="20"/>
        </w:rPr>
      </w:pPr>
    </w:p>
    <w:p w14:paraId="04774E6F" w14:textId="77777777" w:rsidR="00F17D49" w:rsidRPr="00CD5328" w:rsidRDefault="00F17D49" w:rsidP="00CD5328">
      <w:pPr>
        <w:widowControl w:val="0"/>
        <w:spacing w:after="0" w:line="240" w:lineRule="auto"/>
        <w:ind w:left="360"/>
        <w:jc w:val="both"/>
        <w:rPr>
          <w:rFonts w:ascii="Arial" w:hAnsi="Arial" w:cs="Arial"/>
          <w:i/>
          <w:sz w:val="20"/>
        </w:rPr>
      </w:pPr>
    </w:p>
    <w:p w14:paraId="7008A667" w14:textId="77777777" w:rsidR="00F17D49" w:rsidRPr="00CD5328" w:rsidRDefault="00F17D49" w:rsidP="00CD5328">
      <w:pPr>
        <w:widowControl w:val="0"/>
        <w:spacing w:after="0" w:line="240" w:lineRule="auto"/>
        <w:ind w:left="360"/>
        <w:jc w:val="both"/>
        <w:rPr>
          <w:rFonts w:ascii="Arial" w:hAnsi="Arial" w:cs="Arial"/>
          <w:i/>
          <w:sz w:val="20"/>
        </w:rPr>
      </w:pPr>
    </w:p>
    <w:p w14:paraId="16E4B275" w14:textId="77777777" w:rsidR="00F17D49" w:rsidRPr="00CD5328" w:rsidRDefault="00F17D49" w:rsidP="00CD5328">
      <w:pPr>
        <w:widowControl w:val="0"/>
        <w:spacing w:after="0" w:line="240" w:lineRule="auto"/>
        <w:ind w:left="360"/>
        <w:jc w:val="both"/>
        <w:rPr>
          <w:rFonts w:ascii="Arial" w:hAnsi="Arial" w:cs="Arial"/>
          <w:i/>
          <w:sz w:val="20"/>
        </w:rPr>
      </w:pPr>
    </w:p>
    <w:p w14:paraId="5E9F01DA" w14:textId="77777777" w:rsidR="00F17D49" w:rsidRPr="00CD5328" w:rsidRDefault="00F17D49" w:rsidP="00CD5328">
      <w:pPr>
        <w:widowControl w:val="0"/>
        <w:spacing w:after="0" w:line="240" w:lineRule="auto"/>
        <w:ind w:left="360"/>
        <w:jc w:val="both"/>
        <w:rPr>
          <w:rFonts w:ascii="Arial" w:hAnsi="Arial" w:cs="Arial"/>
          <w:i/>
          <w:sz w:val="20"/>
        </w:rPr>
      </w:pPr>
    </w:p>
    <w:p w14:paraId="1516EFC0" w14:textId="77777777" w:rsidR="00F17D49" w:rsidRPr="00CD5328" w:rsidRDefault="00F17D49" w:rsidP="00CD5328">
      <w:pPr>
        <w:widowControl w:val="0"/>
        <w:spacing w:after="0" w:line="240" w:lineRule="auto"/>
        <w:ind w:left="360"/>
        <w:jc w:val="both"/>
        <w:rPr>
          <w:rFonts w:ascii="Arial" w:hAnsi="Arial" w:cs="Arial"/>
          <w:i/>
          <w:sz w:val="20"/>
        </w:rPr>
      </w:pPr>
    </w:p>
    <w:p w14:paraId="2BF84D47" w14:textId="77777777" w:rsidR="00F17D49" w:rsidRPr="00CD5328" w:rsidRDefault="00F17D49" w:rsidP="00CD5328">
      <w:pPr>
        <w:widowControl w:val="0"/>
        <w:spacing w:after="0" w:line="240" w:lineRule="auto"/>
        <w:ind w:left="360"/>
        <w:jc w:val="both"/>
        <w:rPr>
          <w:rFonts w:ascii="Arial" w:hAnsi="Arial" w:cs="Arial"/>
          <w:i/>
          <w:sz w:val="20"/>
        </w:rPr>
      </w:pPr>
    </w:p>
    <w:p w14:paraId="6FB95CEE" w14:textId="77777777" w:rsidR="00F17D49" w:rsidRPr="00CD5328" w:rsidRDefault="00F17D49" w:rsidP="00CD5328">
      <w:pPr>
        <w:widowControl w:val="0"/>
        <w:spacing w:after="0" w:line="240" w:lineRule="auto"/>
        <w:ind w:left="360"/>
        <w:jc w:val="both"/>
        <w:rPr>
          <w:rFonts w:ascii="Arial" w:hAnsi="Arial" w:cs="Arial"/>
          <w:i/>
          <w:sz w:val="20"/>
        </w:rPr>
      </w:pPr>
    </w:p>
    <w:p w14:paraId="352F02E2" w14:textId="77777777" w:rsidR="00F17D49" w:rsidRPr="00CD5328" w:rsidRDefault="00F17D49" w:rsidP="00CD5328">
      <w:pPr>
        <w:widowControl w:val="0"/>
        <w:spacing w:after="0" w:line="240" w:lineRule="auto"/>
        <w:ind w:left="360"/>
        <w:jc w:val="both"/>
        <w:rPr>
          <w:rFonts w:ascii="Arial" w:hAnsi="Arial" w:cs="Arial"/>
          <w:i/>
          <w:sz w:val="20"/>
        </w:rPr>
      </w:pPr>
    </w:p>
    <w:p w14:paraId="678E6BA5" w14:textId="77777777" w:rsidR="00F17D49" w:rsidRPr="00CD5328" w:rsidRDefault="00F17D49" w:rsidP="00CD5328">
      <w:pPr>
        <w:widowControl w:val="0"/>
        <w:spacing w:after="0" w:line="240" w:lineRule="auto"/>
        <w:ind w:left="360"/>
        <w:jc w:val="both"/>
        <w:rPr>
          <w:rFonts w:ascii="Arial" w:hAnsi="Arial" w:cs="Arial"/>
          <w:i/>
          <w:sz w:val="20"/>
        </w:rPr>
      </w:pPr>
    </w:p>
    <w:p w14:paraId="5DC48716" w14:textId="77777777" w:rsidR="00F17D49" w:rsidRPr="00CD5328" w:rsidRDefault="00F17D49" w:rsidP="00CD5328">
      <w:pPr>
        <w:widowControl w:val="0"/>
        <w:spacing w:after="0" w:line="240" w:lineRule="auto"/>
        <w:ind w:left="360"/>
        <w:jc w:val="both"/>
        <w:rPr>
          <w:rFonts w:ascii="Arial" w:hAnsi="Arial" w:cs="Arial"/>
          <w:i/>
          <w:sz w:val="20"/>
        </w:rPr>
      </w:pPr>
    </w:p>
    <w:p w14:paraId="25AAF575" w14:textId="77777777" w:rsidR="00F52540" w:rsidRDefault="00F52540" w:rsidP="00A11088">
      <w:pPr>
        <w:widowControl w:val="0"/>
        <w:autoSpaceDE w:val="0"/>
        <w:autoSpaceDN w:val="0"/>
        <w:adjustRightInd w:val="0"/>
        <w:spacing w:after="0" w:line="240" w:lineRule="auto"/>
        <w:jc w:val="both"/>
        <w:rPr>
          <w:rFonts w:ascii="Arial" w:hAnsi="Arial" w:cs="Arial"/>
          <w:i/>
          <w:sz w:val="20"/>
        </w:rPr>
      </w:pPr>
    </w:p>
    <w:p w14:paraId="1D76952C"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2A9742C0" w14:textId="77777777" w:rsidR="00F52540" w:rsidRDefault="00F52540" w:rsidP="00CD5328">
      <w:pPr>
        <w:widowControl w:val="0"/>
        <w:spacing w:after="0" w:line="240" w:lineRule="auto"/>
        <w:jc w:val="center"/>
        <w:rPr>
          <w:rFonts w:ascii="Arial" w:hAnsi="Arial" w:cs="Arial"/>
          <w:b/>
        </w:rPr>
      </w:pPr>
    </w:p>
    <w:p w14:paraId="69456F88"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27D4973D"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15BF6239" w14:textId="77777777" w:rsidTr="00E43B1B">
        <w:tc>
          <w:tcPr>
            <w:tcW w:w="8644" w:type="dxa"/>
            <w:shd w:val="clear" w:color="000000" w:fill="FFFFFF"/>
          </w:tcPr>
          <w:p w14:paraId="21BAC90B"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6A27D329" w14:textId="77777777" w:rsidR="00F17D49" w:rsidRPr="00CD5328" w:rsidRDefault="00F17D49" w:rsidP="00CD5328">
      <w:pPr>
        <w:widowControl w:val="0"/>
        <w:spacing w:after="0" w:line="240" w:lineRule="auto"/>
        <w:jc w:val="both"/>
        <w:rPr>
          <w:rFonts w:ascii="Arial" w:hAnsi="Arial" w:cs="Arial"/>
          <w:sz w:val="20"/>
        </w:rPr>
      </w:pPr>
    </w:p>
    <w:p w14:paraId="14DCBD6A"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41BE7B8F" w14:textId="40D95F53" w:rsidR="004D17B3" w:rsidRPr="00CE37C1" w:rsidRDefault="004D17B3" w:rsidP="00CD532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r w:rsidR="00CE37C1" w:rsidRPr="00CE37C1">
        <w:rPr>
          <w:rFonts w:ascii="Arial" w:eastAsia="Times New Roman" w:hAnsi="Arial" w:cs="Arial"/>
          <w:b/>
          <w:color w:val="auto"/>
          <w:sz w:val="20"/>
          <w:lang w:val="es-ES" w:eastAsia="es-ES"/>
        </w:rPr>
        <w:t>.</w:t>
      </w:r>
    </w:p>
    <w:p w14:paraId="727AAC38" w14:textId="77777777" w:rsidR="00CE37C1" w:rsidRPr="00CE37C1" w:rsidRDefault="00AF69AF" w:rsidP="00CD5328">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w:t>
      </w:r>
      <w:r w:rsidR="00F17D49" w:rsidRPr="00CE37C1">
        <w:rPr>
          <w:rFonts w:ascii="Arial" w:hAnsi="Arial" w:cs="Arial"/>
          <w:b/>
          <w:sz w:val="20"/>
        </w:rPr>
        <w:t xml:space="preserve"> Nº</w:t>
      </w:r>
      <w:r w:rsidR="00CE37C1" w:rsidRPr="00CE37C1">
        <w:rPr>
          <w:rFonts w:ascii="Arial" w:hAnsi="Arial" w:cs="Arial"/>
          <w:b/>
          <w:sz w:val="20"/>
        </w:rPr>
        <w:t>. 002-2016-GR-CAJ-PRIMERA CONVOCATORIA.</w:t>
      </w:r>
    </w:p>
    <w:p w14:paraId="62FE4FC8" w14:textId="77777777" w:rsidR="00CE37C1" w:rsidRDefault="00CE37C1" w:rsidP="00CD5328">
      <w:pPr>
        <w:widowControl w:val="0"/>
        <w:autoSpaceDE w:val="0"/>
        <w:autoSpaceDN w:val="0"/>
        <w:adjustRightInd w:val="0"/>
        <w:spacing w:after="0" w:line="240" w:lineRule="auto"/>
        <w:jc w:val="both"/>
        <w:rPr>
          <w:rFonts w:ascii="Arial" w:hAnsi="Arial" w:cs="Arial"/>
          <w:b/>
          <w:sz w:val="20"/>
        </w:rPr>
      </w:pPr>
    </w:p>
    <w:p w14:paraId="1C1E586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5332F9A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5A0746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79D789D" w14:textId="77777777" w:rsidR="00F17D49" w:rsidRPr="00CD5328" w:rsidRDefault="00F17D49" w:rsidP="00CD5328">
      <w:pPr>
        <w:widowControl w:val="0"/>
        <w:spacing w:after="0" w:line="240" w:lineRule="auto"/>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4F2914E6" w14:textId="77777777" w:rsidR="00F17D49" w:rsidRPr="00CD5328" w:rsidRDefault="00F17D49" w:rsidP="00CD5328">
      <w:pPr>
        <w:widowControl w:val="0"/>
        <w:spacing w:after="0" w:line="240" w:lineRule="auto"/>
        <w:ind w:right="-1"/>
        <w:jc w:val="both"/>
        <w:rPr>
          <w:rFonts w:ascii="Arial" w:hAnsi="Arial" w:cs="Arial"/>
          <w:sz w:val="20"/>
        </w:rPr>
      </w:pPr>
    </w:p>
    <w:p w14:paraId="76138AAD" w14:textId="77777777" w:rsidR="00F17D49" w:rsidRPr="00CD5328" w:rsidRDefault="00F17D49" w:rsidP="00CD5328">
      <w:pPr>
        <w:widowControl w:val="0"/>
        <w:spacing w:after="0" w:line="240" w:lineRule="auto"/>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F17D49" w:rsidRPr="00CD5328" w14:paraId="77E72172" w14:textId="77777777" w:rsidTr="00E43B1B">
        <w:tc>
          <w:tcPr>
            <w:tcW w:w="2977" w:type="dxa"/>
            <w:tcBorders>
              <w:right w:val="nil"/>
            </w:tcBorders>
          </w:tcPr>
          <w:p w14:paraId="66BC07DB" w14:textId="77777777"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Nombre o Razón Social :</w:t>
            </w:r>
          </w:p>
        </w:tc>
        <w:tc>
          <w:tcPr>
            <w:tcW w:w="5812" w:type="dxa"/>
            <w:gridSpan w:val="4"/>
            <w:tcBorders>
              <w:left w:val="nil"/>
            </w:tcBorders>
          </w:tcPr>
          <w:p w14:paraId="568643E2" w14:textId="77777777" w:rsidR="00F17D49" w:rsidRPr="00CD5328" w:rsidRDefault="00F17D49" w:rsidP="00CD5328">
            <w:pPr>
              <w:widowControl w:val="0"/>
              <w:spacing w:after="0" w:line="240" w:lineRule="auto"/>
              <w:ind w:right="-1"/>
              <w:rPr>
                <w:rFonts w:ascii="Arial" w:hAnsi="Arial" w:cs="Arial"/>
                <w:sz w:val="20"/>
              </w:rPr>
            </w:pPr>
          </w:p>
        </w:tc>
      </w:tr>
      <w:tr w:rsidR="00F17D49" w:rsidRPr="00CD5328" w14:paraId="7CA41055" w14:textId="77777777" w:rsidTr="004860CF">
        <w:tc>
          <w:tcPr>
            <w:tcW w:w="2977" w:type="dxa"/>
            <w:tcBorders>
              <w:bottom w:val="single" w:sz="4" w:space="0" w:color="auto"/>
              <w:right w:val="nil"/>
            </w:tcBorders>
          </w:tcPr>
          <w:p w14:paraId="78FB0547" w14:textId="77777777"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4"/>
            <w:tcBorders>
              <w:left w:val="nil"/>
              <w:bottom w:val="single" w:sz="4" w:space="0" w:color="auto"/>
            </w:tcBorders>
          </w:tcPr>
          <w:p w14:paraId="5106602A" w14:textId="77777777" w:rsidR="00F17D49" w:rsidRPr="00CD5328" w:rsidRDefault="00F17D49" w:rsidP="00CD5328">
            <w:pPr>
              <w:widowControl w:val="0"/>
              <w:spacing w:after="0" w:line="240" w:lineRule="auto"/>
              <w:ind w:right="-1"/>
              <w:rPr>
                <w:rFonts w:ascii="Arial" w:hAnsi="Arial" w:cs="Arial"/>
                <w:sz w:val="20"/>
              </w:rPr>
            </w:pPr>
          </w:p>
        </w:tc>
      </w:tr>
      <w:tr w:rsidR="004860CF" w:rsidRPr="00CD5328" w14:paraId="70DC3D1D" w14:textId="77777777" w:rsidTr="00350C49">
        <w:tc>
          <w:tcPr>
            <w:tcW w:w="4111" w:type="dxa"/>
            <w:gridSpan w:val="2"/>
            <w:tcBorders>
              <w:right w:val="single" w:sz="4" w:space="0" w:color="auto"/>
            </w:tcBorders>
          </w:tcPr>
          <w:p w14:paraId="3D138E5B" w14:textId="77777777" w:rsidR="004860CF" w:rsidRPr="00CD5328" w:rsidRDefault="004860CF" w:rsidP="004860CF">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14:paraId="32490E1A" w14:textId="77777777" w:rsidR="004860CF" w:rsidRPr="00CD5328" w:rsidRDefault="004860CF" w:rsidP="00350C49">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tcBorders>
              <w:left w:val="single" w:sz="4" w:space="0" w:color="auto"/>
              <w:right w:val="single" w:sz="4" w:space="0" w:color="auto"/>
            </w:tcBorders>
          </w:tcPr>
          <w:p w14:paraId="37AEDB81" w14:textId="77777777" w:rsidR="004860CF" w:rsidRPr="00CD5328" w:rsidRDefault="004860CF" w:rsidP="000B4D3C">
            <w:pPr>
              <w:widowControl w:val="0"/>
              <w:spacing w:after="0" w:line="240" w:lineRule="auto"/>
              <w:ind w:right="-1"/>
              <w:rPr>
                <w:rFonts w:ascii="Arial" w:hAnsi="Arial" w:cs="Arial"/>
                <w:sz w:val="20"/>
              </w:rPr>
            </w:pPr>
          </w:p>
        </w:tc>
        <w:tc>
          <w:tcPr>
            <w:tcW w:w="1559" w:type="dxa"/>
            <w:tcBorders>
              <w:left w:val="single" w:sz="4" w:space="0" w:color="auto"/>
            </w:tcBorders>
          </w:tcPr>
          <w:p w14:paraId="4A27B875" w14:textId="77777777" w:rsidR="004860CF" w:rsidRPr="00CD5328" w:rsidRDefault="004860CF" w:rsidP="00CD5328">
            <w:pPr>
              <w:widowControl w:val="0"/>
              <w:spacing w:after="0" w:line="240" w:lineRule="auto"/>
              <w:ind w:right="-1"/>
              <w:jc w:val="center"/>
              <w:rPr>
                <w:rFonts w:ascii="Arial" w:hAnsi="Arial" w:cs="Arial"/>
                <w:sz w:val="20"/>
              </w:rPr>
            </w:pPr>
          </w:p>
        </w:tc>
      </w:tr>
      <w:tr w:rsidR="004860CF" w:rsidRPr="007612BF" w14:paraId="39A6A1FF" w14:textId="77777777" w:rsidTr="00350C49">
        <w:tc>
          <w:tcPr>
            <w:tcW w:w="8789" w:type="dxa"/>
            <w:gridSpan w:val="5"/>
          </w:tcPr>
          <w:p w14:paraId="4C216EDB" w14:textId="77777777" w:rsidR="004860CF" w:rsidRPr="007612BF" w:rsidRDefault="004860CF" w:rsidP="004860CF">
            <w:pPr>
              <w:widowControl w:val="0"/>
              <w:spacing w:after="0" w:line="240" w:lineRule="auto"/>
              <w:ind w:right="-1"/>
              <w:rPr>
                <w:rFonts w:ascii="Arial" w:hAnsi="Arial" w:cs="Arial"/>
                <w:color w:val="auto"/>
                <w:sz w:val="20"/>
              </w:rPr>
            </w:pPr>
            <w:r w:rsidRPr="007612BF">
              <w:rPr>
                <w:rFonts w:ascii="Arial" w:hAnsi="Arial" w:cs="Arial"/>
                <w:color w:val="auto"/>
                <w:sz w:val="20"/>
              </w:rPr>
              <w:t>Correo electrónico :</w:t>
            </w:r>
          </w:p>
        </w:tc>
      </w:tr>
    </w:tbl>
    <w:p w14:paraId="48A196B1"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A1EE315"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0DFA9438"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6114D7EC"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77AC5FAF" w14:textId="77777777" w:rsidR="00F17D49" w:rsidRPr="007612BF" w:rsidRDefault="00F17D49" w:rsidP="00CD5328">
      <w:pPr>
        <w:widowControl w:val="0"/>
        <w:spacing w:after="0" w:line="240" w:lineRule="auto"/>
        <w:ind w:right="-1"/>
        <w:jc w:val="both"/>
        <w:rPr>
          <w:rFonts w:ascii="Arial" w:hAnsi="Arial" w:cs="Arial"/>
          <w:color w:val="auto"/>
          <w:sz w:val="20"/>
        </w:rPr>
      </w:pPr>
    </w:p>
    <w:p w14:paraId="2ADFAC72" w14:textId="77777777" w:rsidR="00F17D49" w:rsidRPr="007612BF" w:rsidRDefault="00F17D49" w:rsidP="00CD5328">
      <w:pPr>
        <w:widowControl w:val="0"/>
        <w:spacing w:after="0" w:line="240" w:lineRule="auto"/>
        <w:ind w:right="-1"/>
        <w:jc w:val="both"/>
        <w:rPr>
          <w:rFonts w:ascii="Arial" w:hAnsi="Arial" w:cs="Arial"/>
          <w:color w:val="auto"/>
          <w:sz w:val="20"/>
        </w:rPr>
      </w:pPr>
    </w:p>
    <w:p w14:paraId="61E74C3B" w14:textId="77777777" w:rsidR="00F17D49" w:rsidRPr="00CD5328" w:rsidRDefault="00F17D49" w:rsidP="00CD5328">
      <w:pPr>
        <w:widowControl w:val="0"/>
        <w:spacing w:after="0" w:line="240" w:lineRule="auto"/>
        <w:ind w:right="-1"/>
        <w:jc w:val="both"/>
        <w:rPr>
          <w:rFonts w:ascii="Arial" w:hAnsi="Arial" w:cs="Arial"/>
          <w:sz w:val="20"/>
        </w:rPr>
      </w:pPr>
    </w:p>
    <w:p w14:paraId="016463D5" w14:textId="77777777" w:rsidR="00F17D49" w:rsidRPr="00CD5328" w:rsidRDefault="00F17D49" w:rsidP="00CD5328">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14:paraId="2F8B80DF" w14:textId="77777777" w:rsidTr="00E43B1B">
        <w:trPr>
          <w:jc w:val="center"/>
        </w:trPr>
        <w:tc>
          <w:tcPr>
            <w:tcW w:w="4606" w:type="dxa"/>
          </w:tcPr>
          <w:p w14:paraId="0356812E" w14:textId="77777777" w:rsidR="00F17D49" w:rsidRPr="00CD5328" w:rsidRDefault="00F17D49" w:rsidP="00CD5328">
            <w:pPr>
              <w:widowControl w:val="0"/>
              <w:spacing w:after="0" w:line="240" w:lineRule="auto"/>
              <w:ind w:right="-1"/>
              <w:jc w:val="center"/>
              <w:rPr>
                <w:rFonts w:ascii="Arial" w:hAnsi="Arial" w:cs="Arial"/>
                <w:b/>
                <w:sz w:val="20"/>
              </w:rPr>
            </w:pPr>
          </w:p>
          <w:p w14:paraId="28A667ED"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12EDC680"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6E4D70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541B1F45" w14:textId="77777777" w:rsidR="00F17D49" w:rsidRPr="00CD5328" w:rsidRDefault="00F17D49" w:rsidP="00CD5328">
            <w:pPr>
              <w:widowControl w:val="0"/>
              <w:spacing w:after="0" w:line="240" w:lineRule="auto"/>
              <w:ind w:right="-1"/>
              <w:jc w:val="center"/>
              <w:rPr>
                <w:rFonts w:ascii="Arial" w:hAnsi="Arial" w:cs="Arial"/>
                <w:b/>
                <w:sz w:val="20"/>
              </w:rPr>
            </w:pPr>
          </w:p>
        </w:tc>
      </w:tr>
    </w:tbl>
    <w:p w14:paraId="15DBA695" w14:textId="77777777" w:rsidR="00F17D49" w:rsidRPr="00CD5328" w:rsidRDefault="00F17D49" w:rsidP="00CD5328">
      <w:pPr>
        <w:pStyle w:val="Textoindependiente"/>
        <w:widowControl w:val="0"/>
        <w:spacing w:after="0" w:line="240" w:lineRule="auto"/>
        <w:rPr>
          <w:rFonts w:ascii="Arial" w:hAnsi="Arial" w:cs="Arial"/>
          <w:sz w:val="20"/>
          <w:szCs w:val="20"/>
        </w:rPr>
      </w:pPr>
    </w:p>
    <w:p w14:paraId="2692651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93DF23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881D1F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75FD99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32BB49F"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1EBD232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8F9B45B"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E88DB33"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634E330E" w14:textId="77777777" w:rsidR="00F17D49" w:rsidRPr="007B0D90" w:rsidRDefault="00F17D49" w:rsidP="00CD5328">
      <w:pPr>
        <w:widowControl w:val="0"/>
        <w:tabs>
          <w:tab w:val="left" w:pos="0"/>
        </w:tabs>
        <w:spacing w:after="0" w:line="240" w:lineRule="auto"/>
        <w:ind w:left="360"/>
        <w:jc w:val="both"/>
        <w:rPr>
          <w:rFonts w:ascii="Arial" w:hAnsi="Arial" w:cs="Arial"/>
          <w:b/>
          <w:i/>
          <w:color w:val="0000FF"/>
          <w:sz w:val="20"/>
          <w:u w:val="single"/>
        </w:rPr>
      </w:pPr>
      <w:r w:rsidRPr="007B0D90">
        <w:rPr>
          <w:rFonts w:ascii="Arial" w:hAnsi="Arial" w:cs="Arial"/>
          <w:b/>
          <w:i/>
          <w:color w:val="0000FF"/>
          <w:sz w:val="20"/>
          <w:u w:val="single"/>
        </w:rPr>
        <w:t>IMPORTANTE</w:t>
      </w:r>
      <w:r w:rsidRPr="007B0D90">
        <w:rPr>
          <w:rFonts w:ascii="Arial" w:hAnsi="Arial" w:cs="Arial"/>
          <w:b/>
          <w:i/>
          <w:color w:val="0000FF"/>
          <w:sz w:val="20"/>
        </w:rPr>
        <w:t>:</w:t>
      </w:r>
    </w:p>
    <w:p w14:paraId="4A097FEB" w14:textId="77777777" w:rsidR="00F17D49" w:rsidRPr="007B0D90" w:rsidRDefault="00F17D49" w:rsidP="00CD5328">
      <w:pPr>
        <w:pStyle w:val="Prrafodelista"/>
        <w:widowControl w:val="0"/>
        <w:tabs>
          <w:tab w:val="left" w:pos="0"/>
          <w:tab w:val="left" w:pos="284"/>
        </w:tabs>
        <w:spacing w:after="0" w:line="240" w:lineRule="auto"/>
        <w:jc w:val="both"/>
        <w:rPr>
          <w:rFonts w:ascii="Arial" w:hAnsi="Arial" w:cs="Arial"/>
          <w:i/>
          <w:color w:val="0000FF"/>
          <w:sz w:val="20"/>
          <w:u w:val="single"/>
        </w:rPr>
      </w:pPr>
    </w:p>
    <w:p w14:paraId="697D406C" w14:textId="77777777" w:rsidR="00F17D49" w:rsidRPr="007B0D90" w:rsidRDefault="00F17D49" w:rsidP="00B470ED">
      <w:pPr>
        <w:pStyle w:val="Prrafodelista"/>
        <w:widowControl w:val="0"/>
        <w:numPr>
          <w:ilvl w:val="0"/>
          <w:numId w:val="8"/>
        </w:numPr>
        <w:tabs>
          <w:tab w:val="left" w:pos="0"/>
          <w:tab w:val="left" w:pos="284"/>
        </w:tabs>
        <w:spacing w:after="0" w:line="240" w:lineRule="auto"/>
        <w:ind w:left="720"/>
        <w:jc w:val="both"/>
        <w:rPr>
          <w:rFonts w:ascii="Arial" w:hAnsi="Arial" w:cs="Arial"/>
          <w:i/>
          <w:color w:val="0000FF"/>
          <w:sz w:val="20"/>
        </w:rPr>
      </w:pPr>
      <w:r w:rsidRPr="007B0D90">
        <w:rPr>
          <w:rFonts w:ascii="Arial" w:hAnsi="Arial" w:cs="Arial"/>
          <w:i/>
          <w:color w:val="0000FF"/>
          <w:sz w:val="20"/>
        </w:rPr>
        <w:t xml:space="preserve">Cuando se trate de </w:t>
      </w:r>
      <w:r w:rsidR="00D6077B" w:rsidRPr="007B0D90">
        <w:rPr>
          <w:rFonts w:ascii="Arial" w:hAnsi="Arial" w:cs="Arial"/>
          <w:i/>
          <w:color w:val="0000FF"/>
          <w:sz w:val="20"/>
        </w:rPr>
        <w:t>consorcio</w:t>
      </w:r>
      <w:r w:rsidRPr="007B0D90">
        <w:rPr>
          <w:rFonts w:ascii="Arial" w:hAnsi="Arial" w:cs="Arial"/>
          <w:i/>
          <w:color w:val="0000FF"/>
          <w:sz w:val="20"/>
        </w:rPr>
        <w:t xml:space="preserve">s, esta declaración jurada </w:t>
      </w:r>
      <w:r w:rsidR="007B0D90" w:rsidRPr="007B0D90">
        <w:rPr>
          <w:rFonts w:ascii="Arial" w:hAnsi="Arial" w:cs="Arial"/>
          <w:i/>
          <w:color w:val="0000FF"/>
          <w:sz w:val="20"/>
        </w:rPr>
        <w:t>debe</w:t>
      </w:r>
      <w:r w:rsidRPr="007B0D90">
        <w:rPr>
          <w:rFonts w:ascii="Arial" w:hAnsi="Arial" w:cs="Arial"/>
          <w:i/>
          <w:color w:val="0000FF"/>
          <w:sz w:val="20"/>
        </w:rPr>
        <w:t xml:space="preserve"> </w:t>
      </w:r>
      <w:r w:rsidR="007B0D90" w:rsidRPr="007B0D90">
        <w:rPr>
          <w:rFonts w:ascii="Arial" w:hAnsi="Arial" w:cs="Arial"/>
          <w:i/>
          <w:color w:val="0000FF"/>
          <w:sz w:val="20"/>
        </w:rPr>
        <w:t xml:space="preserve">ser </w:t>
      </w:r>
      <w:r w:rsidRPr="007B0D90">
        <w:rPr>
          <w:rFonts w:ascii="Arial" w:hAnsi="Arial" w:cs="Arial"/>
          <w:i/>
          <w:color w:val="0000FF"/>
          <w:sz w:val="20"/>
        </w:rPr>
        <w:t xml:space="preserve">presentada por cada uno de </w:t>
      </w:r>
      <w:r w:rsidR="007B0D90" w:rsidRPr="007B0D90">
        <w:rPr>
          <w:rFonts w:ascii="Arial" w:hAnsi="Arial" w:cs="Arial"/>
          <w:i/>
          <w:color w:val="0000FF"/>
          <w:sz w:val="20"/>
        </w:rPr>
        <w:t xml:space="preserve">los integrantes del </w:t>
      </w:r>
      <w:r w:rsidRPr="007B0D90">
        <w:rPr>
          <w:rFonts w:ascii="Arial" w:hAnsi="Arial" w:cs="Arial"/>
          <w:i/>
          <w:color w:val="0000FF"/>
          <w:sz w:val="20"/>
        </w:rPr>
        <w:t>consorcio.</w:t>
      </w:r>
    </w:p>
    <w:p w14:paraId="051D583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1CDD573"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07E890E7" w14:textId="77777777" w:rsidR="00F52540" w:rsidRDefault="00F52540" w:rsidP="001435FE">
      <w:pPr>
        <w:widowControl w:val="0"/>
        <w:spacing w:after="0" w:line="240" w:lineRule="auto"/>
        <w:jc w:val="center"/>
        <w:rPr>
          <w:rFonts w:ascii="Arial" w:hAnsi="Arial" w:cs="Arial"/>
          <w:b/>
        </w:rPr>
      </w:pPr>
    </w:p>
    <w:p w14:paraId="608281B4"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09B6C9EF" w14:textId="77777777" w:rsidR="001435FE" w:rsidRPr="00CD5328" w:rsidRDefault="001435FE" w:rsidP="001435FE">
      <w:pPr>
        <w:widowControl w:val="0"/>
        <w:spacing w:after="0" w:line="240" w:lineRule="auto"/>
        <w:jc w:val="center"/>
        <w:rPr>
          <w:rFonts w:ascii="Arial" w:hAnsi="Arial" w:cs="Arial"/>
          <w:b/>
          <w:sz w:val="20"/>
        </w:rPr>
      </w:pPr>
    </w:p>
    <w:p w14:paraId="446D8CBF"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39BD5AB2"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Pr="00FD5463">
        <w:rPr>
          <w:rFonts w:ascii="Arial" w:hAnsi="Arial" w:cs="Arial"/>
          <w:sz w:val="20"/>
          <w:szCs w:val="20"/>
        </w:rPr>
        <w:t xml:space="preserve">. 31 DEL </w:t>
      </w:r>
      <w:r w:rsidRPr="00CD5328">
        <w:rPr>
          <w:rFonts w:ascii="Arial" w:hAnsi="Arial" w:cs="Arial"/>
          <w:sz w:val="20"/>
          <w:szCs w:val="20"/>
        </w:rPr>
        <w:t>REGLAMENTO DE LA LEY DE CONTRATACIONES DEL ESTADO)</w:t>
      </w:r>
    </w:p>
    <w:p w14:paraId="304D3A4D" w14:textId="77777777" w:rsidR="001435FE" w:rsidRPr="00CD5328" w:rsidRDefault="001435FE" w:rsidP="001435FE">
      <w:pPr>
        <w:widowControl w:val="0"/>
        <w:spacing w:after="0" w:line="240" w:lineRule="auto"/>
        <w:ind w:left="708"/>
        <w:jc w:val="right"/>
        <w:rPr>
          <w:rFonts w:ascii="Arial" w:hAnsi="Arial" w:cs="Arial"/>
          <w:sz w:val="20"/>
        </w:rPr>
      </w:pPr>
    </w:p>
    <w:p w14:paraId="1DC27B6F" w14:textId="77777777" w:rsidR="001435FE" w:rsidRPr="00CD5328" w:rsidRDefault="001435FE" w:rsidP="001435FE">
      <w:pPr>
        <w:widowControl w:val="0"/>
        <w:spacing w:after="0" w:line="240" w:lineRule="auto"/>
        <w:rPr>
          <w:rFonts w:ascii="Arial" w:hAnsi="Arial" w:cs="Arial"/>
          <w:sz w:val="20"/>
        </w:rPr>
      </w:pPr>
    </w:p>
    <w:p w14:paraId="49061489" w14:textId="77777777" w:rsidR="001435FE" w:rsidRPr="00CD5328" w:rsidRDefault="001435FE" w:rsidP="001435FE">
      <w:pPr>
        <w:widowControl w:val="0"/>
        <w:spacing w:after="0" w:line="240" w:lineRule="auto"/>
        <w:rPr>
          <w:rFonts w:ascii="Arial" w:hAnsi="Arial" w:cs="Arial"/>
          <w:sz w:val="20"/>
        </w:rPr>
      </w:pPr>
    </w:p>
    <w:p w14:paraId="094EA2FD"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7D4BC095" w14:textId="77777777" w:rsidR="00CE37C1" w:rsidRPr="00CE37C1" w:rsidRDefault="00CE37C1" w:rsidP="00CE37C1">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5E2814EE" w14:textId="77777777" w:rsidR="00CE37C1" w:rsidRPr="00CE37C1" w:rsidRDefault="00CE37C1" w:rsidP="00CE37C1">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002-2016-GR-CAJ-PRIMERA CONVOCATORIA.</w:t>
      </w:r>
    </w:p>
    <w:p w14:paraId="42B7D197" w14:textId="77777777" w:rsidR="00CE37C1" w:rsidRDefault="00CE37C1" w:rsidP="001435FE">
      <w:pPr>
        <w:widowControl w:val="0"/>
        <w:spacing w:after="0" w:line="240" w:lineRule="auto"/>
        <w:rPr>
          <w:rFonts w:ascii="Arial" w:hAnsi="Arial" w:cs="Arial"/>
          <w:sz w:val="20"/>
          <w:u w:val="single"/>
        </w:rPr>
      </w:pPr>
    </w:p>
    <w:p w14:paraId="523D608D"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7ADD525" w14:textId="77777777" w:rsidR="001435FE" w:rsidRPr="00CD5328" w:rsidRDefault="001435FE" w:rsidP="001435FE">
      <w:pPr>
        <w:widowControl w:val="0"/>
        <w:spacing w:after="0" w:line="240" w:lineRule="auto"/>
        <w:ind w:left="708"/>
        <w:rPr>
          <w:rFonts w:ascii="Arial" w:hAnsi="Arial" w:cs="Arial"/>
          <w:sz w:val="20"/>
        </w:rPr>
      </w:pPr>
    </w:p>
    <w:p w14:paraId="02D6B0B5" w14:textId="77777777" w:rsidR="001435FE" w:rsidRPr="00CD5328" w:rsidRDefault="001435FE" w:rsidP="001435FE">
      <w:pPr>
        <w:widowControl w:val="0"/>
        <w:spacing w:after="0" w:line="240" w:lineRule="auto"/>
        <w:ind w:left="708"/>
        <w:rPr>
          <w:rFonts w:ascii="Arial" w:hAnsi="Arial" w:cs="Arial"/>
          <w:sz w:val="20"/>
        </w:rPr>
      </w:pPr>
    </w:p>
    <w:p w14:paraId="0145AF14" w14:textId="77777777" w:rsidR="001435FE" w:rsidRPr="00CD5328" w:rsidRDefault="001435FE" w:rsidP="001435FE">
      <w:pPr>
        <w:widowControl w:val="0"/>
        <w:spacing w:after="0" w:line="240" w:lineRule="auto"/>
        <w:ind w:left="708"/>
        <w:rPr>
          <w:rFonts w:ascii="Arial" w:hAnsi="Arial" w:cs="Arial"/>
          <w:sz w:val="20"/>
        </w:rPr>
      </w:pPr>
    </w:p>
    <w:p w14:paraId="695A42E5"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46C5379B"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16F31C0A"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14:paraId="0787603C"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6F83A4E7"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14:paraId="285A1A38"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23ACAA31"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14:paraId="3209D718"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3E8D7D86" w14:textId="77777777" w:rsidR="001435FE" w:rsidRPr="007612BF"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t xml:space="preserve">Comprometerme a mantener la oferta presentada durante el </w:t>
      </w:r>
      <w:r>
        <w:rPr>
          <w:rFonts w:ascii="Arial" w:hAnsi="Arial" w:cs="Arial"/>
          <w:sz w:val="20"/>
          <w:szCs w:val="20"/>
        </w:rPr>
        <w:t>procedimiento</w:t>
      </w:r>
      <w:r w:rsidRPr="00CD5328">
        <w:rPr>
          <w:rFonts w:ascii="Arial" w:hAnsi="Arial" w:cs="Arial"/>
          <w:sz w:val="20"/>
          <w:szCs w:val="20"/>
        </w:rPr>
        <w:t xml:space="preserve"> de selección y a </w:t>
      </w:r>
      <w:r>
        <w:rPr>
          <w:rFonts w:ascii="Arial" w:hAnsi="Arial" w:cs="Arial"/>
          <w:sz w:val="20"/>
          <w:szCs w:val="20"/>
        </w:rPr>
        <w:t>perfeccionar</w:t>
      </w:r>
      <w:r w:rsidRPr="00CD5328">
        <w:rPr>
          <w:rFonts w:ascii="Arial" w:hAnsi="Arial" w:cs="Arial"/>
          <w:sz w:val="20"/>
          <w:szCs w:val="20"/>
        </w:rPr>
        <w:t xml:space="preserve"> el contrato, en caso </w:t>
      </w:r>
      <w:r w:rsidRPr="007612BF">
        <w:rPr>
          <w:rFonts w:ascii="Arial" w:hAnsi="Arial" w:cs="Arial"/>
          <w:sz w:val="20"/>
          <w:szCs w:val="20"/>
        </w:rPr>
        <w:t>de resultar favorecido con la buena pro.</w:t>
      </w:r>
    </w:p>
    <w:p w14:paraId="5515544C" w14:textId="77777777" w:rsidR="001435FE" w:rsidRPr="007612BF" w:rsidRDefault="001435FE" w:rsidP="001435FE">
      <w:pPr>
        <w:pStyle w:val="Textoindependiente"/>
        <w:widowControl w:val="0"/>
        <w:spacing w:after="0" w:line="240" w:lineRule="auto"/>
        <w:ind w:left="284" w:hanging="284"/>
        <w:jc w:val="both"/>
        <w:rPr>
          <w:rFonts w:ascii="Arial" w:hAnsi="Arial" w:cs="Arial"/>
          <w:sz w:val="20"/>
          <w:szCs w:val="20"/>
        </w:rPr>
      </w:pPr>
    </w:p>
    <w:p w14:paraId="2E4FC08D" w14:textId="77777777" w:rsidR="001435FE" w:rsidRPr="007612BF" w:rsidRDefault="001435FE" w:rsidP="001435FE">
      <w:pPr>
        <w:pStyle w:val="Textoindependiente"/>
        <w:widowControl w:val="0"/>
        <w:spacing w:after="0" w:line="240" w:lineRule="auto"/>
        <w:ind w:left="284" w:hanging="284"/>
        <w:jc w:val="both"/>
        <w:rPr>
          <w:rFonts w:ascii="Arial" w:hAnsi="Arial" w:cs="Arial"/>
          <w:sz w:val="20"/>
          <w:szCs w:val="20"/>
        </w:rPr>
      </w:pPr>
      <w:r w:rsidRPr="007612BF">
        <w:rPr>
          <w:rFonts w:ascii="Arial" w:hAnsi="Arial" w:cs="Arial"/>
          <w:sz w:val="20"/>
          <w:szCs w:val="20"/>
        </w:rPr>
        <w:t>5.-</w:t>
      </w:r>
      <w:r w:rsidRPr="007612BF">
        <w:rPr>
          <w:rFonts w:ascii="Arial" w:hAnsi="Arial" w:cs="Arial"/>
          <w:sz w:val="20"/>
          <w:szCs w:val="20"/>
        </w:rPr>
        <w:tab/>
        <w:t xml:space="preserve">Conocer las sanciones contenidas en la Ley de Contrataciones del Estado y su Reglamento, así como en la Ley Nº 27444, Ley del Procedimiento Administrativo General. </w:t>
      </w:r>
    </w:p>
    <w:p w14:paraId="449AAC00"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7CC5607A"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3B13186A"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69C6A28" w14:textId="77777777"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19A15D98"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5E905A9F"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2F16DC3"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30CB02C"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78CF7C1F"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4AD99FEE" w14:textId="77777777"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14:paraId="19D9523E" w14:textId="77777777"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14:paraId="4134D3C3"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22ACC55F" w14:textId="77777777" w:rsidR="001435FE" w:rsidRPr="00CD5328" w:rsidRDefault="001435FE" w:rsidP="001435FE">
      <w:pPr>
        <w:widowControl w:val="0"/>
        <w:spacing w:after="0" w:line="240" w:lineRule="auto"/>
        <w:jc w:val="center"/>
        <w:rPr>
          <w:rFonts w:ascii="Arial" w:hAnsi="Arial" w:cs="Arial"/>
          <w:b/>
          <w:sz w:val="20"/>
        </w:rPr>
      </w:pPr>
    </w:p>
    <w:p w14:paraId="591C85B5" w14:textId="77777777" w:rsidR="001435FE" w:rsidRPr="00CD5328" w:rsidRDefault="001435FE" w:rsidP="001435FE">
      <w:pPr>
        <w:widowControl w:val="0"/>
        <w:tabs>
          <w:tab w:val="left" w:pos="0"/>
        </w:tabs>
        <w:spacing w:after="0" w:line="240" w:lineRule="auto"/>
        <w:ind w:left="360"/>
        <w:jc w:val="both"/>
        <w:rPr>
          <w:rFonts w:ascii="Arial" w:hAnsi="Arial" w:cs="Arial"/>
          <w:b/>
          <w:i/>
          <w:color w:val="0000FF"/>
          <w:sz w:val="20"/>
          <w:u w:val="single"/>
        </w:rPr>
      </w:pPr>
    </w:p>
    <w:p w14:paraId="3642536F" w14:textId="77777777" w:rsidR="001435FE" w:rsidRPr="00CD5328" w:rsidRDefault="001435FE" w:rsidP="001435FE">
      <w:pPr>
        <w:widowControl w:val="0"/>
        <w:tabs>
          <w:tab w:val="left" w:pos="0"/>
        </w:tabs>
        <w:spacing w:after="0" w:line="240" w:lineRule="auto"/>
        <w:ind w:left="360"/>
        <w:jc w:val="both"/>
        <w:rPr>
          <w:rFonts w:ascii="Arial" w:hAnsi="Arial" w:cs="Arial"/>
          <w:b/>
          <w:i/>
          <w:color w:val="0000FF"/>
          <w:sz w:val="20"/>
          <w:u w:val="single"/>
        </w:rPr>
      </w:pPr>
    </w:p>
    <w:p w14:paraId="2987ABA2" w14:textId="77777777" w:rsidR="001435FE" w:rsidRDefault="001435FE" w:rsidP="001435FE">
      <w:pPr>
        <w:widowControl w:val="0"/>
        <w:tabs>
          <w:tab w:val="left" w:pos="0"/>
        </w:tabs>
        <w:spacing w:after="0" w:line="240" w:lineRule="auto"/>
        <w:ind w:left="360"/>
        <w:jc w:val="both"/>
        <w:rPr>
          <w:rFonts w:ascii="Arial" w:hAnsi="Arial" w:cs="Arial"/>
          <w:b/>
          <w:i/>
          <w:color w:val="0000FF"/>
          <w:sz w:val="20"/>
          <w:u w:val="single"/>
        </w:rPr>
      </w:pPr>
    </w:p>
    <w:p w14:paraId="54D02551" w14:textId="77777777" w:rsidR="002003C7" w:rsidRDefault="002003C7" w:rsidP="001435FE">
      <w:pPr>
        <w:widowControl w:val="0"/>
        <w:tabs>
          <w:tab w:val="left" w:pos="0"/>
        </w:tabs>
        <w:spacing w:after="0" w:line="240" w:lineRule="auto"/>
        <w:ind w:left="360"/>
        <w:jc w:val="both"/>
        <w:rPr>
          <w:rFonts w:ascii="Arial" w:hAnsi="Arial" w:cs="Arial"/>
          <w:b/>
          <w:i/>
          <w:color w:val="0000FF"/>
          <w:sz w:val="20"/>
          <w:u w:val="single"/>
        </w:rPr>
      </w:pPr>
    </w:p>
    <w:p w14:paraId="5034687F" w14:textId="77777777" w:rsidR="002003C7" w:rsidRPr="00CD5328" w:rsidRDefault="002003C7" w:rsidP="001435FE">
      <w:pPr>
        <w:widowControl w:val="0"/>
        <w:tabs>
          <w:tab w:val="left" w:pos="0"/>
        </w:tabs>
        <w:spacing w:after="0" w:line="240" w:lineRule="auto"/>
        <w:ind w:left="360"/>
        <w:jc w:val="both"/>
        <w:rPr>
          <w:rFonts w:ascii="Arial" w:hAnsi="Arial" w:cs="Arial"/>
          <w:b/>
          <w:i/>
          <w:color w:val="0000FF"/>
          <w:sz w:val="20"/>
          <w:u w:val="single"/>
        </w:rPr>
      </w:pPr>
    </w:p>
    <w:p w14:paraId="0599A256" w14:textId="77777777" w:rsidR="001435FE" w:rsidRPr="00CD5328" w:rsidRDefault="001435FE" w:rsidP="001435FE">
      <w:pPr>
        <w:widowControl w:val="0"/>
        <w:tabs>
          <w:tab w:val="left" w:pos="0"/>
        </w:tabs>
        <w:spacing w:after="0" w:line="240" w:lineRule="auto"/>
        <w:ind w:left="360"/>
        <w:jc w:val="both"/>
        <w:rPr>
          <w:rFonts w:ascii="Arial" w:hAnsi="Arial" w:cs="Arial"/>
          <w:b/>
          <w:i/>
          <w:color w:val="0000FF"/>
          <w:sz w:val="20"/>
          <w:u w:val="single"/>
        </w:rPr>
      </w:pPr>
      <w:r w:rsidRPr="00E93FD6">
        <w:rPr>
          <w:rFonts w:ascii="Arial" w:hAnsi="Arial" w:cs="Arial"/>
          <w:b/>
          <w:i/>
          <w:color w:val="0000FF"/>
          <w:sz w:val="20"/>
          <w:u w:val="single"/>
        </w:rPr>
        <w:t>IMPORTANTE</w:t>
      </w:r>
      <w:r w:rsidRPr="00E93FD6">
        <w:rPr>
          <w:rFonts w:ascii="Arial" w:hAnsi="Arial" w:cs="Arial"/>
          <w:b/>
          <w:i/>
          <w:color w:val="0000FF"/>
          <w:sz w:val="20"/>
        </w:rPr>
        <w:t>:</w:t>
      </w:r>
    </w:p>
    <w:p w14:paraId="71F57AAE" w14:textId="77777777" w:rsidR="001435FE" w:rsidRPr="00CD5328" w:rsidRDefault="001435FE" w:rsidP="001435FE">
      <w:pPr>
        <w:pStyle w:val="Prrafodelista"/>
        <w:widowControl w:val="0"/>
        <w:tabs>
          <w:tab w:val="left" w:pos="0"/>
          <w:tab w:val="left" w:pos="284"/>
        </w:tabs>
        <w:spacing w:after="0" w:line="240" w:lineRule="auto"/>
        <w:jc w:val="both"/>
        <w:rPr>
          <w:rFonts w:ascii="Arial" w:hAnsi="Arial" w:cs="Arial"/>
          <w:i/>
          <w:color w:val="0000FF"/>
          <w:sz w:val="20"/>
          <w:u w:val="single"/>
        </w:rPr>
      </w:pPr>
    </w:p>
    <w:p w14:paraId="71706350" w14:textId="77777777" w:rsidR="008906E4" w:rsidRPr="008906E4" w:rsidRDefault="008906E4" w:rsidP="00B470ED">
      <w:pPr>
        <w:pStyle w:val="Prrafodelista"/>
        <w:widowControl w:val="0"/>
        <w:numPr>
          <w:ilvl w:val="0"/>
          <w:numId w:val="8"/>
        </w:numPr>
        <w:tabs>
          <w:tab w:val="left" w:pos="0"/>
          <w:tab w:val="left" w:pos="284"/>
        </w:tabs>
        <w:spacing w:after="0" w:line="240" w:lineRule="auto"/>
        <w:ind w:left="720"/>
        <w:jc w:val="both"/>
        <w:rPr>
          <w:rFonts w:ascii="Arial" w:hAnsi="Arial" w:cs="Arial"/>
          <w:i/>
          <w:color w:val="0000FF"/>
          <w:sz w:val="20"/>
        </w:rPr>
      </w:pPr>
      <w:r w:rsidRPr="008906E4">
        <w:rPr>
          <w:rFonts w:ascii="Arial" w:hAnsi="Arial" w:cs="Arial"/>
          <w:i/>
          <w:color w:val="0000FF"/>
          <w:sz w:val="20"/>
        </w:rPr>
        <w:t>En el caso de consorcios, cada integrante debe presentar esta declaración jurada, salvo que sea presentada por el representante común del consorcio.</w:t>
      </w:r>
    </w:p>
    <w:p w14:paraId="7F9EE8DF" w14:textId="77777777" w:rsidR="008906E4" w:rsidRDefault="008906E4" w:rsidP="001435FE">
      <w:pPr>
        <w:pStyle w:val="Textoindependiente"/>
        <w:widowControl w:val="0"/>
        <w:spacing w:after="0" w:line="240" w:lineRule="auto"/>
        <w:jc w:val="center"/>
        <w:rPr>
          <w:rFonts w:ascii="Arial" w:hAnsi="Arial" w:cs="Arial"/>
          <w:b/>
          <w:sz w:val="20"/>
          <w:szCs w:val="20"/>
        </w:rPr>
      </w:pPr>
    </w:p>
    <w:p w14:paraId="0E58BA1C" w14:textId="77777777"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14:paraId="000B9689" w14:textId="77777777" w:rsidR="00F52540" w:rsidRDefault="00F52540" w:rsidP="00CD5328">
      <w:pPr>
        <w:widowControl w:val="0"/>
        <w:tabs>
          <w:tab w:val="left" w:pos="3544"/>
        </w:tabs>
        <w:spacing w:after="0" w:line="240" w:lineRule="auto"/>
        <w:jc w:val="center"/>
        <w:rPr>
          <w:rFonts w:ascii="Arial" w:hAnsi="Arial" w:cs="Arial"/>
          <w:b/>
        </w:rPr>
      </w:pPr>
    </w:p>
    <w:p w14:paraId="41CE25FB" w14:textId="77777777" w:rsidR="004C3040" w:rsidRDefault="004C3040" w:rsidP="00CD5328">
      <w:pPr>
        <w:widowControl w:val="0"/>
        <w:tabs>
          <w:tab w:val="left" w:pos="3544"/>
        </w:tabs>
        <w:spacing w:after="0" w:line="240" w:lineRule="auto"/>
        <w:jc w:val="center"/>
        <w:rPr>
          <w:rFonts w:ascii="Arial" w:hAnsi="Arial" w:cs="Arial"/>
          <w:b/>
        </w:rPr>
      </w:pPr>
    </w:p>
    <w:p w14:paraId="1C93F463" w14:textId="77777777" w:rsidR="004C3040" w:rsidRDefault="004C3040" w:rsidP="00CD5328">
      <w:pPr>
        <w:widowControl w:val="0"/>
        <w:tabs>
          <w:tab w:val="left" w:pos="3544"/>
        </w:tabs>
        <w:spacing w:after="0" w:line="240" w:lineRule="auto"/>
        <w:jc w:val="center"/>
        <w:rPr>
          <w:rFonts w:ascii="Arial" w:hAnsi="Arial" w:cs="Arial"/>
          <w:b/>
        </w:rPr>
      </w:pPr>
    </w:p>
    <w:p w14:paraId="7CE88AD3"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0022CBE0" w14:textId="77777777" w:rsidR="00F17D49" w:rsidRPr="00CD5328" w:rsidRDefault="00F17D49" w:rsidP="00CD5328">
      <w:pPr>
        <w:widowControl w:val="0"/>
        <w:spacing w:after="0" w:line="240" w:lineRule="auto"/>
        <w:ind w:right="-4"/>
        <w:jc w:val="center"/>
        <w:rPr>
          <w:rFonts w:ascii="Arial" w:hAnsi="Arial" w:cs="Arial"/>
          <w:b/>
          <w:sz w:val="20"/>
        </w:rPr>
      </w:pPr>
    </w:p>
    <w:p w14:paraId="51F3F05E" w14:textId="27AF87EE"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1659357F"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776607D9"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2048114F"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07CCD8B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438FF4C6" w14:textId="42633A52" w:rsidR="00CE37C1" w:rsidRPr="00CE37C1" w:rsidRDefault="00CE37C1" w:rsidP="00CE37C1">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04AE2640" w14:textId="77777777" w:rsidR="00CE37C1" w:rsidRPr="00CE37C1" w:rsidRDefault="00CE37C1" w:rsidP="00CE37C1">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002-2016-GR-CAJ-PRIMERA CONVOCATORIA.</w:t>
      </w:r>
    </w:p>
    <w:p w14:paraId="27FE2251" w14:textId="77777777" w:rsidR="00CE37C1" w:rsidRDefault="00CE37C1" w:rsidP="00CE37C1">
      <w:pPr>
        <w:widowControl w:val="0"/>
        <w:autoSpaceDE w:val="0"/>
        <w:autoSpaceDN w:val="0"/>
        <w:adjustRightInd w:val="0"/>
        <w:spacing w:after="0" w:line="240" w:lineRule="auto"/>
        <w:jc w:val="both"/>
        <w:rPr>
          <w:rFonts w:ascii="Arial" w:hAnsi="Arial" w:cs="Arial"/>
          <w:sz w:val="20"/>
        </w:rPr>
      </w:pPr>
    </w:p>
    <w:p w14:paraId="47EB5251" w14:textId="20F0739C" w:rsidR="00F17D49" w:rsidRPr="00CD5328" w:rsidRDefault="00F17D49" w:rsidP="00CE37C1">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29C1DAB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CF1ABC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ab/>
      </w:r>
    </w:p>
    <w:p w14:paraId="2E56C0D7"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5130B4A6" w14:textId="0C7CAADD"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existentes, el postor </w:t>
      </w:r>
      <w:r w:rsidR="00977696">
        <w:rPr>
          <w:rFonts w:ascii="Arial" w:hAnsi="Arial" w:cs="Arial"/>
          <w:sz w:val="20"/>
        </w:rPr>
        <w:t xml:space="preserve">que suscribe </w:t>
      </w:r>
      <w:r w:rsidRPr="00CD5328">
        <w:rPr>
          <w:rFonts w:ascii="Arial" w:hAnsi="Arial" w:cs="Arial"/>
          <w:sz w:val="20"/>
        </w:rPr>
        <w:t xml:space="preserve">ofrece el </w:t>
      </w:r>
      <w:r w:rsidR="00076F3E">
        <w:rPr>
          <w:rFonts w:ascii="Arial" w:hAnsi="Arial" w:cs="Arial"/>
          <w:sz w:val="20"/>
        </w:rPr>
        <w:t xml:space="preserve">servicio de </w:t>
      </w:r>
      <w:r w:rsidRPr="00CD5328">
        <w:rPr>
          <w:rFonts w:ascii="Arial" w:hAnsi="Arial" w:cs="Arial"/>
          <w:iCs/>
          <w:sz w:val="20"/>
          <w:highlight w:val="lightGray"/>
        </w:rPr>
        <w:t xml:space="preserve">[CONSIGNAR LA </w:t>
      </w:r>
      <w:r w:rsidR="009A4B81" w:rsidRPr="00CD5328">
        <w:rPr>
          <w:rFonts w:ascii="Arial" w:hAnsi="Arial" w:cs="Arial"/>
          <w:iCs/>
          <w:sz w:val="20"/>
          <w:highlight w:val="lightGray"/>
        </w:rPr>
        <w:t>DENOMINACIÓN</w:t>
      </w:r>
      <w:r w:rsidRPr="00CD5328">
        <w:rPr>
          <w:rFonts w:ascii="Arial" w:hAnsi="Arial" w:cs="Arial"/>
          <w:iCs/>
          <w:sz w:val="20"/>
          <w:highlight w:val="lightGray"/>
        </w:rPr>
        <w:t xml:space="preserve"> DE LA CONVOCATORIA]</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5B0BD4" w:rsidRPr="00E61A7E">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Pr="00E61A7E">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w:t>
      </w:r>
      <w:r w:rsidRPr="007612BF">
        <w:rPr>
          <w:rFonts w:ascii="Arial" w:hAnsi="Arial" w:cs="Arial"/>
          <w:color w:val="auto"/>
          <w:sz w:val="20"/>
        </w:rPr>
        <w:t xml:space="preserve">de la sección específica de las </w:t>
      </w:r>
      <w:r w:rsidR="00113A54" w:rsidRPr="007612BF">
        <w:rPr>
          <w:rFonts w:ascii="Arial" w:hAnsi="Arial" w:cs="Arial"/>
          <w:color w:val="auto"/>
          <w:sz w:val="20"/>
        </w:rPr>
        <w:t>b</w:t>
      </w:r>
      <w:r w:rsidR="00583DB3" w:rsidRPr="007612BF">
        <w:rPr>
          <w:rFonts w:ascii="Arial" w:hAnsi="Arial" w:cs="Arial"/>
          <w:color w:val="auto"/>
          <w:sz w:val="20"/>
        </w:rPr>
        <w:t>ases</w:t>
      </w:r>
      <w:r w:rsidR="002426E3" w:rsidRPr="007612BF">
        <w:rPr>
          <w:rFonts w:ascii="Arial" w:hAnsi="Arial" w:cs="Arial"/>
          <w:color w:val="auto"/>
          <w:sz w:val="20"/>
        </w:rPr>
        <w:t xml:space="preserve"> y los documentos del procedimiento</w:t>
      </w:r>
      <w:r w:rsidR="00820F97" w:rsidRPr="007612BF">
        <w:rPr>
          <w:rFonts w:ascii="Arial" w:hAnsi="Arial" w:cs="Arial"/>
          <w:color w:val="auto"/>
          <w:sz w:val="20"/>
        </w:rPr>
        <w:t>.</w:t>
      </w:r>
    </w:p>
    <w:p w14:paraId="548F1527"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102B52A3"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690DE60B"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553F21FD"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207D99F"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3234AC7D"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9C9F77A"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4427C26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45A0DB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DCDCC1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B1BBD0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222F057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0F08284"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5CBB9DA" w14:textId="77777777" w:rsidR="00F17D49" w:rsidRPr="00CD5328" w:rsidRDefault="00F17D49" w:rsidP="00CD5328">
      <w:pPr>
        <w:widowControl w:val="0"/>
        <w:spacing w:after="0" w:line="240" w:lineRule="auto"/>
        <w:jc w:val="center"/>
        <w:rPr>
          <w:rFonts w:ascii="Arial" w:hAnsi="Arial" w:cs="Arial"/>
          <w:b/>
          <w:sz w:val="20"/>
        </w:rPr>
      </w:pPr>
    </w:p>
    <w:p w14:paraId="13A5A70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504A94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EDF6ED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CACD087"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2AA56A6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6F0B5EF"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B805F99"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6E05F41"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8B2FF0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5EE9526"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1CDC91F9" w14:textId="77777777" w:rsidR="00F17D49" w:rsidRPr="00CD5328" w:rsidRDefault="00F17D49" w:rsidP="00CD5328">
      <w:pPr>
        <w:widowControl w:val="0"/>
        <w:tabs>
          <w:tab w:val="left" w:pos="0"/>
        </w:tabs>
        <w:spacing w:after="0" w:line="240" w:lineRule="auto"/>
        <w:ind w:left="360"/>
        <w:jc w:val="both"/>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54D8B5A7" w14:textId="77777777" w:rsidR="00F17D49" w:rsidRPr="00CD5328" w:rsidRDefault="00F17D49" w:rsidP="00CD5328">
      <w:pPr>
        <w:pStyle w:val="Prrafodelista"/>
        <w:widowControl w:val="0"/>
        <w:tabs>
          <w:tab w:val="left" w:pos="0"/>
          <w:tab w:val="left" w:pos="284"/>
        </w:tabs>
        <w:spacing w:after="0" w:line="240" w:lineRule="auto"/>
        <w:jc w:val="both"/>
        <w:rPr>
          <w:rFonts w:ascii="Arial" w:hAnsi="Arial" w:cs="Arial"/>
          <w:i/>
          <w:color w:val="0000FF"/>
          <w:sz w:val="20"/>
          <w:u w:val="single"/>
        </w:rPr>
      </w:pPr>
    </w:p>
    <w:p w14:paraId="18BDAA5A" w14:textId="641C72B5" w:rsidR="00F17D49" w:rsidRPr="00CD5328" w:rsidRDefault="00F17D49" w:rsidP="00B470ED">
      <w:pPr>
        <w:pStyle w:val="Prrafodelista"/>
        <w:widowControl w:val="0"/>
        <w:numPr>
          <w:ilvl w:val="0"/>
          <w:numId w:val="8"/>
        </w:numPr>
        <w:tabs>
          <w:tab w:val="left" w:pos="0"/>
          <w:tab w:val="left" w:pos="284"/>
        </w:tabs>
        <w:spacing w:after="0" w:line="240" w:lineRule="auto"/>
        <w:ind w:left="720"/>
        <w:jc w:val="both"/>
        <w:rPr>
          <w:rFonts w:ascii="Arial" w:hAnsi="Arial" w:cs="Arial"/>
          <w:i/>
          <w:color w:val="0000FF"/>
          <w:sz w:val="20"/>
        </w:rPr>
      </w:pPr>
      <w:r w:rsidRPr="00CD5328">
        <w:rPr>
          <w:rFonts w:ascii="Arial" w:hAnsi="Arial" w:cs="Arial"/>
          <w:i/>
          <w:color w:val="0000FF"/>
          <w:sz w:val="20"/>
        </w:rPr>
        <w:t xml:space="preserve">Adicionalmente, puede requerirse la presentación </w:t>
      </w:r>
      <w:r w:rsidR="005F0C5B">
        <w:rPr>
          <w:rFonts w:ascii="Arial" w:hAnsi="Arial" w:cs="Arial"/>
          <w:i/>
          <w:color w:val="0000FF"/>
          <w:sz w:val="20"/>
        </w:rPr>
        <w:t xml:space="preserve">documentación que </w:t>
      </w:r>
      <w:r w:rsidRPr="00CD5328">
        <w:rPr>
          <w:rFonts w:ascii="Arial" w:hAnsi="Arial" w:cs="Arial"/>
          <w:i/>
          <w:color w:val="0000FF"/>
          <w:sz w:val="20"/>
        </w:rPr>
        <w:t>acredit</w:t>
      </w:r>
      <w:r w:rsidR="005F0C5B">
        <w:rPr>
          <w:rFonts w:ascii="Arial" w:hAnsi="Arial" w:cs="Arial"/>
          <w:i/>
          <w:color w:val="0000FF"/>
          <w:sz w:val="20"/>
        </w:rPr>
        <w:t>e</w:t>
      </w:r>
      <w:r w:rsidRPr="00CD5328">
        <w:rPr>
          <w:rFonts w:ascii="Arial" w:hAnsi="Arial" w:cs="Arial"/>
          <w:i/>
          <w:color w:val="0000FF"/>
          <w:sz w:val="20"/>
        </w:rPr>
        <w:t xml:space="preserve">  el cumplimiento de</w:t>
      </w:r>
      <w:r w:rsidR="00FE5B47">
        <w:rPr>
          <w:rFonts w:ascii="Arial" w:hAnsi="Arial" w:cs="Arial"/>
          <w:i/>
          <w:color w:val="0000FF"/>
          <w:sz w:val="20"/>
        </w:rPr>
        <w:t xml:space="preserve"> l</w:t>
      </w:r>
      <w:r w:rsidR="00A235F4">
        <w:rPr>
          <w:rFonts w:ascii="Arial" w:hAnsi="Arial" w:cs="Arial"/>
          <w:i/>
          <w:color w:val="0000FF"/>
          <w:sz w:val="20"/>
        </w:rPr>
        <w:t>o</w:t>
      </w:r>
      <w:r w:rsidR="00FE5B47">
        <w:rPr>
          <w:rFonts w:ascii="Arial" w:hAnsi="Arial" w:cs="Arial"/>
          <w:i/>
          <w:color w:val="0000FF"/>
          <w:sz w:val="20"/>
        </w:rPr>
        <w:t xml:space="preserve">s </w:t>
      </w:r>
      <w:r w:rsidR="00A235F4">
        <w:rPr>
          <w:rFonts w:ascii="Arial" w:hAnsi="Arial" w:cs="Arial"/>
          <w:i/>
          <w:color w:val="0000FF"/>
          <w:sz w:val="20"/>
        </w:rPr>
        <w:t>términos de referencia</w:t>
      </w:r>
      <w:r w:rsidRPr="00CD5328">
        <w:rPr>
          <w:rFonts w:ascii="Arial" w:hAnsi="Arial" w:cs="Arial"/>
          <w:i/>
          <w:color w:val="0000FF"/>
          <w:sz w:val="20"/>
        </w:rPr>
        <w:t xml:space="preserve">, conforme a lo </w:t>
      </w:r>
      <w:r w:rsidR="002003C7">
        <w:rPr>
          <w:rFonts w:ascii="Arial" w:hAnsi="Arial" w:cs="Arial"/>
          <w:i/>
          <w:color w:val="0000FF"/>
          <w:sz w:val="20"/>
        </w:rPr>
        <w:t>indicado</w:t>
      </w:r>
      <w:r w:rsidRPr="00CD5328">
        <w:rPr>
          <w:rFonts w:ascii="Arial" w:hAnsi="Arial" w:cs="Arial"/>
          <w:i/>
          <w:color w:val="0000FF"/>
          <w:sz w:val="20"/>
        </w:rPr>
        <w:t xml:space="preserve"> en el </w:t>
      </w:r>
      <w:r w:rsidR="002B2D0C">
        <w:rPr>
          <w:rFonts w:ascii="Arial" w:hAnsi="Arial" w:cs="Arial"/>
          <w:i/>
          <w:color w:val="0000FF"/>
          <w:sz w:val="20"/>
        </w:rPr>
        <w:t xml:space="preserve">acápite relacionado al </w:t>
      </w:r>
      <w:r w:rsidRPr="00CD5328">
        <w:rPr>
          <w:rFonts w:ascii="Arial" w:hAnsi="Arial" w:cs="Arial"/>
          <w:i/>
          <w:color w:val="0000FF"/>
          <w:sz w:val="20"/>
        </w:rPr>
        <w:t>contenido de</w:t>
      </w:r>
      <w:r w:rsidR="00FE5B47">
        <w:rPr>
          <w:rFonts w:ascii="Arial" w:hAnsi="Arial" w:cs="Arial"/>
          <w:i/>
          <w:color w:val="0000FF"/>
          <w:sz w:val="20"/>
        </w:rPr>
        <w:t xml:space="preserve"> la</w:t>
      </w:r>
      <w:r w:rsidR="000B0D31">
        <w:rPr>
          <w:rFonts w:ascii="Arial" w:hAnsi="Arial" w:cs="Arial"/>
          <w:i/>
          <w:color w:val="0000FF"/>
          <w:sz w:val="20"/>
        </w:rPr>
        <w:t>s</w:t>
      </w:r>
      <w:r w:rsidR="00FE5B47">
        <w:rPr>
          <w:rFonts w:ascii="Arial" w:hAnsi="Arial" w:cs="Arial"/>
          <w:i/>
          <w:color w:val="0000FF"/>
          <w:sz w:val="20"/>
        </w:rPr>
        <w:t xml:space="preserve"> oferta</w:t>
      </w:r>
      <w:r w:rsidR="002B2D0C">
        <w:rPr>
          <w:rFonts w:ascii="Arial" w:hAnsi="Arial" w:cs="Arial"/>
          <w:i/>
          <w:color w:val="0000FF"/>
          <w:sz w:val="20"/>
        </w:rPr>
        <w:t>s</w:t>
      </w:r>
      <w:r w:rsidR="0021755D">
        <w:rPr>
          <w:rFonts w:ascii="Arial" w:hAnsi="Arial" w:cs="Arial"/>
          <w:i/>
          <w:color w:val="0000FF"/>
          <w:sz w:val="20"/>
        </w:rPr>
        <w:t xml:space="preserve"> de la presente sección de las bases</w:t>
      </w:r>
      <w:r w:rsidRPr="00CD5328">
        <w:rPr>
          <w:rFonts w:ascii="Arial" w:hAnsi="Arial" w:cs="Arial"/>
          <w:i/>
          <w:color w:val="0000FF"/>
          <w:sz w:val="20"/>
        </w:rPr>
        <w:t>.</w:t>
      </w:r>
    </w:p>
    <w:p w14:paraId="3F3CFAA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168250B"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6C712164" w14:textId="77777777" w:rsidR="007C0518" w:rsidRDefault="007C0518" w:rsidP="001435FE">
      <w:pPr>
        <w:widowControl w:val="0"/>
        <w:spacing w:after="0" w:line="240" w:lineRule="auto"/>
        <w:jc w:val="center"/>
        <w:rPr>
          <w:rFonts w:ascii="Arial" w:hAnsi="Arial" w:cs="Arial"/>
          <w:b/>
        </w:rPr>
      </w:pPr>
    </w:p>
    <w:p w14:paraId="579AA41D" w14:textId="77777777" w:rsidR="00F52540" w:rsidRDefault="00F52540" w:rsidP="001435FE">
      <w:pPr>
        <w:widowControl w:val="0"/>
        <w:spacing w:after="0" w:line="240" w:lineRule="auto"/>
        <w:jc w:val="center"/>
        <w:rPr>
          <w:rFonts w:ascii="Arial" w:hAnsi="Arial" w:cs="Arial"/>
          <w:b/>
        </w:rPr>
      </w:pPr>
    </w:p>
    <w:p w14:paraId="3361EB11"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4E83BD5F" w14:textId="77777777" w:rsidR="001435FE" w:rsidRPr="00CD5328" w:rsidRDefault="001435FE" w:rsidP="001435FE">
      <w:pPr>
        <w:widowControl w:val="0"/>
        <w:spacing w:after="0" w:line="240" w:lineRule="auto"/>
        <w:jc w:val="center"/>
        <w:rPr>
          <w:rFonts w:ascii="Arial" w:hAnsi="Arial" w:cs="Arial"/>
          <w:b/>
          <w:sz w:val="20"/>
        </w:rPr>
      </w:pPr>
    </w:p>
    <w:p w14:paraId="2F04C951" w14:textId="243E655D"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65AC002A" w14:textId="77777777" w:rsidR="001435FE" w:rsidRPr="00CD5328" w:rsidRDefault="001435FE" w:rsidP="001435FE">
      <w:pPr>
        <w:widowControl w:val="0"/>
        <w:spacing w:after="0" w:line="240" w:lineRule="auto"/>
        <w:jc w:val="both"/>
        <w:rPr>
          <w:rFonts w:ascii="Arial" w:hAnsi="Arial" w:cs="Arial"/>
          <w:sz w:val="20"/>
        </w:rPr>
      </w:pPr>
    </w:p>
    <w:p w14:paraId="128F4000" w14:textId="77777777" w:rsidR="001435FE" w:rsidRPr="00CD5328" w:rsidRDefault="001435FE" w:rsidP="001435FE">
      <w:pPr>
        <w:widowControl w:val="0"/>
        <w:spacing w:after="0" w:line="240" w:lineRule="auto"/>
        <w:jc w:val="both"/>
        <w:rPr>
          <w:rFonts w:ascii="Arial" w:hAnsi="Arial" w:cs="Arial"/>
          <w:sz w:val="20"/>
        </w:rPr>
      </w:pPr>
    </w:p>
    <w:p w14:paraId="1C96F354" w14:textId="77777777" w:rsidR="001435FE" w:rsidRPr="00CD5328" w:rsidRDefault="001435FE" w:rsidP="001435FE">
      <w:pPr>
        <w:widowControl w:val="0"/>
        <w:spacing w:after="0" w:line="240" w:lineRule="auto"/>
        <w:jc w:val="both"/>
        <w:rPr>
          <w:rFonts w:ascii="Arial" w:hAnsi="Arial" w:cs="Arial"/>
          <w:sz w:val="20"/>
        </w:rPr>
      </w:pPr>
    </w:p>
    <w:p w14:paraId="6601A140"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5B7758B0" w14:textId="77777777" w:rsidR="00CE37C1" w:rsidRPr="00CE37C1" w:rsidRDefault="00CE37C1" w:rsidP="00CE37C1">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0C923AEC" w14:textId="77777777" w:rsidR="00CE37C1" w:rsidRPr="00CE37C1" w:rsidRDefault="00CE37C1" w:rsidP="00CE37C1">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002-2016-GR-CAJ-PRIMERA CONVOCATORIA.</w:t>
      </w:r>
    </w:p>
    <w:p w14:paraId="60EB212F" w14:textId="77777777" w:rsidR="00CE37C1" w:rsidRDefault="00CE37C1" w:rsidP="001435FE">
      <w:pPr>
        <w:widowControl w:val="0"/>
        <w:spacing w:after="0" w:line="240" w:lineRule="auto"/>
        <w:rPr>
          <w:rFonts w:ascii="Arial" w:hAnsi="Arial" w:cs="Arial"/>
          <w:sz w:val="20"/>
          <w:u w:val="single"/>
        </w:rPr>
      </w:pPr>
    </w:p>
    <w:p w14:paraId="42857C90"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6086F24" w14:textId="77777777" w:rsidR="001435FE" w:rsidRPr="00CD5328" w:rsidRDefault="001435FE" w:rsidP="001435FE">
      <w:pPr>
        <w:widowControl w:val="0"/>
        <w:spacing w:after="0" w:line="240" w:lineRule="auto"/>
        <w:jc w:val="both"/>
        <w:rPr>
          <w:rFonts w:ascii="Arial" w:hAnsi="Arial" w:cs="Arial"/>
          <w:b/>
          <w:sz w:val="20"/>
        </w:rPr>
      </w:pPr>
    </w:p>
    <w:p w14:paraId="78557290" w14:textId="77777777" w:rsidR="001435FE" w:rsidRPr="00CD5328" w:rsidRDefault="001435FE" w:rsidP="001435FE">
      <w:pPr>
        <w:widowControl w:val="0"/>
        <w:spacing w:after="0" w:line="240" w:lineRule="auto"/>
        <w:jc w:val="both"/>
        <w:rPr>
          <w:rFonts w:ascii="Arial" w:hAnsi="Arial" w:cs="Arial"/>
          <w:sz w:val="20"/>
        </w:rPr>
      </w:pPr>
    </w:p>
    <w:p w14:paraId="0119088F" w14:textId="77777777" w:rsidR="001435FE" w:rsidRPr="00CD5328" w:rsidRDefault="001435FE" w:rsidP="001435FE">
      <w:pPr>
        <w:widowControl w:val="0"/>
        <w:spacing w:after="0" w:line="240" w:lineRule="auto"/>
        <w:jc w:val="both"/>
        <w:rPr>
          <w:rFonts w:ascii="Arial" w:hAnsi="Arial" w:cs="Arial"/>
          <w:sz w:val="20"/>
        </w:rPr>
      </w:pPr>
    </w:p>
    <w:p w14:paraId="24BFB05F" w14:textId="77C439C6"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w:t>
      </w:r>
      <w:r w:rsidRPr="00C2140E">
        <w:rPr>
          <w:rFonts w:ascii="Arial" w:hAnsi="Arial" w:cs="Arial"/>
          <w:iCs/>
          <w:color w:val="0000FF"/>
          <w:sz w:val="20"/>
        </w:rPr>
        <w:t>CONSIGNAR EL PLAZO OFERTADO, EL CUAL DEBE SER EXPRESADO EN DÍAS CALENDARIO</w:t>
      </w:r>
      <w:r w:rsidRPr="00C2140E">
        <w:rPr>
          <w:rFonts w:ascii="Arial" w:hAnsi="Arial" w:cs="Arial"/>
          <w:iCs/>
          <w:sz w:val="20"/>
        </w:rPr>
        <w:t>]</w:t>
      </w:r>
      <w:r w:rsidRPr="00CD5328">
        <w:rPr>
          <w:rFonts w:ascii="Arial" w:hAnsi="Arial" w:cs="Arial"/>
          <w:bCs/>
          <w:sz w:val="20"/>
        </w:rPr>
        <w:t xml:space="preserve"> días calendario</w:t>
      </w:r>
      <w:r w:rsidR="00487260">
        <w:rPr>
          <w:rFonts w:ascii="Arial" w:hAnsi="Arial" w:cs="Arial"/>
          <w:bCs/>
          <w:sz w:val="20"/>
        </w:rPr>
        <w:t>.</w:t>
      </w:r>
    </w:p>
    <w:p w14:paraId="386A0E5F" w14:textId="68DDE694" w:rsidR="001435FE" w:rsidRPr="00E76931" w:rsidRDefault="001435FE" w:rsidP="001435FE">
      <w:pPr>
        <w:widowControl w:val="0"/>
        <w:spacing w:after="0" w:line="240" w:lineRule="auto"/>
        <w:jc w:val="both"/>
        <w:rPr>
          <w:rFonts w:ascii="Arial" w:hAnsi="Arial" w:cs="Arial"/>
          <w:color w:val="auto"/>
          <w:sz w:val="20"/>
        </w:rPr>
      </w:pPr>
    </w:p>
    <w:p w14:paraId="57B623BC"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0185C4B5"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03D80C54" w14:textId="77777777"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125DAB51"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2E81F543"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4AAAD3B4"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16886D92"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0AE030F7"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5C32CAD"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3B95C47C"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7B9FA881"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37104670"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66B0DFC"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404211C" w14:textId="77777777" w:rsidR="001435FE" w:rsidRDefault="001435FE" w:rsidP="00CD5328">
      <w:pPr>
        <w:pStyle w:val="Textoindependiente"/>
        <w:widowControl w:val="0"/>
        <w:spacing w:after="0" w:line="240" w:lineRule="auto"/>
        <w:jc w:val="center"/>
        <w:rPr>
          <w:rFonts w:ascii="Arial" w:hAnsi="Arial" w:cs="Arial"/>
          <w:b/>
          <w:lang w:val="es-PE"/>
        </w:rPr>
      </w:pPr>
    </w:p>
    <w:p w14:paraId="403807D2" w14:textId="560FDFAF" w:rsidR="00AB2591" w:rsidRDefault="00AB2591">
      <w:pPr>
        <w:spacing w:after="0" w:line="240" w:lineRule="auto"/>
        <w:rPr>
          <w:rFonts w:ascii="Arial" w:eastAsia="Times New Roman" w:hAnsi="Arial" w:cs="Arial"/>
          <w:b/>
          <w:color w:val="auto"/>
          <w:szCs w:val="22"/>
          <w:lang w:eastAsia="en-US"/>
        </w:rPr>
      </w:pPr>
      <w:r>
        <w:rPr>
          <w:rFonts w:ascii="Arial" w:hAnsi="Arial" w:cs="Arial"/>
          <w:b/>
        </w:rPr>
        <w:br w:type="page"/>
      </w:r>
    </w:p>
    <w:p w14:paraId="4090D57C" w14:textId="77777777" w:rsidR="001435FE" w:rsidRDefault="001435FE" w:rsidP="00CD5328">
      <w:pPr>
        <w:pStyle w:val="Textoindependiente"/>
        <w:widowControl w:val="0"/>
        <w:spacing w:after="0" w:line="240" w:lineRule="auto"/>
        <w:jc w:val="center"/>
        <w:rPr>
          <w:rFonts w:ascii="Arial" w:hAnsi="Arial" w:cs="Arial"/>
          <w:b/>
          <w:lang w:val="es-PE"/>
        </w:rPr>
      </w:pPr>
    </w:p>
    <w:p w14:paraId="1B2397EB" w14:textId="77777777" w:rsidR="007D4EEA" w:rsidRDefault="007D4EEA" w:rsidP="00F43F10">
      <w:pPr>
        <w:widowControl w:val="0"/>
        <w:spacing w:after="0" w:line="240" w:lineRule="auto"/>
        <w:jc w:val="center"/>
        <w:rPr>
          <w:rFonts w:ascii="Arial" w:hAnsi="Arial" w:cs="Arial"/>
          <w:b/>
        </w:rPr>
      </w:pPr>
    </w:p>
    <w:p w14:paraId="3F87D2E2" w14:textId="77777777" w:rsidR="007D4EEA" w:rsidRDefault="007D4EEA" w:rsidP="00F43F10">
      <w:pPr>
        <w:widowControl w:val="0"/>
        <w:spacing w:after="0" w:line="240" w:lineRule="auto"/>
        <w:jc w:val="center"/>
        <w:rPr>
          <w:rFonts w:ascii="Arial" w:hAnsi="Arial" w:cs="Arial"/>
          <w:b/>
        </w:rPr>
      </w:pPr>
    </w:p>
    <w:p w14:paraId="70053874" w14:textId="352A6CB4" w:rsidR="00F43F10" w:rsidRPr="00CD5328" w:rsidRDefault="00F43F10" w:rsidP="00F43F10">
      <w:pPr>
        <w:widowControl w:val="0"/>
        <w:spacing w:after="0" w:line="240" w:lineRule="auto"/>
        <w:jc w:val="center"/>
        <w:rPr>
          <w:rFonts w:ascii="Arial" w:hAnsi="Arial" w:cs="Arial"/>
          <w:b/>
        </w:rPr>
      </w:pPr>
      <w:r w:rsidRPr="00CD5328">
        <w:rPr>
          <w:rFonts w:ascii="Arial" w:hAnsi="Arial" w:cs="Arial"/>
          <w:b/>
        </w:rPr>
        <w:t xml:space="preserve">ANEXO Nº </w:t>
      </w:r>
      <w:r w:rsidR="00843BF8">
        <w:rPr>
          <w:rFonts w:ascii="Arial" w:hAnsi="Arial" w:cs="Arial"/>
          <w:b/>
        </w:rPr>
        <w:t>5</w:t>
      </w:r>
    </w:p>
    <w:p w14:paraId="13539E66" w14:textId="77777777" w:rsidR="00F43F10" w:rsidRPr="00CD5328" w:rsidRDefault="00F43F10" w:rsidP="00F43F10">
      <w:pPr>
        <w:pStyle w:val="Textoindependiente"/>
        <w:widowControl w:val="0"/>
        <w:spacing w:after="0" w:line="240" w:lineRule="auto"/>
        <w:jc w:val="center"/>
        <w:rPr>
          <w:rFonts w:ascii="Arial" w:hAnsi="Arial" w:cs="Arial"/>
          <w:b/>
          <w:sz w:val="20"/>
          <w:szCs w:val="20"/>
        </w:rPr>
      </w:pPr>
    </w:p>
    <w:p w14:paraId="09F06408" w14:textId="68B811B9" w:rsidR="00F43F10" w:rsidRPr="006776D4" w:rsidRDefault="00EF4024" w:rsidP="00F43F10">
      <w:pPr>
        <w:pStyle w:val="Textoindependiente"/>
        <w:widowControl w:val="0"/>
        <w:spacing w:after="0" w:line="240" w:lineRule="auto"/>
        <w:jc w:val="center"/>
        <w:rPr>
          <w:rFonts w:ascii="Arial" w:hAnsi="Arial" w:cs="Arial"/>
          <w:b/>
          <w:sz w:val="20"/>
          <w:szCs w:val="20"/>
        </w:rPr>
      </w:pPr>
      <w:r>
        <w:rPr>
          <w:rFonts w:ascii="Arial" w:hAnsi="Arial" w:cs="Arial"/>
          <w:b/>
          <w:sz w:val="20"/>
          <w:szCs w:val="20"/>
        </w:rPr>
        <w:t xml:space="preserve">PRECIO DE LA </w:t>
      </w:r>
      <w:r w:rsidR="00F43F10" w:rsidRPr="004A0069">
        <w:rPr>
          <w:rFonts w:ascii="Arial" w:hAnsi="Arial" w:cs="Arial"/>
          <w:b/>
          <w:sz w:val="20"/>
          <w:szCs w:val="20"/>
        </w:rPr>
        <w:t>OFERTA</w:t>
      </w:r>
    </w:p>
    <w:p w14:paraId="663A4A7D" w14:textId="77777777" w:rsidR="00F43F10" w:rsidRPr="00CD5328" w:rsidRDefault="00F43F10" w:rsidP="00F43F10">
      <w:pPr>
        <w:pStyle w:val="Textoindependiente"/>
        <w:widowControl w:val="0"/>
        <w:spacing w:after="0" w:line="240" w:lineRule="auto"/>
        <w:jc w:val="center"/>
        <w:rPr>
          <w:rFonts w:ascii="Arial" w:hAnsi="Arial" w:cs="Arial"/>
          <w:sz w:val="20"/>
          <w:szCs w:val="20"/>
        </w:rPr>
      </w:pPr>
      <w:r w:rsidRPr="00CD5328">
        <w:rPr>
          <w:rFonts w:ascii="Arial" w:hAnsi="Arial" w:cs="Arial"/>
          <w:b/>
          <w:sz w:val="20"/>
          <w:szCs w:val="20"/>
        </w:rPr>
        <w:t>(MODELO)</w:t>
      </w:r>
    </w:p>
    <w:p w14:paraId="2CE7AC50" w14:textId="77777777" w:rsidR="00F43F10" w:rsidRPr="00CD5328" w:rsidRDefault="00F43F10" w:rsidP="00F43F10">
      <w:pPr>
        <w:pStyle w:val="Textoindependiente"/>
        <w:widowControl w:val="0"/>
        <w:spacing w:after="0" w:line="240" w:lineRule="auto"/>
        <w:jc w:val="both"/>
        <w:rPr>
          <w:rFonts w:ascii="Arial" w:hAnsi="Arial" w:cs="Arial"/>
          <w:sz w:val="20"/>
          <w:szCs w:val="20"/>
        </w:rPr>
      </w:pPr>
    </w:p>
    <w:p w14:paraId="4ECA4B1C" w14:textId="77777777" w:rsidR="00F43F10" w:rsidRPr="00CD5328" w:rsidRDefault="00F43F10" w:rsidP="00F43F10">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14:paraId="376503C8" w14:textId="77777777" w:rsidR="00CE37C1" w:rsidRPr="00CE37C1" w:rsidRDefault="00CE37C1" w:rsidP="00CE37C1">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394EE53A" w14:textId="77777777" w:rsidR="00CE37C1" w:rsidRPr="00CE37C1" w:rsidRDefault="00CE37C1" w:rsidP="00CE37C1">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002-2016-GR-CAJ-PRIMERA CONVOCATORIA.</w:t>
      </w:r>
    </w:p>
    <w:p w14:paraId="22BCA62F" w14:textId="77777777" w:rsidR="00CE37C1" w:rsidRDefault="00CE37C1" w:rsidP="00F43F10">
      <w:pPr>
        <w:pStyle w:val="Textoindependiente"/>
        <w:widowControl w:val="0"/>
        <w:spacing w:after="0" w:line="240" w:lineRule="auto"/>
        <w:jc w:val="both"/>
        <w:rPr>
          <w:rFonts w:ascii="Arial" w:hAnsi="Arial" w:cs="Arial"/>
          <w:sz w:val="20"/>
          <w:szCs w:val="20"/>
          <w:u w:val="single"/>
          <w:lang w:val="es-PE"/>
        </w:rPr>
      </w:pPr>
    </w:p>
    <w:p w14:paraId="4249BD06" w14:textId="77777777" w:rsidR="00F43F10" w:rsidRPr="00CD5328" w:rsidRDefault="00F43F10" w:rsidP="00F43F10">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21E56FEA" w14:textId="77777777" w:rsidR="00F43F10" w:rsidRPr="00CD5328" w:rsidRDefault="00F43F10" w:rsidP="00F43F10">
      <w:pPr>
        <w:pStyle w:val="Textoindependiente"/>
        <w:widowControl w:val="0"/>
        <w:spacing w:after="0" w:line="240" w:lineRule="auto"/>
        <w:jc w:val="both"/>
        <w:rPr>
          <w:rFonts w:ascii="Arial" w:hAnsi="Arial" w:cs="Arial"/>
          <w:sz w:val="20"/>
          <w:szCs w:val="20"/>
        </w:rPr>
      </w:pPr>
    </w:p>
    <w:p w14:paraId="6685C0BD" w14:textId="77777777" w:rsidR="00F43F10" w:rsidRPr="00CD5328" w:rsidRDefault="00F43F10" w:rsidP="00F43F10">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w:t>
      </w:r>
      <w:r w:rsidR="00113A54">
        <w:rPr>
          <w:rFonts w:ascii="Arial" w:hAnsi="Arial" w:cs="Arial"/>
          <w:sz w:val="20"/>
        </w:rPr>
        <w:t>b</w:t>
      </w:r>
      <w:r>
        <w:rPr>
          <w:rFonts w:ascii="Arial" w:hAnsi="Arial" w:cs="Arial"/>
          <w:sz w:val="20"/>
        </w:rPr>
        <w:t>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440036E" w14:textId="77777777" w:rsidR="00F43F10" w:rsidRPr="00A57984" w:rsidRDefault="00F43F10" w:rsidP="00F43F10">
      <w:pPr>
        <w:pStyle w:val="Textoindependiente"/>
        <w:widowControl w:val="0"/>
        <w:spacing w:after="0" w:line="240" w:lineRule="auto"/>
        <w:rPr>
          <w:rFonts w:ascii="Arial" w:hAnsi="Arial" w:cs="Arial"/>
          <w:sz w:val="20"/>
          <w:szCs w:val="20"/>
          <w:lang w:val="es-PE"/>
        </w:rPr>
      </w:pPr>
    </w:p>
    <w:tbl>
      <w:tblPr>
        <w:tblW w:w="6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07"/>
        <w:gridCol w:w="2324"/>
      </w:tblGrid>
      <w:tr w:rsidR="00CE37C1" w:rsidRPr="00C86FD9" w14:paraId="3386D003" w14:textId="77777777" w:rsidTr="00CE37C1">
        <w:trPr>
          <w:jc w:val="center"/>
        </w:trPr>
        <w:tc>
          <w:tcPr>
            <w:tcW w:w="4507" w:type="dxa"/>
            <w:shd w:val="clear" w:color="auto" w:fill="D9D9D9"/>
            <w:vAlign w:val="center"/>
          </w:tcPr>
          <w:p w14:paraId="16D0549A" w14:textId="77777777" w:rsidR="00CE37C1" w:rsidRPr="00C86FD9" w:rsidRDefault="00CE37C1" w:rsidP="00D61BC3">
            <w:pPr>
              <w:widowControl w:val="0"/>
              <w:spacing w:after="0" w:line="240" w:lineRule="auto"/>
              <w:jc w:val="center"/>
              <w:rPr>
                <w:rFonts w:ascii="Arial" w:hAnsi="Arial" w:cs="Arial"/>
                <w:b/>
                <w:sz w:val="18"/>
              </w:rPr>
            </w:pPr>
            <w:r w:rsidRPr="00C86FD9">
              <w:rPr>
                <w:rFonts w:ascii="Arial" w:hAnsi="Arial" w:cs="Arial"/>
                <w:b/>
                <w:sz w:val="18"/>
              </w:rPr>
              <w:t>CONCEPTO</w:t>
            </w:r>
          </w:p>
        </w:tc>
        <w:tc>
          <w:tcPr>
            <w:tcW w:w="2324" w:type="dxa"/>
            <w:shd w:val="clear" w:color="auto" w:fill="D9D9D9"/>
            <w:vAlign w:val="center"/>
          </w:tcPr>
          <w:p w14:paraId="05C27F67" w14:textId="77777777" w:rsidR="00CE37C1" w:rsidRDefault="00CE37C1" w:rsidP="00CE37C1">
            <w:pPr>
              <w:pStyle w:val="Textoindependiente"/>
              <w:widowControl w:val="0"/>
              <w:spacing w:after="0" w:line="240" w:lineRule="auto"/>
              <w:jc w:val="center"/>
              <w:rPr>
                <w:rFonts w:ascii="Arial" w:hAnsi="Arial" w:cs="Arial"/>
                <w:b/>
                <w:sz w:val="18"/>
              </w:rPr>
            </w:pPr>
            <w:r>
              <w:rPr>
                <w:rFonts w:ascii="Arial" w:hAnsi="Arial" w:cs="Arial"/>
                <w:b/>
                <w:sz w:val="18"/>
              </w:rPr>
              <w:t>PRECIO</w:t>
            </w:r>
            <w:r w:rsidRPr="00C86FD9">
              <w:rPr>
                <w:rFonts w:ascii="Arial" w:hAnsi="Arial" w:cs="Arial"/>
                <w:b/>
                <w:sz w:val="18"/>
              </w:rPr>
              <w:t xml:space="preserve"> TOTAL </w:t>
            </w:r>
          </w:p>
          <w:p w14:paraId="7773E0DF" w14:textId="119E3E41" w:rsidR="00CE37C1" w:rsidRPr="00C86FD9" w:rsidRDefault="00CE37C1" w:rsidP="00CE37C1">
            <w:pPr>
              <w:pStyle w:val="Textoindependiente"/>
              <w:widowControl w:val="0"/>
              <w:spacing w:after="0" w:line="240" w:lineRule="auto"/>
              <w:jc w:val="center"/>
              <w:rPr>
                <w:rFonts w:ascii="Arial" w:hAnsi="Arial" w:cs="Arial"/>
                <w:b/>
                <w:sz w:val="18"/>
              </w:rPr>
            </w:pPr>
            <w:r>
              <w:rPr>
                <w:rFonts w:ascii="Arial" w:hAnsi="Arial" w:cs="Arial"/>
                <w:sz w:val="18"/>
              </w:rPr>
              <w:t>SOLES</w:t>
            </w:r>
          </w:p>
        </w:tc>
      </w:tr>
      <w:tr w:rsidR="00CE37C1" w:rsidRPr="00C86FD9" w14:paraId="43057F6B" w14:textId="77777777" w:rsidTr="00CE37C1">
        <w:trPr>
          <w:trHeight w:val="386"/>
          <w:jc w:val="center"/>
        </w:trPr>
        <w:tc>
          <w:tcPr>
            <w:tcW w:w="4507" w:type="dxa"/>
            <w:vAlign w:val="center"/>
          </w:tcPr>
          <w:p w14:paraId="55E6C673" w14:textId="77777777" w:rsidR="00CE37C1" w:rsidRPr="00C86FD9" w:rsidRDefault="00CE37C1" w:rsidP="00D61BC3">
            <w:pPr>
              <w:widowControl w:val="0"/>
              <w:spacing w:after="0" w:line="240" w:lineRule="auto"/>
              <w:jc w:val="both"/>
              <w:rPr>
                <w:rFonts w:ascii="Arial" w:hAnsi="Arial" w:cs="Arial"/>
                <w:sz w:val="20"/>
              </w:rPr>
            </w:pPr>
          </w:p>
        </w:tc>
        <w:tc>
          <w:tcPr>
            <w:tcW w:w="2324" w:type="dxa"/>
            <w:vAlign w:val="center"/>
          </w:tcPr>
          <w:p w14:paraId="7A41A28A" w14:textId="77777777" w:rsidR="00CE37C1" w:rsidRPr="00C86FD9" w:rsidRDefault="00CE37C1" w:rsidP="00D61BC3">
            <w:pPr>
              <w:pStyle w:val="Textoindependiente"/>
              <w:widowControl w:val="0"/>
              <w:spacing w:after="0" w:line="240" w:lineRule="auto"/>
              <w:jc w:val="right"/>
              <w:rPr>
                <w:rFonts w:ascii="Arial" w:hAnsi="Arial" w:cs="Arial"/>
                <w:b/>
                <w:sz w:val="20"/>
              </w:rPr>
            </w:pPr>
          </w:p>
        </w:tc>
      </w:tr>
      <w:tr w:rsidR="00CE37C1" w:rsidRPr="00C86FD9" w14:paraId="42AF1A00" w14:textId="77777777" w:rsidTr="00CE37C1">
        <w:trPr>
          <w:trHeight w:val="386"/>
          <w:jc w:val="center"/>
        </w:trPr>
        <w:tc>
          <w:tcPr>
            <w:tcW w:w="4507" w:type="dxa"/>
            <w:tcBorders>
              <w:top w:val="single" w:sz="4" w:space="0" w:color="auto"/>
              <w:left w:val="single" w:sz="4" w:space="0" w:color="auto"/>
              <w:bottom w:val="single" w:sz="4" w:space="0" w:color="auto"/>
              <w:right w:val="single" w:sz="4" w:space="0" w:color="auto"/>
            </w:tcBorders>
            <w:vAlign w:val="center"/>
          </w:tcPr>
          <w:p w14:paraId="44F60C4E" w14:textId="7EC7010D" w:rsidR="00CE37C1" w:rsidRPr="00C86FD9" w:rsidRDefault="00CE37C1" w:rsidP="00D61BC3">
            <w:pPr>
              <w:widowControl w:val="0"/>
              <w:spacing w:after="0" w:line="240" w:lineRule="auto"/>
              <w:rPr>
                <w:rFonts w:ascii="Arial" w:hAnsi="Arial" w:cs="Arial"/>
                <w:b/>
                <w:sz w:val="20"/>
              </w:rPr>
            </w:pPr>
            <w:r w:rsidRPr="00C86FD9">
              <w:rPr>
                <w:rFonts w:ascii="Arial" w:hAnsi="Arial" w:cs="Arial"/>
                <w:b/>
                <w:sz w:val="20"/>
              </w:rPr>
              <w:t>TOTAL</w:t>
            </w:r>
            <w:r>
              <w:rPr>
                <w:rFonts w:ascii="Arial" w:hAnsi="Arial" w:cs="Arial"/>
                <w:b/>
                <w:sz w:val="20"/>
              </w:rPr>
              <w:t xml:space="preserve"> S/</w:t>
            </w:r>
          </w:p>
        </w:tc>
        <w:tc>
          <w:tcPr>
            <w:tcW w:w="2324" w:type="dxa"/>
            <w:tcBorders>
              <w:top w:val="single" w:sz="4" w:space="0" w:color="auto"/>
              <w:left w:val="single" w:sz="4" w:space="0" w:color="auto"/>
              <w:bottom w:val="single" w:sz="4" w:space="0" w:color="auto"/>
              <w:right w:val="single" w:sz="4" w:space="0" w:color="auto"/>
            </w:tcBorders>
            <w:vAlign w:val="center"/>
          </w:tcPr>
          <w:p w14:paraId="5634CD26" w14:textId="77777777" w:rsidR="00CE37C1" w:rsidRPr="00C86FD9" w:rsidRDefault="00CE37C1" w:rsidP="00D61BC3">
            <w:pPr>
              <w:pStyle w:val="Textoindependiente"/>
              <w:widowControl w:val="0"/>
              <w:spacing w:after="0" w:line="240" w:lineRule="auto"/>
              <w:jc w:val="right"/>
              <w:rPr>
                <w:rFonts w:ascii="Arial" w:hAnsi="Arial" w:cs="Arial"/>
                <w:b/>
                <w:sz w:val="20"/>
              </w:rPr>
            </w:pPr>
          </w:p>
        </w:tc>
      </w:tr>
    </w:tbl>
    <w:p w14:paraId="52853AC1" w14:textId="77777777" w:rsidR="00F43F10" w:rsidRDefault="00F43F10" w:rsidP="00F43F10">
      <w:pPr>
        <w:pStyle w:val="Textoindependiente"/>
        <w:widowControl w:val="0"/>
        <w:spacing w:after="0" w:line="240" w:lineRule="auto"/>
        <w:jc w:val="both"/>
        <w:rPr>
          <w:rFonts w:ascii="Arial" w:hAnsi="Arial" w:cs="Arial"/>
          <w:color w:val="000000"/>
          <w:sz w:val="20"/>
          <w:szCs w:val="20"/>
        </w:rPr>
      </w:pPr>
    </w:p>
    <w:p w14:paraId="67B84A40" w14:textId="11BA1E51" w:rsidR="00AB7B25" w:rsidRPr="00E76931" w:rsidRDefault="003A02A4" w:rsidP="00AB7B25">
      <w:pPr>
        <w:pStyle w:val="Prrafodelista"/>
        <w:spacing w:after="0" w:line="240" w:lineRule="auto"/>
        <w:ind w:left="0"/>
        <w:jc w:val="both"/>
        <w:rPr>
          <w:rFonts w:ascii="Arial" w:hAnsi="Arial" w:cs="Arial"/>
          <w:color w:val="auto"/>
          <w:sz w:val="20"/>
        </w:rPr>
      </w:pPr>
      <w:r>
        <w:rPr>
          <w:rFonts w:ascii="Arial" w:hAnsi="Arial" w:cs="Arial"/>
          <w:sz w:val="20"/>
        </w:rPr>
        <w:t xml:space="preserve">El precio de la </w:t>
      </w:r>
      <w:r w:rsidR="00F43F10" w:rsidRPr="008713CA">
        <w:rPr>
          <w:rFonts w:ascii="Arial" w:hAnsi="Arial" w:cs="Arial"/>
          <w:sz w:val="20"/>
        </w:rPr>
        <w:t>oferta inclu</w:t>
      </w:r>
      <w:r w:rsidR="00F43F10">
        <w:rPr>
          <w:rFonts w:ascii="Arial" w:hAnsi="Arial" w:cs="Arial"/>
          <w:sz w:val="20"/>
        </w:rPr>
        <w:t>ye</w:t>
      </w:r>
      <w:r w:rsidR="00F43F10" w:rsidRPr="008713CA">
        <w:rPr>
          <w:rFonts w:ascii="Arial" w:hAnsi="Arial" w:cs="Arial"/>
          <w:sz w:val="20"/>
        </w:rPr>
        <w:t xml:space="preserve"> todos los tributos, seguros, transporte, inspecciones, pruebas y, de ser el caso, los costos laborales conforme la legislación vigente, así como cualquier otro concepto que pueda tener incidencia sobre el costo del </w:t>
      </w:r>
      <w:r w:rsidR="0099424E">
        <w:rPr>
          <w:rFonts w:ascii="Arial" w:hAnsi="Arial" w:cs="Arial"/>
          <w:sz w:val="20"/>
        </w:rPr>
        <w:t xml:space="preserve">servicio </w:t>
      </w:r>
      <w:r w:rsidR="00F43F10">
        <w:rPr>
          <w:rFonts w:ascii="Arial" w:hAnsi="Arial" w:cs="Arial"/>
          <w:sz w:val="20"/>
        </w:rPr>
        <w:t>a</w:t>
      </w:r>
      <w:r w:rsidR="00F43F10" w:rsidRPr="008713CA">
        <w:rPr>
          <w:rFonts w:ascii="Arial" w:hAnsi="Arial" w:cs="Arial"/>
          <w:sz w:val="20"/>
        </w:rPr>
        <w:t xml:space="preserve"> contratar; </w:t>
      </w:r>
      <w:r w:rsidR="00F43F10" w:rsidRPr="0045331A">
        <w:rPr>
          <w:rFonts w:ascii="Arial" w:hAnsi="Arial" w:cs="Arial"/>
          <w:sz w:val="20"/>
        </w:rPr>
        <w:t>excepto</w:t>
      </w:r>
      <w:r w:rsidR="00AB7B25" w:rsidRPr="00AB7B25">
        <w:rPr>
          <w:rFonts w:ascii="Arial" w:hAnsi="Arial" w:cs="Arial"/>
          <w:color w:val="auto"/>
          <w:sz w:val="20"/>
        </w:rPr>
        <w:t xml:space="preserve"> </w:t>
      </w:r>
      <w:r w:rsidR="00AB7B25" w:rsidRPr="00A31B96">
        <w:rPr>
          <w:rFonts w:ascii="Arial" w:hAnsi="Arial" w:cs="Arial"/>
          <w:color w:val="auto"/>
          <w:sz w:val="20"/>
        </w:rPr>
        <w:t xml:space="preserve">la de aquellos postores que gocen de </w:t>
      </w:r>
      <w:r w:rsidR="00AB7B25">
        <w:rPr>
          <w:rFonts w:ascii="Arial" w:hAnsi="Arial" w:cs="Arial"/>
          <w:color w:val="auto"/>
          <w:sz w:val="20"/>
        </w:rPr>
        <w:t xml:space="preserve">alguna </w:t>
      </w:r>
      <w:r w:rsidR="00AB7B25" w:rsidRPr="00A31B96">
        <w:rPr>
          <w:rFonts w:ascii="Arial" w:hAnsi="Arial" w:cs="Arial"/>
          <w:color w:val="auto"/>
          <w:sz w:val="20"/>
        </w:rPr>
        <w:t>exoneraci</w:t>
      </w:r>
      <w:r w:rsidR="00AB7B25">
        <w:rPr>
          <w:rFonts w:ascii="Arial" w:hAnsi="Arial" w:cs="Arial"/>
          <w:color w:val="auto"/>
          <w:sz w:val="20"/>
        </w:rPr>
        <w:t>ón</w:t>
      </w:r>
      <w:r w:rsidR="00AB7B25" w:rsidRPr="00A31B96">
        <w:rPr>
          <w:rFonts w:ascii="Arial" w:hAnsi="Arial" w:cs="Arial"/>
          <w:color w:val="auto"/>
          <w:sz w:val="20"/>
        </w:rPr>
        <w:t xml:space="preserve"> legal</w:t>
      </w:r>
      <w:r w:rsidR="00AB7B25">
        <w:rPr>
          <w:rFonts w:ascii="Arial" w:hAnsi="Arial" w:cs="Arial"/>
          <w:color w:val="auto"/>
          <w:sz w:val="20"/>
        </w:rPr>
        <w:t xml:space="preserve">, no incluirán en </w:t>
      </w:r>
      <w:r w:rsidR="000F1AAD">
        <w:rPr>
          <w:rFonts w:ascii="Arial" w:hAnsi="Arial" w:cs="Arial"/>
          <w:color w:val="auto"/>
          <w:sz w:val="20"/>
        </w:rPr>
        <w:t xml:space="preserve">el precio de </w:t>
      </w:r>
      <w:r w:rsidR="00AB7B25" w:rsidRPr="00E76931">
        <w:rPr>
          <w:rFonts w:ascii="Arial" w:hAnsi="Arial" w:cs="Arial"/>
          <w:color w:val="auto"/>
          <w:sz w:val="20"/>
        </w:rPr>
        <w:t>su oferta los tributos respectivos</w:t>
      </w:r>
      <w:r w:rsidR="00663A36" w:rsidRPr="00E76931">
        <w:rPr>
          <w:rFonts w:ascii="Arial" w:hAnsi="Arial" w:cs="Arial"/>
          <w:color w:val="auto"/>
          <w:sz w:val="20"/>
        </w:rPr>
        <w:t>.</w:t>
      </w:r>
    </w:p>
    <w:p w14:paraId="1B2D849D" w14:textId="77777777" w:rsidR="00F43F10" w:rsidRPr="00E76931" w:rsidRDefault="00F43F10" w:rsidP="00F43F10">
      <w:pPr>
        <w:pStyle w:val="Textoindependiente"/>
        <w:widowControl w:val="0"/>
        <w:spacing w:after="0" w:line="240" w:lineRule="auto"/>
        <w:rPr>
          <w:rFonts w:ascii="Arial" w:hAnsi="Arial" w:cs="Arial"/>
          <w:sz w:val="20"/>
          <w:szCs w:val="20"/>
          <w:lang w:val="es-PE"/>
        </w:rPr>
      </w:pPr>
    </w:p>
    <w:p w14:paraId="3C454092" w14:textId="77777777" w:rsidR="00F43F10" w:rsidRPr="00E76931" w:rsidRDefault="00F43F10" w:rsidP="00F43F10">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47CAEA18" w14:textId="77777777" w:rsidR="00F43F10" w:rsidRPr="00E76931" w:rsidRDefault="00F43F10" w:rsidP="00F43F10">
      <w:pPr>
        <w:widowControl w:val="0"/>
        <w:autoSpaceDE w:val="0"/>
        <w:autoSpaceDN w:val="0"/>
        <w:adjustRightInd w:val="0"/>
        <w:spacing w:after="0" w:line="240" w:lineRule="auto"/>
        <w:jc w:val="both"/>
        <w:rPr>
          <w:rFonts w:ascii="Arial" w:hAnsi="Arial" w:cs="Arial"/>
          <w:color w:val="auto"/>
          <w:sz w:val="20"/>
        </w:rPr>
      </w:pPr>
    </w:p>
    <w:p w14:paraId="24ADFD07" w14:textId="37E5C0E4" w:rsidR="00F43F10" w:rsidRPr="00E76931" w:rsidRDefault="0003490C" w:rsidP="00F43F10">
      <w:pPr>
        <w:widowControl w:val="0"/>
        <w:autoSpaceDE w:val="0"/>
        <w:autoSpaceDN w:val="0"/>
        <w:adjustRightInd w:val="0"/>
        <w:spacing w:after="0" w:line="240" w:lineRule="auto"/>
        <w:jc w:val="both"/>
        <w:rPr>
          <w:rFonts w:ascii="Arial" w:hAnsi="Arial" w:cs="Arial"/>
          <w:color w:val="auto"/>
          <w:szCs w:val="22"/>
        </w:rPr>
      </w:pPr>
      <w:r w:rsidRPr="00E76931">
        <w:rPr>
          <w:rFonts w:ascii="Arial" w:hAnsi="Arial" w:cs="Arial"/>
          <w:color w:val="auto"/>
          <w:sz w:val="20"/>
        </w:rPr>
        <w:tab/>
      </w:r>
    </w:p>
    <w:p w14:paraId="7FDF34BB" w14:textId="77777777" w:rsidR="00F43F10" w:rsidRPr="00E76931" w:rsidRDefault="00F43F10" w:rsidP="00F43F10">
      <w:pPr>
        <w:widowControl w:val="0"/>
        <w:spacing w:after="0" w:line="240" w:lineRule="auto"/>
        <w:jc w:val="center"/>
        <w:rPr>
          <w:rFonts w:ascii="Arial" w:hAnsi="Arial" w:cs="Arial"/>
          <w:color w:val="auto"/>
          <w:sz w:val="20"/>
        </w:rPr>
      </w:pPr>
      <w:r w:rsidRPr="00E76931">
        <w:rPr>
          <w:rFonts w:ascii="Arial" w:hAnsi="Arial" w:cs="Arial"/>
          <w:color w:val="auto"/>
          <w:sz w:val="20"/>
        </w:rPr>
        <w:t>……………………………….…………………..</w:t>
      </w:r>
    </w:p>
    <w:p w14:paraId="30F6E844" w14:textId="77777777" w:rsidR="00F43F10" w:rsidRPr="00E76931" w:rsidRDefault="00F43F10" w:rsidP="00F43F10">
      <w:pPr>
        <w:widowControl w:val="0"/>
        <w:spacing w:after="0" w:line="240" w:lineRule="auto"/>
        <w:jc w:val="center"/>
        <w:rPr>
          <w:rFonts w:ascii="Arial" w:hAnsi="Arial" w:cs="Arial"/>
          <w:b/>
          <w:color w:val="auto"/>
          <w:sz w:val="20"/>
        </w:rPr>
      </w:pPr>
      <w:r w:rsidRPr="00E76931">
        <w:rPr>
          <w:rFonts w:ascii="Arial" w:hAnsi="Arial" w:cs="Arial"/>
          <w:b/>
          <w:color w:val="auto"/>
          <w:sz w:val="20"/>
        </w:rPr>
        <w:t>Firma, Nombres y Apellidos del postor o</w:t>
      </w:r>
    </w:p>
    <w:p w14:paraId="0B3935C6" w14:textId="77777777" w:rsidR="00F43F10" w:rsidRPr="00CD5328" w:rsidRDefault="00F43F10" w:rsidP="00F43F10">
      <w:pPr>
        <w:widowControl w:val="0"/>
        <w:spacing w:after="0" w:line="240" w:lineRule="auto"/>
        <w:jc w:val="center"/>
        <w:rPr>
          <w:rFonts w:ascii="Arial" w:hAnsi="Arial" w:cs="Arial"/>
          <w:b/>
          <w:sz w:val="20"/>
        </w:rPr>
      </w:pPr>
      <w:r w:rsidRPr="00E76931">
        <w:rPr>
          <w:rFonts w:ascii="Arial" w:hAnsi="Arial" w:cs="Arial"/>
          <w:b/>
          <w:color w:val="auto"/>
          <w:sz w:val="20"/>
        </w:rPr>
        <w:t xml:space="preserve">Representante </w:t>
      </w:r>
      <w:r w:rsidRPr="00CD5328">
        <w:rPr>
          <w:rFonts w:ascii="Arial" w:hAnsi="Arial" w:cs="Arial"/>
          <w:b/>
          <w:sz w:val="20"/>
        </w:rPr>
        <w:t>legal o común, según corresponda</w:t>
      </w:r>
    </w:p>
    <w:p w14:paraId="2CD0A1D5" w14:textId="77777777" w:rsidR="00F43F10" w:rsidRPr="00CD5328" w:rsidRDefault="00F43F10" w:rsidP="00F43F10">
      <w:pPr>
        <w:pStyle w:val="Textoindependiente"/>
        <w:widowControl w:val="0"/>
        <w:spacing w:after="0" w:line="240" w:lineRule="auto"/>
        <w:jc w:val="center"/>
        <w:rPr>
          <w:rFonts w:ascii="Arial" w:hAnsi="Arial" w:cs="Arial"/>
          <w:b/>
          <w:sz w:val="20"/>
          <w:szCs w:val="20"/>
        </w:rPr>
      </w:pPr>
    </w:p>
    <w:p w14:paraId="70E12273" w14:textId="77777777" w:rsidR="00F43F10" w:rsidRPr="00CD5328" w:rsidRDefault="00F43F10" w:rsidP="00F43F10">
      <w:pPr>
        <w:widowControl w:val="0"/>
        <w:autoSpaceDE w:val="0"/>
        <w:autoSpaceDN w:val="0"/>
        <w:adjustRightInd w:val="0"/>
        <w:spacing w:after="0" w:line="240" w:lineRule="auto"/>
        <w:jc w:val="both"/>
        <w:rPr>
          <w:rFonts w:ascii="Arial" w:hAnsi="Arial" w:cs="Arial"/>
          <w:sz w:val="20"/>
        </w:rPr>
      </w:pPr>
    </w:p>
    <w:p w14:paraId="07F3917D" w14:textId="77777777" w:rsidR="00F43F10" w:rsidRPr="00CD5328" w:rsidRDefault="00F43F10" w:rsidP="00F43F10">
      <w:pPr>
        <w:widowControl w:val="0"/>
        <w:tabs>
          <w:tab w:val="left" w:pos="0"/>
        </w:tabs>
        <w:spacing w:after="0" w:line="240" w:lineRule="auto"/>
        <w:ind w:left="360" w:hanging="360"/>
        <w:jc w:val="both"/>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262117B1" w14:textId="77777777" w:rsidR="00F43F10" w:rsidRPr="00CD5328" w:rsidRDefault="00F43F10" w:rsidP="00F43F10">
      <w:pPr>
        <w:pStyle w:val="Prrafodelista"/>
        <w:widowControl w:val="0"/>
        <w:tabs>
          <w:tab w:val="left" w:pos="0"/>
          <w:tab w:val="left" w:pos="284"/>
        </w:tabs>
        <w:spacing w:after="0" w:line="240" w:lineRule="auto"/>
        <w:jc w:val="both"/>
        <w:rPr>
          <w:rFonts w:ascii="Arial" w:hAnsi="Arial" w:cs="Arial"/>
          <w:i/>
          <w:color w:val="0000FF"/>
          <w:sz w:val="20"/>
          <w:u w:val="single"/>
        </w:rPr>
      </w:pPr>
    </w:p>
    <w:p w14:paraId="1015F132" w14:textId="77777777" w:rsidR="00AB7B25" w:rsidRDefault="00F43F10" w:rsidP="00B470ED">
      <w:pPr>
        <w:pStyle w:val="Prrafodelista"/>
        <w:widowControl w:val="0"/>
        <w:numPr>
          <w:ilvl w:val="0"/>
          <w:numId w:val="8"/>
        </w:numPr>
        <w:tabs>
          <w:tab w:val="left" w:pos="0"/>
          <w:tab w:val="left" w:pos="284"/>
        </w:tabs>
        <w:spacing w:after="0" w:line="240" w:lineRule="auto"/>
        <w:ind w:left="284" w:hanging="284"/>
        <w:jc w:val="both"/>
        <w:rPr>
          <w:rFonts w:ascii="Arial" w:hAnsi="Arial" w:cs="Arial"/>
          <w:i/>
          <w:color w:val="0000FF"/>
          <w:sz w:val="20"/>
        </w:rPr>
      </w:pPr>
      <w:r>
        <w:rPr>
          <w:rFonts w:ascii="Arial" w:hAnsi="Arial" w:cs="Arial"/>
          <w:i/>
          <w:color w:val="0000FF"/>
          <w:sz w:val="20"/>
        </w:rPr>
        <w:t>En caso de una</w:t>
      </w:r>
      <w:r w:rsidRPr="00CD5328">
        <w:rPr>
          <w:rFonts w:ascii="Arial" w:hAnsi="Arial" w:cs="Arial"/>
          <w:i/>
          <w:color w:val="0000FF"/>
          <w:sz w:val="20"/>
        </w:rPr>
        <w:t xml:space="preserve"> </w:t>
      </w:r>
      <w:r>
        <w:rPr>
          <w:rFonts w:ascii="Arial" w:hAnsi="Arial" w:cs="Arial"/>
          <w:i/>
          <w:color w:val="0000FF"/>
          <w:sz w:val="20"/>
        </w:rPr>
        <w:t xml:space="preserve">convocatoria </w:t>
      </w:r>
      <w:r w:rsidRPr="00CD5328">
        <w:rPr>
          <w:rFonts w:ascii="Arial" w:hAnsi="Arial" w:cs="Arial"/>
          <w:i/>
          <w:color w:val="0000FF"/>
          <w:sz w:val="20"/>
        </w:rPr>
        <w:t>a suma alzada</w:t>
      </w:r>
      <w:r>
        <w:rPr>
          <w:rFonts w:ascii="Arial" w:hAnsi="Arial" w:cs="Arial"/>
          <w:i/>
          <w:color w:val="0000FF"/>
          <w:sz w:val="20"/>
        </w:rPr>
        <w:t>,</w:t>
      </w:r>
      <w:r w:rsidRPr="00CD5328">
        <w:rPr>
          <w:rFonts w:ascii="Arial" w:hAnsi="Arial" w:cs="Arial"/>
          <w:i/>
          <w:color w:val="0000FF"/>
          <w:sz w:val="20"/>
        </w:rPr>
        <w:t xml:space="preserve"> </w:t>
      </w:r>
      <w:r w:rsidR="00AB7B25">
        <w:rPr>
          <w:rFonts w:ascii="Arial" w:hAnsi="Arial" w:cs="Arial"/>
          <w:i/>
          <w:color w:val="0000FF"/>
          <w:sz w:val="20"/>
        </w:rPr>
        <w:t>consignar lo siguiente:</w:t>
      </w:r>
    </w:p>
    <w:p w14:paraId="56454B5B" w14:textId="2B0237EC" w:rsidR="00F43F10" w:rsidRPr="0045331A" w:rsidRDefault="00AB7B25" w:rsidP="00AB7B25">
      <w:pPr>
        <w:pStyle w:val="Prrafodelista"/>
        <w:widowControl w:val="0"/>
        <w:tabs>
          <w:tab w:val="left" w:pos="0"/>
          <w:tab w:val="left" w:pos="284"/>
        </w:tabs>
        <w:spacing w:after="0" w:line="240" w:lineRule="auto"/>
        <w:ind w:left="284"/>
        <w:jc w:val="both"/>
        <w:rPr>
          <w:rFonts w:ascii="Arial" w:hAnsi="Arial" w:cs="Arial"/>
          <w:i/>
          <w:color w:val="0000FF"/>
          <w:sz w:val="20"/>
        </w:rPr>
      </w:pPr>
      <w:r>
        <w:rPr>
          <w:rFonts w:ascii="Arial" w:hAnsi="Arial" w:cs="Arial"/>
          <w:i/>
          <w:color w:val="0000FF"/>
          <w:sz w:val="20"/>
        </w:rPr>
        <w:t>“E</w:t>
      </w:r>
      <w:r w:rsidR="00F43F10">
        <w:rPr>
          <w:rFonts w:ascii="Arial" w:hAnsi="Arial" w:cs="Arial"/>
          <w:i/>
          <w:color w:val="0000FF"/>
          <w:sz w:val="20"/>
        </w:rPr>
        <w:t xml:space="preserve">l postor </w:t>
      </w:r>
      <w:r w:rsidR="00636068">
        <w:rPr>
          <w:rFonts w:ascii="Arial" w:hAnsi="Arial" w:cs="Arial"/>
          <w:i/>
          <w:color w:val="0000FF"/>
          <w:sz w:val="20"/>
        </w:rPr>
        <w:t xml:space="preserve">debe </w:t>
      </w:r>
      <w:r w:rsidR="00F43F10">
        <w:rPr>
          <w:rFonts w:ascii="Arial" w:hAnsi="Arial" w:cs="Arial"/>
          <w:i/>
          <w:color w:val="0000FF"/>
          <w:sz w:val="20"/>
        </w:rPr>
        <w:t>consigna</w:t>
      </w:r>
      <w:r w:rsidR="00636068">
        <w:rPr>
          <w:rFonts w:ascii="Arial" w:hAnsi="Arial" w:cs="Arial"/>
          <w:i/>
          <w:color w:val="0000FF"/>
          <w:sz w:val="20"/>
        </w:rPr>
        <w:t>r</w:t>
      </w:r>
      <w:r w:rsidR="00F43F10">
        <w:rPr>
          <w:rFonts w:ascii="Arial" w:hAnsi="Arial" w:cs="Arial"/>
          <w:i/>
          <w:color w:val="0000FF"/>
          <w:sz w:val="20"/>
        </w:rPr>
        <w:t xml:space="preserve"> el </w:t>
      </w:r>
      <w:r w:rsidR="00F031D2">
        <w:rPr>
          <w:rFonts w:ascii="Arial" w:hAnsi="Arial" w:cs="Arial"/>
          <w:i/>
          <w:color w:val="0000FF"/>
          <w:sz w:val="20"/>
        </w:rPr>
        <w:t>precio</w:t>
      </w:r>
      <w:r w:rsidR="00F43F10">
        <w:rPr>
          <w:rFonts w:ascii="Arial" w:hAnsi="Arial" w:cs="Arial"/>
          <w:i/>
          <w:color w:val="0000FF"/>
          <w:sz w:val="20"/>
        </w:rPr>
        <w:t xml:space="preserve"> </w:t>
      </w:r>
      <w:r w:rsidR="00F43F10" w:rsidRPr="00CD5328">
        <w:rPr>
          <w:rFonts w:ascii="Arial" w:hAnsi="Arial" w:cs="Arial"/>
          <w:i/>
          <w:color w:val="0000FF"/>
          <w:sz w:val="20"/>
        </w:rPr>
        <w:t xml:space="preserve">total de la oferta, </w:t>
      </w:r>
      <w:r w:rsidR="00F43F10" w:rsidRPr="0045331A">
        <w:rPr>
          <w:rFonts w:ascii="Arial" w:hAnsi="Arial" w:cs="Arial"/>
          <w:i/>
          <w:color w:val="0000FF"/>
          <w:sz w:val="20"/>
        </w:rPr>
        <w:t>sin perjuicio</w:t>
      </w:r>
      <w:r w:rsidR="00636068">
        <w:rPr>
          <w:rFonts w:ascii="Arial" w:hAnsi="Arial" w:cs="Arial"/>
          <w:i/>
          <w:color w:val="0000FF"/>
          <w:sz w:val="20"/>
        </w:rPr>
        <w:t>,</w:t>
      </w:r>
      <w:r w:rsidR="0045331A">
        <w:rPr>
          <w:rFonts w:ascii="Arial" w:hAnsi="Arial" w:cs="Arial"/>
          <w:i/>
          <w:color w:val="0000FF"/>
          <w:sz w:val="20"/>
        </w:rPr>
        <w:t xml:space="preserve"> que </w:t>
      </w:r>
      <w:r w:rsidR="00636068">
        <w:rPr>
          <w:rFonts w:ascii="Arial" w:hAnsi="Arial" w:cs="Arial"/>
          <w:i/>
          <w:color w:val="0000FF"/>
          <w:sz w:val="20"/>
        </w:rPr>
        <w:t>de</w:t>
      </w:r>
      <w:r w:rsidR="0045331A">
        <w:rPr>
          <w:rFonts w:ascii="Arial" w:hAnsi="Arial" w:cs="Arial"/>
          <w:i/>
          <w:color w:val="0000FF"/>
          <w:sz w:val="20"/>
        </w:rPr>
        <w:t xml:space="preserve"> resultar favorecido con la buena pro, pres</w:t>
      </w:r>
      <w:r w:rsidR="00F43F10" w:rsidRPr="0045331A">
        <w:rPr>
          <w:rFonts w:ascii="Arial" w:hAnsi="Arial" w:cs="Arial"/>
          <w:i/>
          <w:color w:val="0000FF"/>
          <w:sz w:val="20"/>
        </w:rPr>
        <w:t xml:space="preserve">ente la estructura de costos o detalle de precios unitarios para </w:t>
      </w:r>
      <w:r w:rsidR="002629EA" w:rsidRPr="0045331A">
        <w:rPr>
          <w:rFonts w:ascii="Arial" w:hAnsi="Arial" w:cs="Arial"/>
          <w:i/>
          <w:color w:val="0000FF"/>
          <w:sz w:val="20"/>
        </w:rPr>
        <w:t xml:space="preserve">el perfeccionamiento del </w:t>
      </w:r>
      <w:r w:rsidR="00F43F10" w:rsidRPr="0045331A">
        <w:rPr>
          <w:rFonts w:ascii="Arial" w:hAnsi="Arial" w:cs="Arial"/>
          <w:i/>
          <w:color w:val="0000FF"/>
          <w:sz w:val="20"/>
        </w:rPr>
        <w:t xml:space="preserve">contrato, </w:t>
      </w:r>
      <w:r w:rsidR="001915E1">
        <w:rPr>
          <w:rFonts w:ascii="Arial" w:hAnsi="Arial" w:cs="Arial"/>
          <w:i/>
          <w:color w:val="0000FF"/>
          <w:sz w:val="20"/>
        </w:rPr>
        <w:t>según lo previsto</w:t>
      </w:r>
      <w:r w:rsidR="00F43F10" w:rsidRPr="0045331A">
        <w:rPr>
          <w:rFonts w:ascii="Arial" w:hAnsi="Arial" w:cs="Arial"/>
          <w:i/>
          <w:color w:val="0000FF"/>
          <w:sz w:val="20"/>
        </w:rPr>
        <w:t xml:space="preserve"> en el numeral 2.</w:t>
      </w:r>
      <w:r w:rsidR="0099424E">
        <w:rPr>
          <w:rFonts w:ascii="Arial" w:hAnsi="Arial" w:cs="Arial"/>
          <w:i/>
          <w:color w:val="0000FF"/>
          <w:sz w:val="20"/>
        </w:rPr>
        <w:t>4</w:t>
      </w:r>
      <w:r w:rsidR="00F43F10" w:rsidRPr="0045331A">
        <w:rPr>
          <w:rFonts w:ascii="Arial" w:hAnsi="Arial" w:cs="Arial"/>
          <w:i/>
          <w:color w:val="0000FF"/>
          <w:sz w:val="20"/>
        </w:rPr>
        <w:t xml:space="preserve"> de la sección específica</w:t>
      </w:r>
      <w:r w:rsidR="00F55128" w:rsidRPr="0045331A">
        <w:rPr>
          <w:rFonts w:ascii="Arial" w:hAnsi="Arial" w:cs="Arial"/>
          <w:i/>
          <w:color w:val="0000FF"/>
          <w:sz w:val="20"/>
        </w:rPr>
        <w:t xml:space="preserve"> de las </w:t>
      </w:r>
      <w:r w:rsidR="00113A54" w:rsidRPr="0045331A">
        <w:rPr>
          <w:rFonts w:ascii="Arial" w:hAnsi="Arial" w:cs="Arial"/>
          <w:i/>
          <w:color w:val="0000FF"/>
          <w:sz w:val="20"/>
        </w:rPr>
        <w:t>b</w:t>
      </w:r>
      <w:r w:rsidR="00F55128" w:rsidRPr="0045331A">
        <w:rPr>
          <w:rFonts w:ascii="Arial" w:hAnsi="Arial" w:cs="Arial"/>
          <w:i/>
          <w:color w:val="0000FF"/>
          <w:sz w:val="20"/>
        </w:rPr>
        <w:t>ases</w:t>
      </w:r>
      <w:r>
        <w:rPr>
          <w:rFonts w:ascii="Arial" w:hAnsi="Arial" w:cs="Arial"/>
          <w:i/>
          <w:color w:val="0000FF"/>
          <w:sz w:val="20"/>
        </w:rPr>
        <w:t>”</w:t>
      </w:r>
      <w:r w:rsidR="00F43F10" w:rsidRPr="0045331A">
        <w:rPr>
          <w:rFonts w:ascii="Arial" w:hAnsi="Arial" w:cs="Arial"/>
          <w:i/>
          <w:color w:val="0000FF"/>
          <w:sz w:val="20"/>
        </w:rPr>
        <w:t>.</w:t>
      </w:r>
    </w:p>
    <w:p w14:paraId="32FD918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9B6CF37" w14:textId="77777777" w:rsidR="00663A36" w:rsidRDefault="00663A36">
      <w:pPr>
        <w:spacing w:after="0" w:line="240" w:lineRule="auto"/>
        <w:rPr>
          <w:rFonts w:ascii="Arial" w:eastAsia="Times New Roman" w:hAnsi="Arial" w:cs="Arial"/>
          <w:b/>
          <w:color w:val="auto"/>
          <w:szCs w:val="22"/>
          <w:lang w:val="es-ES" w:eastAsia="en-US"/>
        </w:rPr>
      </w:pPr>
      <w:r>
        <w:rPr>
          <w:rFonts w:ascii="Arial" w:hAnsi="Arial" w:cs="Arial"/>
          <w:b/>
        </w:rPr>
        <w:br w:type="page"/>
      </w:r>
    </w:p>
    <w:p w14:paraId="7478414B" w14:textId="77777777" w:rsidR="00AB2591" w:rsidRDefault="00AB2591" w:rsidP="00843BF8">
      <w:pPr>
        <w:pStyle w:val="Textoindependiente"/>
        <w:widowControl w:val="0"/>
        <w:spacing w:after="0" w:line="240" w:lineRule="auto"/>
        <w:jc w:val="center"/>
        <w:rPr>
          <w:rFonts w:ascii="Arial" w:hAnsi="Arial" w:cs="Arial"/>
          <w:b/>
        </w:rPr>
      </w:pPr>
    </w:p>
    <w:p w14:paraId="344CB540" w14:textId="2CAB10F8"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6</w:t>
      </w:r>
    </w:p>
    <w:p w14:paraId="7DD22233" w14:textId="77777777" w:rsidR="00843BF8" w:rsidRPr="00CD5328" w:rsidRDefault="00843BF8" w:rsidP="00843BF8">
      <w:pPr>
        <w:pStyle w:val="Textoindependiente"/>
        <w:widowControl w:val="0"/>
        <w:spacing w:after="0" w:line="240" w:lineRule="auto"/>
        <w:jc w:val="center"/>
        <w:rPr>
          <w:rFonts w:ascii="Arial" w:hAnsi="Arial" w:cs="Arial"/>
          <w:sz w:val="20"/>
          <w:szCs w:val="20"/>
        </w:rPr>
      </w:pPr>
    </w:p>
    <w:p w14:paraId="01770973"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4EB22B43"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243282CF" w14:textId="77777777" w:rsidR="00843BF8" w:rsidRPr="00CD5328" w:rsidRDefault="00843BF8" w:rsidP="00843BF8">
      <w:pPr>
        <w:pStyle w:val="Textoindependiente"/>
        <w:widowControl w:val="0"/>
        <w:spacing w:after="0" w:line="240" w:lineRule="auto"/>
        <w:rPr>
          <w:rFonts w:ascii="Arial" w:hAnsi="Arial" w:cs="Arial"/>
          <w:sz w:val="20"/>
          <w:szCs w:val="20"/>
        </w:rPr>
      </w:pPr>
    </w:p>
    <w:p w14:paraId="2C003CC1" w14:textId="77777777" w:rsidR="00843BF8" w:rsidRPr="00CD5328" w:rsidRDefault="00843BF8" w:rsidP="00843BF8">
      <w:pPr>
        <w:pStyle w:val="Textoindependiente"/>
        <w:widowControl w:val="0"/>
        <w:spacing w:after="0" w:line="240" w:lineRule="auto"/>
        <w:rPr>
          <w:rFonts w:ascii="Arial" w:hAnsi="Arial" w:cs="Arial"/>
          <w:sz w:val="20"/>
          <w:szCs w:val="20"/>
        </w:rPr>
      </w:pPr>
    </w:p>
    <w:p w14:paraId="202773C2"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Señores</w:t>
      </w:r>
    </w:p>
    <w:p w14:paraId="33804DD4" w14:textId="77777777" w:rsidR="00CE37C1" w:rsidRPr="00CE37C1" w:rsidRDefault="00CE37C1" w:rsidP="00CE37C1">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5C368C77" w14:textId="77777777" w:rsidR="00CE37C1" w:rsidRPr="00CE37C1" w:rsidRDefault="00CE37C1" w:rsidP="00CE37C1">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002-2016-GR-CAJ-PRIMERA CONVOCATORIA.</w:t>
      </w:r>
    </w:p>
    <w:p w14:paraId="33B791E4" w14:textId="77777777" w:rsidR="00CE37C1" w:rsidRDefault="00CE37C1" w:rsidP="00843BF8">
      <w:pPr>
        <w:widowControl w:val="0"/>
        <w:spacing w:after="0" w:line="240" w:lineRule="auto"/>
        <w:jc w:val="both"/>
        <w:rPr>
          <w:rFonts w:ascii="Arial" w:hAnsi="Arial" w:cs="Arial"/>
          <w:sz w:val="20"/>
        </w:rPr>
      </w:pPr>
    </w:p>
    <w:p w14:paraId="6BF373A6"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Presente.-</w:t>
      </w:r>
    </w:p>
    <w:p w14:paraId="75A89931" w14:textId="77777777" w:rsidR="00843BF8" w:rsidRPr="00CD5328" w:rsidRDefault="00843BF8" w:rsidP="00843BF8">
      <w:pPr>
        <w:widowControl w:val="0"/>
        <w:spacing w:after="0" w:line="240" w:lineRule="auto"/>
        <w:jc w:val="both"/>
        <w:rPr>
          <w:rFonts w:ascii="Arial" w:hAnsi="Arial" w:cs="Arial"/>
          <w:sz w:val="20"/>
        </w:rPr>
      </w:pPr>
    </w:p>
    <w:p w14:paraId="6009F099" w14:textId="1FB98611" w:rsidR="00843BF8" w:rsidRPr="00C00017" w:rsidRDefault="00843BF8" w:rsidP="00843BF8">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sidR="00B826C7">
        <w:rPr>
          <w:rFonts w:ascii="Arial" w:hAnsi="Arial" w:cs="Arial"/>
          <w:sz w:val="20"/>
        </w:rPr>
        <w:t xml:space="preserve"> </w:t>
      </w:r>
      <w:r w:rsidRPr="00CD5328">
        <w:rPr>
          <w:rFonts w:ascii="Arial" w:hAnsi="Arial" w:cs="Arial"/>
          <w:sz w:val="20"/>
        </w:rPr>
        <w:t>l</w:t>
      </w:r>
      <w:r w:rsidR="00B826C7">
        <w:rPr>
          <w:rFonts w:ascii="Arial" w:hAnsi="Arial" w:cs="Arial"/>
          <w:sz w:val="20"/>
        </w:rPr>
        <w:t>a</w:t>
      </w:r>
      <w:r w:rsidRPr="00CD5328">
        <w:rPr>
          <w:rFonts w:ascii="Arial" w:hAnsi="Arial" w:cs="Arial"/>
          <w:sz w:val="20"/>
        </w:rPr>
        <w:t xml:space="preserve"> </w:t>
      </w:r>
      <w:r w:rsidRPr="00CD5328">
        <w:rPr>
          <w:rFonts w:ascii="Arial" w:hAnsi="Arial" w:cs="Arial"/>
          <w:b/>
          <w:sz w:val="20"/>
        </w:rPr>
        <w:t xml:space="preserve"> </w:t>
      </w:r>
      <w:r w:rsidR="00AF69AF">
        <w:rPr>
          <w:rFonts w:ascii="Arial" w:hAnsi="Arial" w:cs="Arial"/>
          <w:b/>
          <w:sz w:val="20"/>
        </w:rPr>
        <w:t>ADJUDICACIÓN SIMPLIFICADA</w:t>
      </w:r>
      <w:r w:rsidRPr="00CD5328">
        <w:rPr>
          <w:rFonts w:ascii="Arial" w:hAnsi="Arial" w:cs="Arial"/>
          <w:b/>
          <w:sz w:val="20"/>
        </w:rPr>
        <w:t xml:space="preserve"> Nº </w:t>
      </w:r>
      <w:r w:rsidR="007D4EEA" w:rsidRPr="00CE37C1">
        <w:rPr>
          <w:rFonts w:ascii="Arial" w:hAnsi="Arial" w:cs="Arial"/>
          <w:b/>
          <w:sz w:val="20"/>
        </w:rPr>
        <w:t>002-2016-GR-CAJ-PRIMERA CONVOCATORIA</w:t>
      </w:r>
      <w:r w:rsidRPr="00C00017">
        <w:rPr>
          <w:rFonts w:ascii="Arial" w:hAnsi="Arial" w:cs="Arial"/>
          <w:color w:val="auto"/>
          <w:sz w:val="20"/>
        </w:rPr>
        <w:t>.</w:t>
      </w:r>
    </w:p>
    <w:p w14:paraId="78600AE6" w14:textId="77777777" w:rsidR="00843BF8" w:rsidRPr="00CD5328" w:rsidRDefault="00843BF8" w:rsidP="00843BF8">
      <w:pPr>
        <w:widowControl w:val="0"/>
        <w:spacing w:after="0" w:line="240" w:lineRule="auto"/>
        <w:jc w:val="both"/>
        <w:rPr>
          <w:rFonts w:ascii="Arial" w:hAnsi="Arial" w:cs="Arial"/>
          <w:sz w:val="20"/>
        </w:rPr>
      </w:pPr>
    </w:p>
    <w:p w14:paraId="178F1A49"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 xml:space="preserve">Asimismo, en caso de obtener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ro, nos comprometemos a formalizar el contrato de consorcio bajo las condiciones aquí establecidas (</w:t>
      </w:r>
      <w:r w:rsidRPr="00E64F17">
        <w:rPr>
          <w:rFonts w:ascii="Arial" w:hAnsi="Arial" w:cs="Arial"/>
          <w:color w:val="auto"/>
          <w:sz w:val="20"/>
        </w:rPr>
        <w:t xml:space="preserve">las obligaciones a las que se compromete cada uno de los integrantes del consorcio, así como el porcentaje equivalente a dichas obligaciones), de conformidad con lo establecido por el artículo 118 del Reglamento </w:t>
      </w:r>
      <w:r w:rsidRPr="00CD5328">
        <w:rPr>
          <w:rFonts w:ascii="Arial" w:hAnsi="Arial" w:cs="Arial"/>
          <w:sz w:val="20"/>
        </w:rPr>
        <w:t>de la Ley de Contrataciones del Estado.</w:t>
      </w:r>
    </w:p>
    <w:p w14:paraId="67F01864" w14:textId="77777777" w:rsidR="00843BF8" w:rsidRDefault="00843BF8" w:rsidP="00843BF8">
      <w:pPr>
        <w:widowControl w:val="0"/>
        <w:spacing w:after="0" w:line="240" w:lineRule="auto"/>
        <w:jc w:val="both"/>
        <w:rPr>
          <w:rFonts w:ascii="Arial" w:hAnsi="Arial" w:cs="Arial"/>
          <w:sz w:val="20"/>
        </w:rPr>
      </w:pPr>
    </w:p>
    <w:p w14:paraId="497BFF57" w14:textId="0DE5CA1E" w:rsidR="00C2140E" w:rsidRDefault="00C2140E" w:rsidP="00843BF8">
      <w:pPr>
        <w:widowControl w:val="0"/>
        <w:spacing w:after="0" w:line="240" w:lineRule="auto"/>
        <w:jc w:val="both"/>
        <w:rPr>
          <w:rFonts w:ascii="Arial" w:hAnsi="Arial" w:cs="Arial"/>
          <w:sz w:val="20"/>
        </w:rPr>
      </w:pPr>
      <w:r>
        <w:rPr>
          <w:rFonts w:ascii="Arial" w:hAnsi="Arial" w:cs="Arial"/>
          <w:sz w:val="20"/>
        </w:rPr>
        <w:t>Denominación del Consorcio: ………………………………..</w:t>
      </w:r>
    </w:p>
    <w:p w14:paraId="34FF7E81" w14:textId="77777777" w:rsidR="00C2140E" w:rsidRPr="00CD5328" w:rsidRDefault="00C2140E" w:rsidP="00843BF8">
      <w:pPr>
        <w:widowControl w:val="0"/>
        <w:spacing w:after="0" w:line="240" w:lineRule="auto"/>
        <w:jc w:val="both"/>
        <w:rPr>
          <w:rFonts w:ascii="Arial" w:hAnsi="Arial" w:cs="Arial"/>
          <w:sz w:val="20"/>
        </w:rPr>
      </w:pPr>
    </w:p>
    <w:p w14:paraId="00E4A52D"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 xml:space="preserve">Designamos al Sr. [..................................................], identificado con [CONSIGNAR TIPO DE DOCUMENTO DE IDENTIDAD] N° [CONSIGNAR NÚMERO DE DOCUMENTO DE IDENTIDAD], como representante común del consorcio para efectos de participar en todas las etapas del </w:t>
      </w:r>
      <w:r>
        <w:rPr>
          <w:rFonts w:ascii="Arial" w:hAnsi="Arial" w:cs="Arial"/>
          <w:sz w:val="20"/>
        </w:rPr>
        <w:t>procedimiento</w:t>
      </w:r>
      <w:r w:rsidRPr="00CD5328">
        <w:rPr>
          <w:rFonts w:ascii="Arial" w:hAnsi="Arial" w:cs="Arial"/>
          <w:sz w:val="20"/>
        </w:rPr>
        <w:t xml:space="preserve"> de selección y para </w:t>
      </w:r>
      <w:r>
        <w:rPr>
          <w:rFonts w:ascii="Arial" w:hAnsi="Arial" w:cs="Arial"/>
          <w:sz w:val="20"/>
        </w:rPr>
        <w:t>perfeccionar</w:t>
      </w:r>
      <w:r w:rsidRPr="00CD5328">
        <w:rPr>
          <w:rFonts w:ascii="Arial" w:hAnsi="Arial" w:cs="Arial"/>
          <w:sz w:val="20"/>
        </w:rPr>
        <w:t xml:space="preserve"> el contrato correspondiente con la Entidad [CONSIGNAR NOMBRE DE LA ENTIDAD]. Asimismo, fijamos nuestro domicilio legal común en [.............................].</w:t>
      </w:r>
    </w:p>
    <w:p w14:paraId="5EA15197" w14:textId="77777777" w:rsidR="00843BF8" w:rsidRPr="00CD5328" w:rsidRDefault="00843BF8" w:rsidP="00843BF8">
      <w:pPr>
        <w:widowControl w:val="0"/>
        <w:spacing w:after="0" w:line="240" w:lineRule="auto"/>
        <w:jc w:val="both"/>
        <w:rPr>
          <w:rFonts w:ascii="Arial" w:hAnsi="Arial" w:cs="Arial"/>
          <w:sz w:val="20"/>
        </w:rPr>
      </w:pPr>
    </w:p>
    <w:p w14:paraId="6DC3E811" w14:textId="77777777" w:rsidR="00843BF8" w:rsidRPr="00CD5328" w:rsidRDefault="00843BF8" w:rsidP="00843BF8">
      <w:pPr>
        <w:widowControl w:val="0"/>
        <w:spacing w:after="0" w:line="240" w:lineRule="auto"/>
        <w:jc w:val="both"/>
        <w:rPr>
          <w:rFonts w:ascii="Arial" w:hAnsi="Arial" w:cs="Arial"/>
          <w:sz w:val="20"/>
        </w:rPr>
      </w:pPr>
    </w:p>
    <w:p w14:paraId="0FAAD428" w14:textId="77777777" w:rsidR="00843BF8" w:rsidRPr="00CD5328" w:rsidRDefault="00843BF8" w:rsidP="00843BF8">
      <w:pPr>
        <w:widowControl w:val="0"/>
        <w:pBdr>
          <w:bottom w:val="single" w:sz="4" w:space="1" w:color="auto"/>
        </w:pBdr>
        <w:spacing w:after="0" w:line="240" w:lineRule="auto"/>
        <w:jc w:val="both"/>
        <w:rPr>
          <w:rFonts w:ascii="Arial" w:hAnsi="Arial" w:cs="Arial"/>
          <w:sz w:val="20"/>
        </w:rPr>
      </w:pPr>
      <w:r w:rsidRPr="00CD5328">
        <w:rPr>
          <w:rFonts w:ascii="Arial" w:hAnsi="Arial" w:cs="Arial"/>
          <w:sz w:val="20"/>
        </w:rPr>
        <w:t>OBLIGACIONES DE [NOMBRE DEL CONSORCIADO 1]:</w:t>
      </w:r>
      <w:r w:rsidRPr="00CD5328">
        <w:rPr>
          <w:rFonts w:ascii="Arial" w:hAnsi="Arial" w:cs="Arial"/>
          <w:sz w:val="20"/>
        </w:rPr>
        <w:tab/>
      </w:r>
      <w:r w:rsidRPr="00CD5328">
        <w:rPr>
          <w:rFonts w:ascii="Arial" w:hAnsi="Arial" w:cs="Arial"/>
          <w:sz w:val="20"/>
        </w:rPr>
        <w:tab/>
      </w:r>
      <w:r w:rsidRPr="00CD5328">
        <w:rPr>
          <w:rFonts w:ascii="Arial" w:hAnsi="Arial" w:cs="Arial"/>
          <w:sz w:val="20"/>
        </w:rPr>
        <w:tab/>
        <w:t>%</w:t>
      </w:r>
      <w:r>
        <w:rPr>
          <w:rStyle w:val="Refdenotaalpie"/>
          <w:rFonts w:ascii="Arial" w:hAnsi="Arial" w:cs="Arial"/>
          <w:sz w:val="20"/>
        </w:rPr>
        <w:footnoteReference w:id="18"/>
      </w:r>
      <w:r w:rsidRPr="00CD5328">
        <w:rPr>
          <w:rFonts w:ascii="Arial" w:hAnsi="Arial" w:cs="Arial"/>
          <w:sz w:val="20"/>
        </w:rPr>
        <w:t xml:space="preserve"> de Obligaciones </w:t>
      </w:r>
    </w:p>
    <w:p w14:paraId="2799BF4D" w14:textId="77777777" w:rsidR="00843BF8" w:rsidRPr="00CD5328" w:rsidRDefault="00843BF8" w:rsidP="00B470ED">
      <w:pPr>
        <w:widowControl w:val="0"/>
        <w:numPr>
          <w:ilvl w:val="0"/>
          <w:numId w:val="9"/>
        </w:numPr>
        <w:suppressAutoHyphens/>
        <w:spacing w:after="0" w:line="240" w:lineRule="auto"/>
        <w:jc w:val="both"/>
        <w:rPr>
          <w:rFonts w:ascii="Arial" w:hAnsi="Arial" w:cs="Arial"/>
          <w:sz w:val="18"/>
        </w:rPr>
      </w:pPr>
      <w:r w:rsidRPr="00CD5328">
        <w:rPr>
          <w:rFonts w:ascii="Arial" w:hAnsi="Arial" w:cs="Arial"/>
          <w:sz w:val="18"/>
        </w:rPr>
        <w:t>[DESCRIBIR LA OBLIGACIÓN VINCULADA AL OBJETO DE LA CONVOCATORIA]</w:t>
      </w:r>
      <w:r w:rsidRPr="00CD5328">
        <w:rPr>
          <w:rFonts w:ascii="Arial" w:hAnsi="Arial" w:cs="Arial"/>
          <w:sz w:val="18"/>
        </w:rPr>
        <w:tab/>
      </w:r>
      <w:r w:rsidRPr="00CD5328">
        <w:rPr>
          <w:rFonts w:ascii="Arial" w:hAnsi="Arial" w:cs="Arial"/>
          <w:sz w:val="18"/>
        </w:rPr>
        <w:tab/>
        <w:t>[ % ]</w:t>
      </w:r>
      <w:r w:rsidRPr="00CD5328">
        <w:rPr>
          <w:rFonts w:ascii="Arial" w:hAnsi="Arial" w:cs="Arial"/>
          <w:sz w:val="18"/>
        </w:rPr>
        <w:tab/>
      </w:r>
    </w:p>
    <w:p w14:paraId="504CAC5C" w14:textId="77777777" w:rsidR="00843BF8" w:rsidRPr="00CD5328" w:rsidRDefault="00843BF8" w:rsidP="00B470ED">
      <w:pPr>
        <w:widowControl w:val="0"/>
        <w:numPr>
          <w:ilvl w:val="0"/>
          <w:numId w:val="9"/>
        </w:numPr>
        <w:suppressAutoHyphens/>
        <w:spacing w:after="0" w:line="240" w:lineRule="auto"/>
        <w:jc w:val="both"/>
        <w:rPr>
          <w:rFonts w:ascii="Arial" w:hAnsi="Arial" w:cs="Arial"/>
          <w:sz w:val="18"/>
        </w:rPr>
      </w:pPr>
      <w:r w:rsidRPr="00CD5328">
        <w:rPr>
          <w:rFonts w:ascii="Arial" w:hAnsi="Arial" w:cs="Arial"/>
          <w:sz w:val="18"/>
        </w:rPr>
        <w:t>[DESCRIBIR OTRAS OBLIGACIONES]</w:t>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t>[ % ]</w:t>
      </w:r>
    </w:p>
    <w:p w14:paraId="287D38E3" w14:textId="77777777" w:rsidR="00843BF8" w:rsidRPr="00CD5328" w:rsidRDefault="00843BF8" w:rsidP="00843BF8">
      <w:pPr>
        <w:widowControl w:val="0"/>
        <w:spacing w:after="0" w:line="240" w:lineRule="auto"/>
        <w:jc w:val="both"/>
        <w:rPr>
          <w:rFonts w:ascii="Arial" w:hAnsi="Arial" w:cs="Arial"/>
          <w:sz w:val="20"/>
        </w:rPr>
      </w:pPr>
    </w:p>
    <w:p w14:paraId="66FC32C8" w14:textId="7FFD7BB2" w:rsidR="00843BF8" w:rsidRPr="00CD5328" w:rsidRDefault="00843BF8" w:rsidP="00843BF8">
      <w:pPr>
        <w:widowControl w:val="0"/>
        <w:pBdr>
          <w:bottom w:val="single" w:sz="4" w:space="1" w:color="auto"/>
        </w:pBdr>
        <w:spacing w:after="0" w:line="240" w:lineRule="auto"/>
        <w:jc w:val="both"/>
        <w:rPr>
          <w:rFonts w:ascii="Arial" w:hAnsi="Arial" w:cs="Arial"/>
          <w:sz w:val="20"/>
        </w:rPr>
      </w:pPr>
      <w:r w:rsidRPr="00CD5328">
        <w:rPr>
          <w:rFonts w:ascii="Arial" w:hAnsi="Arial" w:cs="Arial"/>
          <w:sz w:val="20"/>
        </w:rPr>
        <w:t>OBLIGACIONES DE [NOMBRE DEL CONSORCIADO 2]:</w:t>
      </w:r>
      <w:r w:rsidRPr="00CD5328">
        <w:rPr>
          <w:rFonts w:ascii="Arial" w:hAnsi="Arial" w:cs="Arial"/>
          <w:sz w:val="20"/>
        </w:rPr>
        <w:tab/>
      </w:r>
      <w:r w:rsidRPr="00CD5328">
        <w:rPr>
          <w:rFonts w:ascii="Arial" w:hAnsi="Arial" w:cs="Arial"/>
          <w:sz w:val="20"/>
        </w:rPr>
        <w:tab/>
      </w:r>
      <w:r w:rsidRPr="00CD5328">
        <w:rPr>
          <w:rFonts w:ascii="Arial" w:hAnsi="Arial" w:cs="Arial"/>
          <w:sz w:val="20"/>
        </w:rPr>
        <w:tab/>
        <w:t>%</w:t>
      </w:r>
      <w:r w:rsidR="007C0518">
        <w:rPr>
          <w:rStyle w:val="Refdenotaalpie"/>
          <w:rFonts w:ascii="Arial" w:hAnsi="Arial" w:cs="Arial"/>
          <w:sz w:val="20"/>
        </w:rPr>
        <w:footnoteReference w:id="19"/>
      </w:r>
      <w:r w:rsidRPr="00CD5328">
        <w:rPr>
          <w:rFonts w:ascii="Arial" w:hAnsi="Arial" w:cs="Arial"/>
          <w:sz w:val="20"/>
        </w:rPr>
        <w:t xml:space="preserve"> de Obligaciones</w:t>
      </w:r>
    </w:p>
    <w:p w14:paraId="74350615" w14:textId="77777777" w:rsidR="00843BF8" w:rsidRPr="00CD5328" w:rsidRDefault="00843BF8" w:rsidP="00B470ED">
      <w:pPr>
        <w:widowControl w:val="0"/>
        <w:numPr>
          <w:ilvl w:val="0"/>
          <w:numId w:val="9"/>
        </w:numPr>
        <w:suppressAutoHyphens/>
        <w:spacing w:after="0" w:line="240" w:lineRule="auto"/>
        <w:jc w:val="both"/>
        <w:rPr>
          <w:rFonts w:ascii="Arial" w:hAnsi="Arial" w:cs="Arial"/>
          <w:sz w:val="18"/>
        </w:rPr>
      </w:pPr>
      <w:r w:rsidRPr="00CD5328">
        <w:rPr>
          <w:rFonts w:ascii="Arial" w:hAnsi="Arial" w:cs="Arial"/>
          <w:sz w:val="18"/>
        </w:rPr>
        <w:t>[DESCRIBIR LA OBLIGACIÓN VINCULADA AL OBJETO DE LA CONVOCATORIA]</w:t>
      </w:r>
      <w:r w:rsidRPr="00CD5328">
        <w:rPr>
          <w:rFonts w:ascii="Arial" w:hAnsi="Arial" w:cs="Arial"/>
          <w:sz w:val="18"/>
        </w:rPr>
        <w:tab/>
      </w:r>
      <w:r w:rsidRPr="00CD5328">
        <w:rPr>
          <w:rFonts w:ascii="Arial" w:hAnsi="Arial" w:cs="Arial"/>
          <w:sz w:val="18"/>
        </w:rPr>
        <w:tab/>
        <w:t>[ % ]</w:t>
      </w:r>
    </w:p>
    <w:p w14:paraId="31375542" w14:textId="77777777" w:rsidR="00843BF8" w:rsidRPr="00CD5328" w:rsidRDefault="00843BF8" w:rsidP="00B470ED">
      <w:pPr>
        <w:widowControl w:val="0"/>
        <w:numPr>
          <w:ilvl w:val="0"/>
          <w:numId w:val="9"/>
        </w:numPr>
        <w:suppressAutoHyphens/>
        <w:spacing w:after="0" w:line="240" w:lineRule="auto"/>
        <w:jc w:val="both"/>
        <w:rPr>
          <w:rFonts w:ascii="Arial" w:hAnsi="Arial" w:cs="Arial"/>
          <w:sz w:val="18"/>
        </w:rPr>
      </w:pPr>
      <w:r w:rsidRPr="00CD5328">
        <w:rPr>
          <w:rFonts w:ascii="Arial" w:hAnsi="Arial" w:cs="Arial"/>
          <w:sz w:val="18"/>
        </w:rPr>
        <w:t>[DESCRIBIR OTRAS OBLIGACIONES]</w:t>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t>[ % ]</w:t>
      </w:r>
    </w:p>
    <w:p w14:paraId="32CE81BF" w14:textId="77777777" w:rsidR="00843BF8" w:rsidRPr="00CD5328" w:rsidRDefault="00843BF8" w:rsidP="00843BF8">
      <w:pPr>
        <w:widowControl w:val="0"/>
        <w:spacing w:after="0" w:line="240" w:lineRule="auto"/>
        <w:jc w:val="both"/>
        <w:rPr>
          <w:rFonts w:ascii="Arial" w:hAnsi="Arial" w:cs="Arial"/>
          <w:sz w:val="20"/>
        </w:rPr>
      </w:pPr>
    </w:p>
    <w:p w14:paraId="37543BC7" w14:textId="77777777" w:rsidR="00843BF8" w:rsidRPr="00CD5328" w:rsidRDefault="00843BF8" w:rsidP="00843BF8">
      <w:pPr>
        <w:widowControl w:val="0"/>
        <w:spacing w:after="0" w:line="240" w:lineRule="auto"/>
        <w:ind w:left="6480"/>
        <w:jc w:val="both"/>
        <w:rPr>
          <w:rFonts w:ascii="Arial" w:hAnsi="Arial" w:cs="Arial"/>
          <w:sz w:val="20"/>
        </w:rPr>
      </w:pPr>
      <w:r w:rsidRPr="00CD5328">
        <w:rPr>
          <w:rFonts w:ascii="Arial" w:hAnsi="Arial" w:cs="Arial"/>
          <w:sz w:val="20"/>
        </w:rPr>
        <w:t>TOTAL:            100%</w:t>
      </w:r>
    </w:p>
    <w:p w14:paraId="6B5710DE" w14:textId="77777777" w:rsidR="00843BF8" w:rsidRPr="00C12C08" w:rsidRDefault="00843BF8" w:rsidP="00843BF8">
      <w:pPr>
        <w:widowControl w:val="0"/>
        <w:spacing w:after="0" w:line="240" w:lineRule="auto"/>
        <w:jc w:val="both"/>
        <w:rPr>
          <w:rFonts w:ascii="Arial" w:hAnsi="Arial" w:cs="Arial"/>
          <w:color w:val="auto"/>
          <w:sz w:val="20"/>
        </w:rPr>
      </w:pPr>
    </w:p>
    <w:p w14:paraId="062EFE9A" w14:textId="77777777" w:rsidR="00843BF8" w:rsidRPr="00C12C08" w:rsidRDefault="00843BF8" w:rsidP="00843BF8">
      <w:pPr>
        <w:widowControl w:val="0"/>
        <w:autoSpaceDE w:val="0"/>
        <w:autoSpaceDN w:val="0"/>
        <w:adjustRightInd w:val="0"/>
        <w:spacing w:after="0" w:line="240" w:lineRule="auto"/>
        <w:jc w:val="both"/>
        <w:rPr>
          <w:rFonts w:ascii="Arial" w:hAnsi="Arial" w:cs="Arial"/>
          <w:b/>
          <w:i/>
          <w:iCs/>
          <w:color w:val="auto"/>
          <w:sz w:val="20"/>
        </w:rPr>
      </w:pPr>
      <w:r w:rsidRPr="00C12C08">
        <w:rPr>
          <w:rFonts w:ascii="Arial" w:hAnsi="Arial" w:cs="Arial"/>
          <w:iCs/>
          <w:color w:val="auto"/>
          <w:sz w:val="20"/>
        </w:rPr>
        <w:t>[CONSIGNAR CIUDAD Y FECHA]</w:t>
      </w:r>
    </w:p>
    <w:p w14:paraId="53EA076D" w14:textId="77777777" w:rsidR="00843BF8" w:rsidRPr="00C12C08" w:rsidRDefault="00843BF8" w:rsidP="00843BF8">
      <w:pPr>
        <w:widowControl w:val="0"/>
        <w:autoSpaceDE w:val="0"/>
        <w:autoSpaceDN w:val="0"/>
        <w:adjustRightInd w:val="0"/>
        <w:spacing w:after="0" w:line="240" w:lineRule="auto"/>
        <w:jc w:val="both"/>
        <w:rPr>
          <w:rFonts w:ascii="Arial" w:hAnsi="Arial" w:cs="Arial"/>
          <w:color w:val="auto"/>
          <w:sz w:val="20"/>
        </w:rPr>
      </w:pPr>
    </w:p>
    <w:p w14:paraId="542BC440" w14:textId="77777777" w:rsidR="00843BF8" w:rsidRPr="00C12C08" w:rsidRDefault="00843BF8" w:rsidP="00843BF8">
      <w:pPr>
        <w:widowControl w:val="0"/>
        <w:autoSpaceDE w:val="0"/>
        <w:autoSpaceDN w:val="0"/>
        <w:adjustRightInd w:val="0"/>
        <w:spacing w:after="0" w:line="240" w:lineRule="auto"/>
        <w:jc w:val="both"/>
        <w:rPr>
          <w:rFonts w:ascii="Arial" w:hAnsi="Arial" w:cs="Arial"/>
          <w:color w:val="auto"/>
          <w:sz w:val="20"/>
        </w:rPr>
      </w:pPr>
    </w:p>
    <w:p w14:paraId="3F0C6A5A" w14:textId="77777777" w:rsidR="00843BF8" w:rsidRPr="00CD5328" w:rsidRDefault="00843BF8" w:rsidP="00843BF8">
      <w:pPr>
        <w:widowControl w:val="0"/>
        <w:autoSpaceDE w:val="0"/>
        <w:autoSpaceDN w:val="0"/>
        <w:adjustRightInd w:val="0"/>
        <w:spacing w:after="0" w:line="240" w:lineRule="auto"/>
        <w:jc w:val="both"/>
        <w:rPr>
          <w:rFonts w:ascii="Arial" w:hAnsi="Arial" w:cs="Arial"/>
          <w:sz w:val="20"/>
        </w:rPr>
      </w:pPr>
    </w:p>
    <w:p w14:paraId="5A58C98C" w14:textId="77777777" w:rsidR="00843BF8" w:rsidRPr="00CD5328" w:rsidRDefault="00843BF8" w:rsidP="00843BF8">
      <w:pPr>
        <w:widowControl w:val="0"/>
        <w:autoSpaceDE w:val="0"/>
        <w:autoSpaceDN w:val="0"/>
        <w:adjustRightInd w:val="0"/>
        <w:spacing w:after="0" w:line="240" w:lineRule="auto"/>
        <w:jc w:val="both"/>
        <w:rPr>
          <w:rFonts w:ascii="Arial" w:hAnsi="Arial" w:cs="Arial"/>
          <w:sz w:val="20"/>
        </w:rPr>
      </w:pPr>
    </w:p>
    <w:p w14:paraId="1B38EB4F" w14:textId="77777777" w:rsidR="00843BF8" w:rsidRPr="00CD5328" w:rsidRDefault="00843BF8" w:rsidP="00843BF8">
      <w:pPr>
        <w:pStyle w:val="Textoindependiente"/>
        <w:widowControl w:val="0"/>
        <w:spacing w:after="0" w:line="240" w:lineRule="auto"/>
        <w:ind w:left="720"/>
        <w:jc w:val="both"/>
        <w:rPr>
          <w:rFonts w:ascii="Arial" w:hAnsi="Arial" w:cs="Arial"/>
          <w:sz w:val="20"/>
          <w:szCs w:val="20"/>
        </w:rPr>
      </w:pPr>
      <w:r w:rsidRPr="00CD5328">
        <w:rPr>
          <w:rFonts w:ascii="Arial" w:hAnsi="Arial" w:cs="Arial"/>
          <w:sz w:val="20"/>
          <w:szCs w:val="20"/>
        </w:rPr>
        <w:t>..………………………………….</w:t>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t>…………………………………..</w:t>
      </w:r>
    </w:p>
    <w:p w14:paraId="71A7FB4E" w14:textId="27962957" w:rsidR="00843BF8" w:rsidRPr="00736242" w:rsidRDefault="00843BF8" w:rsidP="00843BF8">
      <w:pPr>
        <w:pStyle w:val="Textoindependiente"/>
        <w:widowControl w:val="0"/>
        <w:spacing w:after="0" w:line="240" w:lineRule="auto"/>
        <w:ind w:left="720"/>
        <w:rPr>
          <w:rFonts w:ascii="Arial" w:hAnsi="Arial" w:cs="Arial"/>
          <w:sz w:val="20"/>
          <w:szCs w:val="20"/>
          <w:lang w:val="es-PE"/>
        </w:rPr>
      </w:pPr>
      <w:r w:rsidRPr="00CD5328">
        <w:rPr>
          <w:rFonts w:ascii="Arial" w:hAnsi="Arial" w:cs="Arial"/>
          <w:sz w:val="20"/>
          <w:szCs w:val="20"/>
        </w:rPr>
        <w:t>Nombre, firma, sello y DNI del</w:t>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t xml:space="preserve">Nombre, firma, sello y DNI del </w:t>
      </w:r>
      <w:r w:rsidRPr="00736242">
        <w:rPr>
          <w:rFonts w:ascii="Arial" w:hAnsi="Arial" w:cs="Arial"/>
          <w:sz w:val="20"/>
          <w:szCs w:val="20"/>
          <w:lang w:val="es-PE"/>
        </w:rPr>
        <w:t xml:space="preserve">Representante Legal </w:t>
      </w:r>
      <w:r w:rsidR="001B3B3E" w:rsidRPr="00CD5328">
        <w:rPr>
          <w:rFonts w:ascii="Arial" w:hAnsi="Arial" w:cs="Arial"/>
          <w:sz w:val="20"/>
        </w:rPr>
        <w:t>Consorciado</w:t>
      </w:r>
      <w:r w:rsidR="001B3B3E" w:rsidRPr="00736242">
        <w:rPr>
          <w:rFonts w:ascii="Arial" w:hAnsi="Arial" w:cs="Arial"/>
          <w:sz w:val="20"/>
          <w:szCs w:val="20"/>
          <w:lang w:val="es-PE"/>
        </w:rPr>
        <w:t xml:space="preserve"> </w:t>
      </w:r>
      <w:r w:rsidRPr="00736242">
        <w:rPr>
          <w:rFonts w:ascii="Arial" w:hAnsi="Arial" w:cs="Arial"/>
          <w:sz w:val="20"/>
          <w:szCs w:val="20"/>
          <w:lang w:val="es-PE"/>
        </w:rPr>
        <w:t>1</w:t>
      </w:r>
      <w:r w:rsidRPr="00736242">
        <w:rPr>
          <w:rFonts w:ascii="Arial" w:hAnsi="Arial" w:cs="Arial"/>
          <w:sz w:val="20"/>
          <w:szCs w:val="20"/>
          <w:lang w:val="es-PE"/>
        </w:rPr>
        <w:tab/>
      </w:r>
      <w:r w:rsidRPr="00736242">
        <w:rPr>
          <w:rFonts w:ascii="Arial" w:hAnsi="Arial" w:cs="Arial"/>
          <w:sz w:val="20"/>
          <w:szCs w:val="20"/>
          <w:lang w:val="es-PE"/>
        </w:rPr>
        <w:tab/>
      </w:r>
      <w:r w:rsidRPr="00736242">
        <w:rPr>
          <w:rFonts w:ascii="Arial" w:hAnsi="Arial" w:cs="Arial"/>
          <w:sz w:val="20"/>
          <w:szCs w:val="20"/>
          <w:lang w:val="es-PE"/>
        </w:rPr>
        <w:tab/>
        <w:t xml:space="preserve">Representante Legal </w:t>
      </w:r>
      <w:r w:rsidR="001B3B3E" w:rsidRPr="00CD5328">
        <w:rPr>
          <w:rFonts w:ascii="Arial" w:hAnsi="Arial" w:cs="Arial"/>
          <w:sz w:val="20"/>
        </w:rPr>
        <w:t>Consorciado</w:t>
      </w:r>
      <w:r w:rsidR="001B3B3E" w:rsidRPr="00736242">
        <w:rPr>
          <w:rFonts w:ascii="Arial" w:hAnsi="Arial" w:cs="Arial"/>
          <w:sz w:val="20"/>
          <w:szCs w:val="20"/>
          <w:lang w:val="es-PE"/>
        </w:rPr>
        <w:t xml:space="preserve"> </w:t>
      </w:r>
      <w:r w:rsidRPr="00736242">
        <w:rPr>
          <w:rFonts w:ascii="Arial" w:hAnsi="Arial" w:cs="Arial"/>
          <w:sz w:val="20"/>
          <w:szCs w:val="20"/>
          <w:lang w:val="es-PE"/>
        </w:rPr>
        <w:t>2</w:t>
      </w:r>
    </w:p>
    <w:p w14:paraId="5460D5B9" w14:textId="77777777" w:rsidR="00843BF8" w:rsidRPr="00CD5328" w:rsidRDefault="00843BF8" w:rsidP="00843BF8">
      <w:pPr>
        <w:widowControl w:val="0"/>
        <w:autoSpaceDE w:val="0"/>
        <w:autoSpaceDN w:val="0"/>
        <w:adjustRightInd w:val="0"/>
        <w:spacing w:after="0" w:line="240" w:lineRule="auto"/>
        <w:jc w:val="both"/>
        <w:rPr>
          <w:rFonts w:ascii="Arial" w:hAnsi="Arial" w:cs="Arial"/>
        </w:rPr>
      </w:pPr>
    </w:p>
    <w:p w14:paraId="21F3F3C0" w14:textId="77777777" w:rsidR="00843BF8" w:rsidRPr="00CD5328" w:rsidRDefault="00843BF8" w:rsidP="00843BF8">
      <w:pPr>
        <w:widowControl w:val="0"/>
        <w:tabs>
          <w:tab w:val="left" w:pos="0"/>
        </w:tabs>
        <w:spacing w:after="0" w:line="240" w:lineRule="auto"/>
        <w:jc w:val="both"/>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26DAC28D" w14:textId="77777777" w:rsidR="00843BF8" w:rsidRPr="00CD5328" w:rsidRDefault="00843BF8" w:rsidP="00843BF8">
      <w:pPr>
        <w:pStyle w:val="Prrafodelista"/>
        <w:widowControl w:val="0"/>
        <w:tabs>
          <w:tab w:val="left" w:pos="0"/>
          <w:tab w:val="left" w:pos="284"/>
        </w:tabs>
        <w:spacing w:after="0" w:line="240" w:lineRule="auto"/>
        <w:jc w:val="both"/>
        <w:rPr>
          <w:rFonts w:ascii="Arial" w:hAnsi="Arial" w:cs="Arial"/>
          <w:i/>
          <w:color w:val="0000FF"/>
          <w:sz w:val="20"/>
          <w:u w:val="single"/>
        </w:rPr>
      </w:pPr>
    </w:p>
    <w:p w14:paraId="288DA4F9" w14:textId="459DB0B1" w:rsidR="00CE37C1" w:rsidRDefault="00843BF8" w:rsidP="00B470ED">
      <w:pPr>
        <w:pStyle w:val="Prrafodelista"/>
        <w:widowControl w:val="0"/>
        <w:numPr>
          <w:ilvl w:val="0"/>
          <w:numId w:val="8"/>
        </w:numPr>
        <w:tabs>
          <w:tab w:val="left" w:pos="0"/>
          <w:tab w:val="left" w:pos="284"/>
          <w:tab w:val="left" w:pos="8040"/>
        </w:tabs>
        <w:spacing w:after="0" w:line="240" w:lineRule="auto"/>
        <w:ind w:left="284" w:hanging="284"/>
        <w:jc w:val="both"/>
      </w:pPr>
      <w:r w:rsidRPr="00C2140E">
        <w:rPr>
          <w:rFonts w:ascii="Arial" w:hAnsi="Arial" w:cs="Arial"/>
          <w:i/>
          <w:color w:val="0000FF"/>
          <w:sz w:val="20"/>
        </w:rPr>
        <w:t>De conformidad con el artículo 31 del Reglamento, esta declaración debe ser</w:t>
      </w:r>
      <w:r w:rsidR="001012C1" w:rsidRPr="00C2140E">
        <w:rPr>
          <w:rFonts w:ascii="Arial" w:hAnsi="Arial" w:cs="Arial"/>
          <w:i/>
          <w:color w:val="0000FF"/>
          <w:sz w:val="20"/>
        </w:rPr>
        <w:t xml:space="preserve"> con firmas</w:t>
      </w:r>
      <w:r w:rsidRPr="00C2140E">
        <w:rPr>
          <w:rFonts w:ascii="Arial" w:hAnsi="Arial" w:cs="Arial"/>
          <w:i/>
          <w:color w:val="0000FF"/>
          <w:sz w:val="20"/>
        </w:rPr>
        <w:t xml:space="preserve"> legalizada</w:t>
      </w:r>
      <w:r w:rsidR="001012C1" w:rsidRPr="00C2140E">
        <w:rPr>
          <w:rFonts w:ascii="Arial" w:hAnsi="Arial" w:cs="Arial"/>
          <w:i/>
          <w:color w:val="0000FF"/>
          <w:sz w:val="20"/>
        </w:rPr>
        <w:t>s de los integrantes del consorcio</w:t>
      </w:r>
      <w:r w:rsidRPr="00C2140E">
        <w:rPr>
          <w:rFonts w:ascii="Arial" w:hAnsi="Arial" w:cs="Arial"/>
          <w:i/>
          <w:color w:val="0000FF"/>
          <w:sz w:val="20"/>
        </w:rPr>
        <w:t>.</w:t>
      </w:r>
      <w:r w:rsidR="00CE37C1">
        <w:tab/>
      </w:r>
    </w:p>
    <w:p w14:paraId="32788B0F" w14:textId="557B9BE2" w:rsidR="00CE37C1" w:rsidRDefault="00CE37C1" w:rsidP="00CE37C1"/>
    <w:p w14:paraId="02181A5A" w14:textId="77777777" w:rsidR="00F17D49" w:rsidRPr="00CE37C1" w:rsidRDefault="00F17D49" w:rsidP="00CE37C1">
      <w:pPr>
        <w:sectPr w:rsidR="00F17D49" w:rsidRPr="00CE37C1" w:rsidSect="008253EE">
          <w:headerReference w:type="even" r:id="rId51"/>
          <w:headerReference w:type="default" r:id="rId52"/>
          <w:footerReference w:type="even" r:id="rId53"/>
          <w:footerReference w:type="default" r:id="rId54"/>
          <w:pgSz w:w="11907" w:h="16839" w:code="9"/>
          <w:pgMar w:top="1634" w:right="1418" w:bottom="0" w:left="1418" w:header="567" w:footer="567" w:gutter="0"/>
          <w:pgNumType w:start="1"/>
          <w:cols w:space="720"/>
          <w:docGrid w:linePitch="360"/>
        </w:sectPr>
      </w:pPr>
    </w:p>
    <w:p w14:paraId="6FFC780D" w14:textId="5CC7AA11" w:rsidR="00F17D49" w:rsidRPr="00CD5328" w:rsidRDefault="00EA5E54" w:rsidP="00CD5328">
      <w:pPr>
        <w:pStyle w:val="Textoindependiente"/>
        <w:widowControl w:val="0"/>
        <w:spacing w:after="0" w:line="240" w:lineRule="auto"/>
        <w:jc w:val="center"/>
        <w:rPr>
          <w:rFonts w:ascii="Arial" w:hAnsi="Arial" w:cs="Arial"/>
          <w:b/>
          <w:szCs w:val="20"/>
        </w:rPr>
      </w:pPr>
      <w:r>
        <w:rPr>
          <w:noProof/>
          <w:sz w:val="20"/>
          <w:lang w:val="es-PE" w:eastAsia="es-PE"/>
        </w:rPr>
        <w:lastRenderedPageBreak/>
        <mc:AlternateContent>
          <mc:Choice Requires="wps">
            <w:drawing>
              <wp:anchor distT="0" distB="0" distL="114300" distR="114300" simplePos="0" relativeHeight="251664384" behindDoc="0" locked="0" layoutInCell="0" allowOverlap="1" wp14:anchorId="34C57CF8" wp14:editId="763BFBAD">
                <wp:simplePos x="0" y="0"/>
                <wp:positionH relativeFrom="page">
                  <wp:posOffset>304800</wp:posOffset>
                </wp:positionH>
                <wp:positionV relativeFrom="page">
                  <wp:posOffset>238125</wp:posOffset>
                </wp:positionV>
                <wp:extent cx="10077450" cy="7019925"/>
                <wp:effectExtent l="0" t="0" r="19050" b="28575"/>
                <wp:wrapNone/>
                <wp:docPr id="6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0" cy="701992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 o:spid="_x0000_s1026" style="position:absolute;margin-left:24pt;margin-top:18.75pt;width:793.5pt;height:552.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" o:allowincell="f" filled="f" fillcolor="black" strokeweight="1pt">
                <w10:wrap anchorx="page" anchory="page"/>
              </v:roundrect>
            </w:pict>
          </mc:Fallback>
        </mc:AlternateContent>
      </w:r>
      <w:r w:rsidR="00F17D49" w:rsidRPr="00CD5328">
        <w:rPr>
          <w:rFonts w:ascii="Arial" w:hAnsi="Arial" w:cs="Arial"/>
          <w:b/>
          <w:szCs w:val="20"/>
        </w:rPr>
        <w:t xml:space="preserve">ANEXO Nº </w:t>
      </w:r>
      <w:r w:rsidR="00F43F10">
        <w:rPr>
          <w:rFonts w:ascii="Arial" w:hAnsi="Arial" w:cs="Arial"/>
          <w:b/>
          <w:szCs w:val="20"/>
        </w:rPr>
        <w:t>7</w:t>
      </w:r>
    </w:p>
    <w:p w14:paraId="7D51A666"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p>
    <w:p w14:paraId="2CF3BB4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4B8CFEEA" w14:textId="77777777" w:rsidR="00070D27" w:rsidRPr="00CE37C1" w:rsidRDefault="00070D27" w:rsidP="00070D27">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7B1C23A8" w14:textId="77777777" w:rsidR="00070D27" w:rsidRPr="00CE37C1" w:rsidRDefault="00070D27" w:rsidP="00070D27">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002-2016-GR-CAJ-PRIMERA CONVOCATORIA.</w:t>
      </w:r>
    </w:p>
    <w:p w14:paraId="5958D51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217ABD5C"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Pr="00CD5328">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14:paraId="1DE86B33" w14:textId="77777777"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F0078FD"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602E6A6F"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6FB60D12"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36206932" w14:textId="0760B314" w:rsidR="00F17D49" w:rsidRPr="00736242" w:rsidRDefault="00F17D49" w:rsidP="00327541">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sidR="00327541">
              <w:rPr>
                <w:rFonts w:ascii="Arial" w:hAnsi="Arial" w:cs="Arial"/>
                <w:b/>
                <w:sz w:val="18"/>
                <w:lang w:val="pt-BR"/>
              </w:rPr>
              <w:t>S</w:t>
            </w:r>
            <w:r w:rsidRPr="00736242">
              <w:rPr>
                <w:rFonts w:ascii="Arial" w:hAnsi="Arial" w:cs="Arial"/>
                <w:b/>
                <w:sz w:val="18"/>
                <w:lang w:val="pt-BR"/>
              </w:rPr>
              <w:t xml:space="preserve">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706E2C"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20"/>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383F3AA4" w14:textId="35801B8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B9894E"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D56C79"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21"/>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AF309B"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2"/>
            </w:r>
            <w:r w:rsidRPr="00CD5328">
              <w:rPr>
                <w:rFonts w:ascii="Arial" w:hAnsi="Arial" w:cs="Arial"/>
                <w:b/>
                <w:sz w:val="18"/>
              </w:rPr>
              <w:t xml:space="preserve"> </w:t>
            </w:r>
          </w:p>
        </w:tc>
      </w:tr>
      <w:tr w:rsidR="00F17D49" w:rsidRPr="00CD5328" w14:paraId="0A034F32"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7865428A"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5FB69F1E"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C032CD1"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0DB55D9"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9792C7E"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8AC9C43"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0F3A2E9"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DBDA60D"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F981FA7"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41E9891F"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3C01D8A7" w14:textId="1BE0E81F"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2DE14DF2"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777F722"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050B25D"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2D7598E"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1A933FCE"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E03838E"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7DA8E2B"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68CC835"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7707DFAA"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373E4B5F"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6BDE3E92"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481356AF"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8F143EE"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4AC7B875"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AFC46C7"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B343E2C"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E41FDD1"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4B3210D"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20C50B91"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041C64D6"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505524C2"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6D6FF719"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7B676500"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489AB8FF"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72B7DC2F"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286F734"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EC650BE"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9147478"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6433774C"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425989C6"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vAlign w:val="center"/>
          </w:tcPr>
          <w:p w14:paraId="00075171"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3CC0DBB"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63782D2"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AA28922"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1873A4D6"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7876429"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01A3823"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8E855E1"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31A436C0"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2574814B"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6</w:t>
            </w:r>
          </w:p>
        </w:tc>
        <w:tc>
          <w:tcPr>
            <w:tcW w:w="3722" w:type="dxa"/>
            <w:tcBorders>
              <w:top w:val="nil"/>
              <w:left w:val="nil"/>
              <w:bottom w:val="single" w:sz="4" w:space="0" w:color="000000"/>
              <w:right w:val="single" w:sz="4" w:space="0" w:color="000000"/>
            </w:tcBorders>
            <w:vAlign w:val="center"/>
          </w:tcPr>
          <w:p w14:paraId="0190D631"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C75D544"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F8365C6"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EE43AA1"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4A9FE9F"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99BBDC"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CC88CD7"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4CFC423"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14A34E4B"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03D53AE5"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7</w:t>
            </w:r>
          </w:p>
        </w:tc>
        <w:tc>
          <w:tcPr>
            <w:tcW w:w="3722" w:type="dxa"/>
            <w:tcBorders>
              <w:top w:val="nil"/>
              <w:left w:val="nil"/>
              <w:bottom w:val="single" w:sz="4" w:space="0" w:color="000000"/>
              <w:right w:val="single" w:sz="4" w:space="0" w:color="000000"/>
            </w:tcBorders>
            <w:vAlign w:val="center"/>
          </w:tcPr>
          <w:p w14:paraId="2641202F"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B7C7F5F"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22F203F"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44F50EB1"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841752B"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238B66E"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4BB828F"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88C97AC" w14:textId="77777777" w:rsidR="00F17D49" w:rsidRPr="00CD5328" w:rsidRDefault="00F17D49" w:rsidP="00CD5328">
            <w:pPr>
              <w:widowControl w:val="0"/>
              <w:spacing w:after="0" w:line="240" w:lineRule="auto"/>
              <w:jc w:val="right"/>
              <w:rPr>
                <w:rFonts w:ascii="Arial" w:hAnsi="Arial" w:cs="Arial"/>
                <w:sz w:val="20"/>
              </w:rPr>
            </w:pPr>
          </w:p>
        </w:tc>
      </w:tr>
      <w:tr w:rsidR="004A62CF" w:rsidRPr="00CD5328" w14:paraId="66E61383"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21E54786" w14:textId="77777777" w:rsidR="004A62CF" w:rsidRPr="00CD5328" w:rsidRDefault="004A62CF" w:rsidP="00CD5328">
            <w:pPr>
              <w:widowControl w:val="0"/>
              <w:spacing w:after="0" w:line="240" w:lineRule="auto"/>
              <w:jc w:val="center"/>
              <w:rPr>
                <w:rFonts w:ascii="Arial" w:hAnsi="Arial" w:cs="Arial"/>
                <w:sz w:val="20"/>
              </w:rPr>
            </w:pPr>
          </w:p>
        </w:tc>
        <w:tc>
          <w:tcPr>
            <w:tcW w:w="3722" w:type="dxa"/>
            <w:tcBorders>
              <w:top w:val="nil"/>
              <w:left w:val="nil"/>
              <w:bottom w:val="single" w:sz="4" w:space="0" w:color="000000"/>
              <w:right w:val="single" w:sz="4" w:space="0" w:color="000000"/>
            </w:tcBorders>
            <w:vAlign w:val="center"/>
          </w:tcPr>
          <w:p w14:paraId="73F5A848" w14:textId="77777777" w:rsidR="004A62CF" w:rsidRPr="00CD5328" w:rsidRDefault="004A62CF" w:rsidP="00CD5328">
            <w:pPr>
              <w:widowControl w:val="0"/>
              <w:spacing w:after="0" w:line="240" w:lineRule="auto"/>
              <w:rPr>
                <w:rFonts w:ascii="Arial" w:hAnsi="Arial" w:cs="Arial"/>
                <w:sz w:val="20"/>
              </w:rPr>
            </w:pPr>
            <w:r>
              <w:rPr>
                <w:rFonts w:ascii="Arial" w:hAnsi="Arial" w:cs="Arial"/>
                <w:sz w:val="20"/>
              </w:rPr>
              <w:t>…</w:t>
            </w:r>
          </w:p>
        </w:tc>
        <w:tc>
          <w:tcPr>
            <w:tcW w:w="1275" w:type="dxa"/>
            <w:tcBorders>
              <w:top w:val="nil"/>
              <w:left w:val="nil"/>
              <w:bottom w:val="single" w:sz="4" w:space="0" w:color="000000"/>
              <w:right w:val="single" w:sz="4" w:space="0" w:color="000000"/>
            </w:tcBorders>
            <w:vAlign w:val="center"/>
          </w:tcPr>
          <w:p w14:paraId="3245D2BC"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BB24473"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40F8B490"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033C86A"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D9C44A6"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F0292B5"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0C31414" w14:textId="77777777" w:rsidR="004A62CF" w:rsidRPr="00CD5328" w:rsidRDefault="004A62CF" w:rsidP="00CD5328">
            <w:pPr>
              <w:widowControl w:val="0"/>
              <w:spacing w:after="0" w:line="240" w:lineRule="auto"/>
              <w:jc w:val="right"/>
              <w:rPr>
                <w:rFonts w:ascii="Arial" w:hAnsi="Arial" w:cs="Arial"/>
                <w:sz w:val="20"/>
              </w:rPr>
            </w:pPr>
          </w:p>
        </w:tc>
      </w:tr>
      <w:tr w:rsidR="004A62CF" w:rsidRPr="00CD5328" w14:paraId="7A015B20"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23877709" w14:textId="2D854FA6" w:rsidR="004A62CF" w:rsidRPr="00CD5328" w:rsidRDefault="00070D27" w:rsidP="00070D27">
            <w:pPr>
              <w:widowControl w:val="0"/>
              <w:spacing w:after="0" w:line="240" w:lineRule="auto"/>
              <w:jc w:val="center"/>
              <w:rPr>
                <w:rFonts w:ascii="Arial" w:hAnsi="Arial" w:cs="Arial"/>
                <w:sz w:val="20"/>
              </w:rPr>
            </w:pPr>
            <w:r>
              <w:rPr>
                <w:rFonts w:ascii="Arial" w:hAnsi="Arial" w:cs="Arial"/>
                <w:sz w:val="20"/>
              </w:rPr>
              <w:t>1</w:t>
            </w:r>
            <w:r w:rsidR="004A62CF">
              <w:rPr>
                <w:rFonts w:ascii="Arial" w:hAnsi="Arial" w:cs="Arial"/>
                <w:sz w:val="20"/>
              </w:rPr>
              <w:t>0</w:t>
            </w:r>
          </w:p>
        </w:tc>
        <w:tc>
          <w:tcPr>
            <w:tcW w:w="3722" w:type="dxa"/>
            <w:tcBorders>
              <w:top w:val="nil"/>
              <w:left w:val="nil"/>
              <w:bottom w:val="single" w:sz="4" w:space="0" w:color="000000"/>
              <w:right w:val="single" w:sz="4" w:space="0" w:color="000000"/>
            </w:tcBorders>
            <w:vAlign w:val="center"/>
          </w:tcPr>
          <w:p w14:paraId="1EEE6412" w14:textId="77777777" w:rsidR="004A62CF" w:rsidRPr="00CD5328" w:rsidRDefault="004A62CF"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A81CB2D"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05C3F83"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DFD46FB"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4898BC1D"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6756F77"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241F449"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7455602" w14:textId="77777777" w:rsidR="004A62CF" w:rsidRPr="00CD5328" w:rsidRDefault="004A62CF" w:rsidP="00CD5328">
            <w:pPr>
              <w:widowControl w:val="0"/>
              <w:spacing w:after="0" w:line="240" w:lineRule="auto"/>
              <w:jc w:val="right"/>
              <w:rPr>
                <w:rFonts w:ascii="Arial" w:hAnsi="Arial" w:cs="Arial"/>
                <w:sz w:val="20"/>
              </w:rPr>
            </w:pPr>
          </w:p>
        </w:tc>
      </w:tr>
      <w:tr w:rsidR="00F17D49" w:rsidRPr="00CD5328" w14:paraId="5D2E57B9" w14:textId="77777777" w:rsidTr="00E43B1B">
        <w:trPr>
          <w:cantSplit/>
          <w:trHeight w:val="278"/>
          <w:jc w:val="center"/>
        </w:trPr>
        <w:tc>
          <w:tcPr>
            <w:tcW w:w="436" w:type="dxa"/>
            <w:tcBorders>
              <w:top w:val="nil"/>
              <w:left w:val="single" w:sz="4" w:space="0" w:color="000000"/>
              <w:bottom w:val="single" w:sz="4" w:space="0" w:color="000000"/>
              <w:right w:val="nil"/>
            </w:tcBorders>
          </w:tcPr>
          <w:p w14:paraId="2111C7A6" w14:textId="77777777" w:rsidR="00F17D49" w:rsidRPr="00CD5328" w:rsidRDefault="00F17D49" w:rsidP="00CD5328">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4224E9DF" w14:textId="77777777" w:rsidR="00F17D49" w:rsidRPr="00CD5328" w:rsidRDefault="00F17D49" w:rsidP="00CD5328">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1D2CDD31" w14:textId="77777777" w:rsidR="00F17D49" w:rsidRPr="00CD5328" w:rsidRDefault="00F17D49" w:rsidP="00CD5328">
            <w:pPr>
              <w:widowControl w:val="0"/>
              <w:spacing w:after="0" w:line="240" w:lineRule="auto"/>
              <w:jc w:val="right"/>
              <w:rPr>
                <w:rFonts w:ascii="Arial" w:hAnsi="Arial" w:cs="Arial"/>
                <w:b/>
              </w:rPr>
            </w:pPr>
          </w:p>
        </w:tc>
      </w:tr>
    </w:tbl>
    <w:p w14:paraId="480D2A97" w14:textId="77777777" w:rsidR="00F17D49" w:rsidRPr="00CD5328" w:rsidRDefault="00F17D49" w:rsidP="00CD5328">
      <w:pPr>
        <w:widowControl w:val="0"/>
        <w:spacing w:after="0" w:line="240" w:lineRule="auto"/>
        <w:jc w:val="both"/>
        <w:rPr>
          <w:rFonts w:ascii="Arial" w:hAnsi="Arial" w:cs="Arial"/>
          <w:b/>
          <w:sz w:val="20"/>
        </w:rPr>
      </w:pPr>
    </w:p>
    <w:p w14:paraId="3C27C251"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5C5660A3"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65ACD7A5" w14:textId="664AC07F"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2D9CB1B"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68518F7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82C6ECC" w14:textId="18D66709" w:rsidR="00F17D49" w:rsidRPr="00CD5328" w:rsidRDefault="00F17D49" w:rsidP="00070D27">
      <w:pPr>
        <w:widowControl w:val="0"/>
        <w:spacing w:after="0" w:line="240" w:lineRule="auto"/>
        <w:jc w:val="center"/>
        <w:rPr>
          <w:rFonts w:ascii="Arial" w:hAnsi="Arial" w:cs="Arial"/>
          <w:sz w:val="20"/>
        </w:rPr>
      </w:pPr>
      <w:r w:rsidRPr="00CD5328">
        <w:rPr>
          <w:rFonts w:ascii="Arial" w:hAnsi="Arial" w:cs="Arial"/>
          <w:b/>
          <w:sz w:val="20"/>
        </w:rPr>
        <w:t>Representante legal o común, según corresponda</w:t>
      </w:r>
    </w:p>
    <w:p w14:paraId="6BA35429" w14:textId="77777777" w:rsidR="00F17D49" w:rsidRPr="00994005" w:rsidRDefault="00F17D49" w:rsidP="00CD5328">
      <w:pPr>
        <w:widowControl w:val="0"/>
        <w:autoSpaceDE w:val="0"/>
        <w:autoSpaceDN w:val="0"/>
        <w:adjustRightInd w:val="0"/>
        <w:spacing w:after="0" w:line="240" w:lineRule="auto"/>
        <w:jc w:val="both"/>
        <w:rPr>
          <w:rFonts w:ascii="Arial" w:hAnsi="Arial" w:cs="Arial"/>
          <w:sz w:val="20"/>
          <w:lang w:val="es-ES"/>
        </w:rPr>
      </w:pPr>
    </w:p>
    <w:p w14:paraId="73E090B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55"/>
          <w:headerReference w:type="default" r:id="rId56"/>
          <w:footerReference w:type="even" r:id="rId57"/>
          <w:footerReference w:type="default" r:id="rId58"/>
          <w:pgSz w:w="16839" w:h="11907" w:orient="landscape" w:code="9"/>
          <w:pgMar w:top="1418" w:right="1418" w:bottom="1418" w:left="1134" w:header="567" w:footer="567" w:gutter="0"/>
          <w:cols w:space="720"/>
          <w:docGrid w:linePitch="360"/>
        </w:sectPr>
      </w:pPr>
    </w:p>
    <w:p w14:paraId="3CECD354" w14:textId="77777777" w:rsidR="0090568A" w:rsidRDefault="0090568A" w:rsidP="0090568A">
      <w:pPr>
        <w:widowControl w:val="0"/>
        <w:spacing w:after="0" w:line="240" w:lineRule="auto"/>
        <w:jc w:val="center"/>
        <w:rPr>
          <w:rFonts w:ascii="Arial" w:hAnsi="Arial" w:cs="Arial"/>
          <w:b/>
          <w:color w:val="auto"/>
        </w:rPr>
      </w:pPr>
    </w:p>
    <w:p w14:paraId="333955D5" w14:textId="3567BADA" w:rsidR="008304DD" w:rsidRDefault="008304DD" w:rsidP="008304DD">
      <w:pPr>
        <w:autoSpaceDE w:val="0"/>
        <w:autoSpaceDN w:val="0"/>
        <w:adjustRightInd w:val="0"/>
        <w:spacing w:after="0" w:line="240" w:lineRule="auto"/>
        <w:jc w:val="center"/>
        <w:rPr>
          <w:rFonts w:ascii="Arial" w:hAnsi="Arial" w:cs="Arial"/>
          <w:b/>
          <w:bCs/>
          <w:sz w:val="20"/>
          <w:lang w:val="es-ES"/>
        </w:rPr>
      </w:pPr>
      <w:r w:rsidRPr="00EB0E4B">
        <w:rPr>
          <w:rFonts w:ascii="Arial" w:hAnsi="Arial" w:cs="Arial"/>
          <w:b/>
          <w:bCs/>
          <w:sz w:val="20"/>
          <w:lang w:val="es-ES"/>
        </w:rPr>
        <w:t xml:space="preserve">ANEXO N° </w:t>
      </w:r>
      <w:r w:rsidR="00C2140E">
        <w:rPr>
          <w:rFonts w:ascii="Arial" w:hAnsi="Arial" w:cs="Arial"/>
          <w:b/>
          <w:bCs/>
          <w:sz w:val="20"/>
          <w:lang w:val="es-ES"/>
        </w:rPr>
        <w:t>8</w:t>
      </w:r>
    </w:p>
    <w:p w14:paraId="399E9DAD" w14:textId="77777777" w:rsidR="008304DD" w:rsidRDefault="008304DD" w:rsidP="008304DD">
      <w:pPr>
        <w:autoSpaceDE w:val="0"/>
        <w:autoSpaceDN w:val="0"/>
        <w:adjustRightInd w:val="0"/>
        <w:spacing w:after="0" w:line="240" w:lineRule="auto"/>
        <w:jc w:val="center"/>
        <w:rPr>
          <w:rFonts w:ascii="Arial" w:hAnsi="Arial" w:cs="Arial"/>
          <w:b/>
          <w:bCs/>
          <w:sz w:val="20"/>
          <w:lang w:val="es-ES"/>
        </w:rPr>
      </w:pPr>
    </w:p>
    <w:p w14:paraId="1513D2C3" w14:textId="77777777" w:rsidR="008304DD" w:rsidRDefault="008304DD" w:rsidP="008304DD">
      <w:pPr>
        <w:autoSpaceDE w:val="0"/>
        <w:autoSpaceDN w:val="0"/>
        <w:adjustRightInd w:val="0"/>
        <w:spacing w:after="0" w:line="240" w:lineRule="auto"/>
        <w:jc w:val="center"/>
        <w:rPr>
          <w:rFonts w:ascii="Arial" w:hAnsi="Arial" w:cs="Arial"/>
          <w:b/>
          <w:bCs/>
          <w:sz w:val="20"/>
          <w:lang w:val="es-ES"/>
        </w:rPr>
      </w:pPr>
    </w:p>
    <w:p w14:paraId="34893F4F" w14:textId="77777777" w:rsidR="008304DD" w:rsidRPr="00EB0E4B" w:rsidRDefault="008304DD" w:rsidP="008304DD">
      <w:pPr>
        <w:autoSpaceDE w:val="0"/>
        <w:autoSpaceDN w:val="0"/>
        <w:adjustRightInd w:val="0"/>
        <w:spacing w:after="0" w:line="240" w:lineRule="auto"/>
        <w:jc w:val="center"/>
        <w:rPr>
          <w:rFonts w:ascii="Arial" w:hAnsi="Arial" w:cs="Arial"/>
          <w:sz w:val="20"/>
          <w:lang w:val="es-ES"/>
        </w:rPr>
      </w:pPr>
    </w:p>
    <w:p w14:paraId="104E8395" w14:textId="77777777" w:rsidR="008304DD" w:rsidRDefault="008304DD" w:rsidP="008304DD">
      <w:pPr>
        <w:autoSpaceDE w:val="0"/>
        <w:autoSpaceDN w:val="0"/>
        <w:adjustRightInd w:val="0"/>
        <w:spacing w:after="0" w:line="240" w:lineRule="auto"/>
        <w:jc w:val="center"/>
        <w:rPr>
          <w:rFonts w:ascii="Arial" w:hAnsi="Arial" w:cs="Arial"/>
          <w:b/>
          <w:bCs/>
          <w:sz w:val="20"/>
          <w:lang w:val="es-ES"/>
        </w:rPr>
      </w:pPr>
      <w:r w:rsidRPr="00EB0E4B">
        <w:rPr>
          <w:rFonts w:ascii="Arial" w:hAnsi="Arial" w:cs="Arial"/>
          <w:b/>
          <w:bCs/>
          <w:sz w:val="20"/>
          <w:lang w:val="es-ES"/>
        </w:rPr>
        <w:t>FORMATO DE AUTORIZACIÓN PARA REALIZAR NOTIFICACIÓN ELECTRÓNICA</w:t>
      </w:r>
    </w:p>
    <w:p w14:paraId="2F1AA25A" w14:textId="77777777" w:rsidR="008304DD" w:rsidRDefault="008304DD" w:rsidP="008304DD">
      <w:pPr>
        <w:autoSpaceDE w:val="0"/>
        <w:autoSpaceDN w:val="0"/>
        <w:adjustRightInd w:val="0"/>
        <w:spacing w:after="0" w:line="240" w:lineRule="auto"/>
        <w:jc w:val="center"/>
        <w:rPr>
          <w:rFonts w:ascii="Arial" w:hAnsi="Arial" w:cs="Arial"/>
          <w:b/>
          <w:bCs/>
          <w:sz w:val="20"/>
          <w:lang w:val="es-ES"/>
        </w:rPr>
      </w:pPr>
    </w:p>
    <w:p w14:paraId="2BD32B84" w14:textId="77777777" w:rsidR="008304DD" w:rsidRDefault="008304DD" w:rsidP="008304DD">
      <w:pPr>
        <w:autoSpaceDE w:val="0"/>
        <w:autoSpaceDN w:val="0"/>
        <w:adjustRightInd w:val="0"/>
        <w:spacing w:after="0" w:line="240" w:lineRule="auto"/>
        <w:jc w:val="center"/>
        <w:rPr>
          <w:rFonts w:ascii="Arial" w:hAnsi="Arial" w:cs="Arial"/>
          <w:b/>
          <w:bCs/>
          <w:sz w:val="20"/>
          <w:lang w:val="es-ES"/>
        </w:rPr>
      </w:pPr>
    </w:p>
    <w:p w14:paraId="5F39321B" w14:textId="77777777" w:rsidR="008304DD" w:rsidRDefault="008304DD" w:rsidP="008304DD">
      <w:pPr>
        <w:autoSpaceDE w:val="0"/>
        <w:autoSpaceDN w:val="0"/>
        <w:adjustRightInd w:val="0"/>
        <w:spacing w:after="0" w:line="240" w:lineRule="auto"/>
        <w:jc w:val="center"/>
        <w:rPr>
          <w:rFonts w:ascii="Arial" w:hAnsi="Arial" w:cs="Arial"/>
          <w:b/>
          <w:bCs/>
          <w:sz w:val="20"/>
          <w:lang w:val="es-ES"/>
        </w:rPr>
      </w:pPr>
    </w:p>
    <w:p w14:paraId="304416C4" w14:textId="77777777" w:rsidR="008304DD" w:rsidRPr="00EB0E4B" w:rsidRDefault="008304DD" w:rsidP="008304DD">
      <w:pPr>
        <w:autoSpaceDE w:val="0"/>
        <w:autoSpaceDN w:val="0"/>
        <w:adjustRightInd w:val="0"/>
        <w:spacing w:after="0" w:line="240" w:lineRule="auto"/>
        <w:rPr>
          <w:rFonts w:ascii="Arial" w:hAnsi="Arial" w:cs="Arial"/>
          <w:sz w:val="20"/>
          <w:lang w:val="es-ES"/>
        </w:rPr>
      </w:pPr>
    </w:p>
    <w:p w14:paraId="3F2A38B1" w14:textId="77777777" w:rsidR="008304DD" w:rsidRDefault="008304DD" w:rsidP="008304DD">
      <w:pPr>
        <w:autoSpaceDE w:val="0"/>
        <w:autoSpaceDN w:val="0"/>
        <w:adjustRightInd w:val="0"/>
        <w:spacing w:after="0"/>
        <w:jc w:val="both"/>
        <w:rPr>
          <w:rFonts w:ascii="Arial" w:hAnsi="Arial" w:cs="Arial"/>
          <w:sz w:val="20"/>
          <w:lang w:val="es-ES"/>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w:t>
      </w:r>
      <w:r w:rsidRPr="00EB0E4B">
        <w:rPr>
          <w:rFonts w:ascii="Arial" w:hAnsi="Arial" w:cs="Arial"/>
          <w:sz w:val="20"/>
          <w:lang w:val="es-ES"/>
        </w:rPr>
        <w:t xml:space="preserve">a realizar la notificación electrónica de las observaciones realizadas por la Entidad durante el procedimiento para suscribir el contrato, así como, para los actos efectuados durante la ejecución del contrato. </w:t>
      </w:r>
    </w:p>
    <w:p w14:paraId="51CDAFD2" w14:textId="77777777" w:rsidR="008304DD" w:rsidRPr="00EB0E4B" w:rsidRDefault="008304DD" w:rsidP="008304DD">
      <w:pPr>
        <w:autoSpaceDE w:val="0"/>
        <w:autoSpaceDN w:val="0"/>
        <w:adjustRightInd w:val="0"/>
        <w:spacing w:after="0" w:line="240" w:lineRule="auto"/>
        <w:jc w:val="both"/>
        <w:rPr>
          <w:rFonts w:ascii="Arial" w:hAnsi="Arial" w:cs="Arial"/>
          <w:sz w:val="20"/>
          <w:lang w:val="es-ES"/>
        </w:rPr>
      </w:pPr>
    </w:p>
    <w:p w14:paraId="5ADEFD1B" w14:textId="77777777" w:rsidR="008304DD" w:rsidRDefault="008304DD" w:rsidP="008304DD">
      <w:pPr>
        <w:widowControl w:val="0"/>
        <w:spacing w:after="0" w:line="240" w:lineRule="auto"/>
        <w:jc w:val="both"/>
        <w:rPr>
          <w:rFonts w:ascii="Arial" w:hAnsi="Arial" w:cs="Arial"/>
          <w:sz w:val="20"/>
          <w:lang w:val="es-ES"/>
        </w:rPr>
      </w:pPr>
      <w:r w:rsidRPr="00EB0E4B">
        <w:rPr>
          <w:rFonts w:ascii="Arial" w:hAnsi="Arial" w:cs="Arial"/>
          <w:sz w:val="20"/>
          <w:lang w:val="es-ES"/>
        </w:rPr>
        <w:t>La dirección de correo electrónico autorizada es:</w:t>
      </w:r>
    </w:p>
    <w:p w14:paraId="37A0CB47" w14:textId="77777777" w:rsidR="008304DD" w:rsidRDefault="008304DD" w:rsidP="008304DD">
      <w:pPr>
        <w:widowControl w:val="0"/>
        <w:spacing w:after="0" w:line="240" w:lineRule="auto"/>
        <w:jc w:val="both"/>
        <w:rPr>
          <w:rFonts w:ascii="Arial" w:hAnsi="Arial" w:cs="Arial"/>
          <w:sz w:val="20"/>
          <w:lang w:val="es-ES"/>
        </w:rPr>
      </w:pPr>
    </w:p>
    <w:p w14:paraId="2EA32DCC" w14:textId="77777777" w:rsidR="008304DD" w:rsidRPr="00EB0E4B" w:rsidRDefault="008304DD" w:rsidP="00B470ED">
      <w:pPr>
        <w:pStyle w:val="Prrafodelista"/>
        <w:widowControl w:val="0"/>
        <w:numPr>
          <w:ilvl w:val="0"/>
          <w:numId w:val="33"/>
        </w:numPr>
        <w:spacing w:after="0" w:line="240" w:lineRule="auto"/>
        <w:jc w:val="both"/>
        <w:rPr>
          <w:rFonts w:ascii="Arial" w:hAnsi="Arial" w:cs="Arial"/>
          <w:sz w:val="20"/>
          <w:lang w:val="es-ES"/>
        </w:rPr>
      </w:pPr>
      <w:r>
        <w:rPr>
          <w:rFonts w:ascii="Arial" w:hAnsi="Arial" w:cs="Arial"/>
          <w:sz w:val="20"/>
          <w:lang w:val="es-ES"/>
        </w:rPr>
        <w:t>………………………………………………………………………</w:t>
      </w:r>
    </w:p>
    <w:p w14:paraId="4520BE21" w14:textId="77777777" w:rsidR="008304DD" w:rsidRDefault="008304DD" w:rsidP="008304DD">
      <w:pPr>
        <w:widowControl w:val="0"/>
        <w:spacing w:after="0" w:line="240" w:lineRule="auto"/>
        <w:jc w:val="both"/>
        <w:rPr>
          <w:rFonts w:ascii="Arial" w:hAnsi="Arial" w:cs="Arial"/>
          <w:sz w:val="20"/>
          <w:lang w:val="es-ES"/>
        </w:rPr>
      </w:pPr>
    </w:p>
    <w:p w14:paraId="142ADBB9" w14:textId="77777777" w:rsidR="008304DD" w:rsidRDefault="008304DD" w:rsidP="008304DD">
      <w:pPr>
        <w:widowControl w:val="0"/>
        <w:spacing w:after="0" w:line="240" w:lineRule="auto"/>
        <w:jc w:val="both"/>
        <w:rPr>
          <w:rFonts w:ascii="Arial" w:hAnsi="Arial" w:cs="Arial"/>
          <w:sz w:val="20"/>
          <w:lang w:val="es-ES"/>
        </w:rPr>
      </w:pPr>
    </w:p>
    <w:p w14:paraId="4B3BF29E" w14:textId="77777777" w:rsidR="008304DD" w:rsidRDefault="008304DD" w:rsidP="008304DD">
      <w:pPr>
        <w:widowControl w:val="0"/>
        <w:spacing w:after="0"/>
        <w:jc w:val="both"/>
        <w:rPr>
          <w:rFonts w:ascii="Arial" w:hAnsi="Arial" w:cs="Arial"/>
          <w:sz w:val="20"/>
          <w:lang w:val="es-ES"/>
        </w:rPr>
      </w:pPr>
      <w:r w:rsidRPr="00EB0E4B">
        <w:rPr>
          <w:rFonts w:ascii="Arial" w:hAnsi="Arial" w:cs="Arial"/>
          <w:sz w:val="20"/>
          <w:lang w:val="es-ES"/>
        </w:rPr>
        <w:t>Quedan exceptuados de la presente autorización, aquellos actos cuya notificación revistan formalidades especiales conforme a las disposiciones de la normativa de contrataciones pública.</w:t>
      </w:r>
    </w:p>
    <w:p w14:paraId="55D769E5" w14:textId="77777777" w:rsidR="008304DD" w:rsidRDefault="008304DD" w:rsidP="008304DD">
      <w:pPr>
        <w:widowControl w:val="0"/>
        <w:spacing w:after="0" w:line="240" w:lineRule="auto"/>
        <w:jc w:val="center"/>
        <w:rPr>
          <w:rFonts w:ascii="Arial" w:hAnsi="Arial" w:cs="Arial"/>
          <w:sz w:val="20"/>
          <w:lang w:val="es-ES"/>
        </w:rPr>
      </w:pPr>
    </w:p>
    <w:p w14:paraId="44064F82" w14:textId="77777777" w:rsidR="008304DD" w:rsidRDefault="008304DD" w:rsidP="008304DD">
      <w:pPr>
        <w:widowControl w:val="0"/>
        <w:spacing w:after="0" w:line="240" w:lineRule="auto"/>
        <w:jc w:val="center"/>
        <w:rPr>
          <w:rFonts w:ascii="Arial" w:hAnsi="Arial" w:cs="Arial"/>
          <w:sz w:val="20"/>
          <w:lang w:val="es-ES"/>
        </w:rPr>
      </w:pPr>
    </w:p>
    <w:p w14:paraId="4124F57C" w14:textId="77777777" w:rsidR="008304DD" w:rsidRPr="00E10CBB" w:rsidRDefault="008304DD" w:rsidP="008304DD">
      <w:pPr>
        <w:widowControl w:val="0"/>
        <w:autoSpaceDE w:val="0"/>
        <w:autoSpaceDN w:val="0"/>
        <w:adjustRightInd w:val="0"/>
        <w:spacing w:after="0" w:line="240" w:lineRule="auto"/>
        <w:jc w:val="both"/>
        <w:rPr>
          <w:rFonts w:ascii="Arial" w:hAnsi="Arial" w:cs="Arial"/>
          <w:color w:val="auto"/>
          <w:sz w:val="20"/>
        </w:rPr>
      </w:pPr>
    </w:p>
    <w:p w14:paraId="41EA65EC" w14:textId="77777777" w:rsidR="008304DD" w:rsidRPr="00E10CBB" w:rsidRDefault="008304DD" w:rsidP="008304DD">
      <w:pPr>
        <w:widowControl w:val="0"/>
        <w:autoSpaceDE w:val="0"/>
        <w:autoSpaceDN w:val="0"/>
        <w:adjustRightInd w:val="0"/>
        <w:spacing w:after="0" w:line="240" w:lineRule="auto"/>
        <w:jc w:val="both"/>
        <w:rPr>
          <w:rFonts w:ascii="Arial" w:hAnsi="Arial" w:cs="Arial"/>
          <w:b/>
          <w:i/>
          <w:iCs/>
          <w:color w:val="auto"/>
          <w:sz w:val="20"/>
        </w:rPr>
      </w:pPr>
      <w:r w:rsidRPr="00E10CBB">
        <w:rPr>
          <w:rFonts w:ascii="Arial" w:hAnsi="Arial" w:cs="Arial"/>
          <w:iCs/>
          <w:color w:val="auto"/>
          <w:sz w:val="20"/>
        </w:rPr>
        <w:t>[CONSIGNAR CIUDAD Y FECHA]</w:t>
      </w:r>
    </w:p>
    <w:p w14:paraId="5854DA56" w14:textId="77777777" w:rsidR="008304DD" w:rsidRPr="00E10CBB" w:rsidRDefault="008304DD" w:rsidP="008304DD">
      <w:pPr>
        <w:widowControl w:val="0"/>
        <w:autoSpaceDE w:val="0"/>
        <w:autoSpaceDN w:val="0"/>
        <w:adjustRightInd w:val="0"/>
        <w:spacing w:after="0" w:line="240" w:lineRule="auto"/>
        <w:jc w:val="both"/>
        <w:rPr>
          <w:rFonts w:ascii="Arial" w:hAnsi="Arial" w:cs="Arial"/>
          <w:color w:val="auto"/>
          <w:sz w:val="20"/>
        </w:rPr>
      </w:pPr>
    </w:p>
    <w:p w14:paraId="4A48F9A5" w14:textId="77777777" w:rsidR="008304DD" w:rsidRPr="00E10CBB" w:rsidRDefault="008304DD" w:rsidP="008304DD">
      <w:pPr>
        <w:widowControl w:val="0"/>
        <w:autoSpaceDE w:val="0"/>
        <w:autoSpaceDN w:val="0"/>
        <w:adjustRightInd w:val="0"/>
        <w:spacing w:after="0" w:line="240" w:lineRule="auto"/>
        <w:jc w:val="both"/>
        <w:rPr>
          <w:rFonts w:ascii="Arial" w:hAnsi="Arial" w:cs="Arial"/>
          <w:color w:val="auto"/>
          <w:sz w:val="20"/>
        </w:rPr>
      </w:pPr>
    </w:p>
    <w:p w14:paraId="6C9E1810" w14:textId="77777777" w:rsidR="008304DD" w:rsidRDefault="008304DD" w:rsidP="008304DD">
      <w:pPr>
        <w:widowControl w:val="0"/>
        <w:autoSpaceDE w:val="0"/>
        <w:autoSpaceDN w:val="0"/>
        <w:adjustRightInd w:val="0"/>
        <w:spacing w:after="0" w:line="240" w:lineRule="auto"/>
        <w:jc w:val="both"/>
        <w:rPr>
          <w:rFonts w:ascii="Arial" w:hAnsi="Arial" w:cs="Arial"/>
          <w:color w:val="auto"/>
          <w:sz w:val="20"/>
        </w:rPr>
      </w:pPr>
    </w:p>
    <w:p w14:paraId="080E17F3" w14:textId="77777777" w:rsidR="008304DD" w:rsidRDefault="008304DD" w:rsidP="008304DD">
      <w:pPr>
        <w:widowControl w:val="0"/>
        <w:autoSpaceDE w:val="0"/>
        <w:autoSpaceDN w:val="0"/>
        <w:adjustRightInd w:val="0"/>
        <w:spacing w:after="0" w:line="240" w:lineRule="auto"/>
        <w:jc w:val="both"/>
        <w:rPr>
          <w:rFonts w:ascii="Arial" w:hAnsi="Arial" w:cs="Arial"/>
          <w:color w:val="auto"/>
          <w:sz w:val="20"/>
        </w:rPr>
      </w:pPr>
    </w:p>
    <w:p w14:paraId="1FB97BC1" w14:textId="77777777" w:rsidR="008304DD" w:rsidRDefault="008304DD" w:rsidP="008304DD">
      <w:pPr>
        <w:widowControl w:val="0"/>
        <w:autoSpaceDE w:val="0"/>
        <w:autoSpaceDN w:val="0"/>
        <w:adjustRightInd w:val="0"/>
        <w:spacing w:after="0" w:line="240" w:lineRule="auto"/>
        <w:jc w:val="both"/>
        <w:rPr>
          <w:rFonts w:ascii="Arial" w:hAnsi="Arial" w:cs="Arial"/>
          <w:color w:val="auto"/>
          <w:sz w:val="20"/>
        </w:rPr>
      </w:pPr>
    </w:p>
    <w:p w14:paraId="29CD509D" w14:textId="77777777" w:rsidR="008304DD" w:rsidRPr="00E10CBB" w:rsidRDefault="008304DD" w:rsidP="008304DD">
      <w:pPr>
        <w:widowControl w:val="0"/>
        <w:autoSpaceDE w:val="0"/>
        <w:autoSpaceDN w:val="0"/>
        <w:adjustRightInd w:val="0"/>
        <w:spacing w:after="0" w:line="240" w:lineRule="auto"/>
        <w:jc w:val="both"/>
        <w:rPr>
          <w:rFonts w:ascii="Arial" w:hAnsi="Arial" w:cs="Arial"/>
          <w:color w:val="auto"/>
          <w:sz w:val="20"/>
        </w:rPr>
      </w:pPr>
    </w:p>
    <w:p w14:paraId="449A6509" w14:textId="77777777" w:rsidR="008304DD" w:rsidRPr="00E10CBB" w:rsidRDefault="008304DD" w:rsidP="008304DD">
      <w:pPr>
        <w:widowControl w:val="0"/>
        <w:spacing w:after="0" w:line="240" w:lineRule="auto"/>
        <w:jc w:val="center"/>
        <w:rPr>
          <w:rFonts w:ascii="Arial" w:hAnsi="Arial" w:cs="Arial"/>
          <w:color w:val="auto"/>
          <w:sz w:val="20"/>
        </w:rPr>
      </w:pPr>
      <w:r w:rsidRPr="00E10CBB">
        <w:rPr>
          <w:rFonts w:ascii="Arial" w:hAnsi="Arial" w:cs="Arial"/>
          <w:color w:val="auto"/>
          <w:sz w:val="20"/>
        </w:rPr>
        <w:t>………………………….………………………..</w:t>
      </w:r>
    </w:p>
    <w:p w14:paraId="7222E77A" w14:textId="77777777" w:rsidR="008304DD" w:rsidRPr="00E10CBB" w:rsidRDefault="008304DD" w:rsidP="008304DD">
      <w:pPr>
        <w:widowControl w:val="0"/>
        <w:spacing w:after="0" w:line="240" w:lineRule="auto"/>
        <w:jc w:val="center"/>
        <w:rPr>
          <w:rFonts w:ascii="Arial" w:hAnsi="Arial" w:cs="Arial"/>
          <w:b/>
          <w:color w:val="auto"/>
          <w:sz w:val="20"/>
        </w:rPr>
      </w:pPr>
      <w:r w:rsidRPr="00E10CBB">
        <w:rPr>
          <w:rFonts w:ascii="Arial" w:hAnsi="Arial" w:cs="Arial"/>
          <w:b/>
          <w:color w:val="auto"/>
          <w:sz w:val="20"/>
        </w:rPr>
        <w:t>Firma, Nombres y Apellidos del postor o</w:t>
      </w:r>
    </w:p>
    <w:p w14:paraId="40173206" w14:textId="77777777" w:rsidR="008304DD" w:rsidRPr="00E10CBB" w:rsidRDefault="008304DD" w:rsidP="008304DD">
      <w:pPr>
        <w:widowControl w:val="0"/>
        <w:spacing w:after="0" w:line="240" w:lineRule="auto"/>
        <w:jc w:val="center"/>
        <w:rPr>
          <w:rFonts w:ascii="Arial" w:hAnsi="Arial" w:cs="Arial"/>
          <w:b/>
          <w:color w:val="auto"/>
          <w:sz w:val="20"/>
        </w:rPr>
      </w:pPr>
      <w:r w:rsidRPr="00E10CBB">
        <w:rPr>
          <w:rFonts w:ascii="Arial" w:hAnsi="Arial" w:cs="Arial"/>
          <w:b/>
          <w:color w:val="auto"/>
          <w:sz w:val="20"/>
        </w:rPr>
        <w:t>Representante legal, según corresponda</w:t>
      </w:r>
    </w:p>
    <w:p w14:paraId="54E6F003" w14:textId="77777777" w:rsidR="008304DD" w:rsidRPr="00E10CBB" w:rsidRDefault="008304DD" w:rsidP="008304DD">
      <w:pPr>
        <w:widowControl w:val="0"/>
        <w:autoSpaceDE w:val="0"/>
        <w:autoSpaceDN w:val="0"/>
        <w:adjustRightInd w:val="0"/>
        <w:spacing w:after="0" w:line="240" w:lineRule="auto"/>
        <w:jc w:val="both"/>
        <w:rPr>
          <w:rFonts w:ascii="Arial" w:hAnsi="Arial" w:cs="Arial"/>
          <w:i/>
          <w:color w:val="auto"/>
          <w:sz w:val="20"/>
          <w:lang w:val="es-ES_tradnl"/>
        </w:rPr>
      </w:pPr>
    </w:p>
    <w:p w14:paraId="3A928925" w14:textId="77777777" w:rsidR="008304DD" w:rsidRPr="00E10CBB" w:rsidRDefault="008304DD" w:rsidP="008304DD">
      <w:pPr>
        <w:widowControl w:val="0"/>
        <w:autoSpaceDE w:val="0"/>
        <w:autoSpaceDN w:val="0"/>
        <w:adjustRightInd w:val="0"/>
        <w:spacing w:after="0" w:line="240" w:lineRule="auto"/>
        <w:jc w:val="both"/>
        <w:rPr>
          <w:rFonts w:ascii="Arial" w:hAnsi="Arial" w:cs="Arial"/>
          <w:i/>
          <w:color w:val="auto"/>
          <w:sz w:val="20"/>
          <w:lang w:val="es-ES_tradnl"/>
        </w:rPr>
      </w:pPr>
    </w:p>
    <w:p w14:paraId="22A4130E" w14:textId="77777777" w:rsidR="008304DD" w:rsidRPr="005D0CFA" w:rsidRDefault="008304DD" w:rsidP="008304DD">
      <w:pPr>
        <w:widowControl w:val="0"/>
        <w:autoSpaceDE w:val="0"/>
        <w:autoSpaceDN w:val="0"/>
        <w:adjustRightInd w:val="0"/>
        <w:spacing w:after="0" w:line="240" w:lineRule="auto"/>
        <w:jc w:val="both"/>
        <w:rPr>
          <w:rFonts w:ascii="Arial" w:hAnsi="Arial" w:cs="Arial"/>
          <w:i/>
          <w:color w:val="0000FF"/>
          <w:sz w:val="20"/>
          <w:lang w:val="es-ES_tradnl"/>
        </w:rPr>
      </w:pPr>
    </w:p>
    <w:p w14:paraId="0B7BC5EC" w14:textId="77777777" w:rsidR="008304DD" w:rsidRDefault="008304DD" w:rsidP="008304DD">
      <w:pPr>
        <w:widowControl w:val="0"/>
        <w:spacing w:after="0" w:line="240" w:lineRule="auto"/>
        <w:ind w:left="360"/>
        <w:jc w:val="both"/>
        <w:rPr>
          <w:rFonts w:ascii="Arial" w:hAnsi="Arial" w:cs="Arial"/>
          <w:strike/>
          <w:sz w:val="20"/>
        </w:rPr>
      </w:pPr>
    </w:p>
    <w:p w14:paraId="2664AD4D" w14:textId="77777777" w:rsidR="008304DD" w:rsidRDefault="008304DD" w:rsidP="008304DD">
      <w:pPr>
        <w:widowControl w:val="0"/>
        <w:spacing w:after="0" w:line="240" w:lineRule="auto"/>
        <w:ind w:left="360"/>
        <w:jc w:val="both"/>
        <w:rPr>
          <w:rFonts w:ascii="Arial" w:hAnsi="Arial" w:cs="Arial"/>
          <w:strike/>
          <w:sz w:val="20"/>
        </w:rPr>
      </w:pPr>
    </w:p>
    <w:p w14:paraId="7F593025" w14:textId="77777777" w:rsidR="008304DD" w:rsidRDefault="008304DD" w:rsidP="008304DD">
      <w:pPr>
        <w:widowControl w:val="0"/>
        <w:spacing w:after="0" w:line="240" w:lineRule="auto"/>
        <w:ind w:left="360"/>
        <w:jc w:val="both"/>
        <w:rPr>
          <w:rFonts w:ascii="Arial" w:hAnsi="Arial" w:cs="Arial"/>
          <w:strike/>
          <w:sz w:val="20"/>
        </w:rPr>
      </w:pPr>
    </w:p>
    <w:p w14:paraId="1B98FF18" w14:textId="77777777" w:rsidR="008304DD" w:rsidRDefault="008304DD" w:rsidP="008304DD">
      <w:pPr>
        <w:widowControl w:val="0"/>
        <w:spacing w:after="0" w:line="240" w:lineRule="auto"/>
        <w:ind w:left="360"/>
        <w:jc w:val="both"/>
        <w:rPr>
          <w:rFonts w:ascii="Arial" w:hAnsi="Arial" w:cs="Arial"/>
          <w:strike/>
          <w:sz w:val="20"/>
        </w:rPr>
      </w:pPr>
    </w:p>
    <w:p w14:paraId="577EF4BD" w14:textId="77777777" w:rsidR="008304DD" w:rsidRDefault="008304DD" w:rsidP="008304DD">
      <w:pPr>
        <w:widowControl w:val="0"/>
        <w:spacing w:after="0" w:line="240" w:lineRule="auto"/>
        <w:ind w:left="360"/>
        <w:jc w:val="both"/>
        <w:rPr>
          <w:rFonts w:ascii="Arial" w:hAnsi="Arial" w:cs="Arial"/>
          <w:strike/>
          <w:sz w:val="20"/>
        </w:rPr>
      </w:pPr>
    </w:p>
    <w:p w14:paraId="3C7FD944" w14:textId="77777777" w:rsidR="008304DD" w:rsidRDefault="008304DD" w:rsidP="008304DD">
      <w:pPr>
        <w:widowControl w:val="0"/>
        <w:spacing w:after="0" w:line="240" w:lineRule="auto"/>
        <w:ind w:left="360"/>
        <w:jc w:val="both"/>
        <w:rPr>
          <w:rFonts w:ascii="Arial" w:hAnsi="Arial" w:cs="Arial"/>
          <w:strike/>
          <w:sz w:val="20"/>
        </w:rPr>
      </w:pPr>
    </w:p>
    <w:p w14:paraId="0FBEE10B" w14:textId="77777777" w:rsidR="008304DD" w:rsidRDefault="008304DD" w:rsidP="008304DD">
      <w:pPr>
        <w:widowControl w:val="0"/>
        <w:spacing w:after="0" w:line="240" w:lineRule="auto"/>
        <w:ind w:left="360"/>
        <w:jc w:val="both"/>
        <w:rPr>
          <w:rFonts w:ascii="Arial" w:hAnsi="Arial" w:cs="Arial"/>
          <w:strike/>
          <w:sz w:val="20"/>
        </w:rPr>
      </w:pPr>
    </w:p>
    <w:p w14:paraId="28CC2695" w14:textId="77777777" w:rsidR="008304DD" w:rsidRDefault="008304DD" w:rsidP="008304DD">
      <w:pPr>
        <w:widowControl w:val="0"/>
        <w:spacing w:after="0" w:line="240" w:lineRule="auto"/>
        <w:ind w:left="360"/>
        <w:jc w:val="both"/>
        <w:rPr>
          <w:rFonts w:ascii="Arial" w:hAnsi="Arial" w:cs="Arial"/>
          <w:strike/>
          <w:sz w:val="20"/>
        </w:rPr>
      </w:pPr>
    </w:p>
    <w:p w14:paraId="3AF0F5D3" w14:textId="77777777" w:rsidR="008304DD" w:rsidRDefault="008304DD" w:rsidP="008304DD">
      <w:pPr>
        <w:widowControl w:val="0"/>
        <w:spacing w:after="0" w:line="240" w:lineRule="auto"/>
        <w:ind w:left="360"/>
        <w:jc w:val="both"/>
        <w:rPr>
          <w:rFonts w:ascii="Arial" w:hAnsi="Arial" w:cs="Arial"/>
          <w:strike/>
          <w:sz w:val="20"/>
        </w:rPr>
      </w:pPr>
    </w:p>
    <w:p w14:paraId="4913755F" w14:textId="77777777" w:rsidR="008304DD" w:rsidRDefault="008304DD" w:rsidP="008304DD">
      <w:pPr>
        <w:widowControl w:val="0"/>
        <w:spacing w:after="0" w:line="240" w:lineRule="auto"/>
        <w:ind w:left="360"/>
        <w:jc w:val="both"/>
        <w:rPr>
          <w:rFonts w:ascii="Arial" w:hAnsi="Arial" w:cs="Arial"/>
          <w:strike/>
          <w:sz w:val="20"/>
        </w:rPr>
      </w:pPr>
    </w:p>
    <w:p w14:paraId="0A8A8F90" w14:textId="77777777" w:rsidR="008304DD" w:rsidRDefault="008304DD" w:rsidP="008304DD">
      <w:pPr>
        <w:widowControl w:val="0"/>
        <w:spacing w:after="0" w:line="240" w:lineRule="auto"/>
        <w:ind w:left="360"/>
        <w:jc w:val="both"/>
        <w:rPr>
          <w:rFonts w:ascii="Arial" w:hAnsi="Arial" w:cs="Arial"/>
          <w:strike/>
          <w:sz w:val="20"/>
        </w:rPr>
      </w:pPr>
    </w:p>
    <w:p w14:paraId="00B236D2" w14:textId="77777777" w:rsidR="008304DD" w:rsidRDefault="008304DD" w:rsidP="008304DD">
      <w:pPr>
        <w:widowControl w:val="0"/>
        <w:spacing w:after="0" w:line="240" w:lineRule="auto"/>
        <w:ind w:left="360"/>
        <w:jc w:val="both"/>
        <w:rPr>
          <w:rFonts w:ascii="Arial" w:hAnsi="Arial" w:cs="Arial"/>
          <w:strike/>
          <w:sz w:val="20"/>
        </w:rPr>
      </w:pPr>
    </w:p>
    <w:p w14:paraId="4FEDCFE9" w14:textId="77777777" w:rsidR="008304DD" w:rsidRDefault="008304DD" w:rsidP="008304DD">
      <w:pPr>
        <w:widowControl w:val="0"/>
        <w:spacing w:after="0" w:line="240" w:lineRule="auto"/>
        <w:ind w:left="360"/>
        <w:jc w:val="both"/>
        <w:rPr>
          <w:rFonts w:ascii="Arial" w:hAnsi="Arial" w:cs="Arial"/>
          <w:strike/>
          <w:sz w:val="20"/>
        </w:rPr>
      </w:pPr>
    </w:p>
    <w:p w14:paraId="714DEB45" w14:textId="77777777" w:rsidR="008304DD" w:rsidRDefault="008304DD" w:rsidP="008304DD">
      <w:pPr>
        <w:widowControl w:val="0"/>
        <w:spacing w:after="0" w:line="240" w:lineRule="auto"/>
        <w:ind w:left="360"/>
        <w:jc w:val="both"/>
        <w:rPr>
          <w:rFonts w:ascii="Arial" w:hAnsi="Arial" w:cs="Arial"/>
          <w:strike/>
          <w:sz w:val="20"/>
        </w:rPr>
      </w:pPr>
    </w:p>
    <w:p w14:paraId="5547A243" w14:textId="77777777" w:rsidR="008304DD" w:rsidRDefault="008304DD" w:rsidP="008304DD">
      <w:pPr>
        <w:widowControl w:val="0"/>
        <w:spacing w:after="0" w:line="240" w:lineRule="auto"/>
        <w:ind w:left="360"/>
        <w:jc w:val="both"/>
        <w:rPr>
          <w:rFonts w:ascii="Arial" w:hAnsi="Arial" w:cs="Arial"/>
          <w:strike/>
          <w:sz w:val="20"/>
        </w:rPr>
      </w:pPr>
    </w:p>
    <w:p w14:paraId="3828C945" w14:textId="77777777" w:rsidR="008304DD" w:rsidRDefault="008304DD" w:rsidP="008304DD">
      <w:pPr>
        <w:widowControl w:val="0"/>
        <w:spacing w:after="0" w:line="240" w:lineRule="auto"/>
        <w:ind w:left="360"/>
        <w:jc w:val="both"/>
        <w:rPr>
          <w:rFonts w:ascii="Arial" w:hAnsi="Arial" w:cs="Arial"/>
          <w:strike/>
          <w:sz w:val="20"/>
        </w:rPr>
      </w:pPr>
    </w:p>
    <w:p w14:paraId="0FBE293F" w14:textId="77777777" w:rsidR="008304DD" w:rsidRDefault="008304DD" w:rsidP="008304DD">
      <w:pPr>
        <w:widowControl w:val="0"/>
        <w:spacing w:after="0" w:line="240" w:lineRule="auto"/>
        <w:ind w:left="360"/>
        <w:jc w:val="both"/>
        <w:rPr>
          <w:rFonts w:ascii="Arial" w:hAnsi="Arial" w:cs="Arial"/>
          <w:strike/>
          <w:sz w:val="20"/>
        </w:rPr>
      </w:pPr>
    </w:p>
    <w:p w14:paraId="0D410CD0" w14:textId="77777777" w:rsidR="008304DD" w:rsidRDefault="008304DD" w:rsidP="008304DD">
      <w:pPr>
        <w:widowControl w:val="0"/>
        <w:spacing w:after="0" w:line="240" w:lineRule="auto"/>
        <w:ind w:left="360"/>
        <w:jc w:val="both"/>
        <w:rPr>
          <w:rFonts w:ascii="Arial" w:hAnsi="Arial" w:cs="Arial"/>
          <w:strike/>
          <w:sz w:val="20"/>
        </w:rPr>
      </w:pPr>
    </w:p>
    <w:p w14:paraId="743B7F03" w14:textId="77777777" w:rsidR="00070D27" w:rsidRDefault="00070D27" w:rsidP="008304DD">
      <w:pPr>
        <w:widowControl w:val="0"/>
        <w:spacing w:after="0" w:line="240" w:lineRule="auto"/>
        <w:ind w:left="360"/>
        <w:jc w:val="both"/>
        <w:rPr>
          <w:rFonts w:ascii="Arial" w:hAnsi="Arial" w:cs="Arial"/>
          <w:strike/>
          <w:sz w:val="20"/>
        </w:rPr>
      </w:pPr>
    </w:p>
    <w:p w14:paraId="29847F84" w14:textId="77777777" w:rsidR="00070D27" w:rsidRDefault="00070D27" w:rsidP="008304DD">
      <w:pPr>
        <w:widowControl w:val="0"/>
        <w:spacing w:after="0" w:line="240" w:lineRule="auto"/>
        <w:ind w:left="360"/>
        <w:jc w:val="both"/>
        <w:rPr>
          <w:rFonts w:ascii="Arial" w:hAnsi="Arial" w:cs="Arial"/>
          <w:strike/>
          <w:sz w:val="20"/>
        </w:rPr>
      </w:pPr>
    </w:p>
    <w:p w14:paraId="13954083" w14:textId="77777777" w:rsidR="008304DD" w:rsidRDefault="008304DD" w:rsidP="008304DD">
      <w:pPr>
        <w:widowControl w:val="0"/>
        <w:spacing w:after="0" w:line="240" w:lineRule="auto"/>
        <w:ind w:left="360"/>
        <w:jc w:val="both"/>
        <w:rPr>
          <w:rFonts w:ascii="Arial" w:hAnsi="Arial" w:cs="Arial"/>
          <w:strike/>
          <w:sz w:val="20"/>
        </w:rPr>
      </w:pPr>
    </w:p>
    <w:p w14:paraId="5FD896DD" w14:textId="77777777" w:rsidR="008304DD" w:rsidRDefault="008304DD" w:rsidP="008304DD">
      <w:pPr>
        <w:widowControl w:val="0"/>
        <w:spacing w:after="0" w:line="240" w:lineRule="auto"/>
        <w:ind w:left="360"/>
        <w:jc w:val="both"/>
        <w:rPr>
          <w:rFonts w:ascii="Arial" w:hAnsi="Arial" w:cs="Arial"/>
          <w:strike/>
          <w:sz w:val="20"/>
        </w:rPr>
      </w:pPr>
    </w:p>
    <w:p w14:paraId="13207BBF" w14:textId="77777777" w:rsidR="008304DD" w:rsidRDefault="008304DD" w:rsidP="008304DD">
      <w:pPr>
        <w:widowControl w:val="0"/>
        <w:spacing w:after="0" w:line="240" w:lineRule="auto"/>
        <w:ind w:left="360"/>
        <w:jc w:val="both"/>
        <w:rPr>
          <w:rFonts w:ascii="Arial" w:hAnsi="Arial" w:cs="Arial"/>
          <w:strike/>
          <w:sz w:val="20"/>
        </w:rPr>
      </w:pPr>
    </w:p>
    <w:p w14:paraId="60381199" w14:textId="77777777" w:rsidR="008304DD" w:rsidRDefault="008304DD" w:rsidP="008304DD">
      <w:pPr>
        <w:widowControl w:val="0"/>
        <w:spacing w:after="0" w:line="240" w:lineRule="auto"/>
        <w:ind w:left="360"/>
        <w:jc w:val="both"/>
        <w:rPr>
          <w:rFonts w:ascii="Arial" w:hAnsi="Arial" w:cs="Arial"/>
          <w:strike/>
          <w:sz w:val="20"/>
        </w:rPr>
      </w:pPr>
    </w:p>
    <w:p w14:paraId="6207F1CC" w14:textId="6F0AB138" w:rsidR="008304DD" w:rsidRPr="00360A69" w:rsidRDefault="008304DD" w:rsidP="008304DD">
      <w:pPr>
        <w:jc w:val="center"/>
        <w:rPr>
          <w:rFonts w:ascii="Arial" w:hAnsi="Arial" w:cs="Arial"/>
          <w:b/>
          <w:sz w:val="20"/>
        </w:rPr>
      </w:pPr>
      <w:r w:rsidRPr="000D737A">
        <w:rPr>
          <w:rFonts w:ascii="Arial" w:hAnsi="Arial" w:cs="Arial"/>
          <w:b/>
          <w:sz w:val="20"/>
        </w:rPr>
        <w:t xml:space="preserve">ANEXO Nº </w:t>
      </w:r>
      <w:r w:rsidR="00386A09">
        <w:rPr>
          <w:rFonts w:ascii="Arial" w:hAnsi="Arial" w:cs="Arial"/>
          <w:b/>
          <w:sz w:val="20"/>
        </w:rPr>
        <w:t>9</w:t>
      </w:r>
    </w:p>
    <w:p w14:paraId="65D4096E" w14:textId="77777777" w:rsidR="008304DD" w:rsidRPr="00360A69" w:rsidRDefault="008304DD" w:rsidP="008304DD">
      <w:pPr>
        <w:autoSpaceDE w:val="0"/>
        <w:autoSpaceDN w:val="0"/>
        <w:adjustRightInd w:val="0"/>
        <w:spacing w:line="240" w:lineRule="auto"/>
        <w:jc w:val="center"/>
        <w:rPr>
          <w:rFonts w:ascii="Arial" w:hAnsi="Arial" w:cs="Arial"/>
          <w:b/>
          <w:bCs/>
          <w:iCs/>
          <w:sz w:val="20"/>
        </w:rPr>
      </w:pPr>
      <w:r w:rsidRPr="00360A69">
        <w:rPr>
          <w:rFonts w:ascii="Arial" w:hAnsi="Arial" w:cs="Arial"/>
          <w:b/>
          <w:bCs/>
          <w:iCs/>
          <w:sz w:val="20"/>
        </w:rPr>
        <w:t>CARTA DE AUTORIZACIÓN</w:t>
      </w:r>
    </w:p>
    <w:p w14:paraId="127AB780" w14:textId="77777777" w:rsidR="008304DD" w:rsidRPr="00360A69" w:rsidRDefault="008304DD" w:rsidP="008304DD">
      <w:pPr>
        <w:autoSpaceDE w:val="0"/>
        <w:autoSpaceDN w:val="0"/>
        <w:adjustRightInd w:val="0"/>
        <w:spacing w:line="240" w:lineRule="auto"/>
        <w:jc w:val="center"/>
        <w:rPr>
          <w:rFonts w:ascii="Arial" w:hAnsi="Arial" w:cs="Arial"/>
          <w:sz w:val="20"/>
          <w:lang w:val="es-ES_tradnl"/>
        </w:rPr>
      </w:pPr>
      <w:r w:rsidRPr="00360A69">
        <w:rPr>
          <w:rFonts w:ascii="Arial" w:hAnsi="Arial" w:cs="Arial"/>
          <w:sz w:val="20"/>
          <w:lang w:val="es-ES_tradnl"/>
        </w:rPr>
        <w:t>(Para el pago con abonos en la cuenta bancaria del proveedor)</w:t>
      </w:r>
    </w:p>
    <w:p w14:paraId="08DE6A9E" w14:textId="77777777" w:rsidR="008304DD" w:rsidRPr="00BE757C" w:rsidRDefault="008304DD" w:rsidP="008304DD">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Lugar y fecha,………………………………..</w:t>
      </w:r>
    </w:p>
    <w:p w14:paraId="57ACDCF4" w14:textId="77777777" w:rsidR="008304DD" w:rsidRDefault="008304DD" w:rsidP="008304DD">
      <w:pPr>
        <w:autoSpaceDE w:val="0"/>
        <w:autoSpaceDN w:val="0"/>
        <w:adjustRightInd w:val="0"/>
        <w:spacing w:after="0" w:line="240" w:lineRule="auto"/>
        <w:rPr>
          <w:rFonts w:ascii="Arial" w:hAnsi="Arial" w:cs="Arial"/>
          <w:sz w:val="20"/>
          <w:lang w:val="es-ES_tradnl"/>
        </w:rPr>
      </w:pPr>
    </w:p>
    <w:p w14:paraId="1DA56744" w14:textId="77777777" w:rsidR="008304DD" w:rsidRDefault="008304DD" w:rsidP="008304DD">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Señor:</w:t>
      </w:r>
    </w:p>
    <w:p w14:paraId="6D776162" w14:textId="77777777" w:rsidR="008304DD" w:rsidRPr="00360A69" w:rsidRDefault="008304DD" w:rsidP="008304DD">
      <w:pPr>
        <w:autoSpaceDE w:val="0"/>
        <w:autoSpaceDN w:val="0"/>
        <w:adjustRightInd w:val="0"/>
        <w:spacing w:after="0" w:line="240" w:lineRule="auto"/>
        <w:rPr>
          <w:rFonts w:ascii="Arial" w:hAnsi="Arial" w:cs="Arial"/>
          <w:sz w:val="20"/>
          <w:lang w:val="es-ES_tradnl"/>
        </w:rPr>
      </w:pPr>
      <w:r>
        <w:rPr>
          <w:rFonts w:ascii="Arial" w:hAnsi="Arial" w:cs="Arial"/>
          <w:sz w:val="20"/>
          <w:lang w:val="es-ES_tradnl"/>
        </w:rPr>
        <w:t>Econ. Jorge A. Olivera Gonzales</w:t>
      </w:r>
    </w:p>
    <w:p w14:paraId="17DFE9F6" w14:textId="77777777" w:rsidR="008304DD" w:rsidRPr="00360A69" w:rsidRDefault="008304DD" w:rsidP="008304DD">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Director Regional de Administración</w:t>
      </w:r>
    </w:p>
    <w:p w14:paraId="041F3180" w14:textId="77777777" w:rsidR="008304DD" w:rsidRDefault="008304DD" w:rsidP="008304DD">
      <w:pPr>
        <w:autoSpaceDE w:val="0"/>
        <w:autoSpaceDN w:val="0"/>
        <w:adjustRightInd w:val="0"/>
        <w:spacing w:after="0" w:line="240" w:lineRule="auto"/>
        <w:rPr>
          <w:rFonts w:ascii="Arial" w:hAnsi="Arial" w:cs="Arial"/>
          <w:sz w:val="20"/>
          <w:lang w:val="es-ES_tradnl"/>
        </w:rPr>
      </w:pPr>
    </w:p>
    <w:p w14:paraId="3BBAB8A4" w14:textId="77777777" w:rsidR="008304DD" w:rsidRPr="00360A69" w:rsidRDefault="008304DD" w:rsidP="008304DD">
      <w:pPr>
        <w:autoSpaceDE w:val="0"/>
        <w:autoSpaceDN w:val="0"/>
        <w:adjustRightInd w:val="0"/>
        <w:spacing w:line="240" w:lineRule="auto"/>
        <w:rPr>
          <w:rFonts w:ascii="Arial" w:hAnsi="Arial" w:cs="Arial"/>
          <w:sz w:val="20"/>
          <w:lang w:val="es-ES_tradnl"/>
        </w:rPr>
      </w:pPr>
      <w:r w:rsidRPr="00360A69">
        <w:rPr>
          <w:rFonts w:ascii="Arial" w:hAnsi="Arial" w:cs="Arial"/>
          <w:sz w:val="20"/>
          <w:lang w:val="es-ES_tradnl"/>
        </w:rPr>
        <w:t>Presente</w:t>
      </w:r>
    </w:p>
    <w:p w14:paraId="054A4DD0" w14:textId="77777777" w:rsidR="008304DD" w:rsidRPr="00360A69" w:rsidRDefault="008304DD" w:rsidP="008304DD">
      <w:pPr>
        <w:autoSpaceDE w:val="0"/>
        <w:autoSpaceDN w:val="0"/>
        <w:adjustRightInd w:val="0"/>
        <w:spacing w:line="240" w:lineRule="auto"/>
        <w:jc w:val="center"/>
        <w:rPr>
          <w:rFonts w:ascii="Arial" w:hAnsi="Arial" w:cs="Arial"/>
          <w:sz w:val="20"/>
          <w:lang w:val="es-ES_tradnl"/>
        </w:rPr>
      </w:pPr>
      <w:r w:rsidRPr="00360A69">
        <w:rPr>
          <w:rFonts w:ascii="Arial" w:hAnsi="Arial" w:cs="Arial"/>
          <w:sz w:val="20"/>
          <w:lang w:val="es-ES_tradnl"/>
        </w:rPr>
        <w:t>Asunto: Autorización para el pago con abonos en cuenta</w:t>
      </w:r>
    </w:p>
    <w:p w14:paraId="0E97DD10" w14:textId="77777777" w:rsidR="008304DD" w:rsidRPr="00360A69" w:rsidRDefault="008304DD" w:rsidP="008304DD">
      <w:pPr>
        <w:autoSpaceDE w:val="0"/>
        <w:autoSpaceDN w:val="0"/>
        <w:adjustRightInd w:val="0"/>
        <w:spacing w:line="240" w:lineRule="auto"/>
        <w:jc w:val="both"/>
        <w:rPr>
          <w:rFonts w:ascii="Arial" w:hAnsi="Arial" w:cs="Arial"/>
          <w:sz w:val="20"/>
          <w:lang w:val="es-ES_tradnl"/>
        </w:rPr>
      </w:pPr>
      <w:r w:rsidRPr="00360A69">
        <w:rPr>
          <w:rFonts w:ascii="Arial" w:hAnsi="Arial" w:cs="Arial"/>
          <w:sz w:val="20"/>
          <w:lang w:val="es-ES_tradnl"/>
        </w:rPr>
        <w:t xml:space="preserve">Por medio de la presente, comunico a Ud. que el número del Código de Cuenta Interbancario (CCI) de la empresa que represento es </w:t>
      </w:r>
      <w:proofErr w:type="gramStart"/>
      <w:r w:rsidRPr="00360A69">
        <w:rPr>
          <w:rFonts w:ascii="Arial" w:hAnsi="Arial" w:cs="Arial"/>
          <w:sz w:val="20"/>
          <w:lang w:val="es-ES_tradnl"/>
        </w:rPr>
        <w:t>el …</w:t>
      </w:r>
      <w:proofErr w:type="gramEnd"/>
      <w:r w:rsidRPr="00360A69">
        <w:rPr>
          <w:rFonts w:ascii="Arial" w:hAnsi="Arial" w:cs="Arial"/>
          <w:sz w:val="20"/>
          <w:lang w:val="es-ES_tradnl"/>
        </w:rPr>
        <w:t xml:space="preserve">………………………………………………….………..........,  </w:t>
      </w:r>
    </w:p>
    <w:p w14:paraId="730860A3" w14:textId="77777777" w:rsidR="008304DD" w:rsidRPr="00360A69" w:rsidRDefault="008304DD" w:rsidP="008304DD">
      <w:pPr>
        <w:autoSpaceDE w:val="0"/>
        <w:autoSpaceDN w:val="0"/>
        <w:adjustRightInd w:val="0"/>
        <w:spacing w:line="240" w:lineRule="auto"/>
        <w:jc w:val="both"/>
        <w:rPr>
          <w:rFonts w:ascii="Arial" w:hAnsi="Arial" w:cs="Arial"/>
          <w:b/>
          <w:i/>
          <w:iCs/>
          <w:sz w:val="20"/>
        </w:rPr>
      </w:pPr>
      <w:r w:rsidRPr="00360A69">
        <w:rPr>
          <w:rFonts w:ascii="Arial" w:hAnsi="Arial" w:cs="Arial"/>
          <w:b/>
          <w:i/>
          <w:iCs/>
          <w:sz w:val="20"/>
        </w:rPr>
        <w:t>(Indicar el CCI así como el nombre o razón social del proveedor titular de la cuenta)</w:t>
      </w:r>
    </w:p>
    <w:p w14:paraId="23704567" w14:textId="77777777" w:rsidR="008304DD" w:rsidRPr="00360A69" w:rsidRDefault="008304DD" w:rsidP="008304DD">
      <w:pPr>
        <w:autoSpaceDE w:val="0"/>
        <w:autoSpaceDN w:val="0"/>
        <w:adjustRightInd w:val="0"/>
        <w:spacing w:line="240" w:lineRule="auto"/>
        <w:jc w:val="both"/>
        <w:rPr>
          <w:rFonts w:ascii="Arial" w:hAnsi="Arial" w:cs="Arial"/>
          <w:sz w:val="20"/>
          <w:lang w:val="es-ES_tradnl"/>
        </w:rPr>
      </w:pPr>
      <w:proofErr w:type="gramStart"/>
      <w:r w:rsidRPr="00360A69">
        <w:rPr>
          <w:rFonts w:ascii="Arial" w:hAnsi="Arial" w:cs="Arial"/>
          <w:sz w:val="20"/>
          <w:lang w:val="es-ES_tradnl"/>
        </w:rPr>
        <w:t>agradeciéndole</w:t>
      </w:r>
      <w:proofErr w:type="gramEnd"/>
      <w:r w:rsidRPr="00360A69">
        <w:rPr>
          <w:rFonts w:ascii="Arial" w:hAnsi="Arial" w:cs="Arial"/>
          <w:sz w:val="20"/>
          <w:lang w:val="es-ES_tradnl"/>
        </w:rPr>
        <w:t xml:space="preserve"> se sirva disponer lo conveniente para que los pagos a nombre de mi representada sean abonados en la cuenta que corresponde al indicado CCI en el Banco ................................................ </w:t>
      </w:r>
    </w:p>
    <w:p w14:paraId="25234162" w14:textId="77777777" w:rsidR="008304DD" w:rsidRPr="00360A69" w:rsidRDefault="008304DD" w:rsidP="008304DD">
      <w:pPr>
        <w:autoSpaceDE w:val="0"/>
        <w:autoSpaceDN w:val="0"/>
        <w:adjustRightInd w:val="0"/>
        <w:spacing w:line="240" w:lineRule="auto"/>
        <w:jc w:val="both"/>
        <w:rPr>
          <w:rFonts w:ascii="Arial" w:hAnsi="Arial" w:cs="Arial"/>
          <w:sz w:val="20"/>
          <w:lang w:val="es-ES_tradnl"/>
        </w:rPr>
      </w:pPr>
      <w:r w:rsidRPr="00360A69">
        <w:rPr>
          <w:rFonts w:ascii="Arial" w:hAnsi="Arial" w:cs="Arial"/>
          <w:sz w:val="20"/>
          <w:lang w:val="es-ES_tradnl"/>
        </w:rPr>
        <w:t>Asimismo, dejo constancia que la factura a ser emitida por mi representada, una vez cumplida o atendida la correspondiente Orden de Compra y/o de Servicio o las prestaciones en bienes y/o servicios materia del contrato quedará cancelada para todos sus efectos mediante la sola acreditación del importe de la referida factura a favor de la cuenta en la entidad bancaria a que se refiere el primer párrafo de la presente.</w:t>
      </w:r>
    </w:p>
    <w:p w14:paraId="54901295" w14:textId="77777777" w:rsidR="008304DD" w:rsidRDefault="008304DD" w:rsidP="008304DD">
      <w:pPr>
        <w:autoSpaceDE w:val="0"/>
        <w:autoSpaceDN w:val="0"/>
        <w:adjustRightInd w:val="0"/>
        <w:spacing w:line="240" w:lineRule="auto"/>
        <w:rPr>
          <w:rFonts w:ascii="Arial" w:hAnsi="Arial" w:cs="Arial"/>
          <w:sz w:val="20"/>
          <w:lang w:val="es-ES_tradnl"/>
        </w:rPr>
      </w:pPr>
      <w:r w:rsidRPr="00360A69">
        <w:rPr>
          <w:rFonts w:ascii="Arial" w:hAnsi="Arial" w:cs="Arial"/>
          <w:sz w:val="20"/>
          <w:lang w:val="es-ES_tradnl"/>
        </w:rPr>
        <w:t>Atentamente,</w:t>
      </w:r>
    </w:p>
    <w:p w14:paraId="3625D0FF" w14:textId="77777777" w:rsidR="008304DD" w:rsidRDefault="008304DD" w:rsidP="008304DD">
      <w:pPr>
        <w:autoSpaceDE w:val="0"/>
        <w:autoSpaceDN w:val="0"/>
        <w:adjustRightInd w:val="0"/>
        <w:spacing w:line="240" w:lineRule="auto"/>
        <w:rPr>
          <w:rFonts w:ascii="Arial" w:hAnsi="Arial" w:cs="Arial"/>
          <w:sz w:val="20"/>
          <w:lang w:val="es-ES_tradnl"/>
        </w:rPr>
      </w:pPr>
    </w:p>
    <w:p w14:paraId="63CF8B92" w14:textId="77777777" w:rsidR="008304DD" w:rsidRPr="00360A69" w:rsidRDefault="008304DD" w:rsidP="008304DD">
      <w:pPr>
        <w:autoSpaceDE w:val="0"/>
        <w:autoSpaceDN w:val="0"/>
        <w:adjustRightInd w:val="0"/>
        <w:spacing w:line="240" w:lineRule="auto"/>
        <w:rPr>
          <w:rFonts w:ascii="Arial" w:hAnsi="Arial" w:cs="Arial"/>
          <w:sz w:val="20"/>
          <w:lang w:val="es-ES_tradnl"/>
        </w:rPr>
      </w:pPr>
    </w:p>
    <w:p w14:paraId="2C2A3E13" w14:textId="77777777" w:rsidR="008304DD" w:rsidRPr="00360A69" w:rsidRDefault="008304DD" w:rsidP="008304DD">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w:t>
      </w:r>
      <w:r>
        <w:rPr>
          <w:rFonts w:ascii="Arial" w:hAnsi="Arial" w:cs="Arial"/>
          <w:sz w:val="20"/>
          <w:lang w:val="es-ES_tradnl"/>
        </w:rPr>
        <w:t>---------</w:t>
      </w:r>
      <w:r w:rsidRPr="00360A69">
        <w:rPr>
          <w:rFonts w:ascii="Arial" w:hAnsi="Arial" w:cs="Arial"/>
          <w:sz w:val="20"/>
          <w:lang w:val="es-ES_tradnl"/>
        </w:rPr>
        <w:t>-</w:t>
      </w:r>
    </w:p>
    <w:p w14:paraId="6B9C372A" w14:textId="77777777" w:rsidR="008304DD" w:rsidRPr="00360A69" w:rsidRDefault="008304DD" w:rsidP="008304DD">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Firma del proveedor, o de su representante legal</w:t>
      </w:r>
    </w:p>
    <w:p w14:paraId="62FD4569" w14:textId="77777777" w:rsidR="008304DD" w:rsidRPr="00360A69" w:rsidRDefault="008304DD" w:rsidP="008304DD">
      <w:pPr>
        <w:spacing w:after="0" w:line="240" w:lineRule="auto"/>
        <w:ind w:firstLine="284"/>
        <w:rPr>
          <w:rFonts w:ascii="Arial" w:hAnsi="Arial" w:cs="Arial"/>
          <w:sz w:val="20"/>
          <w:lang w:val="es-ES_tradnl"/>
        </w:rPr>
      </w:pPr>
      <w:proofErr w:type="gramStart"/>
      <w:r w:rsidRPr="00360A69">
        <w:rPr>
          <w:rFonts w:ascii="Arial" w:hAnsi="Arial" w:cs="Arial"/>
          <w:sz w:val="20"/>
          <w:lang w:val="es-ES_tradnl"/>
        </w:rPr>
        <w:t>debidamente</w:t>
      </w:r>
      <w:proofErr w:type="gramEnd"/>
      <w:r w:rsidRPr="00360A69">
        <w:rPr>
          <w:rFonts w:ascii="Arial" w:hAnsi="Arial" w:cs="Arial"/>
          <w:sz w:val="20"/>
          <w:lang w:val="es-ES_tradnl"/>
        </w:rPr>
        <w:t xml:space="preserve"> acreditado ante la UE</w:t>
      </w:r>
    </w:p>
    <w:p w14:paraId="295CB06D" w14:textId="77777777" w:rsidR="008304DD" w:rsidRPr="00360A69" w:rsidRDefault="008304DD" w:rsidP="008304DD">
      <w:pPr>
        <w:spacing w:after="0" w:line="240" w:lineRule="auto"/>
        <w:ind w:firstLine="708"/>
        <w:rPr>
          <w:rFonts w:ascii="Arial" w:hAnsi="Arial" w:cs="Arial"/>
          <w:b/>
          <w:sz w:val="20"/>
          <w:u w:val="single"/>
        </w:rPr>
      </w:pPr>
      <w:r w:rsidRPr="00360A69">
        <w:rPr>
          <w:rFonts w:ascii="Arial" w:hAnsi="Arial" w:cs="Arial"/>
          <w:i/>
          <w:iCs/>
          <w:sz w:val="20"/>
        </w:rPr>
        <w:t>RUC Nº………………………</w:t>
      </w:r>
    </w:p>
    <w:p w14:paraId="63E912EC" w14:textId="77777777" w:rsidR="008304DD" w:rsidRPr="00052E4A" w:rsidRDefault="008304DD" w:rsidP="008304DD">
      <w:pPr>
        <w:pStyle w:val="Prrafodelista"/>
        <w:widowControl w:val="0"/>
        <w:tabs>
          <w:tab w:val="left" w:pos="0"/>
          <w:tab w:val="left" w:pos="284"/>
        </w:tabs>
        <w:spacing w:after="0" w:line="240" w:lineRule="auto"/>
        <w:jc w:val="both"/>
        <w:rPr>
          <w:rFonts w:ascii="Arial" w:hAnsi="Arial" w:cs="Arial"/>
          <w:i/>
          <w:color w:val="0000FF"/>
          <w:sz w:val="20"/>
        </w:rPr>
      </w:pPr>
    </w:p>
    <w:p w14:paraId="7F87D2F4" w14:textId="77777777" w:rsidR="008304DD" w:rsidRPr="003B3389" w:rsidRDefault="008304DD" w:rsidP="008304DD">
      <w:pPr>
        <w:widowControl w:val="0"/>
        <w:spacing w:after="0" w:line="240" w:lineRule="auto"/>
        <w:jc w:val="both"/>
        <w:rPr>
          <w:rFonts w:ascii="Arial" w:hAnsi="Arial" w:cs="Arial"/>
          <w:sz w:val="20"/>
        </w:rPr>
      </w:pPr>
    </w:p>
    <w:p w14:paraId="18B4D813" w14:textId="77777777" w:rsidR="008304DD" w:rsidRDefault="008304DD" w:rsidP="008304DD">
      <w:pPr>
        <w:widowControl w:val="0"/>
        <w:spacing w:after="0" w:line="240" w:lineRule="auto"/>
        <w:ind w:left="360"/>
        <w:jc w:val="both"/>
        <w:rPr>
          <w:rFonts w:ascii="Arial" w:hAnsi="Arial" w:cs="Arial"/>
          <w:strike/>
          <w:sz w:val="20"/>
        </w:rPr>
      </w:pPr>
    </w:p>
    <w:p w14:paraId="51671A47" w14:textId="77777777" w:rsidR="0090568A" w:rsidRDefault="0090568A" w:rsidP="008304DD">
      <w:pPr>
        <w:pStyle w:val="Prrafodelista"/>
        <w:widowControl w:val="0"/>
        <w:tabs>
          <w:tab w:val="left" w:pos="1843"/>
        </w:tabs>
        <w:spacing w:after="0" w:line="240" w:lineRule="auto"/>
        <w:ind w:left="1417" w:hanging="1417"/>
        <w:rPr>
          <w:rFonts w:ascii="Arial" w:hAnsi="Arial" w:cs="Arial"/>
          <w:b/>
        </w:rPr>
      </w:pPr>
    </w:p>
    <w:sectPr w:rsidR="0090568A" w:rsidSect="000048BE">
      <w:headerReference w:type="even" r:id="rId59"/>
      <w:headerReference w:type="default" r:id="rId60"/>
      <w:footerReference w:type="even" r:id="rId61"/>
      <w:footerReference w:type="default" r:id="rId62"/>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D5E881" w14:textId="77777777" w:rsidR="00005116" w:rsidRDefault="00005116">
      <w:pPr>
        <w:spacing w:after="0" w:line="240" w:lineRule="auto"/>
      </w:pPr>
      <w:r>
        <w:separator/>
      </w:r>
    </w:p>
  </w:endnote>
  <w:endnote w:type="continuationSeparator" w:id="0">
    <w:p w14:paraId="128EB896" w14:textId="77777777" w:rsidR="00005116" w:rsidRDefault="00005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A51B7" w14:textId="29711EB1" w:rsidR="00057613" w:rsidRDefault="00057613">
    <w:pPr>
      <w:pStyle w:val="Piedepgina"/>
    </w:pPr>
    <w:r>
      <w:rPr>
        <w:noProof/>
      </w:rPr>
      <mc:AlternateContent>
        <mc:Choice Requires="wps">
          <w:drawing>
            <wp:anchor distT="0" distB="0" distL="114300" distR="114300" simplePos="0" relativeHeight="251658752" behindDoc="0" locked="0" layoutInCell="0" allowOverlap="1" wp14:anchorId="71C4B796" wp14:editId="6700EC2B">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601BF56" w14:textId="77777777" w:rsidR="00057613" w:rsidRPr="000F6A09" w:rsidRDefault="0005761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52CEA" w:rsidRPr="00752CEA">
                            <w:rPr>
                              <w:rFonts w:ascii="Tw Cen MT" w:hAnsi="Tw Cen MT"/>
                              <w:i/>
                              <w:noProof/>
                              <w:color w:val="FFFFFF"/>
                              <w:sz w:val="18"/>
                              <w:szCs w:val="18"/>
                              <w:lang w:val="es-ES"/>
                            </w:rPr>
                            <w:t>16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7"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7601BF56" w14:textId="77777777" w:rsidR="00057613" w:rsidRPr="000F6A09" w:rsidRDefault="0005761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52CEA" w:rsidRPr="00752CEA">
                      <w:rPr>
                        <w:rFonts w:ascii="Tw Cen MT" w:hAnsi="Tw Cen MT"/>
                        <w:i/>
                        <w:noProof/>
                        <w:color w:val="FFFFFF"/>
                        <w:sz w:val="18"/>
                        <w:szCs w:val="18"/>
                        <w:lang w:val="es-ES"/>
                      </w:rPr>
                      <w:t>16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7F1C7" w14:textId="025D2C2D" w:rsidR="00057613" w:rsidRDefault="00057613">
    <w:pPr>
      <w:rPr>
        <w:sz w:val="20"/>
      </w:rPr>
    </w:pPr>
    <w:r>
      <w:rPr>
        <w:noProof/>
        <w:sz w:val="20"/>
      </w:rPr>
      <mc:AlternateContent>
        <mc:Choice Requires="wps">
          <w:drawing>
            <wp:anchor distT="0" distB="0" distL="114300" distR="114300" simplePos="0" relativeHeight="251656704" behindDoc="0" locked="0" layoutInCell="0" allowOverlap="1" wp14:anchorId="22C3FB9E" wp14:editId="29858572">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9B6C1E9" w14:textId="77777777" w:rsidR="00057613" w:rsidRPr="000F6A09" w:rsidRDefault="0005761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52CEA" w:rsidRPr="00752CEA">
                            <w:rPr>
                              <w:rFonts w:ascii="Tw Cen MT" w:hAnsi="Tw Cen MT"/>
                              <w:i/>
                              <w:noProof/>
                              <w:color w:val="FFFFFF"/>
                              <w:sz w:val="18"/>
                              <w:szCs w:val="18"/>
                              <w:lang w:val="es-ES"/>
                            </w:rPr>
                            <w:t>17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8"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39B6C1E9" w14:textId="77777777" w:rsidR="00057613" w:rsidRPr="000F6A09" w:rsidRDefault="0005761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52CEA" w:rsidRPr="00752CEA">
                      <w:rPr>
                        <w:rFonts w:ascii="Tw Cen MT" w:hAnsi="Tw Cen MT"/>
                        <w:i/>
                        <w:noProof/>
                        <w:color w:val="FFFFFF"/>
                        <w:sz w:val="18"/>
                        <w:szCs w:val="18"/>
                        <w:lang w:val="es-ES"/>
                      </w:rPr>
                      <w:t>17</w:t>
                    </w:r>
                    <w:r w:rsidRPr="000F6A09">
                      <w:rPr>
                        <w:rFonts w:ascii="Tw Cen MT" w:hAnsi="Tw Cen MT"/>
                        <w:i/>
                        <w:color w:val="FFFFFF"/>
                        <w:sz w:val="18"/>
                        <w:szCs w:val="18"/>
                      </w:rPr>
                      <w:fldChar w:fldCharType="end"/>
                    </w:r>
                  </w:p>
                </w:txbxContent>
              </v:textbox>
              <w10:wrap anchorx="page" anchory="page"/>
            </v:oval>
          </w:pict>
        </mc:Fallback>
      </mc:AlternateContent>
    </w:r>
  </w:p>
  <w:p w14:paraId="58733E27" w14:textId="77777777" w:rsidR="00057613" w:rsidRDefault="00057613">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4AE45" w14:textId="14259801" w:rsidR="00057613" w:rsidRDefault="00057613">
    <w:pPr>
      <w:pStyle w:val="Piedepgina"/>
    </w:pPr>
    <w:r>
      <w:rPr>
        <w:noProof/>
      </w:rPr>
      <mc:AlternateContent>
        <mc:Choice Requires="wps">
          <w:drawing>
            <wp:anchor distT="0" distB="0" distL="114300" distR="114300" simplePos="0" relativeHeight="251660800" behindDoc="0" locked="0" layoutInCell="0" allowOverlap="1" wp14:anchorId="56C3ABE0" wp14:editId="7434441A">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ABDAF8F" w14:textId="77777777" w:rsidR="00057613" w:rsidRPr="000F6A09" w:rsidRDefault="0005761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67314" w:rsidRPr="00267314">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4ABDAF8F" w14:textId="77777777" w:rsidR="00057613" w:rsidRPr="000F6A09" w:rsidRDefault="0005761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67314" w:rsidRPr="00267314">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2BA59993" wp14:editId="1C85800F">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99D4E48" w14:textId="77777777" w:rsidR="00057613" w:rsidRPr="000F6A09" w:rsidRDefault="0005761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67314" w:rsidRPr="00267314">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599D4E48" w14:textId="77777777" w:rsidR="00057613" w:rsidRPr="000F6A09" w:rsidRDefault="0005761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67314" w:rsidRPr="00267314">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9E31F" w14:textId="3AA8E32D" w:rsidR="00057613" w:rsidRDefault="00057613">
    <w:pPr>
      <w:rPr>
        <w:sz w:val="20"/>
      </w:rPr>
    </w:pPr>
    <w:r>
      <w:rPr>
        <w:noProof/>
        <w:sz w:val="20"/>
      </w:rPr>
      <mc:AlternateContent>
        <mc:Choice Requires="wps">
          <w:drawing>
            <wp:anchor distT="0" distB="0" distL="114300" distR="114300" simplePos="0" relativeHeight="251659776" behindDoc="0" locked="0" layoutInCell="0" allowOverlap="1" wp14:anchorId="0B017725" wp14:editId="11EFE174">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A662B85" w14:textId="77777777" w:rsidR="00057613" w:rsidRPr="000F6A09" w:rsidRDefault="0005761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A5E54" w:rsidRPr="00EA5E54">
                            <w:rPr>
                              <w:rFonts w:ascii="Tw Cen MT" w:hAnsi="Tw Cen MT"/>
                              <w:i/>
                              <w:noProof/>
                              <w:color w:val="FFFFFF"/>
                              <w:sz w:val="18"/>
                              <w:szCs w:val="18"/>
                              <w:lang w:val="es-ES"/>
                            </w:rPr>
                            <w:t>59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2A662B85" w14:textId="77777777" w:rsidR="00057613" w:rsidRPr="000F6A09" w:rsidRDefault="0005761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A5E54" w:rsidRPr="00EA5E54">
                      <w:rPr>
                        <w:rFonts w:ascii="Tw Cen MT" w:hAnsi="Tw Cen MT"/>
                        <w:i/>
                        <w:noProof/>
                        <w:color w:val="FFFFFF"/>
                        <w:sz w:val="18"/>
                        <w:szCs w:val="18"/>
                        <w:lang w:val="es-ES"/>
                      </w:rPr>
                      <w:t>59</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524478A4" wp14:editId="1EB797B3">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E830AA7" w14:textId="77777777" w:rsidR="00057613" w:rsidRPr="000F6A09" w:rsidRDefault="0005761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A5E54" w:rsidRPr="00EA5E54">
                            <w:rPr>
                              <w:rFonts w:ascii="Tw Cen MT" w:hAnsi="Tw Cen MT"/>
                              <w:i/>
                              <w:noProof/>
                              <w:color w:val="FFFFFF"/>
                              <w:sz w:val="18"/>
                              <w:szCs w:val="18"/>
                              <w:lang w:val="es-ES"/>
                            </w:rPr>
                            <w:t>59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1E830AA7" w14:textId="77777777" w:rsidR="00057613" w:rsidRPr="000F6A09" w:rsidRDefault="0005761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A5E54" w:rsidRPr="00EA5E54">
                      <w:rPr>
                        <w:rFonts w:ascii="Tw Cen MT" w:hAnsi="Tw Cen MT"/>
                        <w:i/>
                        <w:noProof/>
                        <w:color w:val="FFFFFF"/>
                        <w:sz w:val="18"/>
                        <w:szCs w:val="18"/>
                        <w:lang w:val="es-ES"/>
                      </w:rPr>
                      <w:t>59</w:t>
                    </w:r>
                    <w:r w:rsidRPr="000F6A09">
                      <w:rPr>
                        <w:rFonts w:ascii="Tw Cen MT" w:hAnsi="Tw Cen MT"/>
                        <w:i/>
                        <w:color w:val="FFFFFF"/>
                        <w:sz w:val="18"/>
                        <w:szCs w:val="18"/>
                      </w:rPr>
                      <w:fldChar w:fldCharType="end"/>
                    </w:r>
                  </w:p>
                </w:txbxContent>
              </v:textbox>
              <w10:wrap anchorx="page" anchory="page"/>
            </v:oval>
          </w:pict>
        </mc:Fallback>
      </mc:AlternateContent>
    </w:r>
  </w:p>
  <w:p w14:paraId="084AF162" w14:textId="77777777" w:rsidR="00057613" w:rsidRDefault="00057613">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2ED84" w14:textId="18B05CA5" w:rsidR="00057613" w:rsidRDefault="00057613">
    <w:pPr>
      <w:pStyle w:val="Piedepgina"/>
    </w:pPr>
    <w:r>
      <w:rPr>
        <w:noProof/>
      </w:rPr>
      <mc:AlternateContent>
        <mc:Choice Requires="wps">
          <w:drawing>
            <wp:anchor distT="0" distB="0" distL="114300" distR="114300" simplePos="0" relativeHeight="251664896" behindDoc="0" locked="0" layoutInCell="0" allowOverlap="1" wp14:anchorId="3962E1BE" wp14:editId="3EB09E29">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AF8457E" w14:textId="77777777" w:rsidR="00057613" w:rsidRPr="000F6A09" w:rsidRDefault="0005761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67314" w:rsidRPr="00267314">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q7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CGSrtNAgAAdwQAAA4AAAAAAAAAAAAAAAAALgIAAGRycy9lMm9Eb2MueG1sUEsBAi0AFAAG&#10;AAgAAAAhAERI7afiAAAADwEAAA8AAAAAAAAAAAAAAAAApwQAAGRycy9kb3ducmV2LnhtbFBLBQYA&#10;AAAABAAEAPMAAAC2BQAAAAA=&#10;" o:allowincell="f" fillcolor="#d34817" stroked="f">
              <v:textbox inset="0,0,0,0">
                <w:txbxContent>
                  <w:p w14:paraId="3AF8457E" w14:textId="77777777" w:rsidR="00057613" w:rsidRPr="000F6A09" w:rsidRDefault="0005761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67314" w:rsidRPr="00267314">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217B1748" wp14:editId="7043E235">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E2FB600" w14:textId="77777777" w:rsidR="00057613" w:rsidRPr="000F6A09" w:rsidRDefault="0005761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67314" w:rsidRPr="00267314">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i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K8tNGJNAgAAeAQAAA4AAAAAAAAAAAAAAAAALgIAAGRycy9lMm9Eb2MueG1sUEsBAi0AFAAG&#10;AAgAAAAhAFJylRXiAAAADwEAAA8AAAAAAAAAAAAAAAAApwQAAGRycy9kb3ducmV2LnhtbFBLBQYA&#10;AAAABAAEAPMAAAC2BQAAAAA=&#10;" o:allowincell="f" fillcolor="#d34817" stroked="f">
              <v:textbox inset="0,0,0,0">
                <w:txbxContent>
                  <w:p w14:paraId="3E2FB600" w14:textId="77777777" w:rsidR="00057613" w:rsidRPr="000F6A09" w:rsidRDefault="0005761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67314" w:rsidRPr="00267314">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A021C" w14:textId="2861B873" w:rsidR="00057613" w:rsidRDefault="00057613">
    <w:pPr>
      <w:rPr>
        <w:sz w:val="20"/>
      </w:rPr>
    </w:pPr>
    <w:r>
      <w:rPr>
        <w:noProof/>
        <w:sz w:val="20"/>
      </w:rPr>
      <mc:AlternateContent>
        <mc:Choice Requires="wps">
          <w:drawing>
            <wp:anchor distT="0" distB="0" distL="114300" distR="114300" simplePos="0" relativeHeight="251662848" behindDoc="0" locked="0" layoutInCell="0" allowOverlap="1" wp14:anchorId="0A38F628" wp14:editId="67D66EB3">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E3DC0A4" w14:textId="77777777" w:rsidR="00057613" w:rsidRPr="001802FF" w:rsidRDefault="00057613"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267314" w:rsidRPr="00267314">
                            <w:rPr>
                              <w:rFonts w:ascii="Tw Cen MT" w:hAnsi="Tw Cen MT"/>
                              <w:i/>
                              <w:noProof/>
                              <w:color w:val="FFFFFF"/>
                              <w:sz w:val="18"/>
                              <w:szCs w:val="18"/>
                              <w:lang w:val="es-ES"/>
                            </w:rPr>
                            <w:t>59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14:paraId="2E3DC0A4" w14:textId="77777777" w:rsidR="00057613" w:rsidRPr="001802FF" w:rsidRDefault="00057613"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267314" w:rsidRPr="00267314">
                      <w:rPr>
                        <w:rFonts w:ascii="Tw Cen MT" w:hAnsi="Tw Cen MT"/>
                        <w:i/>
                        <w:noProof/>
                        <w:color w:val="FFFFFF"/>
                        <w:sz w:val="18"/>
                        <w:szCs w:val="18"/>
                        <w:lang w:val="es-ES"/>
                      </w:rPr>
                      <w:t>59</w:t>
                    </w:r>
                    <w:r w:rsidRPr="001802FF">
                      <w:rPr>
                        <w:rFonts w:ascii="Tw Cen MT" w:hAnsi="Tw Cen MT"/>
                        <w:i/>
                        <w:color w:val="FFFFFF"/>
                        <w:sz w:val="18"/>
                        <w:szCs w:val="18"/>
                      </w:rPr>
                      <w:fldChar w:fldCharType="end"/>
                    </w:r>
                  </w:p>
                </w:txbxContent>
              </v:textbox>
              <w10:wrap anchorx="page" anchory="page"/>
            </v:oval>
          </w:pict>
        </mc:Fallback>
      </mc:AlternateContent>
    </w:r>
  </w:p>
  <w:p w14:paraId="32BFF01F" w14:textId="77777777" w:rsidR="00057613" w:rsidRDefault="00057613">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838A3E" w14:textId="77777777" w:rsidR="00005116" w:rsidRDefault="00005116">
      <w:pPr>
        <w:spacing w:after="0" w:line="240" w:lineRule="auto"/>
      </w:pPr>
      <w:r>
        <w:separator/>
      </w:r>
    </w:p>
  </w:footnote>
  <w:footnote w:type="continuationSeparator" w:id="0">
    <w:p w14:paraId="1A131244" w14:textId="77777777" w:rsidR="00005116" w:rsidRDefault="00005116">
      <w:pPr>
        <w:spacing w:after="0" w:line="240" w:lineRule="auto"/>
      </w:pPr>
      <w:r>
        <w:continuationSeparator/>
      </w:r>
    </w:p>
  </w:footnote>
  <w:footnote w:id="1">
    <w:p w14:paraId="4187DEC4" w14:textId="77777777" w:rsidR="00057613" w:rsidRPr="00A40F5F" w:rsidRDefault="00057613" w:rsidP="00115201">
      <w:pPr>
        <w:pStyle w:val="Textonotapie"/>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 xml:space="preserve">De acuerdo a lo establecido </w:t>
      </w:r>
      <w:r>
        <w:rPr>
          <w:rStyle w:val="Refdenotaalpie"/>
          <w:rFonts w:ascii="Arial" w:hAnsi="Arial" w:cs="Arial"/>
          <w:sz w:val="16"/>
          <w:szCs w:val="16"/>
          <w:vertAlign w:val="baseline"/>
        </w:rPr>
        <w:t xml:space="preserve">en el numeral 4 del </w:t>
      </w:r>
      <w:r w:rsidRPr="00A40F5F">
        <w:rPr>
          <w:rStyle w:val="Refdenotaalpie"/>
          <w:rFonts w:ascii="Arial" w:hAnsi="Arial" w:cs="Arial"/>
          <w:sz w:val="16"/>
          <w:szCs w:val="16"/>
          <w:vertAlign w:val="baseline"/>
        </w:rPr>
        <w:t>art</w:t>
      </w:r>
      <w:r w:rsidRPr="00A40F5F">
        <w:rPr>
          <w:rFonts w:ascii="Arial" w:hAnsi="Arial" w:cs="Arial"/>
          <w:sz w:val="16"/>
          <w:szCs w:val="16"/>
        </w:rPr>
        <w:t>ículo 6</w:t>
      </w:r>
      <w:r>
        <w:rPr>
          <w:rFonts w:ascii="Arial" w:hAnsi="Arial" w:cs="Arial"/>
          <w:sz w:val="16"/>
          <w:szCs w:val="16"/>
        </w:rPr>
        <w:t>7</w:t>
      </w:r>
      <w:r w:rsidRPr="00A40F5F">
        <w:rPr>
          <w:rFonts w:ascii="Arial" w:hAnsi="Arial" w:cs="Arial"/>
          <w:sz w:val="16"/>
          <w:szCs w:val="16"/>
        </w:rPr>
        <w:t xml:space="preserve"> del Reglamento, </w:t>
      </w:r>
      <w:r>
        <w:rPr>
          <w:rFonts w:ascii="Arial" w:hAnsi="Arial" w:cs="Arial"/>
          <w:sz w:val="16"/>
          <w:szCs w:val="16"/>
        </w:rPr>
        <w:t xml:space="preserve">la </w:t>
      </w:r>
      <w:r w:rsidRPr="00A40F5F">
        <w:rPr>
          <w:rFonts w:ascii="Arial" w:hAnsi="Arial" w:cs="Arial"/>
          <w:sz w:val="16"/>
          <w:szCs w:val="16"/>
        </w:rPr>
        <w:t xml:space="preserve">presentación </w:t>
      </w:r>
      <w:r>
        <w:rPr>
          <w:rFonts w:ascii="Arial" w:hAnsi="Arial" w:cs="Arial"/>
          <w:sz w:val="16"/>
          <w:szCs w:val="16"/>
        </w:rPr>
        <w:t xml:space="preserve">y apertura </w:t>
      </w:r>
      <w:r w:rsidRPr="00A40F5F">
        <w:rPr>
          <w:rFonts w:ascii="Arial" w:hAnsi="Arial" w:cs="Arial"/>
          <w:sz w:val="16"/>
          <w:szCs w:val="16"/>
        </w:rPr>
        <w:t xml:space="preserve">de </w:t>
      </w:r>
      <w:r>
        <w:rPr>
          <w:rFonts w:ascii="Arial" w:hAnsi="Arial" w:cs="Arial"/>
          <w:sz w:val="16"/>
          <w:szCs w:val="16"/>
        </w:rPr>
        <w:t>ofertas</w:t>
      </w:r>
      <w:r w:rsidRPr="00A40F5F">
        <w:rPr>
          <w:rFonts w:ascii="Arial" w:hAnsi="Arial" w:cs="Arial"/>
          <w:sz w:val="16"/>
          <w:szCs w:val="16"/>
        </w:rPr>
        <w:t xml:space="preserve"> </w:t>
      </w:r>
      <w:r>
        <w:rPr>
          <w:rFonts w:ascii="Arial" w:hAnsi="Arial" w:cs="Arial"/>
          <w:sz w:val="16"/>
          <w:szCs w:val="16"/>
        </w:rPr>
        <w:t xml:space="preserve">se realiza en acto privado </w:t>
      </w:r>
      <w:r w:rsidRPr="00A40F5F">
        <w:rPr>
          <w:rFonts w:ascii="Arial" w:hAnsi="Arial" w:cs="Arial"/>
          <w:sz w:val="16"/>
          <w:szCs w:val="16"/>
        </w:rPr>
        <w:t xml:space="preserve">o </w:t>
      </w:r>
      <w:r>
        <w:rPr>
          <w:rFonts w:ascii="Arial" w:hAnsi="Arial" w:cs="Arial"/>
          <w:sz w:val="16"/>
          <w:szCs w:val="16"/>
        </w:rPr>
        <w:t>público</w:t>
      </w:r>
      <w:r w:rsidRPr="00A40F5F">
        <w:rPr>
          <w:rFonts w:ascii="Arial" w:hAnsi="Arial" w:cs="Arial"/>
          <w:sz w:val="16"/>
          <w:szCs w:val="16"/>
        </w:rPr>
        <w:t xml:space="preserve">, lo que debe determinarse en la sección específica de las </w:t>
      </w:r>
      <w:r>
        <w:rPr>
          <w:rFonts w:ascii="Arial" w:hAnsi="Arial" w:cs="Arial"/>
          <w:sz w:val="16"/>
          <w:szCs w:val="16"/>
        </w:rPr>
        <w:t>b</w:t>
      </w:r>
      <w:r w:rsidRPr="00A40F5F">
        <w:rPr>
          <w:rFonts w:ascii="Arial" w:hAnsi="Arial" w:cs="Arial"/>
          <w:sz w:val="16"/>
          <w:szCs w:val="16"/>
        </w:rPr>
        <w:t>ases</w:t>
      </w:r>
      <w:r w:rsidRPr="00A40F5F">
        <w:rPr>
          <w:rStyle w:val="Refdenotaalpie"/>
          <w:rFonts w:ascii="Arial" w:hAnsi="Arial" w:cs="Arial"/>
          <w:sz w:val="16"/>
          <w:szCs w:val="16"/>
          <w:vertAlign w:val="baseline"/>
        </w:rPr>
        <w:t xml:space="preserve">. </w:t>
      </w:r>
    </w:p>
  </w:footnote>
  <w:footnote w:id="2">
    <w:p w14:paraId="1CAECCA6" w14:textId="77777777" w:rsidR="00057613" w:rsidRPr="00B04ED7" w:rsidRDefault="00057613" w:rsidP="00D17347">
      <w:pPr>
        <w:pStyle w:val="Prrafodelista"/>
        <w:tabs>
          <w:tab w:val="left" w:pos="284"/>
        </w:tabs>
        <w:spacing w:after="0" w:line="240" w:lineRule="auto"/>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78EDB89E" w14:textId="77777777" w:rsidR="00057613" w:rsidRPr="00B04ED7" w:rsidRDefault="00057613" w:rsidP="00D17347">
      <w:pPr>
        <w:pStyle w:val="Textonotapie"/>
        <w:tabs>
          <w:tab w:val="left" w:pos="284"/>
        </w:tabs>
        <w:jc w:val="both"/>
        <w:rPr>
          <w:rFonts w:ascii="Arial" w:hAnsi="Arial" w:cs="Arial"/>
          <w:sz w:val="16"/>
          <w:szCs w:val="16"/>
        </w:rPr>
      </w:pPr>
    </w:p>
  </w:footnote>
  <w:footnote w:id="3">
    <w:p w14:paraId="46481D92" w14:textId="77777777" w:rsidR="00057613" w:rsidRPr="0000241B" w:rsidRDefault="00057613" w:rsidP="00510E7A">
      <w:pPr>
        <w:pStyle w:val="Textonotapie"/>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footnote>
  <w:footnote w:id="4">
    <w:p w14:paraId="7D23FFC8" w14:textId="77777777" w:rsidR="00057613" w:rsidRPr="003F67B6" w:rsidRDefault="00057613" w:rsidP="00E44373">
      <w:pPr>
        <w:pStyle w:val="Textonotapie"/>
        <w:ind w:left="284" w:hanging="284"/>
        <w:jc w:val="both"/>
        <w:rPr>
          <w:rFonts w:ascii="Arial" w:hAnsi="Arial" w:cs="Arial"/>
          <w:color w:val="auto"/>
          <w:sz w:val="16"/>
          <w:szCs w:val="16"/>
        </w:rPr>
      </w:pPr>
      <w:r w:rsidRPr="003F67B6">
        <w:rPr>
          <w:rStyle w:val="Refdenotaalpie"/>
          <w:rFonts w:ascii="Arial" w:hAnsi="Arial" w:cs="Arial"/>
          <w:color w:val="auto"/>
          <w:sz w:val="16"/>
          <w:szCs w:val="16"/>
        </w:rPr>
        <w:footnoteRef/>
      </w:r>
      <w:r w:rsidRPr="003F67B6">
        <w:rPr>
          <w:rFonts w:ascii="Arial" w:hAnsi="Arial" w:cs="Arial"/>
          <w:color w:val="auto"/>
          <w:sz w:val="16"/>
          <w:szCs w:val="16"/>
        </w:rPr>
        <w:tab/>
      </w:r>
      <w:r w:rsidRPr="003F67B6">
        <w:rPr>
          <w:rStyle w:val="Refdenotaalpie"/>
          <w:rFonts w:ascii="Arial" w:hAnsi="Arial" w:cs="Arial"/>
          <w:color w:val="auto"/>
          <w:sz w:val="16"/>
          <w:szCs w:val="16"/>
        </w:rPr>
        <w:t xml:space="preserve"> </w:t>
      </w:r>
      <w:r w:rsidRPr="003F67B6">
        <w:rPr>
          <w:rFonts w:ascii="Arial" w:hAnsi="Arial" w:cs="Arial"/>
          <w:color w:val="auto"/>
          <w:sz w:val="16"/>
          <w:szCs w:val="16"/>
        </w:rPr>
        <w:t>El registro de participantes se lleva a cabo desde el día siguiente de la convocatoria hasta antes del inicio de la presentación de ofertas, según lo dispuesto en el artículo 34 del Reglamento.</w:t>
      </w:r>
    </w:p>
  </w:footnote>
  <w:footnote w:id="5">
    <w:p w14:paraId="69188F91" w14:textId="77777777" w:rsidR="00057613" w:rsidRPr="005F1F27" w:rsidRDefault="00057613" w:rsidP="004410F8">
      <w:pPr>
        <w:widowControl w:val="0"/>
        <w:spacing w:after="0" w:line="240" w:lineRule="auto"/>
        <w:ind w:left="284" w:hanging="284"/>
        <w:jc w:val="both"/>
        <w:rPr>
          <w:lang w:val="es-ES_tradnl"/>
        </w:rPr>
      </w:pPr>
      <w:r w:rsidRPr="005F1F27">
        <w:rPr>
          <w:rStyle w:val="Refdenotaalpie"/>
          <w:rFonts w:ascii="Arial" w:hAnsi="Arial" w:cs="Arial"/>
          <w:sz w:val="16"/>
          <w:szCs w:val="16"/>
        </w:rPr>
        <w:footnoteRef/>
      </w:r>
      <w:r w:rsidRPr="005F1F27">
        <w:rPr>
          <w:rStyle w:val="Refdenotaalpie"/>
          <w:rFonts w:ascii="Arial" w:hAnsi="Arial" w:cs="Arial"/>
          <w:sz w:val="16"/>
          <w:szCs w:val="16"/>
        </w:rPr>
        <w:t xml:space="preserve"> </w:t>
      </w:r>
      <w:r>
        <w:rPr>
          <w:rFonts w:ascii="Arial" w:hAnsi="Arial" w:cs="Arial"/>
          <w:sz w:val="16"/>
          <w:szCs w:val="16"/>
        </w:rPr>
        <w:t xml:space="preserve">    </w:t>
      </w:r>
      <w:r w:rsidRPr="005F1F27">
        <w:rPr>
          <w:rFonts w:ascii="Arial" w:hAnsi="Arial" w:cs="Arial"/>
          <w:sz w:val="16"/>
          <w:szCs w:val="16"/>
        </w:rPr>
        <w:t>Al consignar el horario de atención, debe tenerse en cuenta que el horario de atención no podrá ser menor a ocho</w:t>
      </w:r>
      <w:r>
        <w:rPr>
          <w:rFonts w:ascii="Arial" w:hAnsi="Arial" w:cs="Arial"/>
          <w:sz w:val="16"/>
          <w:szCs w:val="16"/>
        </w:rPr>
        <w:t xml:space="preserve"> (8)</w:t>
      </w:r>
      <w:r w:rsidRPr="005F1F27">
        <w:rPr>
          <w:rFonts w:ascii="Arial" w:hAnsi="Arial" w:cs="Arial"/>
          <w:sz w:val="16"/>
          <w:szCs w:val="16"/>
        </w:rPr>
        <w:t xml:space="preserve"> horas.</w:t>
      </w:r>
    </w:p>
  </w:footnote>
  <w:footnote w:id="6">
    <w:p w14:paraId="07647A9F" w14:textId="77777777" w:rsidR="00267314" w:rsidRPr="005F1F27" w:rsidRDefault="00267314" w:rsidP="00267314">
      <w:pPr>
        <w:widowControl w:val="0"/>
        <w:spacing w:after="0" w:line="240" w:lineRule="auto"/>
        <w:ind w:left="284" w:hanging="284"/>
        <w:jc w:val="both"/>
        <w:rPr>
          <w:lang w:val="es-ES_tradnl"/>
        </w:rPr>
      </w:pPr>
      <w:r w:rsidRPr="005F1F27">
        <w:rPr>
          <w:rStyle w:val="Refdenotaalpie"/>
          <w:rFonts w:ascii="Arial" w:hAnsi="Arial" w:cs="Arial"/>
          <w:sz w:val="16"/>
          <w:szCs w:val="16"/>
        </w:rPr>
        <w:footnoteRef/>
      </w:r>
      <w:r w:rsidRPr="005F1F27">
        <w:rPr>
          <w:rStyle w:val="Refdenotaalpie"/>
          <w:rFonts w:ascii="Arial" w:hAnsi="Arial" w:cs="Arial"/>
          <w:sz w:val="16"/>
          <w:szCs w:val="16"/>
        </w:rPr>
        <w:t xml:space="preserve"> </w:t>
      </w:r>
      <w:r>
        <w:rPr>
          <w:rFonts w:ascii="Arial" w:hAnsi="Arial" w:cs="Arial"/>
          <w:sz w:val="16"/>
          <w:szCs w:val="16"/>
        </w:rPr>
        <w:t xml:space="preserve">    </w:t>
      </w:r>
      <w:r w:rsidRPr="005F1F27">
        <w:rPr>
          <w:rFonts w:ascii="Arial" w:hAnsi="Arial" w:cs="Arial"/>
          <w:sz w:val="16"/>
          <w:szCs w:val="16"/>
        </w:rPr>
        <w:t>Al consignar el horario de atención, debe tenerse en cuenta que el horario de atención no podrá ser menor a ocho</w:t>
      </w:r>
      <w:r>
        <w:rPr>
          <w:rFonts w:ascii="Arial" w:hAnsi="Arial" w:cs="Arial"/>
          <w:sz w:val="16"/>
          <w:szCs w:val="16"/>
        </w:rPr>
        <w:t xml:space="preserve"> (8)</w:t>
      </w:r>
      <w:r w:rsidRPr="005F1F27">
        <w:rPr>
          <w:rFonts w:ascii="Arial" w:hAnsi="Arial" w:cs="Arial"/>
          <w:sz w:val="16"/>
          <w:szCs w:val="16"/>
        </w:rPr>
        <w:t xml:space="preserve"> horas.</w:t>
      </w:r>
    </w:p>
  </w:footnote>
  <w:footnote w:id="7">
    <w:p w14:paraId="6092741E" w14:textId="031E3735" w:rsidR="00057613" w:rsidRPr="00510E7A" w:rsidRDefault="00057613" w:rsidP="00B04A9D">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w:t>
      </w:r>
      <w:r>
        <w:rPr>
          <w:rFonts w:ascii="Arial" w:hAnsi="Arial" w:cs="Arial"/>
          <w:sz w:val="16"/>
          <w:szCs w:val="16"/>
        </w:rPr>
        <w:t>órgano encargado de las contrataciones o comité de selección, según corresponda,</w:t>
      </w:r>
      <w:r w:rsidRPr="00510E7A">
        <w:rPr>
          <w:rFonts w:ascii="Arial" w:hAnsi="Arial" w:cs="Arial"/>
          <w:sz w:val="16"/>
          <w:szCs w:val="16"/>
        </w:rPr>
        <w:t xml:space="preserve"> debe determinar al elaborar las </w:t>
      </w:r>
      <w:r>
        <w:rPr>
          <w:rFonts w:ascii="Arial" w:hAnsi="Arial" w:cs="Arial"/>
          <w:sz w:val="16"/>
          <w:szCs w:val="16"/>
        </w:rPr>
        <w:t>b</w:t>
      </w:r>
      <w:r w:rsidRPr="00510E7A">
        <w:rPr>
          <w:rFonts w:ascii="Arial" w:hAnsi="Arial" w:cs="Arial"/>
          <w:sz w:val="16"/>
          <w:szCs w:val="16"/>
        </w:rPr>
        <w:t xml:space="preserve">ases si solo bastará la presentación de una declaración jurada para acreditar el cumplimiento de </w:t>
      </w:r>
      <w:r w:rsidRPr="003620CF">
        <w:rPr>
          <w:rFonts w:ascii="Arial" w:hAnsi="Arial" w:cs="Arial"/>
          <w:sz w:val="16"/>
          <w:szCs w:val="16"/>
        </w:rPr>
        <w:t>l</w:t>
      </w:r>
      <w:r>
        <w:rPr>
          <w:rFonts w:ascii="Arial" w:hAnsi="Arial" w:cs="Arial"/>
          <w:sz w:val="16"/>
          <w:szCs w:val="16"/>
        </w:rPr>
        <w:t>o</w:t>
      </w:r>
      <w:r w:rsidRPr="003620CF">
        <w:rPr>
          <w:rFonts w:ascii="Arial" w:hAnsi="Arial" w:cs="Arial"/>
          <w:sz w:val="16"/>
          <w:szCs w:val="16"/>
        </w:rPr>
        <w:t xml:space="preserve">s </w:t>
      </w:r>
      <w:r>
        <w:rPr>
          <w:rFonts w:ascii="Arial" w:hAnsi="Arial" w:cs="Arial"/>
          <w:sz w:val="16"/>
          <w:szCs w:val="16"/>
        </w:rPr>
        <w:t>Términos de Referencia</w:t>
      </w:r>
      <w:r w:rsidRPr="00510E7A">
        <w:rPr>
          <w:rFonts w:ascii="Arial" w:hAnsi="Arial" w:cs="Arial"/>
          <w:sz w:val="16"/>
          <w:szCs w:val="16"/>
        </w:rPr>
        <w:t xml:space="preserve"> o, de lo contrario, si será necesario que lo declarado se encuentre respaldado con la presentación de algún otro documento.</w:t>
      </w:r>
    </w:p>
  </w:footnote>
  <w:footnote w:id="8">
    <w:p w14:paraId="04941467" w14:textId="63B3CB3E" w:rsidR="00057613" w:rsidRPr="00510E7A" w:rsidRDefault="00057613"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r w:rsidRPr="00510E7A">
        <w:rPr>
          <w:rFonts w:ascii="Arial" w:hAnsi="Arial" w:cs="Arial"/>
          <w:sz w:val="16"/>
          <w:szCs w:val="16"/>
        </w:rPr>
        <w:t xml:space="preserve">  </w:t>
      </w:r>
    </w:p>
    <w:p w14:paraId="3FDF5ECD" w14:textId="77777777" w:rsidR="00057613" w:rsidRPr="00510E7A" w:rsidRDefault="00057613" w:rsidP="00186372">
      <w:pPr>
        <w:pStyle w:val="Textonotapie"/>
        <w:ind w:left="284"/>
        <w:jc w:val="both"/>
        <w:rPr>
          <w:rFonts w:ascii="Arial" w:hAnsi="Arial" w:cs="Arial"/>
          <w:sz w:val="16"/>
          <w:szCs w:val="16"/>
        </w:rPr>
      </w:pPr>
    </w:p>
  </w:footnote>
  <w:footnote w:id="9">
    <w:p w14:paraId="6F11670F" w14:textId="1032B8AA" w:rsidR="00057613" w:rsidRPr="00C8537A" w:rsidRDefault="00057613" w:rsidP="00F2402B">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footnote>
  <w:footnote w:id="10">
    <w:p w14:paraId="09ABAD81" w14:textId="77777777" w:rsidR="00057613" w:rsidRDefault="00057613" w:rsidP="00F2402B">
      <w:pPr>
        <w:pStyle w:val="Textonotapie"/>
        <w:tabs>
          <w:tab w:val="left" w:pos="284"/>
        </w:tabs>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14:paraId="1A2BD581" w14:textId="77777777" w:rsidR="00057613" w:rsidRPr="00C8537A" w:rsidRDefault="00057613" w:rsidP="00F2402B">
      <w:pPr>
        <w:pStyle w:val="Textonotapie"/>
        <w:tabs>
          <w:tab w:val="left" w:pos="284"/>
        </w:tabs>
        <w:rPr>
          <w:rFonts w:ascii="Tahoma" w:hAnsi="Tahoma" w:cs="Tahoma"/>
          <w:sz w:val="16"/>
          <w:szCs w:val="16"/>
          <w:lang w:val="es-ES"/>
        </w:rPr>
      </w:pPr>
    </w:p>
  </w:footnote>
  <w:footnote w:id="11">
    <w:p w14:paraId="5410B517" w14:textId="04E302C4" w:rsidR="00057613" w:rsidRPr="00B223BB" w:rsidRDefault="00057613" w:rsidP="004410F8">
      <w:pPr>
        <w:widowControl w:val="0"/>
        <w:spacing w:after="0" w:line="240" w:lineRule="auto"/>
        <w:ind w:left="142" w:hanging="142"/>
        <w:jc w:val="both"/>
      </w:pPr>
      <w:r>
        <w:rPr>
          <w:rStyle w:val="Refdenotaalpie"/>
        </w:rPr>
        <w:footnoteRef/>
      </w:r>
      <w:r>
        <w:t xml:space="preserve"> </w:t>
      </w:r>
      <w:r w:rsidRPr="00B223BB">
        <w:rPr>
          <w:rFonts w:ascii="Arial" w:hAnsi="Arial" w:cs="Arial"/>
          <w:sz w:val="16"/>
          <w:szCs w:val="16"/>
        </w:rPr>
        <w:t>Incluir solo en caso que la convocatoria del procedimiento sea bajo el sistema a suma alzada.</w:t>
      </w:r>
    </w:p>
  </w:footnote>
  <w:footnote w:id="12">
    <w:p w14:paraId="03882CDE" w14:textId="77777777" w:rsidR="00057613" w:rsidRPr="00C504CD" w:rsidRDefault="00057613" w:rsidP="00510E7A">
      <w:pPr>
        <w:pStyle w:val="Textonotapie"/>
        <w:widowControl w:val="0"/>
        <w:tabs>
          <w:tab w:val="left" w:pos="284"/>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Si la Entidad ha previsto la entrega de adelantos, debe </w:t>
      </w:r>
      <w:r>
        <w:rPr>
          <w:rFonts w:ascii="Arial" w:hAnsi="Arial" w:cs="Arial"/>
          <w:sz w:val="16"/>
          <w:szCs w:val="16"/>
        </w:rPr>
        <w:t xml:space="preserve">prever </w:t>
      </w:r>
      <w:r w:rsidRPr="00510E7A">
        <w:rPr>
          <w:rFonts w:ascii="Arial" w:hAnsi="Arial" w:cs="Arial"/>
          <w:sz w:val="16"/>
          <w:szCs w:val="16"/>
        </w:rPr>
        <w:t xml:space="preserve">el </w:t>
      </w:r>
      <w:r w:rsidRPr="00C504CD">
        <w:rPr>
          <w:rFonts w:ascii="Arial" w:hAnsi="Arial" w:cs="Arial"/>
          <w:color w:val="auto"/>
          <w:sz w:val="16"/>
          <w:szCs w:val="16"/>
        </w:rPr>
        <w:t>plazo en el cual el contratista debe solicitar el adelanto, así como el plazo de entrega del mismo, conforme a lo previsto en el artículo 148 del Reglamento.</w:t>
      </w:r>
    </w:p>
    <w:p w14:paraId="1A2E0343" w14:textId="77777777" w:rsidR="00057613" w:rsidRPr="00C504CD" w:rsidRDefault="00057613" w:rsidP="00510E7A">
      <w:pPr>
        <w:pStyle w:val="Textonotapie"/>
        <w:widowControl w:val="0"/>
        <w:tabs>
          <w:tab w:val="left" w:pos="284"/>
        </w:tabs>
        <w:ind w:left="300" w:hanging="300"/>
        <w:jc w:val="both"/>
        <w:rPr>
          <w:rFonts w:ascii="Arial" w:hAnsi="Arial" w:cs="Arial"/>
          <w:color w:val="auto"/>
          <w:sz w:val="16"/>
          <w:szCs w:val="16"/>
        </w:rPr>
      </w:pPr>
    </w:p>
  </w:footnote>
  <w:footnote w:id="13">
    <w:p w14:paraId="189467EA" w14:textId="77777777" w:rsidR="00057613" w:rsidRPr="00510E7A" w:rsidRDefault="00057613" w:rsidP="007707ED">
      <w:pPr>
        <w:pStyle w:val="Textonotapie"/>
        <w:ind w:left="300" w:hanging="300"/>
        <w:jc w:val="both"/>
        <w:rPr>
          <w:rFonts w:ascii="Arial" w:eastAsia="MS Mincho" w:hAnsi="Arial" w:cs="Arial"/>
          <w:sz w:val="16"/>
          <w:szCs w:val="16"/>
        </w:rPr>
      </w:pPr>
      <w:r w:rsidRPr="00510E7A">
        <w:rPr>
          <w:rStyle w:val="Refdenotaalpie"/>
          <w:rFonts w:ascii="Arial" w:hAnsi="Arial" w:cs="Arial"/>
          <w:sz w:val="16"/>
          <w:szCs w:val="16"/>
        </w:rPr>
        <w:footnoteRef/>
      </w:r>
      <w:r w:rsidRPr="00510E7A">
        <w:rPr>
          <w:rStyle w:val="Refdenotaalpie"/>
          <w:rFonts w:ascii="Arial" w:hAnsi="Arial" w:cs="Arial"/>
          <w:sz w:val="16"/>
          <w:szCs w:val="16"/>
        </w:rPr>
        <w:t xml:space="preserve"> </w:t>
      </w:r>
      <w:r w:rsidRPr="00510E7A">
        <w:rPr>
          <w:rFonts w:ascii="Arial" w:hAnsi="Arial" w:cs="Arial"/>
          <w:sz w:val="16"/>
          <w:szCs w:val="16"/>
        </w:rPr>
        <w:tab/>
      </w:r>
      <w:r>
        <w:rPr>
          <w:rFonts w:ascii="Arial" w:hAnsi="Arial" w:cs="Arial"/>
          <w:sz w:val="16"/>
          <w:szCs w:val="16"/>
        </w:rPr>
        <w:t xml:space="preserve">La Entidad </w:t>
      </w:r>
      <w:r w:rsidRPr="00510E7A">
        <w:rPr>
          <w:rFonts w:ascii="Arial" w:eastAsia="MS Mincho" w:hAnsi="Arial" w:cs="Arial"/>
          <w:sz w:val="16"/>
          <w:szCs w:val="16"/>
        </w:rPr>
        <w:t>p</w:t>
      </w:r>
      <w:r>
        <w:rPr>
          <w:rFonts w:ascii="Arial" w:eastAsia="MS Mincho" w:hAnsi="Arial" w:cs="Arial"/>
          <w:sz w:val="16"/>
          <w:szCs w:val="16"/>
        </w:rPr>
        <w:t>uede</w:t>
      </w:r>
      <w:r w:rsidRPr="00510E7A">
        <w:rPr>
          <w:rFonts w:ascii="Arial" w:eastAsia="MS Mincho" w:hAnsi="Arial" w:cs="Arial"/>
          <w:sz w:val="16"/>
          <w:szCs w:val="16"/>
        </w:rPr>
        <w:t xml:space="preserve"> </w:t>
      </w:r>
      <w:r>
        <w:rPr>
          <w:rFonts w:ascii="Arial" w:eastAsia="MS Mincho" w:hAnsi="Arial" w:cs="Arial"/>
          <w:sz w:val="16"/>
          <w:szCs w:val="16"/>
        </w:rPr>
        <w:t xml:space="preserve">adoptar  solo </w:t>
      </w:r>
      <w:r w:rsidRPr="00130B3F">
        <w:rPr>
          <w:rFonts w:ascii="Arial" w:eastAsia="MS Mincho" w:hAnsi="Arial" w:cs="Arial"/>
          <w:sz w:val="16"/>
          <w:szCs w:val="16"/>
        </w:rPr>
        <w:t>los requisitos de calificación</w:t>
      </w:r>
      <w:r w:rsidRPr="00510E7A">
        <w:rPr>
          <w:rFonts w:ascii="Arial" w:eastAsia="MS Mincho" w:hAnsi="Arial" w:cs="Arial"/>
          <w:sz w:val="16"/>
          <w:szCs w:val="16"/>
        </w:rPr>
        <w:t xml:space="preserve"> contenidos en el presente capítulo</w:t>
      </w:r>
      <w:r>
        <w:rPr>
          <w:rFonts w:ascii="Arial" w:eastAsia="MS Mincho" w:hAnsi="Arial" w:cs="Arial"/>
          <w:sz w:val="16"/>
          <w:szCs w:val="16"/>
        </w:rPr>
        <w:t xml:space="preserve">, </w:t>
      </w:r>
      <w:r w:rsidRPr="00510E7A">
        <w:rPr>
          <w:rFonts w:ascii="Arial" w:eastAsia="MS Mincho" w:hAnsi="Arial" w:cs="Arial"/>
          <w:sz w:val="16"/>
          <w:szCs w:val="16"/>
        </w:rPr>
        <w:t xml:space="preserve">de acuerdo al artículo </w:t>
      </w:r>
      <w:r w:rsidRPr="00B16AB6">
        <w:rPr>
          <w:rFonts w:ascii="Arial" w:eastAsia="MS Mincho" w:hAnsi="Arial" w:cs="Arial"/>
          <w:color w:val="FF0000"/>
          <w:sz w:val="16"/>
          <w:szCs w:val="16"/>
        </w:rPr>
        <w:t>28</w:t>
      </w:r>
      <w:r w:rsidRPr="00510E7A">
        <w:rPr>
          <w:rFonts w:ascii="Arial" w:eastAsia="MS Mincho" w:hAnsi="Arial" w:cs="Arial"/>
          <w:sz w:val="16"/>
          <w:szCs w:val="16"/>
        </w:rPr>
        <w:t xml:space="preserve"> del Reglamento. </w:t>
      </w:r>
      <w:r>
        <w:rPr>
          <w:rFonts w:ascii="Arial" w:eastAsia="MS Mincho" w:hAnsi="Arial" w:cs="Arial"/>
          <w:sz w:val="16"/>
          <w:szCs w:val="16"/>
        </w:rPr>
        <w:t xml:space="preserve">Los requisitos de calificación son fijados por el área usuaria en el requerimiento. </w:t>
      </w:r>
    </w:p>
    <w:p w14:paraId="10634943" w14:textId="77777777" w:rsidR="00057613" w:rsidRPr="00510E7A" w:rsidRDefault="00057613" w:rsidP="007707ED">
      <w:pPr>
        <w:pStyle w:val="Textonotapie"/>
        <w:ind w:left="300" w:hanging="300"/>
        <w:jc w:val="both"/>
        <w:rPr>
          <w:rFonts w:ascii="Arial" w:hAnsi="Arial" w:cs="Arial"/>
          <w:sz w:val="16"/>
          <w:szCs w:val="16"/>
        </w:rPr>
      </w:pPr>
    </w:p>
  </w:footnote>
  <w:footnote w:id="14">
    <w:p w14:paraId="43F340EF" w14:textId="77777777" w:rsidR="00057613" w:rsidRPr="00510E7A" w:rsidRDefault="00057613" w:rsidP="00786126">
      <w:pPr>
        <w:pStyle w:val="Textonotapie"/>
        <w:jc w:val="both"/>
        <w:rPr>
          <w:rFonts w:ascii="Arial" w:hAnsi="Arial" w:cs="Arial"/>
          <w:sz w:val="16"/>
          <w:szCs w:val="16"/>
        </w:rPr>
      </w:pPr>
      <w:r w:rsidRPr="00357D93">
        <w:rPr>
          <w:rStyle w:val="Refdenotaalpie"/>
          <w:rFonts w:ascii="Arial" w:hAnsi="Arial" w:cs="Arial"/>
          <w:sz w:val="16"/>
          <w:szCs w:val="16"/>
        </w:rPr>
        <w:footnoteRef/>
      </w:r>
      <w:r w:rsidRPr="00357D93">
        <w:rPr>
          <w:rFonts w:ascii="Arial" w:hAnsi="Arial" w:cs="Arial"/>
          <w:sz w:val="16"/>
          <w:szCs w:val="16"/>
        </w:rPr>
        <w:t xml:space="preserve">    Es la suma de los puntajes de todos los factores de</w:t>
      </w:r>
      <w:r w:rsidRPr="00510E7A">
        <w:rPr>
          <w:rFonts w:ascii="Arial" w:hAnsi="Arial" w:cs="Arial"/>
          <w:sz w:val="16"/>
          <w:szCs w:val="16"/>
        </w:rPr>
        <w:t xml:space="preserve"> evaluación.</w:t>
      </w:r>
    </w:p>
  </w:footnote>
  <w:footnote w:id="15">
    <w:p w14:paraId="583CF723" w14:textId="77777777" w:rsidR="00057613" w:rsidRPr="00510E7A" w:rsidRDefault="00057613"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6">
    <w:p w14:paraId="35E1DF3E" w14:textId="77777777" w:rsidR="00057613" w:rsidRPr="00985A9D" w:rsidRDefault="00057613" w:rsidP="00510E7A">
      <w:pPr>
        <w:tabs>
          <w:tab w:val="left" w:pos="284"/>
        </w:tabs>
        <w:autoSpaceDE w:val="0"/>
        <w:autoSpaceDN w:val="0"/>
        <w:adjustRightInd w:val="0"/>
        <w:spacing w:after="0" w:line="240" w:lineRule="auto"/>
        <w:ind w:left="284" w:hanging="284"/>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aplicación de lo dispuesto en el </w:t>
      </w:r>
      <w:r w:rsidRPr="00985A9D">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la conformidad de la recepción de la prestación a cargo del contratista.</w:t>
      </w:r>
    </w:p>
    <w:p w14:paraId="353E2C15" w14:textId="77777777" w:rsidR="00057613" w:rsidRPr="00985A9D" w:rsidRDefault="00057613" w:rsidP="00510E7A">
      <w:pPr>
        <w:pStyle w:val="Textonotapie"/>
        <w:ind w:left="284" w:hanging="284"/>
        <w:jc w:val="both"/>
        <w:rPr>
          <w:rFonts w:ascii="Arial" w:hAnsi="Arial" w:cs="Arial"/>
          <w:color w:val="auto"/>
          <w:sz w:val="16"/>
          <w:szCs w:val="16"/>
        </w:rPr>
      </w:pPr>
    </w:p>
  </w:footnote>
  <w:footnote w:id="17">
    <w:p w14:paraId="0C936532" w14:textId="77777777" w:rsidR="00057613" w:rsidRPr="00985A9D" w:rsidRDefault="00057613" w:rsidP="00510E7A">
      <w:pPr>
        <w:pStyle w:val="Textonotapie"/>
        <w:widowControl w:val="0"/>
        <w:tabs>
          <w:tab w:val="left" w:pos="284"/>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Si la Entidad ha previsto la entrega de adelantos, </w:t>
      </w:r>
      <w:r w:rsidRPr="00985A9D">
        <w:rPr>
          <w:rFonts w:ascii="Arial" w:hAnsi="Arial" w:cs="Arial"/>
          <w:color w:val="auto"/>
          <w:sz w:val="16"/>
          <w:szCs w:val="16"/>
        </w:rPr>
        <w:t>debe consignar el plazo en el cual el contratista debe solicitar el adelanto, así como el plazo de entrega del mismo, conforme a lo previsto en el artículo 148 del Reglamento.</w:t>
      </w:r>
    </w:p>
    <w:p w14:paraId="0D9DDCE0" w14:textId="77777777" w:rsidR="00057613" w:rsidRPr="00985A9D" w:rsidRDefault="00057613" w:rsidP="00510E7A">
      <w:pPr>
        <w:pStyle w:val="Textonotapie"/>
        <w:widowControl w:val="0"/>
        <w:tabs>
          <w:tab w:val="left" w:pos="284"/>
        </w:tabs>
        <w:ind w:left="300" w:hanging="300"/>
        <w:jc w:val="both"/>
        <w:rPr>
          <w:rFonts w:ascii="Arial" w:hAnsi="Arial" w:cs="Arial"/>
          <w:color w:val="auto"/>
          <w:sz w:val="16"/>
          <w:szCs w:val="16"/>
        </w:rPr>
      </w:pPr>
    </w:p>
  </w:footnote>
  <w:footnote w:id="18">
    <w:p w14:paraId="0CAC0306" w14:textId="77777777" w:rsidR="00057613" w:rsidRPr="00B06C98" w:rsidRDefault="00057613" w:rsidP="00843BF8">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El</w:t>
      </w:r>
      <w:r w:rsidRPr="00B06C98">
        <w:rPr>
          <w:rFonts w:ascii="Arial" w:hAnsi="Arial" w:cs="Arial"/>
          <w:sz w:val="16"/>
          <w:szCs w:val="16"/>
        </w:rPr>
        <w:t xml:space="preserve"> porcentaje debe ser expresado en número entero, sin decimales.</w:t>
      </w:r>
    </w:p>
  </w:footnote>
  <w:footnote w:id="19">
    <w:p w14:paraId="3A7F666F" w14:textId="77777777" w:rsidR="00057613" w:rsidRPr="00B06C98" w:rsidRDefault="00057613" w:rsidP="007C0518">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El</w:t>
      </w:r>
      <w:r w:rsidRPr="00B06C98">
        <w:rPr>
          <w:rFonts w:ascii="Arial" w:hAnsi="Arial" w:cs="Arial"/>
          <w:sz w:val="16"/>
          <w:szCs w:val="16"/>
        </w:rPr>
        <w:t xml:space="preserve"> porcentaje debe ser expresado en número entero, sin decimales.</w:t>
      </w:r>
    </w:p>
  </w:footnote>
  <w:footnote w:id="20">
    <w:p w14:paraId="0FAA3191" w14:textId="19804A1F" w:rsidR="00057613" w:rsidRPr="00510E7A" w:rsidRDefault="00057613"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footnote>
  <w:footnote w:id="21">
    <w:p w14:paraId="0F3C2F8A" w14:textId="03A5D674" w:rsidR="00057613" w:rsidRPr="00510E7A" w:rsidRDefault="00057613"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12F88CE3" w14:textId="77777777" w:rsidR="00057613" w:rsidRPr="00510E7A" w:rsidRDefault="00057613" w:rsidP="00510E7A">
      <w:pPr>
        <w:pStyle w:val="Textonotapie"/>
        <w:tabs>
          <w:tab w:val="left" w:pos="300"/>
        </w:tabs>
        <w:ind w:left="301" w:hanging="301"/>
        <w:jc w:val="both"/>
        <w:rPr>
          <w:rFonts w:ascii="Arial" w:hAnsi="Arial" w:cs="Arial"/>
          <w:sz w:val="16"/>
          <w:szCs w:val="16"/>
        </w:rPr>
      </w:pPr>
    </w:p>
  </w:footnote>
  <w:footnote w:id="22">
    <w:p w14:paraId="6441AC71" w14:textId="77777777" w:rsidR="00057613" w:rsidRPr="00510E7A" w:rsidRDefault="00057613" w:rsidP="00510E7A">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AF63A" w14:textId="77777777" w:rsidR="00057613" w:rsidRPr="00446D23" w:rsidRDefault="00057613" w:rsidP="008222CD">
    <w:pPr>
      <w:tabs>
        <w:tab w:val="left" w:pos="709"/>
      </w:tabs>
      <w:spacing w:after="0" w:line="240" w:lineRule="auto"/>
      <w:jc w:val="center"/>
      <w:rPr>
        <w:rFonts w:ascii="Arial" w:hAnsi="Arial" w:cs="Arial"/>
        <w:b/>
        <w:sz w:val="18"/>
        <w:szCs w:val="18"/>
      </w:rPr>
    </w:pPr>
    <w:r>
      <w:rPr>
        <w:noProof/>
      </w:rPr>
      <mc:AlternateContent>
        <mc:Choice Requires="wps">
          <w:drawing>
            <wp:anchor distT="0" distB="0" distL="114300" distR="114300" simplePos="0" relativeHeight="251657728" behindDoc="0" locked="0" layoutInCell="0" allowOverlap="1" wp14:anchorId="7E7A3291" wp14:editId="1E8D64D4">
              <wp:simplePos x="0" y="0"/>
              <wp:positionH relativeFrom="page">
                <wp:posOffset>321310</wp:posOffset>
              </wp:positionH>
              <wp:positionV relativeFrom="page">
                <wp:posOffset>294005</wp:posOffset>
              </wp:positionV>
              <wp:extent cx="693293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5A75DB29" id="AutoShape 47" o:spid="_x0000_s1026" style="position:absolute;margin-left:25.3pt;margin-top:23.15pt;width:545.9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qkhA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" o:allowincell="f" filled="f" fillcolor="black" strokeweight="1pt">
              <w10:wrap anchorx="page" anchory="page"/>
            </v:roundrect>
          </w:pict>
        </mc:Fallback>
      </mc:AlternateContent>
    </w:r>
    <w:r w:rsidRPr="00446D23">
      <w:rPr>
        <w:rFonts w:ascii="Arial" w:hAnsi="Arial" w:cs="Arial"/>
        <w:b/>
        <w:noProof/>
        <w:sz w:val="18"/>
        <w:szCs w:val="18"/>
      </w:rPr>
      <w:drawing>
        <wp:anchor distT="0" distB="0" distL="114300" distR="114300" simplePos="0" relativeHeight="251667968" behindDoc="0" locked="0" layoutInCell="1" allowOverlap="1" wp14:anchorId="1E7959C6" wp14:editId="3075D0E1">
          <wp:simplePos x="0" y="0"/>
          <wp:positionH relativeFrom="column">
            <wp:posOffset>-59055</wp:posOffset>
          </wp:positionH>
          <wp:positionV relativeFrom="paragraph">
            <wp:posOffset>-10160</wp:posOffset>
          </wp:positionV>
          <wp:extent cx="346710" cy="436880"/>
          <wp:effectExtent l="0" t="0" r="0" b="1270"/>
          <wp:wrapTopAndBottom/>
          <wp:docPr id="42" name="Imagen 42"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23">
      <w:rPr>
        <w:rFonts w:ascii="Arial" w:hAnsi="Arial" w:cs="Arial"/>
        <w:b/>
        <w:noProof/>
        <w:sz w:val="18"/>
        <w:szCs w:val="18"/>
      </w:rPr>
      <mc:AlternateContent>
        <mc:Choice Requires="wpg">
          <w:drawing>
            <wp:anchor distT="0" distB="0" distL="114300" distR="114300" simplePos="0" relativeHeight="251668992" behindDoc="0" locked="0" layoutInCell="1" allowOverlap="1" wp14:anchorId="32DB1A4F" wp14:editId="1A8D28FC">
              <wp:simplePos x="0" y="0"/>
              <wp:positionH relativeFrom="column">
                <wp:posOffset>5549900</wp:posOffset>
              </wp:positionH>
              <wp:positionV relativeFrom="paragraph">
                <wp:posOffset>-8255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8"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37pt;margin-top:-.65pt;width:28.5pt;height:32.75pt;z-index:25166899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3wW3PQMAAAM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ovRXCAAAA2wAAAA8AAABkcnMvZG93bnJldi54bWxEj0FrwkAUhO+C/2F5Qm9mEwWpqavYQsFr&#10;o4jHZ/Z1E8y+DbvbmP77riD0OMzMN8xmN9pODORD61hBkeUgiGunWzYKTsfP+SuIEJE1do5JwS8F&#10;2G2nkw2W2t35i4YqGpEgHEpU0MTYl1KGuiGLIXM9cfK+nbcYk/RGao/3BLedXOT5SlpsOS002NNH&#10;Q/Wt+rEKvKmO5r3gYbwWl9Xlmp9PXCyUepmN+zcQkcb4H362D1rBcg2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KL0VwgAAANsAAAAPAAAAAAAAAAAAAAAAAJ8C&#10;AABkcnMvZG93bnJldi54bWxQSwUGAAAAAAQABAD3AAAAjgM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C2wvBAAAA2wAAAA8AAABkcnMvZG93bnJldi54bWxET01rAjEQvRf6H8IUvNVsi0jZGqUKBUF7&#10;UAvtcdiMm+Bmsm5Gd/33zUHo8fG+Z4shNOpKXfKRDbyMC1DEVbSeawPfh8/nN1BJkC02kcnAjRIs&#10;5o8PMyxt7HlH173UKodwKtGAE2lLrVPlKGAax5Y4c8fYBZQMu1rbDvscHhr9WhRTHdBzbnDY0spR&#10;ddpfgoFNs/Q+yI/bHpar81m+Jn2c/hozeho+3kEJDfIvvrvX1sAkr89f8g/Q8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C2wvBAAAA2wAAAA8AAAAAAAAAAAAAAAAAnwIA&#10;AGRycy9kb3ducmV2LnhtbFBLBQYAAAAABAAEAPcAAACNAwAAAAA=&#10;">
                <v:imagedata r:id="rId5" o:title=""/>
                <v:path arrowok="t"/>
              </v:shape>
              <w10:wrap type="tight"/>
            </v:group>
          </w:pict>
        </mc:Fallback>
      </mc:AlternateContent>
    </w:r>
    <w:r w:rsidRPr="00446D23">
      <w:rPr>
        <w:rFonts w:ascii="Arial" w:hAnsi="Arial" w:cs="Arial"/>
        <w:b/>
        <w:sz w:val="18"/>
        <w:szCs w:val="18"/>
      </w:rPr>
      <w:t>GOBIERNO REGIONAL DE CAJAMARCA – SEDE CENTRAL</w:t>
    </w:r>
  </w:p>
  <w:p w14:paraId="3574C8FE" w14:textId="24EFC7C8" w:rsidR="00057613" w:rsidRPr="00446D23" w:rsidRDefault="00057613" w:rsidP="008222CD">
    <w:pPr>
      <w:tabs>
        <w:tab w:val="left" w:pos="709"/>
      </w:tabs>
      <w:spacing w:after="0" w:line="240" w:lineRule="auto"/>
      <w:jc w:val="center"/>
      <w:rPr>
        <w:rFonts w:ascii="Arial" w:hAnsi="Arial" w:cs="Arial"/>
        <w:b/>
        <w:sz w:val="18"/>
        <w:szCs w:val="18"/>
        <w:lang w:val="es-ES"/>
      </w:rPr>
    </w:pPr>
    <w:r w:rsidRPr="00446D23">
      <w:rPr>
        <w:rFonts w:ascii="Arial" w:hAnsi="Arial" w:cs="Arial"/>
        <w:b/>
        <w:sz w:val="18"/>
        <w:szCs w:val="18"/>
        <w:lang w:val="es-ES"/>
      </w:rPr>
      <w:t>ADJUDICACIÓN SIMPLIFICADA  No 00</w:t>
    </w:r>
    <w:r>
      <w:rPr>
        <w:rFonts w:ascii="Arial" w:hAnsi="Arial" w:cs="Arial"/>
        <w:b/>
        <w:sz w:val="18"/>
        <w:szCs w:val="18"/>
        <w:lang w:val="es-ES"/>
      </w:rPr>
      <w:t>2</w:t>
    </w:r>
    <w:r w:rsidRPr="00446D23">
      <w:rPr>
        <w:rFonts w:ascii="Arial" w:hAnsi="Arial" w:cs="Arial"/>
        <w:b/>
        <w:sz w:val="18"/>
        <w:szCs w:val="18"/>
        <w:lang w:val="es-ES"/>
      </w:rPr>
      <w:t>-2016-GR.CAJ - PRIMERA CONVOCATORIA</w:t>
    </w:r>
  </w:p>
  <w:p w14:paraId="5C4F7B68" w14:textId="77777777" w:rsidR="00057613" w:rsidRPr="00446D23" w:rsidRDefault="00057613" w:rsidP="008222CD">
    <w:pPr>
      <w:pBdr>
        <w:bottom w:val="single" w:sz="12" w:space="1" w:color="auto"/>
      </w:pBdr>
      <w:spacing w:after="0"/>
      <w:jc w:val="center"/>
      <w:rPr>
        <w:rFonts w:ascii="Arial" w:hAnsi="Arial" w:cs="Arial"/>
        <w:b/>
        <w:sz w:val="18"/>
        <w:szCs w:val="18"/>
      </w:rPr>
    </w:pPr>
    <w:r w:rsidRPr="00446D23">
      <w:rPr>
        <w:rFonts w:ascii="Arial" w:hAnsi="Arial" w:cs="Arial"/>
        <w:b/>
        <w:sz w:val="18"/>
        <w:szCs w:val="18"/>
      </w:rPr>
      <w:t>RUC: 20453744168</w:t>
    </w:r>
  </w:p>
  <w:p w14:paraId="623FCADC" w14:textId="77777777" w:rsidR="00057613" w:rsidRDefault="00057613" w:rsidP="008222CD">
    <w:pPr>
      <w:spacing w:after="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CE5E6" w14:textId="77777777" w:rsidR="00057613" w:rsidRPr="00446D23" w:rsidRDefault="00057613" w:rsidP="008222CD">
    <w:pPr>
      <w:tabs>
        <w:tab w:val="left" w:pos="709"/>
      </w:tabs>
      <w:spacing w:after="0" w:line="240" w:lineRule="auto"/>
      <w:jc w:val="center"/>
      <w:rPr>
        <w:rFonts w:ascii="Arial" w:hAnsi="Arial" w:cs="Arial"/>
        <w:b/>
        <w:sz w:val="18"/>
        <w:szCs w:val="18"/>
      </w:rPr>
    </w:pPr>
    <w:r w:rsidRPr="00446D23">
      <w:rPr>
        <w:rFonts w:ascii="Arial" w:hAnsi="Arial" w:cs="Arial"/>
        <w:b/>
        <w:noProof/>
        <w:sz w:val="18"/>
        <w:szCs w:val="18"/>
      </w:rPr>
      <w:drawing>
        <wp:anchor distT="0" distB="0" distL="114300" distR="114300" simplePos="0" relativeHeight="251671040" behindDoc="0" locked="0" layoutInCell="1" allowOverlap="1" wp14:anchorId="74CC691A" wp14:editId="60E8F07F">
          <wp:simplePos x="0" y="0"/>
          <wp:positionH relativeFrom="column">
            <wp:posOffset>-59055</wp:posOffset>
          </wp:positionH>
          <wp:positionV relativeFrom="paragraph">
            <wp:posOffset>-10160</wp:posOffset>
          </wp:positionV>
          <wp:extent cx="346710" cy="436880"/>
          <wp:effectExtent l="0" t="0" r="0" b="1270"/>
          <wp:wrapTopAndBottom/>
          <wp:docPr id="23" name="Imagen 23"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23">
      <w:rPr>
        <w:rFonts w:ascii="Arial" w:hAnsi="Arial" w:cs="Arial"/>
        <w:b/>
        <w:noProof/>
        <w:sz w:val="18"/>
        <w:szCs w:val="18"/>
      </w:rPr>
      <mc:AlternateContent>
        <mc:Choice Requires="wpg">
          <w:drawing>
            <wp:anchor distT="0" distB="0" distL="114300" distR="114300" simplePos="0" relativeHeight="251672064" behindDoc="0" locked="0" layoutInCell="1" allowOverlap="1" wp14:anchorId="635F2142" wp14:editId="538BDB1C">
              <wp:simplePos x="0" y="0"/>
              <wp:positionH relativeFrom="column">
                <wp:posOffset>5549900</wp:posOffset>
              </wp:positionH>
              <wp:positionV relativeFrom="paragraph">
                <wp:posOffset>-8255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0"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1"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37pt;margin-top:-.65pt;width:28.5pt;height:32.75pt;z-index:25167206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4NYhADsDAAADCwAADgAAAAAAAAAAAAAAAAA6AgAAZHJzL2Uyb0RvYy54bWxQSwECLQAUAAYA&#10;CAAAACEALmzwAMUAAAClAQAAGQAAAAAAAAAAAAAAAAChBQAAZHJzL19yZWxzL2Uyb0RvYy54bWwu&#10;cmVsc1BLAQItABQABgAIAAAAIQDPQtOh4QAAAAkBAAAPAAAAAAAAAAAAAAAAAJ0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HJ87BAAAA2wAAAA8AAABkcnMvZG93bnJldi54bWxEj0FrAjEUhO9C/0N4BW+azR5EVqPYQqHX&#10;riIen5tndnHzsiTpuv33jVDocZiZb5jtfnK9GCnEzrMGtSxAEDfedGw1nI4fizWImJAN9p5Jww9F&#10;2O9eZlusjH/wF411siJDOFaooU1pqKSMTUsO49IPxNm7+eAwZRmsNAEfGe56WRbFSjrsOC+0ONB7&#10;S829/nYagq2P9k3xOF3VZXW5FucTq1Lr+et02IBINKX/8F/702goFTy/5B8gd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qHJ87BAAAA2wAAAA8AAAAAAAAAAAAAAAAAnwIA&#10;AGRycy9kb3ducmV2LnhtbFBLBQYAAAAABAAEAPcAAACNAw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DBUfEAAAA2wAAAA8AAABkcnMvZG93bnJldi54bWxEj0FLAzEUhO9C/0N4BW8220WKrE1LWygI&#10;6sG2oMfH5rkJ3bxsN8/u+u+NIHgcZuYbZrkeQ6uu1Ccf2cB8VoAirqP13Bg4Hfd3D6CSIFtsI5OB&#10;b0qwXk1ulljZOPAbXQ/SqAzhVKEBJ9JVWqfaUcA0ix1x9j5jH1Cy7BttexwyPLS6LIqFDug5Lzjs&#10;aOeoPh++goHndut9kHf3ctzuLhd5vR/i4sOY2+m4eQQlNMp/+K/9ZA2UJ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DBUfEAAAA2wAAAA8AAAAAAAAAAAAAAAAA&#10;nwIAAGRycy9kb3ducmV2LnhtbFBLBQYAAAAABAAEAPcAAACQAwAAAAA=&#10;">
                <v:imagedata r:id="rId5" o:title=""/>
                <v:path arrowok="t"/>
              </v:shape>
              <w10:wrap type="tight"/>
            </v:group>
          </w:pict>
        </mc:Fallback>
      </mc:AlternateContent>
    </w:r>
    <w:r w:rsidRPr="00446D23">
      <w:rPr>
        <w:rFonts w:ascii="Arial" w:hAnsi="Arial" w:cs="Arial"/>
        <w:b/>
        <w:sz w:val="18"/>
        <w:szCs w:val="18"/>
      </w:rPr>
      <w:t>GOBIERNO REGIONAL DE CAJAMARCA – SEDE CENTRAL</w:t>
    </w:r>
  </w:p>
  <w:p w14:paraId="1B4C85EB" w14:textId="65D8BD52" w:rsidR="00057613" w:rsidRPr="00446D23" w:rsidRDefault="00057613" w:rsidP="008222CD">
    <w:pPr>
      <w:tabs>
        <w:tab w:val="left" w:pos="709"/>
      </w:tabs>
      <w:spacing w:after="0" w:line="240" w:lineRule="auto"/>
      <w:jc w:val="center"/>
      <w:rPr>
        <w:rFonts w:ascii="Arial" w:hAnsi="Arial" w:cs="Arial"/>
        <w:b/>
        <w:sz w:val="18"/>
        <w:szCs w:val="18"/>
        <w:lang w:val="es-ES"/>
      </w:rPr>
    </w:pPr>
    <w:r w:rsidRPr="00446D23">
      <w:rPr>
        <w:rFonts w:ascii="Arial" w:hAnsi="Arial" w:cs="Arial"/>
        <w:b/>
        <w:sz w:val="18"/>
        <w:szCs w:val="18"/>
        <w:lang w:val="es-ES"/>
      </w:rPr>
      <w:t>ADJUDICACIÓN SIMPLIFICADA  No 00</w:t>
    </w:r>
    <w:r>
      <w:rPr>
        <w:rFonts w:ascii="Arial" w:hAnsi="Arial" w:cs="Arial"/>
        <w:b/>
        <w:sz w:val="18"/>
        <w:szCs w:val="18"/>
        <w:lang w:val="es-ES"/>
      </w:rPr>
      <w:t>2</w:t>
    </w:r>
    <w:r w:rsidRPr="00446D23">
      <w:rPr>
        <w:rFonts w:ascii="Arial" w:hAnsi="Arial" w:cs="Arial"/>
        <w:b/>
        <w:sz w:val="18"/>
        <w:szCs w:val="18"/>
        <w:lang w:val="es-ES"/>
      </w:rPr>
      <w:t>-2016-GR.CAJ - PRIMERA CONVOCATORIA</w:t>
    </w:r>
  </w:p>
  <w:p w14:paraId="61BA4848" w14:textId="77777777" w:rsidR="00057613" w:rsidRPr="00446D23" w:rsidRDefault="00057613" w:rsidP="008222CD">
    <w:pPr>
      <w:spacing w:after="0"/>
      <w:jc w:val="center"/>
      <w:rPr>
        <w:rFonts w:ascii="Arial" w:hAnsi="Arial" w:cs="Arial"/>
        <w:b/>
        <w:sz w:val="18"/>
        <w:szCs w:val="18"/>
      </w:rPr>
    </w:pPr>
    <w:r w:rsidRPr="00446D23">
      <w:rPr>
        <w:rFonts w:ascii="Arial" w:hAnsi="Arial" w:cs="Arial"/>
        <w:b/>
        <w:sz w:val="18"/>
        <w:szCs w:val="18"/>
      </w:rPr>
      <w:t>RUC: 20453744168</w:t>
    </w:r>
  </w:p>
  <w:p w14:paraId="3ED72CCA" w14:textId="4273F009" w:rsidR="00057613" w:rsidRDefault="00057613" w:rsidP="008222CD">
    <w:pPr>
      <w:spacing w:after="0"/>
      <w:jc w:val="both"/>
    </w:pPr>
    <w:r>
      <w:rPr>
        <w:rFonts w:ascii="Arial" w:hAnsi="Arial" w:cs="Arial"/>
        <w:b/>
        <w:i/>
        <w:sz w:val="18"/>
      </w:rPr>
      <w:t>__________________________________________________________________________________________</w:t>
    </w:r>
    <w:r>
      <w:rPr>
        <w:noProof/>
        <w:sz w:val="20"/>
      </w:rPr>
      <mc:AlternateContent>
        <mc:Choice Requires="wps">
          <w:drawing>
            <wp:anchor distT="0" distB="0" distL="114300" distR="114300" simplePos="0" relativeHeight="251655680" behindDoc="0" locked="0" layoutInCell="0" allowOverlap="1" wp14:anchorId="30F2E840" wp14:editId="30238C4B">
              <wp:simplePos x="0" y="0"/>
              <wp:positionH relativeFrom="page">
                <wp:posOffset>308610</wp:posOffset>
              </wp:positionH>
              <wp:positionV relativeFrom="page">
                <wp:posOffset>291465</wp:posOffset>
              </wp:positionV>
              <wp:extent cx="693293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311B8377" id="AutoShape 45" o:spid="_x0000_s1026" style="position:absolute;margin-left:24.3pt;margin-top:22.95pt;width:545.9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BsfU2vhAIAACM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2D145" w14:textId="65074D85" w:rsidR="00EA5E54" w:rsidRPr="00446D23" w:rsidRDefault="00EA5E54" w:rsidP="00EA5E54">
    <w:pPr>
      <w:tabs>
        <w:tab w:val="left" w:pos="709"/>
      </w:tabs>
      <w:spacing w:after="0" w:line="240" w:lineRule="auto"/>
      <w:jc w:val="center"/>
      <w:rPr>
        <w:rFonts w:ascii="Arial" w:hAnsi="Arial" w:cs="Arial"/>
        <w:b/>
        <w:sz w:val="18"/>
        <w:szCs w:val="18"/>
      </w:rPr>
    </w:pPr>
    <w:r w:rsidRPr="00446D23">
      <w:rPr>
        <w:rFonts w:ascii="Arial" w:hAnsi="Arial" w:cs="Arial"/>
        <w:b/>
        <w:noProof/>
        <w:sz w:val="18"/>
        <w:szCs w:val="18"/>
      </w:rPr>
      <mc:AlternateContent>
        <mc:Choice Requires="wpg">
          <w:drawing>
            <wp:anchor distT="0" distB="0" distL="114300" distR="114300" simplePos="0" relativeHeight="251687424" behindDoc="0" locked="0" layoutInCell="1" allowOverlap="1" wp14:anchorId="7BC2EF7D" wp14:editId="479425F0">
              <wp:simplePos x="0" y="0"/>
              <wp:positionH relativeFrom="column">
                <wp:posOffset>8853170</wp:posOffset>
              </wp:positionH>
              <wp:positionV relativeFrom="paragraph">
                <wp:posOffset>-52070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18"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64"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697.1pt;margin-top:-4.1pt;width:28.5pt;height:32.75pt;z-index:25168742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aPZbBAAAA2wAAAA8AAABkcnMvZG93bnJldi54bWxEj0GLwjAUhO8L+x/CW/C2phUpSzXKriB4&#10;tcri8dk802LzUpJY6783wsIeh5n5hlmuR9uJgXxoHSvIpxkI4trplo2C42H7+QUiRGSNnWNS8KAA&#10;69X72xJL7e68p6GKRiQIhxIVNDH2pZShbshimLqeOHkX5y3GJL2R2uM9wW0nZ1lWSIstp4UGe9o0&#10;VF+rm1XgTXUwPzkP4zk/Fadz9nvkfKbU5GP8XoCINMb/8F97pxUUc3h9ST9A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yaPZb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AJPPEAAAA2wAAAA8AAABkcnMvZG93bnJldi54bWxEj0FLAzEUhO+C/yG8gjebrehStk2LLQiC&#10;erAt6PGxed0ENy/bzbO7/nsjCD0OM/MNs1yPoVVn6pOPbGA2LUAR19F6bgwc9k+3c1BJkC22kcnA&#10;DyVYr66vlljZOPA7nXfSqAzhVKEBJ9JVWqfaUcA0jR1x9o6xDyhZ9o22PQ4ZHlp9VxSlDug5Lzjs&#10;aOuo/tp9BwMv7cb7IB/udb/Znk7ydj/E8tOYm8n4uAAlNMol/N9+tgbKB/j7kn+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AJPPEAAAA2wAAAA8AAAAAAAAAAAAAAAAA&#10;nwIAAGRycy9kb3ducmV2LnhtbFBLBQYAAAAABAAEAPcAAACQAwAAAAA=&#10;">
                <v:imagedata r:id="rId4" o:title=""/>
                <v:path arrowok="t"/>
              </v:shape>
              <w10:wrap type="tight"/>
            </v:group>
          </w:pict>
        </mc:Fallback>
      </mc:AlternateContent>
    </w:r>
    <w:r w:rsidRPr="00446D23">
      <w:rPr>
        <w:rFonts w:ascii="Arial" w:hAnsi="Arial" w:cs="Arial"/>
        <w:b/>
        <w:noProof/>
        <w:sz w:val="18"/>
        <w:szCs w:val="18"/>
      </w:rPr>
      <w:drawing>
        <wp:anchor distT="0" distB="0" distL="114300" distR="114300" simplePos="0" relativeHeight="251686400" behindDoc="0" locked="0" layoutInCell="1" allowOverlap="1" wp14:anchorId="51A192C1" wp14:editId="6435DA54">
          <wp:simplePos x="0" y="0"/>
          <wp:positionH relativeFrom="column">
            <wp:posOffset>-59055</wp:posOffset>
          </wp:positionH>
          <wp:positionV relativeFrom="paragraph">
            <wp:posOffset>-10160</wp:posOffset>
          </wp:positionV>
          <wp:extent cx="346710" cy="436880"/>
          <wp:effectExtent l="0" t="0" r="0" b="1270"/>
          <wp:wrapTopAndBottom/>
          <wp:docPr id="66" name="Imagen 66"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23">
      <w:rPr>
        <w:rFonts w:ascii="Arial" w:hAnsi="Arial" w:cs="Arial"/>
        <w:b/>
        <w:sz w:val="18"/>
        <w:szCs w:val="18"/>
      </w:rPr>
      <w:t>GOBIERNO REGIONAL DE CAJAMARCA – SEDE CENTRAL</w:t>
    </w:r>
  </w:p>
  <w:p w14:paraId="192306D5" w14:textId="77777777" w:rsidR="00EA5E54" w:rsidRPr="00446D23" w:rsidRDefault="00EA5E54" w:rsidP="00EA5E54">
    <w:pPr>
      <w:tabs>
        <w:tab w:val="left" w:pos="709"/>
      </w:tabs>
      <w:spacing w:after="0" w:line="240" w:lineRule="auto"/>
      <w:jc w:val="center"/>
      <w:rPr>
        <w:rFonts w:ascii="Arial" w:hAnsi="Arial" w:cs="Arial"/>
        <w:b/>
        <w:sz w:val="18"/>
        <w:szCs w:val="18"/>
        <w:lang w:val="es-ES"/>
      </w:rPr>
    </w:pPr>
    <w:r w:rsidRPr="00446D23">
      <w:rPr>
        <w:rFonts w:ascii="Arial" w:hAnsi="Arial" w:cs="Arial"/>
        <w:b/>
        <w:sz w:val="18"/>
        <w:szCs w:val="18"/>
        <w:lang w:val="es-ES"/>
      </w:rPr>
      <w:t>ADJUDICACIÓN SIMPLIFICADA  No 00</w:t>
    </w:r>
    <w:r>
      <w:rPr>
        <w:rFonts w:ascii="Arial" w:hAnsi="Arial" w:cs="Arial"/>
        <w:b/>
        <w:sz w:val="18"/>
        <w:szCs w:val="18"/>
        <w:lang w:val="es-ES"/>
      </w:rPr>
      <w:t>2</w:t>
    </w:r>
    <w:r w:rsidRPr="00446D23">
      <w:rPr>
        <w:rFonts w:ascii="Arial" w:hAnsi="Arial" w:cs="Arial"/>
        <w:b/>
        <w:sz w:val="18"/>
        <w:szCs w:val="18"/>
        <w:lang w:val="es-ES"/>
      </w:rPr>
      <w:t>-2016-GR.CAJ - PRIMERA CONVOCATORIA</w:t>
    </w:r>
  </w:p>
  <w:p w14:paraId="6FC9C6C8" w14:textId="77777777" w:rsidR="00EA5E54" w:rsidRPr="00446D23" w:rsidRDefault="00EA5E54" w:rsidP="00EA5E54">
    <w:pPr>
      <w:spacing w:after="0"/>
      <w:jc w:val="center"/>
      <w:rPr>
        <w:rFonts w:ascii="Arial" w:hAnsi="Arial" w:cs="Arial"/>
        <w:b/>
        <w:sz w:val="18"/>
        <w:szCs w:val="18"/>
      </w:rPr>
    </w:pPr>
    <w:r w:rsidRPr="00446D23">
      <w:rPr>
        <w:rFonts w:ascii="Arial" w:hAnsi="Arial" w:cs="Arial"/>
        <w:b/>
        <w:sz w:val="18"/>
        <w:szCs w:val="18"/>
      </w:rPr>
      <w:t>RUC: 20453744168</w:t>
    </w:r>
  </w:p>
  <w:p w14:paraId="210EE6DA" w14:textId="3DC9521C" w:rsidR="00057613" w:rsidRPr="00EA5E54" w:rsidRDefault="00EA5E54" w:rsidP="00EA5E54">
    <w:pPr>
      <w:pStyle w:val="Encabezado"/>
    </w:pPr>
    <w:r>
      <w:rPr>
        <w:rFonts w:ascii="Arial" w:hAnsi="Arial" w:cs="Arial"/>
        <w:b/>
        <w:i/>
        <w:sz w:val="18"/>
      </w:rPr>
      <w:t>______________________________________________________________________________________________________________________________________________</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4D30A" w14:textId="21F90231" w:rsidR="00057613" w:rsidRPr="00446D23" w:rsidRDefault="00057613" w:rsidP="008A7FE5">
    <w:pPr>
      <w:tabs>
        <w:tab w:val="left" w:pos="709"/>
      </w:tabs>
      <w:spacing w:after="0" w:line="240" w:lineRule="auto"/>
      <w:jc w:val="center"/>
      <w:rPr>
        <w:rFonts w:ascii="Arial" w:hAnsi="Arial" w:cs="Arial"/>
        <w:b/>
        <w:sz w:val="18"/>
        <w:szCs w:val="18"/>
      </w:rPr>
    </w:pPr>
    <w:r w:rsidRPr="00446D23">
      <w:rPr>
        <w:rFonts w:ascii="Arial" w:hAnsi="Arial" w:cs="Arial"/>
        <w:b/>
        <w:noProof/>
        <w:sz w:val="18"/>
        <w:szCs w:val="18"/>
      </w:rPr>
      <mc:AlternateContent>
        <mc:Choice Requires="wpg">
          <w:drawing>
            <wp:anchor distT="0" distB="0" distL="114300" distR="114300" simplePos="0" relativeHeight="251676160" behindDoc="0" locked="0" layoutInCell="1" allowOverlap="1" wp14:anchorId="5C52A55A" wp14:editId="6E9D41FA">
              <wp:simplePos x="0" y="0"/>
              <wp:positionH relativeFrom="column">
                <wp:posOffset>7835900</wp:posOffset>
              </wp:positionH>
              <wp:positionV relativeFrom="paragraph">
                <wp:posOffset>13970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19"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4"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617pt;margin-top:1.1pt;width:28.5pt;height:32.75pt;z-index:251676160;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MLiOQMAAAM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ppzC4jkDAAADCwAADgAAAAAAAAAAAAAAAAA6AgAAZHJzL2Uyb0RvYy54bWxQSwECLQAUAAYACAAA&#10;ACEALmzwAMUAAAClAQAAGQAAAAAAAAAAAAAAAACfBQAAZHJzL19yZWxzL2Uyb0RvYy54bWwucmVs&#10;c1BLAQItABQABgAIAAAAIQDisG7o4AAAAAoBAAAPAAAAAAAAAAAAAAAAAJs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whFbBAAAA2wAAAA8AAABkcnMvZG93bnJldi54bWxEj0GLwjAUhO8L/ofwBG9r2iKyVKOosLBX&#10;qywen80zLTYvJYm1/vvNwsIeh5n5hllvR9uJgXxoHSvI5xkI4trplo2C8+nz/QNEiMgaO8ek4EUB&#10;tpvJ2xpL7Z58pKGKRiQIhxIVNDH2pZShbshimLueOHk35y3GJL2R2uMzwW0niyxbSostp4UGezo0&#10;VN+rh1XgTXUy+5yH8Zpflpdr9n3mvFBqNh13KxCRxvgf/mt/aQXF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rwhFb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qnTPEAAAA2wAAAA8AAABkcnMvZG93bnJldi54bWxEj0FLAzEUhO+C/yE8oTebbdFS1qalLQhC&#10;7cFW0ONj89wENy/bzbO7/ntTEHocZuYbZrEaQqPO1CUf2cBkXIAirqL1XBt4Pz7fz0ElQbbYRCYD&#10;v5Rgtby9WWBpY89vdD5IrTKEU4kGnEhbap0qRwHTOLbE2fuKXUDJsqu17bDP8NDoaVHMdEDPecFh&#10;S1tH1ffhJxjYNRvvg3y41+NmezrJ/qGPs09jRnfD+gmU0CDX8H/7xRqYPsL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qnTPEAAAA2wAAAA8AAAAAAAAAAAAAAAAA&#10;nwIAAGRycy9kb3ducmV2LnhtbFBLBQYAAAAABAAEAPcAAACQAwAAAAA=&#10;">
                <v:imagedata r:id="rId4" o:title=""/>
                <v:path arrowok="t"/>
              </v:shape>
              <w10:wrap type="tight"/>
            </v:group>
          </w:pict>
        </mc:Fallback>
      </mc:AlternateContent>
    </w:r>
    <w:r>
      <w:rPr>
        <w:noProof/>
        <w:sz w:val="20"/>
      </w:rPr>
      <mc:AlternateContent>
        <mc:Choice Requires="wps">
          <w:drawing>
            <wp:anchor distT="0" distB="0" distL="114300" distR="114300" simplePos="0" relativeHeight="251651584" behindDoc="0" locked="0" layoutInCell="0" allowOverlap="1" wp14:anchorId="1FA34CBD" wp14:editId="3D1262C5">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ADD00E4"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446D23">
      <w:rPr>
        <w:rFonts w:ascii="Arial" w:hAnsi="Arial" w:cs="Arial"/>
        <w:b/>
        <w:noProof/>
        <w:sz w:val="18"/>
        <w:szCs w:val="18"/>
      </w:rPr>
      <w:drawing>
        <wp:anchor distT="0" distB="0" distL="114300" distR="114300" simplePos="0" relativeHeight="251675136" behindDoc="0" locked="0" layoutInCell="1" allowOverlap="1" wp14:anchorId="1870D0AC" wp14:editId="68D5DAB4">
          <wp:simplePos x="0" y="0"/>
          <wp:positionH relativeFrom="column">
            <wp:posOffset>-59055</wp:posOffset>
          </wp:positionH>
          <wp:positionV relativeFrom="paragraph">
            <wp:posOffset>-10160</wp:posOffset>
          </wp:positionV>
          <wp:extent cx="346710" cy="436880"/>
          <wp:effectExtent l="0" t="0" r="0" b="1270"/>
          <wp:wrapTopAndBottom/>
          <wp:docPr id="26" name="Imagen 26"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23">
      <w:rPr>
        <w:rFonts w:ascii="Arial" w:hAnsi="Arial" w:cs="Arial"/>
        <w:b/>
        <w:sz w:val="18"/>
        <w:szCs w:val="18"/>
      </w:rPr>
      <w:t>GOBIERNO REGIONAL DE CAJAMARCA – SEDE CENTRAL</w:t>
    </w:r>
  </w:p>
  <w:p w14:paraId="6A90E20C" w14:textId="77777777" w:rsidR="00057613" w:rsidRPr="00446D23" w:rsidRDefault="00057613" w:rsidP="008A7FE5">
    <w:pPr>
      <w:tabs>
        <w:tab w:val="left" w:pos="709"/>
      </w:tabs>
      <w:spacing w:after="0" w:line="240" w:lineRule="auto"/>
      <w:jc w:val="center"/>
      <w:rPr>
        <w:rFonts w:ascii="Arial" w:hAnsi="Arial" w:cs="Arial"/>
        <w:b/>
        <w:sz w:val="18"/>
        <w:szCs w:val="18"/>
        <w:lang w:val="es-ES"/>
      </w:rPr>
    </w:pPr>
    <w:r w:rsidRPr="00446D23">
      <w:rPr>
        <w:rFonts w:ascii="Arial" w:hAnsi="Arial" w:cs="Arial"/>
        <w:b/>
        <w:sz w:val="18"/>
        <w:szCs w:val="18"/>
        <w:lang w:val="es-ES"/>
      </w:rPr>
      <w:t>ADJUDICACIÓN SIMPLIFICADA  No 001-2016-GR.CAJ - PRIMERA CONVOCATORIA</w:t>
    </w:r>
  </w:p>
  <w:p w14:paraId="533CE822" w14:textId="77777777" w:rsidR="00057613" w:rsidRPr="00446D23" w:rsidRDefault="00057613" w:rsidP="008A7FE5">
    <w:pPr>
      <w:spacing w:after="0"/>
      <w:jc w:val="center"/>
      <w:rPr>
        <w:rFonts w:ascii="Arial" w:hAnsi="Arial" w:cs="Arial"/>
        <w:b/>
        <w:sz w:val="18"/>
        <w:szCs w:val="18"/>
      </w:rPr>
    </w:pPr>
    <w:r w:rsidRPr="00446D23">
      <w:rPr>
        <w:rFonts w:ascii="Arial" w:hAnsi="Arial" w:cs="Arial"/>
        <w:b/>
        <w:sz w:val="18"/>
        <w:szCs w:val="18"/>
      </w:rPr>
      <w:t>RUC: 20453744168</w:t>
    </w:r>
  </w:p>
  <w:p w14:paraId="6CBF6E15" w14:textId="795EB69A" w:rsidR="00057613" w:rsidRDefault="00057613" w:rsidP="008A7FE5">
    <w:pPr>
      <w:spacing w:after="0"/>
      <w:jc w:val="both"/>
    </w:pPr>
    <w:r>
      <w:t>_________________________________________________________________________________________________________________</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8F78C" w14:textId="63A54CEB" w:rsidR="00057613" w:rsidRPr="00446D23" w:rsidRDefault="00057613" w:rsidP="008A7FE5">
    <w:pPr>
      <w:tabs>
        <w:tab w:val="left" w:pos="709"/>
      </w:tabs>
      <w:spacing w:after="0" w:line="240" w:lineRule="auto"/>
      <w:jc w:val="center"/>
      <w:rPr>
        <w:rFonts w:ascii="Arial" w:hAnsi="Arial" w:cs="Arial"/>
        <w:b/>
        <w:sz w:val="18"/>
        <w:szCs w:val="18"/>
      </w:rPr>
    </w:pPr>
    <w:r>
      <w:rPr>
        <w:rFonts w:ascii="Arial" w:hAnsi="Arial" w:cs="Arial"/>
        <w:i/>
        <w:noProof/>
        <w:sz w:val="18"/>
      </w:rPr>
      <mc:AlternateContent>
        <mc:Choice Requires="wps">
          <w:drawing>
            <wp:anchor distT="0" distB="0" distL="114300" distR="114300" simplePos="0" relativeHeight="251665920" behindDoc="0" locked="0" layoutInCell="0" allowOverlap="1" wp14:anchorId="27D5203E" wp14:editId="02AF4B06">
              <wp:simplePos x="0" y="0"/>
              <wp:positionH relativeFrom="page">
                <wp:posOffset>325755</wp:posOffset>
              </wp:positionH>
              <wp:positionV relativeFrom="page">
                <wp:posOffset>312420</wp:posOffset>
              </wp:positionV>
              <wp:extent cx="6936105"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409021CB" id="AutoShape 70" o:spid="_x0000_s1026" style="position:absolute;margin-left:25.65pt;margin-top:24.6pt;width:546.15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" o:allowincell="f" filled="f" fillcolor="black" strokeweight="1pt">
              <w10:wrap anchorx="page" anchory="page"/>
            </v:roundrect>
          </w:pict>
        </mc:Fallback>
      </mc:AlternateContent>
    </w:r>
    <w:r w:rsidRPr="00446D23">
      <w:rPr>
        <w:rFonts w:ascii="Arial" w:hAnsi="Arial" w:cs="Arial"/>
        <w:b/>
        <w:noProof/>
        <w:sz w:val="18"/>
        <w:szCs w:val="18"/>
      </w:rPr>
      <w:drawing>
        <wp:anchor distT="0" distB="0" distL="114300" distR="114300" simplePos="0" relativeHeight="251679232" behindDoc="0" locked="0" layoutInCell="1" allowOverlap="1" wp14:anchorId="3AD8446F" wp14:editId="5784B90C">
          <wp:simplePos x="0" y="0"/>
          <wp:positionH relativeFrom="column">
            <wp:posOffset>-59055</wp:posOffset>
          </wp:positionH>
          <wp:positionV relativeFrom="paragraph">
            <wp:posOffset>-10160</wp:posOffset>
          </wp:positionV>
          <wp:extent cx="346710" cy="436880"/>
          <wp:effectExtent l="0" t="0" r="0" b="1270"/>
          <wp:wrapTopAndBottom/>
          <wp:docPr id="31" name="Imagen 31"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23">
      <w:rPr>
        <w:rFonts w:ascii="Arial" w:hAnsi="Arial" w:cs="Arial"/>
        <w:b/>
        <w:noProof/>
        <w:sz w:val="18"/>
        <w:szCs w:val="18"/>
      </w:rPr>
      <mc:AlternateContent>
        <mc:Choice Requires="wpg">
          <w:drawing>
            <wp:anchor distT="0" distB="0" distL="114300" distR="114300" simplePos="0" relativeHeight="251680256" behindDoc="0" locked="0" layoutInCell="1" allowOverlap="1" wp14:anchorId="6BD153DB" wp14:editId="588ADEC2">
              <wp:simplePos x="0" y="0"/>
              <wp:positionH relativeFrom="column">
                <wp:posOffset>5549900</wp:posOffset>
              </wp:positionH>
              <wp:positionV relativeFrom="paragraph">
                <wp:posOffset>-8255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8"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37pt;margin-top:-.65pt;width:28.5pt;height:32.75pt;z-index:25168025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FabPQMAAAM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xK8jBAAAA2wAAAA8AAABkcnMvZG93bnJldi54bWxEj0GLwjAUhO8L+x/CW9jbmrYH0WqUXWFh&#10;r1YRj8/mmRabl5LEWv/9RhA8DjPzDbNcj7YTA/nQOlaQTzIQxLXTLRsF+93v1wxEiMgaO8ek4E4B&#10;1qv3tyWW2t14S0MVjUgQDiUqaGLsSylD3ZDFMHE9cfLOzluMSXojtcdbgttOFlk2lRZbTgsN9rRp&#10;qL5UV6vAm2pnfnIexlN+nB5P2WHPeaHU58f4vQARaYyv8LP9pxUUc3h8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xK8jBAAAA2wAAAA8AAAAAAAAAAAAAAAAAnwIA&#10;AGRycy9kb3ducmV2LnhtbFBLBQYAAAAABAAEAPcAAACNAw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EqHbBAAAA2wAAAA8AAABkcnMvZG93bnJldi54bWxET01rAjEQvRf6H8IUvNVsa5GyGqUKgmA9&#10;VAvtcdiMm9DNZN2M7vbfNwehx8f7ni+H0KgrdclHNvA0LkARV9F6rg18HjePr6CSIFtsIpOBX0qw&#10;XNzfzbG0secPuh6kVjmEU4kGnEhbap0qRwHTOLbEmTvFLqBk2NXadtjn8NDo56KY6oCec4PDltaO&#10;qp/DJRjYNSvvg3y59+NqfT7L/qWP029jRg/D2wyU0CD/4pt7aw1M8vr8Jf8Av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DEqHbBAAAA2wAAAA8AAAAAAAAAAAAAAAAAnwIA&#10;AGRycy9kb3ducmV2LnhtbFBLBQYAAAAABAAEAPcAAACNAwAAAAA=&#10;">
                <v:imagedata r:id="rId5" o:title=""/>
                <v:path arrowok="t"/>
              </v:shape>
              <w10:wrap type="tight"/>
            </v:group>
          </w:pict>
        </mc:Fallback>
      </mc:AlternateContent>
    </w:r>
    <w:r w:rsidRPr="00446D23">
      <w:rPr>
        <w:rFonts w:ascii="Arial" w:hAnsi="Arial" w:cs="Arial"/>
        <w:b/>
        <w:sz w:val="18"/>
        <w:szCs w:val="18"/>
      </w:rPr>
      <w:t>GOBIERNO REGIONAL DE CAJAMARCA – SEDE CENTRAL</w:t>
    </w:r>
  </w:p>
  <w:p w14:paraId="490DA3B4" w14:textId="440A24FE" w:rsidR="00057613" w:rsidRPr="00446D23" w:rsidRDefault="00057613" w:rsidP="008A7FE5">
    <w:pPr>
      <w:tabs>
        <w:tab w:val="left" w:pos="709"/>
      </w:tabs>
      <w:spacing w:after="0" w:line="240" w:lineRule="auto"/>
      <w:jc w:val="center"/>
      <w:rPr>
        <w:rFonts w:ascii="Arial" w:hAnsi="Arial" w:cs="Arial"/>
        <w:b/>
        <w:sz w:val="18"/>
        <w:szCs w:val="18"/>
        <w:lang w:val="es-ES"/>
      </w:rPr>
    </w:pPr>
    <w:r w:rsidRPr="00446D23">
      <w:rPr>
        <w:rFonts w:ascii="Arial" w:hAnsi="Arial" w:cs="Arial"/>
        <w:b/>
        <w:sz w:val="18"/>
        <w:szCs w:val="18"/>
        <w:lang w:val="es-ES"/>
      </w:rPr>
      <w:t>ADJUDICACIÓN SIMPLIFICADA  No 00</w:t>
    </w:r>
    <w:r w:rsidR="00EA5E54">
      <w:rPr>
        <w:rFonts w:ascii="Arial" w:hAnsi="Arial" w:cs="Arial"/>
        <w:b/>
        <w:sz w:val="18"/>
        <w:szCs w:val="18"/>
        <w:lang w:val="es-ES"/>
      </w:rPr>
      <w:t>2</w:t>
    </w:r>
    <w:r w:rsidRPr="00446D23">
      <w:rPr>
        <w:rFonts w:ascii="Arial" w:hAnsi="Arial" w:cs="Arial"/>
        <w:b/>
        <w:sz w:val="18"/>
        <w:szCs w:val="18"/>
        <w:lang w:val="es-ES"/>
      </w:rPr>
      <w:t>-2016-GR.CAJ - PRIMERA CONVOCATORIA</w:t>
    </w:r>
  </w:p>
  <w:p w14:paraId="2B4E152C" w14:textId="77777777" w:rsidR="00057613" w:rsidRPr="00446D23" w:rsidRDefault="00057613" w:rsidP="008A7FE5">
    <w:pPr>
      <w:spacing w:after="0"/>
      <w:jc w:val="center"/>
      <w:rPr>
        <w:rFonts w:ascii="Arial" w:hAnsi="Arial" w:cs="Arial"/>
        <w:b/>
        <w:sz w:val="18"/>
        <w:szCs w:val="18"/>
      </w:rPr>
    </w:pPr>
    <w:r w:rsidRPr="00446D23">
      <w:rPr>
        <w:rFonts w:ascii="Arial" w:hAnsi="Arial" w:cs="Arial"/>
        <w:b/>
        <w:sz w:val="18"/>
        <w:szCs w:val="18"/>
      </w:rPr>
      <w:t>RUC: 20453744168</w:t>
    </w:r>
  </w:p>
  <w:p w14:paraId="4F8E9D55" w14:textId="6290AF63" w:rsidR="00057613" w:rsidRDefault="00057613" w:rsidP="008A7FE5">
    <w:pPr>
      <w:spacing w:after="0"/>
      <w:jc w:val="both"/>
    </w:pPr>
    <w:r>
      <w:t>__________________________________________________________________________________</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106FC" w14:textId="4FB261CF" w:rsidR="00057613" w:rsidRPr="00446D23" w:rsidRDefault="00057613" w:rsidP="008A7FE5">
    <w:pPr>
      <w:tabs>
        <w:tab w:val="left" w:pos="709"/>
      </w:tabs>
      <w:spacing w:after="0" w:line="240" w:lineRule="auto"/>
      <w:jc w:val="center"/>
      <w:rPr>
        <w:rFonts w:ascii="Arial" w:hAnsi="Arial" w:cs="Arial"/>
        <w:b/>
        <w:sz w:val="18"/>
        <w:szCs w:val="18"/>
      </w:rPr>
    </w:pPr>
    <w:r>
      <w:rPr>
        <w:noProof/>
        <w:sz w:val="20"/>
      </w:rPr>
      <mc:AlternateContent>
        <mc:Choice Requires="wps">
          <w:drawing>
            <wp:anchor distT="0" distB="0" distL="114300" distR="114300" simplePos="0" relativeHeight="251661824" behindDoc="0" locked="0" layoutInCell="0" allowOverlap="1" wp14:anchorId="3642BD3F" wp14:editId="0A835456">
              <wp:simplePos x="0" y="0"/>
              <wp:positionH relativeFrom="page">
                <wp:posOffset>308610</wp:posOffset>
              </wp:positionH>
              <wp:positionV relativeFrom="page">
                <wp:posOffset>291465</wp:posOffset>
              </wp:positionV>
              <wp:extent cx="693039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039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7EB863BF" id="AutoShape 66" o:spid="_x0000_s1026" style="position:absolute;margin-left:24.3pt;margin-top:22.95pt;width:545.7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OV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j6QI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Ev/3s+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" o:allowincell="f" filled="f" fillcolor="black" strokeweight="1pt">
              <w10:wrap anchorx="page" anchory="page"/>
            </v:roundrect>
          </w:pict>
        </mc:Fallback>
      </mc:AlternateContent>
    </w:r>
    <w:r w:rsidRPr="00446D23">
      <w:rPr>
        <w:rFonts w:ascii="Arial" w:hAnsi="Arial" w:cs="Arial"/>
        <w:b/>
        <w:noProof/>
        <w:sz w:val="18"/>
        <w:szCs w:val="18"/>
      </w:rPr>
      <w:drawing>
        <wp:anchor distT="0" distB="0" distL="114300" distR="114300" simplePos="0" relativeHeight="251683328" behindDoc="0" locked="0" layoutInCell="1" allowOverlap="1" wp14:anchorId="72064DF4" wp14:editId="095F2449">
          <wp:simplePos x="0" y="0"/>
          <wp:positionH relativeFrom="column">
            <wp:posOffset>-59055</wp:posOffset>
          </wp:positionH>
          <wp:positionV relativeFrom="paragraph">
            <wp:posOffset>-10160</wp:posOffset>
          </wp:positionV>
          <wp:extent cx="346710" cy="436880"/>
          <wp:effectExtent l="0" t="0" r="0" b="1270"/>
          <wp:wrapTopAndBottom/>
          <wp:docPr id="41" name="Imagen 41"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23">
      <w:rPr>
        <w:rFonts w:ascii="Arial" w:hAnsi="Arial" w:cs="Arial"/>
        <w:b/>
        <w:noProof/>
        <w:sz w:val="18"/>
        <w:szCs w:val="18"/>
      </w:rPr>
      <mc:AlternateContent>
        <mc:Choice Requires="wpg">
          <w:drawing>
            <wp:anchor distT="0" distB="0" distL="114300" distR="114300" simplePos="0" relativeHeight="251684352" behindDoc="0" locked="0" layoutInCell="1" allowOverlap="1" wp14:anchorId="745D830C" wp14:editId="4279685B">
              <wp:simplePos x="0" y="0"/>
              <wp:positionH relativeFrom="column">
                <wp:posOffset>5549900</wp:posOffset>
              </wp:positionH>
              <wp:positionV relativeFrom="paragraph">
                <wp:posOffset>-8255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3"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5"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37pt;margin-top:-.65pt;width:28.5pt;height:32.75pt;z-index:25168435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4OvmPQMAAAM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ltxDBAAAA2wAAAA8AAABkcnMvZG93bnJldi54bWxEj0GLwjAUhO8L/ofwhL2taRVlqUZRQfC6&#10;VRaPz+aZFpuXksTa/fcbYWGPw8x8w6w2g21FTz40jhXkkwwEceV0w0bB+XT4+AQRIrLG1jEp+KEA&#10;m/XobYWFdk/+or6MRiQIhwIV1DF2hZShqslimLiOOHk35y3GJL2R2uMzwW0rp1m2kBYbTgs1drSv&#10;qbqXD6vAm/Jkdjn3wzW/LC7X7PvM+VSp9/GwXYKINMT/8F/7qBXM5vD6kn6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BltxDBAAAA2wAAAA8AAAAAAAAAAAAAAAAAnwIA&#10;AGRycy9kb3ducmV2LnhtbFBLBQYAAAAABAAEAPcAAACNAw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hlZnEAAAA2wAAAA8AAABkcnMvZG93bnJldi54bWxEj0FLAzEUhO+C/yG8gjebrcpStk2LLQiC&#10;erAt6PGxed0ENy/bzbO7/nsjCD0OM/MNs1yPoVVn6pOPbGA2LUAR19F6bgwc9k+3c1BJkC22kcnA&#10;DyVYr66vlljZOPA7nXfSqAzhVKEBJ9JVWqfaUcA0jR1x9o6xDyhZ9o22PQ4ZHlp9VxSlDug5Lzjs&#10;aOuo/tp9BwMv7cb7IB/udb/Znk7y9jDE8tOYm8n4uAAlNMol/N9+tgbuS/j7kn+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hlZnEAAAA2wAAAA8AAAAAAAAAAAAAAAAA&#10;nwIAAGRycy9kb3ducmV2LnhtbFBLBQYAAAAABAAEAPcAAACQAwAAAAA=&#10;">
                <v:imagedata r:id="rId5" o:title=""/>
                <v:path arrowok="t"/>
              </v:shape>
              <w10:wrap type="tight"/>
            </v:group>
          </w:pict>
        </mc:Fallback>
      </mc:AlternateContent>
    </w:r>
    <w:r w:rsidRPr="00446D23">
      <w:rPr>
        <w:rFonts w:ascii="Arial" w:hAnsi="Arial" w:cs="Arial"/>
        <w:b/>
        <w:sz w:val="18"/>
        <w:szCs w:val="18"/>
      </w:rPr>
      <w:t>GOBIERNO REGIONAL DE CAJAMARCA – SEDE CENTRAL</w:t>
    </w:r>
  </w:p>
  <w:p w14:paraId="2745A3AD" w14:textId="2D633B9D" w:rsidR="00057613" w:rsidRPr="00446D23" w:rsidRDefault="00057613" w:rsidP="008A7FE5">
    <w:pPr>
      <w:tabs>
        <w:tab w:val="left" w:pos="709"/>
      </w:tabs>
      <w:spacing w:after="0" w:line="240" w:lineRule="auto"/>
      <w:jc w:val="center"/>
      <w:rPr>
        <w:rFonts w:ascii="Arial" w:hAnsi="Arial" w:cs="Arial"/>
        <w:b/>
        <w:sz w:val="18"/>
        <w:szCs w:val="18"/>
        <w:lang w:val="es-ES"/>
      </w:rPr>
    </w:pPr>
    <w:r w:rsidRPr="00446D23">
      <w:rPr>
        <w:rFonts w:ascii="Arial" w:hAnsi="Arial" w:cs="Arial"/>
        <w:b/>
        <w:sz w:val="18"/>
        <w:szCs w:val="18"/>
        <w:lang w:val="es-ES"/>
      </w:rPr>
      <w:t>ADJUDICACIÓN SIMPLIFICADA  No 00</w:t>
    </w:r>
    <w:r w:rsidR="00EA5E54">
      <w:rPr>
        <w:rFonts w:ascii="Arial" w:hAnsi="Arial" w:cs="Arial"/>
        <w:b/>
        <w:sz w:val="18"/>
        <w:szCs w:val="18"/>
        <w:lang w:val="es-ES"/>
      </w:rPr>
      <w:t>2</w:t>
    </w:r>
    <w:r w:rsidRPr="00446D23">
      <w:rPr>
        <w:rFonts w:ascii="Arial" w:hAnsi="Arial" w:cs="Arial"/>
        <w:b/>
        <w:sz w:val="18"/>
        <w:szCs w:val="18"/>
        <w:lang w:val="es-ES"/>
      </w:rPr>
      <w:t>-2016-GR.CAJ - PRIMERA CONVOCATORIA</w:t>
    </w:r>
  </w:p>
  <w:p w14:paraId="35A4EB2E" w14:textId="77777777" w:rsidR="00057613" w:rsidRPr="00446D23" w:rsidRDefault="00057613" w:rsidP="008A7FE5">
    <w:pPr>
      <w:spacing w:after="0"/>
      <w:jc w:val="center"/>
      <w:rPr>
        <w:rFonts w:ascii="Arial" w:hAnsi="Arial" w:cs="Arial"/>
        <w:b/>
        <w:sz w:val="18"/>
        <w:szCs w:val="18"/>
      </w:rPr>
    </w:pPr>
    <w:r w:rsidRPr="00446D23">
      <w:rPr>
        <w:rFonts w:ascii="Arial" w:hAnsi="Arial" w:cs="Arial"/>
        <w:b/>
        <w:sz w:val="18"/>
        <w:szCs w:val="18"/>
      </w:rPr>
      <w:t>RUC: 20453744168</w:t>
    </w:r>
  </w:p>
  <w:p w14:paraId="2C80E70E" w14:textId="46A554C8" w:rsidR="00057613" w:rsidRDefault="00057613" w:rsidP="008A7FE5">
    <w:pPr>
      <w:spacing w:after="0"/>
      <w:jc w:val="both"/>
    </w:pPr>
    <w:r>
      <w:t>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0000001"/>
    <w:multiLevelType w:val="multilevel"/>
    <w:tmpl w:val="00000001"/>
    <w:name w:val="WW8Num1"/>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720" w:hanging="72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080" w:hanging="1080"/>
      </w:pPr>
    </w:lvl>
    <w:lvl w:ilvl="7">
      <w:start w:val="1"/>
      <w:numFmt w:val="decimal"/>
      <w:lvlText w:val="%1.%2.%3.%4.%5.%6.%7.%8."/>
      <w:lvlJc w:val="left"/>
      <w:pPr>
        <w:tabs>
          <w:tab w:val="num" w:pos="0"/>
        </w:tabs>
        <w:ind w:left="1080" w:hanging="1080"/>
      </w:pPr>
    </w:lvl>
    <w:lvl w:ilvl="8">
      <w:start w:val="1"/>
      <w:numFmt w:val="decimal"/>
      <w:lvlText w:val="%1.%2.%3.%4.%5.%6.%7.%8.%9."/>
      <w:lvlJc w:val="left"/>
      <w:pPr>
        <w:tabs>
          <w:tab w:val="num" w:pos="0"/>
        </w:tabs>
        <w:ind w:left="1440" w:hanging="1440"/>
      </w:pPr>
    </w:lvl>
  </w:abstractNum>
  <w:abstractNum w:abstractNumId="6">
    <w:nsid w:val="00000002"/>
    <w:multiLevelType w:val="singleLevel"/>
    <w:tmpl w:val="00000002"/>
    <w:name w:val="WW8Num2"/>
    <w:lvl w:ilvl="0">
      <w:start w:val="1"/>
      <w:numFmt w:val="lowerLetter"/>
      <w:lvlText w:val="%1)"/>
      <w:lvlJc w:val="left"/>
      <w:pPr>
        <w:tabs>
          <w:tab w:val="num" w:pos="0"/>
        </w:tabs>
        <w:ind w:left="502" w:hanging="360"/>
      </w:pPr>
      <w:rPr>
        <w:rFonts w:eastAsia="Times New Roman"/>
      </w:rPr>
    </w:lvl>
  </w:abstractNum>
  <w:abstractNum w:abstractNumId="7">
    <w:nsid w:val="00000003"/>
    <w:multiLevelType w:val="singleLevel"/>
    <w:tmpl w:val="00000003"/>
    <w:name w:val="WW8Num3"/>
    <w:lvl w:ilvl="0">
      <w:start w:val="1"/>
      <w:numFmt w:val="lowerLetter"/>
      <w:lvlText w:val="%1)"/>
      <w:lvlJc w:val="left"/>
      <w:pPr>
        <w:tabs>
          <w:tab w:val="num" w:pos="142"/>
        </w:tabs>
        <w:ind w:left="786" w:hanging="360"/>
      </w:pPr>
    </w:lvl>
  </w:abstractNum>
  <w:abstractNum w:abstractNumId="8">
    <w:nsid w:val="04501849"/>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9">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10">
    <w:nsid w:val="05926D28"/>
    <w:multiLevelType w:val="hybridMultilevel"/>
    <w:tmpl w:val="D2268592"/>
    <w:lvl w:ilvl="0" w:tplc="AB046804">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2">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18BD374E"/>
    <w:multiLevelType w:val="hybridMultilevel"/>
    <w:tmpl w:val="DFAEAFFE"/>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7">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21417B1"/>
    <w:multiLevelType w:val="hybridMultilevel"/>
    <w:tmpl w:val="2CEE1BCE"/>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0">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1">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nsid w:val="43525B5A"/>
    <w:multiLevelType w:val="hybridMultilevel"/>
    <w:tmpl w:val="989ABC92"/>
    <w:lvl w:ilvl="0" w:tplc="280A0005">
      <w:start w:val="1"/>
      <w:numFmt w:val="bullet"/>
      <w:lvlText w:val=""/>
      <w:lvlJc w:val="left"/>
      <w:pPr>
        <w:tabs>
          <w:tab w:val="num" w:pos="360"/>
        </w:tabs>
        <w:ind w:left="360" w:hanging="360"/>
      </w:pPr>
      <w:rPr>
        <w:rFonts w:ascii="Wingdings" w:hAnsi="Wingdings" w:hint="default"/>
      </w:rPr>
    </w:lvl>
    <w:lvl w:ilvl="1" w:tplc="280A0003" w:tentative="1">
      <w:start w:val="1"/>
      <w:numFmt w:val="bullet"/>
      <w:lvlText w:val="o"/>
      <w:lvlJc w:val="left"/>
      <w:pPr>
        <w:tabs>
          <w:tab w:val="num" w:pos="1080"/>
        </w:tabs>
        <w:ind w:left="1080" w:hanging="360"/>
      </w:pPr>
      <w:rPr>
        <w:rFonts w:ascii="Courier New" w:hAnsi="Courier New" w:hint="default"/>
      </w:rPr>
    </w:lvl>
    <w:lvl w:ilvl="2" w:tplc="280A0005" w:tentative="1">
      <w:start w:val="1"/>
      <w:numFmt w:val="bullet"/>
      <w:lvlText w:val=""/>
      <w:lvlJc w:val="left"/>
      <w:pPr>
        <w:tabs>
          <w:tab w:val="num" w:pos="1800"/>
        </w:tabs>
        <w:ind w:left="1800" w:hanging="360"/>
      </w:pPr>
      <w:rPr>
        <w:rFonts w:ascii="Wingdings" w:hAnsi="Wingdings" w:hint="default"/>
      </w:rPr>
    </w:lvl>
    <w:lvl w:ilvl="3" w:tplc="280A0001" w:tentative="1">
      <w:start w:val="1"/>
      <w:numFmt w:val="bullet"/>
      <w:lvlText w:val=""/>
      <w:lvlJc w:val="left"/>
      <w:pPr>
        <w:tabs>
          <w:tab w:val="num" w:pos="2520"/>
        </w:tabs>
        <w:ind w:left="2520" w:hanging="360"/>
      </w:pPr>
      <w:rPr>
        <w:rFonts w:ascii="Symbol" w:hAnsi="Symbol" w:hint="default"/>
      </w:rPr>
    </w:lvl>
    <w:lvl w:ilvl="4" w:tplc="280A0003" w:tentative="1">
      <w:start w:val="1"/>
      <w:numFmt w:val="bullet"/>
      <w:lvlText w:val="o"/>
      <w:lvlJc w:val="left"/>
      <w:pPr>
        <w:tabs>
          <w:tab w:val="num" w:pos="3240"/>
        </w:tabs>
        <w:ind w:left="3240" w:hanging="360"/>
      </w:pPr>
      <w:rPr>
        <w:rFonts w:ascii="Courier New" w:hAnsi="Courier New" w:hint="default"/>
      </w:rPr>
    </w:lvl>
    <w:lvl w:ilvl="5" w:tplc="280A0005" w:tentative="1">
      <w:start w:val="1"/>
      <w:numFmt w:val="bullet"/>
      <w:lvlText w:val=""/>
      <w:lvlJc w:val="left"/>
      <w:pPr>
        <w:tabs>
          <w:tab w:val="num" w:pos="3960"/>
        </w:tabs>
        <w:ind w:left="3960" w:hanging="360"/>
      </w:pPr>
      <w:rPr>
        <w:rFonts w:ascii="Wingdings" w:hAnsi="Wingdings" w:hint="default"/>
      </w:rPr>
    </w:lvl>
    <w:lvl w:ilvl="6" w:tplc="280A0001" w:tentative="1">
      <w:start w:val="1"/>
      <w:numFmt w:val="bullet"/>
      <w:lvlText w:val=""/>
      <w:lvlJc w:val="left"/>
      <w:pPr>
        <w:tabs>
          <w:tab w:val="num" w:pos="4680"/>
        </w:tabs>
        <w:ind w:left="4680" w:hanging="360"/>
      </w:pPr>
      <w:rPr>
        <w:rFonts w:ascii="Symbol" w:hAnsi="Symbol" w:hint="default"/>
      </w:rPr>
    </w:lvl>
    <w:lvl w:ilvl="7" w:tplc="280A0003" w:tentative="1">
      <w:start w:val="1"/>
      <w:numFmt w:val="bullet"/>
      <w:lvlText w:val="o"/>
      <w:lvlJc w:val="left"/>
      <w:pPr>
        <w:tabs>
          <w:tab w:val="num" w:pos="5400"/>
        </w:tabs>
        <w:ind w:left="5400" w:hanging="360"/>
      </w:pPr>
      <w:rPr>
        <w:rFonts w:ascii="Courier New" w:hAnsi="Courier New" w:hint="default"/>
      </w:rPr>
    </w:lvl>
    <w:lvl w:ilvl="8" w:tplc="280A0005" w:tentative="1">
      <w:start w:val="1"/>
      <w:numFmt w:val="bullet"/>
      <w:lvlText w:val=""/>
      <w:lvlJc w:val="left"/>
      <w:pPr>
        <w:tabs>
          <w:tab w:val="num" w:pos="6120"/>
        </w:tabs>
        <w:ind w:left="6120" w:hanging="360"/>
      </w:pPr>
      <w:rPr>
        <w:rFonts w:ascii="Wingdings" w:hAnsi="Wingdings" w:hint="default"/>
      </w:rPr>
    </w:lvl>
  </w:abstractNum>
  <w:abstractNum w:abstractNumId="24">
    <w:nsid w:val="44AE187C"/>
    <w:multiLevelType w:val="hybridMultilevel"/>
    <w:tmpl w:val="FCB20408"/>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5">
    <w:nsid w:val="4A00166E"/>
    <w:multiLevelType w:val="multilevel"/>
    <w:tmpl w:val="3B28E1D4"/>
    <w:lvl w:ilvl="0">
      <w:start w:val="1"/>
      <w:numFmt w:val="decimal"/>
      <w:lvlText w:val="%1."/>
      <w:lvlJc w:val="left"/>
      <w:pPr>
        <w:ind w:left="360" w:hanging="360"/>
      </w:pPr>
      <w:rPr>
        <w:rFonts w:cs="Times New Roman" w:hint="default"/>
      </w:rPr>
    </w:lvl>
    <w:lvl w:ilvl="1">
      <w:start w:val="1"/>
      <w:numFmt w:val="decimal"/>
      <w:lvlText w:val="%1.%2."/>
      <w:lvlJc w:val="left"/>
      <w:pPr>
        <w:ind w:left="1080" w:hanging="720"/>
      </w:pPr>
      <w:rPr>
        <w:rFonts w:cs="Times New Roman"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6">
    <w:nsid w:val="51160DA6"/>
    <w:multiLevelType w:val="hybridMultilevel"/>
    <w:tmpl w:val="C278F2CC"/>
    <w:lvl w:ilvl="0" w:tplc="280A0001">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27">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29">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E14750D"/>
    <w:multiLevelType w:val="hybridMultilevel"/>
    <w:tmpl w:val="2A66D24A"/>
    <w:lvl w:ilvl="0" w:tplc="280A0001">
      <w:start w:val="1"/>
      <w:numFmt w:val="bullet"/>
      <w:lvlText w:val=""/>
      <w:lvlJc w:val="left"/>
      <w:pPr>
        <w:ind w:left="2563" w:hanging="360"/>
      </w:pPr>
      <w:rPr>
        <w:rFonts w:ascii="Symbol" w:hAnsi="Symbol" w:hint="default"/>
      </w:rPr>
    </w:lvl>
    <w:lvl w:ilvl="1" w:tplc="280A0003" w:tentative="1">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31">
    <w:nsid w:val="5F464CEE"/>
    <w:multiLevelType w:val="hybridMultilevel"/>
    <w:tmpl w:val="F1840CE0"/>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2">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33">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5">
    <w:nsid w:val="7C0D64DA"/>
    <w:multiLevelType w:val="hybridMultilevel"/>
    <w:tmpl w:val="BB88E202"/>
    <w:lvl w:ilvl="0" w:tplc="109A25A8">
      <w:start w:val="1"/>
      <w:numFmt w:val="bullet"/>
      <w:lvlText w:val=""/>
      <w:lvlJc w:val="left"/>
      <w:pPr>
        <w:ind w:left="2368" w:hanging="360"/>
      </w:pPr>
      <w:rPr>
        <w:rFonts w:ascii="Symbol" w:hAnsi="Symbol" w:hint="default"/>
        <w:color w:val="000000" w:themeColor="text1"/>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abstractNum w:abstractNumId="36">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37">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28"/>
  </w:num>
  <w:num w:numId="7">
    <w:abstractNumId w:val="36"/>
  </w:num>
  <w:num w:numId="8">
    <w:abstractNumId w:val="37"/>
  </w:num>
  <w:num w:numId="9">
    <w:abstractNumId w:val="23"/>
  </w:num>
  <w:num w:numId="10">
    <w:abstractNumId w:val="32"/>
  </w:num>
  <w:num w:numId="11">
    <w:abstractNumId w:val="29"/>
  </w:num>
  <w:num w:numId="12">
    <w:abstractNumId w:val="20"/>
  </w:num>
  <w:num w:numId="13">
    <w:abstractNumId w:val="17"/>
  </w:num>
  <w:num w:numId="14">
    <w:abstractNumId w:val="18"/>
  </w:num>
  <w:num w:numId="15">
    <w:abstractNumId w:val="22"/>
  </w:num>
  <w:num w:numId="16">
    <w:abstractNumId w:val="33"/>
  </w:num>
  <w:num w:numId="17">
    <w:abstractNumId w:val="21"/>
  </w:num>
  <w:num w:numId="18">
    <w:abstractNumId w:val="25"/>
  </w:num>
  <w:num w:numId="19">
    <w:abstractNumId w:val="27"/>
  </w:num>
  <w:num w:numId="20">
    <w:abstractNumId w:val="9"/>
  </w:num>
  <w:num w:numId="21">
    <w:abstractNumId w:val="12"/>
  </w:num>
  <w:num w:numId="22">
    <w:abstractNumId w:val="14"/>
  </w:num>
  <w:num w:numId="23">
    <w:abstractNumId w:val="11"/>
  </w:num>
  <w:num w:numId="24">
    <w:abstractNumId w:val="34"/>
  </w:num>
  <w:num w:numId="25">
    <w:abstractNumId w:val="15"/>
  </w:num>
  <w:num w:numId="26">
    <w:abstractNumId w:val="16"/>
  </w:num>
  <w:num w:numId="27">
    <w:abstractNumId w:val="35"/>
  </w:num>
  <w:num w:numId="28">
    <w:abstractNumId w:val="19"/>
  </w:num>
  <w:num w:numId="29">
    <w:abstractNumId w:val="8"/>
  </w:num>
  <w:num w:numId="30">
    <w:abstractNumId w:val="13"/>
  </w:num>
  <w:num w:numId="31">
    <w:abstractNumId w:val="10"/>
  </w:num>
  <w:num w:numId="32">
    <w:abstractNumId w:val="30"/>
  </w:num>
  <w:num w:numId="33">
    <w:abstractNumId w:val="31"/>
  </w:num>
  <w:num w:numId="34">
    <w:abstractNumId w:val="24"/>
  </w:num>
  <w:num w:numId="35">
    <w:abstractNumId w:val="26"/>
  </w:num>
  <w:num w:numId="36">
    <w:abstractNumId w:val="5"/>
  </w:num>
  <w:num w:numId="37">
    <w:abstractNumId w:val="6"/>
  </w:num>
  <w:num w:numId="38">
    <w:abstractNumId w:val="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241B"/>
    <w:rsid w:val="0000245F"/>
    <w:rsid w:val="0000275B"/>
    <w:rsid w:val="00002CE6"/>
    <w:rsid w:val="00003BCE"/>
    <w:rsid w:val="0000449B"/>
    <w:rsid w:val="000044C2"/>
    <w:rsid w:val="00004589"/>
    <w:rsid w:val="0000459B"/>
    <w:rsid w:val="000048BE"/>
    <w:rsid w:val="000050B7"/>
    <w:rsid w:val="00005116"/>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E4C"/>
    <w:rsid w:val="000155C5"/>
    <w:rsid w:val="00015908"/>
    <w:rsid w:val="00015F83"/>
    <w:rsid w:val="000167D7"/>
    <w:rsid w:val="00016C15"/>
    <w:rsid w:val="000170ED"/>
    <w:rsid w:val="00020440"/>
    <w:rsid w:val="00020734"/>
    <w:rsid w:val="00020BB3"/>
    <w:rsid w:val="0002195D"/>
    <w:rsid w:val="00021C00"/>
    <w:rsid w:val="00021ED1"/>
    <w:rsid w:val="000230C4"/>
    <w:rsid w:val="000235C2"/>
    <w:rsid w:val="00023740"/>
    <w:rsid w:val="000238E4"/>
    <w:rsid w:val="00023F08"/>
    <w:rsid w:val="0002440C"/>
    <w:rsid w:val="000244FB"/>
    <w:rsid w:val="000245F2"/>
    <w:rsid w:val="00025D41"/>
    <w:rsid w:val="00026516"/>
    <w:rsid w:val="000267AA"/>
    <w:rsid w:val="00026AEE"/>
    <w:rsid w:val="00026EB1"/>
    <w:rsid w:val="00027191"/>
    <w:rsid w:val="00027213"/>
    <w:rsid w:val="00030FFB"/>
    <w:rsid w:val="00031233"/>
    <w:rsid w:val="00031254"/>
    <w:rsid w:val="00031788"/>
    <w:rsid w:val="0003191F"/>
    <w:rsid w:val="00031A30"/>
    <w:rsid w:val="00031CE2"/>
    <w:rsid w:val="00031ED4"/>
    <w:rsid w:val="000324BE"/>
    <w:rsid w:val="0003259B"/>
    <w:rsid w:val="00033CC9"/>
    <w:rsid w:val="00033E06"/>
    <w:rsid w:val="00033F31"/>
    <w:rsid w:val="00033FFC"/>
    <w:rsid w:val="00034010"/>
    <w:rsid w:val="00034193"/>
    <w:rsid w:val="000344A2"/>
    <w:rsid w:val="0003490C"/>
    <w:rsid w:val="0003515D"/>
    <w:rsid w:val="00035260"/>
    <w:rsid w:val="0003568F"/>
    <w:rsid w:val="000363FE"/>
    <w:rsid w:val="00036491"/>
    <w:rsid w:val="00036534"/>
    <w:rsid w:val="0003667B"/>
    <w:rsid w:val="00037043"/>
    <w:rsid w:val="00037498"/>
    <w:rsid w:val="00037EC8"/>
    <w:rsid w:val="00037FD3"/>
    <w:rsid w:val="00040821"/>
    <w:rsid w:val="0004092B"/>
    <w:rsid w:val="00040D81"/>
    <w:rsid w:val="00040FCD"/>
    <w:rsid w:val="00041F69"/>
    <w:rsid w:val="0004270F"/>
    <w:rsid w:val="00042722"/>
    <w:rsid w:val="000428A0"/>
    <w:rsid w:val="00042DA0"/>
    <w:rsid w:val="000453AC"/>
    <w:rsid w:val="00045A16"/>
    <w:rsid w:val="0004657E"/>
    <w:rsid w:val="0004728C"/>
    <w:rsid w:val="0005060C"/>
    <w:rsid w:val="0005177F"/>
    <w:rsid w:val="00051D19"/>
    <w:rsid w:val="0005220D"/>
    <w:rsid w:val="00052CC0"/>
    <w:rsid w:val="00053649"/>
    <w:rsid w:val="0005387B"/>
    <w:rsid w:val="00053A9F"/>
    <w:rsid w:val="00053BDD"/>
    <w:rsid w:val="00053DDC"/>
    <w:rsid w:val="0005409F"/>
    <w:rsid w:val="00054559"/>
    <w:rsid w:val="000548F4"/>
    <w:rsid w:val="00054A8C"/>
    <w:rsid w:val="0005590F"/>
    <w:rsid w:val="00056037"/>
    <w:rsid w:val="00056624"/>
    <w:rsid w:val="00056C3C"/>
    <w:rsid w:val="00057613"/>
    <w:rsid w:val="00057F23"/>
    <w:rsid w:val="000604DB"/>
    <w:rsid w:val="00062DDA"/>
    <w:rsid w:val="00063A5A"/>
    <w:rsid w:val="00064145"/>
    <w:rsid w:val="00064685"/>
    <w:rsid w:val="000651DD"/>
    <w:rsid w:val="00065E8D"/>
    <w:rsid w:val="0006604C"/>
    <w:rsid w:val="00067283"/>
    <w:rsid w:val="00067C50"/>
    <w:rsid w:val="00067FC3"/>
    <w:rsid w:val="000701FD"/>
    <w:rsid w:val="00070496"/>
    <w:rsid w:val="0007071C"/>
    <w:rsid w:val="00070D27"/>
    <w:rsid w:val="00070F98"/>
    <w:rsid w:val="000710A6"/>
    <w:rsid w:val="00071858"/>
    <w:rsid w:val="00071BD8"/>
    <w:rsid w:val="00073543"/>
    <w:rsid w:val="000737FE"/>
    <w:rsid w:val="00073B50"/>
    <w:rsid w:val="0007435E"/>
    <w:rsid w:val="00074639"/>
    <w:rsid w:val="00074BD3"/>
    <w:rsid w:val="00074C28"/>
    <w:rsid w:val="00075100"/>
    <w:rsid w:val="000753BD"/>
    <w:rsid w:val="00075F2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D0A"/>
    <w:rsid w:val="00083472"/>
    <w:rsid w:val="00083838"/>
    <w:rsid w:val="00083960"/>
    <w:rsid w:val="000847C5"/>
    <w:rsid w:val="000850E4"/>
    <w:rsid w:val="000852AA"/>
    <w:rsid w:val="00085369"/>
    <w:rsid w:val="000856B0"/>
    <w:rsid w:val="00086E46"/>
    <w:rsid w:val="00086ED1"/>
    <w:rsid w:val="0008714D"/>
    <w:rsid w:val="000871DE"/>
    <w:rsid w:val="00090199"/>
    <w:rsid w:val="00090D76"/>
    <w:rsid w:val="00091836"/>
    <w:rsid w:val="00091A69"/>
    <w:rsid w:val="00091BEA"/>
    <w:rsid w:val="000938E3"/>
    <w:rsid w:val="00094E7D"/>
    <w:rsid w:val="00094F54"/>
    <w:rsid w:val="00096323"/>
    <w:rsid w:val="000970F7"/>
    <w:rsid w:val="000973A0"/>
    <w:rsid w:val="0009755D"/>
    <w:rsid w:val="000A04B2"/>
    <w:rsid w:val="000A094B"/>
    <w:rsid w:val="000A0EC6"/>
    <w:rsid w:val="000A1D23"/>
    <w:rsid w:val="000A210C"/>
    <w:rsid w:val="000A2B11"/>
    <w:rsid w:val="000A2C3A"/>
    <w:rsid w:val="000A3D00"/>
    <w:rsid w:val="000A3E41"/>
    <w:rsid w:val="000A4720"/>
    <w:rsid w:val="000A4C86"/>
    <w:rsid w:val="000A55C0"/>
    <w:rsid w:val="000A5BA3"/>
    <w:rsid w:val="000A5C9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4158"/>
    <w:rsid w:val="000B4D3C"/>
    <w:rsid w:val="000B4FBC"/>
    <w:rsid w:val="000B5458"/>
    <w:rsid w:val="000B59C1"/>
    <w:rsid w:val="000B5C7F"/>
    <w:rsid w:val="000B5D40"/>
    <w:rsid w:val="000B6159"/>
    <w:rsid w:val="000B629D"/>
    <w:rsid w:val="000B6992"/>
    <w:rsid w:val="000B6CC5"/>
    <w:rsid w:val="000B6CCF"/>
    <w:rsid w:val="000B6DBE"/>
    <w:rsid w:val="000B7661"/>
    <w:rsid w:val="000B7715"/>
    <w:rsid w:val="000B79DD"/>
    <w:rsid w:val="000B7D56"/>
    <w:rsid w:val="000C04AB"/>
    <w:rsid w:val="000C0A8B"/>
    <w:rsid w:val="000C1C0F"/>
    <w:rsid w:val="000C1D80"/>
    <w:rsid w:val="000C1F7F"/>
    <w:rsid w:val="000C2744"/>
    <w:rsid w:val="000C27B4"/>
    <w:rsid w:val="000C2AFC"/>
    <w:rsid w:val="000C37F8"/>
    <w:rsid w:val="000C4B30"/>
    <w:rsid w:val="000C4EBF"/>
    <w:rsid w:val="000C5429"/>
    <w:rsid w:val="000C5639"/>
    <w:rsid w:val="000C5B76"/>
    <w:rsid w:val="000C5B99"/>
    <w:rsid w:val="000C68D4"/>
    <w:rsid w:val="000C69ED"/>
    <w:rsid w:val="000C6C1C"/>
    <w:rsid w:val="000C6CC1"/>
    <w:rsid w:val="000C6F4A"/>
    <w:rsid w:val="000C7386"/>
    <w:rsid w:val="000C7529"/>
    <w:rsid w:val="000C7805"/>
    <w:rsid w:val="000D0588"/>
    <w:rsid w:val="000D0D76"/>
    <w:rsid w:val="000D0E9E"/>
    <w:rsid w:val="000D1068"/>
    <w:rsid w:val="000D4399"/>
    <w:rsid w:val="000D43AD"/>
    <w:rsid w:val="000D44B7"/>
    <w:rsid w:val="000D6293"/>
    <w:rsid w:val="000D6EBF"/>
    <w:rsid w:val="000D7CB2"/>
    <w:rsid w:val="000E0724"/>
    <w:rsid w:val="000E0B76"/>
    <w:rsid w:val="000E0B9A"/>
    <w:rsid w:val="000E1ADB"/>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C2B"/>
    <w:rsid w:val="000F19E9"/>
    <w:rsid w:val="000F1AAD"/>
    <w:rsid w:val="000F1BA9"/>
    <w:rsid w:val="000F1EF7"/>
    <w:rsid w:val="000F27CA"/>
    <w:rsid w:val="000F340A"/>
    <w:rsid w:val="000F36D8"/>
    <w:rsid w:val="000F3BA3"/>
    <w:rsid w:val="000F3F80"/>
    <w:rsid w:val="000F451E"/>
    <w:rsid w:val="000F6AC5"/>
    <w:rsid w:val="000F6BE0"/>
    <w:rsid w:val="000F741B"/>
    <w:rsid w:val="000F7B91"/>
    <w:rsid w:val="000F7CC4"/>
    <w:rsid w:val="0010079E"/>
    <w:rsid w:val="001012C1"/>
    <w:rsid w:val="00101682"/>
    <w:rsid w:val="00101CFB"/>
    <w:rsid w:val="00101E8C"/>
    <w:rsid w:val="0010299E"/>
    <w:rsid w:val="00103216"/>
    <w:rsid w:val="001032D3"/>
    <w:rsid w:val="0010366A"/>
    <w:rsid w:val="001036E2"/>
    <w:rsid w:val="00103DB3"/>
    <w:rsid w:val="00105B25"/>
    <w:rsid w:val="00106940"/>
    <w:rsid w:val="00106E1A"/>
    <w:rsid w:val="00107F56"/>
    <w:rsid w:val="001103D2"/>
    <w:rsid w:val="00111918"/>
    <w:rsid w:val="00111E09"/>
    <w:rsid w:val="001125CC"/>
    <w:rsid w:val="001128D2"/>
    <w:rsid w:val="0011386A"/>
    <w:rsid w:val="00113A54"/>
    <w:rsid w:val="001141A8"/>
    <w:rsid w:val="00115201"/>
    <w:rsid w:val="001154ED"/>
    <w:rsid w:val="0011557C"/>
    <w:rsid w:val="00115FD0"/>
    <w:rsid w:val="00116443"/>
    <w:rsid w:val="0011649E"/>
    <w:rsid w:val="00116925"/>
    <w:rsid w:val="00120F0A"/>
    <w:rsid w:val="00121641"/>
    <w:rsid w:val="0012246B"/>
    <w:rsid w:val="0012246E"/>
    <w:rsid w:val="001225A3"/>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5BE2"/>
    <w:rsid w:val="00137F9F"/>
    <w:rsid w:val="0014013A"/>
    <w:rsid w:val="00140734"/>
    <w:rsid w:val="00141126"/>
    <w:rsid w:val="0014180A"/>
    <w:rsid w:val="00141AF8"/>
    <w:rsid w:val="00142358"/>
    <w:rsid w:val="001427F0"/>
    <w:rsid w:val="0014281D"/>
    <w:rsid w:val="00142992"/>
    <w:rsid w:val="001429E8"/>
    <w:rsid w:val="00142A6D"/>
    <w:rsid w:val="00142CC5"/>
    <w:rsid w:val="001435FE"/>
    <w:rsid w:val="0014564A"/>
    <w:rsid w:val="0014595E"/>
    <w:rsid w:val="00146CB4"/>
    <w:rsid w:val="00146D4A"/>
    <w:rsid w:val="001506EE"/>
    <w:rsid w:val="00151664"/>
    <w:rsid w:val="00151E94"/>
    <w:rsid w:val="0015216C"/>
    <w:rsid w:val="0015272A"/>
    <w:rsid w:val="00153536"/>
    <w:rsid w:val="00153865"/>
    <w:rsid w:val="00153A48"/>
    <w:rsid w:val="001545AC"/>
    <w:rsid w:val="00154BA3"/>
    <w:rsid w:val="00155210"/>
    <w:rsid w:val="00155483"/>
    <w:rsid w:val="00155AA9"/>
    <w:rsid w:val="00155DEE"/>
    <w:rsid w:val="00156209"/>
    <w:rsid w:val="00156597"/>
    <w:rsid w:val="00156893"/>
    <w:rsid w:val="001568C0"/>
    <w:rsid w:val="00156946"/>
    <w:rsid w:val="00156CB8"/>
    <w:rsid w:val="00156FFA"/>
    <w:rsid w:val="00157158"/>
    <w:rsid w:val="0015751C"/>
    <w:rsid w:val="001576EA"/>
    <w:rsid w:val="00157CE0"/>
    <w:rsid w:val="00157DDA"/>
    <w:rsid w:val="001604D4"/>
    <w:rsid w:val="00160E7F"/>
    <w:rsid w:val="00161EF2"/>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8C2"/>
    <w:rsid w:val="00172BD7"/>
    <w:rsid w:val="00172D52"/>
    <w:rsid w:val="001737B1"/>
    <w:rsid w:val="00173882"/>
    <w:rsid w:val="001748E8"/>
    <w:rsid w:val="00174D5D"/>
    <w:rsid w:val="00175CF4"/>
    <w:rsid w:val="00175F65"/>
    <w:rsid w:val="0017615A"/>
    <w:rsid w:val="001766E2"/>
    <w:rsid w:val="001772B5"/>
    <w:rsid w:val="00177531"/>
    <w:rsid w:val="001775EE"/>
    <w:rsid w:val="00177CD8"/>
    <w:rsid w:val="001802C1"/>
    <w:rsid w:val="001802FF"/>
    <w:rsid w:val="001809BD"/>
    <w:rsid w:val="00181EC2"/>
    <w:rsid w:val="00182447"/>
    <w:rsid w:val="00182AFA"/>
    <w:rsid w:val="00182C92"/>
    <w:rsid w:val="001832B9"/>
    <w:rsid w:val="0018333C"/>
    <w:rsid w:val="00183802"/>
    <w:rsid w:val="00183CB1"/>
    <w:rsid w:val="00183D5C"/>
    <w:rsid w:val="00183FD7"/>
    <w:rsid w:val="001843E6"/>
    <w:rsid w:val="00186372"/>
    <w:rsid w:val="0018727C"/>
    <w:rsid w:val="00187A24"/>
    <w:rsid w:val="00187C64"/>
    <w:rsid w:val="00187E9E"/>
    <w:rsid w:val="00187EC0"/>
    <w:rsid w:val="001901C6"/>
    <w:rsid w:val="00190D5D"/>
    <w:rsid w:val="001915E1"/>
    <w:rsid w:val="00191F29"/>
    <w:rsid w:val="001922C9"/>
    <w:rsid w:val="001925E8"/>
    <w:rsid w:val="001925F8"/>
    <w:rsid w:val="0019290F"/>
    <w:rsid w:val="001929FB"/>
    <w:rsid w:val="00192D01"/>
    <w:rsid w:val="001931E3"/>
    <w:rsid w:val="0019367D"/>
    <w:rsid w:val="0019370C"/>
    <w:rsid w:val="00193FF2"/>
    <w:rsid w:val="001944FA"/>
    <w:rsid w:val="001954CF"/>
    <w:rsid w:val="0019666D"/>
    <w:rsid w:val="00196B83"/>
    <w:rsid w:val="0019725F"/>
    <w:rsid w:val="001973C2"/>
    <w:rsid w:val="001A0C71"/>
    <w:rsid w:val="001A11E4"/>
    <w:rsid w:val="001A18BE"/>
    <w:rsid w:val="001A27D1"/>
    <w:rsid w:val="001A3672"/>
    <w:rsid w:val="001A4063"/>
    <w:rsid w:val="001A43ED"/>
    <w:rsid w:val="001A4E8F"/>
    <w:rsid w:val="001A502D"/>
    <w:rsid w:val="001A5D3D"/>
    <w:rsid w:val="001A67A5"/>
    <w:rsid w:val="001A67C7"/>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659"/>
    <w:rsid w:val="001B3A66"/>
    <w:rsid w:val="001B3B3E"/>
    <w:rsid w:val="001B3BC5"/>
    <w:rsid w:val="001B3F5A"/>
    <w:rsid w:val="001B4107"/>
    <w:rsid w:val="001B6257"/>
    <w:rsid w:val="001B6718"/>
    <w:rsid w:val="001B68BE"/>
    <w:rsid w:val="001B6CB8"/>
    <w:rsid w:val="001B733E"/>
    <w:rsid w:val="001B7EF6"/>
    <w:rsid w:val="001C00E2"/>
    <w:rsid w:val="001C0637"/>
    <w:rsid w:val="001C0CCE"/>
    <w:rsid w:val="001C1429"/>
    <w:rsid w:val="001C180C"/>
    <w:rsid w:val="001C2603"/>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1C83"/>
    <w:rsid w:val="001D1CE0"/>
    <w:rsid w:val="001D1DDD"/>
    <w:rsid w:val="001D2310"/>
    <w:rsid w:val="001D3166"/>
    <w:rsid w:val="001D38AE"/>
    <w:rsid w:val="001D3A55"/>
    <w:rsid w:val="001D4097"/>
    <w:rsid w:val="001D48BB"/>
    <w:rsid w:val="001D4DB7"/>
    <w:rsid w:val="001D5D35"/>
    <w:rsid w:val="001D6139"/>
    <w:rsid w:val="001D7264"/>
    <w:rsid w:val="001E0324"/>
    <w:rsid w:val="001E0522"/>
    <w:rsid w:val="001E0666"/>
    <w:rsid w:val="001E070C"/>
    <w:rsid w:val="001E1420"/>
    <w:rsid w:val="001E21DC"/>
    <w:rsid w:val="001E2D51"/>
    <w:rsid w:val="001E39A5"/>
    <w:rsid w:val="001E460A"/>
    <w:rsid w:val="001E4FC7"/>
    <w:rsid w:val="001E574D"/>
    <w:rsid w:val="001E5F58"/>
    <w:rsid w:val="001E6002"/>
    <w:rsid w:val="001E6056"/>
    <w:rsid w:val="001E612C"/>
    <w:rsid w:val="001E763E"/>
    <w:rsid w:val="001F003D"/>
    <w:rsid w:val="001F00F2"/>
    <w:rsid w:val="001F0229"/>
    <w:rsid w:val="001F0258"/>
    <w:rsid w:val="001F0681"/>
    <w:rsid w:val="001F130D"/>
    <w:rsid w:val="001F142C"/>
    <w:rsid w:val="001F1C87"/>
    <w:rsid w:val="001F213B"/>
    <w:rsid w:val="001F2B22"/>
    <w:rsid w:val="001F3298"/>
    <w:rsid w:val="001F3582"/>
    <w:rsid w:val="001F380F"/>
    <w:rsid w:val="001F3A6F"/>
    <w:rsid w:val="001F4265"/>
    <w:rsid w:val="001F4859"/>
    <w:rsid w:val="001F4DD7"/>
    <w:rsid w:val="001F5087"/>
    <w:rsid w:val="001F6011"/>
    <w:rsid w:val="001F6146"/>
    <w:rsid w:val="001F644A"/>
    <w:rsid w:val="001F654A"/>
    <w:rsid w:val="001F692E"/>
    <w:rsid w:val="001F6E83"/>
    <w:rsid w:val="001F6F54"/>
    <w:rsid w:val="001F71EC"/>
    <w:rsid w:val="00200299"/>
    <w:rsid w:val="002003C7"/>
    <w:rsid w:val="002005C3"/>
    <w:rsid w:val="00201289"/>
    <w:rsid w:val="002021A8"/>
    <w:rsid w:val="002025A3"/>
    <w:rsid w:val="002025EF"/>
    <w:rsid w:val="00202BAF"/>
    <w:rsid w:val="002035A9"/>
    <w:rsid w:val="00204D49"/>
    <w:rsid w:val="00205FFE"/>
    <w:rsid w:val="00207DD4"/>
    <w:rsid w:val="0021016F"/>
    <w:rsid w:val="00210418"/>
    <w:rsid w:val="002106F9"/>
    <w:rsid w:val="0021195B"/>
    <w:rsid w:val="00212FCE"/>
    <w:rsid w:val="00213189"/>
    <w:rsid w:val="002138F5"/>
    <w:rsid w:val="00213DF4"/>
    <w:rsid w:val="00213FF9"/>
    <w:rsid w:val="00214865"/>
    <w:rsid w:val="00214AD9"/>
    <w:rsid w:val="00214ECE"/>
    <w:rsid w:val="002150DC"/>
    <w:rsid w:val="002156F0"/>
    <w:rsid w:val="0021594D"/>
    <w:rsid w:val="00215F8C"/>
    <w:rsid w:val="002166A1"/>
    <w:rsid w:val="00216C6F"/>
    <w:rsid w:val="00216D35"/>
    <w:rsid w:val="0021705C"/>
    <w:rsid w:val="0021710C"/>
    <w:rsid w:val="0021755D"/>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A71"/>
    <w:rsid w:val="00225BF3"/>
    <w:rsid w:val="002264D0"/>
    <w:rsid w:val="00226983"/>
    <w:rsid w:val="00226DA1"/>
    <w:rsid w:val="00227791"/>
    <w:rsid w:val="00230C4B"/>
    <w:rsid w:val="00231316"/>
    <w:rsid w:val="00231FB3"/>
    <w:rsid w:val="00232D3E"/>
    <w:rsid w:val="00233AF3"/>
    <w:rsid w:val="00234559"/>
    <w:rsid w:val="0023516E"/>
    <w:rsid w:val="00236176"/>
    <w:rsid w:val="00236BDC"/>
    <w:rsid w:val="00240D35"/>
    <w:rsid w:val="00240DEF"/>
    <w:rsid w:val="00240FCF"/>
    <w:rsid w:val="002415AF"/>
    <w:rsid w:val="002415DF"/>
    <w:rsid w:val="00241A1A"/>
    <w:rsid w:val="00242492"/>
    <w:rsid w:val="002426E3"/>
    <w:rsid w:val="00242AA4"/>
    <w:rsid w:val="00242FD3"/>
    <w:rsid w:val="00243131"/>
    <w:rsid w:val="002431DA"/>
    <w:rsid w:val="00243CED"/>
    <w:rsid w:val="00243EA6"/>
    <w:rsid w:val="00243EFF"/>
    <w:rsid w:val="002449C8"/>
    <w:rsid w:val="0024620F"/>
    <w:rsid w:val="00246AA1"/>
    <w:rsid w:val="00247998"/>
    <w:rsid w:val="00247D46"/>
    <w:rsid w:val="00250AA7"/>
    <w:rsid w:val="002511C7"/>
    <w:rsid w:val="00252D08"/>
    <w:rsid w:val="0025316B"/>
    <w:rsid w:val="00254545"/>
    <w:rsid w:val="002547EF"/>
    <w:rsid w:val="00254D9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F58"/>
    <w:rsid w:val="002621B2"/>
    <w:rsid w:val="002629EA"/>
    <w:rsid w:val="00263055"/>
    <w:rsid w:val="0026416C"/>
    <w:rsid w:val="002642DD"/>
    <w:rsid w:val="00264C04"/>
    <w:rsid w:val="00265393"/>
    <w:rsid w:val="0026589B"/>
    <w:rsid w:val="00265DC1"/>
    <w:rsid w:val="00266593"/>
    <w:rsid w:val="00267314"/>
    <w:rsid w:val="00267382"/>
    <w:rsid w:val="002701CE"/>
    <w:rsid w:val="00270846"/>
    <w:rsid w:val="00270872"/>
    <w:rsid w:val="00270AED"/>
    <w:rsid w:val="00270B9F"/>
    <w:rsid w:val="00272174"/>
    <w:rsid w:val="00272BE5"/>
    <w:rsid w:val="00273A05"/>
    <w:rsid w:val="00273D5B"/>
    <w:rsid w:val="00274A8F"/>
    <w:rsid w:val="00274F6F"/>
    <w:rsid w:val="00276C37"/>
    <w:rsid w:val="002803EF"/>
    <w:rsid w:val="00280A64"/>
    <w:rsid w:val="00280B4B"/>
    <w:rsid w:val="00280FAA"/>
    <w:rsid w:val="002814AF"/>
    <w:rsid w:val="00281B59"/>
    <w:rsid w:val="00282460"/>
    <w:rsid w:val="002825EF"/>
    <w:rsid w:val="002833E6"/>
    <w:rsid w:val="002836D3"/>
    <w:rsid w:val="00284231"/>
    <w:rsid w:val="00284A1D"/>
    <w:rsid w:val="00284A2F"/>
    <w:rsid w:val="00284C4A"/>
    <w:rsid w:val="0028583D"/>
    <w:rsid w:val="0028678F"/>
    <w:rsid w:val="002868E0"/>
    <w:rsid w:val="00286FFF"/>
    <w:rsid w:val="002870C1"/>
    <w:rsid w:val="002872C0"/>
    <w:rsid w:val="00287F2C"/>
    <w:rsid w:val="00290F95"/>
    <w:rsid w:val="002913AE"/>
    <w:rsid w:val="002918E6"/>
    <w:rsid w:val="00291DE3"/>
    <w:rsid w:val="00292B65"/>
    <w:rsid w:val="00292CAD"/>
    <w:rsid w:val="00292CE7"/>
    <w:rsid w:val="002938BC"/>
    <w:rsid w:val="002943C4"/>
    <w:rsid w:val="002953AB"/>
    <w:rsid w:val="002959C7"/>
    <w:rsid w:val="00295AF5"/>
    <w:rsid w:val="00296F94"/>
    <w:rsid w:val="002A01E6"/>
    <w:rsid w:val="002A0C21"/>
    <w:rsid w:val="002A0EEE"/>
    <w:rsid w:val="002A11B8"/>
    <w:rsid w:val="002A160A"/>
    <w:rsid w:val="002A2F98"/>
    <w:rsid w:val="002A2F99"/>
    <w:rsid w:val="002A3C05"/>
    <w:rsid w:val="002A4BE8"/>
    <w:rsid w:val="002A5410"/>
    <w:rsid w:val="002A5D51"/>
    <w:rsid w:val="002A6F98"/>
    <w:rsid w:val="002A7A37"/>
    <w:rsid w:val="002A7D6D"/>
    <w:rsid w:val="002A7DAB"/>
    <w:rsid w:val="002B11A6"/>
    <w:rsid w:val="002B14C1"/>
    <w:rsid w:val="002B165C"/>
    <w:rsid w:val="002B1E75"/>
    <w:rsid w:val="002B2141"/>
    <w:rsid w:val="002B28FD"/>
    <w:rsid w:val="002B2A20"/>
    <w:rsid w:val="002B2A9A"/>
    <w:rsid w:val="002B2D0C"/>
    <w:rsid w:val="002B323F"/>
    <w:rsid w:val="002B347C"/>
    <w:rsid w:val="002B3F2D"/>
    <w:rsid w:val="002B4A71"/>
    <w:rsid w:val="002B5CA9"/>
    <w:rsid w:val="002B5EE2"/>
    <w:rsid w:val="002B671F"/>
    <w:rsid w:val="002B6E9B"/>
    <w:rsid w:val="002B7569"/>
    <w:rsid w:val="002B783A"/>
    <w:rsid w:val="002B7C31"/>
    <w:rsid w:val="002C08AA"/>
    <w:rsid w:val="002C0E44"/>
    <w:rsid w:val="002C182F"/>
    <w:rsid w:val="002C1F42"/>
    <w:rsid w:val="002C2953"/>
    <w:rsid w:val="002C35C6"/>
    <w:rsid w:val="002C3DB1"/>
    <w:rsid w:val="002C5926"/>
    <w:rsid w:val="002C61A4"/>
    <w:rsid w:val="002C6484"/>
    <w:rsid w:val="002C71C6"/>
    <w:rsid w:val="002C7A00"/>
    <w:rsid w:val="002C7D6B"/>
    <w:rsid w:val="002C7EDA"/>
    <w:rsid w:val="002D179A"/>
    <w:rsid w:val="002D19FF"/>
    <w:rsid w:val="002D23A8"/>
    <w:rsid w:val="002D2E8A"/>
    <w:rsid w:val="002D3C57"/>
    <w:rsid w:val="002D3FA6"/>
    <w:rsid w:val="002D5697"/>
    <w:rsid w:val="002D6EC3"/>
    <w:rsid w:val="002D7006"/>
    <w:rsid w:val="002D7855"/>
    <w:rsid w:val="002D7EA9"/>
    <w:rsid w:val="002E0080"/>
    <w:rsid w:val="002E036A"/>
    <w:rsid w:val="002E0C8A"/>
    <w:rsid w:val="002E0CB8"/>
    <w:rsid w:val="002E0CE3"/>
    <w:rsid w:val="002E0F0F"/>
    <w:rsid w:val="002E2CCC"/>
    <w:rsid w:val="002E39B9"/>
    <w:rsid w:val="002E3B10"/>
    <w:rsid w:val="002E3D0F"/>
    <w:rsid w:val="002E459B"/>
    <w:rsid w:val="002E5146"/>
    <w:rsid w:val="002E56A4"/>
    <w:rsid w:val="002E6138"/>
    <w:rsid w:val="002E6642"/>
    <w:rsid w:val="002E6986"/>
    <w:rsid w:val="002E7237"/>
    <w:rsid w:val="002E7A52"/>
    <w:rsid w:val="002E7E18"/>
    <w:rsid w:val="002F01CB"/>
    <w:rsid w:val="002F0A60"/>
    <w:rsid w:val="002F1130"/>
    <w:rsid w:val="002F152C"/>
    <w:rsid w:val="002F27A9"/>
    <w:rsid w:val="002F2BC7"/>
    <w:rsid w:val="002F490E"/>
    <w:rsid w:val="002F5311"/>
    <w:rsid w:val="002F532E"/>
    <w:rsid w:val="002F7449"/>
    <w:rsid w:val="0030002F"/>
    <w:rsid w:val="00300A96"/>
    <w:rsid w:val="003012B5"/>
    <w:rsid w:val="003014B6"/>
    <w:rsid w:val="00301B39"/>
    <w:rsid w:val="003027C7"/>
    <w:rsid w:val="00302C90"/>
    <w:rsid w:val="00302ED1"/>
    <w:rsid w:val="00303354"/>
    <w:rsid w:val="0030471C"/>
    <w:rsid w:val="003050D2"/>
    <w:rsid w:val="003051F5"/>
    <w:rsid w:val="00305304"/>
    <w:rsid w:val="00305917"/>
    <w:rsid w:val="00306667"/>
    <w:rsid w:val="00307CDE"/>
    <w:rsid w:val="00310666"/>
    <w:rsid w:val="00310B31"/>
    <w:rsid w:val="00310D7F"/>
    <w:rsid w:val="003120DC"/>
    <w:rsid w:val="003122B6"/>
    <w:rsid w:val="00312333"/>
    <w:rsid w:val="00313246"/>
    <w:rsid w:val="00313281"/>
    <w:rsid w:val="0031373E"/>
    <w:rsid w:val="0031383A"/>
    <w:rsid w:val="00314621"/>
    <w:rsid w:val="0031492D"/>
    <w:rsid w:val="003159CC"/>
    <w:rsid w:val="00315E39"/>
    <w:rsid w:val="00316057"/>
    <w:rsid w:val="003166CB"/>
    <w:rsid w:val="003172E3"/>
    <w:rsid w:val="00317FE9"/>
    <w:rsid w:val="00320552"/>
    <w:rsid w:val="00320C96"/>
    <w:rsid w:val="00320D5A"/>
    <w:rsid w:val="00322709"/>
    <w:rsid w:val="00322A6B"/>
    <w:rsid w:val="00322ACE"/>
    <w:rsid w:val="003237AE"/>
    <w:rsid w:val="00323905"/>
    <w:rsid w:val="00323A27"/>
    <w:rsid w:val="00324254"/>
    <w:rsid w:val="00324C67"/>
    <w:rsid w:val="00324EDF"/>
    <w:rsid w:val="00326120"/>
    <w:rsid w:val="00326F38"/>
    <w:rsid w:val="003273F0"/>
    <w:rsid w:val="00327541"/>
    <w:rsid w:val="00327EED"/>
    <w:rsid w:val="0033002F"/>
    <w:rsid w:val="0033152D"/>
    <w:rsid w:val="00331A46"/>
    <w:rsid w:val="00331ACE"/>
    <w:rsid w:val="00332B83"/>
    <w:rsid w:val="00332B8D"/>
    <w:rsid w:val="00332DC1"/>
    <w:rsid w:val="003331F1"/>
    <w:rsid w:val="00333F8F"/>
    <w:rsid w:val="003347B1"/>
    <w:rsid w:val="00334E9B"/>
    <w:rsid w:val="003357B3"/>
    <w:rsid w:val="00335BB7"/>
    <w:rsid w:val="00335BB8"/>
    <w:rsid w:val="0033603E"/>
    <w:rsid w:val="0033651F"/>
    <w:rsid w:val="00340958"/>
    <w:rsid w:val="00340DF3"/>
    <w:rsid w:val="00341075"/>
    <w:rsid w:val="0034159C"/>
    <w:rsid w:val="0034163C"/>
    <w:rsid w:val="00341BEF"/>
    <w:rsid w:val="00341EFE"/>
    <w:rsid w:val="0034223A"/>
    <w:rsid w:val="003428D1"/>
    <w:rsid w:val="00343433"/>
    <w:rsid w:val="00344880"/>
    <w:rsid w:val="00344907"/>
    <w:rsid w:val="00344AD3"/>
    <w:rsid w:val="00345265"/>
    <w:rsid w:val="0034552B"/>
    <w:rsid w:val="003456AA"/>
    <w:rsid w:val="00345A83"/>
    <w:rsid w:val="0034663E"/>
    <w:rsid w:val="00347E22"/>
    <w:rsid w:val="0035031F"/>
    <w:rsid w:val="00350562"/>
    <w:rsid w:val="00350C49"/>
    <w:rsid w:val="003510A3"/>
    <w:rsid w:val="00351538"/>
    <w:rsid w:val="0035192A"/>
    <w:rsid w:val="00351D49"/>
    <w:rsid w:val="00352777"/>
    <w:rsid w:val="00353706"/>
    <w:rsid w:val="00353A3C"/>
    <w:rsid w:val="00354EF5"/>
    <w:rsid w:val="003553C4"/>
    <w:rsid w:val="0035567F"/>
    <w:rsid w:val="00355AC8"/>
    <w:rsid w:val="00356758"/>
    <w:rsid w:val="00357D93"/>
    <w:rsid w:val="00360519"/>
    <w:rsid w:val="00360A2B"/>
    <w:rsid w:val="00360F41"/>
    <w:rsid w:val="003610C1"/>
    <w:rsid w:val="003620CF"/>
    <w:rsid w:val="00363A46"/>
    <w:rsid w:val="0036470B"/>
    <w:rsid w:val="00365A0C"/>
    <w:rsid w:val="00365A62"/>
    <w:rsid w:val="00365DCA"/>
    <w:rsid w:val="00365E14"/>
    <w:rsid w:val="003660D4"/>
    <w:rsid w:val="00367184"/>
    <w:rsid w:val="00370879"/>
    <w:rsid w:val="00370BEB"/>
    <w:rsid w:val="00371092"/>
    <w:rsid w:val="00371591"/>
    <w:rsid w:val="00371B90"/>
    <w:rsid w:val="00372306"/>
    <w:rsid w:val="0037238D"/>
    <w:rsid w:val="00372593"/>
    <w:rsid w:val="00372FC6"/>
    <w:rsid w:val="003731B2"/>
    <w:rsid w:val="00373710"/>
    <w:rsid w:val="003739C7"/>
    <w:rsid w:val="00374361"/>
    <w:rsid w:val="00374485"/>
    <w:rsid w:val="00374686"/>
    <w:rsid w:val="00376708"/>
    <w:rsid w:val="00376880"/>
    <w:rsid w:val="00376C90"/>
    <w:rsid w:val="00376CF5"/>
    <w:rsid w:val="00377379"/>
    <w:rsid w:val="003774FE"/>
    <w:rsid w:val="00380151"/>
    <w:rsid w:val="00380C6B"/>
    <w:rsid w:val="00380F32"/>
    <w:rsid w:val="003815F8"/>
    <w:rsid w:val="003817A6"/>
    <w:rsid w:val="0038257A"/>
    <w:rsid w:val="00382713"/>
    <w:rsid w:val="00382D94"/>
    <w:rsid w:val="00383176"/>
    <w:rsid w:val="00383258"/>
    <w:rsid w:val="003832AC"/>
    <w:rsid w:val="00383518"/>
    <w:rsid w:val="00383DCA"/>
    <w:rsid w:val="00383E97"/>
    <w:rsid w:val="00385FFA"/>
    <w:rsid w:val="003864FA"/>
    <w:rsid w:val="0038693E"/>
    <w:rsid w:val="00386A09"/>
    <w:rsid w:val="00386CBC"/>
    <w:rsid w:val="00387199"/>
    <w:rsid w:val="003879F8"/>
    <w:rsid w:val="00387A74"/>
    <w:rsid w:val="00387F8A"/>
    <w:rsid w:val="00390018"/>
    <w:rsid w:val="00390C7F"/>
    <w:rsid w:val="003910C7"/>
    <w:rsid w:val="00391A30"/>
    <w:rsid w:val="00391C11"/>
    <w:rsid w:val="00392FD6"/>
    <w:rsid w:val="00393666"/>
    <w:rsid w:val="00394533"/>
    <w:rsid w:val="003946A2"/>
    <w:rsid w:val="00394CF4"/>
    <w:rsid w:val="00395711"/>
    <w:rsid w:val="00395A05"/>
    <w:rsid w:val="00395A1B"/>
    <w:rsid w:val="00395A89"/>
    <w:rsid w:val="00395E52"/>
    <w:rsid w:val="003971BB"/>
    <w:rsid w:val="00397E7D"/>
    <w:rsid w:val="003A02A4"/>
    <w:rsid w:val="003A11A8"/>
    <w:rsid w:val="003A1BEC"/>
    <w:rsid w:val="003A1E74"/>
    <w:rsid w:val="003A2189"/>
    <w:rsid w:val="003A2399"/>
    <w:rsid w:val="003A2B4E"/>
    <w:rsid w:val="003A2C75"/>
    <w:rsid w:val="003A321C"/>
    <w:rsid w:val="003A3873"/>
    <w:rsid w:val="003A38B5"/>
    <w:rsid w:val="003A398B"/>
    <w:rsid w:val="003A3CCC"/>
    <w:rsid w:val="003A3DC2"/>
    <w:rsid w:val="003A53A9"/>
    <w:rsid w:val="003A5C61"/>
    <w:rsid w:val="003A6AF1"/>
    <w:rsid w:val="003A7357"/>
    <w:rsid w:val="003A76C3"/>
    <w:rsid w:val="003B0560"/>
    <w:rsid w:val="003B0D28"/>
    <w:rsid w:val="003B110C"/>
    <w:rsid w:val="003B161E"/>
    <w:rsid w:val="003B27D7"/>
    <w:rsid w:val="003B2EA3"/>
    <w:rsid w:val="003B343E"/>
    <w:rsid w:val="003B3B94"/>
    <w:rsid w:val="003B3BDF"/>
    <w:rsid w:val="003B4534"/>
    <w:rsid w:val="003B67F7"/>
    <w:rsid w:val="003B6833"/>
    <w:rsid w:val="003B70B9"/>
    <w:rsid w:val="003B7161"/>
    <w:rsid w:val="003B7BF0"/>
    <w:rsid w:val="003B7F02"/>
    <w:rsid w:val="003C04F3"/>
    <w:rsid w:val="003C070B"/>
    <w:rsid w:val="003C0C20"/>
    <w:rsid w:val="003C0CCA"/>
    <w:rsid w:val="003C11AA"/>
    <w:rsid w:val="003C1466"/>
    <w:rsid w:val="003C26C8"/>
    <w:rsid w:val="003C2B3C"/>
    <w:rsid w:val="003C2EC7"/>
    <w:rsid w:val="003C39C7"/>
    <w:rsid w:val="003C3DC0"/>
    <w:rsid w:val="003C48A5"/>
    <w:rsid w:val="003C5030"/>
    <w:rsid w:val="003C53E6"/>
    <w:rsid w:val="003C555D"/>
    <w:rsid w:val="003C5BCD"/>
    <w:rsid w:val="003C5D3E"/>
    <w:rsid w:val="003C6054"/>
    <w:rsid w:val="003C6E39"/>
    <w:rsid w:val="003C6E65"/>
    <w:rsid w:val="003C7530"/>
    <w:rsid w:val="003C76BC"/>
    <w:rsid w:val="003C7BE7"/>
    <w:rsid w:val="003C7DA6"/>
    <w:rsid w:val="003D0280"/>
    <w:rsid w:val="003D0782"/>
    <w:rsid w:val="003D0FD0"/>
    <w:rsid w:val="003D1ED1"/>
    <w:rsid w:val="003D22AD"/>
    <w:rsid w:val="003D25EB"/>
    <w:rsid w:val="003D26AE"/>
    <w:rsid w:val="003D2CBF"/>
    <w:rsid w:val="003D2CE1"/>
    <w:rsid w:val="003D2DED"/>
    <w:rsid w:val="003D2FA0"/>
    <w:rsid w:val="003D31E3"/>
    <w:rsid w:val="003D3CC5"/>
    <w:rsid w:val="003D4143"/>
    <w:rsid w:val="003D444F"/>
    <w:rsid w:val="003D4970"/>
    <w:rsid w:val="003D4B5E"/>
    <w:rsid w:val="003D4DE4"/>
    <w:rsid w:val="003D4FEE"/>
    <w:rsid w:val="003D52D8"/>
    <w:rsid w:val="003D593F"/>
    <w:rsid w:val="003D5A05"/>
    <w:rsid w:val="003D664B"/>
    <w:rsid w:val="003D6BAD"/>
    <w:rsid w:val="003D6E81"/>
    <w:rsid w:val="003D703E"/>
    <w:rsid w:val="003D7552"/>
    <w:rsid w:val="003D7C77"/>
    <w:rsid w:val="003D7F08"/>
    <w:rsid w:val="003E03D3"/>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6779"/>
    <w:rsid w:val="003F74A4"/>
    <w:rsid w:val="003F7F11"/>
    <w:rsid w:val="0040024A"/>
    <w:rsid w:val="00400825"/>
    <w:rsid w:val="0040094B"/>
    <w:rsid w:val="00400BAE"/>
    <w:rsid w:val="00401145"/>
    <w:rsid w:val="004011F8"/>
    <w:rsid w:val="0040208C"/>
    <w:rsid w:val="00402E84"/>
    <w:rsid w:val="00404619"/>
    <w:rsid w:val="00405402"/>
    <w:rsid w:val="0040648E"/>
    <w:rsid w:val="0040650B"/>
    <w:rsid w:val="004067D3"/>
    <w:rsid w:val="00407B40"/>
    <w:rsid w:val="004102CF"/>
    <w:rsid w:val="00410776"/>
    <w:rsid w:val="004113F4"/>
    <w:rsid w:val="00411B9F"/>
    <w:rsid w:val="00412024"/>
    <w:rsid w:val="00412227"/>
    <w:rsid w:val="0041232E"/>
    <w:rsid w:val="004131AA"/>
    <w:rsid w:val="00413B96"/>
    <w:rsid w:val="00413E7C"/>
    <w:rsid w:val="004144BB"/>
    <w:rsid w:val="00414526"/>
    <w:rsid w:val="00414A64"/>
    <w:rsid w:val="00414AE6"/>
    <w:rsid w:val="00414C52"/>
    <w:rsid w:val="0041603C"/>
    <w:rsid w:val="004172A6"/>
    <w:rsid w:val="004172C2"/>
    <w:rsid w:val="00417F25"/>
    <w:rsid w:val="00420863"/>
    <w:rsid w:val="0042155D"/>
    <w:rsid w:val="004223AB"/>
    <w:rsid w:val="00422A88"/>
    <w:rsid w:val="00422EAD"/>
    <w:rsid w:val="0042387C"/>
    <w:rsid w:val="00423F86"/>
    <w:rsid w:val="0042473E"/>
    <w:rsid w:val="00424A4A"/>
    <w:rsid w:val="00425134"/>
    <w:rsid w:val="00425460"/>
    <w:rsid w:val="00425536"/>
    <w:rsid w:val="00425CCD"/>
    <w:rsid w:val="00425FB2"/>
    <w:rsid w:val="004260A8"/>
    <w:rsid w:val="004262B9"/>
    <w:rsid w:val="00427598"/>
    <w:rsid w:val="004277DD"/>
    <w:rsid w:val="0042781C"/>
    <w:rsid w:val="00427EE2"/>
    <w:rsid w:val="00427F7D"/>
    <w:rsid w:val="0043068F"/>
    <w:rsid w:val="00430D41"/>
    <w:rsid w:val="00431063"/>
    <w:rsid w:val="0043150F"/>
    <w:rsid w:val="00431A5B"/>
    <w:rsid w:val="0043240D"/>
    <w:rsid w:val="00433009"/>
    <w:rsid w:val="004331B4"/>
    <w:rsid w:val="00433F91"/>
    <w:rsid w:val="00434344"/>
    <w:rsid w:val="00435502"/>
    <w:rsid w:val="00435955"/>
    <w:rsid w:val="00436265"/>
    <w:rsid w:val="0043689F"/>
    <w:rsid w:val="004368B3"/>
    <w:rsid w:val="00436A7E"/>
    <w:rsid w:val="00436CFA"/>
    <w:rsid w:val="00440268"/>
    <w:rsid w:val="004410F8"/>
    <w:rsid w:val="00441D00"/>
    <w:rsid w:val="00441F1F"/>
    <w:rsid w:val="0044247F"/>
    <w:rsid w:val="00443707"/>
    <w:rsid w:val="00443806"/>
    <w:rsid w:val="00443A20"/>
    <w:rsid w:val="004442EB"/>
    <w:rsid w:val="0044433C"/>
    <w:rsid w:val="00444893"/>
    <w:rsid w:val="00444EF7"/>
    <w:rsid w:val="00444FF4"/>
    <w:rsid w:val="00445ECB"/>
    <w:rsid w:val="00446180"/>
    <w:rsid w:val="004463DE"/>
    <w:rsid w:val="004465F7"/>
    <w:rsid w:val="0044720B"/>
    <w:rsid w:val="00447C9C"/>
    <w:rsid w:val="00447FF1"/>
    <w:rsid w:val="00450256"/>
    <w:rsid w:val="00451BC1"/>
    <w:rsid w:val="00452256"/>
    <w:rsid w:val="00452433"/>
    <w:rsid w:val="0045294E"/>
    <w:rsid w:val="00452B7F"/>
    <w:rsid w:val="00452BDF"/>
    <w:rsid w:val="0045331A"/>
    <w:rsid w:val="00453A4C"/>
    <w:rsid w:val="00453DF7"/>
    <w:rsid w:val="00453E49"/>
    <w:rsid w:val="00454152"/>
    <w:rsid w:val="00454336"/>
    <w:rsid w:val="004549F8"/>
    <w:rsid w:val="00454E7E"/>
    <w:rsid w:val="00455E8A"/>
    <w:rsid w:val="0046026D"/>
    <w:rsid w:val="00460329"/>
    <w:rsid w:val="00460995"/>
    <w:rsid w:val="004611EF"/>
    <w:rsid w:val="0046197F"/>
    <w:rsid w:val="00461A8D"/>
    <w:rsid w:val="0046288F"/>
    <w:rsid w:val="004628B1"/>
    <w:rsid w:val="00464DC5"/>
    <w:rsid w:val="00464E63"/>
    <w:rsid w:val="0046505F"/>
    <w:rsid w:val="0046532C"/>
    <w:rsid w:val="00465499"/>
    <w:rsid w:val="0046586C"/>
    <w:rsid w:val="00465A1C"/>
    <w:rsid w:val="00466623"/>
    <w:rsid w:val="00466B59"/>
    <w:rsid w:val="00466DF7"/>
    <w:rsid w:val="004677ED"/>
    <w:rsid w:val="00467819"/>
    <w:rsid w:val="00467B83"/>
    <w:rsid w:val="00467CEF"/>
    <w:rsid w:val="00467E02"/>
    <w:rsid w:val="00470186"/>
    <w:rsid w:val="00470EC6"/>
    <w:rsid w:val="00471A8E"/>
    <w:rsid w:val="00471BCF"/>
    <w:rsid w:val="00471D5D"/>
    <w:rsid w:val="0047397E"/>
    <w:rsid w:val="004739C3"/>
    <w:rsid w:val="0047493A"/>
    <w:rsid w:val="004754F3"/>
    <w:rsid w:val="0047590E"/>
    <w:rsid w:val="00475A78"/>
    <w:rsid w:val="00475FAB"/>
    <w:rsid w:val="00476174"/>
    <w:rsid w:val="004761FD"/>
    <w:rsid w:val="004762B6"/>
    <w:rsid w:val="004770B7"/>
    <w:rsid w:val="004800AB"/>
    <w:rsid w:val="0048116B"/>
    <w:rsid w:val="00481418"/>
    <w:rsid w:val="004815A6"/>
    <w:rsid w:val="004816D5"/>
    <w:rsid w:val="00481EE1"/>
    <w:rsid w:val="00481F76"/>
    <w:rsid w:val="00482B1D"/>
    <w:rsid w:val="00483145"/>
    <w:rsid w:val="004834A0"/>
    <w:rsid w:val="004834D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F12"/>
    <w:rsid w:val="004915FC"/>
    <w:rsid w:val="004918C0"/>
    <w:rsid w:val="00491A71"/>
    <w:rsid w:val="00491CAA"/>
    <w:rsid w:val="004929E5"/>
    <w:rsid w:val="00493031"/>
    <w:rsid w:val="00493300"/>
    <w:rsid w:val="0049358D"/>
    <w:rsid w:val="00493B36"/>
    <w:rsid w:val="00493B7D"/>
    <w:rsid w:val="00494429"/>
    <w:rsid w:val="00494F8B"/>
    <w:rsid w:val="00496BDD"/>
    <w:rsid w:val="00497199"/>
    <w:rsid w:val="00497432"/>
    <w:rsid w:val="004974A7"/>
    <w:rsid w:val="004A0069"/>
    <w:rsid w:val="004A01F8"/>
    <w:rsid w:val="004A03EE"/>
    <w:rsid w:val="004A3035"/>
    <w:rsid w:val="004A5FD8"/>
    <w:rsid w:val="004A62CF"/>
    <w:rsid w:val="004A6799"/>
    <w:rsid w:val="004A6881"/>
    <w:rsid w:val="004A701B"/>
    <w:rsid w:val="004A707A"/>
    <w:rsid w:val="004A7913"/>
    <w:rsid w:val="004B0480"/>
    <w:rsid w:val="004B0CB9"/>
    <w:rsid w:val="004B0E6E"/>
    <w:rsid w:val="004B0F75"/>
    <w:rsid w:val="004B2302"/>
    <w:rsid w:val="004B2ED8"/>
    <w:rsid w:val="004B3556"/>
    <w:rsid w:val="004B4B2D"/>
    <w:rsid w:val="004B586B"/>
    <w:rsid w:val="004B5D12"/>
    <w:rsid w:val="004B6171"/>
    <w:rsid w:val="004B645F"/>
    <w:rsid w:val="004B65D8"/>
    <w:rsid w:val="004B661D"/>
    <w:rsid w:val="004B6BB2"/>
    <w:rsid w:val="004B72FC"/>
    <w:rsid w:val="004B7A04"/>
    <w:rsid w:val="004C2013"/>
    <w:rsid w:val="004C2FDB"/>
    <w:rsid w:val="004C3040"/>
    <w:rsid w:val="004C3CC7"/>
    <w:rsid w:val="004C3D57"/>
    <w:rsid w:val="004C3D5F"/>
    <w:rsid w:val="004C41F0"/>
    <w:rsid w:val="004C444D"/>
    <w:rsid w:val="004C455D"/>
    <w:rsid w:val="004C504E"/>
    <w:rsid w:val="004C5485"/>
    <w:rsid w:val="004C5DFA"/>
    <w:rsid w:val="004C6A35"/>
    <w:rsid w:val="004C6E4F"/>
    <w:rsid w:val="004D0264"/>
    <w:rsid w:val="004D066C"/>
    <w:rsid w:val="004D0EFC"/>
    <w:rsid w:val="004D162A"/>
    <w:rsid w:val="004D17B3"/>
    <w:rsid w:val="004D1B80"/>
    <w:rsid w:val="004D1EFF"/>
    <w:rsid w:val="004D1FA4"/>
    <w:rsid w:val="004D2E3F"/>
    <w:rsid w:val="004D31B1"/>
    <w:rsid w:val="004D477B"/>
    <w:rsid w:val="004D4804"/>
    <w:rsid w:val="004D5B38"/>
    <w:rsid w:val="004D5B42"/>
    <w:rsid w:val="004D6944"/>
    <w:rsid w:val="004D6B37"/>
    <w:rsid w:val="004D6E28"/>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4EF"/>
    <w:rsid w:val="004E5E84"/>
    <w:rsid w:val="004E5EEC"/>
    <w:rsid w:val="004E5EF2"/>
    <w:rsid w:val="004E640C"/>
    <w:rsid w:val="004E6B8F"/>
    <w:rsid w:val="004E797E"/>
    <w:rsid w:val="004E79E6"/>
    <w:rsid w:val="004E7E1A"/>
    <w:rsid w:val="004F1066"/>
    <w:rsid w:val="004F1976"/>
    <w:rsid w:val="004F1978"/>
    <w:rsid w:val="004F1E84"/>
    <w:rsid w:val="004F2AAA"/>
    <w:rsid w:val="004F2C20"/>
    <w:rsid w:val="004F2CF5"/>
    <w:rsid w:val="004F3489"/>
    <w:rsid w:val="004F3A17"/>
    <w:rsid w:val="004F4DC5"/>
    <w:rsid w:val="004F5203"/>
    <w:rsid w:val="004F5C3F"/>
    <w:rsid w:val="004F764E"/>
    <w:rsid w:val="004F77CB"/>
    <w:rsid w:val="004F7856"/>
    <w:rsid w:val="004F79D8"/>
    <w:rsid w:val="004F7DD8"/>
    <w:rsid w:val="00500B8A"/>
    <w:rsid w:val="00501491"/>
    <w:rsid w:val="005023BF"/>
    <w:rsid w:val="0050246C"/>
    <w:rsid w:val="005026DB"/>
    <w:rsid w:val="00503787"/>
    <w:rsid w:val="00503D70"/>
    <w:rsid w:val="00503DAD"/>
    <w:rsid w:val="00503DB7"/>
    <w:rsid w:val="00503E1E"/>
    <w:rsid w:val="00503EF9"/>
    <w:rsid w:val="0050431F"/>
    <w:rsid w:val="00504A53"/>
    <w:rsid w:val="00504D8D"/>
    <w:rsid w:val="00504EE6"/>
    <w:rsid w:val="00505889"/>
    <w:rsid w:val="00506000"/>
    <w:rsid w:val="00506182"/>
    <w:rsid w:val="00506253"/>
    <w:rsid w:val="0050679C"/>
    <w:rsid w:val="005071DD"/>
    <w:rsid w:val="00507812"/>
    <w:rsid w:val="00507BDE"/>
    <w:rsid w:val="00507C7F"/>
    <w:rsid w:val="00507DE8"/>
    <w:rsid w:val="005104D6"/>
    <w:rsid w:val="00510E7A"/>
    <w:rsid w:val="00511337"/>
    <w:rsid w:val="005118A1"/>
    <w:rsid w:val="005118CB"/>
    <w:rsid w:val="00511FCE"/>
    <w:rsid w:val="00512698"/>
    <w:rsid w:val="00512CDE"/>
    <w:rsid w:val="00513EAF"/>
    <w:rsid w:val="00514048"/>
    <w:rsid w:val="00514135"/>
    <w:rsid w:val="0051500B"/>
    <w:rsid w:val="00515A05"/>
    <w:rsid w:val="0051650E"/>
    <w:rsid w:val="005168E3"/>
    <w:rsid w:val="00516F9B"/>
    <w:rsid w:val="00521850"/>
    <w:rsid w:val="00521BBA"/>
    <w:rsid w:val="00521EED"/>
    <w:rsid w:val="005222C6"/>
    <w:rsid w:val="005224A9"/>
    <w:rsid w:val="00522757"/>
    <w:rsid w:val="005227B9"/>
    <w:rsid w:val="00522C65"/>
    <w:rsid w:val="00522E33"/>
    <w:rsid w:val="00522E51"/>
    <w:rsid w:val="005239A9"/>
    <w:rsid w:val="00524111"/>
    <w:rsid w:val="00524273"/>
    <w:rsid w:val="005244A3"/>
    <w:rsid w:val="00524580"/>
    <w:rsid w:val="005254FE"/>
    <w:rsid w:val="00525926"/>
    <w:rsid w:val="00525945"/>
    <w:rsid w:val="00525E00"/>
    <w:rsid w:val="00525F07"/>
    <w:rsid w:val="0052605D"/>
    <w:rsid w:val="0052639E"/>
    <w:rsid w:val="00526BAE"/>
    <w:rsid w:val="00527A8B"/>
    <w:rsid w:val="005315E5"/>
    <w:rsid w:val="00532745"/>
    <w:rsid w:val="00532922"/>
    <w:rsid w:val="00532955"/>
    <w:rsid w:val="00533AF1"/>
    <w:rsid w:val="005349EA"/>
    <w:rsid w:val="0053590F"/>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24A5"/>
    <w:rsid w:val="00552735"/>
    <w:rsid w:val="005527CF"/>
    <w:rsid w:val="005536BC"/>
    <w:rsid w:val="00554658"/>
    <w:rsid w:val="0055493F"/>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6B3"/>
    <w:rsid w:val="0056491E"/>
    <w:rsid w:val="00564973"/>
    <w:rsid w:val="00564A70"/>
    <w:rsid w:val="0056626D"/>
    <w:rsid w:val="00566875"/>
    <w:rsid w:val="00566DB2"/>
    <w:rsid w:val="0056739D"/>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A18"/>
    <w:rsid w:val="00574084"/>
    <w:rsid w:val="0057629B"/>
    <w:rsid w:val="005766F8"/>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744"/>
    <w:rsid w:val="005839A4"/>
    <w:rsid w:val="00583DB3"/>
    <w:rsid w:val="005841C3"/>
    <w:rsid w:val="00585639"/>
    <w:rsid w:val="00585843"/>
    <w:rsid w:val="00585886"/>
    <w:rsid w:val="00586940"/>
    <w:rsid w:val="005873FD"/>
    <w:rsid w:val="0058744F"/>
    <w:rsid w:val="00587C94"/>
    <w:rsid w:val="00587CE5"/>
    <w:rsid w:val="00587D6A"/>
    <w:rsid w:val="00590615"/>
    <w:rsid w:val="00590737"/>
    <w:rsid w:val="005908DE"/>
    <w:rsid w:val="00590AF2"/>
    <w:rsid w:val="00590DDE"/>
    <w:rsid w:val="005913B5"/>
    <w:rsid w:val="00591B2F"/>
    <w:rsid w:val="00591C31"/>
    <w:rsid w:val="0059229C"/>
    <w:rsid w:val="00592651"/>
    <w:rsid w:val="00592D2A"/>
    <w:rsid w:val="0059306C"/>
    <w:rsid w:val="005934B8"/>
    <w:rsid w:val="0059397A"/>
    <w:rsid w:val="00593EEA"/>
    <w:rsid w:val="00594738"/>
    <w:rsid w:val="005950F3"/>
    <w:rsid w:val="005954C8"/>
    <w:rsid w:val="00596099"/>
    <w:rsid w:val="005961B3"/>
    <w:rsid w:val="00597B39"/>
    <w:rsid w:val="005A0483"/>
    <w:rsid w:val="005A0D13"/>
    <w:rsid w:val="005A0F60"/>
    <w:rsid w:val="005A1CDB"/>
    <w:rsid w:val="005A21EF"/>
    <w:rsid w:val="005A2782"/>
    <w:rsid w:val="005A37FF"/>
    <w:rsid w:val="005A3A35"/>
    <w:rsid w:val="005A46B3"/>
    <w:rsid w:val="005A49C6"/>
    <w:rsid w:val="005A53F4"/>
    <w:rsid w:val="005A5C4C"/>
    <w:rsid w:val="005A6029"/>
    <w:rsid w:val="005A725D"/>
    <w:rsid w:val="005A7DAB"/>
    <w:rsid w:val="005A7FF4"/>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DD2"/>
    <w:rsid w:val="005C0ECE"/>
    <w:rsid w:val="005C1394"/>
    <w:rsid w:val="005C1742"/>
    <w:rsid w:val="005C1AD3"/>
    <w:rsid w:val="005C2560"/>
    <w:rsid w:val="005C37DA"/>
    <w:rsid w:val="005C3D01"/>
    <w:rsid w:val="005C41C5"/>
    <w:rsid w:val="005C41E5"/>
    <w:rsid w:val="005C4B49"/>
    <w:rsid w:val="005C4D1D"/>
    <w:rsid w:val="005C4E2D"/>
    <w:rsid w:val="005C53D5"/>
    <w:rsid w:val="005C57FD"/>
    <w:rsid w:val="005C5CA8"/>
    <w:rsid w:val="005C6A06"/>
    <w:rsid w:val="005C6CAD"/>
    <w:rsid w:val="005C6E8A"/>
    <w:rsid w:val="005C7F01"/>
    <w:rsid w:val="005D004E"/>
    <w:rsid w:val="005D0431"/>
    <w:rsid w:val="005D08C4"/>
    <w:rsid w:val="005D0C63"/>
    <w:rsid w:val="005D0F2B"/>
    <w:rsid w:val="005D1142"/>
    <w:rsid w:val="005D1520"/>
    <w:rsid w:val="005D18EB"/>
    <w:rsid w:val="005D1A7D"/>
    <w:rsid w:val="005D1C82"/>
    <w:rsid w:val="005D1D61"/>
    <w:rsid w:val="005D2FB5"/>
    <w:rsid w:val="005D3607"/>
    <w:rsid w:val="005D3919"/>
    <w:rsid w:val="005D3A19"/>
    <w:rsid w:val="005D3C84"/>
    <w:rsid w:val="005D4D02"/>
    <w:rsid w:val="005D4FA3"/>
    <w:rsid w:val="005D5CF3"/>
    <w:rsid w:val="005D6453"/>
    <w:rsid w:val="005D6AF5"/>
    <w:rsid w:val="005D735A"/>
    <w:rsid w:val="005D75FF"/>
    <w:rsid w:val="005D7C2A"/>
    <w:rsid w:val="005D7FFE"/>
    <w:rsid w:val="005E0119"/>
    <w:rsid w:val="005E0915"/>
    <w:rsid w:val="005E13A0"/>
    <w:rsid w:val="005E1465"/>
    <w:rsid w:val="005E1814"/>
    <w:rsid w:val="005E19F2"/>
    <w:rsid w:val="005E1E07"/>
    <w:rsid w:val="005E21FB"/>
    <w:rsid w:val="005E271F"/>
    <w:rsid w:val="005E377B"/>
    <w:rsid w:val="005E3926"/>
    <w:rsid w:val="005E4181"/>
    <w:rsid w:val="005E45B7"/>
    <w:rsid w:val="005E4A19"/>
    <w:rsid w:val="005E4B82"/>
    <w:rsid w:val="005E5216"/>
    <w:rsid w:val="005E5B4A"/>
    <w:rsid w:val="005E6982"/>
    <w:rsid w:val="005E7A4E"/>
    <w:rsid w:val="005E7BC9"/>
    <w:rsid w:val="005F00A7"/>
    <w:rsid w:val="005F05D6"/>
    <w:rsid w:val="005F08F2"/>
    <w:rsid w:val="005F0C5B"/>
    <w:rsid w:val="005F17B1"/>
    <w:rsid w:val="005F183F"/>
    <w:rsid w:val="005F1F27"/>
    <w:rsid w:val="005F261D"/>
    <w:rsid w:val="005F286E"/>
    <w:rsid w:val="005F2925"/>
    <w:rsid w:val="005F29B0"/>
    <w:rsid w:val="005F43E6"/>
    <w:rsid w:val="005F4B20"/>
    <w:rsid w:val="005F5635"/>
    <w:rsid w:val="005F603A"/>
    <w:rsid w:val="005F618C"/>
    <w:rsid w:val="005F644A"/>
    <w:rsid w:val="005F6874"/>
    <w:rsid w:val="005F6A62"/>
    <w:rsid w:val="005F73A9"/>
    <w:rsid w:val="005F74B9"/>
    <w:rsid w:val="005F7573"/>
    <w:rsid w:val="005F7FA4"/>
    <w:rsid w:val="0060078A"/>
    <w:rsid w:val="00600AC1"/>
    <w:rsid w:val="006010B0"/>
    <w:rsid w:val="006010E6"/>
    <w:rsid w:val="00601A6B"/>
    <w:rsid w:val="00602AF4"/>
    <w:rsid w:val="006031C5"/>
    <w:rsid w:val="00603230"/>
    <w:rsid w:val="006040D9"/>
    <w:rsid w:val="00604B3D"/>
    <w:rsid w:val="00604C21"/>
    <w:rsid w:val="0060556C"/>
    <w:rsid w:val="00605C83"/>
    <w:rsid w:val="0060618D"/>
    <w:rsid w:val="00606D05"/>
    <w:rsid w:val="0060764B"/>
    <w:rsid w:val="00607825"/>
    <w:rsid w:val="00610A6B"/>
    <w:rsid w:val="00610C17"/>
    <w:rsid w:val="00612AF3"/>
    <w:rsid w:val="00612D42"/>
    <w:rsid w:val="0061304D"/>
    <w:rsid w:val="006134D0"/>
    <w:rsid w:val="00614A9F"/>
    <w:rsid w:val="00614DA3"/>
    <w:rsid w:val="0061684B"/>
    <w:rsid w:val="00617B98"/>
    <w:rsid w:val="00617CBC"/>
    <w:rsid w:val="00617E7A"/>
    <w:rsid w:val="00620173"/>
    <w:rsid w:val="00620907"/>
    <w:rsid w:val="006212FB"/>
    <w:rsid w:val="00622822"/>
    <w:rsid w:val="00623174"/>
    <w:rsid w:val="0062349D"/>
    <w:rsid w:val="006239B4"/>
    <w:rsid w:val="006246CF"/>
    <w:rsid w:val="00624C95"/>
    <w:rsid w:val="0062506D"/>
    <w:rsid w:val="00625AF0"/>
    <w:rsid w:val="00625F52"/>
    <w:rsid w:val="00626637"/>
    <w:rsid w:val="00627016"/>
    <w:rsid w:val="00627396"/>
    <w:rsid w:val="006273B6"/>
    <w:rsid w:val="0062795A"/>
    <w:rsid w:val="00627B6E"/>
    <w:rsid w:val="00627EDF"/>
    <w:rsid w:val="006300DB"/>
    <w:rsid w:val="00630B64"/>
    <w:rsid w:val="00631140"/>
    <w:rsid w:val="00631CAB"/>
    <w:rsid w:val="0063218C"/>
    <w:rsid w:val="0063264D"/>
    <w:rsid w:val="006333C4"/>
    <w:rsid w:val="00633405"/>
    <w:rsid w:val="0063443B"/>
    <w:rsid w:val="006345E4"/>
    <w:rsid w:val="006349BB"/>
    <w:rsid w:val="00634A05"/>
    <w:rsid w:val="0063532E"/>
    <w:rsid w:val="00635588"/>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6D3"/>
    <w:rsid w:val="0064391C"/>
    <w:rsid w:val="00643BC2"/>
    <w:rsid w:val="00643F19"/>
    <w:rsid w:val="00643F1D"/>
    <w:rsid w:val="0064462E"/>
    <w:rsid w:val="00645764"/>
    <w:rsid w:val="00645BF6"/>
    <w:rsid w:val="00645F9D"/>
    <w:rsid w:val="006467FA"/>
    <w:rsid w:val="00646D7A"/>
    <w:rsid w:val="00647150"/>
    <w:rsid w:val="0064723B"/>
    <w:rsid w:val="00647F02"/>
    <w:rsid w:val="00650967"/>
    <w:rsid w:val="00650BC7"/>
    <w:rsid w:val="00650EB1"/>
    <w:rsid w:val="00650F39"/>
    <w:rsid w:val="00651075"/>
    <w:rsid w:val="00651557"/>
    <w:rsid w:val="0065165D"/>
    <w:rsid w:val="0065169C"/>
    <w:rsid w:val="006517FC"/>
    <w:rsid w:val="0065195F"/>
    <w:rsid w:val="00652119"/>
    <w:rsid w:val="00653DCE"/>
    <w:rsid w:val="006540DC"/>
    <w:rsid w:val="00654138"/>
    <w:rsid w:val="006549A0"/>
    <w:rsid w:val="00654BDA"/>
    <w:rsid w:val="00654CD7"/>
    <w:rsid w:val="00654EE5"/>
    <w:rsid w:val="006560B2"/>
    <w:rsid w:val="006565CF"/>
    <w:rsid w:val="00656BA9"/>
    <w:rsid w:val="00657090"/>
    <w:rsid w:val="00657557"/>
    <w:rsid w:val="00660105"/>
    <w:rsid w:val="006605FD"/>
    <w:rsid w:val="00660E36"/>
    <w:rsid w:val="00661626"/>
    <w:rsid w:val="00661677"/>
    <w:rsid w:val="00662041"/>
    <w:rsid w:val="00662457"/>
    <w:rsid w:val="00662628"/>
    <w:rsid w:val="00663A36"/>
    <w:rsid w:val="00664C13"/>
    <w:rsid w:val="00664EF0"/>
    <w:rsid w:val="006658C8"/>
    <w:rsid w:val="00665B2A"/>
    <w:rsid w:val="00665D9C"/>
    <w:rsid w:val="00665FF9"/>
    <w:rsid w:val="0066620F"/>
    <w:rsid w:val="00666247"/>
    <w:rsid w:val="006664F9"/>
    <w:rsid w:val="006674E3"/>
    <w:rsid w:val="00670B22"/>
    <w:rsid w:val="00670C31"/>
    <w:rsid w:val="00671B9D"/>
    <w:rsid w:val="00672198"/>
    <w:rsid w:val="00673CBD"/>
    <w:rsid w:val="006743C9"/>
    <w:rsid w:val="00674C07"/>
    <w:rsid w:val="00674DF7"/>
    <w:rsid w:val="00674DFA"/>
    <w:rsid w:val="00675ED0"/>
    <w:rsid w:val="006769B0"/>
    <w:rsid w:val="00676A7C"/>
    <w:rsid w:val="006776D4"/>
    <w:rsid w:val="00680AB9"/>
    <w:rsid w:val="00680D72"/>
    <w:rsid w:val="00681884"/>
    <w:rsid w:val="00681BB5"/>
    <w:rsid w:val="006825ED"/>
    <w:rsid w:val="00682E51"/>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AFD"/>
    <w:rsid w:val="00687B93"/>
    <w:rsid w:val="00687BFF"/>
    <w:rsid w:val="0069051A"/>
    <w:rsid w:val="00690C81"/>
    <w:rsid w:val="006910C5"/>
    <w:rsid w:val="00691A6B"/>
    <w:rsid w:val="00691E9E"/>
    <w:rsid w:val="006927AD"/>
    <w:rsid w:val="006931FC"/>
    <w:rsid w:val="00693890"/>
    <w:rsid w:val="00693BD5"/>
    <w:rsid w:val="00693DFE"/>
    <w:rsid w:val="00693F47"/>
    <w:rsid w:val="006946ED"/>
    <w:rsid w:val="00694744"/>
    <w:rsid w:val="00694B2E"/>
    <w:rsid w:val="006952FA"/>
    <w:rsid w:val="00695507"/>
    <w:rsid w:val="006957BE"/>
    <w:rsid w:val="00695936"/>
    <w:rsid w:val="00695A17"/>
    <w:rsid w:val="00695C8D"/>
    <w:rsid w:val="0069760B"/>
    <w:rsid w:val="00697810"/>
    <w:rsid w:val="006A09D2"/>
    <w:rsid w:val="006A0A8A"/>
    <w:rsid w:val="006A0E90"/>
    <w:rsid w:val="006A0F2F"/>
    <w:rsid w:val="006A1082"/>
    <w:rsid w:val="006A1251"/>
    <w:rsid w:val="006A27A0"/>
    <w:rsid w:val="006A2E3C"/>
    <w:rsid w:val="006A43FA"/>
    <w:rsid w:val="006A4469"/>
    <w:rsid w:val="006A538E"/>
    <w:rsid w:val="006A7142"/>
    <w:rsid w:val="006A7D84"/>
    <w:rsid w:val="006B0C76"/>
    <w:rsid w:val="006B1294"/>
    <w:rsid w:val="006B1B2D"/>
    <w:rsid w:val="006B233C"/>
    <w:rsid w:val="006B2383"/>
    <w:rsid w:val="006B2F51"/>
    <w:rsid w:val="006B3243"/>
    <w:rsid w:val="006B453F"/>
    <w:rsid w:val="006B4643"/>
    <w:rsid w:val="006B46F3"/>
    <w:rsid w:val="006B46FC"/>
    <w:rsid w:val="006B4A2E"/>
    <w:rsid w:val="006B4CD1"/>
    <w:rsid w:val="006B55F2"/>
    <w:rsid w:val="006B5759"/>
    <w:rsid w:val="006B5E97"/>
    <w:rsid w:val="006B5EBA"/>
    <w:rsid w:val="006B7310"/>
    <w:rsid w:val="006C1524"/>
    <w:rsid w:val="006C1C69"/>
    <w:rsid w:val="006C3062"/>
    <w:rsid w:val="006C3A1C"/>
    <w:rsid w:val="006C3CB3"/>
    <w:rsid w:val="006C3EE6"/>
    <w:rsid w:val="006C4156"/>
    <w:rsid w:val="006C43F2"/>
    <w:rsid w:val="006C4DBF"/>
    <w:rsid w:val="006C4F44"/>
    <w:rsid w:val="006C54FF"/>
    <w:rsid w:val="006C5A2E"/>
    <w:rsid w:val="006C61CC"/>
    <w:rsid w:val="006C64A3"/>
    <w:rsid w:val="006C70F2"/>
    <w:rsid w:val="006D039B"/>
    <w:rsid w:val="006D0418"/>
    <w:rsid w:val="006D08A6"/>
    <w:rsid w:val="006D0A51"/>
    <w:rsid w:val="006D0F86"/>
    <w:rsid w:val="006D1A5B"/>
    <w:rsid w:val="006D2B78"/>
    <w:rsid w:val="006D375F"/>
    <w:rsid w:val="006D3F6A"/>
    <w:rsid w:val="006D427F"/>
    <w:rsid w:val="006D42AC"/>
    <w:rsid w:val="006D45AD"/>
    <w:rsid w:val="006D5389"/>
    <w:rsid w:val="006D564E"/>
    <w:rsid w:val="006D5DCC"/>
    <w:rsid w:val="006D6C5E"/>
    <w:rsid w:val="006D71B2"/>
    <w:rsid w:val="006D74F1"/>
    <w:rsid w:val="006D7EBC"/>
    <w:rsid w:val="006E0085"/>
    <w:rsid w:val="006E0123"/>
    <w:rsid w:val="006E0F88"/>
    <w:rsid w:val="006E15D6"/>
    <w:rsid w:val="006E18E6"/>
    <w:rsid w:val="006E2512"/>
    <w:rsid w:val="006E29D8"/>
    <w:rsid w:val="006E2EC4"/>
    <w:rsid w:val="006E3473"/>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F43"/>
    <w:rsid w:val="006F33F3"/>
    <w:rsid w:val="006F3DE4"/>
    <w:rsid w:val="006F4578"/>
    <w:rsid w:val="006F4CA9"/>
    <w:rsid w:val="006F51EF"/>
    <w:rsid w:val="006F5A85"/>
    <w:rsid w:val="006F6345"/>
    <w:rsid w:val="006F66C6"/>
    <w:rsid w:val="006F7B57"/>
    <w:rsid w:val="007000AD"/>
    <w:rsid w:val="0070081C"/>
    <w:rsid w:val="00700FD1"/>
    <w:rsid w:val="00701880"/>
    <w:rsid w:val="007021B6"/>
    <w:rsid w:val="007022DA"/>
    <w:rsid w:val="007027BB"/>
    <w:rsid w:val="00702963"/>
    <w:rsid w:val="00702A92"/>
    <w:rsid w:val="00702D98"/>
    <w:rsid w:val="00703911"/>
    <w:rsid w:val="00703DF1"/>
    <w:rsid w:val="00705BA7"/>
    <w:rsid w:val="00705C6B"/>
    <w:rsid w:val="00705E89"/>
    <w:rsid w:val="00706C00"/>
    <w:rsid w:val="00706E4B"/>
    <w:rsid w:val="0070715B"/>
    <w:rsid w:val="00707163"/>
    <w:rsid w:val="00707ADE"/>
    <w:rsid w:val="0071022E"/>
    <w:rsid w:val="00710373"/>
    <w:rsid w:val="007105F7"/>
    <w:rsid w:val="007105FD"/>
    <w:rsid w:val="00710C3F"/>
    <w:rsid w:val="00711EBF"/>
    <w:rsid w:val="0071225A"/>
    <w:rsid w:val="00712716"/>
    <w:rsid w:val="0071285B"/>
    <w:rsid w:val="007143F3"/>
    <w:rsid w:val="007152EC"/>
    <w:rsid w:val="0071622C"/>
    <w:rsid w:val="0071662B"/>
    <w:rsid w:val="00716E11"/>
    <w:rsid w:val="00716F18"/>
    <w:rsid w:val="007172C6"/>
    <w:rsid w:val="00717B1C"/>
    <w:rsid w:val="00717DB6"/>
    <w:rsid w:val="007201CE"/>
    <w:rsid w:val="007203C3"/>
    <w:rsid w:val="007218AE"/>
    <w:rsid w:val="00721C38"/>
    <w:rsid w:val="00721D1C"/>
    <w:rsid w:val="00721E2A"/>
    <w:rsid w:val="00722772"/>
    <w:rsid w:val="00722D7F"/>
    <w:rsid w:val="00723000"/>
    <w:rsid w:val="007230BA"/>
    <w:rsid w:val="0072322D"/>
    <w:rsid w:val="0072395D"/>
    <w:rsid w:val="00723CF5"/>
    <w:rsid w:val="0072400C"/>
    <w:rsid w:val="007241D9"/>
    <w:rsid w:val="007253DD"/>
    <w:rsid w:val="0072728A"/>
    <w:rsid w:val="00727A62"/>
    <w:rsid w:val="00727A98"/>
    <w:rsid w:val="00727FC1"/>
    <w:rsid w:val="00727FE3"/>
    <w:rsid w:val="007310B9"/>
    <w:rsid w:val="00731961"/>
    <w:rsid w:val="00731F65"/>
    <w:rsid w:val="00733280"/>
    <w:rsid w:val="00733CE4"/>
    <w:rsid w:val="0073406E"/>
    <w:rsid w:val="0073445C"/>
    <w:rsid w:val="00734DAE"/>
    <w:rsid w:val="007353D2"/>
    <w:rsid w:val="0073567A"/>
    <w:rsid w:val="00736238"/>
    <w:rsid w:val="00736242"/>
    <w:rsid w:val="0073695D"/>
    <w:rsid w:val="00736D88"/>
    <w:rsid w:val="007371BF"/>
    <w:rsid w:val="00737496"/>
    <w:rsid w:val="00737511"/>
    <w:rsid w:val="00737DD0"/>
    <w:rsid w:val="00740160"/>
    <w:rsid w:val="007410A5"/>
    <w:rsid w:val="00741135"/>
    <w:rsid w:val="00741527"/>
    <w:rsid w:val="00741D3B"/>
    <w:rsid w:val="007420FA"/>
    <w:rsid w:val="00742F9D"/>
    <w:rsid w:val="0074326B"/>
    <w:rsid w:val="00743FBA"/>
    <w:rsid w:val="007448A8"/>
    <w:rsid w:val="00744DB5"/>
    <w:rsid w:val="0074529B"/>
    <w:rsid w:val="00745A92"/>
    <w:rsid w:val="00745E14"/>
    <w:rsid w:val="0074631D"/>
    <w:rsid w:val="007467CD"/>
    <w:rsid w:val="00746A1F"/>
    <w:rsid w:val="007479C8"/>
    <w:rsid w:val="00747D9A"/>
    <w:rsid w:val="007508E8"/>
    <w:rsid w:val="0075112C"/>
    <w:rsid w:val="00751345"/>
    <w:rsid w:val="007513FF"/>
    <w:rsid w:val="0075161C"/>
    <w:rsid w:val="0075182A"/>
    <w:rsid w:val="00751EDB"/>
    <w:rsid w:val="00752905"/>
    <w:rsid w:val="00752CEA"/>
    <w:rsid w:val="0075343F"/>
    <w:rsid w:val="00753BE4"/>
    <w:rsid w:val="00753D54"/>
    <w:rsid w:val="00753E2E"/>
    <w:rsid w:val="00754004"/>
    <w:rsid w:val="007543EF"/>
    <w:rsid w:val="00755068"/>
    <w:rsid w:val="00755634"/>
    <w:rsid w:val="00755D84"/>
    <w:rsid w:val="0075612B"/>
    <w:rsid w:val="007563E5"/>
    <w:rsid w:val="00756452"/>
    <w:rsid w:val="00756D6A"/>
    <w:rsid w:val="00757519"/>
    <w:rsid w:val="0075785C"/>
    <w:rsid w:val="00760127"/>
    <w:rsid w:val="0076030D"/>
    <w:rsid w:val="00760C41"/>
    <w:rsid w:val="007612BF"/>
    <w:rsid w:val="00762159"/>
    <w:rsid w:val="0076221D"/>
    <w:rsid w:val="00762910"/>
    <w:rsid w:val="00762D17"/>
    <w:rsid w:val="00762EC1"/>
    <w:rsid w:val="00763499"/>
    <w:rsid w:val="0076364B"/>
    <w:rsid w:val="0076413F"/>
    <w:rsid w:val="0076453E"/>
    <w:rsid w:val="007648AA"/>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BC7"/>
    <w:rsid w:val="00772C0F"/>
    <w:rsid w:val="00772D99"/>
    <w:rsid w:val="00772DA9"/>
    <w:rsid w:val="00772EE4"/>
    <w:rsid w:val="007731E1"/>
    <w:rsid w:val="00773870"/>
    <w:rsid w:val="00773BC7"/>
    <w:rsid w:val="007749FA"/>
    <w:rsid w:val="00775125"/>
    <w:rsid w:val="007768F7"/>
    <w:rsid w:val="00776CF2"/>
    <w:rsid w:val="007774AA"/>
    <w:rsid w:val="0078162F"/>
    <w:rsid w:val="00781C7D"/>
    <w:rsid w:val="00783FE0"/>
    <w:rsid w:val="00784069"/>
    <w:rsid w:val="0078446A"/>
    <w:rsid w:val="007845D4"/>
    <w:rsid w:val="00785452"/>
    <w:rsid w:val="00786126"/>
    <w:rsid w:val="007861AE"/>
    <w:rsid w:val="00786641"/>
    <w:rsid w:val="007869DF"/>
    <w:rsid w:val="00786BBD"/>
    <w:rsid w:val="00787007"/>
    <w:rsid w:val="00787097"/>
    <w:rsid w:val="00787DB0"/>
    <w:rsid w:val="00790B34"/>
    <w:rsid w:val="007911A0"/>
    <w:rsid w:val="007912D4"/>
    <w:rsid w:val="00791827"/>
    <w:rsid w:val="00791CCC"/>
    <w:rsid w:val="0079226C"/>
    <w:rsid w:val="00792C43"/>
    <w:rsid w:val="007938FD"/>
    <w:rsid w:val="00793C62"/>
    <w:rsid w:val="00793D63"/>
    <w:rsid w:val="0079480D"/>
    <w:rsid w:val="00794864"/>
    <w:rsid w:val="00794E32"/>
    <w:rsid w:val="00795334"/>
    <w:rsid w:val="00795365"/>
    <w:rsid w:val="0079581E"/>
    <w:rsid w:val="00795849"/>
    <w:rsid w:val="0079587D"/>
    <w:rsid w:val="00795C8B"/>
    <w:rsid w:val="007961AA"/>
    <w:rsid w:val="00796258"/>
    <w:rsid w:val="00796DB5"/>
    <w:rsid w:val="00796F68"/>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EA4"/>
    <w:rsid w:val="007A60B5"/>
    <w:rsid w:val="007A7537"/>
    <w:rsid w:val="007A76FC"/>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4AFA"/>
    <w:rsid w:val="007B4DEF"/>
    <w:rsid w:val="007B503A"/>
    <w:rsid w:val="007B50D4"/>
    <w:rsid w:val="007B5A07"/>
    <w:rsid w:val="007B6003"/>
    <w:rsid w:val="007B65F7"/>
    <w:rsid w:val="007B6D5D"/>
    <w:rsid w:val="007C0359"/>
    <w:rsid w:val="007C0518"/>
    <w:rsid w:val="007C07A0"/>
    <w:rsid w:val="007C09E5"/>
    <w:rsid w:val="007C11C7"/>
    <w:rsid w:val="007C143B"/>
    <w:rsid w:val="007C15F1"/>
    <w:rsid w:val="007C209B"/>
    <w:rsid w:val="007C2A0A"/>
    <w:rsid w:val="007C4325"/>
    <w:rsid w:val="007C4D25"/>
    <w:rsid w:val="007C5005"/>
    <w:rsid w:val="007C5B65"/>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40"/>
    <w:rsid w:val="007D3317"/>
    <w:rsid w:val="007D3D46"/>
    <w:rsid w:val="007D43AC"/>
    <w:rsid w:val="007D48A6"/>
    <w:rsid w:val="007D4909"/>
    <w:rsid w:val="007D4CBB"/>
    <w:rsid w:val="007D4EEA"/>
    <w:rsid w:val="007D5A73"/>
    <w:rsid w:val="007D5BF5"/>
    <w:rsid w:val="007D5E18"/>
    <w:rsid w:val="007D7527"/>
    <w:rsid w:val="007E0732"/>
    <w:rsid w:val="007E0879"/>
    <w:rsid w:val="007E0A54"/>
    <w:rsid w:val="007E13AE"/>
    <w:rsid w:val="007E2DB9"/>
    <w:rsid w:val="007E2E8C"/>
    <w:rsid w:val="007E316A"/>
    <w:rsid w:val="007E32F4"/>
    <w:rsid w:val="007E3888"/>
    <w:rsid w:val="007E3EB8"/>
    <w:rsid w:val="007E4EC2"/>
    <w:rsid w:val="007E5057"/>
    <w:rsid w:val="007E5D08"/>
    <w:rsid w:val="007E6016"/>
    <w:rsid w:val="007E6A61"/>
    <w:rsid w:val="007E7983"/>
    <w:rsid w:val="007F089F"/>
    <w:rsid w:val="007F107B"/>
    <w:rsid w:val="007F11F0"/>
    <w:rsid w:val="007F1379"/>
    <w:rsid w:val="007F1908"/>
    <w:rsid w:val="007F1A83"/>
    <w:rsid w:val="007F1BCD"/>
    <w:rsid w:val="007F2086"/>
    <w:rsid w:val="007F32F1"/>
    <w:rsid w:val="007F35C8"/>
    <w:rsid w:val="007F3B15"/>
    <w:rsid w:val="007F4233"/>
    <w:rsid w:val="007F4714"/>
    <w:rsid w:val="007F5353"/>
    <w:rsid w:val="007F54A7"/>
    <w:rsid w:val="007F57FE"/>
    <w:rsid w:val="007F5B7A"/>
    <w:rsid w:val="007F6772"/>
    <w:rsid w:val="007F6E99"/>
    <w:rsid w:val="007F7423"/>
    <w:rsid w:val="008004AA"/>
    <w:rsid w:val="00800A0E"/>
    <w:rsid w:val="00801DB9"/>
    <w:rsid w:val="0080220B"/>
    <w:rsid w:val="00802A06"/>
    <w:rsid w:val="008033E3"/>
    <w:rsid w:val="00803757"/>
    <w:rsid w:val="008039D4"/>
    <w:rsid w:val="00804322"/>
    <w:rsid w:val="00804A5D"/>
    <w:rsid w:val="00804DCE"/>
    <w:rsid w:val="00804F37"/>
    <w:rsid w:val="00805D76"/>
    <w:rsid w:val="00806111"/>
    <w:rsid w:val="008071B7"/>
    <w:rsid w:val="00810068"/>
    <w:rsid w:val="00810700"/>
    <w:rsid w:val="00810D24"/>
    <w:rsid w:val="008113C5"/>
    <w:rsid w:val="008113E4"/>
    <w:rsid w:val="008118F3"/>
    <w:rsid w:val="00811B6B"/>
    <w:rsid w:val="00812141"/>
    <w:rsid w:val="0081224D"/>
    <w:rsid w:val="00812AB7"/>
    <w:rsid w:val="00812CBF"/>
    <w:rsid w:val="008139DE"/>
    <w:rsid w:val="00814332"/>
    <w:rsid w:val="008143A6"/>
    <w:rsid w:val="00814867"/>
    <w:rsid w:val="00814AE4"/>
    <w:rsid w:val="0081586C"/>
    <w:rsid w:val="00815AF5"/>
    <w:rsid w:val="00815FFC"/>
    <w:rsid w:val="0081615E"/>
    <w:rsid w:val="00816D08"/>
    <w:rsid w:val="00816D3F"/>
    <w:rsid w:val="00820AB6"/>
    <w:rsid w:val="00820F97"/>
    <w:rsid w:val="00821CE6"/>
    <w:rsid w:val="00821FFC"/>
    <w:rsid w:val="00822110"/>
    <w:rsid w:val="008222CD"/>
    <w:rsid w:val="0082244A"/>
    <w:rsid w:val="0082252A"/>
    <w:rsid w:val="0082340C"/>
    <w:rsid w:val="00824B77"/>
    <w:rsid w:val="00825055"/>
    <w:rsid w:val="008253EE"/>
    <w:rsid w:val="008253F0"/>
    <w:rsid w:val="00825886"/>
    <w:rsid w:val="00825F4B"/>
    <w:rsid w:val="00826542"/>
    <w:rsid w:val="00826B1A"/>
    <w:rsid w:val="00826DE9"/>
    <w:rsid w:val="008273F0"/>
    <w:rsid w:val="00827487"/>
    <w:rsid w:val="00827FBA"/>
    <w:rsid w:val="008304DD"/>
    <w:rsid w:val="0083050F"/>
    <w:rsid w:val="00830915"/>
    <w:rsid w:val="00830C46"/>
    <w:rsid w:val="00830CA0"/>
    <w:rsid w:val="00830FBF"/>
    <w:rsid w:val="008317FC"/>
    <w:rsid w:val="008319F6"/>
    <w:rsid w:val="00831BC3"/>
    <w:rsid w:val="00831BC5"/>
    <w:rsid w:val="0083312D"/>
    <w:rsid w:val="008336F8"/>
    <w:rsid w:val="0083450C"/>
    <w:rsid w:val="00835D76"/>
    <w:rsid w:val="00836380"/>
    <w:rsid w:val="008368EB"/>
    <w:rsid w:val="00837DB0"/>
    <w:rsid w:val="00837F28"/>
    <w:rsid w:val="00840429"/>
    <w:rsid w:val="008405DE"/>
    <w:rsid w:val="00840E03"/>
    <w:rsid w:val="00840FE7"/>
    <w:rsid w:val="008411EE"/>
    <w:rsid w:val="00841B6F"/>
    <w:rsid w:val="00841BB9"/>
    <w:rsid w:val="00841E16"/>
    <w:rsid w:val="0084286E"/>
    <w:rsid w:val="00842AA4"/>
    <w:rsid w:val="00842C4B"/>
    <w:rsid w:val="00843216"/>
    <w:rsid w:val="008435C9"/>
    <w:rsid w:val="00843BF8"/>
    <w:rsid w:val="0084422A"/>
    <w:rsid w:val="008445D0"/>
    <w:rsid w:val="00844857"/>
    <w:rsid w:val="00844FB4"/>
    <w:rsid w:val="008452FA"/>
    <w:rsid w:val="00845533"/>
    <w:rsid w:val="008458DF"/>
    <w:rsid w:val="00845C3D"/>
    <w:rsid w:val="00845E16"/>
    <w:rsid w:val="00846107"/>
    <w:rsid w:val="00846323"/>
    <w:rsid w:val="0084638C"/>
    <w:rsid w:val="008478FF"/>
    <w:rsid w:val="008500DB"/>
    <w:rsid w:val="008500EF"/>
    <w:rsid w:val="00850296"/>
    <w:rsid w:val="00850809"/>
    <w:rsid w:val="00850EB6"/>
    <w:rsid w:val="0085106C"/>
    <w:rsid w:val="00852E1A"/>
    <w:rsid w:val="00852E25"/>
    <w:rsid w:val="008534BA"/>
    <w:rsid w:val="008537B1"/>
    <w:rsid w:val="00853950"/>
    <w:rsid w:val="008541A6"/>
    <w:rsid w:val="008549EA"/>
    <w:rsid w:val="00854CDD"/>
    <w:rsid w:val="008605D1"/>
    <w:rsid w:val="00861952"/>
    <w:rsid w:val="00861D98"/>
    <w:rsid w:val="008627B7"/>
    <w:rsid w:val="00864141"/>
    <w:rsid w:val="0086500A"/>
    <w:rsid w:val="008653DE"/>
    <w:rsid w:val="00865AEE"/>
    <w:rsid w:val="008663C0"/>
    <w:rsid w:val="008666A6"/>
    <w:rsid w:val="00866974"/>
    <w:rsid w:val="00867697"/>
    <w:rsid w:val="0086783F"/>
    <w:rsid w:val="00867B01"/>
    <w:rsid w:val="00870660"/>
    <w:rsid w:val="008706C3"/>
    <w:rsid w:val="008708A3"/>
    <w:rsid w:val="00870DDC"/>
    <w:rsid w:val="00870DFD"/>
    <w:rsid w:val="00871379"/>
    <w:rsid w:val="008713CA"/>
    <w:rsid w:val="00871767"/>
    <w:rsid w:val="00872A33"/>
    <w:rsid w:val="00872C45"/>
    <w:rsid w:val="00872F47"/>
    <w:rsid w:val="008734B8"/>
    <w:rsid w:val="00874593"/>
    <w:rsid w:val="00874B2A"/>
    <w:rsid w:val="00874CE7"/>
    <w:rsid w:val="008767B1"/>
    <w:rsid w:val="00876BA3"/>
    <w:rsid w:val="00876DD3"/>
    <w:rsid w:val="0087795C"/>
    <w:rsid w:val="008800DB"/>
    <w:rsid w:val="008802DB"/>
    <w:rsid w:val="00880466"/>
    <w:rsid w:val="00880FAC"/>
    <w:rsid w:val="0088129E"/>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A52"/>
    <w:rsid w:val="00895ABA"/>
    <w:rsid w:val="00896B34"/>
    <w:rsid w:val="00896BBB"/>
    <w:rsid w:val="00896C11"/>
    <w:rsid w:val="008A0969"/>
    <w:rsid w:val="008A0EA6"/>
    <w:rsid w:val="008A177E"/>
    <w:rsid w:val="008A1AA1"/>
    <w:rsid w:val="008A1B4C"/>
    <w:rsid w:val="008A1B8E"/>
    <w:rsid w:val="008A20A2"/>
    <w:rsid w:val="008A2202"/>
    <w:rsid w:val="008A285A"/>
    <w:rsid w:val="008A29FD"/>
    <w:rsid w:val="008A2AB7"/>
    <w:rsid w:val="008A3260"/>
    <w:rsid w:val="008A3337"/>
    <w:rsid w:val="008A37A8"/>
    <w:rsid w:val="008A395C"/>
    <w:rsid w:val="008A434B"/>
    <w:rsid w:val="008A5C98"/>
    <w:rsid w:val="008A6B97"/>
    <w:rsid w:val="008A6F1C"/>
    <w:rsid w:val="008A74E0"/>
    <w:rsid w:val="008A7FE5"/>
    <w:rsid w:val="008B02D9"/>
    <w:rsid w:val="008B03D2"/>
    <w:rsid w:val="008B0468"/>
    <w:rsid w:val="008B05A9"/>
    <w:rsid w:val="008B2736"/>
    <w:rsid w:val="008B2784"/>
    <w:rsid w:val="008B27A4"/>
    <w:rsid w:val="008B2EFA"/>
    <w:rsid w:val="008B2F45"/>
    <w:rsid w:val="008B3B56"/>
    <w:rsid w:val="008B4769"/>
    <w:rsid w:val="008B513C"/>
    <w:rsid w:val="008B52A5"/>
    <w:rsid w:val="008B5380"/>
    <w:rsid w:val="008B5381"/>
    <w:rsid w:val="008B58A9"/>
    <w:rsid w:val="008B60FB"/>
    <w:rsid w:val="008B7301"/>
    <w:rsid w:val="008B76F5"/>
    <w:rsid w:val="008C0231"/>
    <w:rsid w:val="008C0283"/>
    <w:rsid w:val="008C02D2"/>
    <w:rsid w:val="008C1595"/>
    <w:rsid w:val="008C1B18"/>
    <w:rsid w:val="008C2B60"/>
    <w:rsid w:val="008C34A4"/>
    <w:rsid w:val="008C389E"/>
    <w:rsid w:val="008C3B41"/>
    <w:rsid w:val="008C3C83"/>
    <w:rsid w:val="008C4143"/>
    <w:rsid w:val="008C4322"/>
    <w:rsid w:val="008C470E"/>
    <w:rsid w:val="008C4986"/>
    <w:rsid w:val="008C4BF0"/>
    <w:rsid w:val="008C4D3D"/>
    <w:rsid w:val="008C5859"/>
    <w:rsid w:val="008C67A4"/>
    <w:rsid w:val="008C7A9F"/>
    <w:rsid w:val="008D00D6"/>
    <w:rsid w:val="008D0733"/>
    <w:rsid w:val="008D08AE"/>
    <w:rsid w:val="008D0DA3"/>
    <w:rsid w:val="008D14CE"/>
    <w:rsid w:val="008D163A"/>
    <w:rsid w:val="008D20C3"/>
    <w:rsid w:val="008D26EA"/>
    <w:rsid w:val="008D408F"/>
    <w:rsid w:val="008D480F"/>
    <w:rsid w:val="008D49BC"/>
    <w:rsid w:val="008D4F73"/>
    <w:rsid w:val="008D5BDE"/>
    <w:rsid w:val="008D5C04"/>
    <w:rsid w:val="008D5D9D"/>
    <w:rsid w:val="008D5E57"/>
    <w:rsid w:val="008D5FF2"/>
    <w:rsid w:val="008D63F9"/>
    <w:rsid w:val="008D6D95"/>
    <w:rsid w:val="008D702A"/>
    <w:rsid w:val="008D7087"/>
    <w:rsid w:val="008D7878"/>
    <w:rsid w:val="008D7E39"/>
    <w:rsid w:val="008D7E83"/>
    <w:rsid w:val="008E009B"/>
    <w:rsid w:val="008E0B01"/>
    <w:rsid w:val="008E1A69"/>
    <w:rsid w:val="008E2137"/>
    <w:rsid w:val="008E223D"/>
    <w:rsid w:val="008E262E"/>
    <w:rsid w:val="008E2685"/>
    <w:rsid w:val="008E2BC5"/>
    <w:rsid w:val="008E31B1"/>
    <w:rsid w:val="008E3873"/>
    <w:rsid w:val="008E3A88"/>
    <w:rsid w:val="008E48CD"/>
    <w:rsid w:val="008E4EAF"/>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62E"/>
    <w:rsid w:val="008F2648"/>
    <w:rsid w:val="008F2FBF"/>
    <w:rsid w:val="008F3089"/>
    <w:rsid w:val="008F344E"/>
    <w:rsid w:val="008F38CF"/>
    <w:rsid w:val="008F4523"/>
    <w:rsid w:val="008F45AF"/>
    <w:rsid w:val="008F4AB8"/>
    <w:rsid w:val="008F4D4D"/>
    <w:rsid w:val="008F5236"/>
    <w:rsid w:val="008F6556"/>
    <w:rsid w:val="008F6700"/>
    <w:rsid w:val="008F7FAB"/>
    <w:rsid w:val="009007D3"/>
    <w:rsid w:val="009010EA"/>
    <w:rsid w:val="009016EC"/>
    <w:rsid w:val="00903962"/>
    <w:rsid w:val="00903FE7"/>
    <w:rsid w:val="0090472E"/>
    <w:rsid w:val="00904AED"/>
    <w:rsid w:val="009054AA"/>
    <w:rsid w:val="0090568A"/>
    <w:rsid w:val="00905925"/>
    <w:rsid w:val="00905CAF"/>
    <w:rsid w:val="0090727F"/>
    <w:rsid w:val="00907F57"/>
    <w:rsid w:val="00910A86"/>
    <w:rsid w:val="00910E91"/>
    <w:rsid w:val="00911461"/>
    <w:rsid w:val="00911765"/>
    <w:rsid w:val="00911C9D"/>
    <w:rsid w:val="00912B53"/>
    <w:rsid w:val="00913F35"/>
    <w:rsid w:val="00914F28"/>
    <w:rsid w:val="009154D0"/>
    <w:rsid w:val="0091565F"/>
    <w:rsid w:val="00915FFA"/>
    <w:rsid w:val="009170E5"/>
    <w:rsid w:val="009172B9"/>
    <w:rsid w:val="00917552"/>
    <w:rsid w:val="00917C6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C32"/>
    <w:rsid w:val="009268DD"/>
    <w:rsid w:val="00927E8C"/>
    <w:rsid w:val="0093000B"/>
    <w:rsid w:val="00930044"/>
    <w:rsid w:val="00930324"/>
    <w:rsid w:val="009308F2"/>
    <w:rsid w:val="00930A67"/>
    <w:rsid w:val="00930AF2"/>
    <w:rsid w:val="00930D59"/>
    <w:rsid w:val="009314F1"/>
    <w:rsid w:val="00932BBF"/>
    <w:rsid w:val="00932D38"/>
    <w:rsid w:val="00933134"/>
    <w:rsid w:val="009335EE"/>
    <w:rsid w:val="00934BDD"/>
    <w:rsid w:val="009354C1"/>
    <w:rsid w:val="00935C2C"/>
    <w:rsid w:val="00936286"/>
    <w:rsid w:val="0093696F"/>
    <w:rsid w:val="00936DD8"/>
    <w:rsid w:val="00937DAA"/>
    <w:rsid w:val="00940C0A"/>
    <w:rsid w:val="0094158D"/>
    <w:rsid w:val="00941597"/>
    <w:rsid w:val="0094160C"/>
    <w:rsid w:val="00941F90"/>
    <w:rsid w:val="00942040"/>
    <w:rsid w:val="009420F7"/>
    <w:rsid w:val="00944BF5"/>
    <w:rsid w:val="009455DC"/>
    <w:rsid w:val="0094632C"/>
    <w:rsid w:val="00946E37"/>
    <w:rsid w:val="00947881"/>
    <w:rsid w:val="00947A61"/>
    <w:rsid w:val="00950004"/>
    <w:rsid w:val="009502F7"/>
    <w:rsid w:val="00950BA1"/>
    <w:rsid w:val="00950C67"/>
    <w:rsid w:val="0095163D"/>
    <w:rsid w:val="00951CA4"/>
    <w:rsid w:val="009525A5"/>
    <w:rsid w:val="009528BD"/>
    <w:rsid w:val="0095292C"/>
    <w:rsid w:val="009529E3"/>
    <w:rsid w:val="00952C9A"/>
    <w:rsid w:val="00953C3F"/>
    <w:rsid w:val="0095478B"/>
    <w:rsid w:val="00954E8B"/>
    <w:rsid w:val="00954E93"/>
    <w:rsid w:val="00954EED"/>
    <w:rsid w:val="00954FEB"/>
    <w:rsid w:val="0095536C"/>
    <w:rsid w:val="00956309"/>
    <w:rsid w:val="00956B15"/>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851"/>
    <w:rsid w:val="009661C0"/>
    <w:rsid w:val="00966AB7"/>
    <w:rsid w:val="00967100"/>
    <w:rsid w:val="00967114"/>
    <w:rsid w:val="009677B2"/>
    <w:rsid w:val="0097005C"/>
    <w:rsid w:val="00970B49"/>
    <w:rsid w:val="009716D0"/>
    <w:rsid w:val="00971711"/>
    <w:rsid w:val="00971951"/>
    <w:rsid w:val="009721C1"/>
    <w:rsid w:val="00972BAE"/>
    <w:rsid w:val="0097324D"/>
    <w:rsid w:val="009736A3"/>
    <w:rsid w:val="00974232"/>
    <w:rsid w:val="00974260"/>
    <w:rsid w:val="00974A42"/>
    <w:rsid w:val="00974F53"/>
    <w:rsid w:val="00975AD8"/>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7F3"/>
    <w:rsid w:val="00983C78"/>
    <w:rsid w:val="00983CE2"/>
    <w:rsid w:val="00983D58"/>
    <w:rsid w:val="00984299"/>
    <w:rsid w:val="00984388"/>
    <w:rsid w:val="0098476E"/>
    <w:rsid w:val="00985A0D"/>
    <w:rsid w:val="00985A9D"/>
    <w:rsid w:val="00985F73"/>
    <w:rsid w:val="00986B95"/>
    <w:rsid w:val="0098741E"/>
    <w:rsid w:val="00990599"/>
    <w:rsid w:val="00990670"/>
    <w:rsid w:val="00990B08"/>
    <w:rsid w:val="00990F6F"/>
    <w:rsid w:val="00991EB8"/>
    <w:rsid w:val="009927CA"/>
    <w:rsid w:val="00992A9C"/>
    <w:rsid w:val="00993C6E"/>
    <w:rsid w:val="00994005"/>
    <w:rsid w:val="0099424E"/>
    <w:rsid w:val="00996D62"/>
    <w:rsid w:val="00997649"/>
    <w:rsid w:val="009A095E"/>
    <w:rsid w:val="009A0A62"/>
    <w:rsid w:val="009A0FA9"/>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690C"/>
    <w:rsid w:val="009A7C7C"/>
    <w:rsid w:val="009A7ECC"/>
    <w:rsid w:val="009A7F81"/>
    <w:rsid w:val="009B0224"/>
    <w:rsid w:val="009B11AC"/>
    <w:rsid w:val="009B1F8D"/>
    <w:rsid w:val="009B2053"/>
    <w:rsid w:val="009B2447"/>
    <w:rsid w:val="009B263A"/>
    <w:rsid w:val="009B26D5"/>
    <w:rsid w:val="009B32F7"/>
    <w:rsid w:val="009B3694"/>
    <w:rsid w:val="009B4667"/>
    <w:rsid w:val="009B4682"/>
    <w:rsid w:val="009B4D36"/>
    <w:rsid w:val="009B4F85"/>
    <w:rsid w:val="009B52AD"/>
    <w:rsid w:val="009B5ADA"/>
    <w:rsid w:val="009B6A5A"/>
    <w:rsid w:val="009B7482"/>
    <w:rsid w:val="009B770E"/>
    <w:rsid w:val="009B7914"/>
    <w:rsid w:val="009C1632"/>
    <w:rsid w:val="009C207D"/>
    <w:rsid w:val="009C305B"/>
    <w:rsid w:val="009C43DE"/>
    <w:rsid w:val="009C45C1"/>
    <w:rsid w:val="009C4B60"/>
    <w:rsid w:val="009C5DF5"/>
    <w:rsid w:val="009C5FCF"/>
    <w:rsid w:val="009C6257"/>
    <w:rsid w:val="009C6EB9"/>
    <w:rsid w:val="009C7025"/>
    <w:rsid w:val="009C7D64"/>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5C4"/>
    <w:rsid w:val="009D39B2"/>
    <w:rsid w:val="009D3C73"/>
    <w:rsid w:val="009D5460"/>
    <w:rsid w:val="009D5496"/>
    <w:rsid w:val="009D5854"/>
    <w:rsid w:val="009D6524"/>
    <w:rsid w:val="009D69CE"/>
    <w:rsid w:val="009D6A99"/>
    <w:rsid w:val="009D72DE"/>
    <w:rsid w:val="009D733D"/>
    <w:rsid w:val="009D791E"/>
    <w:rsid w:val="009D7CAF"/>
    <w:rsid w:val="009E254D"/>
    <w:rsid w:val="009E2A8C"/>
    <w:rsid w:val="009E308B"/>
    <w:rsid w:val="009E32C8"/>
    <w:rsid w:val="009E38A8"/>
    <w:rsid w:val="009E429F"/>
    <w:rsid w:val="009E4549"/>
    <w:rsid w:val="009E588B"/>
    <w:rsid w:val="009E77A4"/>
    <w:rsid w:val="009E78AC"/>
    <w:rsid w:val="009F0232"/>
    <w:rsid w:val="009F0338"/>
    <w:rsid w:val="009F0839"/>
    <w:rsid w:val="009F088F"/>
    <w:rsid w:val="009F0B70"/>
    <w:rsid w:val="009F0DFB"/>
    <w:rsid w:val="009F1424"/>
    <w:rsid w:val="009F1537"/>
    <w:rsid w:val="009F18AA"/>
    <w:rsid w:val="009F3360"/>
    <w:rsid w:val="009F3650"/>
    <w:rsid w:val="009F3AFA"/>
    <w:rsid w:val="009F48B3"/>
    <w:rsid w:val="009F4ACF"/>
    <w:rsid w:val="009F4EC8"/>
    <w:rsid w:val="009F4F82"/>
    <w:rsid w:val="009F6D1F"/>
    <w:rsid w:val="009F7145"/>
    <w:rsid w:val="009F7C78"/>
    <w:rsid w:val="009F7F24"/>
    <w:rsid w:val="00A00140"/>
    <w:rsid w:val="00A01144"/>
    <w:rsid w:val="00A013B3"/>
    <w:rsid w:val="00A01675"/>
    <w:rsid w:val="00A0299E"/>
    <w:rsid w:val="00A03083"/>
    <w:rsid w:val="00A04D1A"/>
    <w:rsid w:val="00A04FFC"/>
    <w:rsid w:val="00A0590E"/>
    <w:rsid w:val="00A05D3D"/>
    <w:rsid w:val="00A06656"/>
    <w:rsid w:val="00A06662"/>
    <w:rsid w:val="00A06A94"/>
    <w:rsid w:val="00A06C1E"/>
    <w:rsid w:val="00A0775D"/>
    <w:rsid w:val="00A07A55"/>
    <w:rsid w:val="00A11088"/>
    <w:rsid w:val="00A111C9"/>
    <w:rsid w:val="00A111F3"/>
    <w:rsid w:val="00A1196F"/>
    <w:rsid w:val="00A12118"/>
    <w:rsid w:val="00A128F4"/>
    <w:rsid w:val="00A131E8"/>
    <w:rsid w:val="00A136EF"/>
    <w:rsid w:val="00A14A7A"/>
    <w:rsid w:val="00A14D9B"/>
    <w:rsid w:val="00A14EA2"/>
    <w:rsid w:val="00A153A0"/>
    <w:rsid w:val="00A1565E"/>
    <w:rsid w:val="00A15B61"/>
    <w:rsid w:val="00A15D19"/>
    <w:rsid w:val="00A16B82"/>
    <w:rsid w:val="00A17CD0"/>
    <w:rsid w:val="00A206CD"/>
    <w:rsid w:val="00A2144E"/>
    <w:rsid w:val="00A216BC"/>
    <w:rsid w:val="00A22509"/>
    <w:rsid w:val="00A2291C"/>
    <w:rsid w:val="00A22D13"/>
    <w:rsid w:val="00A232A2"/>
    <w:rsid w:val="00A235E9"/>
    <w:rsid w:val="00A235F4"/>
    <w:rsid w:val="00A23E2F"/>
    <w:rsid w:val="00A23F79"/>
    <w:rsid w:val="00A24378"/>
    <w:rsid w:val="00A246EB"/>
    <w:rsid w:val="00A24938"/>
    <w:rsid w:val="00A24ABC"/>
    <w:rsid w:val="00A24BD0"/>
    <w:rsid w:val="00A24CD7"/>
    <w:rsid w:val="00A25867"/>
    <w:rsid w:val="00A25A64"/>
    <w:rsid w:val="00A261D7"/>
    <w:rsid w:val="00A2712C"/>
    <w:rsid w:val="00A30130"/>
    <w:rsid w:val="00A305DC"/>
    <w:rsid w:val="00A305F6"/>
    <w:rsid w:val="00A30D1E"/>
    <w:rsid w:val="00A31236"/>
    <w:rsid w:val="00A313AA"/>
    <w:rsid w:val="00A31554"/>
    <w:rsid w:val="00A31A90"/>
    <w:rsid w:val="00A31B96"/>
    <w:rsid w:val="00A32708"/>
    <w:rsid w:val="00A32818"/>
    <w:rsid w:val="00A32C86"/>
    <w:rsid w:val="00A34241"/>
    <w:rsid w:val="00A35DE7"/>
    <w:rsid w:val="00A35E8A"/>
    <w:rsid w:val="00A35F29"/>
    <w:rsid w:val="00A361BD"/>
    <w:rsid w:val="00A36589"/>
    <w:rsid w:val="00A373F6"/>
    <w:rsid w:val="00A376FD"/>
    <w:rsid w:val="00A37FB6"/>
    <w:rsid w:val="00A40302"/>
    <w:rsid w:val="00A40C8C"/>
    <w:rsid w:val="00A412F2"/>
    <w:rsid w:val="00A413FE"/>
    <w:rsid w:val="00A4246C"/>
    <w:rsid w:val="00A42A7F"/>
    <w:rsid w:val="00A43683"/>
    <w:rsid w:val="00A438C0"/>
    <w:rsid w:val="00A44531"/>
    <w:rsid w:val="00A466AB"/>
    <w:rsid w:val="00A47024"/>
    <w:rsid w:val="00A4783E"/>
    <w:rsid w:val="00A47F90"/>
    <w:rsid w:val="00A505C1"/>
    <w:rsid w:val="00A50730"/>
    <w:rsid w:val="00A511FF"/>
    <w:rsid w:val="00A519B4"/>
    <w:rsid w:val="00A51EC5"/>
    <w:rsid w:val="00A522D2"/>
    <w:rsid w:val="00A524C1"/>
    <w:rsid w:val="00A52690"/>
    <w:rsid w:val="00A52D48"/>
    <w:rsid w:val="00A53877"/>
    <w:rsid w:val="00A53A14"/>
    <w:rsid w:val="00A54808"/>
    <w:rsid w:val="00A56011"/>
    <w:rsid w:val="00A56041"/>
    <w:rsid w:val="00A560DF"/>
    <w:rsid w:val="00A5622E"/>
    <w:rsid w:val="00A57190"/>
    <w:rsid w:val="00A5748B"/>
    <w:rsid w:val="00A57A94"/>
    <w:rsid w:val="00A60014"/>
    <w:rsid w:val="00A618A0"/>
    <w:rsid w:val="00A62170"/>
    <w:rsid w:val="00A62484"/>
    <w:rsid w:val="00A64BB8"/>
    <w:rsid w:val="00A64D06"/>
    <w:rsid w:val="00A64F01"/>
    <w:rsid w:val="00A65354"/>
    <w:rsid w:val="00A65B45"/>
    <w:rsid w:val="00A65C06"/>
    <w:rsid w:val="00A66173"/>
    <w:rsid w:val="00A669FC"/>
    <w:rsid w:val="00A67A33"/>
    <w:rsid w:val="00A67BEE"/>
    <w:rsid w:val="00A67E1A"/>
    <w:rsid w:val="00A7139C"/>
    <w:rsid w:val="00A71504"/>
    <w:rsid w:val="00A72A84"/>
    <w:rsid w:val="00A73099"/>
    <w:rsid w:val="00A74421"/>
    <w:rsid w:val="00A74C23"/>
    <w:rsid w:val="00A74D3B"/>
    <w:rsid w:val="00A75390"/>
    <w:rsid w:val="00A761CB"/>
    <w:rsid w:val="00A7664F"/>
    <w:rsid w:val="00A76887"/>
    <w:rsid w:val="00A76C37"/>
    <w:rsid w:val="00A777D4"/>
    <w:rsid w:val="00A77D94"/>
    <w:rsid w:val="00A80660"/>
    <w:rsid w:val="00A80F71"/>
    <w:rsid w:val="00A81096"/>
    <w:rsid w:val="00A8215D"/>
    <w:rsid w:val="00A83685"/>
    <w:rsid w:val="00A844DC"/>
    <w:rsid w:val="00A8467E"/>
    <w:rsid w:val="00A84808"/>
    <w:rsid w:val="00A8489D"/>
    <w:rsid w:val="00A84FB1"/>
    <w:rsid w:val="00A8697D"/>
    <w:rsid w:val="00A86AA5"/>
    <w:rsid w:val="00A86DC7"/>
    <w:rsid w:val="00A87041"/>
    <w:rsid w:val="00A87079"/>
    <w:rsid w:val="00A87172"/>
    <w:rsid w:val="00A90AB3"/>
    <w:rsid w:val="00A90B92"/>
    <w:rsid w:val="00A90E55"/>
    <w:rsid w:val="00A90EE9"/>
    <w:rsid w:val="00A91A7F"/>
    <w:rsid w:val="00A91C94"/>
    <w:rsid w:val="00A91FFD"/>
    <w:rsid w:val="00A92074"/>
    <w:rsid w:val="00A92F43"/>
    <w:rsid w:val="00A93128"/>
    <w:rsid w:val="00A932B2"/>
    <w:rsid w:val="00A935E1"/>
    <w:rsid w:val="00A9418A"/>
    <w:rsid w:val="00A941A9"/>
    <w:rsid w:val="00A9505D"/>
    <w:rsid w:val="00A950E0"/>
    <w:rsid w:val="00A973AA"/>
    <w:rsid w:val="00A977B5"/>
    <w:rsid w:val="00A97848"/>
    <w:rsid w:val="00A97E26"/>
    <w:rsid w:val="00AA0138"/>
    <w:rsid w:val="00AA015B"/>
    <w:rsid w:val="00AA0350"/>
    <w:rsid w:val="00AA04BA"/>
    <w:rsid w:val="00AA061B"/>
    <w:rsid w:val="00AA22DD"/>
    <w:rsid w:val="00AA284A"/>
    <w:rsid w:val="00AA2B66"/>
    <w:rsid w:val="00AA33DF"/>
    <w:rsid w:val="00AA3CFD"/>
    <w:rsid w:val="00AA4089"/>
    <w:rsid w:val="00AA4554"/>
    <w:rsid w:val="00AA5684"/>
    <w:rsid w:val="00AA5773"/>
    <w:rsid w:val="00AA5C8D"/>
    <w:rsid w:val="00AA5FF2"/>
    <w:rsid w:val="00AA6BD5"/>
    <w:rsid w:val="00AA72A1"/>
    <w:rsid w:val="00AA7B5A"/>
    <w:rsid w:val="00AA7C80"/>
    <w:rsid w:val="00AA7D62"/>
    <w:rsid w:val="00AB16CC"/>
    <w:rsid w:val="00AB1768"/>
    <w:rsid w:val="00AB17CE"/>
    <w:rsid w:val="00AB1E6D"/>
    <w:rsid w:val="00AB2591"/>
    <w:rsid w:val="00AB37A5"/>
    <w:rsid w:val="00AB4BC1"/>
    <w:rsid w:val="00AB5C32"/>
    <w:rsid w:val="00AB5F58"/>
    <w:rsid w:val="00AB6338"/>
    <w:rsid w:val="00AB7AB0"/>
    <w:rsid w:val="00AB7B25"/>
    <w:rsid w:val="00AC0A69"/>
    <w:rsid w:val="00AC0CA9"/>
    <w:rsid w:val="00AC122C"/>
    <w:rsid w:val="00AC13AC"/>
    <w:rsid w:val="00AC1A01"/>
    <w:rsid w:val="00AC2F5D"/>
    <w:rsid w:val="00AC32E5"/>
    <w:rsid w:val="00AC3A63"/>
    <w:rsid w:val="00AC3F82"/>
    <w:rsid w:val="00AC3FF9"/>
    <w:rsid w:val="00AC444B"/>
    <w:rsid w:val="00AC4762"/>
    <w:rsid w:val="00AC4B84"/>
    <w:rsid w:val="00AC4C84"/>
    <w:rsid w:val="00AC4EBA"/>
    <w:rsid w:val="00AC5390"/>
    <w:rsid w:val="00AC57E5"/>
    <w:rsid w:val="00AC5C46"/>
    <w:rsid w:val="00AC5F8F"/>
    <w:rsid w:val="00AC6109"/>
    <w:rsid w:val="00AC6236"/>
    <w:rsid w:val="00AC6890"/>
    <w:rsid w:val="00AC6DFE"/>
    <w:rsid w:val="00AD0AB4"/>
    <w:rsid w:val="00AD0B50"/>
    <w:rsid w:val="00AD1249"/>
    <w:rsid w:val="00AD1710"/>
    <w:rsid w:val="00AD1D07"/>
    <w:rsid w:val="00AD28A3"/>
    <w:rsid w:val="00AD2E31"/>
    <w:rsid w:val="00AD2F17"/>
    <w:rsid w:val="00AD3454"/>
    <w:rsid w:val="00AD39A4"/>
    <w:rsid w:val="00AD41CA"/>
    <w:rsid w:val="00AD4225"/>
    <w:rsid w:val="00AD4476"/>
    <w:rsid w:val="00AD469C"/>
    <w:rsid w:val="00AD4D4C"/>
    <w:rsid w:val="00AD5DE8"/>
    <w:rsid w:val="00AD63FF"/>
    <w:rsid w:val="00AD64D8"/>
    <w:rsid w:val="00AD690F"/>
    <w:rsid w:val="00AD6C89"/>
    <w:rsid w:val="00AD7046"/>
    <w:rsid w:val="00AD7572"/>
    <w:rsid w:val="00AD7BCE"/>
    <w:rsid w:val="00AD7C04"/>
    <w:rsid w:val="00AD7ED5"/>
    <w:rsid w:val="00AD7F90"/>
    <w:rsid w:val="00AE019D"/>
    <w:rsid w:val="00AE0471"/>
    <w:rsid w:val="00AE05F2"/>
    <w:rsid w:val="00AE0F52"/>
    <w:rsid w:val="00AE2048"/>
    <w:rsid w:val="00AE2197"/>
    <w:rsid w:val="00AE25E5"/>
    <w:rsid w:val="00AE2CC3"/>
    <w:rsid w:val="00AE2E09"/>
    <w:rsid w:val="00AE2E29"/>
    <w:rsid w:val="00AE321A"/>
    <w:rsid w:val="00AE33C5"/>
    <w:rsid w:val="00AE3A61"/>
    <w:rsid w:val="00AE5138"/>
    <w:rsid w:val="00AE5E80"/>
    <w:rsid w:val="00AE7CB8"/>
    <w:rsid w:val="00AE7FA8"/>
    <w:rsid w:val="00AF005C"/>
    <w:rsid w:val="00AF0640"/>
    <w:rsid w:val="00AF0A9B"/>
    <w:rsid w:val="00AF1FD2"/>
    <w:rsid w:val="00AF2258"/>
    <w:rsid w:val="00AF277B"/>
    <w:rsid w:val="00AF3064"/>
    <w:rsid w:val="00AF3369"/>
    <w:rsid w:val="00AF35C6"/>
    <w:rsid w:val="00AF36E5"/>
    <w:rsid w:val="00AF45A1"/>
    <w:rsid w:val="00AF50AC"/>
    <w:rsid w:val="00AF578A"/>
    <w:rsid w:val="00AF5C12"/>
    <w:rsid w:val="00AF5CDD"/>
    <w:rsid w:val="00AF60A0"/>
    <w:rsid w:val="00AF60C6"/>
    <w:rsid w:val="00AF69AF"/>
    <w:rsid w:val="00AF6C2E"/>
    <w:rsid w:val="00AF6DCE"/>
    <w:rsid w:val="00AF6E6E"/>
    <w:rsid w:val="00B005B9"/>
    <w:rsid w:val="00B0197F"/>
    <w:rsid w:val="00B01C24"/>
    <w:rsid w:val="00B03301"/>
    <w:rsid w:val="00B03449"/>
    <w:rsid w:val="00B03E04"/>
    <w:rsid w:val="00B04211"/>
    <w:rsid w:val="00B045B9"/>
    <w:rsid w:val="00B04A9D"/>
    <w:rsid w:val="00B04B05"/>
    <w:rsid w:val="00B06C98"/>
    <w:rsid w:val="00B06F28"/>
    <w:rsid w:val="00B0741C"/>
    <w:rsid w:val="00B0776C"/>
    <w:rsid w:val="00B078ED"/>
    <w:rsid w:val="00B10FB1"/>
    <w:rsid w:val="00B11117"/>
    <w:rsid w:val="00B12AD2"/>
    <w:rsid w:val="00B1401D"/>
    <w:rsid w:val="00B141D7"/>
    <w:rsid w:val="00B14946"/>
    <w:rsid w:val="00B14BC1"/>
    <w:rsid w:val="00B14DD3"/>
    <w:rsid w:val="00B1639F"/>
    <w:rsid w:val="00B16AB6"/>
    <w:rsid w:val="00B16AC2"/>
    <w:rsid w:val="00B17112"/>
    <w:rsid w:val="00B204E6"/>
    <w:rsid w:val="00B211BE"/>
    <w:rsid w:val="00B21326"/>
    <w:rsid w:val="00B223BB"/>
    <w:rsid w:val="00B224F6"/>
    <w:rsid w:val="00B22574"/>
    <w:rsid w:val="00B226B2"/>
    <w:rsid w:val="00B22BB2"/>
    <w:rsid w:val="00B2340E"/>
    <w:rsid w:val="00B23737"/>
    <w:rsid w:val="00B23D6A"/>
    <w:rsid w:val="00B240FC"/>
    <w:rsid w:val="00B24323"/>
    <w:rsid w:val="00B2449F"/>
    <w:rsid w:val="00B2459F"/>
    <w:rsid w:val="00B2464D"/>
    <w:rsid w:val="00B24920"/>
    <w:rsid w:val="00B24A2C"/>
    <w:rsid w:val="00B25C33"/>
    <w:rsid w:val="00B261B3"/>
    <w:rsid w:val="00B26595"/>
    <w:rsid w:val="00B265CD"/>
    <w:rsid w:val="00B2718E"/>
    <w:rsid w:val="00B27DB6"/>
    <w:rsid w:val="00B27E23"/>
    <w:rsid w:val="00B27EE7"/>
    <w:rsid w:val="00B3076E"/>
    <w:rsid w:val="00B307A7"/>
    <w:rsid w:val="00B32968"/>
    <w:rsid w:val="00B32DA6"/>
    <w:rsid w:val="00B32DF9"/>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210"/>
    <w:rsid w:val="00B36B33"/>
    <w:rsid w:val="00B3706C"/>
    <w:rsid w:val="00B37DFA"/>
    <w:rsid w:val="00B41F03"/>
    <w:rsid w:val="00B41FDA"/>
    <w:rsid w:val="00B43DE5"/>
    <w:rsid w:val="00B44889"/>
    <w:rsid w:val="00B449B3"/>
    <w:rsid w:val="00B44DCF"/>
    <w:rsid w:val="00B45298"/>
    <w:rsid w:val="00B452E4"/>
    <w:rsid w:val="00B4599A"/>
    <w:rsid w:val="00B45AD7"/>
    <w:rsid w:val="00B462BC"/>
    <w:rsid w:val="00B462E4"/>
    <w:rsid w:val="00B466C4"/>
    <w:rsid w:val="00B47097"/>
    <w:rsid w:val="00B470ED"/>
    <w:rsid w:val="00B47242"/>
    <w:rsid w:val="00B47B3C"/>
    <w:rsid w:val="00B50675"/>
    <w:rsid w:val="00B512C5"/>
    <w:rsid w:val="00B51795"/>
    <w:rsid w:val="00B51BEB"/>
    <w:rsid w:val="00B5354F"/>
    <w:rsid w:val="00B5356B"/>
    <w:rsid w:val="00B53773"/>
    <w:rsid w:val="00B53AF8"/>
    <w:rsid w:val="00B53E1C"/>
    <w:rsid w:val="00B54183"/>
    <w:rsid w:val="00B54661"/>
    <w:rsid w:val="00B54772"/>
    <w:rsid w:val="00B56101"/>
    <w:rsid w:val="00B56A51"/>
    <w:rsid w:val="00B56C12"/>
    <w:rsid w:val="00B56E0A"/>
    <w:rsid w:val="00B57EAD"/>
    <w:rsid w:val="00B603F1"/>
    <w:rsid w:val="00B6067A"/>
    <w:rsid w:val="00B608E3"/>
    <w:rsid w:val="00B61603"/>
    <w:rsid w:val="00B6280B"/>
    <w:rsid w:val="00B6301D"/>
    <w:rsid w:val="00B640D1"/>
    <w:rsid w:val="00B6520A"/>
    <w:rsid w:val="00B659C3"/>
    <w:rsid w:val="00B659CF"/>
    <w:rsid w:val="00B66CD9"/>
    <w:rsid w:val="00B66DFF"/>
    <w:rsid w:val="00B675BE"/>
    <w:rsid w:val="00B70080"/>
    <w:rsid w:val="00B70494"/>
    <w:rsid w:val="00B709EA"/>
    <w:rsid w:val="00B70A81"/>
    <w:rsid w:val="00B71026"/>
    <w:rsid w:val="00B71614"/>
    <w:rsid w:val="00B71D65"/>
    <w:rsid w:val="00B71E22"/>
    <w:rsid w:val="00B72457"/>
    <w:rsid w:val="00B726E3"/>
    <w:rsid w:val="00B73554"/>
    <w:rsid w:val="00B73B7E"/>
    <w:rsid w:val="00B7466C"/>
    <w:rsid w:val="00B74FBE"/>
    <w:rsid w:val="00B756FB"/>
    <w:rsid w:val="00B75C9E"/>
    <w:rsid w:val="00B76572"/>
    <w:rsid w:val="00B76CD0"/>
    <w:rsid w:val="00B77697"/>
    <w:rsid w:val="00B77C8D"/>
    <w:rsid w:val="00B77E00"/>
    <w:rsid w:val="00B80C51"/>
    <w:rsid w:val="00B8129A"/>
    <w:rsid w:val="00B8239D"/>
    <w:rsid w:val="00B8246E"/>
    <w:rsid w:val="00B826C7"/>
    <w:rsid w:val="00B82A21"/>
    <w:rsid w:val="00B82AD2"/>
    <w:rsid w:val="00B82C6F"/>
    <w:rsid w:val="00B82DF2"/>
    <w:rsid w:val="00B84792"/>
    <w:rsid w:val="00B8666E"/>
    <w:rsid w:val="00B86B03"/>
    <w:rsid w:val="00B900B2"/>
    <w:rsid w:val="00B902EA"/>
    <w:rsid w:val="00B90884"/>
    <w:rsid w:val="00B90F5B"/>
    <w:rsid w:val="00B91432"/>
    <w:rsid w:val="00B9159B"/>
    <w:rsid w:val="00B91DB1"/>
    <w:rsid w:val="00B92432"/>
    <w:rsid w:val="00B92E6F"/>
    <w:rsid w:val="00B93166"/>
    <w:rsid w:val="00B9337F"/>
    <w:rsid w:val="00B93524"/>
    <w:rsid w:val="00B93602"/>
    <w:rsid w:val="00B93778"/>
    <w:rsid w:val="00B93C2E"/>
    <w:rsid w:val="00B943E1"/>
    <w:rsid w:val="00B94BBC"/>
    <w:rsid w:val="00B9530C"/>
    <w:rsid w:val="00B9560D"/>
    <w:rsid w:val="00B9740D"/>
    <w:rsid w:val="00B97511"/>
    <w:rsid w:val="00B97713"/>
    <w:rsid w:val="00BA0B42"/>
    <w:rsid w:val="00BA0F3B"/>
    <w:rsid w:val="00BA106E"/>
    <w:rsid w:val="00BA1B65"/>
    <w:rsid w:val="00BA20C8"/>
    <w:rsid w:val="00BA2732"/>
    <w:rsid w:val="00BA2E56"/>
    <w:rsid w:val="00BA32CA"/>
    <w:rsid w:val="00BA38AD"/>
    <w:rsid w:val="00BA38DF"/>
    <w:rsid w:val="00BA47F2"/>
    <w:rsid w:val="00BA4B4F"/>
    <w:rsid w:val="00BA5065"/>
    <w:rsid w:val="00BA6E0F"/>
    <w:rsid w:val="00BA6EE2"/>
    <w:rsid w:val="00BA71FF"/>
    <w:rsid w:val="00BA7636"/>
    <w:rsid w:val="00BB098E"/>
    <w:rsid w:val="00BB0C54"/>
    <w:rsid w:val="00BB0E83"/>
    <w:rsid w:val="00BB0EE3"/>
    <w:rsid w:val="00BB12F8"/>
    <w:rsid w:val="00BB1844"/>
    <w:rsid w:val="00BB2082"/>
    <w:rsid w:val="00BB3298"/>
    <w:rsid w:val="00BB3914"/>
    <w:rsid w:val="00BB3C7B"/>
    <w:rsid w:val="00BB3D7B"/>
    <w:rsid w:val="00BB3FB0"/>
    <w:rsid w:val="00BB4681"/>
    <w:rsid w:val="00BB5C82"/>
    <w:rsid w:val="00BB5F22"/>
    <w:rsid w:val="00BB66F4"/>
    <w:rsid w:val="00BB6CD5"/>
    <w:rsid w:val="00BB6E3A"/>
    <w:rsid w:val="00BB7127"/>
    <w:rsid w:val="00BB7150"/>
    <w:rsid w:val="00BB715D"/>
    <w:rsid w:val="00BB7799"/>
    <w:rsid w:val="00BB7C7C"/>
    <w:rsid w:val="00BC1221"/>
    <w:rsid w:val="00BC17BC"/>
    <w:rsid w:val="00BC28D8"/>
    <w:rsid w:val="00BC2C93"/>
    <w:rsid w:val="00BC3076"/>
    <w:rsid w:val="00BC39E5"/>
    <w:rsid w:val="00BC3A57"/>
    <w:rsid w:val="00BC3FFA"/>
    <w:rsid w:val="00BC5131"/>
    <w:rsid w:val="00BC5A94"/>
    <w:rsid w:val="00BC66AC"/>
    <w:rsid w:val="00BC6A5D"/>
    <w:rsid w:val="00BC6FB7"/>
    <w:rsid w:val="00BC73D1"/>
    <w:rsid w:val="00BC74B5"/>
    <w:rsid w:val="00BC7DD9"/>
    <w:rsid w:val="00BD0691"/>
    <w:rsid w:val="00BD1B4A"/>
    <w:rsid w:val="00BD1FE4"/>
    <w:rsid w:val="00BD212E"/>
    <w:rsid w:val="00BD25C0"/>
    <w:rsid w:val="00BD2991"/>
    <w:rsid w:val="00BD37C5"/>
    <w:rsid w:val="00BD4BBD"/>
    <w:rsid w:val="00BD594E"/>
    <w:rsid w:val="00BD5CB7"/>
    <w:rsid w:val="00BD63CC"/>
    <w:rsid w:val="00BD7134"/>
    <w:rsid w:val="00BD7190"/>
    <w:rsid w:val="00BD71A3"/>
    <w:rsid w:val="00BD74DF"/>
    <w:rsid w:val="00BE0BB2"/>
    <w:rsid w:val="00BE1A25"/>
    <w:rsid w:val="00BE2E0D"/>
    <w:rsid w:val="00BE34AF"/>
    <w:rsid w:val="00BE34CD"/>
    <w:rsid w:val="00BE3557"/>
    <w:rsid w:val="00BE36C6"/>
    <w:rsid w:val="00BE4440"/>
    <w:rsid w:val="00BE4986"/>
    <w:rsid w:val="00BE6041"/>
    <w:rsid w:val="00BE6AFA"/>
    <w:rsid w:val="00BE6FFA"/>
    <w:rsid w:val="00BE7C87"/>
    <w:rsid w:val="00BE7F4E"/>
    <w:rsid w:val="00BF032B"/>
    <w:rsid w:val="00BF04E9"/>
    <w:rsid w:val="00BF0D26"/>
    <w:rsid w:val="00BF2E48"/>
    <w:rsid w:val="00BF30E4"/>
    <w:rsid w:val="00BF3B32"/>
    <w:rsid w:val="00BF3CD4"/>
    <w:rsid w:val="00BF3F80"/>
    <w:rsid w:val="00BF40BD"/>
    <w:rsid w:val="00BF4E2A"/>
    <w:rsid w:val="00BF58EE"/>
    <w:rsid w:val="00BF596A"/>
    <w:rsid w:val="00BF5AA3"/>
    <w:rsid w:val="00BF5AD7"/>
    <w:rsid w:val="00BF5D3F"/>
    <w:rsid w:val="00BF65A2"/>
    <w:rsid w:val="00BF7720"/>
    <w:rsid w:val="00BF7E6E"/>
    <w:rsid w:val="00C00017"/>
    <w:rsid w:val="00C0026E"/>
    <w:rsid w:val="00C004FD"/>
    <w:rsid w:val="00C0066B"/>
    <w:rsid w:val="00C0086C"/>
    <w:rsid w:val="00C01D95"/>
    <w:rsid w:val="00C02553"/>
    <w:rsid w:val="00C030D5"/>
    <w:rsid w:val="00C03889"/>
    <w:rsid w:val="00C03C82"/>
    <w:rsid w:val="00C04493"/>
    <w:rsid w:val="00C04724"/>
    <w:rsid w:val="00C048B8"/>
    <w:rsid w:val="00C048C8"/>
    <w:rsid w:val="00C04B84"/>
    <w:rsid w:val="00C04DFA"/>
    <w:rsid w:val="00C0528F"/>
    <w:rsid w:val="00C05A05"/>
    <w:rsid w:val="00C05A12"/>
    <w:rsid w:val="00C05A92"/>
    <w:rsid w:val="00C05C9D"/>
    <w:rsid w:val="00C068A9"/>
    <w:rsid w:val="00C07B6D"/>
    <w:rsid w:val="00C07F9C"/>
    <w:rsid w:val="00C11C9E"/>
    <w:rsid w:val="00C11E8C"/>
    <w:rsid w:val="00C127C2"/>
    <w:rsid w:val="00C129B2"/>
    <w:rsid w:val="00C12A39"/>
    <w:rsid w:val="00C12B4C"/>
    <w:rsid w:val="00C12C08"/>
    <w:rsid w:val="00C12E19"/>
    <w:rsid w:val="00C13823"/>
    <w:rsid w:val="00C13E57"/>
    <w:rsid w:val="00C147E8"/>
    <w:rsid w:val="00C14C0A"/>
    <w:rsid w:val="00C160CF"/>
    <w:rsid w:val="00C16463"/>
    <w:rsid w:val="00C178C9"/>
    <w:rsid w:val="00C20E78"/>
    <w:rsid w:val="00C2140E"/>
    <w:rsid w:val="00C21DCC"/>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B1B"/>
    <w:rsid w:val="00C26B25"/>
    <w:rsid w:val="00C275D9"/>
    <w:rsid w:val="00C27603"/>
    <w:rsid w:val="00C27B8D"/>
    <w:rsid w:val="00C3012D"/>
    <w:rsid w:val="00C302DD"/>
    <w:rsid w:val="00C312A3"/>
    <w:rsid w:val="00C315AF"/>
    <w:rsid w:val="00C3259D"/>
    <w:rsid w:val="00C33497"/>
    <w:rsid w:val="00C33507"/>
    <w:rsid w:val="00C33F4A"/>
    <w:rsid w:val="00C3461F"/>
    <w:rsid w:val="00C34746"/>
    <w:rsid w:val="00C35592"/>
    <w:rsid w:val="00C36943"/>
    <w:rsid w:val="00C373B0"/>
    <w:rsid w:val="00C37EDF"/>
    <w:rsid w:val="00C40554"/>
    <w:rsid w:val="00C40A68"/>
    <w:rsid w:val="00C4176C"/>
    <w:rsid w:val="00C41F42"/>
    <w:rsid w:val="00C421DB"/>
    <w:rsid w:val="00C42E3F"/>
    <w:rsid w:val="00C434C9"/>
    <w:rsid w:val="00C436F0"/>
    <w:rsid w:val="00C437DA"/>
    <w:rsid w:val="00C443CF"/>
    <w:rsid w:val="00C44487"/>
    <w:rsid w:val="00C44505"/>
    <w:rsid w:val="00C446CA"/>
    <w:rsid w:val="00C44D90"/>
    <w:rsid w:val="00C44F1A"/>
    <w:rsid w:val="00C45195"/>
    <w:rsid w:val="00C452B8"/>
    <w:rsid w:val="00C45399"/>
    <w:rsid w:val="00C45A2A"/>
    <w:rsid w:val="00C465FA"/>
    <w:rsid w:val="00C47427"/>
    <w:rsid w:val="00C474EF"/>
    <w:rsid w:val="00C503CD"/>
    <w:rsid w:val="00C504CD"/>
    <w:rsid w:val="00C50AE9"/>
    <w:rsid w:val="00C50FB2"/>
    <w:rsid w:val="00C5136B"/>
    <w:rsid w:val="00C513C0"/>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A80"/>
    <w:rsid w:val="00C6257B"/>
    <w:rsid w:val="00C62657"/>
    <w:rsid w:val="00C6269B"/>
    <w:rsid w:val="00C62844"/>
    <w:rsid w:val="00C628F6"/>
    <w:rsid w:val="00C63A54"/>
    <w:rsid w:val="00C63AD7"/>
    <w:rsid w:val="00C63BBF"/>
    <w:rsid w:val="00C6478A"/>
    <w:rsid w:val="00C656CF"/>
    <w:rsid w:val="00C656F2"/>
    <w:rsid w:val="00C65B52"/>
    <w:rsid w:val="00C65C23"/>
    <w:rsid w:val="00C66382"/>
    <w:rsid w:val="00C664B9"/>
    <w:rsid w:val="00C668E3"/>
    <w:rsid w:val="00C6702C"/>
    <w:rsid w:val="00C67061"/>
    <w:rsid w:val="00C674C3"/>
    <w:rsid w:val="00C678B4"/>
    <w:rsid w:val="00C67D4F"/>
    <w:rsid w:val="00C7022B"/>
    <w:rsid w:val="00C709EE"/>
    <w:rsid w:val="00C71D04"/>
    <w:rsid w:val="00C72194"/>
    <w:rsid w:val="00C725A0"/>
    <w:rsid w:val="00C728CE"/>
    <w:rsid w:val="00C735C7"/>
    <w:rsid w:val="00C736ED"/>
    <w:rsid w:val="00C73A3B"/>
    <w:rsid w:val="00C73D5D"/>
    <w:rsid w:val="00C73EC3"/>
    <w:rsid w:val="00C74615"/>
    <w:rsid w:val="00C747C2"/>
    <w:rsid w:val="00C747E1"/>
    <w:rsid w:val="00C74EB8"/>
    <w:rsid w:val="00C75031"/>
    <w:rsid w:val="00C76498"/>
    <w:rsid w:val="00C76786"/>
    <w:rsid w:val="00C77620"/>
    <w:rsid w:val="00C80482"/>
    <w:rsid w:val="00C8151D"/>
    <w:rsid w:val="00C8172B"/>
    <w:rsid w:val="00C8191A"/>
    <w:rsid w:val="00C81CDA"/>
    <w:rsid w:val="00C82AEC"/>
    <w:rsid w:val="00C83239"/>
    <w:rsid w:val="00C834EE"/>
    <w:rsid w:val="00C83904"/>
    <w:rsid w:val="00C83996"/>
    <w:rsid w:val="00C83FA4"/>
    <w:rsid w:val="00C846E3"/>
    <w:rsid w:val="00C852ED"/>
    <w:rsid w:val="00C8662D"/>
    <w:rsid w:val="00C86BE9"/>
    <w:rsid w:val="00C86DB0"/>
    <w:rsid w:val="00C86E09"/>
    <w:rsid w:val="00C87462"/>
    <w:rsid w:val="00C90160"/>
    <w:rsid w:val="00C903CC"/>
    <w:rsid w:val="00C90837"/>
    <w:rsid w:val="00C90C63"/>
    <w:rsid w:val="00C914D7"/>
    <w:rsid w:val="00C92F9C"/>
    <w:rsid w:val="00C932F8"/>
    <w:rsid w:val="00C93337"/>
    <w:rsid w:val="00C93498"/>
    <w:rsid w:val="00C93CE8"/>
    <w:rsid w:val="00C93D35"/>
    <w:rsid w:val="00C94FDB"/>
    <w:rsid w:val="00C95726"/>
    <w:rsid w:val="00C95E68"/>
    <w:rsid w:val="00C95EDD"/>
    <w:rsid w:val="00C965C6"/>
    <w:rsid w:val="00C96BD9"/>
    <w:rsid w:val="00C97F1F"/>
    <w:rsid w:val="00CA0622"/>
    <w:rsid w:val="00CA0EDD"/>
    <w:rsid w:val="00CA2496"/>
    <w:rsid w:val="00CA253C"/>
    <w:rsid w:val="00CA3550"/>
    <w:rsid w:val="00CA3CBF"/>
    <w:rsid w:val="00CA3D0A"/>
    <w:rsid w:val="00CA40D2"/>
    <w:rsid w:val="00CA4100"/>
    <w:rsid w:val="00CA5349"/>
    <w:rsid w:val="00CA5594"/>
    <w:rsid w:val="00CA5CA4"/>
    <w:rsid w:val="00CA5FFD"/>
    <w:rsid w:val="00CA65FC"/>
    <w:rsid w:val="00CA71B1"/>
    <w:rsid w:val="00CA76B1"/>
    <w:rsid w:val="00CB0575"/>
    <w:rsid w:val="00CB08E7"/>
    <w:rsid w:val="00CB1482"/>
    <w:rsid w:val="00CB16F9"/>
    <w:rsid w:val="00CB17FF"/>
    <w:rsid w:val="00CB18DF"/>
    <w:rsid w:val="00CB1C0A"/>
    <w:rsid w:val="00CB279D"/>
    <w:rsid w:val="00CB2935"/>
    <w:rsid w:val="00CB2D83"/>
    <w:rsid w:val="00CB2D90"/>
    <w:rsid w:val="00CB35A1"/>
    <w:rsid w:val="00CB3BCF"/>
    <w:rsid w:val="00CB3F93"/>
    <w:rsid w:val="00CB4730"/>
    <w:rsid w:val="00CB4BC8"/>
    <w:rsid w:val="00CB4DA7"/>
    <w:rsid w:val="00CB5558"/>
    <w:rsid w:val="00CB5999"/>
    <w:rsid w:val="00CB5C5F"/>
    <w:rsid w:val="00CB6172"/>
    <w:rsid w:val="00CB64C4"/>
    <w:rsid w:val="00CB6A69"/>
    <w:rsid w:val="00CB6DFA"/>
    <w:rsid w:val="00CB75F0"/>
    <w:rsid w:val="00CB7A1F"/>
    <w:rsid w:val="00CB7F59"/>
    <w:rsid w:val="00CC012C"/>
    <w:rsid w:val="00CC136E"/>
    <w:rsid w:val="00CC1902"/>
    <w:rsid w:val="00CC229F"/>
    <w:rsid w:val="00CC2778"/>
    <w:rsid w:val="00CC2A96"/>
    <w:rsid w:val="00CC303C"/>
    <w:rsid w:val="00CC416F"/>
    <w:rsid w:val="00CC48FC"/>
    <w:rsid w:val="00CC5B52"/>
    <w:rsid w:val="00CC6887"/>
    <w:rsid w:val="00CC6E22"/>
    <w:rsid w:val="00CC781E"/>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844"/>
    <w:rsid w:val="00CE2CB4"/>
    <w:rsid w:val="00CE37C1"/>
    <w:rsid w:val="00CE3C22"/>
    <w:rsid w:val="00CE3DCD"/>
    <w:rsid w:val="00CE3E2A"/>
    <w:rsid w:val="00CE4223"/>
    <w:rsid w:val="00CE4748"/>
    <w:rsid w:val="00CE4CDF"/>
    <w:rsid w:val="00CE551C"/>
    <w:rsid w:val="00CE6793"/>
    <w:rsid w:val="00CE6F2E"/>
    <w:rsid w:val="00CE7B2C"/>
    <w:rsid w:val="00CF05A0"/>
    <w:rsid w:val="00CF0654"/>
    <w:rsid w:val="00CF1297"/>
    <w:rsid w:val="00CF1B03"/>
    <w:rsid w:val="00CF34DD"/>
    <w:rsid w:val="00CF3732"/>
    <w:rsid w:val="00CF3DD6"/>
    <w:rsid w:val="00CF50C4"/>
    <w:rsid w:val="00CF5B5B"/>
    <w:rsid w:val="00CF5D59"/>
    <w:rsid w:val="00CF5DB4"/>
    <w:rsid w:val="00CF5DF2"/>
    <w:rsid w:val="00CF63C7"/>
    <w:rsid w:val="00CF6A6D"/>
    <w:rsid w:val="00CF77E9"/>
    <w:rsid w:val="00D00D36"/>
    <w:rsid w:val="00D00EBB"/>
    <w:rsid w:val="00D0234E"/>
    <w:rsid w:val="00D0265B"/>
    <w:rsid w:val="00D032FE"/>
    <w:rsid w:val="00D039F2"/>
    <w:rsid w:val="00D03C3D"/>
    <w:rsid w:val="00D03D4D"/>
    <w:rsid w:val="00D047F2"/>
    <w:rsid w:val="00D05CBE"/>
    <w:rsid w:val="00D060AD"/>
    <w:rsid w:val="00D06612"/>
    <w:rsid w:val="00D06760"/>
    <w:rsid w:val="00D069D8"/>
    <w:rsid w:val="00D076CA"/>
    <w:rsid w:val="00D10153"/>
    <w:rsid w:val="00D10385"/>
    <w:rsid w:val="00D1079B"/>
    <w:rsid w:val="00D10E2C"/>
    <w:rsid w:val="00D110CB"/>
    <w:rsid w:val="00D120B9"/>
    <w:rsid w:val="00D12E27"/>
    <w:rsid w:val="00D12F8E"/>
    <w:rsid w:val="00D13516"/>
    <w:rsid w:val="00D13B0C"/>
    <w:rsid w:val="00D14179"/>
    <w:rsid w:val="00D148ED"/>
    <w:rsid w:val="00D149CB"/>
    <w:rsid w:val="00D14D29"/>
    <w:rsid w:val="00D15393"/>
    <w:rsid w:val="00D16053"/>
    <w:rsid w:val="00D16463"/>
    <w:rsid w:val="00D16DB2"/>
    <w:rsid w:val="00D17347"/>
    <w:rsid w:val="00D1765F"/>
    <w:rsid w:val="00D20A1E"/>
    <w:rsid w:val="00D20FD6"/>
    <w:rsid w:val="00D21852"/>
    <w:rsid w:val="00D22C0E"/>
    <w:rsid w:val="00D22D00"/>
    <w:rsid w:val="00D235F8"/>
    <w:rsid w:val="00D239B6"/>
    <w:rsid w:val="00D24BA2"/>
    <w:rsid w:val="00D25620"/>
    <w:rsid w:val="00D256FE"/>
    <w:rsid w:val="00D25D8A"/>
    <w:rsid w:val="00D25E36"/>
    <w:rsid w:val="00D265F3"/>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BA5"/>
    <w:rsid w:val="00D33E09"/>
    <w:rsid w:val="00D34745"/>
    <w:rsid w:val="00D34AF0"/>
    <w:rsid w:val="00D34DEC"/>
    <w:rsid w:val="00D3565A"/>
    <w:rsid w:val="00D3658C"/>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20C"/>
    <w:rsid w:val="00D4557C"/>
    <w:rsid w:val="00D45A30"/>
    <w:rsid w:val="00D45CB5"/>
    <w:rsid w:val="00D47A12"/>
    <w:rsid w:val="00D47BE2"/>
    <w:rsid w:val="00D50378"/>
    <w:rsid w:val="00D50A1C"/>
    <w:rsid w:val="00D510C1"/>
    <w:rsid w:val="00D5158E"/>
    <w:rsid w:val="00D517A5"/>
    <w:rsid w:val="00D51DDC"/>
    <w:rsid w:val="00D523EF"/>
    <w:rsid w:val="00D52745"/>
    <w:rsid w:val="00D537F5"/>
    <w:rsid w:val="00D53B02"/>
    <w:rsid w:val="00D53EC8"/>
    <w:rsid w:val="00D53F1E"/>
    <w:rsid w:val="00D54DC3"/>
    <w:rsid w:val="00D5597F"/>
    <w:rsid w:val="00D55A5A"/>
    <w:rsid w:val="00D563E1"/>
    <w:rsid w:val="00D569FA"/>
    <w:rsid w:val="00D5710A"/>
    <w:rsid w:val="00D577F1"/>
    <w:rsid w:val="00D57A82"/>
    <w:rsid w:val="00D57DFB"/>
    <w:rsid w:val="00D604A9"/>
    <w:rsid w:val="00D60556"/>
    <w:rsid w:val="00D6077B"/>
    <w:rsid w:val="00D6077C"/>
    <w:rsid w:val="00D60B13"/>
    <w:rsid w:val="00D60C85"/>
    <w:rsid w:val="00D61055"/>
    <w:rsid w:val="00D61ADC"/>
    <w:rsid w:val="00D61BC3"/>
    <w:rsid w:val="00D63056"/>
    <w:rsid w:val="00D63138"/>
    <w:rsid w:val="00D6318C"/>
    <w:rsid w:val="00D63201"/>
    <w:rsid w:val="00D6343A"/>
    <w:rsid w:val="00D635ED"/>
    <w:rsid w:val="00D63AE4"/>
    <w:rsid w:val="00D64BD9"/>
    <w:rsid w:val="00D64EF9"/>
    <w:rsid w:val="00D66388"/>
    <w:rsid w:val="00D66839"/>
    <w:rsid w:val="00D70B04"/>
    <w:rsid w:val="00D71062"/>
    <w:rsid w:val="00D71416"/>
    <w:rsid w:val="00D71AB3"/>
    <w:rsid w:val="00D71C2E"/>
    <w:rsid w:val="00D72109"/>
    <w:rsid w:val="00D72A6F"/>
    <w:rsid w:val="00D740AB"/>
    <w:rsid w:val="00D7435D"/>
    <w:rsid w:val="00D74FE6"/>
    <w:rsid w:val="00D7518B"/>
    <w:rsid w:val="00D75E8C"/>
    <w:rsid w:val="00D75F6C"/>
    <w:rsid w:val="00D760EB"/>
    <w:rsid w:val="00D76E85"/>
    <w:rsid w:val="00D77FFE"/>
    <w:rsid w:val="00D80A2A"/>
    <w:rsid w:val="00D80C2B"/>
    <w:rsid w:val="00D80E6A"/>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905C0"/>
    <w:rsid w:val="00D907BE"/>
    <w:rsid w:val="00D90FB0"/>
    <w:rsid w:val="00D91326"/>
    <w:rsid w:val="00D91967"/>
    <w:rsid w:val="00D91ADD"/>
    <w:rsid w:val="00D91C4C"/>
    <w:rsid w:val="00D91F0E"/>
    <w:rsid w:val="00D92067"/>
    <w:rsid w:val="00D92AF2"/>
    <w:rsid w:val="00D9372F"/>
    <w:rsid w:val="00D9385A"/>
    <w:rsid w:val="00D93871"/>
    <w:rsid w:val="00D93B1E"/>
    <w:rsid w:val="00D94226"/>
    <w:rsid w:val="00D94614"/>
    <w:rsid w:val="00D94690"/>
    <w:rsid w:val="00D9505E"/>
    <w:rsid w:val="00D9552F"/>
    <w:rsid w:val="00D95810"/>
    <w:rsid w:val="00D95F7B"/>
    <w:rsid w:val="00D96F02"/>
    <w:rsid w:val="00D97207"/>
    <w:rsid w:val="00D977C8"/>
    <w:rsid w:val="00DA017A"/>
    <w:rsid w:val="00DA0371"/>
    <w:rsid w:val="00DA08A5"/>
    <w:rsid w:val="00DA11E5"/>
    <w:rsid w:val="00DA212A"/>
    <w:rsid w:val="00DA2390"/>
    <w:rsid w:val="00DA2533"/>
    <w:rsid w:val="00DA3B9D"/>
    <w:rsid w:val="00DA408A"/>
    <w:rsid w:val="00DA4229"/>
    <w:rsid w:val="00DA4281"/>
    <w:rsid w:val="00DA47CC"/>
    <w:rsid w:val="00DA56D4"/>
    <w:rsid w:val="00DA5A61"/>
    <w:rsid w:val="00DA5BEA"/>
    <w:rsid w:val="00DA6E2D"/>
    <w:rsid w:val="00DA7B8F"/>
    <w:rsid w:val="00DB004B"/>
    <w:rsid w:val="00DB04F1"/>
    <w:rsid w:val="00DB0F23"/>
    <w:rsid w:val="00DB3055"/>
    <w:rsid w:val="00DB335E"/>
    <w:rsid w:val="00DB40C1"/>
    <w:rsid w:val="00DB5A9B"/>
    <w:rsid w:val="00DB5EB8"/>
    <w:rsid w:val="00DB6002"/>
    <w:rsid w:val="00DB6B42"/>
    <w:rsid w:val="00DB7807"/>
    <w:rsid w:val="00DB7CE9"/>
    <w:rsid w:val="00DC0300"/>
    <w:rsid w:val="00DC0B53"/>
    <w:rsid w:val="00DC0E67"/>
    <w:rsid w:val="00DC0ECD"/>
    <w:rsid w:val="00DC10E1"/>
    <w:rsid w:val="00DC15E1"/>
    <w:rsid w:val="00DC1EEC"/>
    <w:rsid w:val="00DC2979"/>
    <w:rsid w:val="00DC2C74"/>
    <w:rsid w:val="00DC328E"/>
    <w:rsid w:val="00DC3B74"/>
    <w:rsid w:val="00DC3CFF"/>
    <w:rsid w:val="00DC45D3"/>
    <w:rsid w:val="00DC5E50"/>
    <w:rsid w:val="00DC6291"/>
    <w:rsid w:val="00DC6483"/>
    <w:rsid w:val="00DC712C"/>
    <w:rsid w:val="00DC79FD"/>
    <w:rsid w:val="00DC7E85"/>
    <w:rsid w:val="00DD0670"/>
    <w:rsid w:val="00DD096B"/>
    <w:rsid w:val="00DD1E86"/>
    <w:rsid w:val="00DD2357"/>
    <w:rsid w:val="00DD2581"/>
    <w:rsid w:val="00DD263F"/>
    <w:rsid w:val="00DD2764"/>
    <w:rsid w:val="00DD29A9"/>
    <w:rsid w:val="00DD4364"/>
    <w:rsid w:val="00DD4B59"/>
    <w:rsid w:val="00DD4E8A"/>
    <w:rsid w:val="00DD5415"/>
    <w:rsid w:val="00DD5743"/>
    <w:rsid w:val="00DD5D10"/>
    <w:rsid w:val="00DD6DB2"/>
    <w:rsid w:val="00DD6E47"/>
    <w:rsid w:val="00DD7982"/>
    <w:rsid w:val="00DD7B67"/>
    <w:rsid w:val="00DD7DD7"/>
    <w:rsid w:val="00DE0B5E"/>
    <w:rsid w:val="00DE0D0C"/>
    <w:rsid w:val="00DE0F6C"/>
    <w:rsid w:val="00DE1283"/>
    <w:rsid w:val="00DE1BA0"/>
    <w:rsid w:val="00DE310A"/>
    <w:rsid w:val="00DE3497"/>
    <w:rsid w:val="00DE35D8"/>
    <w:rsid w:val="00DE425E"/>
    <w:rsid w:val="00DE57F1"/>
    <w:rsid w:val="00DE62A5"/>
    <w:rsid w:val="00DE66BC"/>
    <w:rsid w:val="00DE699F"/>
    <w:rsid w:val="00DE6E09"/>
    <w:rsid w:val="00DF0961"/>
    <w:rsid w:val="00DF1047"/>
    <w:rsid w:val="00DF11B4"/>
    <w:rsid w:val="00DF1579"/>
    <w:rsid w:val="00DF17C1"/>
    <w:rsid w:val="00DF220C"/>
    <w:rsid w:val="00DF22DC"/>
    <w:rsid w:val="00DF2779"/>
    <w:rsid w:val="00DF2EC6"/>
    <w:rsid w:val="00DF3034"/>
    <w:rsid w:val="00DF3DFF"/>
    <w:rsid w:val="00DF4CAF"/>
    <w:rsid w:val="00DF4FF2"/>
    <w:rsid w:val="00DF52FC"/>
    <w:rsid w:val="00DF54EA"/>
    <w:rsid w:val="00DF5E85"/>
    <w:rsid w:val="00DF616B"/>
    <w:rsid w:val="00DF6526"/>
    <w:rsid w:val="00DF6B94"/>
    <w:rsid w:val="00DF7B51"/>
    <w:rsid w:val="00DF7C3D"/>
    <w:rsid w:val="00E00515"/>
    <w:rsid w:val="00E00AF7"/>
    <w:rsid w:val="00E0231F"/>
    <w:rsid w:val="00E03703"/>
    <w:rsid w:val="00E0479D"/>
    <w:rsid w:val="00E04EE2"/>
    <w:rsid w:val="00E052EA"/>
    <w:rsid w:val="00E059B2"/>
    <w:rsid w:val="00E05E4C"/>
    <w:rsid w:val="00E06C8C"/>
    <w:rsid w:val="00E0749E"/>
    <w:rsid w:val="00E079D0"/>
    <w:rsid w:val="00E10331"/>
    <w:rsid w:val="00E107DE"/>
    <w:rsid w:val="00E10B18"/>
    <w:rsid w:val="00E10CBD"/>
    <w:rsid w:val="00E11512"/>
    <w:rsid w:val="00E1172B"/>
    <w:rsid w:val="00E11730"/>
    <w:rsid w:val="00E119EB"/>
    <w:rsid w:val="00E11BF0"/>
    <w:rsid w:val="00E11E74"/>
    <w:rsid w:val="00E12A24"/>
    <w:rsid w:val="00E13ACD"/>
    <w:rsid w:val="00E13B19"/>
    <w:rsid w:val="00E13F7A"/>
    <w:rsid w:val="00E1502C"/>
    <w:rsid w:val="00E152C5"/>
    <w:rsid w:val="00E160A1"/>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928"/>
    <w:rsid w:val="00E260BD"/>
    <w:rsid w:val="00E26BAB"/>
    <w:rsid w:val="00E27004"/>
    <w:rsid w:val="00E2753F"/>
    <w:rsid w:val="00E301EA"/>
    <w:rsid w:val="00E31E3D"/>
    <w:rsid w:val="00E32B0F"/>
    <w:rsid w:val="00E33445"/>
    <w:rsid w:val="00E336A5"/>
    <w:rsid w:val="00E33F78"/>
    <w:rsid w:val="00E342F2"/>
    <w:rsid w:val="00E34D53"/>
    <w:rsid w:val="00E35F6D"/>
    <w:rsid w:val="00E361EA"/>
    <w:rsid w:val="00E375DC"/>
    <w:rsid w:val="00E37AD3"/>
    <w:rsid w:val="00E37C3E"/>
    <w:rsid w:val="00E37D9A"/>
    <w:rsid w:val="00E37E35"/>
    <w:rsid w:val="00E402CF"/>
    <w:rsid w:val="00E402DC"/>
    <w:rsid w:val="00E4031F"/>
    <w:rsid w:val="00E403EB"/>
    <w:rsid w:val="00E40F7B"/>
    <w:rsid w:val="00E41D82"/>
    <w:rsid w:val="00E4328F"/>
    <w:rsid w:val="00E43524"/>
    <w:rsid w:val="00E43B1B"/>
    <w:rsid w:val="00E44373"/>
    <w:rsid w:val="00E45394"/>
    <w:rsid w:val="00E46200"/>
    <w:rsid w:val="00E468A0"/>
    <w:rsid w:val="00E468AC"/>
    <w:rsid w:val="00E46AD4"/>
    <w:rsid w:val="00E46CBD"/>
    <w:rsid w:val="00E4718E"/>
    <w:rsid w:val="00E47239"/>
    <w:rsid w:val="00E4752E"/>
    <w:rsid w:val="00E47904"/>
    <w:rsid w:val="00E47A29"/>
    <w:rsid w:val="00E47B41"/>
    <w:rsid w:val="00E505A9"/>
    <w:rsid w:val="00E516E4"/>
    <w:rsid w:val="00E52675"/>
    <w:rsid w:val="00E52D8E"/>
    <w:rsid w:val="00E52F12"/>
    <w:rsid w:val="00E52FE9"/>
    <w:rsid w:val="00E53F0D"/>
    <w:rsid w:val="00E5433F"/>
    <w:rsid w:val="00E54C80"/>
    <w:rsid w:val="00E55055"/>
    <w:rsid w:val="00E5535D"/>
    <w:rsid w:val="00E55808"/>
    <w:rsid w:val="00E55A6C"/>
    <w:rsid w:val="00E56B88"/>
    <w:rsid w:val="00E56EB2"/>
    <w:rsid w:val="00E570CF"/>
    <w:rsid w:val="00E5720D"/>
    <w:rsid w:val="00E5737F"/>
    <w:rsid w:val="00E57F89"/>
    <w:rsid w:val="00E60A3A"/>
    <w:rsid w:val="00E61190"/>
    <w:rsid w:val="00E615A7"/>
    <w:rsid w:val="00E61A7E"/>
    <w:rsid w:val="00E6398E"/>
    <w:rsid w:val="00E63D7F"/>
    <w:rsid w:val="00E64D98"/>
    <w:rsid w:val="00E64F17"/>
    <w:rsid w:val="00E666AF"/>
    <w:rsid w:val="00E6671F"/>
    <w:rsid w:val="00E7082F"/>
    <w:rsid w:val="00E713C2"/>
    <w:rsid w:val="00E7163B"/>
    <w:rsid w:val="00E71AB5"/>
    <w:rsid w:val="00E71C7F"/>
    <w:rsid w:val="00E72171"/>
    <w:rsid w:val="00E7223C"/>
    <w:rsid w:val="00E72B40"/>
    <w:rsid w:val="00E72DB0"/>
    <w:rsid w:val="00E732FC"/>
    <w:rsid w:val="00E735D3"/>
    <w:rsid w:val="00E73B95"/>
    <w:rsid w:val="00E75090"/>
    <w:rsid w:val="00E7554F"/>
    <w:rsid w:val="00E75ADC"/>
    <w:rsid w:val="00E76857"/>
    <w:rsid w:val="00E76931"/>
    <w:rsid w:val="00E76A75"/>
    <w:rsid w:val="00E76B92"/>
    <w:rsid w:val="00E817F5"/>
    <w:rsid w:val="00E81F7E"/>
    <w:rsid w:val="00E83B7D"/>
    <w:rsid w:val="00E83D83"/>
    <w:rsid w:val="00E84287"/>
    <w:rsid w:val="00E84754"/>
    <w:rsid w:val="00E85141"/>
    <w:rsid w:val="00E8647F"/>
    <w:rsid w:val="00E86EEE"/>
    <w:rsid w:val="00E90079"/>
    <w:rsid w:val="00E9023F"/>
    <w:rsid w:val="00E903DD"/>
    <w:rsid w:val="00E907D1"/>
    <w:rsid w:val="00E90921"/>
    <w:rsid w:val="00E920E0"/>
    <w:rsid w:val="00E927E5"/>
    <w:rsid w:val="00E93DF3"/>
    <w:rsid w:val="00E93FD6"/>
    <w:rsid w:val="00E94723"/>
    <w:rsid w:val="00E94742"/>
    <w:rsid w:val="00E94F12"/>
    <w:rsid w:val="00E95063"/>
    <w:rsid w:val="00E95E10"/>
    <w:rsid w:val="00E95EAC"/>
    <w:rsid w:val="00E95F08"/>
    <w:rsid w:val="00E9717A"/>
    <w:rsid w:val="00E97698"/>
    <w:rsid w:val="00EA053D"/>
    <w:rsid w:val="00EA061A"/>
    <w:rsid w:val="00EA0CB4"/>
    <w:rsid w:val="00EA1165"/>
    <w:rsid w:val="00EA1322"/>
    <w:rsid w:val="00EA22A5"/>
    <w:rsid w:val="00EA2359"/>
    <w:rsid w:val="00EA2CA4"/>
    <w:rsid w:val="00EA3012"/>
    <w:rsid w:val="00EA3D3E"/>
    <w:rsid w:val="00EA4E2C"/>
    <w:rsid w:val="00EA546F"/>
    <w:rsid w:val="00EA551C"/>
    <w:rsid w:val="00EA55B5"/>
    <w:rsid w:val="00EA5A54"/>
    <w:rsid w:val="00EA5E54"/>
    <w:rsid w:val="00EA7963"/>
    <w:rsid w:val="00EA7B7C"/>
    <w:rsid w:val="00EB030C"/>
    <w:rsid w:val="00EB0CFC"/>
    <w:rsid w:val="00EB113C"/>
    <w:rsid w:val="00EB14EC"/>
    <w:rsid w:val="00EB1640"/>
    <w:rsid w:val="00EB215D"/>
    <w:rsid w:val="00EB29D9"/>
    <w:rsid w:val="00EB2AAD"/>
    <w:rsid w:val="00EB3570"/>
    <w:rsid w:val="00EB5036"/>
    <w:rsid w:val="00EB527B"/>
    <w:rsid w:val="00EB5344"/>
    <w:rsid w:val="00EB564A"/>
    <w:rsid w:val="00EB57AC"/>
    <w:rsid w:val="00EB5DC6"/>
    <w:rsid w:val="00EB6129"/>
    <w:rsid w:val="00EB6744"/>
    <w:rsid w:val="00EC0514"/>
    <w:rsid w:val="00EC0C27"/>
    <w:rsid w:val="00EC1897"/>
    <w:rsid w:val="00EC1DAF"/>
    <w:rsid w:val="00EC1E30"/>
    <w:rsid w:val="00EC228F"/>
    <w:rsid w:val="00EC355E"/>
    <w:rsid w:val="00EC3F25"/>
    <w:rsid w:val="00EC4964"/>
    <w:rsid w:val="00EC57CE"/>
    <w:rsid w:val="00EC5876"/>
    <w:rsid w:val="00EC5C38"/>
    <w:rsid w:val="00EC64A5"/>
    <w:rsid w:val="00EC698E"/>
    <w:rsid w:val="00EC6E93"/>
    <w:rsid w:val="00ED009A"/>
    <w:rsid w:val="00ED0A2F"/>
    <w:rsid w:val="00ED0BD1"/>
    <w:rsid w:val="00ED1CD8"/>
    <w:rsid w:val="00ED1DFF"/>
    <w:rsid w:val="00ED1E5F"/>
    <w:rsid w:val="00ED1F49"/>
    <w:rsid w:val="00ED2C6B"/>
    <w:rsid w:val="00ED2EDC"/>
    <w:rsid w:val="00ED3941"/>
    <w:rsid w:val="00ED3AF5"/>
    <w:rsid w:val="00ED3CC3"/>
    <w:rsid w:val="00ED3E38"/>
    <w:rsid w:val="00ED415C"/>
    <w:rsid w:val="00ED4559"/>
    <w:rsid w:val="00ED583F"/>
    <w:rsid w:val="00ED5995"/>
    <w:rsid w:val="00ED63BB"/>
    <w:rsid w:val="00ED653E"/>
    <w:rsid w:val="00ED65C1"/>
    <w:rsid w:val="00ED67A3"/>
    <w:rsid w:val="00ED69EE"/>
    <w:rsid w:val="00ED6C98"/>
    <w:rsid w:val="00ED6CCB"/>
    <w:rsid w:val="00ED751D"/>
    <w:rsid w:val="00ED7628"/>
    <w:rsid w:val="00EE0351"/>
    <w:rsid w:val="00EE04DF"/>
    <w:rsid w:val="00EE0CF4"/>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E7EA2"/>
    <w:rsid w:val="00EF0EAD"/>
    <w:rsid w:val="00EF13DB"/>
    <w:rsid w:val="00EF2AA0"/>
    <w:rsid w:val="00EF3055"/>
    <w:rsid w:val="00EF3A23"/>
    <w:rsid w:val="00EF4024"/>
    <w:rsid w:val="00EF4AF0"/>
    <w:rsid w:val="00EF5747"/>
    <w:rsid w:val="00EF58A9"/>
    <w:rsid w:val="00EF6639"/>
    <w:rsid w:val="00EF7F8D"/>
    <w:rsid w:val="00F000A6"/>
    <w:rsid w:val="00F00835"/>
    <w:rsid w:val="00F02F69"/>
    <w:rsid w:val="00F031D2"/>
    <w:rsid w:val="00F037F4"/>
    <w:rsid w:val="00F03827"/>
    <w:rsid w:val="00F03BE2"/>
    <w:rsid w:val="00F040B0"/>
    <w:rsid w:val="00F04238"/>
    <w:rsid w:val="00F042EA"/>
    <w:rsid w:val="00F062D3"/>
    <w:rsid w:val="00F1018F"/>
    <w:rsid w:val="00F115F7"/>
    <w:rsid w:val="00F11E31"/>
    <w:rsid w:val="00F11FC2"/>
    <w:rsid w:val="00F126F3"/>
    <w:rsid w:val="00F129C1"/>
    <w:rsid w:val="00F13354"/>
    <w:rsid w:val="00F13763"/>
    <w:rsid w:val="00F15A58"/>
    <w:rsid w:val="00F17111"/>
    <w:rsid w:val="00F171C0"/>
    <w:rsid w:val="00F174FF"/>
    <w:rsid w:val="00F17D49"/>
    <w:rsid w:val="00F20085"/>
    <w:rsid w:val="00F21114"/>
    <w:rsid w:val="00F214FA"/>
    <w:rsid w:val="00F219E6"/>
    <w:rsid w:val="00F219F7"/>
    <w:rsid w:val="00F221BB"/>
    <w:rsid w:val="00F22537"/>
    <w:rsid w:val="00F23E07"/>
    <w:rsid w:val="00F2402B"/>
    <w:rsid w:val="00F2450E"/>
    <w:rsid w:val="00F2453C"/>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5E8"/>
    <w:rsid w:val="00F31CC3"/>
    <w:rsid w:val="00F31FDF"/>
    <w:rsid w:val="00F32058"/>
    <w:rsid w:val="00F334F5"/>
    <w:rsid w:val="00F338F1"/>
    <w:rsid w:val="00F34136"/>
    <w:rsid w:val="00F341C6"/>
    <w:rsid w:val="00F35029"/>
    <w:rsid w:val="00F358F6"/>
    <w:rsid w:val="00F37337"/>
    <w:rsid w:val="00F40365"/>
    <w:rsid w:val="00F4067A"/>
    <w:rsid w:val="00F41274"/>
    <w:rsid w:val="00F41467"/>
    <w:rsid w:val="00F41606"/>
    <w:rsid w:val="00F42869"/>
    <w:rsid w:val="00F42917"/>
    <w:rsid w:val="00F42F83"/>
    <w:rsid w:val="00F42FF9"/>
    <w:rsid w:val="00F434FE"/>
    <w:rsid w:val="00F43F10"/>
    <w:rsid w:val="00F445E1"/>
    <w:rsid w:val="00F44891"/>
    <w:rsid w:val="00F450E3"/>
    <w:rsid w:val="00F453BA"/>
    <w:rsid w:val="00F46672"/>
    <w:rsid w:val="00F46D4D"/>
    <w:rsid w:val="00F4708E"/>
    <w:rsid w:val="00F50255"/>
    <w:rsid w:val="00F503A7"/>
    <w:rsid w:val="00F504F7"/>
    <w:rsid w:val="00F50C1B"/>
    <w:rsid w:val="00F510B7"/>
    <w:rsid w:val="00F52540"/>
    <w:rsid w:val="00F525DD"/>
    <w:rsid w:val="00F53257"/>
    <w:rsid w:val="00F53B3E"/>
    <w:rsid w:val="00F53C6C"/>
    <w:rsid w:val="00F53F1D"/>
    <w:rsid w:val="00F54DDC"/>
    <w:rsid w:val="00F55128"/>
    <w:rsid w:val="00F55811"/>
    <w:rsid w:val="00F55CD0"/>
    <w:rsid w:val="00F56026"/>
    <w:rsid w:val="00F56A4C"/>
    <w:rsid w:val="00F57C29"/>
    <w:rsid w:val="00F609A2"/>
    <w:rsid w:val="00F61291"/>
    <w:rsid w:val="00F61BFA"/>
    <w:rsid w:val="00F61F30"/>
    <w:rsid w:val="00F623BA"/>
    <w:rsid w:val="00F62983"/>
    <w:rsid w:val="00F62AAD"/>
    <w:rsid w:val="00F63A3D"/>
    <w:rsid w:val="00F63C92"/>
    <w:rsid w:val="00F63FAA"/>
    <w:rsid w:val="00F64110"/>
    <w:rsid w:val="00F64468"/>
    <w:rsid w:val="00F646DB"/>
    <w:rsid w:val="00F64ACF"/>
    <w:rsid w:val="00F654A7"/>
    <w:rsid w:val="00F65ACC"/>
    <w:rsid w:val="00F65F7C"/>
    <w:rsid w:val="00F664AB"/>
    <w:rsid w:val="00F66810"/>
    <w:rsid w:val="00F670A7"/>
    <w:rsid w:val="00F700EF"/>
    <w:rsid w:val="00F70654"/>
    <w:rsid w:val="00F70D17"/>
    <w:rsid w:val="00F7108B"/>
    <w:rsid w:val="00F71E31"/>
    <w:rsid w:val="00F72274"/>
    <w:rsid w:val="00F72F48"/>
    <w:rsid w:val="00F737FE"/>
    <w:rsid w:val="00F74747"/>
    <w:rsid w:val="00F75175"/>
    <w:rsid w:val="00F752AB"/>
    <w:rsid w:val="00F75BAA"/>
    <w:rsid w:val="00F75CCA"/>
    <w:rsid w:val="00F75F38"/>
    <w:rsid w:val="00F768E4"/>
    <w:rsid w:val="00F76D8E"/>
    <w:rsid w:val="00F77546"/>
    <w:rsid w:val="00F775E7"/>
    <w:rsid w:val="00F77D87"/>
    <w:rsid w:val="00F77D95"/>
    <w:rsid w:val="00F80AD7"/>
    <w:rsid w:val="00F80CBB"/>
    <w:rsid w:val="00F81C80"/>
    <w:rsid w:val="00F81DB9"/>
    <w:rsid w:val="00F81E76"/>
    <w:rsid w:val="00F82124"/>
    <w:rsid w:val="00F8268B"/>
    <w:rsid w:val="00F827CF"/>
    <w:rsid w:val="00F83A47"/>
    <w:rsid w:val="00F84486"/>
    <w:rsid w:val="00F844AA"/>
    <w:rsid w:val="00F85801"/>
    <w:rsid w:val="00F85918"/>
    <w:rsid w:val="00F85961"/>
    <w:rsid w:val="00F85C28"/>
    <w:rsid w:val="00F867B2"/>
    <w:rsid w:val="00F867E6"/>
    <w:rsid w:val="00F86D45"/>
    <w:rsid w:val="00F8721D"/>
    <w:rsid w:val="00F87258"/>
    <w:rsid w:val="00F87BAF"/>
    <w:rsid w:val="00F904A9"/>
    <w:rsid w:val="00F908F1"/>
    <w:rsid w:val="00F909F7"/>
    <w:rsid w:val="00F9202B"/>
    <w:rsid w:val="00F92196"/>
    <w:rsid w:val="00F92376"/>
    <w:rsid w:val="00F92EE0"/>
    <w:rsid w:val="00F938CC"/>
    <w:rsid w:val="00F943B5"/>
    <w:rsid w:val="00F94516"/>
    <w:rsid w:val="00F947C8"/>
    <w:rsid w:val="00F94A5D"/>
    <w:rsid w:val="00F94C1D"/>
    <w:rsid w:val="00F9587E"/>
    <w:rsid w:val="00F9595F"/>
    <w:rsid w:val="00F95D1A"/>
    <w:rsid w:val="00F95F50"/>
    <w:rsid w:val="00F96E82"/>
    <w:rsid w:val="00F97490"/>
    <w:rsid w:val="00F97985"/>
    <w:rsid w:val="00FA0BB2"/>
    <w:rsid w:val="00FA1200"/>
    <w:rsid w:val="00FA15E8"/>
    <w:rsid w:val="00FA1930"/>
    <w:rsid w:val="00FA1EEA"/>
    <w:rsid w:val="00FA243F"/>
    <w:rsid w:val="00FA2597"/>
    <w:rsid w:val="00FA25A1"/>
    <w:rsid w:val="00FA2B61"/>
    <w:rsid w:val="00FA2C25"/>
    <w:rsid w:val="00FA3356"/>
    <w:rsid w:val="00FA3798"/>
    <w:rsid w:val="00FA3F2E"/>
    <w:rsid w:val="00FA4904"/>
    <w:rsid w:val="00FA4A0E"/>
    <w:rsid w:val="00FA4E81"/>
    <w:rsid w:val="00FA55FA"/>
    <w:rsid w:val="00FA5AD9"/>
    <w:rsid w:val="00FA602C"/>
    <w:rsid w:val="00FA64A1"/>
    <w:rsid w:val="00FA6A0C"/>
    <w:rsid w:val="00FA71B2"/>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B22"/>
    <w:rsid w:val="00FB5CD3"/>
    <w:rsid w:val="00FB5DAA"/>
    <w:rsid w:val="00FB6865"/>
    <w:rsid w:val="00FB6C02"/>
    <w:rsid w:val="00FB7BE8"/>
    <w:rsid w:val="00FC0AA0"/>
    <w:rsid w:val="00FC0F5A"/>
    <w:rsid w:val="00FC26C5"/>
    <w:rsid w:val="00FC3428"/>
    <w:rsid w:val="00FC36F6"/>
    <w:rsid w:val="00FC3C5E"/>
    <w:rsid w:val="00FC3F9F"/>
    <w:rsid w:val="00FC5A9B"/>
    <w:rsid w:val="00FC5FB3"/>
    <w:rsid w:val="00FC67BB"/>
    <w:rsid w:val="00FC6949"/>
    <w:rsid w:val="00FC7463"/>
    <w:rsid w:val="00FC7700"/>
    <w:rsid w:val="00FD08F7"/>
    <w:rsid w:val="00FD15A7"/>
    <w:rsid w:val="00FD23BE"/>
    <w:rsid w:val="00FD25E4"/>
    <w:rsid w:val="00FD34D7"/>
    <w:rsid w:val="00FD3679"/>
    <w:rsid w:val="00FD39B5"/>
    <w:rsid w:val="00FD3B93"/>
    <w:rsid w:val="00FD3D70"/>
    <w:rsid w:val="00FD3DB1"/>
    <w:rsid w:val="00FD4523"/>
    <w:rsid w:val="00FD5463"/>
    <w:rsid w:val="00FD60D1"/>
    <w:rsid w:val="00FD626E"/>
    <w:rsid w:val="00FD6A0E"/>
    <w:rsid w:val="00FD6B8F"/>
    <w:rsid w:val="00FD6F3D"/>
    <w:rsid w:val="00FD70C7"/>
    <w:rsid w:val="00FD7A2D"/>
    <w:rsid w:val="00FD7B02"/>
    <w:rsid w:val="00FE0EE8"/>
    <w:rsid w:val="00FE2501"/>
    <w:rsid w:val="00FE272E"/>
    <w:rsid w:val="00FE27D5"/>
    <w:rsid w:val="00FE2F97"/>
    <w:rsid w:val="00FE34DD"/>
    <w:rsid w:val="00FE404D"/>
    <w:rsid w:val="00FE464C"/>
    <w:rsid w:val="00FE539E"/>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4340"/>
    <w:rsid w:val="00FF47FF"/>
    <w:rsid w:val="00FF501C"/>
    <w:rsid w:val="00FF5147"/>
    <w:rsid w:val="00FF52A6"/>
    <w:rsid w:val="00FF5D5D"/>
    <w:rsid w:val="00FF6179"/>
    <w:rsid w:val="00FF6D88"/>
    <w:rsid w:val="00FF71C6"/>
    <w:rsid w:val="00FF77B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EA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Ha,Titulo parrafo,Punto"/>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3"/>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Ha Car,Titulo parrafo Car,Punto Car"/>
    <w:link w:val="Prrafodelista"/>
    <w:uiPriority w:val="34"/>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Ha,Titulo parrafo,Punto"/>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3"/>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Ha Car,Titulo parrafo Car,Punto Car"/>
    <w:link w:val="Prrafodelista"/>
    <w:uiPriority w:val="34"/>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seace.gob.pe" TargetMode="External"/><Relationship Id="rId26" Type="http://schemas.openxmlformats.org/officeDocument/2006/relationships/image" Target="media/image4.emf"/><Relationship Id="rId39" Type="http://schemas.openxmlformats.org/officeDocument/2006/relationships/image" Target="media/image17.emf"/><Relationship Id="rId21" Type="http://schemas.openxmlformats.org/officeDocument/2006/relationships/hyperlink" Target="mailto:norbilbr@hotmail.com" TargetMode="External"/><Relationship Id="rId34" Type="http://schemas.openxmlformats.org/officeDocument/2006/relationships/image" Target="media/image12.emf"/><Relationship Id="rId42" Type="http://schemas.openxmlformats.org/officeDocument/2006/relationships/image" Target="media/image20.emf"/><Relationship Id="rId47" Type="http://schemas.openxmlformats.org/officeDocument/2006/relationships/image" Target="media/image25.emf"/><Relationship Id="rId50" Type="http://schemas.openxmlformats.org/officeDocument/2006/relationships/hyperlink" Target="http://www2.seace.gob.pe/?scriptdo=PKU_PROCESOS_PLAN_ANUAL.usp_ver_det_proceso&amp;av_eue_codigo=1213&amp;av_anho=2016&amp;av_pla_codigo=2&amp;av_itpv_codigo=8&amp;av_proc_name=PKU_PROCESOS_PLAN_ANUAL.doview&amp;av_proc_padre=&amp;_CALIFICADOR_=PORTLET.1.103.0.20.79&amp;_REGIONID_=1&amp;_PORTLETID_=103&amp;_ORDERID_=0&amp;_PAGEID_=20&amp;_CONTENTID_=79&amp;_USERID_=%3c!--USERID--%3e&amp;_PRIVILEGEID_=1" TargetMode="External"/><Relationship Id="rId55" Type="http://schemas.openxmlformats.org/officeDocument/2006/relationships/header" Target="header3.xml"/><Relationship Id="rId63"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2.seace.gob.pe/?scriptdo=PKU_PROCESOS_PLAN_ANUAL.usp_ver_det_proceso&amp;av_eue_codigo=1213&amp;av_anho=2016&amp;av_pla_codigo=2&amp;av_itpv_codigo=8&amp;av_proc_name=PKU_PROCESOS_PLAN_ANUAL.doview&amp;av_proc_padre=&amp;_CALIFICADOR_=PORTLET.1.103.0.20.79&amp;_REGIONID_=1&amp;_PORTLETID_=103&amp;_ORDERID_=0&amp;_PAGEID_=20&amp;_CONTENTID_=79&amp;_USERID_=%3c!--USERID--%3e&amp;_PRIVILEGEID_=1" TargetMode="External"/><Relationship Id="rId20" Type="http://schemas.openxmlformats.org/officeDocument/2006/relationships/hyperlink" Target="http://www2.seace.gob.pe/?scriptdo=PKU_PROCESOS_PLAN_ANUAL.usp_ver_det_proceso&amp;av_eue_codigo=1213&amp;av_anho=2016&amp;av_pla_codigo=2&amp;av_itpv_codigo=8&amp;av_proc_name=PKU_PROCESOS_PLAN_ANUAL.doview&amp;av_proc_padre=&amp;_CALIFICADOR_=PORTLET.1.103.0.20.79&amp;_REGIONID_=1&amp;_PORTLETID_=103&amp;_ORDERID_=0&amp;_PAGEID_=20&amp;_CONTENTID_=79&amp;_USERID_=%3c!--USERID--%3e&amp;_PRIVILEGEID_=1" TargetMode="External"/><Relationship Id="rId29" Type="http://schemas.openxmlformats.org/officeDocument/2006/relationships/image" Target="media/image7.emf"/><Relationship Id="rId41" Type="http://schemas.openxmlformats.org/officeDocument/2006/relationships/image" Target="media/image19.emf"/><Relationship Id="rId54" Type="http://schemas.openxmlformats.org/officeDocument/2006/relationships/footer" Target="footer2.xml"/><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2.seace.gob.pe/?scriptdo=PKU_PROCESOS_PLAN_ANUAL.usp_ver_det_proceso&amp;av_eue_codigo=1213&amp;av_anho=2016&amp;av_pla_codigo=2&amp;av_itpv_codigo=8&amp;av_proc_name=PKU_PROCESOS_PLAN_ANUAL.doview&amp;av_proc_padre=&amp;_CALIFICADOR_=PORTLET.1.103.0.20.79&amp;_REGIONID_=1&amp;_PORTLETID_=103&amp;_ORDERID_=0&amp;_PAGEID_=20&amp;_CONTENTID_=79&amp;_USERID_=%3c!--USERID--%3e&amp;_PRIVILEGEID_=1" TargetMode="Externa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image" Target="media/image23.emf"/><Relationship Id="rId53" Type="http://schemas.openxmlformats.org/officeDocument/2006/relationships/footer" Target="footer1.xml"/><Relationship Id="rId58"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2.seace.gob.pe/?scriptdo=PKU_PROCESOS_PLAN_ANUAL.usp_ver_det_proceso&amp;av_eue_codigo=1213&amp;av_anho=2016&amp;av_pla_codigo=2&amp;av_itpv_codigo=8&amp;av_proc_name=PKU_PROCESOS_PLAN_ANUAL.doview&amp;av_proc_padre=&amp;_CALIFICADOR_=PORTLET.1.103.0.20.79&amp;_REGIONID_=1&amp;_PORTLETID_=103&amp;_ORDERID_=0&amp;_PAGEID_=20&amp;_CONTENTID_=79&amp;_USERID_=%3c!--USERID--%3e&amp;_PRIVILEGEID_=1" TargetMode="External"/><Relationship Id="rId28" Type="http://schemas.openxmlformats.org/officeDocument/2006/relationships/image" Target="media/image6.emf"/><Relationship Id="rId36" Type="http://schemas.openxmlformats.org/officeDocument/2006/relationships/image" Target="media/image14.emf"/><Relationship Id="rId49" Type="http://schemas.openxmlformats.org/officeDocument/2006/relationships/hyperlink" Target="http://www2.seace.gob.pe/?scriptdo=PKU_PROCESOS_PLAN_ANUAL.usp_ver_det_proceso&amp;av_eue_codigo=1213&amp;av_anho=2016&amp;av_pla_codigo=2&amp;av_itpv_codigo=8&amp;av_proc_name=PKU_PROCESOS_PLAN_ANUAL.doview&amp;av_proc_padre=&amp;_CALIFICADOR_=PORTLET.1.103.0.20.79&amp;_REGIONID_=1&amp;_PORTLETID_=103&amp;_ORDERID_=0&amp;_PAGEID_=20&amp;_CONTENTID_=79&amp;_USERID_=%3c!--USERID--%3e&amp;_PRIVILEGEID_=1" TargetMode="External"/><Relationship Id="rId57" Type="http://schemas.openxmlformats.org/officeDocument/2006/relationships/footer" Target="footer3.xml"/><Relationship Id="rId61"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yperlink" Target="mailto:norbilbr@hotmail.com" TargetMode="External"/><Relationship Id="rId31" Type="http://schemas.openxmlformats.org/officeDocument/2006/relationships/image" Target="media/image9.emf"/><Relationship Id="rId44" Type="http://schemas.openxmlformats.org/officeDocument/2006/relationships/image" Target="media/image22.emf"/><Relationship Id="rId52" Type="http://schemas.openxmlformats.org/officeDocument/2006/relationships/header" Target="header2.xml"/><Relationship Id="rId60"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seace.gob.pe"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21.emf"/><Relationship Id="rId48" Type="http://schemas.openxmlformats.org/officeDocument/2006/relationships/hyperlink" Target="http://www2.seace.gob.pe/?scriptdo=PKU_PROCESOS_PLAN_ANUAL.usp_ver_det_proceso&amp;av_eue_codigo=1213&amp;av_anho=2016&amp;av_pla_codigo=2&amp;av_itpv_codigo=8&amp;av_proc_name=PKU_PROCESOS_PLAN_ANUAL.doview&amp;av_proc_padre=&amp;_CALIFICADOR_=PORTLET.1.103.0.20.79&amp;_REGIONID_=1&amp;_PORTLETID_=103&amp;_ORDERID_=0&amp;_PAGEID_=20&amp;_CONTENTID_=79&amp;_USERID_=%3c!--USERID--%3e&amp;_PRIVILEGEID_=1" TargetMode="External"/><Relationship Id="rId56" Type="http://schemas.openxmlformats.org/officeDocument/2006/relationships/header" Target="header4.xm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rnp.gob.pe" TargetMode="External"/><Relationship Id="rId25"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image" Target="media/image24.emf"/><Relationship Id="rId59"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1.png"/><Relationship Id="rId1" Type="http://schemas.openxmlformats.org/officeDocument/2006/relationships/image" Target="media/image26.png"/><Relationship Id="rId5" Type="http://schemas.openxmlformats.org/officeDocument/2006/relationships/image" Target="media/image7.png"/><Relationship Id="rId4" Type="http://schemas.openxmlformats.org/officeDocument/2006/relationships/image" Target="media/image30.png"/></Relationships>
</file>

<file path=word/_rels/header2.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1.png"/><Relationship Id="rId1" Type="http://schemas.openxmlformats.org/officeDocument/2006/relationships/image" Target="media/image26.png"/><Relationship Id="rId5" Type="http://schemas.openxmlformats.org/officeDocument/2006/relationships/image" Target="media/image7.png"/><Relationship Id="rId4" Type="http://schemas.openxmlformats.org/officeDocument/2006/relationships/image" Target="media/image30.png"/></Relationships>
</file>

<file path=word/_rels/header3.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png"/><Relationship Id="rId1" Type="http://schemas.openxmlformats.org/officeDocument/2006/relationships/image" Target="media/image1.png"/><Relationship Id="rId5" Type="http://schemas.openxmlformats.org/officeDocument/2006/relationships/image" Target="media/image26.png"/><Relationship Id="rId4" Type="http://schemas.openxmlformats.org/officeDocument/2006/relationships/image" Target="media/image29.png"/></Relationships>
</file>

<file path=word/_rels/head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27.png"/><Relationship Id="rId1" Type="http://schemas.openxmlformats.org/officeDocument/2006/relationships/image" Target="media/image1.png"/><Relationship Id="rId5" Type="http://schemas.openxmlformats.org/officeDocument/2006/relationships/image" Target="media/image26.png"/><Relationship Id="rId4" Type="http://schemas.openxmlformats.org/officeDocument/2006/relationships/image" Target="media/image9.png"/></Relationships>
</file>

<file path=word/_rels/header5.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1.png"/><Relationship Id="rId1" Type="http://schemas.openxmlformats.org/officeDocument/2006/relationships/image" Target="media/image26.png"/><Relationship Id="rId5" Type="http://schemas.openxmlformats.org/officeDocument/2006/relationships/image" Target="media/image9.png"/><Relationship Id="rId4" Type="http://schemas.openxmlformats.org/officeDocument/2006/relationships/image" Target="media/image8.png"/></Relationships>
</file>

<file path=word/_rels/header6.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1.png"/><Relationship Id="rId1" Type="http://schemas.openxmlformats.org/officeDocument/2006/relationships/image" Target="media/image26.png"/><Relationship Id="rId5" Type="http://schemas.openxmlformats.org/officeDocument/2006/relationships/image" Target="media/image9.png"/><Relationship Id="rId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B552C216-F498-40C0-B5D7-D76179E86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251</TotalTime>
  <Pages>60</Pages>
  <Words>12370</Words>
  <Characters>68038</Characters>
  <Application>Microsoft Office Word</Application>
  <DocSecurity>0</DocSecurity>
  <Lines>566</Lines>
  <Paragraphs>160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80248</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Virgilio Mego Vargas</cp:lastModifiedBy>
  <cp:revision>23</cp:revision>
  <cp:lastPrinted>2016-01-06T21:16:00Z</cp:lastPrinted>
  <dcterms:created xsi:type="dcterms:W3CDTF">2016-02-29T14:36:00Z</dcterms:created>
  <dcterms:modified xsi:type="dcterms:W3CDTF">2016-03-08T21:19:00Z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