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9D2" w:rsidRPr="003B3389" w:rsidRDefault="00926769" w:rsidP="006019D2">
      <w:pPr>
        <w:widowControl w:val="0"/>
        <w:spacing w:after="0" w:line="240" w:lineRule="auto"/>
        <w:jc w:val="both"/>
        <w:rPr>
          <w:rFonts w:ascii="Arial" w:hAnsi="Arial" w:cs="Arial"/>
          <w:sz w:val="20"/>
        </w:rPr>
      </w:pPr>
      <w:r>
        <w:rPr>
          <w:rFonts w:ascii="Arial" w:hAnsi="Arial" w:cs="Arial"/>
          <w:noProof/>
          <w:sz w:val="20"/>
        </w:rPr>
        <mc:AlternateContent>
          <mc:Choice Requires="wpg">
            <w:drawing>
              <wp:anchor distT="0" distB="0" distL="114300" distR="114300" simplePos="0" relativeHeight="251662336" behindDoc="1" locked="0" layoutInCell="1" allowOverlap="1">
                <wp:simplePos x="0" y="0"/>
                <wp:positionH relativeFrom="column">
                  <wp:posOffset>1616075</wp:posOffset>
                </wp:positionH>
                <wp:positionV relativeFrom="paragraph">
                  <wp:posOffset>66040</wp:posOffset>
                </wp:positionV>
                <wp:extent cx="2429510" cy="2948940"/>
                <wp:effectExtent l="0" t="1270" r="2540" b="2540"/>
                <wp:wrapNone/>
                <wp:docPr id="35"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9510" cy="2948940"/>
                          <a:chOff x="0" y="0"/>
                          <a:chExt cx="9436" cy="12070"/>
                        </a:xfrm>
                      </wpg:grpSpPr>
                      <pic:pic xmlns:pic="http://schemas.openxmlformats.org/drawingml/2006/picture">
                        <pic:nvPicPr>
                          <pic:cNvPr id="36" name="0 Imagen"/>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0 Imagen"/>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9" o:spid="_x0000_s1026" style="position:absolute;margin-left:127.25pt;margin-top:5.2pt;width:191.3pt;height:232.2pt;z-index:-251654144;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3KWfBAAAA2wAAAA8AAABkcnMvZG93bnJldi54bWxEj0GLwjAUhO8L+x/CW/C2plUoSzXKriB4&#10;tcri8dk802LzUpJY6783wsIeh5n5hlmuR9uJgXxoHSvIpxkI4trplo2C42H7+QUiRGSNnWNS8KAA&#10;69X72xJL7e68p6GKRiQIhxIVNDH2pZShbshimLqeOHkX5y3GJL2R2uM9wW0nZ1lWSIstp4UGe9o0&#10;VF+rm1XgTXUwPzkP4zk/Fadz9nvkfKbU5GP8XoCINMb/8F97pxXMC3h9ST9Ar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C3KWfBAAAA2wAAAA8AAAAAAAAAAAAAAAAAnwIA&#10;AGRycy9kb3ducmV2LnhtbFBLBQYAAAAABAAEAPcAAACNAwAAAAA=&#10;">
                  <v:imagedata r:id="rId1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ypHDBAAAA2wAAAA8AAABkcnMvZG93bnJldi54bWxET01rAjEQvRf6H8IUvNVsa5GyGqUKgmA9&#10;VAvtcdiMm9DNZN2M7vbfNwehx8f7ni+H0KgrdclHNvA0LkARV9F6rg18HjePr6CSIFtsIpOBX0qw&#10;XNzfzbG0secPuh6kVjmEU4kGnEhbap0qRwHTOLbEmTvFLqBk2NXadtjn8NDo56KY6oCec4PDltaO&#10;qp/DJRjYNSvvg3y59+NqfT7L/qWP029jRg/D2wyU0CD/4pt7aw1M8tj8Jf8Avf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6ypHDBAAAA2wAAAA8AAAAAAAAAAAAAAAAAnwIA&#10;AGRycy9kb3ducmV2LnhtbFBLBQYAAAAABAAEAPcAAACNAwAAAAA=&#10;">
                  <v:imagedata r:id="rId15" o:title=""/>
                  <v:path arrowok="t"/>
                </v:shape>
              </v:group>
            </w:pict>
          </mc:Fallback>
        </mc:AlternateContent>
      </w:r>
    </w:p>
    <w:p w:rsidR="006019D2" w:rsidRPr="003B3389" w:rsidRDefault="006019D2" w:rsidP="006019D2">
      <w:pPr>
        <w:widowControl w:val="0"/>
        <w:spacing w:after="0" w:line="240" w:lineRule="auto"/>
        <w:jc w:val="both"/>
        <w:rPr>
          <w:rFonts w:ascii="Arial" w:hAnsi="Arial" w:cs="Arial"/>
          <w:sz w:val="20"/>
        </w:rPr>
      </w:pPr>
    </w:p>
    <w:p w:rsidR="006019D2" w:rsidRPr="003B3389" w:rsidRDefault="006019D2" w:rsidP="006019D2">
      <w:pPr>
        <w:widowControl w:val="0"/>
        <w:spacing w:after="0" w:line="240" w:lineRule="auto"/>
        <w:jc w:val="both"/>
        <w:rPr>
          <w:rFonts w:ascii="Arial" w:hAnsi="Arial" w:cs="Arial"/>
          <w:sz w:val="20"/>
        </w:rPr>
      </w:pPr>
    </w:p>
    <w:p w:rsidR="006019D2" w:rsidRPr="003B3389" w:rsidRDefault="006019D2" w:rsidP="006019D2">
      <w:pPr>
        <w:widowControl w:val="0"/>
        <w:spacing w:after="0" w:line="240" w:lineRule="auto"/>
        <w:jc w:val="both"/>
        <w:rPr>
          <w:rFonts w:ascii="Arial" w:hAnsi="Arial" w:cs="Arial"/>
          <w:sz w:val="20"/>
        </w:rPr>
      </w:pPr>
    </w:p>
    <w:p w:rsidR="006019D2" w:rsidRPr="003B3389" w:rsidRDefault="00926769" w:rsidP="006019D2">
      <w:pPr>
        <w:widowControl w:val="0"/>
        <w:spacing w:after="0" w:line="240" w:lineRule="auto"/>
        <w:jc w:val="both"/>
        <w:rPr>
          <w:rFonts w:ascii="Arial" w:hAnsi="Arial" w:cs="Arial"/>
          <w:sz w:val="20"/>
        </w:rPr>
      </w:pPr>
      <w:r>
        <w:rPr>
          <w:rFonts w:ascii="Arial" w:hAnsi="Arial" w:cs="Arial"/>
          <w:noProof/>
          <w:sz w:val="20"/>
        </w:rPr>
        <mc:AlternateContent>
          <mc:Choice Requires="wps">
            <w:drawing>
              <wp:anchor distT="0" distB="0" distL="114300" distR="114300" simplePos="0" relativeHeight="251661312" behindDoc="0" locked="0" layoutInCell="0" allowOverlap="1">
                <wp:simplePos x="0" y="0"/>
                <wp:positionH relativeFrom="page">
                  <wp:posOffset>328295</wp:posOffset>
                </wp:positionH>
                <wp:positionV relativeFrom="page">
                  <wp:posOffset>302260</wp:posOffset>
                </wp:positionV>
                <wp:extent cx="6928485" cy="10161270"/>
                <wp:effectExtent l="0" t="0" r="16510" b="11430"/>
                <wp:wrapNone/>
                <wp:docPr id="33"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30" o:spid="_x0000_s1026" style="position:absolute;margin-left:25.85pt;margin-top:23.8pt;width:545.55pt;height:800.1pt;z-index:25166131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" o:allowincell="f" filled="f" fillcolor="black" strokeweight="1pt">
                <w10:wrap anchorx="page" anchory="page"/>
              </v:roundrect>
            </w:pict>
          </mc:Fallback>
        </mc:AlternateContent>
      </w:r>
    </w:p>
    <w:p w:rsidR="006019D2" w:rsidRPr="003B3389" w:rsidRDefault="006019D2" w:rsidP="006019D2">
      <w:pPr>
        <w:widowControl w:val="0"/>
        <w:spacing w:after="0" w:line="240" w:lineRule="auto"/>
        <w:jc w:val="both"/>
        <w:rPr>
          <w:rFonts w:ascii="Arial" w:hAnsi="Arial" w:cs="Arial"/>
          <w:sz w:val="20"/>
        </w:rPr>
      </w:pPr>
    </w:p>
    <w:p w:rsidR="006019D2" w:rsidRPr="003B3389" w:rsidRDefault="006019D2" w:rsidP="006019D2">
      <w:pPr>
        <w:widowControl w:val="0"/>
        <w:spacing w:after="0" w:line="240" w:lineRule="auto"/>
        <w:jc w:val="both"/>
        <w:rPr>
          <w:rFonts w:ascii="Arial" w:hAnsi="Arial" w:cs="Arial"/>
          <w:sz w:val="20"/>
        </w:rPr>
      </w:pPr>
    </w:p>
    <w:p w:rsidR="006019D2" w:rsidRPr="003B3389" w:rsidRDefault="006019D2" w:rsidP="006019D2">
      <w:pPr>
        <w:widowControl w:val="0"/>
        <w:spacing w:after="0" w:line="240" w:lineRule="auto"/>
        <w:jc w:val="both"/>
        <w:rPr>
          <w:rFonts w:ascii="Arial" w:hAnsi="Arial" w:cs="Arial"/>
          <w:sz w:val="20"/>
        </w:rPr>
      </w:pPr>
    </w:p>
    <w:p w:rsidR="006019D2" w:rsidRPr="003B3389" w:rsidRDefault="006019D2" w:rsidP="006019D2">
      <w:pPr>
        <w:widowControl w:val="0"/>
        <w:spacing w:after="0" w:line="240" w:lineRule="auto"/>
        <w:jc w:val="both"/>
        <w:rPr>
          <w:rFonts w:ascii="Arial" w:hAnsi="Arial" w:cs="Arial"/>
          <w:sz w:val="20"/>
        </w:rPr>
      </w:pPr>
    </w:p>
    <w:p w:rsidR="006019D2" w:rsidRPr="003B3389" w:rsidRDefault="006019D2" w:rsidP="006019D2">
      <w:pPr>
        <w:widowControl w:val="0"/>
        <w:spacing w:after="0" w:line="240" w:lineRule="auto"/>
        <w:jc w:val="both"/>
        <w:rPr>
          <w:rFonts w:ascii="Arial" w:hAnsi="Arial" w:cs="Arial"/>
          <w:sz w:val="20"/>
        </w:rPr>
      </w:pPr>
    </w:p>
    <w:p w:rsidR="006019D2" w:rsidRPr="003B3389" w:rsidRDefault="006019D2" w:rsidP="006019D2">
      <w:pPr>
        <w:widowControl w:val="0"/>
        <w:spacing w:after="0" w:line="240" w:lineRule="auto"/>
        <w:jc w:val="both"/>
        <w:rPr>
          <w:rFonts w:ascii="Arial" w:hAnsi="Arial" w:cs="Arial"/>
          <w:sz w:val="20"/>
        </w:rPr>
      </w:pPr>
    </w:p>
    <w:p w:rsidR="006019D2" w:rsidRPr="003B3389" w:rsidRDefault="006019D2" w:rsidP="006019D2">
      <w:pPr>
        <w:widowControl w:val="0"/>
        <w:spacing w:after="0" w:line="240" w:lineRule="auto"/>
        <w:jc w:val="both"/>
        <w:rPr>
          <w:rFonts w:ascii="Arial" w:hAnsi="Arial" w:cs="Arial"/>
          <w:sz w:val="20"/>
        </w:rPr>
      </w:pPr>
    </w:p>
    <w:p w:rsidR="006019D2" w:rsidRDefault="006019D2" w:rsidP="006019D2">
      <w:pPr>
        <w:widowControl w:val="0"/>
        <w:spacing w:after="0" w:line="240" w:lineRule="auto"/>
        <w:jc w:val="both"/>
        <w:rPr>
          <w:rFonts w:ascii="Arial" w:hAnsi="Arial" w:cs="Arial"/>
          <w:sz w:val="20"/>
        </w:rPr>
      </w:pPr>
    </w:p>
    <w:p w:rsidR="009F2BD2" w:rsidRDefault="009F2BD2" w:rsidP="006019D2">
      <w:pPr>
        <w:widowControl w:val="0"/>
        <w:spacing w:after="0" w:line="240" w:lineRule="auto"/>
        <w:jc w:val="both"/>
        <w:rPr>
          <w:rFonts w:ascii="Arial" w:hAnsi="Arial" w:cs="Arial"/>
          <w:sz w:val="20"/>
        </w:rPr>
      </w:pPr>
    </w:p>
    <w:p w:rsidR="009F2BD2" w:rsidRDefault="009F2BD2" w:rsidP="006019D2">
      <w:pPr>
        <w:widowControl w:val="0"/>
        <w:spacing w:after="0" w:line="240" w:lineRule="auto"/>
        <w:jc w:val="both"/>
        <w:rPr>
          <w:rFonts w:ascii="Arial" w:hAnsi="Arial" w:cs="Arial"/>
          <w:sz w:val="20"/>
        </w:rPr>
      </w:pPr>
    </w:p>
    <w:p w:rsidR="009F2BD2" w:rsidRDefault="009F2BD2" w:rsidP="006019D2">
      <w:pPr>
        <w:widowControl w:val="0"/>
        <w:spacing w:after="0" w:line="240" w:lineRule="auto"/>
        <w:jc w:val="both"/>
        <w:rPr>
          <w:rFonts w:ascii="Arial" w:hAnsi="Arial" w:cs="Arial"/>
          <w:sz w:val="20"/>
        </w:rPr>
      </w:pPr>
    </w:p>
    <w:p w:rsidR="009F2BD2" w:rsidRDefault="009F2BD2" w:rsidP="006019D2">
      <w:pPr>
        <w:widowControl w:val="0"/>
        <w:spacing w:after="0" w:line="240" w:lineRule="auto"/>
        <w:jc w:val="both"/>
        <w:rPr>
          <w:rFonts w:ascii="Arial" w:hAnsi="Arial" w:cs="Arial"/>
          <w:sz w:val="20"/>
        </w:rPr>
      </w:pPr>
    </w:p>
    <w:p w:rsidR="009F2BD2" w:rsidRDefault="009F2BD2" w:rsidP="006019D2">
      <w:pPr>
        <w:widowControl w:val="0"/>
        <w:spacing w:after="0" w:line="240" w:lineRule="auto"/>
        <w:jc w:val="both"/>
        <w:rPr>
          <w:rFonts w:ascii="Arial" w:hAnsi="Arial" w:cs="Arial"/>
          <w:sz w:val="20"/>
        </w:rPr>
      </w:pPr>
    </w:p>
    <w:p w:rsidR="009F2BD2" w:rsidRDefault="009F2BD2" w:rsidP="006019D2">
      <w:pPr>
        <w:widowControl w:val="0"/>
        <w:spacing w:after="0" w:line="240" w:lineRule="auto"/>
        <w:jc w:val="both"/>
        <w:rPr>
          <w:rFonts w:ascii="Arial" w:hAnsi="Arial" w:cs="Arial"/>
          <w:sz w:val="20"/>
        </w:rPr>
      </w:pPr>
    </w:p>
    <w:p w:rsidR="009F2BD2" w:rsidRDefault="009F2BD2" w:rsidP="006019D2">
      <w:pPr>
        <w:widowControl w:val="0"/>
        <w:spacing w:after="0" w:line="240" w:lineRule="auto"/>
        <w:jc w:val="both"/>
        <w:rPr>
          <w:rFonts w:ascii="Arial" w:hAnsi="Arial" w:cs="Arial"/>
          <w:sz w:val="20"/>
        </w:rPr>
      </w:pPr>
    </w:p>
    <w:p w:rsidR="009F2BD2" w:rsidRDefault="009F2BD2" w:rsidP="006019D2">
      <w:pPr>
        <w:widowControl w:val="0"/>
        <w:spacing w:after="0" w:line="240" w:lineRule="auto"/>
        <w:jc w:val="both"/>
        <w:rPr>
          <w:rFonts w:ascii="Arial" w:hAnsi="Arial" w:cs="Arial"/>
          <w:sz w:val="20"/>
        </w:rPr>
      </w:pPr>
    </w:p>
    <w:p w:rsidR="009F2BD2" w:rsidRDefault="009F2BD2" w:rsidP="006019D2">
      <w:pPr>
        <w:widowControl w:val="0"/>
        <w:spacing w:after="0" w:line="240" w:lineRule="auto"/>
        <w:jc w:val="both"/>
        <w:rPr>
          <w:rFonts w:ascii="Arial" w:hAnsi="Arial" w:cs="Arial"/>
          <w:sz w:val="20"/>
        </w:rPr>
      </w:pPr>
    </w:p>
    <w:p w:rsidR="009F2BD2" w:rsidRPr="003B3389" w:rsidRDefault="009F2BD2" w:rsidP="006019D2">
      <w:pPr>
        <w:widowControl w:val="0"/>
        <w:spacing w:after="0" w:line="240" w:lineRule="auto"/>
        <w:jc w:val="both"/>
        <w:rPr>
          <w:rFonts w:ascii="Arial" w:hAnsi="Arial" w:cs="Arial"/>
          <w:sz w:val="20"/>
        </w:rPr>
      </w:pPr>
    </w:p>
    <w:p w:rsidR="006019D2" w:rsidRPr="003B3389" w:rsidRDefault="006019D2" w:rsidP="006019D2">
      <w:pPr>
        <w:widowControl w:val="0"/>
        <w:spacing w:after="0" w:line="240" w:lineRule="auto"/>
        <w:jc w:val="both"/>
        <w:rPr>
          <w:rFonts w:ascii="Arial" w:hAnsi="Arial" w:cs="Arial"/>
          <w:sz w:val="20"/>
        </w:rPr>
      </w:pPr>
    </w:p>
    <w:p w:rsidR="00236176" w:rsidRPr="000F5D1A" w:rsidRDefault="00355586" w:rsidP="000F5D1A">
      <w:pPr>
        <w:widowControl w:val="0"/>
        <w:spacing w:after="0" w:line="240" w:lineRule="auto"/>
        <w:jc w:val="center"/>
        <w:rPr>
          <w:rFonts w:ascii="Arial" w:hAnsi="Arial" w:cs="Arial"/>
          <w:b/>
          <w:color w:val="D34817"/>
          <w:sz w:val="32"/>
          <w:szCs w:val="48"/>
        </w:rPr>
      </w:pPr>
      <w:r w:rsidRPr="000F5D1A">
        <w:rPr>
          <w:rFonts w:ascii="Arial" w:hAnsi="Arial" w:cs="Arial"/>
          <w:b/>
          <w:color w:val="D34817"/>
          <w:sz w:val="32"/>
          <w:szCs w:val="48"/>
          <w:lang w:val="es-ES"/>
        </w:rPr>
        <w:t xml:space="preserve">BASES ESTÁNDAR DE ADJUDICACIÓN DIRECTA SELECTIVA PARA LA CONTRATACIÓN </w:t>
      </w:r>
      <w:r w:rsidR="00002AFC" w:rsidRPr="000F5D1A">
        <w:rPr>
          <w:rFonts w:ascii="Arial" w:hAnsi="Arial" w:cs="Arial"/>
          <w:b/>
          <w:color w:val="D34817"/>
          <w:sz w:val="32"/>
          <w:szCs w:val="48"/>
          <w:lang w:val="es-ES"/>
        </w:rPr>
        <w:t>DE</w:t>
      </w:r>
      <w:r w:rsidRPr="000F5D1A">
        <w:rPr>
          <w:rFonts w:ascii="Arial" w:hAnsi="Arial" w:cs="Arial"/>
          <w:b/>
          <w:color w:val="D34817"/>
          <w:sz w:val="32"/>
          <w:szCs w:val="48"/>
          <w:lang w:val="es-ES"/>
        </w:rPr>
        <w:t xml:space="preserve"> BIENES</w:t>
      </w:r>
    </w:p>
    <w:p w:rsidR="00236176" w:rsidRPr="000F5D1A" w:rsidRDefault="00236176" w:rsidP="000F5D1A">
      <w:pPr>
        <w:widowControl w:val="0"/>
        <w:spacing w:after="0" w:line="240" w:lineRule="auto"/>
        <w:jc w:val="both"/>
        <w:rPr>
          <w:rFonts w:ascii="Arial" w:hAnsi="Arial" w:cs="Arial"/>
          <w:sz w:val="20"/>
        </w:rPr>
      </w:pPr>
    </w:p>
    <w:p w:rsidR="00236176" w:rsidRDefault="00236176" w:rsidP="000F5D1A">
      <w:pPr>
        <w:widowControl w:val="0"/>
        <w:spacing w:after="0" w:line="240" w:lineRule="auto"/>
        <w:jc w:val="both"/>
        <w:rPr>
          <w:rFonts w:ascii="Arial" w:hAnsi="Arial" w:cs="Arial"/>
          <w:sz w:val="20"/>
        </w:rPr>
      </w:pPr>
    </w:p>
    <w:p w:rsidR="00D602C7" w:rsidRPr="00D839AF" w:rsidRDefault="00D602C7" w:rsidP="00D602C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2060"/>
        <w:spacing w:after="0" w:line="240" w:lineRule="auto"/>
        <w:jc w:val="center"/>
        <w:rPr>
          <w:rFonts w:ascii="Arial" w:hAnsi="Arial" w:cs="Arial"/>
          <w:b/>
          <w:color w:val="FBD4B4"/>
          <w:sz w:val="32"/>
          <w:szCs w:val="48"/>
        </w:rPr>
      </w:pPr>
      <w:r w:rsidRPr="00D839AF">
        <w:rPr>
          <w:rFonts w:ascii="Arial" w:hAnsi="Arial" w:cs="Arial"/>
          <w:b/>
          <w:color w:val="FBD4B4"/>
          <w:sz w:val="32"/>
          <w:szCs w:val="48"/>
        </w:rPr>
        <w:t>BASES ADMINISTRATIVAS INTEGRADAS</w:t>
      </w:r>
    </w:p>
    <w:p w:rsidR="00D602C7" w:rsidRDefault="00D602C7" w:rsidP="000F5D1A">
      <w:pPr>
        <w:widowControl w:val="0"/>
        <w:spacing w:after="0" w:line="240" w:lineRule="auto"/>
        <w:jc w:val="both"/>
        <w:rPr>
          <w:rFonts w:ascii="Arial" w:hAnsi="Arial" w:cs="Arial"/>
          <w:sz w:val="20"/>
        </w:rPr>
      </w:pPr>
    </w:p>
    <w:p w:rsidR="00D602C7" w:rsidRPr="00D602C7" w:rsidRDefault="00D602C7" w:rsidP="000F5D1A">
      <w:pPr>
        <w:widowControl w:val="0"/>
        <w:spacing w:after="0" w:line="240" w:lineRule="auto"/>
        <w:jc w:val="both"/>
        <w:rPr>
          <w:rFonts w:ascii="Arial" w:hAnsi="Arial" w:cs="Arial"/>
          <w:sz w:val="16"/>
        </w:rPr>
      </w:pPr>
    </w:p>
    <w:p w:rsidR="00355586" w:rsidRPr="000F5D1A" w:rsidRDefault="00355586" w:rsidP="000F5D1A">
      <w:pPr>
        <w:widowControl w:val="0"/>
        <w:spacing w:after="0" w:line="240" w:lineRule="auto"/>
        <w:jc w:val="center"/>
        <w:rPr>
          <w:rFonts w:ascii="Arial" w:hAnsi="Arial" w:cs="Arial"/>
        </w:rPr>
      </w:pPr>
      <w:r w:rsidRPr="000F5D1A">
        <w:rPr>
          <w:rFonts w:ascii="Arial" w:hAnsi="Arial" w:cs="Arial"/>
          <w:b/>
          <w:sz w:val="32"/>
        </w:rPr>
        <w:t>ADJUDICACIÓN DIRECTA SELECTIVA Nº</w:t>
      </w:r>
      <w:r w:rsidR="009F2BD2">
        <w:rPr>
          <w:rFonts w:ascii="Arial" w:hAnsi="Arial" w:cs="Arial"/>
          <w:b/>
          <w:sz w:val="32"/>
        </w:rPr>
        <w:t xml:space="preserve"> </w:t>
      </w:r>
      <w:r w:rsidR="009F2BD2" w:rsidRPr="009F2BD2">
        <w:rPr>
          <w:rFonts w:ascii="Arial" w:hAnsi="Arial" w:cs="Arial"/>
          <w:b/>
          <w:sz w:val="32"/>
        </w:rPr>
        <w:t>041-2015-GR.CAJ – PRIMERA CONVOCATORIA</w:t>
      </w:r>
    </w:p>
    <w:p w:rsidR="00236176" w:rsidRPr="000F5D1A" w:rsidRDefault="00236176" w:rsidP="000F5D1A">
      <w:pPr>
        <w:widowControl w:val="0"/>
        <w:spacing w:after="0" w:line="240" w:lineRule="auto"/>
        <w:jc w:val="both"/>
        <w:rPr>
          <w:rFonts w:ascii="Arial" w:hAnsi="Arial" w:cs="Arial"/>
          <w:sz w:val="20"/>
        </w:rPr>
      </w:pPr>
    </w:p>
    <w:p w:rsidR="00236176" w:rsidRDefault="00236176" w:rsidP="000F5D1A">
      <w:pPr>
        <w:widowControl w:val="0"/>
        <w:spacing w:after="0" w:line="240" w:lineRule="auto"/>
        <w:jc w:val="both"/>
        <w:rPr>
          <w:rFonts w:ascii="Arial" w:hAnsi="Arial" w:cs="Arial"/>
          <w:sz w:val="20"/>
        </w:rPr>
      </w:pPr>
    </w:p>
    <w:p w:rsidR="009F2BD2" w:rsidRDefault="009F2BD2" w:rsidP="000F5D1A">
      <w:pPr>
        <w:widowControl w:val="0"/>
        <w:spacing w:after="0" w:line="240" w:lineRule="auto"/>
        <w:jc w:val="both"/>
        <w:rPr>
          <w:rFonts w:ascii="Arial" w:hAnsi="Arial" w:cs="Arial"/>
          <w:sz w:val="20"/>
        </w:rPr>
      </w:pPr>
    </w:p>
    <w:p w:rsidR="009F2BD2" w:rsidRPr="000F5D1A" w:rsidRDefault="009F2BD2" w:rsidP="000F5D1A">
      <w:pPr>
        <w:widowControl w:val="0"/>
        <w:spacing w:after="0" w:line="240" w:lineRule="auto"/>
        <w:jc w:val="both"/>
        <w:rPr>
          <w:rFonts w:ascii="Arial" w:hAnsi="Arial" w:cs="Arial"/>
          <w:sz w:val="20"/>
        </w:rPr>
      </w:pPr>
    </w:p>
    <w:p w:rsidR="00236176" w:rsidRPr="000F5D1A" w:rsidRDefault="00236176" w:rsidP="000F5D1A">
      <w:pPr>
        <w:widowControl w:val="0"/>
        <w:spacing w:after="0" w:line="240" w:lineRule="auto"/>
        <w:jc w:val="both"/>
        <w:rPr>
          <w:rFonts w:ascii="Arial" w:hAnsi="Arial" w:cs="Arial"/>
          <w:sz w:val="20"/>
        </w:rPr>
      </w:pPr>
    </w:p>
    <w:p w:rsidR="00236176" w:rsidRDefault="00355586" w:rsidP="000F5D1A">
      <w:pPr>
        <w:widowControl w:val="0"/>
        <w:spacing w:after="0" w:line="240" w:lineRule="auto"/>
        <w:jc w:val="center"/>
        <w:rPr>
          <w:rFonts w:ascii="Arial" w:hAnsi="Arial" w:cs="Arial"/>
          <w:b/>
          <w:sz w:val="32"/>
        </w:rPr>
      </w:pPr>
      <w:r w:rsidRPr="000F5D1A">
        <w:rPr>
          <w:rFonts w:ascii="Arial" w:hAnsi="Arial" w:cs="Arial"/>
          <w:b/>
          <w:sz w:val="32"/>
        </w:rPr>
        <w:t xml:space="preserve">CONTRATACIÓN </w:t>
      </w:r>
      <w:r w:rsidR="00002AFC" w:rsidRPr="000F5D1A">
        <w:rPr>
          <w:rFonts w:ascii="Arial" w:hAnsi="Arial" w:cs="Arial"/>
          <w:b/>
          <w:sz w:val="32"/>
        </w:rPr>
        <w:t>DE</w:t>
      </w:r>
      <w:r w:rsidRPr="000F5D1A">
        <w:rPr>
          <w:rFonts w:ascii="Arial" w:hAnsi="Arial" w:cs="Arial"/>
          <w:b/>
          <w:sz w:val="32"/>
        </w:rPr>
        <w:t xml:space="preserve"> BIENES</w:t>
      </w:r>
      <w:r w:rsidR="009F2BD2">
        <w:rPr>
          <w:rFonts w:ascii="Arial" w:hAnsi="Arial" w:cs="Arial"/>
          <w:b/>
          <w:sz w:val="32"/>
        </w:rPr>
        <w:t>:</w:t>
      </w:r>
    </w:p>
    <w:p w:rsidR="009F2BD2" w:rsidRPr="000F5D1A" w:rsidRDefault="009F2BD2" w:rsidP="000F5D1A">
      <w:pPr>
        <w:widowControl w:val="0"/>
        <w:spacing w:after="0" w:line="240" w:lineRule="auto"/>
        <w:jc w:val="center"/>
        <w:rPr>
          <w:rFonts w:ascii="Arial" w:hAnsi="Arial" w:cs="Arial"/>
          <w:sz w:val="16"/>
        </w:rPr>
      </w:pPr>
    </w:p>
    <w:p w:rsidR="00236176" w:rsidRPr="009F2BD2" w:rsidRDefault="009F2BD2" w:rsidP="008D3217">
      <w:pPr>
        <w:widowControl w:val="0"/>
        <w:spacing w:after="0" w:line="240" w:lineRule="auto"/>
        <w:jc w:val="both"/>
        <w:rPr>
          <w:rFonts w:ascii="Arial" w:hAnsi="Arial" w:cs="Arial"/>
          <w:b/>
          <w:sz w:val="24"/>
        </w:rPr>
      </w:pPr>
      <w:r w:rsidRPr="009F2BD2">
        <w:rPr>
          <w:rFonts w:ascii="Arial" w:hAnsi="Arial" w:cs="Arial"/>
          <w:b/>
          <w:sz w:val="28"/>
        </w:rPr>
        <w:t>ADQUISICIÓN DE ALIMENTO BALANCEADO PARA TRU</w:t>
      </w:r>
      <w:r w:rsidR="008D3217">
        <w:rPr>
          <w:rFonts w:ascii="Arial" w:hAnsi="Arial" w:cs="Arial"/>
          <w:b/>
          <w:sz w:val="28"/>
        </w:rPr>
        <w:t>CHA,</w:t>
      </w:r>
      <w:r w:rsidRPr="009F2BD2">
        <w:rPr>
          <w:rFonts w:ascii="Arial" w:hAnsi="Arial" w:cs="Arial"/>
          <w:b/>
          <w:sz w:val="28"/>
        </w:rPr>
        <w:t xml:space="preserve"> PARA PLANES DE NEGOCIO A FINANCIAR EN EL MARCO DE LA LEY PROCOMPITE</w:t>
      </w:r>
      <w:r w:rsidR="008D3217">
        <w:rPr>
          <w:rFonts w:ascii="Arial" w:hAnsi="Arial" w:cs="Arial"/>
          <w:b/>
          <w:sz w:val="28"/>
        </w:rPr>
        <w:t xml:space="preserve"> 2014</w:t>
      </w:r>
      <w:r w:rsidRPr="009F2BD2">
        <w:rPr>
          <w:rFonts w:ascii="Arial" w:hAnsi="Arial" w:cs="Arial"/>
          <w:b/>
          <w:sz w:val="28"/>
        </w:rPr>
        <w:t>.</w:t>
      </w:r>
    </w:p>
    <w:p w:rsidR="00236176" w:rsidRPr="000F5D1A" w:rsidRDefault="00236176" w:rsidP="000F5D1A">
      <w:pPr>
        <w:widowControl w:val="0"/>
        <w:spacing w:after="0" w:line="240" w:lineRule="auto"/>
        <w:jc w:val="both"/>
        <w:rPr>
          <w:rFonts w:ascii="Arial" w:hAnsi="Arial" w:cs="Arial"/>
          <w:sz w:val="20"/>
        </w:rPr>
      </w:pPr>
    </w:p>
    <w:p w:rsidR="00236176" w:rsidRPr="000F5D1A" w:rsidRDefault="00236176" w:rsidP="000F5D1A">
      <w:pPr>
        <w:widowControl w:val="0"/>
        <w:spacing w:after="0" w:line="240" w:lineRule="auto"/>
        <w:jc w:val="both"/>
        <w:rPr>
          <w:rFonts w:ascii="Arial" w:hAnsi="Arial" w:cs="Arial"/>
          <w:sz w:val="20"/>
        </w:rPr>
      </w:pPr>
    </w:p>
    <w:p w:rsidR="00236176" w:rsidRDefault="00236176" w:rsidP="000F5D1A">
      <w:pPr>
        <w:widowControl w:val="0"/>
        <w:spacing w:after="0" w:line="240" w:lineRule="auto"/>
        <w:jc w:val="both"/>
        <w:rPr>
          <w:rFonts w:ascii="Arial" w:hAnsi="Arial" w:cs="Arial"/>
          <w:sz w:val="20"/>
        </w:rPr>
      </w:pPr>
    </w:p>
    <w:p w:rsidR="009F2BD2" w:rsidRPr="000F5D1A" w:rsidRDefault="009F2BD2" w:rsidP="000F5D1A">
      <w:pPr>
        <w:widowControl w:val="0"/>
        <w:spacing w:after="0" w:line="240" w:lineRule="auto"/>
        <w:jc w:val="both"/>
        <w:rPr>
          <w:rFonts w:ascii="Arial" w:hAnsi="Arial" w:cs="Arial"/>
          <w:sz w:val="20"/>
        </w:rPr>
      </w:pPr>
    </w:p>
    <w:p w:rsidR="00236176" w:rsidRPr="000F5D1A" w:rsidRDefault="00236176" w:rsidP="000F5D1A">
      <w:pPr>
        <w:widowControl w:val="0"/>
        <w:spacing w:after="0" w:line="240" w:lineRule="auto"/>
        <w:jc w:val="both"/>
        <w:rPr>
          <w:rFonts w:ascii="Arial" w:hAnsi="Arial" w:cs="Arial"/>
          <w:sz w:val="20"/>
        </w:rPr>
      </w:pPr>
    </w:p>
    <w:p w:rsidR="00236176" w:rsidRPr="000F5D1A" w:rsidRDefault="00236176" w:rsidP="000F5D1A">
      <w:pPr>
        <w:widowControl w:val="0"/>
        <w:spacing w:after="0" w:line="240" w:lineRule="auto"/>
        <w:jc w:val="both"/>
        <w:rPr>
          <w:rFonts w:ascii="Arial" w:hAnsi="Arial" w:cs="Arial"/>
          <w:sz w:val="20"/>
        </w:rPr>
      </w:pPr>
    </w:p>
    <w:p w:rsidR="00236176" w:rsidRPr="000F5D1A" w:rsidRDefault="00236176" w:rsidP="000F5D1A">
      <w:pPr>
        <w:widowControl w:val="0"/>
        <w:spacing w:after="0" w:line="240" w:lineRule="auto"/>
        <w:jc w:val="both"/>
        <w:rPr>
          <w:rFonts w:ascii="Arial" w:hAnsi="Arial" w:cs="Arial"/>
          <w:sz w:val="20"/>
        </w:rPr>
      </w:pPr>
    </w:p>
    <w:p w:rsidR="009F2BD2" w:rsidRPr="00717382" w:rsidRDefault="009F2BD2" w:rsidP="009F2BD2">
      <w:pPr>
        <w:widowControl w:val="0"/>
        <w:spacing w:after="0" w:line="240" w:lineRule="auto"/>
        <w:jc w:val="center"/>
        <w:rPr>
          <w:rFonts w:ascii="Arial" w:hAnsi="Arial" w:cs="Arial"/>
        </w:rPr>
      </w:pPr>
      <w:r w:rsidRPr="00717382">
        <w:rPr>
          <w:rFonts w:ascii="Arial" w:hAnsi="Arial" w:cs="Arial"/>
        </w:rPr>
        <w:t xml:space="preserve">Cajamarca, </w:t>
      </w:r>
      <w:r w:rsidR="00D602C7">
        <w:rPr>
          <w:rFonts w:ascii="Arial" w:hAnsi="Arial" w:cs="Arial"/>
        </w:rPr>
        <w:t>Noviembre</w:t>
      </w:r>
      <w:r w:rsidRPr="00717382">
        <w:rPr>
          <w:rFonts w:ascii="Arial" w:hAnsi="Arial" w:cs="Arial"/>
        </w:rPr>
        <w:t xml:space="preserve"> 2015</w:t>
      </w:r>
    </w:p>
    <w:p w:rsidR="00236176" w:rsidRPr="000F5D1A" w:rsidRDefault="00236176" w:rsidP="000F5D1A">
      <w:pPr>
        <w:widowControl w:val="0"/>
        <w:spacing w:after="0" w:line="240" w:lineRule="auto"/>
        <w:jc w:val="both"/>
        <w:rPr>
          <w:rFonts w:ascii="Arial" w:hAnsi="Arial" w:cs="Arial"/>
          <w:sz w:val="20"/>
        </w:rPr>
      </w:pPr>
    </w:p>
    <w:p w:rsidR="00236176" w:rsidRPr="000F5D1A" w:rsidRDefault="00236176" w:rsidP="000F5D1A">
      <w:pPr>
        <w:widowControl w:val="0"/>
        <w:spacing w:after="0" w:line="240" w:lineRule="auto"/>
        <w:jc w:val="both"/>
        <w:rPr>
          <w:rFonts w:ascii="Arial" w:hAnsi="Arial" w:cs="Arial"/>
          <w:sz w:val="20"/>
        </w:rPr>
      </w:pPr>
    </w:p>
    <w:p w:rsidR="00236176" w:rsidRPr="000F5D1A" w:rsidRDefault="00236176" w:rsidP="000F5D1A">
      <w:pPr>
        <w:widowControl w:val="0"/>
        <w:spacing w:after="0" w:line="240" w:lineRule="auto"/>
        <w:jc w:val="both"/>
        <w:rPr>
          <w:rFonts w:ascii="Arial" w:hAnsi="Arial" w:cs="Arial"/>
          <w:sz w:val="20"/>
        </w:rPr>
      </w:pPr>
    </w:p>
    <w:p w:rsidR="00236176" w:rsidRPr="000F5D1A" w:rsidRDefault="00236176" w:rsidP="000F5D1A">
      <w:pPr>
        <w:widowControl w:val="0"/>
        <w:spacing w:after="0" w:line="240" w:lineRule="auto"/>
        <w:jc w:val="both"/>
        <w:rPr>
          <w:rFonts w:ascii="Arial" w:hAnsi="Arial" w:cs="Arial"/>
          <w:sz w:val="20"/>
        </w:rPr>
      </w:pPr>
    </w:p>
    <w:p w:rsidR="001D0AA2" w:rsidRPr="000F5D1A" w:rsidRDefault="001D0AA2" w:rsidP="000F5D1A">
      <w:pPr>
        <w:widowControl w:val="0"/>
        <w:spacing w:after="0" w:line="240" w:lineRule="auto"/>
        <w:jc w:val="both"/>
        <w:rPr>
          <w:rFonts w:ascii="Arial" w:hAnsi="Arial" w:cs="Arial"/>
          <w:sz w:val="20"/>
        </w:rPr>
      </w:pPr>
    </w:p>
    <w:p w:rsidR="00236176" w:rsidRPr="000F5D1A" w:rsidRDefault="00236176" w:rsidP="000F5D1A">
      <w:pPr>
        <w:widowControl w:val="0"/>
        <w:spacing w:after="0" w:line="240" w:lineRule="auto"/>
        <w:jc w:val="both"/>
        <w:rPr>
          <w:rFonts w:ascii="Arial" w:hAnsi="Arial" w:cs="Arial"/>
          <w:sz w:val="20"/>
        </w:rPr>
      </w:pPr>
    </w:p>
    <w:p w:rsidR="009F2BD2" w:rsidRDefault="009F2BD2" w:rsidP="00D602C7">
      <w:pPr>
        <w:widowControl w:val="0"/>
        <w:spacing w:after="0" w:line="240" w:lineRule="auto"/>
        <w:rPr>
          <w:rFonts w:ascii="Arial" w:hAnsi="Arial" w:cs="Arial"/>
          <w:sz w:val="20"/>
        </w:rPr>
      </w:pPr>
    </w:p>
    <w:p w:rsidR="00D602C7" w:rsidRDefault="00D602C7" w:rsidP="00D602C7">
      <w:pPr>
        <w:widowControl w:val="0"/>
        <w:spacing w:after="0" w:line="240" w:lineRule="auto"/>
        <w:rPr>
          <w:rFonts w:ascii="Arial" w:hAnsi="Arial" w:cs="Arial"/>
          <w:sz w:val="20"/>
        </w:rPr>
      </w:pPr>
    </w:p>
    <w:p w:rsidR="00D602C7" w:rsidRDefault="00D602C7" w:rsidP="00D602C7">
      <w:pPr>
        <w:widowControl w:val="0"/>
        <w:spacing w:after="0" w:line="240" w:lineRule="auto"/>
        <w:rPr>
          <w:rFonts w:ascii="Arial" w:hAnsi="Arial" w:cs="Arial"/>
          <w:sz w:val="20"/>
        </w:rPr>
      </w:pPr>
    </w:p>
    <w:p w:rsidR="00D602C7" w:rsidRDefault="00D602C7" w:rsidP="00D602C7">
      <w:pPr>
        <w:widowControl w:val="0"/>
        <w:spacing w:after="0" w:line="240" w:lineRule="auto"/>
        <w:rPr>
          <w:rFonts w:ascii="Arial" w:hAnsi="Arial" w:cs="Arial"/>
          <w:sz w:val="20"/>
        </w:rPr>
      </w:pPr>
    </w:p>
    <w:p w:rsidR="00D602C7" w:rsidRDefault="00D602C7" w:rsidP="00D602C7">
      <w:pPr>
        <w:widowControl w:val="0"/>
        <w:spacing w:after="0" w:line="240" w:lineRule="auto"/>
        <w:rPr>
          <w:rFonts w:ascii="Arial" w:hAnsi="Arial" w:cs="Arial"/>
          <w:sz w:val="20"/>
        </w:rPr>
      </w:pPr>
    </w:p>
    <w:p w:rsidR="00D602C7" w:rsidRDefault="00D602C7" w:rsidP="00D602C7">
      <w:pPr>
        <w:widowControl w:val="0"/>
        <w:spacing w:after="0" w:line="240" w:lineRule="auto"/>
        <w:rPr>
          <w:rFonts w:ascii="Arial" w:hAnsi="Arial" w:cs="Arial"/>
          <w:sz w:val="20"/>
        </w:rPr>
      </w:pPr>
    </w:p>
    <w:p w:rsidR="00D602C7" w:rsidRDefault="00D602C7" w:rsidP="00D602C7">
      <w:pPr>
        <w:widowControl w:val="0"/>
        <w:spacing w:after="0" w:line="240" w:lineRule="auto"/>
        <w:rPr>
          <w:rFonts w:ascii="Arial" w:hAnsi="Arial" w:cs="Arial"/>
          <w:sz w:val="20"/>
        </w:rPr>
      </w:pPr>
    </w:p>
    <w:p w:rsidR="00D602C7" w:rsidRDefault="00D602C7" w:rsidP="00D602C7">
      <w:pPr>
        <w:widowControl w:val="0"/>
        <w:spacing w:after="0" w:line="240" w:lineRule="auto"/>
        <w:rPr>
          <w:rFonts w:ascii="Arial" w:hAnsi="Arial" w:cs="Arial"/>
          <w:sz w:val="20"/>
        </w:rPr>
      </w:pPr>
    </w:p>
    <w:p w:rsidR="00D602C7" w:rsidRDefault="00D602C7" w:rsidP="00D602C7">
      <w:pPr>
        <w:widowControl w:val="0"/>
        <w:spacing w:after="0" w:line="240" w:lineRule="auto"/>
        <w:rPr>
          <w:rFonts w:ascii="Arial" w:hAnsi="Arial" w:cs="Arial"/>
          <w:sz w:val="20"/>
        </w:rPr>
      </w:pPr>
    </w:p>
    <w:p w:rsidR="00D602C7" w:rsidRDefault="00D602C7" w:rsidP="00D602C7">
      <w:pPr>
        <w:widowControl w:val="0"/>
        <w:spacing w:after="0" w:line="240" w:lineRule="auto"/>
        <w:rPr>
          <w:rFonts w:ascii="Arial" w:hAnsi="Arial" w:cs="Arial"/>
          <w:sz w:val="20"/>
        </w:rPr>
      </w:pPr>
    </w:p>
    <w:p w:rsidR="00D602C7" w:rsidRDefault="00D602C7" w:rsidP="00D602C7">
      <w:pPr>
        <w:widowControl w:val="0"/>
        <w:spacing w:after="0" w:line="240" w:lineRule="auto"/>
        <w:rPr>
          <w:rFonts w:ascii="Arial" w:hAnsi="Arial" w:cs="Arial"/>
          <w:sz w:val="20"/>
        </w:rPr>
      </w:pPr>
    </w:p>
    <w:p w:rsidR="00D602C7" w:rsidRDefault="00D602C7" w:rsidP="00D602C7">
      <w:pPr>
        <w:widowControl w:val="0"/>
        <w:spacing w:after="0" w:line="240" w:lineRule="auto"/>
        <w:rPr>
          <w:rFonts w:ascii="Arial" w:hAnsi="Arial" w:cs="Arial"/>
          <w:sz w:val="20"/>
        </w:rPr>
      </w:pPr>
    </w:p>
    <w:p w:rsidR="00926769" w:rsidRDefault="00926769" w:rsidP="00D602C7">
      <w:pPr>
        <w:widowControl w:val="0"/>
        <w:spacing w:after="0" w:line="240" w:lineRule="auto"/>
        <w:rPr>
          <w:rFonts w:ascii="Arial" w:hAnsi="Arial" w:cs="Arial"/>
          <w:sz w:val="20"/>
        </w:rPr>
      </w:pPr>
    </w:p>
    <w:p w:rsidR="00926769" w:rsidRDefault="00926769" w:rsidP="00D602C7">
      <w:pPr>
        <w:widowControl w:val="0"/>
        <w:spacing w:after="0" w:line="240" w:lineRule="auto"/>
        <w:rPr>
          <w:rFonts w:ascii="Arial" w:hAnsi="Arial" w:cs="Arial"/>
          <w:sz w:val="20"/>
        </w:rPr>
      </w:pPr>
    </w:p>
    <w:p w:rsidR="00D602C7" w:rsidRDefault="00D602C7" w:rsidP="00D602C7">
      <w:pPr>
        <w:widowControl w:val="0"/>
        <w:spacing w:after="0" w:line="240" w:lineRule="auto"/>
        <w:rPr>
          <w:rFonts w:ascii="Arial" w:hAnsi="Arial" w:cs="Arial"/>
          <w:sz w:val="20"/>
        </w:rPr>
      </w:pPr>
    </w:p>
    <w:p w:rsidR="009F2BD2" w:rsidRDefault="009F2BD2" w:rsidP="00392A12">
      <w:pPr>
        <w:widowControl w:val="0"/>
        <w:spacing w:after="0" w:line="240" w:lineRule="auto"/>
        <w:jc w:val="both"/>
        <w:rPr>
          <w:rFonts w:ascii="Arial" w:hAnsi="Arial" w:cs="Arial"/>
          <w:sz w:val="20"/>
        </w:rPr>
      </w:pPr>
    </w:p>
    <w:p w:rsidR="00D602C7" w:rsidRDefault="00D602C7" w:rsidP="00392A12">
      <w:pPr>
        <w:widowControl w:val="0"/>
        <w:spacing w:after="0" w:line="240" w:lineRule="auto"/>
        <w:jc w:val="both"/>
        <w:rPr>
          <w:rFonts w:ascii="Arial" w:hAnsi="Arial" w:cs="Arial"/>
          <w:sz w:val="20"/>
        </w:rPr>
      </w:pPr>
    </w:p>
    <w:p w:rsidR="009F2BD2" w:rsidRDefault="009F2BD2" w:rsidP="00392A12">
      <w:pPr>
        <w:widowControl w:val="0"/>
        <w:spacing w:after="0" w:line="240" w:lineRule="auto"/>
        <w:jc w:val="both"/>
        <w:rPr>
          <w:rFonts w:ascii="Arial" w:hAnsi="Arial" w:cs="Arial"/>
          <w:sz w:val="20"/>
        </w:rPr>
      </w:pPr>
    </w:p>
    <w:p w:rsidR="009F2BD2" w:rsidRDefault="009F2BD2" w:rsidP="00392A12">
      <w:pPr>
        <w:widowControl w:val="0"/>
        <w:spacing w:after="0" w:line="240" w:lineRule="auto"/>
        <w:jc w:val="both"/>
        <w:rPr>
          <w:rFonts w:ascii="Arial" w:hAnsi="Arial" w:cs="Arial"/>
          <w:sz w:val="20"/>
        </w:rPr>
      </w:pPr>
    </w:p>
    <w:p w:rsidR="009F2BD2" w:rsidRDefault="009F2BD2" w:rsidP="00392A12">
      <w:pPr>
        <w:widowControl w:val="0"/>
        <w:spacing w:after="0" w:line="240" w:lineRule="auto"/>
        <w:jc w:val="both"/>
        <w:rPr>
          <w:rFonts w:ascii="Arial" w:hAnsi="Arial" w:cs="Arial"/>
          <w:sz w:val="20"/>
        </w:rPr>
      </w:pPr>
    </w:p>
    <w:p w:rsidR="00392A12" w:rsidRPr="003B3389" w:rsidRDefault="00392A12" w:rsidP="00392A12">
      <w:pPr>
        <w:widowControl w:val="0"/>
        <w:spacing w:after="0" w:line="240" w:lineRule="auto"/>
        <w:jc w:val="both"/>
        <w:rPr>
          <w:rFonts w:ascii="Arial" w:hAnsi="Arial" w:cs="Arial"/>
          <w:sz w:val="20"/>
        </w:rPr>
      </w:pPr>
    </w:p>
    <w:p w:rsidR="001D0AA2" w:rsidRPr="000F5D1A" w:rsidRDefault="001D0AA2" w:rsidP="00392A12">
      <w:pPr>
        <w:pStyle w:val="Prrafodelista"/>
        <w:widowControl w:val="0"/>
        <w:spacing w:after="0" w:line="240" w:lineRule="auto"/>
        <w:ind w:left="0"/>
        <w:jc w:val="center"/>
        <w:rPr>
          <w:rFonts w:ascii="Arial" w:hAnsi="Arial" w:cs="Arial"/>
          <w:b/>
          <w:sz w:val="32"/>
          <w:u w:val="single"/>
        </w:rPr>
      </w:pPr>
      <w:r w:rsidRPr="000F5D1A">
        <w:rPr>
          <w:rFonts w:ascii="Arial" w:hAnsi="Arial" w:cs="Arial"/>
          <w:b/>
          <w:sz w:val="32"/>
          <w:u w:val="single"/>
        </w:rPr>
        <w:t>SECCIÓN GENERAL</w:t>
      </w:r>
    </w:p>
    <w:p w:rsidR="001D0AA2" w:rsidRPr="000F5D1A" w:rsidRDefault="001D0AA2" w:rsidP="000F5D1A">
      <w:pPr>
        <w:pStyle w:val="Prrafodelista"/>
        <w:widowControl w:val="0"/>
        <w:spacing w:after="0" w:line="240" w:lineRule="auto"/>
        <w:ind w:left="360"/>
        <w:jc w:val="center"/>
        <w:rPr>
          <w:rFonts w:ascii="Arial" w:hAnsi="Arial" w:cs="Arial"/>
          <w:sz w:val="24"/>
        </w:rPr>
      </w:pPr>
    </w:p>
    <w:p w:rsidR="001D0AA2" w:rsidRPr="000F5D1A" w:rsidRDefault="001D0AA2" w:rsidP="000F5D1A">
      <w:pPr>
        <w:pStyle w:val="Prrafodelista"/>
        <w:widowControl w:val="0"/>
        <w:spacing w:after="0" w:line="240" w:lineRule="auto"/>
        <w:ind w:left="360"/>
        <w:jc w:val="center"/>
        <w:rPr>
          <w:rFonts w:ascii="Arial" w:hAnsi="Arial" w:cs="Arial"/>
          <w:sz w:val="24"/>
        </w:rPr>
      </w:pPr>
    </w:p>
    <w:p w:rsidR="001D0AA2" w:rsidRPr="000F5D1A" w:rsidRDefault="001D0AA2" w:rsidP="000F5D1A">
      <w:pPr>
        <w:pStyle w:val="Prrafodelista"/>
        <w:widowControl w:val="0"/>
        <w:spacing w:after="0" w:line="240" w:lineRule="auto"/>
        <w:ind w:left="360"/>
        <w:jc w:val="center"/>
        <w:rPr>
          <w:rFonts w:ascii="Arial" w:hAnsi="Arial" w:cs="Arial"/>
          <w:sz w:val="24"/>
        </w:rPr>
      </w:pPr>
    </w:p>
    <w:p w:rsidR="001D0AA2" w:rsidRPr="000F5D1A" w:rsidRDefault="001D0AA2" w:rsidP="00000916">
      <w:pPr>
        <w:pStyle w:val="Prrafodelista"/>
        <w:widowControl w:val="0"/>
        <w:spacing w:after="0" w:line="240" w:lineRule="auto"/>
        <w:ind w:left="0"/>
        <w:jc w:val="center"/>
        <w:rPr>
          <w:rFonts w:ascii="Arial" w:hAnsi="Arial" w:cs="Arial"/>
          <w:b/>
          <w:sz w:val="36"/>
        </w:rPr>
      </w:pPr>
      <w:r w:rsidRPr="000F5D1A">
        <w:rPr>
          <w:rFonts w:ascii="Arial" w:hAnsi="Arial" w:cs="Arial"/>
          <w:b/>
          <w:sz w:val="32"/>
        </w:rPr>
        <w:t>DISPOSICIONES COMUNES DEL PROCESO DE SELECCIÓN</w:t>
      </w:r>
    </w:p>
    <w:p w:rsidR="001D0AA2" w:rsidRPr="000F5D1A" w:rsidRDefault="001D0AA2" w:rsidP="000F5D1A">
      <w:pPr>
        <w:widowControl w:val="0"/>
        <w:spacing w:after="0" w:line="240" w:lineRule="auto"/>
        <w:ind w:left="360"/>
        <w:jc w:val="center"/>
        <w:rPr>
          <w:rFonts w:ascii="Arial" w:hAnsi="Arial" w:cs="Arial"/>
          <w:sz w:val="18"/>
        </w:rPr>
      </w:pPr>
    </w:p>
    <w:p w:rsidR="001D0AA2" w:rsidRPr="000F5D1A" w:rsidRDefault="001D0AA2" w:rsidP="000F5D1A">
      <w:pPr>
        <w:widowControl w:val="0"/>
        <w:spacing w:after="0" w:line="240" w:lineRule="auto"/>
        <w:ind w:left="360"/>
        <w:jc w:val="center"/>
        <w:rPr>
          <w:rFonts w:ascii="Arial" w:hAnsi="Arial" w:cs="Arial"/>
          <w:sz w:val="18"/>
        </w:rPr>
      </w:pPr>
    </w:p>
    <w:p w:rsidR="001D0AA2" w:rsidRPr="000F5D1A" w:rsidRDefault="001D0AA2" w:rsidP="000F5D1A">
      <w:pPr>
        <w:widowControl w:val="0"/>
        <w:spacing w:after="0" w:line="240" w:lineRule="auto"/>
        <w:ind w:left="360"/>
        <w:jc w:val="center"/>
        <w:rPr>
          <w:rFonts w:ascii="Arial" w:hAnsi="Arial" w:cs="Arial"/>
          <w:sz w:val="18"/>
        </w:rPr>
      </w:pPr>
    </w:p>
    <w:p w:rsidR="001D0AA2" w:rsidRPr="000F5D1A" w:rsidRDefault="001D0AA2" w:rsidP="00000916">
      <w:pPr>
        <w:widowControl w:val="0"/>
        <w:spacing w:after="0" w:line="240" w:lineRule="auto"/>
        <w:jc w:val="center"/>
        <w:rPr>
          <w:rFonts w:ascii="Arial" w:hAnsi="Arial" w:cs="Arial"/>
          <w:sz w:val="18"/>
        </w:rPr>
      </w:pPr>
      <w:r w:rsidRPr="000F5D1A">
        <w:rPr>
          <w:rFonts w:ascii="Arial" w:hAnsi="Arial" w:cs="Arial"/>
          <w:sz w:val="16"/>
        </w:rPr>
        <w:t xml:space="preserve">(ESTA SECCIÓN NO </w:t>
      </w:r>
      <w:r w:rsidR="00DE4A47" w:rsidRPr="000F5D1A">
        <w:rPr>
          <w:rFonts w:ascii="Arial" w:hAnsi="Arial" w:cs="Arial"/>
          <w:sz w:val="16"/>
        </w:rPr>
        <w:t>DEBE</w:t>
      </w:r>
      <w:r w:rsidRPr="000F5D1A">
        <w:rPr>
          <w:rFonts w:ascii="Arial" w:hAnsi="Arial" w:cs="Arial"/>
          <w:sz w:val="16"/>
        </w:rPr>
        <w:t xml:space="preserve"> SER MODIFICADA EN </w:t>
      </w:r>
      <w:r w:rsidR="00AA767D" w:rsidRPr="000F5D1A">
        <w:rPr>
          <w:rFonts w:ascii="Arial" w:hAnsi="Arial" w:cs="Arial"/>
          <w:sz w:val="16"/>
        </w:rPr>
        <w:t>NINGÚN</w:t>
      </w:r>
      <w:r w:rsidRPr="000F5D1A">
        <w:rPr>
          <w:rFonts w:ascii="Arial" w:hAnsi="Arial" w:cs="Arial"/>
          <w:sz w:val="16"/>
        </w:rPr>
        <w:t xml:space="preserve"> EXTREMO, BAJO </w:t>
      </w:r>
      <w:r w:rsidR="00AA767D" w:rsidRPr="000F5D1A">
        <w:rPr>
          <w:rFonts w:ascii="Arial" w:hAnsi="Arial" w:cs="Arial"/>
          <w:sz w:val="16"/>
        </w:rPr>
        <w:t>SANCIÓN</w:t>
      </w:r>
      <w:r w:rsidRPr="000F5D1A">
        <w:rPr>
          <w:rFonts w:ascii="Arial" w:hAnsi="Arial" w:cs="Arial"/>
          <w:sz w:val="16"/>
        </w:rPr>
        <w:t xml:space="preserve"> DE NULIDAD)</w:t>
      </w:r>
    </w:p>
    <w:p w:rsidR="001C65EC" w:rsidRPr="00D602C7" w:rsidRDefault="00DA212A" w:rsidP="00D602C7">
      <w:pPr>
        <w:widowControl w:val="0"/>
        <w:spacing w:after="0" w:line="240" w:lineRule="auto"/>
        <w:rPr>
          <w:rFonts w:ascii="Arial" w:hAnsi="Arial" w:cs="Arial"/>
          <w:i/>
          <w:sz w:val="20"/>
        </w:rPr>
      </w:pPr>
      <w:r w:rsidRPr="000F5D1A">
        <w:rPr>
          <w:rFonts w:ascii="Arial" w:hAnsi="Arial" w:cs="Arial"/>
          <w:i/>
          <w:sz w:val="20"/>
        </w:rPr>
        <w:br w:type="page"/>
      </w:r>
      <w:bookmarkStart w:id="0" w:name="_GoBack"/>
      <w:bookmarkEnd w:id="0"/>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6E3BC" w:themeFill="accent3" w:themeFillTint="66"/>
        <w:tblLook w:val="04A0" w:firstRow="1" w:lastRow="0" w:firstColumn="1" w:lastColumn="0" w:noHBand="0" w:noVBand="1"/>
      </w:tblPr>
      <w:tblGrid>
        <w:gridCol w:w="8813"/>
      </w:tblGrid>
      <w:tr w:rsidR="001C65EC" w:rsidRPr="000F5D1A" w:rsidTr="009F2BD2">
        <w:tc>
          <w:tcPr>
            <w:tcW w:w="8813" w:type="dxa"/>
            <w:shd w:val="clear" w:color="auto" w:fill="D6E3BC" w:themeFill="accent3" w:themeFillTint="66"/>
          </w:tcPr>
          <w:p w:rsidR="001C65EC" w:rsidRPr="000F5D1A" w:rsidRDefault="001C65EC" w:rsidP="000F5D1A">
            <w:pPr>
              <w:pStyle w:val="Prrafodelista"/>
              <w:widowControl w:val="0"/>
              <w:spacing w:after="0" w:line="240" w:lineRule="auto"/>
              <w:ind w:left="360"/>
              <w:jc w:val="center"/>
              <w:rPr>
                <w:rFonts w:ascii="Arial" w:hAnsi="Arial" w:cs="Arial"/>
                <w:b/>
                <w:sz w:val="12"/>
              </w:rPr>
            </w:pPr>
          </w:p>
          <w:p w:rsidR="001C65EC" w:rsidRPr="000F5D1A" w:rsidRDefault="001C65EC" w:rsidP="000F5D1A">
            <w:pPr>
              <w:pStyle w:val="Prrafodelista"/>
              <w:widowControl w:val="0"/>
              <w:spacing w:after="0" w:line="240" w:lineRule="auto"/>
              <w:ind w:left="0"/>
              <w:jc w:val="center"/>
              <w:rPr>
                <w:rFonts w:ascii="Arial" w:hAnsi="Arial" w:cs="Arial"/>
                <w:szCs w:val="22"/>
              </w:rPr>
            </w:pPr>
            <w:r w:rsidRPr="000F5D1A">
              <w:rPr>
                <w:rFonts w:ascii="Arial" w:hAnsi="Arial" w:cs="Arial"/>
                <w:b/>
                <w:szCs w:val="22"/>
              </w:rPr>
              <w:t>CAPÍTULO I</w:t>
            </w:r>
          </w:p>
          <w:p w:rsidR="001C65EC" w:rsidRPr="000F5D1A" w:rsidRDefault="001C65EC" w:rsidP="000F5D1A">
            <w:pPr>
              <w:widowControl w:val="0"/>
              <w:spacing w:after="0" w:line="240" w:lineRule="auto"/>
              <w:jc w:val="center"/>
              <w:rPr>
                <w:rFonts w:ascii="Arial" w:hAnsi="Arial" w:cs="Arial"/>
                <w:b/>
                <w:szCs w:val="22"/>
              </w:rPr>
            </w:pPr>
            <w:r w:rsidRPr="000F5D1A">
              <w:rPr>
                <w:rFonts w:ascii="Arial" w:hAnsi="Arial" w:cs="Arial"/>
                <w:b/>
                <w:szCs w:val="22"/>
              </w:rPr>
              <w:t>ETAPAS DEL PROCESO DE SELECCIÓN</w:t>
            </w:r>
          </w:p>
          <w:p w:rsidR="001C65EC" w:rsidRPr="000F5D1A" w:rsidRDefault="001C65EC" w:rsidP="000F5D1A">
            <w:pPr>
              <w:widowControl w:val="0"/>
              <w:spacing w:after="0" w:line="240" w:lineRule="auto"/>
              <w:jc w:val="center"/>
              <w:rPr>
                <w:rFonts w:ascii="Arial" w:hAnsi="Arial" w:cs="Arial"/>
                <w:sz w:val="6"/>
              </w:rPr>
            </w:pPr>
          </w:p>
        </w:tc>
      </w:tr>
    </w:tbl>
    <w:p w:rsidR="001C65EC" w:rsidRPr="000F5D1A" w:rsidRDefault="001C65EC" w:rsidP="000F5D1A">
      <w:pPr>
        <w:widowControl w:val="0"/>
        <w:spacing w:after="0" w:line="240" w:lineRule="auto"/>
        <w:ind w:left="360"/>
        <w:jc w:val="both"/>
        <w:rPr>
          <w:rFonts w:ascii="Arial" w:hAnsi="Arial" w:cs="Arial"/>
          <w:sz w:val="20"/>
        </w:rPr>
      </w:pPr>
    </w:p>
    <w:p w:rsidR="001C65EC" w:rsidRPr="000F5D1A" w:rsidRDefault="001C65EC" w:rsidP="00482EF9">
      <w:pPr>
        <w:pStyle w:val="Prrafodelista"/>
        <w:widowControl w:val="0"/>
        <w:numPr>
          <w:ilvl w:val="1"/>
          <w:numId w:val="6"/>
        </w:numPr>
        <w:spacing w:after="0" w:line="240" w:lineRule="auto"/>
        <w:jc w:val="both"/>
        <w:rPr>
          <w:rFonts w:ascii="Arial" w:hAnsi="Arial" w:cs="Arial"/>
          <w:b/>
          <w:sz w:val="20"/>
        </w:rPr>
      </w:pPr>
      <w:r w:rsidRPr="000F5D1A">
        <w:rPr>
          <w:rFonts w:ascii="Arial" w:hAnsi="Arial" w:cs="Arial"/>
          <w:b/>
          <w:sz w:val="20"/>
        </w:rPr>
        <w:t>BASE LEGAL</w:t>
      </w:r>
    </w:p>
    <w:p w:rsidR="00C93337" w:rsidRPr="000F5D1A" w:rsidRDefault="00C93337" w:rsidP="000F5D1A">
      <w:pPr>
        <w:pStyle w:val="Prrafodelista"/>
        <w:widowControl w:val="0"/>
        <w:spacing w:after="0" w:line="240" w:lineRule="auto"/>
        <w:ind w:left="1080"/>
        <w:jc w:val="both"/>
        <w:rPr>
          <w:rFonts w:ascii="Arial" w:hAnsi="Arial" w:cs="Arial"/>
          <w:sz w:val="20"/>
          <w:lang w:val="es-ES"/>
        </w:rPr>
      </w:pPr>
    </w:p>
    <w:p w:rsidR="00C93337" w:rsidRPr="000F5D1A" w:rsidRDefault="00C93337" w:rsidP="00482EF9">
      <w:pPr>
        <w:pStyle w:val="Prrafodelista"/>
        <w:widowControl w:val="0"/>
        <w:numPr>
          <w:ilvl w:val="0"/>
          <w:numId w:val="7"/>
        </w:numPr>
        <w:spacing w:after="0" w:line="240" w:lineRule="auto"/>
        <w:jc w:val="both"/>
        <w:rPr>
          <w:rFonts w:ascii="Arial" w:hAnsi="Arial" w:cs="Arial"/>
          <w:sz w:val="20"/>
        </w:rPr>
      </w:pPr>
      <w:r w:rsidRPr="000F5D1A">
        <w:rPr>
          <w:rFonts w:ascii="Arial" w:hAnsi="Arial" w:cs="Arial"/>
          <w:sz w:val="20"/>
        </w:rPr>
        <w:t xml:space="preserve">Decreto Legislativo N° 1017 </w:t>
      </w:r>
      <w:r w:rsidR="00160472" w:rsidRPr="000F5D1A">
        <w:rPr>
          <w:rFonts w:ascii="Arial" w:hAnsi="Arial" w:cs="Arial"/>
          <w:sz w:val="20"/>
        </w:rPr>
        <w:t xml:space="preserve">- </w:t>
      </w:r>
      <w:r w:rsidRPr="000F5D1A">
        <w:rPr>
          <w:rFonts w:ascii="Arial" w:hAnsi="Arial" w:cs="Arial"/>
          <w:sz w:val="20"/>
        </w:rPr>
        <w:t>Ley de Contrataciones del Estado, en adelante la Ley.</w:t>
      </w:r>
    </w:p>
    <w:p w:rsidR="00C93337" w:rsidRPr="000F5D1A" w:rsidRDefault="00C93337" w:rsidP="00482EF9">
      <w:pPr>
        <w:pStyle w:val="Prrafodelista"/>
        <w:widowControl w:val="0"/>
        <w:numPr>
          <w:ilvl w:val="0"/>
          <w:numId w:val="7"/>
        </w:numPr>
        <w:spacing w:after="0" w:line="240" w:lineRule="auto"/>
        <w:jc w:val="both"/>
        <w:rPr>
          <w:rFonts w:ascii="Arial" w:hAnsi="Arial" w:cs="Arial"/>
          <w:sz w:val="20"/>
        </w:rPr>
      </w:pPr>
      <w:r w:rsidRPr="000F5D1A">
        <w:rPr>
          <w:rFonts w:ascii="Arial" w:hAnsi="Arial" w:cs="Arial"/>
          <w:sz w:val="20"/>
        </w:rPr>
        <w:t xml:space="preserve">Decreto Supremo N° 184-2008-EF </w:t>
      </w:r>
      <w:r w:rsidR="00160472" w:rsidRPr="000F5D1A">
        <w:rPr>
          <w:rFonts w:ascii="Arial" w:hAnsi="Arial" w:cs="Arial"/>
          <w:sz w:val="20"/>
        </w:rPr>
        <w:t xml:space="preserve">- </w:t>
      </w:r>
      <w:r w:rsidRPr="000F5D1A">
        <w:rPr>
          <w:rFonts w:ascii="Arial" w:hAnsi="Arial" w:cs="Arial"/>
          <w:sz w:val="20"/>
        </w:rPr>
        <w:t>Reglamento de la Ley de Contrataciones del Estado, en adelante el Reglamento.</w:t>
      </w:r>
    </w:p>
    <w:p w:rsidR="00C93337" w:rsidRPr="000F5D1A" w:rsidRDefault="00C93337" w:rsidP="00482EF9">
      <w:pPr>
        <w:pStyle w:val="Prrafodelista"/>
        <w:widowControl w:val="0"/>
        <w:numPr>
          <w:ilvl w:val="0"/>
          <w:numId w:val="7"/>
        </w:numPr>
        <w:spacing w:after="0" w:line="240" w:lineRule="auto"/>
        <w:jc w:val="both"/>
        <w:rPr>
          <w:rFonts w:ascii="Arial" w:hAnsi="Arial" w:cs="Arial"/>
          <w:sz w:val="20"/>
        </w:rPr>
      </w:pPr>
      <w:r w:rsidRPr="000F5D1A">
        <w:rPr>
          <w:rFonts w:ascii="Arial" w:hAnsi="Arial" w:cs="Arial"/>
          <w:sz w:val="20"/>
        </w:rPr>
        <w:t>Directivas de</w:t>
      </w:r>
      <w:r w:rsidR="002D346B" w:rsidRPr="000F5D1A">
        <w:rPr>
          <w:rFonts w:ascii="Arial" w:hAnsi="Arial" w:cs="Arial"/>
          <w:sz w:val="20"/>
        </w:rPr>
        <w:t>l</w:t>
      </w:r>
      <w:r w:rsidRPr="000F5D1A">
        <w:rPr>
          <w:rFonts w:ascii="Arial" w:hAnsi="Arial" w:cs="Arial"/>
          <w:sz w:val="20"/>
        </w:rPr>
        <w:t xml:space="preserve"> OSCE</w:t>
      </w:r>
      <w:r w:rsidR="002D346B" w:rsidRPr="000F5D1A">
        <w:rPr>
          <w:rFonts w:ascii="Arial" w:hAnsi="Arial" w:cs="Arial"/>
          <w:sz w:val="20"/>
        </w:rPr>
        <w:t>.</w:t>
      </w:r>
    </w:p>
    <w:p w:rsidR="006F4A2A" w:rsidRPr="00350C49" w:rsidRDefault="006F4A2A" w:rsidP="00482EF9">
      <w:pPr>
        <w:pStyle w:val="Prrafodelista"/>
        <w:widowControl w:val="0"/>
        <w:numPr>
          <w:ilvl w:val="0"/>
          <w:numId w:val="7"/>
        </w:numPr>
        <w:spacing w:after="0" w:line="240" w:lineRule="auto"/>
        <w:jc w:val="both"/>
        <w:rPr>
          <w:rFonts w:ascii="Arial" w:hAnsi="Arial" w:cs="Arial"/>
          <w:color w:val="auto"/>
          <w:sz w:val="20"/>
        </w:rPr>
      </w:pPr>
      <w:r>
        <w:rPr>
          <w:rFonts w:ascii="Arial" w:hAnsi="Arial" w:cs="Arial"/>
          <w:sz w:val="20"/>
        </w:rPr>
        <w:t>Decreto Supremo N° 304-2012-EF, TUO de la</w:t>
      </w:r>
      <w:r w:rsidRPr="005F7FA4">
        <w:rPr>
          <w:rFonts w:ascii="Arial" w:hAnsi="Arial" w:cs="Arial"/>
          <w:sz w:val="20"/>
        </w:rPr>
        <w:t xml:space="preserve"> Ley General del Sistema Nacional del </w:t>
      </w:r>
      <w:r w:rsidRPr="00350C49">
        <w:rPr>
          <w:rFonts w:ascii="Arial" w:hAnsi="Arial" w:cs="Arial"/>
          <w:color w:val="auto"/>
          <w:sz w:val="20"/>
        </w:rPr>
        <w:t>Presupuesto.</w:t>
      </w:r>
    </w:p>
    <w:p w:rsidR="00C93337" w:rsidRPr="000F5D1A" w:rsidRDefault="00C93337" w:rsidP="00482EF9">
      <w:pPr>
        <w:pStyle w:val="Prrafodelista"/>
        <w:widowControl w:val="0"/>
        <w:numPr>
          <w:ilvl w:val="0"/>
          <w:numId w:val="7"/>
        </w:numPr>
        <w:spacing w:after="0" w:line="240" w:lineRule="auto"/>
        <w:jc w:val="both"/>
        <w:rPr>
          <w:rFonts w:ascii="Arial" w:hAnsi="Arial" w:cs="Arial"/>
          <w:sz w:val="20"/>
        </w:rPr>
      </w:pPr>
      <w:r w:rsidRPr="000F5D1A">
        <w:rPr>
          <w:rFonts w:ascii="Arial" w:hAnsi="Arial" w:cs="Arial"/>
          <w:sz w:val="20"/>
        </w:rPr>
        <w:t>Ley N° 27444 – Ley del Procedimiento Administrativo General.</w:t>
      </w:r>
    </w:p>
    <w:p w:rsidR="00C93337" w:rsidRPr="000F5D1A" w:rsidRDefault="00C93337" w:rsidP="00482EF9">
      <w:pPr>
        <w:pStyle w:val="Prrafodelista"/>
        <w:widowControl w:val="0"/>
        <w:numPr>
          <w:ilvl w:val="0"/>
          <w:numId w:val="7"/>
        </w:numPr>
        <w:spacing w:after="0" w:line="240" w:lineRule="auto"/>
        <w:jc w:val="both"/>
        <w:rPr>
          <w:rFonts w:ascii="Arial" w:hAnsi="Arial" w:cs="Arial"/>
          <w:sz w:val="20"/>
        </w:rPr>
      </w:pPr>
      <w:r w:rsidRPr="000F5D1A">
        <w:rPr>
          <w:rFonts w:ascii="Arial" w:hAnsi="Arial" w:cs="Arial"/>
          <w:sz w:val="20"/>
        </w:rPr>
        <w:t>Código Civil.</w:t>
      </w:r>
    </w:p>
    <w:p w:rsidR="00C93337" w:rsidRPr="000F5D1A" w:rsidRDefault="00ED65F9" w:rsidP="00482EF9">
      <w:pPr>
        <w:pStyle w:val="Prrafodelista"/>
        <w:widowControl w:val="0"/>
        <w:numPr>
          <w:ilvl w:val="0"/>
          <w:numId w:val="7"/>
        </w:numPr>
        <w:spacing w:after="0" w:line="240" w:lineRule="auto"/>
        <w:jc w:val="both"/>
        <w:rPr>
          <w:rFonts w:ascii="Arial" w:hAnsi="Arial" w:cs="Arial"/>
          <w:sz w:val="20"/>
        </w:rPr>
      </w:pPr>
      <w:r>
        <w:rPr>
          <w:rFonts w:ascii="Arial" w:hAnsi="Arial" w:cs="Arial"/>
          <w:sz w:val="20"/>
        </w:rPr>
        <w:t>Ley Nº 27806</w:t>
      </w:r>
      <w:r w:rsidR="00C93337" w:rsidRPr="000F5D1A">
        <w:rPr>
          <w:rFonts w:ascii="Arial" w:hAnsi="Arial" w:cs="Arial"/>
          <w:sz w:val="20"/>
        </w:rPr>
        <w:t xml:space="preserve"> – Ley de Transparencia y de Acceso a la Información Pública</w:t>
      </w:r>
      <w:r w:rsidR="002D346B" w:rsidRPr="000F5D1A">
        <w:rPr>
          <w:rFonts w:ascii="Arial" w:hAnsi="Arial" w:cs="Arial"/>
          <w:sz w:val="20"/>
        </w:rPr>
        <w:t>.</w:t>
      </w:r>
    </w:p>
    <w:p w:rsidR="00C93337" w:rsidRPr="000F5D1A" w:rsidRDefault="00C93337" w:rsidP="00482EF9">
      <w:pPr>
        <w:pStyle w:val="Prrafodelista"/>
        <w:widowControl w:val="0"/>
        <w:numPr>
          <w:ilvl w:val="0"/>
          <w:numId w:val="7"/>
        </w:numPr>
        <w:spacing w:after="0" w:line="240" w:lineRule="auto"/>
        <w:jc w:val="both"/>
        <w:rPr>
          <w:rFonts w:ascii="Arial" w:hAnsi="Arial" w:cs="Arial"/>
          <w:sz w:val="20"/>
        </w:rPr>
      </w:pPr>
      <w:r w:rsidRPr="000F5D1A">
        <w:rPr>
          <w:rFonts w:ascii="Arial" w:hAnsi="Arial" w:cs="Arial"/>
          <w:sz w:val="20"/>
        </w:rPr>
        <w:t>Decreto Supremo Nº 008-2008-TR</w:t>
      </w:r>
      <w:r w:rsidR="00160472" w:rsidRPr="000F5D1A">
        <w:rPr>
          <w:rFonts w:ascii="Arial" w:hAnsi="Arial" w:cs="Arial"/>
          <w:sz w:val="20"/>
        </w:rPr>
        <w:t xml:space="preserve"> - </w:t>
      </w:r>
      <w:r w:rsidRPr="000F5D1A">
        <w:rPr>
          <w:rFonts w:ascii="Arial" w:hAnsi="Arial" w:cs="Arial"/>
          <w:sz w:val="20"/>
        </w:rPr>
        <w:t>Reglamento de la Ley MYPE.</w:t>
      </w:r>
    </w:p>
    <w:p w:rsidR="009C28CA" w:rsidRPr="00CE7291" w:rsidRDefault="009C28CA" w:rsidP="00482EF9">
      <w:pPr>
        <w:pStyle w:val="Prrafodelista"/>
        <w:widowControl w:val="0"/>
        <w:numPr>
          <w:ilvl w:val="0"/>
          <w:numId w:val="7"/>
        </w:numPr>
        <w:spacing w:after="0" w:line="240" w:lineRule="auto"/>
        <w:jc w:val="both"/>
        <w:rPr>
          <w:rFonts w:ascii="Arial" w:hAnsi="Arial" w:cs="Arial"/>
          <w:sz w:val="20"/>
        </w:rPr>
      </w:pPr>
      <w:r w:rsidRPr="00A57984">
        <w:rPr>
          <w:rFonts w:ascii="Arial" w:hAnsi="Arial" w:cs="Arial"/>
          <w:sz w:val="20"/>
        </w:rPr>
        <w:t xml:space="preserve">Decreto Supremo Nº </w:t>
      </w:r>
      <w:r>
        <w:rPr>
          <w:rFonts w:ascii="Arial" w:hAnsi="Arial" w:cs="Arial"/>
          <w:sz w:val="20"/>
        </w:rPr>
        <w:t>013</w:t>
      </w:r>
      <w:r w:rsidRPr="00A57984">
        <w:rPr>
          <w:rFonts w:ascii="Arial" w:hAnsi="Arial" w:cs="Arial"/>
          <w:sz w:val="20"/>
        </w:rPr>
        <w:t>-</w:t>
      </w:r>
      <w:r>
        <w:rPr>
          <w:rFonts w:ascii="Arial" w:hAnsi="Arial" w:cs="Arial"/>
          <w:sz w:val="20"/>
        </w:rPr>
        <w:t>2013</w:t>
      </w:r>
      <w:r w:rsidRPr="00A57984">
        <w:rPr>
          <w:rFonts w:ascii="Arial" w:hAnsi="Arial" w:cs="Arial"/>
          <w:sz w:val="20"/>
        </w:rPr>
        <w:t>-</w:t>
      </w:r>
      <w:r>
        <w:rPr>
          <w:rFonts w:ascii="Arial" w:hAnsi="Arial" w:cs="Arial"/>
          <w:sz w:val="20"/>
        </w:rPr>
        <w:t xml:space="preserve">PRODUCE </w:t>
      </w:r>
      <w:r w:rsidRPr="00A57984">
        <w:rPr>
          <w:rFonts w:ascii="Arial" w:hAnsi="Arial" w:cs="Arial"/>
          <w:sz w:val="20"/>
        </w:rPr>
        <w:t>-</w:t>
      </w:r>
      <w:r>
        <w:rPr>
          <w:rFonts w:ascii="Arial" w:hAnsi="Arial" w:cs="Arial"/>
          <w:sz w:val="20"/>
        </w:rPr>
        <w:t xml:space="preserve"> </w:t>
      </w:r>
      <w:r w:rsidRPr="00CE7291">
        <w:rPr>
          <w:rFonts w:ascii="Arial" w:hAnsi="Arial" w:cs="Arial"/>
          <w:sz w:val="20"/>
        </w:rPr>
        <w:t xml:space="preserve">Texto Único Ordenado </w:t>
      </w:r>
      <w:r>
        <w:rPr>
          <w:rFonts w:ascii="Arial" w:hAnsi="Arial" w:cs="Arial"/>
          <w:sz w:val="20"/>
        </w:rPr>
        <w:t>d</w:t>
      </w:r>
      <w:r w:rsidRPr="00CE7291">
        <w:rPr>
          <w:rFonts w:ascii="Arial" w:hAnsi="Arial" w:cs="Arial"/>
          <w:sz w:val="20"/>
        </w:rPr>
        <w:t xml:space="preserve">e </w:t>
      </w:r>
      <w:r>
        <w:rPr>
          <w:rFonts w:ascii="Arial" w:hAnsi="Arial" w:cs="Arial"/>
          <w:sz w:val="20"/>
        </w:rPr>
        <w:t>l</w:t>
      </w:r>
      <w:r w:rsidRPr="00CE7291">
        <w:rPr>
          <w:rFonts w:ascii="Arial" w:hAnsi="Arial" w:cs="Arial"/>
          <w:sz w:val="20"/>
        </w:rPr>
        <w:t xml:space="preserve">a Ley </w:t>
      </w:r>
      <w:r>
        <w:rPr>
          <w:rFonts w:ascii="Arial" w:hAnsi="Arial" w:cs="Arial"/>
          <w:sz w:val="20"/>
        </w:rPr>
        <w:t>d</w:t>
      </w:r>
      <w:r w:rsidRPr="00CE7291">
        <w:rPr>
          <w:rFonts w:ascii="Arial" w:hAnsi="Arial" w:cs="Arial"/>
          <w:sz w:val="20"/>
        </w:rPr>
        <w:t xml:space="preserve">e Impulso </w:t>
      </w:r>
      <w:r>
        <w:rPr>
          <w:rFonts w:ascii="Arial" w:hAnsi="Arial" w:cs="Arial"/>
          <w:sz w:val="20"/>
        </w:rPr>
        <w:t>al</w:t>
      </w:r>
      <w:r w:rsidRPr="00CE7291">
        <w:rPr>
          <w:rFonts w:ascii="Arial" w:hAnsi="Arial" w:cs="Arial"/>
          <w:sz w:val="20"/>
        </w:rPr>
        <w:t xml:space="preserve"> Desarrollo Productivo </w:t>
      </w:r>
      <w:r>
        <w:rPr>
          <w:rFonts w:ascii="Arial" w:hAnsi="Arial" w:cs="Arial"/>
          <w:sz w:val="20"/>
        </w:rPr>
        <w:t xml:space="preserve">y al </w:t>
      </w:r>
      <w:r w:rsidRPr="00CE7291">
        <w:rPr>
          <w:rFonts w:ascii="Arial" w:hAnsi="Arial" w:cs="Arial"/>
          <w:sz w:val="20"/>
        </w:rPr>
        <w:t>Crecimiento Empresarial</w:t>
      </w:r>
      <w:r>
        <w:rPr>
          <w:rFonts w:ascii="Arial" w:hAnsi="Arial" w:cs="Arial"/>
          <w:sz w:val="20"/>
        </w:rPr>
        <w:t>.</w:t>
      </w:r>
    </w:p>
    <w:p w:rsidR="00C93337" w:rsidRPr="000F5D1A" w:rsidRDefault="00C93337"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widowControl w:val="0"/>
        <w:tabs>
          <w:tab w:val="center" w:pos="6361"/>
          <w:tab w:val="right" w:pos="10780"/>
        </w:tabs>
        <w:spacing w:after="0" w:line="240" w:lineRule="auto"/>
        <w:ind w:left="1068"/>
        <w:jc w:val="both"/>
        <w:rPr>
          <w:rFonts w:ascii="Arial" w:hAnsi="Arial" w:cs="Arial"/>
          <w:sz w:val="20"/>
        </w:rPr>
      </w:pPr>
      <w:r w:rsidRPr="000F5D1A">
        <w:rPr>
          <w:rFonts w:ascii="Arial" w:hAnsi="Arial" w:cs="Arial"/>
          <w:sz w:val="20"/>
        </w:rPr>
        <w:t>Las referidas normas incluyen sus respectivas modifica</w:t>
      </w:r>
      <w:r w:rsidR="00D4594A" w:rsidRPr="000F5D1A">
        <w:rPr>
          <w:rFonts w:ascii="Arial" w:hAnsi="Arial" w:cs="Arial"/>
          <w:sz w:val="20"/>
        </w:rPr>
        <w:t>ciones</w:t>
      </w:r>
      <w:r w:rsidRPr="000F5D1A">
        <w:rPr>
          <w:rFonts w:ascii="Arial" w:hAnsi="Arial" w:cs="Arial"/>
          <w:sz w:val="20"/>
        </w:rPr>
        <w:t>, de ser el caso.</w:t>
      </w:r>
    </w:p>
    <w:p w:rsidR="001C65EC" w:rsidRPr="000F5D1A" w:rsidRDefault="001C65EC" w:rsidP="000F5D1A">
      <w:pPr>
        <w:widowControl w:val="0"/>
        <w:tabs>
          <w:tab w:val="center" w:pos="6361"/>
          <w:tab w:val="right" w:pos="10780"/>
        </w:tabs>
        <w:spacing w:after="0" w:line="240" w:lineRule="auto"/>
        <w:ind w:left="1068"/>
        <w:jc w:val="both"/>
        <w:rPr>
          <w:rFonts w:ascii="Arial" w:hAnsi="Arial" w:cs="Arial"/>
          <w:sz w:val="20"/>
        </w:rPr>
      </w:pPr>
    </w:p>
    <w:p w:rsidR="001C65EC" w:rsidRPr="000F5D1A" w:rsidRDefault="001C65EC" w:rsidP="000F5D1A">
      <w:pPr>
        <w:widowControl w:val="0"/>
        <w:tabs>
          <w:tab w:val="center" w:pos="6361"/>
          <w:tab w:val="right" w:pos="10780"/>
        </w:tabs>
        <w:spacing w:after="0" w:line="240" w:lineRule="auto"/>
        <w:ind w:left="1068"/>
        <w:jc w:val="both"/>
        <w:rPr>
          <w:rFonts w:ascii="Arial" w:hAnsi="Arial" w:cs="Arial"/>
          <w:sz w:val="20"/>
        </w:rPr>
      </w:pPr>
      <w:r w:rsidRPr="000F5D1A">
        <w:rPr>
          <w:rFonts w:ascii="Arial" w:hAnsi="Arial" w:cs="Arial"/>
          <w:sz w:val="20"/>
        </w:rPr>
        <w:t>Para la aplicación del derecho deberá considerarse la especialidad de las normas previstas en las presentes Bases.</w:t>
      </w:r>
    </w:p>
    <w:p w:rsidR="001D1CE0" w:rsidRPr="000F5D1A" w:rsidRDefault="001D1CE0" w:rsidP="000F5D1A">
      <w:pPr>
        <w:widowControl w:val="0"/>
        <w:tabs>
          <w:tab w:val="center" w:pos="6361"/>
          <w:tab w:val="right" w:pos="10780"/>
        </w:tabs>
        <w:spacing w:after="0" w:line="240" w:lineRule="auto"/>
        <w:ind w:left="1068"/>
        <w:jc w:val="both"/>
        <w:rPr>
          <w:rFonts w:ascii="Arial" w:hAnsi="Arial" w:cs="Arial"/>
          <w:sz w:val="20"/>
        </w:rPr>
      </w:pPr>
    </w:p>
    <w:p w:rsidR="001C65EC" w:rsidRPr="000F5D1A" w:rsidRDefault="001C65EC" w:rsidP="00482EF9">
      <w:pPr>
        <w:pStyle w:val="Prrafodelista"/>
        <w:widowControl w:val="0"/>
        <w:numPr>
          <w:ilvl w:val="1"/>
          <w:numId w:val="6"/>
        </w:numPr>
        <w:spacing w:after="0" w:line="240" w:lineRule="auto"/>
        <w:jc w:val="both"/>
        <w:rPr>
          <w:rFonts w:ascii="Arial" w:hAnsi="Arial" w:cs="Arial"/>
          <w:b/>
          <w:sz w:val="20"/>
        </w:rPr>
      </w:pPr>
      <w:r w:rsidRPr="000F5D1A">
        <w:rPr>
          <w:rFonts w:ascii="Arial" w:hAnsi="Arial" w:cs="Arial"/>
          <w:b/>
          <w:sz w:val="20"/>
        </w:rPr>
        <w:t>CONVOCATORIA</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 xml:space="preserve">Se efectuará de conformidad con lo señalado en el artículo 51 del Reglamento, en la fecha señalada en el cronograma. </w:t>
      </w:r>
    </w:p>
    <w:p w:rsidR="001C65EC" w:rsidRPr="000F5D1A" w:rsidRDefault="001C65EC" w:rsidP="000F5D1A">
      <w:pPr>
        <w:pStyle w:val="Prrafodelista"/>
        <w:widowControl w:val="0"/>
        <w:spacing w:after="0" w:line="240" w:lineRule="auto"/>
        <w:ind w:left="1080"/>
        <w:jc w:val="both"/>
        <w:rPr>
          <w:rFonts w:ascii="Arial" w:hAnsi="Arial" w:cs="Arial"/>
          <w:b/>
          <w:sz w:val="20"/>
        </w:rPr>
      </w:pPr>
    </w:p>
    <w:p w:rsidR="001C65EC" w:rsidRPr="000F5D1A" w:rsidRDefault="001C65EC" w:rsidP="00482EF9">
      <w:pPr>
        <w:pStyle w:val="Prrafodelista"/>
        <w:widowControl w:val="0"/>
        <w:numPr>
          <w:ilvl w:val="1"/>
          <w:numId w:val="6"/>
        </w:numPr>
        <w:spacing w:after="0" w:line="240" w:lineRule="auto"/>
        <w:jc w:val="both"/>
        <w:rPr>
          <w:rFonts w:ascii="Arial" w:hAnsi="Arial" w:cs="Arial"/>
          <w:b/>
          <w:sz w:val="20"/>
        </w:rPr>
      </w:pPr>
      <w:r w:rsidRPr="000F5D1A">
        <w:rPr>
          <w:rFonts w:ascii="Arial" w:hAnsi="Arial" w:cs="Arial"/>
          <w:b/>
          <w:sz w:val="20"/>
        </w:rPr>
        <w:t xml:space="preserve">REGISTRO DE PARTICIPANTES </w:t>
      </w:r>
    </w:p>
    <w:p w:rsidR="001C65EC" w:rsidRPr="000F5D1A" w:rsidRDefault="001C65EC" w:rsidP="000F5D1A">
      <w:pPr>
        <w:pStyle w:val="Sangra3detindependiente"/>
        <w:widowControl w:val="0"/>
        <w:ind w:left="1080" w:firstLine="0"/>
        <w:jc w:val="both"/>
        <w:rPr>
          <w:rFonts w:cs="Arial"/>
          <w:i w:val="0"/>
        </w:rPr>
      </w:pPr>
    </w:p>
    <w:p w:rsidR="00542246" w:rsidRPr="000F5D1A" w:rsidRDefault="00CE4F3F" w:rsidP="000F5D1A">
      <w:pPr>
        <w:pStyle w:val="Prrafodelista"/>
        <w:widowControl w:val="0"/>
        <w:spacing w:after="0" w:line="240" w:lineRule="auto"/>
        <w:ind w:left="1080"/>
        <w:jc w:val="both"/>
        <w:rPr>
          <w:rFonts w:ascii="Arial" w:eastAsia="Times New Roman" w:hAnsi="Arial" w:cs="Arial"/>
          <w:color w:val="auto"/>
          <w:sz w:val="20"/>
          <w:lang w:val="es-ES" w:eastAsia="es-ES"/>
        </w:rPr>
      </w:pPr>
      <w:r w:rsidRPr="000F5D1A">
        <w:rPr>
          <w:rFonts w:ascii="Arial" w:eastAsia="Times New Roman" w:hAnsi="Arial" w:cs="Arial"/>
          <w:color w:val="auto"/>
          <w:sz w:val="20"/>
          <w:lang w:eastAsia="es-ES"/>
        </w:rPr>
        <w:t xml:space="preserve">El registro de participantes se efectuará </w:t>
      </w:r>
      <w:r w:rsidR="00913B14">
        <w:rPr>
          <w:rFonts w:ascii="Arial" w:eastAsia="Times New Roman" w:hAnsi="Arial" w:cs="Arial"/>
          <w:color w:val="auto"/>
          <w:sz w:val="20"/>
          <w:lang w:val="es-ES" w:eastAsia="es-ES"/>
        </w:rPr>
        <w:t xml:space="preserve">en forma electrónica a través del SEACE, </w:t>
      </w:r>
      <w:r w:rsidR="00913B14" w:rsidRPr="00A57984">
        <w:rPr>
          <w:rFonts w:ascii="Arial" w:eastAsia="Times New Roman" w:hAnsi="Arial" w:cs="Arial"/>
          <w:color w:val="auto"/>
          <w:sz w:val="20"/>
          <w:lang w:val="es-ES" w:eastAsia="es-ES"/>
        </w:rPr>
        <w:t xml:space="preserve">desde el día </w:t>
      </w:r>
      <w:r w:rsidR="00913B14">
        <w:rPr>
          <w:rFonts w:ascii="Arial" w:eastAsia="Times New Roman" w:hAnsi="Arial" w:cs="Arial"/>
          <w:color w:val="auto"/>
          <w:sz w:val="20"/>
          <w:lang w:val="es-ES" w:eastAsia="es-ES"/>
        </w:rPr>
        <w:t xml:space="preserve">hábil </w:t>
      </w:r>
      <w:r w:rsidR="00913B14" w:rsidRPr="00A57984">
        <w:rPr>
          <w:rFonts w:ascii="Arial" w:eastAsia="Times New Roman" w:hAnsi="Arial" w:cs="Arial"/>
          <w:color w:val="auto"/>
          <w:sz w:val="20"/>
          <w:lang w:val="es-ES" w:eastAsia="es-ES"/>
        </w:rPr>
        <w:t xml:space="preserve">siguiente de la convocatoria hasta </w:t>
      </w:r>
      <w:r w:rsidR="00913B14">
        <w:rPr>
          <w:rFonts w:ascii="Arial" w:eastAsia="Times New Roman" w:hAnsi="Arial" w:cs="Arial"/>
          <w:color w:val="auto"/>
          <w:sz w:val="20"/>
          <w:lang w:val="es-ES" w:eastAsia="es-ES"/>
        </w:rPr>
        <w:t>antes del inicio de la presentación de propuestas, de forma ininterrumpida</w:t>
      </w:r>
      <w:r w:rsidR="00913B14" w:rsidRPr="00A57984">
        <w:rPr>
          <w:rFonts w:ascii="Arial" w:eastAsia="Times New Roman" w:hAnsi="Arial" w:cs="Arial"/>
          <w:color w:val="auto"/>
          <w:sz w:val="20"/>
          <w:lang w:val="es-ES" w:eastAsia="es-ES"/>
        </w:rPr>
        <w:t xml:space="preserve">. </w:t>
      </w:r>
      <w:r w:rsidRPr="000F5D1A">
        <w:rPr>
          <w:rFonts w:ascii="Arial" w:eastAsia="Times New Roman" w:hAnsi="Arial" w:cs="Arial"/>
          <w:color w:val="auto"/>
          <w:sz w:val="20"/>
          <w:lang w:eastAsia="es-ES"/>
        </w:rPr>
        <w:t>En el caso de propuestas presentadas por un consorcio, bastará que se registre uno (1) de sus integrantes, de conformidad con el artículo 53 del Reglamento</w:t>
      </w:r>
      <w:r w:rsidR="00542246" w:rsidRPr="000F5D1A">
        <w:rPr>
          <w:rFonts w:ascii="Arial" w:eastAsia="Times New Roman" w:hAnsi="Arial" w:cs="Arial"/>
          <w:color w:val="auto"/>
          <w:sz w:val="20"/>
          <w:lang w:val="es-ES" w:eastAsia="es-ES"/>
        </w:rPr>
        <w:t xml:space="preserve">. </w:t>
      </w:r>
    </w:p>
    <w:p w:rsidR="00542246" w:rsidRPr="000F5D1A" w:rsidRDefault="00542246" w:rsidP="000F5D1A">
      <w:pPr>
        <w:pStyle w:val="Prrafodelista"/>
        <w:widowControl w:val="0"/>
        <w:spacing w:after="0" w:line="240" w:lineRule="auto"/>
        <w:ind w:left="1080"/>
        <w:jc w:val="both"/>
        <w:rPr>
          <w:rFonts w:ascii="Arial" w:eastAsia="Times New Roman" w:hAnsi="Arial" w:cs="Arial"/>
          <w:color w:val="auto"/>
          <w:sz w:val="20"/>
          <w:lang w:val="es-ES" w:eastAsia="es-ES"/>
        </w:rPr>
      </w:pPr>
    </w:p>
    <w:p w:rsidR="00542246" w:rsidRPr="000F5D1A" w:rsidRDefault="00542246">
      <w:pPr>
        <w:pStyle w:val="Prrafodelista"/>
        <w:widowControl w:val="0"/>
        <w:spacing w:after="0" w:line="240" w:lineRule="auto"/>
        <w:ind w:left="1080"/>
        <w:jc w:val="both"/>
        <w:rPr>
          <w:rFonts w:ascii="Arial" w:eastAsia="Times New Roman" w:hAnsi="Arial" w:cs="Arial"/>
          <w:b/>
          <w:color w:val="auto"/>
          <w:sz w:val="20"/>
          <w:lang w:val="es-ES" w:eastAsia="es-ES"/>
        </w:rPr>
      </w:pPr>
      <w:r w:rsidRPr="000F5D1A">
        <w:rPr>
          <w:rFonts w:ascii="Arial" w:eastAsia="Times New Roman" w:hAnsi="Arial" w:cs="Arial"/>
          <w:color w:val="auto"/>
          <w:sz w:val="20"/>
          <w:lang w:val="es-ES" w:eastAsia="es-ES"/>
        </w:rPr>
        <w:t xml:space="preserve">La persona natural o persona jurídica que desee participar en el proceso de selección deberá contar con inscripción vigente en el Registro Nacional de Proveedores (RNP) conforme al objeto de la convocatoria. </w:t>
      </w:r>
    </w:p>
    <w:p w:rsidR="000F5D1A" w:rsidRPr="000F5D1A" w:rsidRDefault="000F5D1A" w:rsidP="000F5D1A">
      <w:pPr>
        <w:widowControl w:val="0"/>
        <w:spacing w:after="0" w:line="240" w:lineRule="auto"/>
        <w:jc w:val="both"/>
        <w:rPr>
          <w:rFonts w:ascii="Arial" w:hAnsi="Arial" w:cs="Arial"/>
          <w:b/>
          <w:sz w:val="20"/>
          <w:lang w:val="es-ES"/>
        </w:rPr>
      </w:pPr>
    </w:p>
    <w:p w:rsidR="001C65EC" w:rsidRPr="000F5D1A" w:rsidRDefault="001C65EC" w:rsidP="000F5D1A">
      <w:pPr>
        <w:widowControl w:val="0"/>
        <w:spacing w:after="0" w:line="240" w:lineRule="auto"/>
        <w:ind w:left="1069"/>
        <w:jc w:val="both"/>
        <w:rPr>
          <w:rFonts w:ascii="Arial" w:hAnsi="Arial" w:cs="Arial"/>
          <w:b/>
          <w:i/>
          <w:color w:val="0000FF"/>
          <w:sz w:val="20"/>
          <w:lang w:val="es-ES_tradnl"/>
        </w:rPr>
      </w:pPr>
      <w:r w:rsidRPr="000F5D1A">
        <w:rPr>
          <w:rFonts w:ascii="Arial" w:hAnsi="Arial" w:cs="Arial"/>
          <w:b/>
          <w:i/>
          <w:color w:val="0000FF"/>
          <w:sz w:val="20"/>
          <w:u w:val="single"/>
          <w:lang w:val="es-ES_tradnl"/>
        </w:rPr>
        <w:t>IMPORTANTE</w:t>
      </w:r>
      <w:r w:rsidRPr="000F5D1A">
        <w:rPr>
          <w:rFonts w:ascii="Arial" w:hAnsi="Arial" w:cs="Arial"/>
          <w:b/>
          <w:i/>
          <w:color w:val="0000FF"/>
          <w:sz w:val="20"/>
          <w:lang w:val="es-ES_tradnl"/>
        </w:rPr>
        <w:t>:</w:t>
      </w:r>
    </w:p>
    <w:p w:rsidR="001C65EC" w:rsidRPr="009F2BD2" w:rsidRDefault="001C65EC" w:rsidP="000F5D1A">
      <w:pPr>
        <w:widowControl w:val="0"/>
        <w:spacing w:after="0" w:line="240" w:lineRule="auto"/>
        <w:ind w:left="1069"/>
        <w:jc w:val="both"/>
        <w:rPr>
          <w:rFonts w:ascii="Arial" w:hAnsi="Arial" w:cs="Arial"/>
          <w:i/>
          <w:color w:val="0000FF"/>
          <w:sz w:val="12"/>
        </w:rPr>
      </w:pPr>
    </w:p>
    <w:p w:rsidR="00B226FF" w:rsidRPr="000F5D1A" w:rsidRDefault="00542246" w:rsidP="00482EF9">
      <w:pPr>
        <w:pStyle w:val="Prrafodelista"/>
        <w:widowControl w:val="0"/>
        <w:numPr>
          <w:ilvl w:val="0"/>
          <w:numId w:val="8"/>
        </w:numPr>
        <w:spacing w:after="0" w:line="240" w:lineRule="auto"/>
        <w:ind w:left="1414" w:hanging="334"/>
        <w:jc w:val="both"/>
        <w:rPr>
          <w:rFonts w:ascii="Arial" w:hAnsi="Arial" w:cs="Arial"/>
          <w:i/>
          <w:color w:val="0000FF"/>
          <w:sz w:val="20"/>
        </w:rPr>
      </w:pPr>
      <w:r w:rsidRPr="000F5D1A">
        <w:rPr>
          <w:rFonts w:ascii="Arial" w:hAnsi="Arial" w:cs="Arial"/>
          <w:i/>
          <w:color w:val="0000FF"/>
          <w:sz w:val="20"/>
        </w:rPr>
        <w:tab/>
        <w:t xml:space="preserve">Para </w:t>
      </w:r>
      <w:r w:rsidR="00B226FF" w:rsidRPr="000F5D1A">
        <w:rPr>
          <w:rFonts w:ascii="Arial" w:hAnsi="Arial" w:cs="Arial"/>
          <w:i/>
          <w:color w:val="0000FF"/>
          <w:sz w:val="20"/>
        </w:rPr>
        <w:t xml:space="preserve">registrarse como </w:t>
      </w:r>
      <w:r w:rsidRPr="000F5D1A">
        <w:rPr>
          <w:rFonts w:ascii="Arial" w:hAnsi="Arial" w:cs="Arial"/>
          <w:i/>
          <w:color w:val="0000FF"/>
          <w:sz w:val="20"/>
        </w:rPr>
        <w:t>participa</w:t>
      </w:r>
      <w:r w:rsidR="00B226FF" w:rsidRPr="000F5D1A">
        <w:rPr>
          <w:rFonts w:ascii="Arial" w:hAnsi="Arial" w:cs="Arial"/>
          <w:i/>
          <w:color w:val="0000FF"/>
          <w:sz w:val="20"/>
        </w:rPr>
        <w:t xml:space="preserve">nte en </w:t>
      </w:r>
      <w:r w:rsidRPr="000F5D1A">
        <w:rPr>
          <w:rFonts w:ascii="Arial" w:hAnsi="Arial" w:cs="Arial"/>
          <w:i/>
          <w:color w:val="0000FF"/>
          <w:sz w:val="20"/>
        </w:rPr>
        <w:t xml:space="preserve">un proceso de selección convocado por las Entidades del Estado Peruano, es necesario que los proveedores </w:t>
      </w:r>
      <w:r w:rsidR="00B226FF" w:rsidRPr="000F5D1A">
        <w:rPr>
          <w:rFonts w:ascii="Arial" w:hAnsi="Arial" w:cs="Arial"/>
          <w:i/>
          <w:color w:val="0000FF"/>
          <w:sz w:val="20"/>
        </w:rPr>
        <w:t xml:space="preserve">cuenten con inscripción vigente </w:t>
      </w:r>
      <w:r w:rsidRPr="000F5D1A">
        <w:rPr>
          <w:rFonts w:ascii="Arial" w:hAnsi="Arial" w:cs="Arial"/>
          <w:i/>
          <w:color w:val="0000FF"/>
          <w:sz w:val="20"/>
        </w:rPr>
        <w:t xml:space="preserve">ante el Registro Nacional de Proveedores (RNP) que administra el Organismo Supervisor de las Contrataciones del Estado (OSCE). Para obtener mayor información, podrá ingresarse a la siguiente dirección electrónica: </w:t>
      </w:r>
      <w:hyperlink r:id="rId16" w:history="1">
        <w:r w:rsidR="00B226FF" w:rsidRPr="000F5D1A">
          <w:rPr>
            <w:rFonts w:ascii="Arial" w:hAnsi="Arial" w:cs="Arial"/>
            <w:i/>
            <w:color w:val="0000FF"/>
            <w:sz w:val="20"/>
          </w:rPr>
          <w:t>www.rnp.gob.pe</w:t>
        </w:r>
      </w:hyperlink>
      <w:r w:rsidR="001C65EC" w:rsidRPr="000F5D1A">
        <w:rPr>
          <w:rFonts w:ascii="Arial" w:hAnsi="Arial" w:cs="Arial"/>
          <w:i/>
          <w:color w:val="0000FF"/>
          <w:sz w:val="20"/>
        </w:rPr>
        <w:t>.</w:t>
      </w:r>
    </w:p>
    <w:p w:rsidR="00913B14" w:rsidRPr="009F2BD2" w:rsidRDefault="00913B14" w:rsidP="003301D3">
      <w:pPr>
        <w:pStyle w:val="Prrafodelista"/>
        <w:spacing w:after="0" w:line="240" w:lineRule="auto"/>
        <w:ind w:left="1440"/>
        <w:jc w:val="both"/>
        <w:rPr>
          <w:rFonts w:ascii="Arial" w:hAnsi="Arial" w:cs="Arial"/>
          <w:i/>
          <w:color w:val="0000FF"/>
          <w:sz w:val="10"/>
        </w:rPr>
      </w:pPr>
    </w:p>
    <w:p w:rsidR="006F4A2A" w:rsidRPr="005E2F78" w:rsidRDefault="006F4A2A" w:rsidP="00482EF9">
      <w:pPr>
        <w:pStyle w:val="Prrafodelista"/>
        <w:numPr>
          <w:ilvl w:val="0"/>
          <w:numId w:val="8"/>
        </w:numPr>
        <w:spacing w:after="0" w:line="240" w:lineRule="auto"/>
        <w:jc w:val="both"/>
        <w:rPr>
          <w:rFonts w:ascii="Arial" w:hAnsi="Arial" w:cs="Arial"/>
          <w:i/>
          <w:color w:val="0000FF"/>
          <w:sz w:val="20"/>
        </w:rPr>
      </w:pPr>
      <w:r w:rsidRPr="00210250">
        <w:rPr>
          <w:rFonts w:ascii="Arial" w:hAnsi="Arial" w:cs="Arial"/>
          <w:i/>
          <w:color w:val="0000FF"/>
          <w:sz w:val="20"/>
        </w:rPr>
        <w:t>Los proveedores que deseen registrar su participación deben ingresar al SEACE utilizando su Certificado SEACE (usuario y contraseña). Asimismo, deben observar las instrucciones señaladas en el documento de orientación “Guía para el registro de participantes</w:t>
      </w:r>
      <w:r>
        <w:rPr>
          <w:rFonts w:ascii="Arial" w:hAnsi="Arial" w:cs="Arial"/>
          <w:i/>
          <w:color w:val="0000FF"/>
          <w:sz w:val="20"/>
        </w:rPr>
        <w:t xml:space="preserve"> electrónico</w:t>
      </w:r>
      <w:r w:rsidRPr="00210250">
        <w:rPr>
          <w:rFonts w:ascii="Arial" w:hAnsi="Arial" w:cs="Arial"/>
          <w:i/>
          <w:color w:val="0000FF"/>
          <w:sz w:val="20"/>
        </w:rPr>
        <w:t xml:space="preserve">” publicado en </w:t>
      </w:r>
      <w:hyperlink r:id="rId17" w:history="1">
        <w:r w:rsidRPr="005E2F78">
          <w:rPr>
            <w:rStyle w:val="Hipervnculo"/>
            <w:rFonts w:ascii="Arial" w:hAnsi="Arial" w:cs="Arial"/>
            <w:i/>
            <w:color w:val="0000FF"/>
            <w:sz w:val="20"/>
            <w:u w:val="none"/>
          </w:rPr>
          <w:t>www.seace.gob.pe</w:t>
        </w:r>
      </w:hyperlink>
      <w:r w:rsidRPr="005E2F78">
        <w:rPr>
          <w:rFonts w:ascii="Arial" w:hAnsi="Arial" w:cs="Arial"/>
          <w:i/>
          <w:color w:val="0000FF"/>
          <w:sz w:val="20"/>
        </w:rPr>
        <w:t xml:space="preserve">. </w:t>
      </w:r>
    </w:p>
    <w:p w:rsidR="006F4A2A" w:rsidRPr="009F2BD2" w:rsidRDefault="006F4A2A" w:rsidP="006F4A2A">
      <w:pPr>
        <w:pStyle w:val="Prrafodelista"/>
        <w:spacing w:after="0" w:line="240" w:lineRule="auto"/>
        <w:ind w:left="1440"/>
        <w:jc w:val="both"/>
        <w:rPr>
          <w:rFonts w:ascii="Arial" w:hAnsi="Arial" w:cs="Arial"/>
          <w:i/>
          <w:color w:val="0000FF"/>
          <w:sz w:val="14"/>
        </w:rPr>
      </w:pPr>
    </w:p>
    <w:p w:rsidR="00913B14" w:rsidRDefault="00913B14" w:rsidP="00482EF9">
      <w:pPr>
        <w:pStyle w:val="Prrafodelista"/>
        <w:numPr>
          <w:ilvl w:val="0"/>
          <w:numId w:val="8"/>
        </w:numPr>
        <w:spacing w:after="0" w:line="240" w:lineRule="auto"/>
        <w:jc w:val="both"/>
        <w:rPr>
          <w:rFonts w:ascii="Arial" w:hAnsi="Arial" w:cs="Arial"/>
          <w:i/>
          <w:color w:val="0000FF"/>
          <w:sz w:val="20"/>
        </w:rPr>
      </w:pPr>
      <w:r w:rsidRPr="00210250">
        <w:rPr>
          <w:rFonts w:ascii="Arial" w:hAnsi="Arial" w:cs="Arial"/>
          <w:i/>
          <w:color w:val="0000FF"/>
          <w:sz w:val="20"/>
        </w:rPr>
        <w:t>En caso los proveedores no cuenten con inscripción vigente en el RNP y/o se encuentren inhabilitados para ser participantes, postores y/o contratistas, el SEACE restringirá su registro, quedando a potestad de estos intentar nuevamente registrar su participación en el proceso de selección en cualquier otro momento, dentro del plazo establecido para dicha etapa, siempre que haya obtenido la vigencia de su inscripción o quedado sin efecto la sanción que le impuso el Tribunal de Contrataciones del Estado.</w:t>
      </w:r>
    </w:p>
    <w:p w:rsidR="00D602C7" w:rsidRPr="00D602C7" w:rsidRDefault="00D602C7" w:rsidP="00D602C7">
      <w:pPr>
        <w:spacing w:after="0" w:line="240" w:lineRule="auto"/>
        <w:jc w:val="both"/>
        <w:rPr>
          <w:rFonts w:ascii="Arial" w:hAnsi="Arial" w:cs="Arial"/>
          <w:i/>
          <w:color w:val="0000FF"/>
          <w:sz w:val="20"/>
        </w:rPr>
      </w:pPr>
    </w:p>
    <w:p w:rsidR="001C65EC" w:rsidRPr="000F5D1A" w:rsidRDefault="001C65EC" w:rsidP="00482EF9">
      <w:pPr>
        <w:pStyle w:val="Prrafodelista"/>
        <w:widowControl w:val="0"/>
        <w:numPr>
          <w:ilvl w:val="1"/>
          <w:numId w:val="6"/>
        </w:numPr>
        <w:spacing w:after="0" w:line="240" w:lineRule="auto"/>
        <w:jc w:val="both"/>
        <w:rPr>
          <w:rFonts w:ascii="Arial" w:hAnsi="Arial" w:cs="Arial"/>
          <w:b/>
          <w:sz w:val="20"/>
        </w:rPr>
      </w:pPr>
      <w:r w:rsidRPr="000F5D1A">
        <w:rPr>
          <w:rFonts w:ascii="Arial" w:hAnsi="Arial" w:cs="Arial"/>
          <w:b/>
          <w:sz w:val="20"/>
          <w:lang w:val="es-ES_tradnl"/>
        </w:rPr>
        <w:lastRenderedPageBreak/>
        <w:t>FORMULACIÓN DE CONSULTAS</w:t>
      </w:r>
      <w:r w:rsidR="00CE4F3F" w:rsidRPr="000F5D1A">
        <w:rPr>
          <w:rFonts w:ascii="Arial" w:hAnsi="Arial" w:cs="Arial"/>
          <w:b/>
          <w:sz w:val="20"/>
          <w:lang w:val="es-ES_tradnl"/>
        </w:rPr>
        <w:t xml:space="preserve"> Y OBSERVACIONES</w:t>
      </w:r>
      <w:r w:rsidRPr="000F5D1A">
        <w:rPr>
          <w:rFonts w:ascii="Arial" w:hAnsi="Arial" w:cs="Arial"/>
          <w:b/>
          <w:sz w:val="20"/>
          <w:lang w:val="es-ES_tradnl"/>
        </w:rPr>
        <w:t xml:space="preserve"> A LAS BASES</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E7404A"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Las consultas y observaciones a las Bases serán presentadas por un periodo mínimo de tres (3) días hábiles, contados desde el día siguiente de la convocatoria, de conformidad con lo establecido en los artículos 55 y 57 del Reglamento</w:t>
      </w:r>
      <w:r w:rsidR="001C65EC" w:rsidRPr="000F5D1A">
        <w:rPr>
          <w:rFonts w:ascii="Arial" w:hAnsi="Arial" w:cs="Arial"/>
          <w:sz w:val="20"/>
        </w:rPr>
        <w:t>.</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1C65EC" w:rsidP="00482EF9">
      <w:pPr>
        <w:pStyle w:val="Prrafodelista"/>
        <w:widowControl w:val="0"/>
        <w:numPr>
          <w:ilvl w:val="1"/>
          <w:numId w:val="6"/>
        </w:numPr>
        <w:spacing w:after="0" w:line="240" w:lineRule="auto"/>
        <w:jc w:val="both"/>
        <w:rPr>
          <w:rFonts w:ascii="Arial" w:hAnsi="Arial" w:cs="Arial"/>
          <w:b/>
          <w:sz w:val="20"/>
        </w:rPr>
      </w:pPr>
      <w:r w:rsidRPr="000F5D1A">
        <w:rPr>
          <w:rFonts w:ascii="Arial" w:hAnsi="Arial" w:cs="Arial"/>
          <w:b/>
          <w:sz w:val="20"/>
          <w:lang w:val="es-ES_tradnl"/>
        </w:rPr>
        <w:t>ABSOLUCIÓN DE</w:t>
      </w:r>
      <w:r w:rsidR="0038251A" w:rsidRPr="000F5D1A">
        <w:rPr>
          <w:rFonts w:ascii="Arial" w:hAnsi="Arial" w:cs="Arial"/>
          <w:b/>
          <w:sz w:val="20"/>
          <w:lang w:val="es-ES_tradnl"/>
        </w:rPr>
        <w:t xml:space="preserve"> CONSULTAS Y</w:t>
      </w:r>
      <w:r w:rsidRPr="000F5D1A">
        <w:rPr>
          <w:rFonts w:ascii="Arial" w:hAnsi="Arial" w:cs="Arial"/>
          <w:b/>
          <w:sz w:val="20"/>
          <w:lang w:val="es-ES_tradnl"/>
        </w:rPr>
        <w:t xml:space="preserve"> OBSERVACIONES A LAS BASES</w:t>
      </w:r>
    </w:p>
    <w:p w:rsidR="001C65EC" w:rsidRPr="000F5D1A" w:rsidRDefault="001C65EC" w:rsidP="000F5D1A">
      <w:pPr>
        <w:pStyle w:val="Prrafodelista"/>
        <w:widowControl w:val="0"/>
        <w:spacing w:after="0" w:line="240" w:lineRule="auto"/>
        <w:ind w:left="1077"/>
        <w:jc w:val="both"/>
        <w:rPr>
          <w:rFonts w:ascii="Arial" w:hAnsi="Arial" w:cs="Arial"/>
          <w:sz w:val="20"/>
        </w:rPr>
      </w:pPr>
    </w:p>
    <w:p w:rsidR="00405402" w:rsidRPr="000F5D1A" w:rsidRDefault="00E7404A"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La decisión que tome el Comité Especial con relación a las consultas y observaciones presentadas constará en el pliego absolutorio que se notificará a través del SEACE, de conformidad con lo establecido en los artículos 54 y 56 del Reglamento, en la fecha señalada en el cronograma del proceso de selección</w:t>
      </w:r>
      <w:r w:rsidR="00405402" w:rsidRPr="000F5D1A">
        <w:rPr>
          <w:rFonts w:ascii="Arial" w:hAnsi="Arial" w:cs="Arial"/>
          <w:sz w:val="20"/>
          <w:lang w:val="es-ES"/>
        </w:rPr>
        <w:t>.</w:t>
      </w:r>
    </w:p>
    <w:p w:rsidR="00405402" w:rsidRPr="000F5D1A" w:rsidRDefault="00405402" w:rsidP="000F5D1A">
      <w:pPr>
        <w:pStyle w:val="Prrafodelista"/>
        <w:widowControl w:val="0"/>
        <w:spacing w:after="0" w:line="240" w:lineRule="auto"/>
        <w:ind w:left="1077"/>
        <w:jc w:val="both"/>
        <w:rPr>
          <w:rFonts w:ascii="Arial" w:hAnsi="Arial" w:cs="Arial"/>
          <w:sz w:val="20"/>
          <w:lang w:val="es-ES"/>
        </w:rPr>
      </w:pPr>
    </w:p>
    <w:p w:rsidR="00283E35" w:rsidRPr="000F5D1A" w:rsidRDefault="00283E35"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 xml:space="preserve">El plazo para la absolución no podrá exceder de </w:t>
      </w:r>
      <w:r w:rsidR="007D778A" w:rsidRPr="000F5D1A">
        <w:rPr>
          <w:rFonts w:ascii="Arial" w:hAnsi="Arial" w:cs="Arial"/>
          <w:sz w:val="20"/>
          <w:lang w:val="es-ES"/>
        </w:rPr>
        <w:t>tres (03) días</w:t>
      </w:r>
      <w:r w:rsidRPr="000F5D1A">
        <w:rPr>
          <w:rFonts w:ascii="Arial" w:hAnsi="Arial" w:cs="Arial"/>
          <w:sz w:val="20"/>
          <w:lang w:val="es-ES"/>
        </w:rPr>
        <w:t xml:space="preserve"> hábiles desde el vencimiento del plazo para recibir</w:t>
      </w:r>
      <w:r w:rsidR="006344FC" w:rsidRPr="000F5D1A">
        <w:rPr>
          <w:rFonts w:ascii="Arial" w:hAnsi="Arial" w:cs="Arial"/>
          <w:sz w:val="20"/>
          <w:lang w:val="es-ES"/>
        </w:rPr>
        <w:t xml:space="preserve"> las consultas y</w:t>
      </w:r>
      <w:r w:rsidRPr="000F5D1A">
        <w:rPr>
          <w:rFonts w:ascii="Arial" w:hAnsi="Arial" w:cs="Arial"/>
          <w:sz w:val="20"/>
          <w:lang w:val="es-ES"/>
        </w:rPr>
        <w:t xml:space="preserve"> observaciones.</w:t>
      </w:r>
    </w:p>
    <w:p w:rsidR="00283E35" w:rsidRPr="000F5D1A" w:rsidRDefault="00283E35" w:rsidP="000F5D1A">
      <w:pPr>
        <w:pStyle w:val="Prrafodelista"/>
        <w:widowControl w:val="0"/>
        <w:spacing w:after="0" w:line="240" w:lineRule="auto"/>
        <w:ind w:left="1077"/>
        <w:jc w:val="both"/>
        <w:rPr>
          <w:rFonts w:ascii="Arial" w:hAnsi="Arial" w:cs="Arial"/>
          <w:sz w:val="20"/>
          <w:lang w:val="es-ES"/>
        </w:rPr>
      </w:pPr>
    </w:p>
    <w:p w:rsidR="003A4B39" w:rsidRPr="000F5D1A" w:rsidRDefault="006344FC"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De haberse presentado observaciones, el Comité Especial debe incluir en el pliego de absolutorio el requerimiento de pago de la tasa por concepto de elevación de observaciones al OSCE.</w:t>
      </w:r>
    </w:p>
    <w:p w:rsidR="006344FC" w:rsidRPr="000F5D1A" w:rsidRDefault="006344FC" w:rsidP="000F5D1A">
      <w:pPr>
        <w:pStyle w:val="Prrafodelista"/>
        <w:widowControl w:val="0"/>
        <w:spacing w:after="0" w:line="240" w:lineRule="auto"/>
        <w:ind w:left="1077"/>
        <w:jc w:val="both"/>
        <w:rPr>
          <w:rFonts w:ascii="Arial" w:hAnsi="Arial" w:cs="Arial"/>
          <w:sz w:val="20"/>
          <w:lang w:val="es-ES"/>
        </w:rPr>
      </w:pPr>
    </w:p>
    <w:p w:rsidR="001C65EC" w:rsidRPr="000F5D1A" w:rsidRDefault="001C65EC" w:rsidP="000F5D1A">
      <w:pPr>
        <w:widowControl w:val="0"/>
        <w:spacing w:after="0" w:line="240" w:lineRule="auto"/>
        <w:ind w:left="1069"/>
        <w:jc w:val="both"/>
        <w:rPr>
          <w:rFonts w:ascii="Arial" w:hAnsi="Arial" w:cs="Arial"/>
          <w:b/>
          <w:i/>
          <w:color w:val="0000FF"/>
          <w:sz w:val="20"/>
          <w:lang w:val="es-ES_tradnl"/>
        </w:rPr>
      </w:pPr>
      <w:r w:rsidRPr="000F5D1A">
        <w:rPr>
          <w:rFonts w:ascii="Arial" w:hAnsi="Arial" w:cs="Arial"/>
          <w:b/>
          <w:i/>
          <w:color w:val="0000FF"/>
          <w:sz w:val="20"/>
          <w:u w:val="single"/>
          <w:lang w:val="es-ES_tradnl"/>
        </w:rPr>
        <w:t>IMPORTANTE</w:t>
      </w:r>
      <w:r w:rsidRPr="000F5D1A">
        <w:rPr>
          <w:rFonts w:ascii="Arial" w:hAnsi="Arial" w:cs="Arial"/>
          <w:b/>
          <w:i/>
          <w:color w:val="0000FF"/>
          <w:sz w:val="20"/>
          <w:lang w:val="es-ES_tradnl"/>
        </w:rPr>
        <w:t>:</w:t>
      </w:r>
    </w:p>
    <w:p w:rsidR="001C65EC" w:rsidRPr="000F5D1A" w:rsidRDefault="001C65EC" w:rsidP="000F5D1A">
      <w:pPr>
        <w:widowControl w:val="0"/>
        <w:spacing w:after="0" w:line="240" w:lineRule="auto"/>
        <w:ind w:left="1069"/>
        <w:jc w:val="both"/>
        <w:rPr>
          <w:rFonts w:ascii="Arial" w:hAnsi="Arial" w:cs="Arial"/>
          <w:i/>
          <w:color w:val="0000FF"/>
          <w:sz w:val="20"/>
        </w:rPr>
      </w:pPr>
    </w:p>
    <w:p w:rsidR="001C65EC" w:rsidRPr="000F5D1A" w:rsidRDefault="001C65EC" w:rsidP="00482EF9">
      <w:pPr>
        <w:pStyle w:val="Prrafodelista"/>
        <w:widowControl w:val="0"/>
        <w:numPr>
          <w:ilvl w:val="0"/>
          <w:numId w:val="8"/>
        </w:numPr>
        <w:spacing w:after="0" w:line="240" w:lineRule="auto"/>
        <w:ind w:left="1418" w:hanging="338"/>
        <w:jc w:val="both"/>
        <w:rPr>
          <w:rFonts w:ascii="Arial" w:hAnsi="Arial" w:cs="Arial"/>
          <w:i/>
          <w:color w:val="0000FF"/>
          <w:sz w:val="20"/>
        </w:rPr>
      </w:pPr>
      <w:r w:rsidRPr="000F5D1A">
        <w:rPr>
          <w:rFonts w:ascii="Arial" w:hAnsi="Arial" w:cs="Arial"/>
          <w:i/>
          <w:color w:val="0000FF"/>
          <w:sz w:val="20"/>
        </w:rPr>
        <w:t>No se absolverán</w:t>
      </w:r>
      <w:r w:rsidR="006344FC" w:rsidRPr="000F5D1A">
        <w:rPr>
          <w:rFonts w:ascii="Arial" w:hAnsi="Arial" w:cs="Arial"/>
          <w:i/>
          <w:color w:val="0000FF"/>
          <w:sz w:val="20"/>
        </w:rPr>
        <w:t xml:space="preserve"> consultas ni</w:t>
      </w:r>
      <w:r w:rsidRPr="000F5D1A">
        <w:rPr>
          <w:rFonts w:ascii="Arial" w:hAnsi="Arial" w:cs="Arial"/>
          <w:i/>
          <w:color w:val="0000FF"/>
          <w:sz w:val="20"/>
        </w:rPr>
        <w:t xml:space="preserve"> observaciones a las Bases que se presenten extemporáneamente o que sean formuladas por quienes no se han registrado como participantes.</w:t>
      </w:r>
    </w:p>
    <w:p w:rsidR="00966E52" w:rsidRPr="000F5D1A" w:rsidRDefault="00966E52" w:rsidP="000F5D1A">
      <w:pPr>
        <w:pStyle w:val="Prrafodelista"/>
        <w:widowControl w:val="0"/>
        <w:spacing w:after="0" w:line="240" w:lineRule="auto"/>
        <w:ind w:left="1080"/>
        <w:jc w:val="both"/>
        <w:rPr>
          <w:rFonts w:ascii="Arial" w:hAnsi="Arial" w:cs="Arial"/>
          <w:sz w:val="20"/>
          <w:lang w:val="es-ES_tradnl"/>
        </w:rPr>
      </w:pPr>
    </w:p>
    <w:p w:rsidR="00D517A5" w:rsidRPr="000F5D1A" w:rsidRDefault="00D517A5" w:rsidP="00482EF9">
      <w:pPr>
        <w:pStyle w:val="Prrafodelista"/>
        <w:widowControl w:val="0"/>
        <w:numPr>
          <w:ilvl w:val="1"/>
          <w:numId w:val="6"/>
        </w:numPr>
        <w:spacing w:after="0" w:line="240" w:lineRule="auto"/>
        <w:jc w:val="both"/>
        <w:rPr>
          <w:rFonts w:ascii="Arial" w:hAnsi="Arial" w:cs="Arial"/>
          <w:b/>
          <w:sz w:val="20"/>
          <w:lang w:val="es-ES_tradnl"/>
        </w:rPr>
      </w:pPr>
      <w:r w:rsidRPr="000F5D1A">
        <w:rPr>
          <w:rFonts w:ascii="Arial" w:hAnsi="Arial" w:cs="Arial"/>
          <w:b/>
          <w:sz w:val="20"/>
          <w:lang w:val="es-ES_tradnl"/>
        </w:rPr>
        <w:t>ELEVACIÓN DE OBSERVACIONES AL OSCE</w:t>
      </w:r>
    </w:p>
    <w:p w:rsidR="00D517A5" w:rsidRPr="000F5D1A" w:rsidRDefault="00D517A5" w:rsidP="000F5D1A">
      <w:pPr>
        <w:pStyle w:val="Prrafodelista"/>
        <w:widowControl w:val="0"/>
        <w:spacing w:after="0" w:line="240" w:lineRule="auto"/>
        <w:ind w:left="1080"/>
        <w:jc w:val="both"/>
        <w:rPr>
          <w:rFonts w:ascii="Arial" w:hAnsi="Arial" w:cs="Arial"/>
          <w:sz w:val="20"/>
        </w:rPr>
      </w:pPr>
    </w:p>
    <w:p w:rsidR="00D517A5" w:rsidRPr="000F5D1A" w:rsidRDefault="008638E5"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El plazo para solicitar la elevación de observaciones para el pronunciamiento del OSCE es de tres (3) días hábiles, computados desde el día siguiente de la notificación del pliego absolutorio a través del SEACE</w:t>
      </w:r>
      <w:r w:rsidR="00D517A5" w:rsidRPr="000F5D1A">
        <w:rPr>
          <w:rFonts w:ascii="Arial" w:hAnsi="Arial" w:cs="Arial"/>
          <w:sz w:val="20"/>
        </w:rPr>
        <w:t xml:space="preserve">. </w:t>
      </w:r>
    </w:p>
    <w:p w:rsidR="00B140F7" w:rsidRPr="000F5D1A" w:rsidRDefault="00B140F7" w:rsidP="000F5D1A">
      <w:pPr>
        <w:pStyle w:val="Prrafodelista"/>
        <w:widowControl w:val="0"/>
        <w:spacing w:after="0" w:line="240" w:lineRule="auto"/>
        <w:ind w:left="1080"/>
        <w:rPr>
          <w:rFonts w:ascii="Arial" w:hAnsi="Arial" w:cs="Arial"/>
          <w:sz w:val="20"/>
          <w:lang w:val="es-ES"/>
        </w:rPr>
      </w:pPr>
    </w:p>
    <w:p w:rsidR="00ED3941" w:rsidRPr="000F5D1A" w:rsidRDefault="008638E5"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Los participantes pueden solicitar la elevación de las observaciones para la emisión de pronunciamiento, en los siguientes supuestos</w:t>
      </w:r>
      <w:r w:rsidR="00ED3941" w:rsidRPr="000F5D1A">
        <w:rPr>
          <w:rFonts w:ascii="Arial" w:hAnsi="Arial" w:cs="Arial"/>
          <w:sz w:val="20"/>
        </w:rPr>
        <w:t xml:space="preserve">: </w:t>
      </w:r>
    </w:p>
    <w:p w:rsidR="00ED3941" w:rsidRPr="000F5D1A" w:rsidRDefault="00ED3941" w:rsidP="000F5D1A">
      <w:pPr>
        <w:pStyle w:val="Prrafodelista"/>
        <w:widowControl w:val="0"/>
        <w:spacing w:after="0" w:line="240" w:lineRule="auto"/>
        <w:rPr>
          <w:rFonts w:ascii="Arial" w:hAnsi="Arial" w:cs="Arial"/>
          <w:sz w:val="20"/>
        </w:rPr>
      </w:pPr>
    </w:p>
    <w:p w:rsidR="008B2274" w:rsidRPr="000F5D1A" w:rsidRDefault="008B2274" w:rsidP="00482EF9">
      <w:pPr>
        <w:pStyle w:val="Prrafodelista"/>
        <w:widowControl w:val="0"/>
        <w:numPr>
          <w:ilvl w:val="0"/>
          <w:numId w:val="21"/>
        </w:numPr>
        <w:spacing w:after="0" w:line="240" w:lineRule="auto"/>
        <w:ind w:left="1560" w:hanging="426"/>
        <w:jc w:val="both"/>
        <w:rPr>
          <w:rFonts w:ascii="Arial" w:hAnsi="Arial" w:cs="Arial"/>
          <w:sz w:val="20"/>
        </w:rPr>
      </w:pPr>
      <w:r w:rsidRPr="000F5D1A">
        <w:rPr>
          <w:rFonts w:ascii="Arial" w:hAnsi="Arial" w:cs="Arial"/>
          <w:sz w:val="20"/>
        </w:rPr>
        <w:t>Cuando las observaciones presentadas por el participante no fueron acogidas o fueron acogidas parcialmente;</w:t>
      </w:r>
    </w:p>
    <w:p w:rsidR="008B2274" w:rsidRPr="000F5D1A" w:rsidRDefault="008B2274" w:rsidP="000F5D1A">
      <w:pPr>
        <w:pStyle w:val="Prrafodelista"/>
        <w:widowControl w:val="0"/>
        <w:spacing w:after="0" w:line="240" w:lineRule="auto"/>
        <w:ind w:left="1080" w:hanging="284"/>
        <w:rPr>
          <w:rFonts w:ascii="Arial" w:hAnsi="Arial" w:cs="Arial"/>
          <w:sz w:val="20"/>
        </w:rPr>
      </w:pPr>
      <w:r w:rsidRPr="000F5D1A">
        <w:rPr>
          <w:rFonts w:ascii="Arial" w:hAnsi="Arial" w:cs="Arial"/>
          <w:sz w:val="20"/>
        </w:rPr>
        <w:t xml:space="preserve"> </w:t>
      </w:r>
    </w:p>
    <w:p w:rsidR="008B2274" w:rsidRPr="000F5D1A" w:rsidRDefault="008B2274" w:rsidP="00482EF9">
      <w:pPr>
        <w:pStyle w:val="Prrafodelista"/>
        <w:widowControl w:val="0"/>
        <w:numPr>
          <w:ilvl w:val="0"/>
          <w:numId w:val="21"/>
        </w:numPr>
        <w:spacing w:after="0" w:line="240" w:lineRule="auto"/>
        <w:ind w:left="1560" w:hanging="426"/>
        <w:jc w:val="both"/>
        <w:rPr>
          <w:rFonts w:ascii="Arial" w:hAnsi="Arial" w:cs="Arial"/>
          <w:sz w:val="20"/>
        </w:rPr>
      </w:pPr>
      <w:r w:rsidRPr="000F5D1A">
        <w:rPr>
          <w:rFonts w:ascii="Arial" w:hAnsi="Arial" w:cs="Arial"/>
          <w:sz w:val="20"/>
        </w:rPr>
        <w:t xml:space="preserve">Cuando a pesar de ser acogidas sus observaciones, el participante considere que tal acogimiento continúa siendo contrario a lo dispuesto por el artículo 26 de la Ley, cualquier otra disposición de la normativa sobre contrataciones del Estado u otras normas complementarias o conexas que tengan relación con el proceso de selección; y </w:t>
      </w:r>
    </w:p>
    <w:p w:rsidR="008B2274" w:rsidRPr="000F5D1A" w:rsidRDefault="008B2274" w:rsidP="000F5D1A">
      <w:pPr>
        <w:pStyle w:val="Prrafodelista"/>
        <w:widowControl w:val="0"/>
        <w:spacing w:after="0" w:line="240" w:lineRule="auto"/>
        <w:ind w:hanging="284"/>
        <w:rPr>
          <w:rFonts w:ascii="Arial" w:hAnsi="Arial" w:cs="Arial"/>
          <w:sz w:val="20"/>
          <w:lang w:val="es-ES"/>
        </w:rPr>
      </w:pPr>
      <w:r w:rsidRPr="000F5D1A">
        <w:rPr>
          <w:rFonts w:ascii="Arial" w:hAnsi="Arial" w:cs="Arial"/>
          <w:sz w:val="20"/>
        </w:rPr>
        <w:t xml:space="preserve"> </w:t>
      </w:r>
    </w:p>
    <w:p w:rsidR="008B2274" w:rsidRPr="000F5D1A" w:rsidRDefault="008B2274" w:rsidP="00482EF9">
      <w:pPr>
        <w:pStyle w:val="Prrafodelista"/>
        <w:widowControl w:val="0"/>
        <w:numPr>
          <w:ilvl w:val="0"/>
          <w:numId w:val="21"/>
        </w:numPr>
        <w:spacing w:after="0" w:line="240" w:lineRule="auto"/>
        <w:ind w:left="1560" w:hanging="426"/>
        <w:jc w:val="both"/>
        <w:rPr>
          <w:rFonts w:ascii="Arial" w:hAnsi="Arial" w:cs="Arial"/>
          <w:sz w:val="20"/>
        </w:rPr>
      </w:pPr>
      <w:r w:rsidRPr="000F5D1A">
        <w:rPr>
          <w:rFonts w:ascii="Arial" w:hAnsi="Arial" w:cs="Arial"/>
          <w:sz w:val="20"/>
        </w:rPr>
        <w:t xml:space="preserve">Cuando el participante considere que el acogimiento de una observación formulada por otro participante resulta contrario a lo dispuesto por el artículo 26 de la Ley, cualquier otra disposición de la normativa sobre contrataciones del Estado u otras normas complementarias o conexas que tengan relación con el proceso de selección. En este caso, el participante debe haberse registrado como tal hasta el vencimiento del plazo para formular observaciones. </w:t>
      </w:r>
    </w:p>
    <w:p w:rsidR="007B2845" w:rsidRPr="000F5D1A" w:rsidRDefault="007B2845" w:rsidP="000F5D1A">
      <w:pPr>
        <w:pStyle w:val="Prrafodelista"/>
        <w:widowControl w:val="0"/>
        <w:spacing w:after="0" w:line="240" w:lineRule="auto"/>
        <w:ind w:left="1494" w:hanging="284"/>
        <w:jc w:val="both"/>
        <w:rPr>
          <w:rFonts w:ascii="Arial" w:hAnsi="Arial" w:cs="Arial"/>
          <w:sz w:val="20"/>
        </w:rPr>
      </w:pPr>
    </w:p>
    <w:p w:rsidR="007B2845" w:rsidRPr="000F5D1A" w:rsidRDefault="008638E5"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El Comité Especial, bajo responsabilidad, deberá remitir la totalidad de la documentación requerida para tal fin por el TUPA del OSCE, a más tardar al día siguiente de vencido el plazo para que los participantes soliciten la elevación de observaciones</w:t>
      </w:r>
      <w:r w:rsidR="000154DA" w:rsidRPr="000F5D1A">
        <w:rPr>
          <w:rFonts w:ascii="Arial" w:hAnsi="Arial" w:cs="Arial"/>
          <w:sz w:val="20"/>
        </w:rPr>
        <w:t>.</w:t>
      </w:r>
    </w:p>
    <w:p w:rsidR="000154DA" w:rsidRPr="000F5D1A" w:rsidRDefault="000154DA" w:rsidP="000F5D1A">
      <w:pPr>
        <w:pStyle w:val="Prrafodelista"/>
        <w:widowControl w:val="0"/>
        <w:spacing w:after="0" w:line="240" w:lineRule="auto"/>
        <w:ind w:left="1080"/>
        <w:jc w:val="both"/>
        <w:rPr>
          <w:rFonts w:ascii="Arial" w:hAnsi="Arial" w:cs="Arial"/>
          <w:sz w:val="20"/>
        </w:rPr>
      </w:pPr>
    </w:p>
    <w:p w:rsidR="000154DA" w:rsidRPr="000F5D1A" w:rsidRDefault="008638E5"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La emisión y publicación del pronunciamiento en el SEACE, debe efectuarse dentro de los diez (10) días hábiles siguientes de recibido el expediente completo por el OSCE.</w:t>
      </w:r>
    </w:p>
    <w:p w:rsidR="000F5D1A" w:rsidRPr="000F5D1A" w:rsidRDefault="000F5D1A" w:rsidP="000F5D1A">
      <w:pPr>
        <w:pStyle w:val="Prrafodelista"/>
        <w:widowControl w:val="0"/>
        <w:spacing w:after="0" w:line="240" w:lineRule="auto"/>
        <w:ind w:left="1080"/>
        <w:jc w:val="both"/>
        <w:rPr>
          <w:rFonts w:ascii="Arial" w:hAnsi="Arial" w:cs="Arial"/>
          <w:sz w:val="20"/>
        </w:rPr>
      </w:pPr>
    </w:p>
    <w:p w:rsidR="00551A40" w:rsidRDefault="00551A40" w:rsidP="000F5D1A">
      <w:pPr>
        <w:pStyle w:val="Prrafodelista"/>
        <w:widowControl w:val="0"/>
        <w:spacing w:after="0" w:line="240" w:lineRule="auto"/>
        <w:ind w:left="1080"/>
        <w:jc w:val="both"/>
        <w:rPr>
          <w:rFonts w:ascii="Arial" w:hAnsi="Arial" w:cs="Arial"/>
          <w:sz w:val="20"/>
        </w:rPr>
      </w:pPr>
    </w:p>
    <w:p w:rsidR="009F2BD2" w:rsidRDefault="009F2BD2" w:rsidP="000F5D1A">
      <w:pPr>
        <w:pStyle w:val="Prrafodelista"/>
        <w:widowControl w:val="0"/>
        <w:spacing w:after="0" w:line="240" w:lineRule="auto"/>
        <w:ind w:left="1080"/>
        <w:jc w:val="both"/>
        <w:rPr>
          <w:rFonts w:ascii="Arial" w:hAnsi="Arial" w:cs="Arial"/>
          <w:sz w:val="20"/>
        </w:rPr>
      </w:pPr>
    </w:p>
    <w:p w:rsidR="009F2BD2" w:rsidRDefault="009F2BD2" w:rsidP="000F5D1A">
      <w:pPr>
        <w:pStyle w:val="Prrafodelista"/>
        <w:widowControl w:val="0"/>
        <w:spacing w:after="0" w:line="240" w:lineRule="auto"/>
        <w:ind w:left="1080"/>
        <w:jc w:val="both"/>
        <w:rPr>
          <w:rFonts w:ascii="Arial" w:hAnsi="Arial" w:cs="Arial"/>
          <w:sz w:val="20"/>
        </w:rPr>
      </w:pPr>
    </w:p>
    <w:p w:rsidR="001C65EC" w:rsidRPr="000F5D1A" w:rsidRDefault="001C65EC" w:rsidP="00482EF9">
      <w:pPr>
        <w:pStyle w:val="Prrafodelista"/>
        <w:widowControl w:val="0"/>
        <w:numPr>
          <w:ilvl w:val="1"/>
          <w:numId w:val="6"/>
        </w:numPr>
        <w:spacing w:after="0" w:line="240" w:lineRule="auto"/>
        <w:jc w:val="both"/>
        <w:rPr>
          <w:rFonts w:ascii="Arial" w:hAnsi="Arial" w:cs="Arial"/>
          <w:b/>
          <w:sz w:val="20"/>
          <w:lang w:val="es-ES_tradnl"/>
        </w:rPr>
      </w:pPr>
      <w:r w:rsidRPr="000F5D1A">
        <w:rPr>
          <w:rFonts w:ascii="Arial" w:hAnsi="Arial" w:cs="Arial"/>
          <w:b/>
          <w:sz w:val="20"/>
          <w:lang w:val="es-ES_tradnl"/>
        </w:rPr>
        <w:lastRenderedPageBreak/>
        <w:t>INTEGRACIÓN DE LAS BASES</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B5165A" w:rsidRPr="000F5D1A" w:rsidRDefault="008638E5"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 xml:space="preserve">Las Bases integradas constituyen las reglas definitivas del proceso de selección por lo que deberán contener las </w:t>
      </w:r>
      <w:r w:rsidRPr="000F5D1A">
        <w:rPr>
          <w:rFonts w:ascii="Arial" w:hAnsi="Arial" w:cs="Arial"/>
          <w:sz w:val="20"/>
          <w:lang w:val="es-ES"/>
        </w:rPr>
        <w:t>correcciones, precisiones y/o modificaciones</w:t>
      </w:r>
      <w:r w:rsidRPr="000F5D1A">
        <w:rPr>
          <w:rFonts w:ascii="Arial" w:hAnsi="Arial" w:cs="Arial"/>
          <w:sz w:val="20"/>
        </w:rPr>
        <w:t xml:space="preserve"> producidas como consecuencia de la absolución de las consultas y de las observaciones, las dispuestas por el pronunciamiento, así como las requeridas por el OSCE en el marco de sus acciones de supervisión</w:t>
      </w:r>
      <w:r w:rsidR="00B5165A" w:rsidRPr="000F5D1A">
        <w:rPr>
          <w:rFonts w:ascii="Arial" w:hAnsi="Arial" w:cs="Arial"/>
          <w:sz w:val="20"/>
        </w:rPr>
        <w:t>.</w:t>
      </w:r>
    </w:p>
    <w:p w:rsidR="00551A40" w:rsidRPr="000F5D1A" w:rsidRDefault="00551A40" w:rsidP="000F5D1A">
      <w:pPr>
        <w:pStyle w:val="Prrafodelista"/>
        <w:widowControl w:val="0"/>
        <w:spacing w:after="0" w:line="240" w:lineRule="auto"/>
        <w:ind w:left="1080"/>
        <w:jc w:val="both"/>
        <w:rPr>
          <w:rFonts w:ascii="Arial" w:hAnsi="Arial" w:cs="Arial"/>
          <w:sz w:val="20"/>
        </w:rPr>
      </w:pPr>
    </w:p>
    <w:p w:rsidR="003B0560" w:rsidRPr="000F5D1A" w:rsidRDefault="008638E5"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Una vez integradas, las Bases no podrán ser cuestionadas en ninguna otra vía ni modificadas por autoridad administrativa alguna, bajo responsabilidad del Titular de la Entidad. Esta restricción no afecta la competencia del Tribunal para declarar la nulidad del proceso por deficiencias en las Bases</w:t>
      </w:r>
      <w:r w:rsidR="003B0560" w:rsidRPr="000F5D1A">
        <w:rPr>
          <w:rFonts w:ascii="Arial" w:hAnsi="Arial" w:cs="Arial"/>
          <w:sz w:val="20"/>
          <w:lang w:val="es-ES"/>
        </w:rPr>
        <w:t>.</w:t>
      </w:r>
    </w:p>
    <w:p w:rsidR="003B0560" w:rsidRPr="000F5D1A" w:rsidRDefault="003B0560" w:rsidP="000F5D1A">
      <w:pPr>
        <w:pStyle w:val="Prrafodelista"/>
        <w:widowControl w:val="0"/>
        <w:spacing w:after="0" w:line="240" w:lineRule="auto"/>
        <w:rPr>
          <w:rFonts w:ascii="Arial" w:hAnsi="Arial" w:cs="Arial"/>
          <w:sz w:val="20"/>
        </w:rPr>
      </w:pPr>
    </w:p>
    <w:p w:rsidR="003B0560" w:rsidRPr="000F5D1A" w:rsidRDefault="008638E5"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El Comité Especial integrará y publicará las Bases teniendo en consideración los siguientes plazos</w:t>
      </w:r>
      <w:r w:rsidR="003B0560" w:rsidRPr="000F5D1A">
        <w:rPr>
          <w:rFonts w:ascii="Arial" w:hAnsi="Arial" w:cs="Arial"/>
          <w:sz w:val="20"/>
          <w:lang w:val="es-ES"/>
        </w:rPr>
        <w:t>:</w:t>
      </w:r>
    </w:p>
    <w:p w:rsidR="001C65EC" w:rsidRPr="000F5D1A" w:rsidRDefault="001C65EC" w:rsidP="000F5D1A">
      <w:pPr>
        <w:pStyle w:val="Prrafodelista"/>
        <w:widowControl w:val="0"/>
        <w:spacing w:after="0" w:line="240" w:lineRule="auto"/>
        <w:ind w:left="1080"/>
        <w:jc w:val="both"/>
        <w:rPr>
          <w:rFonts w:ascii="Arial" w:hAnsi="Arial" w:cs="Arial"/>
          <w:sz w:val="20"/>
          <w:lang w:val="es-ES"/>
        </w:rPr>
      </w:pPr>
    </w:p>
    <w:p w:rsidR="008B2274" w:rsidRPr="000F5D1A" w:rsidRDefault="008B2274" w:rsidP="00482EF9">
      <w:pPr>
        <w:pStyle w:val="Prrafodelista"/>
        <w:widowControl w:val="0"/>
        <w:numPr>
          <w:ilvl w:val="0"/>
          <w:numId w:val="22"/>
        </w:numPr>
        <w:spacing w:after="0" w:line="240" w:lineRule="auto"/>
        <w:ind w:left="1560" w:hanging="426"/>
        <w:jc w:val="both"/>
        <w:rPr>
          <w:rFonts w:ascii="Arial" w:hAnsi="Arial" w:cs="Arial"/>
          <w:sz w:val="20"/>
        </w:rPr>
      </w:pPr>
      <w:r w:rsidRPr="000F5D1A">
        <w:rPr>
          <w:rFonts w:ascii="Arial" w:hAnsi="Arial" w:cs="Arial"/>
          <w:sz w:val="20"/>
        </w:rPr>
        <w:t>Cuando no se hayan presentado observaciones, al día siguiente de vencido el plazo para formularlas.</w:t>
      </w:r>
    </w:p>
    <w:p w:rsidR="008B2274" w:rsidRPr="000F5D1A" w:rsidRDefault="008B2274" w:rsidP="000F5D1A">
      <w:pPr>
        <w:pStyle w:val="Prrafodelista"/>
        <w:widowControl w:val="0"/>
        <w:spacing w:after="0" w:line="240" w:lineRule="auto"/>
        <w:ind w:left="1080"/>
        <w:rPr>
          <w:rFonts w:ascii="Arial" w:hAnsi="Arial" w:cs="Arial"/>
          <w:sz w:val="20"/>
        </w:rPr>
      </w:pPr>
    </w:p>
    <w:p w:rsidR="008B2274" w:rsidRPr="000F5D1A" w:rsidRDefault="008B2274" w:rsidP="00482EF9">
      <w:pPr>
        <w:pStyle w:val="Prrafodelista"/>
        <w:widowControl w:val="0"/>
        <w:numPr>
          <w:ilvl w:val="0"/>
          <w:numId w:val="22"/>
        </w:numPr>
        <w:spacing w:after="0" w:line="240" w:lineRule="auto"/>
        <w:ind w:left="1560" w:hanging="426"/>
        <w:jc w:val="both"/>
        <w:rPr>
          <w:rFonts w:ascii="Arial" w:hAnsi="Arial" w:cs="Arial"/>
          <w:sz w:val="20"/>
        </w:rPr>
      </w:pPr>
      <w:r w:rsidRPr="000F5D1A">
        <w:rPr>
          <w:rFonts w:ascii="Arial" w:hAnsi="Arial" w:cs="Arial"/>
          <w:sz w:val="20"/>
        </w:rPr>
        <w:t>Cuando se hayan presentado observaciones, al día siguiente de vencido el plazo para que los participantes soliciten la elevación de dichas observaciones para la emisión de pronunciamiento, siempre que ningún participante haya hecho efectivo tal derecho.</w:t>
      </w:r>
    </w:p>
    <w:p w:rsidR="008B2274" w:rsidRPr="000F5D1A" w:rsidRDefault="008B2274" w:rsidP="000F5D1A">
      <w:pPr>
        <w:pStyle w:val="Prrafodelista"/>
        <w:widowControl w:val="0"/>
        <w:spacing w:after="0" w:line="240" w:lineRule="auto"/>
        <w:ind w:left="1080"/>
        <w:jc w:val="both"/>
        <w:rPr>
          <w:rFonts w:ascii="Arial" w:hAnsi="Arial" w:cs="Arial"/>
          <w:sz w:val="20"/>
          <w:lang w:val="es-ES"/>
        </w:rPr>
      </w:pPr>
    </w:p>
    <w:p w:rsidR="008B2274" w:rsidRPr="000F5D1A" w:rsidRDefault="008B2274" w:rsidP="00482EF9">
      <w:pPr>
        <w:pStyle w:val="Prrafodelista"/>
        <w:widowControl w:val="0"/>
        <w:numPr>
          <w:ilvl w:val="0"/>
          <w:numId w:val="22"/>
        </w:numPr>
        <w:spacing w:after="0" w:line="240" w:lineRule="auto"/>
        <w:ind w:left="1560" w:hanging="426"/>
        <w:jc w:val="both"/>
        <w:rPr>
          <w:rFonts w:ascii="Arial" w:hAnsi="Arial" w:cs="Arial"/>
          <w:sz w:val="20"/>
        </w:rPr>
      </w:pPr>
      <w:r w:rsidRPr="000F5D1A">
        <w:rPr>
          <w:rFonts w:ascii="Arial" w:hAnsi="Arial" w:cs="Arial"/>
          <w:sz w:val="20"/>
        </w:rPr>
        <w:t>Cuando se haya solicitado la elevación de observaciones, dentro de los dos (2) días hábiles siguientes de notificado el pronunciamiento respectivo en el SEACE.</w:t>
      </w:r>
    </w:p>
    <w:p w:rsidR="008B2274" w:rsidRPr="000F5D1A" w:rsidRDefault="008B2274" w:rsidP="000F5D1A">
      <w:pPr>
        <w:pStyle w:val="Prrafodelista"/>
        <w:widowControl w:val="0"/>
        <w:spacing w:after="0" w:line="240" w:lineRule="auto"/>
        <w:ind w:left="1080"/>
        <w:jc w:val="both"/>
        <w:rPr>
          <w:rFonts w:ascii="Arial" w:hAnsi="Arial" w:cs="Arial"/>
          <w:sz w:val="20"/>
        </w:rPr>
      </w:pPr>
    </w:p>
    <w:p w:rsidR="001C65EC" w:rsidRPr="000F5D1A" w:rsidRDefault="008638E5"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Corresponde al Comité Especial, bajo responsabilidad, integrar las Bases y publicarlas en el SEACE, conforme lo establecen los artículos 59 y 60 del Reglamento</w:t>
      </w:r>
      <w:r w:rsidR="001C65EC" w:rsidRPr="000F5D1A">
        <w:rPr>
          <w:rFonts w:ascii="Arial" w:hAnsi="Arial" w:cs="Arial"/>
          <w:sz w:val="20"/>
        </w:rPr>
        <w:t xml:space="preserve">. </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8638E5"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De conformidad con el artículo 31 del Reglamento, el Comité Especial no podrá efectuar modificaciones de oficio al contenido de las Bases, bajo responsabilidad</w:t>
      </w:r>
      <w:r w:rsidR="001C65EC" w:rsidRPr="000F5D1A">
        <w:rPr>
          <w:rFonts w:ascii="Arial" w:hAnsi="Arial" w:cs="Arial"/>
          <w:sz w:val="20"/>
        </w:rPr>
        <w:t>.</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1C65EC" w:rsidP="00482EF9">
      <w:pPr>
        <w:pStyle w:val="Prrafodelista"/>
        <w:widowControl w:val="0"/>
        <w:numPr>
          <w:ilvl w:val="1"/>
          <w:numId w:val="6"/>
        </w:numPr>
        <w:spacing w:after="0" w:line="240" w:lineRule="auto"/>
        <w:jc w:val="both"/>
        <w:rPr>
          <w:rFonts w:ascii="Arial" w:hAnsi="Arial" w:cs="Arial"/>
          <w:b/>
          <w:sz w:val="20"/>
        </w:rPr>
      </w:pPr>
      <w:r w:rsidRPr="000F5D1A">
        <w:rPr>
          <w:rFonts w:ascii="Arial" w:hAnsi="Arial" w:cs="Arial"/>
          <w:b/>
          <w:sz w:val="20"/>
        </w:rPr>
        <w:t>FORMA DE PRESENTACIÓN</w:t>
      </w:r>
      <w:r w:rsidR="00277917" w:rsidRPr="000F5D1A">
        <w:rPr>
          <w:rFonts w:ascii="Arial" w:hAnsi="Arial" w:cs="Arial"/>
          <w:b/>
          <w:sz w:val="20"/>
        </w:rPr>
        <w:t xml:space="preserve"> DE PROPUESTAS</w:t>
      </w:r>
      <w:r w:rsidRPr="000F5D1A">
        <w:rPr>
          <w:rFonts w:ascii="Arial" w:hAnsi="Arial" w:cs="Arial"/>
          <w:b/>
          <w:sz w:val="20"/>
        </w:rPr>
        <w:t xml:space="preserve"> Y </w:t>
      </w:r>
      <w:r w:rsidR="00CE0442" w:rsidRPr="000F5D1A">
        <w:rPr>
          <w:rFonts w:ascii="Arial" w:hAnsi="Arial" w:cs="Arial"/>
          <w:b/>
          <w:sz w:val="20"/>
        </w:rPr>
        <w:t>ACREDITACIÓN</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7D6F7C" w:rsidRPr="00363AD0" w:rsidRDefault="007D6F7C" w:rsidP="007D6F7C">
      <w:pPr>
        <w:pStyle w:val="Prrafodelista"/>
        <w:widowControl w:val="0"/>
        <w:tabs>
          <w:tab w:val="left" w:pos="1078"/>
        </w:tabs>
        <w:spacing w:after="0" w:line="240" w:lineRule="auto"/>
        <w:ind w:left="1080"/>
        <w:jc w:val="both"/>
        <w:rPr>
          <w:rFonts w:ascii="Arial" w:hAnsi="Arial" w:cs="Arial"/>
          <w:b/>
          <w:sz w:val="20"/>
        </w:rPr>
      </w:pPr>
      <w:r w:rsidRPr="00363AD0">
        <w:rPr>
          <w:rFonts w:ascii="Arial" w:hAnsi="Arial" w:cs="Arial"/>
          <w:sz w:val="20"/>
          <w:lang w:val="es-ES"/>
        </w:rPr>
        <w:t xml:space="preserve">Todos los documentos que </w:t>
      </w:r>
      <w:r w:rsidRPr="00363AD0">
        <w:rPr>
          <w:rFonts w:ascii="Arial" w:hAnsi="Arial" w:cs="Arial"/>
          <w:color w:val="auto"/>
          <w:sz w:val="20"/>
          <w:lang w:val="es-ES"/>
        </w:rPr>
        <w:t>contengan información referida a los requisitos para la admisión de propuestas y factores de evaluación se presentan en idioma castellano o, en su defecto, acompañados de traducción oficial o sin valor oficial efectuada por traductor público juramentado o traducción certificada efectuada por traductor colegiado certificado, salvo el caso</w:t>
      </w:r>
      <w:r w:rsidRPr="00363AD0">
        <w:rPr>
          <w:rFonts w:ascii="Arial" w:hAnsi="Arial" w:cs="Arial"/>
          <w:sz w:val="20"/>
          <w:lang w:val="es-ES"/>
        </w:rPr>
        <w:t xml:space="preserve"> de la información técnica complementaria contenida en folletos, instructivos, catálogos o similares, que puede ser presentada en el idioma original. El postor es responsable de la exactitud y veracidad de dichos documentos.</w:t>
      </w:r>
      <w:r w:rsidRPr="00363AD0" w:rsidDel="003942E9">
        <w:rPr>
          <w:rFonts w:ascii="Arial" w:hAnsi="Arial" w:cs="Arial"/>
          <w:sz w:val="20"/>
          <w:lang w:val="es-ES"/>
        </w:rPr>
        <w:t xml:space="preserve"> </w:t>
      </w:r>
    </w:p>
    <w:p w:rsidR="0018737D" w:rsidRPr="000F5D1A" w:rsidRDefault="0018737D" w:rsidP="000F5D1A">
      <w:pPr>
        <w:pStyle w:val="Prrafodelista"/>
        <w:widowControl w:val="0"/>
        <w:spacing w:after="0" w:line="240" w:lineRule="auto"/>
        <w:ind w:left="1080"/>
        <w:jc w:val="both"/>
        <w:rPr>
          <w:rFonts w:ascii="Arial" w:hAnsi="Arial" w:cs="Arial"/>
          <w:sz w:val="20"/>
          <w:lang w:val="es-ES"/>
        </w:rPr>
      </w:pPr>
    </w:p>
    <w:p w:rsidR="00C72194" w:rsidRPr="000F5D1A" w:rsidRDefault="008638E5"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Las propuestas se presentarán en dos (2) sobres cerrados, de los cuales el primero contendrá la propuesta técnica y el segundo la propuesta económica</w:t>
      </w:r>
      <w:r w:rsidR="00C72194" w:rsidRPr="000F5D1A">
        <w:rPr>
          <w:rFonts w:ascii="Arial" w:hAnsi="Arial" w:cs="Arial"/>
          <w:sz w:val="20"/>
          <w:lang w:val="es-ES"/>
        </w:rPr>
        <w:t>.</w:t>
      </w:r>
    </w:p>
    <w:p w:rsidR="00C72194" w:rsidRPr="000F5D1A" w:rsidRDefault="00C72194" w:rsidP="000F5D1A">
      <w:pPr>
        <w:pStyle w:val="Prrafodelista"/>
        <w:widowControl w:val="0"/>
        <w:spacing w:after="0" w:line="240" w:lineRule="auto"/>
        <w:ind w:left="1080"/>
        <w:jc w:val="both"/>
        <w:rPr>
          <w:rFonts w:ascii="Arial" w:hAnsi="Arial" w:cs="Arial"/>
          <w:sz w:val="20"/>
          <w:lang w:val="es-ES"/>
        </w:rPr>
      </w:pPr>
    </w:p>
    <w:p w:rsidR="00C72194" w:rsidRPr="000F5D1A" w:rsidRDefault="008638E5"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Si las propuestas se presentan en hojas simples se redactarán por medios mecánicos o electrónicos y serán foliadas correlativamente empezando por el número uno</w:t>
      </w:r>
      <w:r w:rsidR="00C72194" w:rsidRPr="000F5D1A">
        <w:rPr>
          <w:rFonts w:ascii="Arial" w:hAnsi="Arial" w:cs="Arial"/>
          <w:sz w:val="20"/>
          <w:lang w:val="es-ES"/>
        </w:rPr>
        <w:t xml:space="preserve">. </w:t>
      </w:r>
    </w:p>
    <w:p w:rsidR="00C72194" w:rsidRPr="000F5D1A" w:rsidRDefault="00C72194" w:rsidP="000F5D1A">
      <w:pPr>
        <w:pStyle w:val="Prrafodelista"/>
        <w:widowControl w:val="0"/>
        <w:spacing w:after="0" w:line="240" w:lineRule="auto"/>
        <w:ind w:left="1080"/>
        <w:jc w:val="both"/>
        <w:rPr>
          <w:rFonts w:ascii="Arial" w:hAnsi="Arial" w:cs="Arial"/>
          <w:sz w:val="20"/>
          <w:lang w:val="es-ES"/>
        </w:rPr>
      </w:pPr>
    </w:p>
    <w:p w:rsidR="00773B07" w:rsidRPr="000F5D1A" w:rsidRDefault="008638E5"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Asimismo, cuando las propuestas tengan que ser presentadas total o parcialmente mediante formularios o formatos, éstos podrán ser llenados por cualquier medio, incluyendo el manual</w:t>
      </w:r>
      <w:r w:rsidR="00C72194" w:rsidRPr="000F5D1A">
        <w:rPr>
          <w:rFonts w:ascii="Arial" w:hAnsi="Arial" w:cs="Arial"/>
          <w:sz w:val="20"/>
          <w:lang w:val="es-ES"/>
        </w:rPr>
        <w:t xml:space="preserve">. </w:t>
      </w:r>
    </w:p>
    <w:p w:rsidR="00773B07" w:rsidRPr="000F5D1A" w:rsidRDefault="00773B07" w:rsidP="000F5D1A">
      <w:pPr>
        <w:pStyle w:val="Prrafodelista"/>
        <w:widowControl w:val="0"/>
        <w:spacing w:after="0" w:line="240" w:lineRule="auto"/>
        <w:ind w:left="1080"/>
        <w:jc w:val="both"/>
        <w:rPr>
          <w:rFonts w:ascii="Arial" w:hAnsi="Arial" w:cs="Arial"/>
          <w:sz w:val="20"/>
          <w:lang w:val="es-ES"/>
        </w:rPr>
      </w:pPr>
    </w:p>
    <w:p w:rsidR="00C72194" w:rsidRPr="000F5D1A" w:rsidRDefault="008638E5"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En ambos supuestos, las propuestas deben llevar el sello y la rúbrica del postor o de su representante legal o mandatario designado para dicho fin,</w:t>
      </w:r>
      <w:r w:rsidR="0030061F" w:rsidRPr="000F5D1A">
        <w:rPr>
          <w:rFonts w:ascii="Arial" w:hAnsi="Arial" w:cs="Arial"/>
          <w:sz w:val="20"/>
          <w:lang w:val="es-ES"/>
        </w:rPr>
        <w:t xml:space="preserve"> salvo</w:t>
      </w:r>
      <w:r w:rsidRPr="000F5D1A">
        <w:rPr>
          <w:rFonts w:ascii="Arial" w:hAnsi="Arial" w:cs="Arial"/>
          <w:sz w:val="20"/>
          <w:lang w:val="es-ES"/>
        </w:rPr>
        <w:t xml:space="preserve"> </w:t>
      </w:r>
      <w:r w:rsidR="00CC5B3C">
        <w:rPr>
          <w:rFonts w:ascii="Arial" w:hAnsi="Arial" w:cs="Arial"/>
          <w:sz w:val="20"/>
          <w:lang w:val="es-ES"/>
        </w:rPr>
        <w:t>que</w:t>
      </w:r>
      <w:r w:rsidRPr="000F5D1A">
        <w:rPr>
          <w:rFonts w:ascii="Arial" w:hAnsi="Arial" w:cs="Arial"/>
          <w:sz w:val="20"/>
          <w:lang w:val="es-ES"/>
        </w:rPr>
        <w:t xml:space="preserve"> el postor sea persona natural, en cuyo caso bastará que éste o su apoderado, indique debajo de la rúbrica sus nombres y apellidos completos</w:t>
      </w:r>
      <w:r w:rsidR="00C72194" w:rsidRPr="000F5D1A">
        <w:rPr>
          <w:rFonts w:ascii="Arial" w:hAnsi="Arial" w:cs="Arial"/>
          <w:sz w:val="20"/>
          <w:lang w:val="es-ES"/>
        </w:rPr>
        <w:t>.</w:t>
      </w:r>
    </w:p>
    <w:p w:rsidR="00C72194" w:rsidRPr="000F5D1A" w:rsidRDefault="00C72194" w:rsidP="000F5D1A">
      <w:pPr>
        <w:pStyle w:val="Prrafodelista"/>
        <w:widowControl w:val="0"/>
        <w:spacing w:after="0" w:line="240" w:lineRule="auto"/>
        <w:ind w:left="1080"/>
        <w:jc w:val="both"/>
        <w:rPr>
          <w:rFonts w:ascii="Arial" w:hAnsi="Arial" w:cs="Arial"/>
          <w:sz w:val="20"/>
          <w:lang w:val="es-ES"/>
        </w:rPr>
      </w:pPr>
    </w:p>
    <w:p w:rsidR="00C72194" w:rsidRPr="000F5D1A" w:rsidRDefault="002508EA"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Cuando la presentación de propuestas se realice en acto público, l</w:t>
      </w:r>
      <w:r w:rsidR="00C72194" w:rsidRPr="000F5D1A">
        <w:rPr>
          <w:rFonts w:ascii="Arial" w:hAnsi="Arial" w:cs="Arial"/>
          <w:sz w:val="20"/>
          <w:lang w:val="es-ES"/>
        </w:rPr>
        <w:t xml:space="preserve">as personas naturales podrán concurrir personalmente o a través de su apoderado debidamente acreditado ante el Comité Especial, mediante carta poder simple </w:t>
      </w:r>
      <w:r w:rsidR="00C90383" w:rsidRPr="000F5D1A">
        <w:rPr>
          <w:rFonts w:ascii="Arial" w:hAnsi="Arial" w:cs="Arial"/>
          <w:b/>
          <w:sz w:val="20"/>
          <w:lang w:val="es-ES"/>
        </w:rPr>
        <w:t xml:space="preserve">(Formato N° </w:t>
      </w:r>
      <w:r w:rsidR="00C72194" w:rsidRPr="000F5D1A">
        <w:rPr>
          <w:rFonts w:ascii="Arial" w:hAnsi="Arial" w:cs="Arial"/>
          <w:b/>
          <w:sz w:val="20"/>
          <w:lang w:val="es-ES"/>
        </w:rPr>
        <w:t xml:space="preserve">1). </w:t>
      </w:r>
      <w:r w:rsidR="00C72194" w:rsidRPr="000F5D1A">
        <w:rPr>
          <w:rFonts w:ascii="Arial" w:hAnsi="Arial" w:cs="Arial"/>
          <w:sz w:val="20"/>
          <w:lang w:val="es-ES"/>
        </w:rPr>
        <w:t xml:space="preserve">Las personas jurídicas </w:t>
      </w:r>
      <w:r w:rsidR="00C72194" w:rsidRPr="000F5D1A">
        <w:rPr>
          <w:rFonts w:ascii="Arial" w:hAnsi="Arial" w:cs="Arial"/>
          <w:sz w:val="20"/>
          <w:lang w:val="es-ES"/>
        </w:rPr>
        <w:lastRenderedPageBreak/>
        <w:t>lo harán por medio de su representante legal acreditado con copia simple del documento registral vigente que consigne dicho cargo o a través de su apoderado acreditado con carta poder simple suscrita por el representante legal, a la que se adjuntará el documento registral vigente que consigne la designación del representante legal</w:t>
      </w:r>
      <w:r w:rsidR="00714C64" w:rsidRPr="000F5D1A">
        <w:rPr>
          <w:rFonts w:ascii="Arial" w:hAnsi="Arial" w:cs="Arial"/>
          <w:sz w:val="20"/>
          <w:lang w:val="es-ES"/>
        </w:rPr>
        <w:t>, expedido con una antigüedad no mayor de treinta (30) días calendario a la presentación de propuestas.</w:t>
      </w:r>
      <w:r w:rsidR="00C72194" w:rsidRPr="000F5D1A">
        <w:rPr>
          <w:rFonts w:ascii="Arial" w:hAnsi="Arial" w:cs="Arial"/>
          <w:sz w:val="20"/>
          <w:lang w:val="es-ES"/>
        </w:rPr>
        <w:t xml:space="preserve"> </w:t>
      </w:r>
      <w:r w:rsidR="00C90383" w:rsidRPr="000F5D1A">
        <w:rPr>
          <w:rFonts w:ascii="Arial" w:hAnsi="Arial" w:cs="Arial"/>
          <w:b/>
          <w:sz w:val="20"/>
          <w:lang w:val="es-ES"/>
        </w:rPr>
        <w:t xml:space="preserve">(Formato Nº </w:t>
      </w:r>
      <w:r w:rsidR="00C72194" w:rsidRPr="000F5D1A">
        <w:rPr>
          <w:rFonts w:ascii="Arial" w:hAnsi="Arial" w:cs="Arial"/>
          <w:b/>
          <w:sz w:val="20"/>
          <w:lang w:val="es-ES"/>
        </w:rPr>
        <w:t>1)</w:t>
      </w:r>
      <w:r w:rsidR="00C72194" w:rsidRPr="000F5D1A">
        <w:rPr>
          <w:rFonts w:ascii="Arial" w:hAnsi="Arial" w:cs="Arial"/>
          <w:sz w:val="20"/>
          <w:lang w:val="es-ES"/>
        </w:rPr>
        <w:t xml:space="preserve"> </w:t>
      </w:r>
    </w:p>
    <w:p w:rsidR="00C72194" w:rsidRPr="000F5D1A" w:rsidRDefault="00C72194" w:rsidP="000F5D1A">
      <w:pPr>
        <w:pStyle w:val="Prrafodelista"/>
        <w:widowControl w:val="0"/>
        <w:spacing w:after="0" w:line="240" w:lineRule="auto"/>
        <w:ind w:left="1080"/>
        <w:jc w:val="both"/>
        <w:rPr>
          <w:rFonts w:ascii="Arial" w:hAnsi="Arial" w:cs="Arial"/>
          <w:sz w:val="20"/>
          <w:lang w:val="es-ES"/>
        </w:rPr>
      </w:pPr>
    </w:p>
    <w:p w:rsidR="00C72194" w:rsidRPr="000F5D1A" w:rsidRDefault="00C72194"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En el caso de consorcios, la propuesta puede ser presentada por el representante  común del consorcio, o por el apoderado designado por éste, o por el representante legal o apoderado de uno de los integrantes del consorcio que se encuentre registrado como participante, conforme a lo siguiente:</w:t>
      </w:r>
    </w:p>
    <w:p w:rsidR="001C65EC" w:rsidRPr="000F5D1A" w:rsidRDefault="001C65EC" w:rsidP="000F5D1A">
      <w:pPr>
        <w:pStyle w:val="Prrafodelista"/>
        <w:widowControl w:val="0"/>
        <w:spacing w:after="0" w:line="240" w:lineRule="auto"/>
        <w:ind w:left="1080"/>
        <w:jc w:val="both"/>
        <w:rPr>
          <w:rFonts w:ascii="Arial" w:hAnsi="Arial" w:cs="Arial"/>
          <w:sz w:val="20"/>
          <w:lang w:val="es-ES"/>
        </w:rPr>
      </w:pPr>
    </w:p>
    <w:p w:rsidR="00647150" w:rsidRPr="000F5D1A" w:rsidRDefault="004B091B" w:rsidP="00482EF9">
      <w:pPr>
        <w:pStyle w:val="Prrafodelista"/>
        <w:widowControl w:val="0"/>
        <w:numPr>
          <w:ilvl w:val="0"/>
          <w:numId w:val="19"/>
        </w:numPr>
        <w:spacing w:after="0" w:line="240" w:lineRule="auto"/>
        <w:ind w:left="1440"/>
        <w:jc w:val="both"/>
        <w:rPr>
          <w:rFonts w:ascii="Arial" w:hAnsi="Arial" w:cs="Arial"/>
          <w:sz w:val="20"/>
          <w:lang w:val="es-ES"/>
        </w:rPr>
      </w:pPr>
      <w:r w:rsidRPr="000F5D1A">
        <w:rPr>
          <w:rFonts w:ascii="Arial" w:hAnsi="Arial" w:cs="Arial"/>
          <w:sz w:val="20"/>
          <w:lang w:val="es-ES"/>
        </w:rPr>
        <w:t>En el caso que el representante común del consorcio presente la propuesta, éste debe presentar copia simple de la promesa formal de consorcio</w:t>
      </w:r>
      <w:r w:rsidR="00647150" w:rsidRPr="000F5D1A">
        <w:rPr>
          <w:rFonts w:ascii="Arial" w:hAnsi="Arial" w:cs="Arial"/>
          <w:sz w:val="20"/>
          <w:lang w:val="es-ES"/>
        </w:rPr>
        <w:t xml:space="preserve">. </w:t>
      </w:r>
    </w:p>
    <w:p w:rsidR="00647150" w:rsidRPr="000F5D1A" w:rsidRDefault="00647150" w:rsidP="000F5D1A">
      <w:pPr>
        <w:pStyle w:val="Prrafodelista"/>
        <w:widowControl w:val="0"/>
        <w:spacing w:after="0" w:line="240" w:lineRule="auto"/>
        <w:ind w:left="1440"/>
        <w:jc w:val="both"/>
        <w:rPr>
          <w:rFonts w:ascii="Arial" w:hAnsi="Arial" w:cs="Arial"/>
          <w:sz w:val="20"/>
          <w:lang w:val="es-ES"/>
        </w:rPr>
      </w:pPr>
    </w:p>
    <w:p w:rsidR="00647150" w:rsidRPr="000F5D1A" w:rsidRDefault="004B091B" w:rsidP="00482EF9">
      <w:pPr>
        <w:pStyle w:val="Prrafodelista"/>
        <w:widowControl w:val="0"/>
        <w:numPr>
          <w:ilvl w:val="0"/>
          <w:numId w:val="19"/>
        </w:numPr>
        <w:spacing w:after="0" w:line="240" w:lineRule="auto"/>
        <w:ind w:left="1440"/>
        <w:jc w:val="both"/>
        <w:rPr>
          <w:rFonts w:ascii="Arial" w:hAnsi="Arial" w:cs="Arial"/>
          <w:sz w:val="20"/>
          <w:lang w:val="es-ES"/>
        </w:rPr>
      </w:pPr>
      <w:r w:rsidRPr="000F5D1A">
        <w:rPr>
          <w:rFonts w:ascii="Arial" w:hAnsi="Arial" w:cs="Arial"/>
          <w:sz w:val="20"/>
          <w:lang w:val="es-ES"/>
        </w:rPr>
        <w:t>En el caso que el apoderado designado por el representante común del consorcio presente la propuesta, este debe presentar carta poder simple suscrita por el representante común del consorcio y copia simple de la promesa formal de consorcio</w:t>
      </w:r>
      <w:r w:rsidR="00647150" w:rsidRPr="000F5D1A">
        <w:rPr>
          <w:rFonts w:ascii="Arial" w:hAnsi="Arial" w:cs="Arial"/>
          <w:sz w:val="20"/>
          <w:lang w:val="es-ES"/>
        </w:rPr>
        <w:t xml:space="preserve">. </w:t>
      </w:r>
    </w:p>
    <w:p w:rsidR="00647150" w:rsidRPr="000F5D1A" w:rsidRDefault="00647150" w:rsidP="000F5D1A">
      <w:pPr>
        <w:pStyle w:val="Prrafodelista"/>
        <w:widowControl w:val="0"/>
        <w:spacing w:after="0" w:line="240" w:lineRule="auto"/>
        <w:ind w:left="1440"/>
        <w:jc w:val="both"/>
        <w:rPr>
          <w:rFonts w:ascii="Arial" w:hAnsi="Arial" w:cs="Arial"/>
          <w:sz w:val="20"/>
          <w:lang w:val="es-ES"/>
        </w:rPr>
      </w:pPr>
    </w:p>
    <w:p w:rsidR="00647150" w:rsidRPr="000F5D1A" w:rsidRDefault="002E0687" w:rsidP="00482EF9">
      <w:pPr>
        <w:pStyle w:val="Prrafodelista"/>
        <w:widowControl w:val="0"/>
        <w:numPr>
          <w:ilvl w:val="0"/>
          <w:numId w:val="19"/>
        </w:numPr>
        <w:spacing w:after="0" w:line="240" w:lineRule="auto"/>
        <w:ind w:left="1440"/>
        <w:jc w:val="both"/>
        <w:rPr>
          <w:rFonts w:ascii="Arial" w:hAnsi="Arial" w:cs="Arial"/>
          <w:sz w:val="20"/>
          <w:lang w:val="es-ES"/>
        </w:rPr>
      </w:pPr>
      <w:r w:rsidRPr="000F5D1A">
        <w:rPr>
          <w:rFonts w:ascii="Arial" w:hAnsi="Arial" w:cs="Arial"/>
          <w:sz w:val="20"/>
          <w:lang w:val="es-ES"/>
        </w:rPr>
        <w:t xml:space="preserve">En el caso del representante legal o apoderado de uno de los integrantes del consorcio que se encuentre registrado como participante, la acreditación se realizará conforme a lo dispuesto </w:t>
      </w:r>
      <w:r w:rsidR="002D4AA9" w:rsidRPr="000F5D1A">
        <w:rPr>
          <w:rFonts w:ascii="Arial" w:hAnsi="Arial" w:cs="Arial"/>
          <w:sz w:val="20"/>
          <w:lang w:val="es-ES"/>
        </w:rPr>
        <w:t>en el sexto párrafo del presente numeral, según corresponda.</w:t>
      </w:r>
    </w:p>
    <w:p w:rsidR="001C65EC" w:rsidRPr="000F5D1A" w:rsidRDefault="001C65EC" w:rsidP="000F5D1A">
      <w:pPr>
        <w:pStyle w:val="Prrafodelista"/>
        <w:widowControl w:val="0"/>
        <w:spacing w:after="0" w:line="240" w:lineRule="auto"/>
        <w:ind w:left="1080"/>
        <w:jc w:val="both"/>
        <w:rPr>
          <w:rFonts w:ascii="Arial" w:hAnsi="Arial" w:cs="Arial"/>
          <w:sz w:val="20"/>
          <w:lang w:val="es-ES"/>
        </w:rPr>
      </w:pPr>
    </w:p>
    <w:p w:rsidR="004544CE" w:rsidRPr="004C36C9" w:rsidRDefault="004544CE" w:rsidP="004544CE">
      <w:pPr>
        <w:widowControl w:val="0"/>
        <w:spacing w:after="0" w:line="240" w:lineRule="auto"/>
        <w:ind w:left="709" w:firstLine="284"/>
        <w:jc w:val="both"/>
        <w:rPr>
          <w:rFonts w:ascii="Arial" w:hAnsi="Arial" w:cs="Arial"/>
          <w:b/>
          <w:i/>
          <w:color w:val="0000FF"/>
          <w:sz w:val="20"/>
          <w:u w:val="single"/>
          <w:lang w:val="es-ES"/>
        </w:rPr>
      </w:pPr>
      <w:r w:rsidRPr="004C36C9">
        <w:rPr>
          <w:rFonts w:ascii="Arial" w:hAnsi="Arial" w:cs="Arial"/>
          <w:b/>
          <w:i/>
          <w:color w:val="0000FF"/>
          <w:sz w:val="20"/>
          <w:u w:val="single"/>
          <w:lang w:val="es-ES"/>
        </w:rPr>
        <w:t>IMPORTANTE</w:t>
      </w:r>
      <w:r w:rsidRPr="00BA680D">
        <w:rPr>
          <w:rFonts w:ascii="Arial" w:hAnsi="Arial" w:cs="Arial"/>
          <w:b/>
          <w:i/>
          <w:color w:val="0000FF"/>
          <w:sz w:val="20"/>
          <w:lang w:val="es-ES"/>
        </w:rPr>
        <w:t xml:space="preserve">: </w:t>
      </w:r>
    </w:p>
    <w:p w:rsidR="004544CE" w:rsidRPr="004C36C9" w:rsidRDefault="004544CE" w:rsidP="004544CE">
      <w:pPr>
        <w:pStyle w:val="Prrafodelista"/>
        <w:widowControl w:val="0"/>
        <w:spacing w:after="0" w:line="240" w:lineRule="auto"/>
        <w:jc w:val="both"/>
        <w:rPr>
          <w:rFonts w:ascii="Arial" w:hAnsi="Arial" w:cs="Arial"/>
          <w:b/>
          <w:i/>
          <w:color w:val="auto"/>
          <w:sz w:val="20"/>
          <w:u w:val="single"/>
          <w:lang w:val="es-ES"/>
        </w:rPr>
      </w:pPr>
    </w:p>
    <w:p w:rsidR="004544CE" w:rsidRPr="004C36C9" w:rsidRDefault="004544CE" w:rsidP="00482EF9">
      <w:pPr>
        <w:pStyle w:val="Prrafodelista"/>
        <w:widowControl w:val="0"/>
        <w:numPr>
          <w:ilvl w:val="0"/>
          <w:numId w:val="8"/>
        </w:numPr>
        <w:tabs>
          <w:tab w:val="left" w:pos="1418"/>
          <w:tab w:val="left" w:pos="1701"/>
        </w:tabs>
        <w:spacing w:after="0" w:line="240" w:lineRule="auto"/>
        <w:ind w:left="1418" w:hanging="284"/>
        <w:jc w:val="both"/>
        <w:rPr>
          <w:rFonts w:ascii="Arial" w:hAnsi="Arial" w:cs="Arial"/>
          <w:i/>
          <w:color w:val="0000FF"/>
          <w:sz w:val="20"/>
        </w:rPr>
      </w:pPr>
      <w:r w:rsidRPr="004C36C9">
        <w:rPr>
          <w:rFonts w:ascii="Arial" w:hAnsi="Arial" w:cs="Arial"/>
          <w:i/>
          <w:color w:val="0000FF"/>
          <w:sz w:val="20"/>
        </w:rPr>
        <w:t>Las Entidades someten a fiscalización posterior conforme a lo previsto en el artículo 32 de la Ley N° 27444, Ley del Procedimiento Administrativo General, la documentación, declaraciones y traducciones presentadas por el ganador de la Buena Pro.</w:t>
      </w:r>
    </w:p>
    <w:p w:rsidR="00BA680D" w:rsidRPr="000F5D1A" w:rsidRDefault="00BA680D" w:rsidP="000F5D1A">
      <w:pPr>
        <w:pStyle w:val="Prrafodelista"/>
        <w:widowControl w:val="0"/>
        <w:spacing w:after="0" w:line="240" w:lineRule="auto"/>
        <w:ind w:left="1080"/>
        <w:jc w:val="both"/>
        <w:rPr>
          <w:rFonts w:ascii="Arial" w:hAnsi="Arial" w:cs="Arial"/>
          <w:sz w:val="20"/>
        </w:rPr>
      </w:pPr>
    </w:p>
    <w:p w:rsidR="001C65EC" w:rsidRPr="000F5D1A" w:rsidRDefault="001C65EC" w:rsidP="00482EF9">
      <w:pPr>
        <w:pStyle w:val="Prrafodelista"/>
        <w:widowControl w:val="0"/>
        <w:numPr>
          <w:ilvl w:val="1"/>
          <w:numId w:val="6"/>
        </w:numPr>
        <w:spacing w:after="0" w:line="240" w:lineRule="auto"/>
        <w:jc w:val="both"/>
        <w:rPr>
          <w:rFonts w:ascii="Arial" w:hAnsi="Arial" w:cs="Arial"/>
          <w:b/>
          <w:sz w:val="20"/>
        </w:rPr>
      </w:pPr>
      <w:r w:rsidRPr="000F5D1A">
        <w:rPr>
          <w:rFonts w:ascii="Arial" w:hAnsi="Arial" w:cs="Arial"/>
          <w:b/>
          <w:sz w:val="20"/>
        </w:rPr>
        <w:t>PRESENTACIÓN DE PROPUESTAS</w:t>
      </w:r>
      <w:r w:rsidR="0002698E" w:rsidRPr="000F5D1A">
        <w:rPr>
          <w:rFonts w:ascii="Arial" w:hAnsi="Arial" w:cs="Arial"/>
          <w:b/>
          <w:i/>
          <w:sz w:val="20"/>
          <w:vertAlign w:val="superscript"/>
        </w:rPr>
        <w:footnoteReference w:id="1"/>
      </w:r>
    </w:p>
    <w:p w:rsidR="006402F0" w:rsidRPr="000F5D1A" w:rsidRDefault="006402F0" w:rsidP="000F5D1A">
      <w:pPr>
        <w:pStyle w:val="Prrafodelista"/>
        <w:widowControl w:val="0"/>
        <w:spacing w:after="0" w:line="240" w:lineRule="auto"/>
        <w:ind w:left="1080"/>
        <w:jc w:val="both"/>
        <w:rPr>
          <w:rFonts w:ascii="Arial" w:hAnsi="Arial" w:cs="Arial"/>
          <w:sz w:val="20"/>
        </w:rPr>
      </w:pPr>
    </w:p>
    <w:p w:rsidR="00E7404A" w:rsidRPr="000F5D1A" w:rsidRDefault="00BB5074" w:rsidP="000F5D1A">
      <w:pPr>
        <w:pStyle w:val="Prrafodelista"/>
        <w:widowControl w:val="0"/>
        <w:spacing w:after="0" w:line="240" w:lineRule="auto"/>
        <w:ind w:left="1080"/>
        <w:jc w:val="both"/>
        <w:rPr>
          <w:rFonts w:ascii="Arial" w:hAnsi="Arial" w:cs="Arial"/>
          <w:b/>
          <w:sz w:val="20"/>
          <w:lang w:val="es-ES"/>
        </w:rPr>
      </w:pPr>
      <w:r w:rsidRPr="000F5D1A">
        <w:rPr>
          <w:rFonts w:ascii="Arial" w:hAnsi="Arial" w:cs="Arial"/>
          <w:b/>
          <w:sz w:val="20"/>
          <w:lang w:val="es-ES"/>
        </w:rPr>
        <w:t xml:space="preserve">En caso </w:t>
      </w:r>
      <w:r w:rsidR="00E7404A" w:rsidRPr="000F5D1A">
        <w:rPr>
          <w:rFonts w:ascii="Arial" w:hAnsi="Arial" w:cs="Arial"/>
          <w:b/>
          <w:sz w:val="20"/>
          <w:lang w:val="es-ES"/>
        </w:rPr>
        <w:t xml:space="preserve">la presentación de propuestas se realice en </w:t>
      </w:r>
      <w:r w:rsidR="00E7404A" w:rsidRPr="000F5D1A">
        <w:rPr>
          <w:rFonts w:ascii="Arial" w:hAnsi="Arial" w:cs="Arial"/>
          <w:b/>
          <w:sz w:val="20"/>
          <w:u w:val="single"/>
          <w:lang w:val="es-ES"/>
        </w:rPr>
        <w:t>ACTO PÚBLICO</w:t>
      </w:r>
      <w:r w:rsidR="00E7404A" w:rsidRPr="000F5D1A">
        <w:rPr>
          <w:rFonts w:ascii="Arial" w:hAnsi="Arial" w:cs="Arial"/>
          <w:b/>
          <w:sz w:val="20"/>
          <w:lang w:val="es-ES"/>
        </w:rPr>
        <w:t>, deberá tenerse en consideración lo siguiente:</w:t>
      </w:r>
    </w:p>
    <w:p w:rsidR="00E7404A" w:rsidRPr="000F5D1A" w:rsidRDefault="00E7404A" w:rsidP="000F5D1A">
      <w:pPr>
        <w:pStyle w:val="Prrafodelista"/>
        <w:widowControl w:val="0"/>
        <w:spacing w:after="0" w:line="240" w:lineRule="auto"/>
        <w:ind w:left="1080"/>
        <w:rPr>
          <w:rFonts w:ascii="Arial" w:hAnsi="Arial" w:cs="Arial"/>
          <w:sz w:val="20"/>
        </w:rPr>
      </w:pPr>
    </w:p>
    <w:p w:rsidR="00E7404A" w:rsidRPr="000F5D1A" w:rsidRDefault="00E7404A"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 xml:space="preserve">La presentación de propuestas se realiza en acto público, en la fecha y hora señaladas en el </w:t>
      </w:r>
      <w:r w:rsidR="004F4E00" w:rsidRPr="000F5D1A">
        <w:rPr>
          <w:rFonts w:ascii="Arial" w:hAnsi="Arial" w:cs="Arial"/>
          <w:sz w:val="20"/>
        </w:rPr>
        <w:t>cronograma</w:t>
      </w:r>
      <w:r w:rsidRPr="000F5D1A">
        <w:rPr>
          <w:rFonts w:ascii="Arial" w:hAnsi="Arial" w:cs="Arial"/>
          <w:sz w:val="20"/>
        </w:rPr>
        <w:t xml:space="preserve"> del proceso.</w:t>
      </w:r>
      <w:r w:rsidRPr="000F5D1A">
        <w:rPr>
          <w:rFonts w:ascii="Arial" w:hAnsi="Arial" w:cs="Arial"/>
          <w:sz w:val="20"/>
        </w:rPr>
        <w:tab/>
      </w:r>
    </w:p>
    <w:p w:rsidR="00E7404A" w:rsidRPr="000F5D1A" w:rsidRDefault="00E7404A" w:rsidP="000F5D1A">
      <w:pPr>
        <w:pStyle w:val="Prrafodelista"/>
        <w:widowControl w:val="0"/>
        <w:spacing w:after="0" w:line="240" w:lineRule="auto"/>
        <w:ind w:left="1080"/>
        <w:rPr>
          <w:rFonts w:ascii="Arial" w:hAnsi="Arial" w:cs="Arial"/>
          <w:sz w:val="20"/>
        </w:rPr>
      </w:pPr>
    </w:p>
    <w:p w:rsidR="00E7404A" w:rsidRPr="000F5D1A" w:rsidRDefault="00E7404A" w:rsidP="000F5D1A">
      <w:pPr>
        <w:pStyle w:val="Prrafodelista"/>
        <w:widowControl w:val="0"/>
        <w:spacing w:after="0" w:line="240" w:lineRule="auto"/>
        <w:ind w:left="1077"/>
        <w:jc w:val="both"/>
        <w:rPr>
          <w:rFonts w:ascii="Arial" w:hAnsi="Arial" w:cs="Arial"/>
          <w:sz w:val="20"/>
        </w:rPr>
      </w:pPr>
      <w:r w:rsidRPr="000F5D1A">
        <w:rPr>
          <w:rFonts w:ascii="Arial" w:hAnsi="Arial" w:cs="Arial"/>
          <w:sz w:val="20"/>
        </w:rPr>
        <w:t xml:space="preserve">El acto se inicia cuando el Comité Especial empieza a llamar a los participantes en el orden en que se registraron para participar en el proceso, para que entreguen sus propuestas. Si al momento de ser llamado el participante no se encuentra presente, se le tendrá por desistido. Si algún participante es omitido, podrá acreditarse con la presentación de la constancia de su registro </w:t>
      </w:r>
      <w:r w:rsidR="00913B14">
        <w:rPr>
          <w:rFonts w:ascii="Arial" w:hAnsi="Arial" w:cs="Arial"/>
          <w:sz w:val="20"/>
        </w:rPr>
        <w:t xml:space="preserve">en el SEACE </w:t>
      </w:r>
      <w:r w:rsidRPr="000F5D1A">
        <w:rPr>
          <w:rFonts w:ascii="Arial" w:hAnsi="Arial" w:cs="Arial"/>
          <w:sz w:val="20"/>
        </w:rPr>
        <w:t xml:space="preserve">como participante. </w:t>
      </w:r>
    </w:p>
    <w:p w:rsidR="00E7404A" w:rsidRPr="000F5D1A" w:rsidRDefault="00E7404A" w:rsidP="000F5D1A">
      <w:pPr>
        <w:pStyle w:val="Prrafodelista"/>
        <w:widowControl w:val="0"/>
        <w:spacing w:after="0" w:line="240" w:lineRule="auto"/>
        <w:ind w:left="1080"/>
        <w:rPr>
          <w:rFonts w:ascii="Arial" w:hAnsi="Arial" w:cs="Arial"/>
          <w:sz w:val="20"/>
        </w:rPr>
      </w:pPr>
    </w:p>
    <w:p w:rsidR="00E7404A" w:rsidRPr="000F5D1A" w:rsidRDefault="00E7404A" w:rsidP="000F5D1A">
      <w:pPr>
        <w:pStyle w:val="Prrafodelista"/>
        <w:widowControl w:val="0"/>
        <w:spacing w:after="0" w:line="240" w:lineRule="auto"/>
        <w:ind w:left="1077"/>
        <w:jc w:val="both"/>
        <w:rPr>
          <w:rFonts w:ascii="Arial" w:hAnsi="Arial" w:cs="Arial"/>
          <w:sz w:val="20"/>
        </w:rPr>
      </w:pPr>
      <w:r w:rsidRPr="000F5D1A">
        <w:rPr>
          <w:rFonts w:ascii="Arial" w:hAnsi="Arial" w:cs="Arial"/>
          <w:sz w:val="20"/>
        </w:rPr>
        <w:t>Los integrantes de un consorcio no podrán presentar propuestas individuales ni conformar más de un consorcio.</w:t>
      </w:r>
    </w:p>
    <w:p w:rsidR="001C65EC" w:rsidRDefault="001C65EC" w:rsidP="000F5D1A">
      <w:pPr>
        <w:pStyle w:val="Prrafodelista"/>
        <w:widowControl w:val="0"/>
        <w:spacing w:after="0" w:line="240" w:lineRule="auto"/>
        <w:ind w:left="1080"/>
        <w:jc w:val="both"/>
        <w:rPr>
          <w:rFonts w:ascii="Arial" w:hAnsi="Arial" w:cs="Arial"/>
          <w:sz w:val="20"/>
        </w:rPr>
      </w:pPr>
    </w:p>
    <w:p w:rsidR="004E1813" w:rsidRPr="00BA680D" w:rsidRDefault="004E1813" w:rsidP="000F5D1A">
      <w:pPr>
        <w:widowControl w:val="0"/>
        <w:spacing w:after="0" w:line="240" w:lineRule="auto"/>
        <w:ind w:left="1069"/>
        <w:jc w:val="both"/>
        <w:rPr>
          <w:rFonts w:ascii="Arial" w:hAnsi="Arial" w:cs="Arial"/>
          <w:b/>
          <w:i/>
          <w:color w:val="0000FF"/>
          <w:sz w:val="20"/>
          <w:lang w:val="es-ES"/>
        </w:rPr>
      </w:pPr>
      <w:r w:rsidRPr="000F5D1A">
        <w:rPr>
          <w:rFonts w:ascii="Arial" w:hAnsi="Arial" w:cs="Arial"/>
          <w:b/>
          <w:i/>
          <w:color w:val="0000FF"/>
          <w:sz w:val="20"/>
          <w:u w:val="single"/>
          <w:lang w:val="es-ES"/>
        </w:rPr>
        <w:t>IMPORTANTE</w:t>
      </w:r>
      <w:r w:rsidRPr="00BA680D">
        <w:rPr>
          <w:rFonts w:ascii="Arial" w:hAnsi="Arial" w:cs="Arial"/>
          <w:b/>
          <w:i/>
          <w:color w:val="0000FF"/>
          <w:sz w:val="20"/>
          <w:lang w:val="es-ES"/>
        </w:rPr>
        <w:t xml:space="preserve">: </w:t>
      </w:r>
    </w:p>
    <w:p w:rsidR="001C65EC" w:rsidRPr="000F5D1A" w:rsidRDefault="001C65EC" w:rsidP="000F5D1A">
      <w:pPr>
        <w:widowControl w:val="0"/>
        <w:spacing w:after="0" w:line="240" w:lineRule="auto"/>
        <w:ind w:left="1069"/>
        <w:jc w:val="both"/>
        <w:rPr>
          <w:rFonts w:ascii="Arial" w:hAnsi="Arial" w:cs="Arial"/>
          <w:i/>
          <w:color w:val="0000FF"/>
          <w:sz w:val="20"/>
        </w:rPr>
      </w:pPr>
    </w:p>
    <w:p w:rsidR="001C65EC" w:rsidRPr="000F5D1A" w:rsidRDefault="001C65EC" w:rsidP="00482EF9">
      <w:pPr>
        <w:pStyle w:val="Prrafodelista"/>
        <w:widowControl w:val="0"/>
        <w:numPr>
          <w:ilvl w:val="0"/>
          <w:numId w:val="8"/>
        </w:numPr>
        <w:spacing w:after="0" w:line="240" w:lineRule="auto"/>
        <w:ind w:left="1418" w:hanging="338"/>
        <w:jc w:val="both"/>
        <w:rPr>
          <w:rFonts w:ascii="Arial" w:hAnsi="Arial" w:cs="Arial"/>
          <w:i/>
          <w:color w:val="0000FF"/>
          <w:sz w:val="20"/>
        </w:rPr>
      </w:pPr>
      <w:r w:rsidRPr="000F5D1A">
        <w:rPr>
          <w:rFonts w:ascii="Arial" w:hAnsi="Arial" w:cs="Arial"/>
          <w:i/>
          <w:color w:val="0000FF"/>
          <w:sz w:val="20"/>
        </w:rPr>
        <w:t>En caso de convocarse según relación de ítem</w:t>
      </w:r>
      <w:r w:rsidR="00020544" w:rsidRPr="000F5D1A">
        <w:rPr>
          <w:rFonts w:ascii="Arial" w:hAnsi="Arial" w:cs="Arial"/>
          <w:i/>
          <w:color w:val="0000FF"/>
          <w:sz w:val="20"/>
        </w:rPr>
        <w:t>s, l</w:t>
      </w:r>
      <w:r w:rsidR="000F7B91" w:rsidRPr="000F5D1A">
        <w:rPr>
          <w:rFonts w:ascii="Arial" w:hAnsi="Arial" w:cs="Arial"/>
          <w:i/>
          <w:color w:val="0000FF"/>
          <w:sz w:val="20"/>
          <w:lang w:val="es-ES"/>
        </w:rPr>
        <w:t>os integrantes de un consorcio no podrán presentar propuestas individuales ni conformar más de un consorcio en un mismo ítem, lo que no impide que puedan presentarse individualmente o conformando otro consorcio en ítems distintos</w:t>
      </w:r>
      <w:r w:rsidRPr="000F5D1A">
        <w:rPr>
          <w:rFonts w:ascii="Arial" w:hAnsi="Arial" w:cs="Arial"/>
          <w:i/>
          <w:color w:val="0000FF"/>
          <w:sz w:val="20"/>
        </w:rPr>
        <w:t xml:space="preserve"> .</w:t>
      </w:r>
    </w:p>
    <w:p w:rsidR="00C97424" w:rsidRPr="000F5D1A" w:rsidRDefault="00C97424" w:rsidP="000F5D1A">
      <w:pPr>
        <w:pStyle w:val="Prrafodelista"/>
        <w:widowControl w:val="0"/>
        <w:spacing w:after="0" w:line="240" w:lineRule="auto"/>
        <w:ind w:left="1418"/>
        <w:jc w:val="both"/>
        <w:rPr>
          <w:rFonts w:ascii="Arial" w:hAnsi="Arial" w:cs="Arial"/>
          <w:i/>
          <w:color w:val="0000FF"/>
          <w:sz w:val="20"/>
        </w:rPr>
      </w:pPr>
    </w:p>
    <w:p w:rsidR="00F869EC" w:rsidRPr="000F5D1A" w:rsidRDefault="00F23F57"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En el caso que el Comité Especial rechace la acreditación del apoderado, representa</w:t>
      </w:r>
      <w:r w:rsidR="00806218" w:rsidRPr="000F5D1A">
        <w:rPr>
          <w:rFonts w:ascii="Arial" w:hAnsi="Arial" w:cs="Arial"/>
          <w:sz w:val="20"/>
          <w:lang w:val="es-ES"/>
        </w:rPr>
        <w:t xml:space="preserve">nte legal o representante </w:t>
      </w:r>
      <w:r w:rsidRPr="000F5D1A">
        <w:rPr>
          <w:rFonts w:ascii="Arial" w:hAnsi="Arial" w:cs="Arial"/>
          <w:sz w:val="20"/>
          <w:lang w:val="es-ES"/>
        </w:rPr>
        <w:t>común, según corresponda en atención al numeral 1.</w:t>
      </w:r>
      <w:r w:rsidR="00793BA6" w:rsidRPr="000F5D1A">
        <w:rPr>
          <w:rFonts w:ascii="Arial" w:hAnsi="Arial" w:cs="Arial"/>
          <w:sz w:val="20"/>
          <w:lang w:val="es-ES"/>
        </w:rPr>
        <w:t>8</w:t>
      </w:r>
      <w:r w:rsidRPr="000F5D1A">
        <w:rPr>
          <w:rFonts w:ascii="Arial" w:hAnsi="Arial" w:cs="Arial"/>
          <w:sz w:val="20"/>
          <w:lang w:val="es-ES"/>
        </w:rPr>
        <w:t xml:space="preserve">, y este exprese su disconformidad, se anotará tal circunstancia en el acta y el Notario </w:t>
      </w:r>
      <w:r w:rsidR="00A3749D" w:rsidRPr="000F5D1A">
        <w:rPr>
          <w:rFonts w:ascii="Arial" w:hAnsi="Arial" w:cs="Arial"/>
          <w:sz w:val="20"/>
          <w:lang w:val="es-ES"/>
        </w:rPr>
        <w:t>(</w:t>
      </w:r>
      <w:r w:rsidRPr="000F5D1A">
        <w:rPr>
          <w:rFonts w:ascii="Arial" w:hAnsi="Arial" w:cs="Arial"/>
          <w:sz w:val="20"/>
          <w:lang w:val="es-ES"/>
        </w:rPr>
        <w:t xml:space="preserve">o Juez de </w:t>
      </w:r>
      <w:r w:rsidRPr="000F5D1A">
        <w:rPr>
          <w:rFonts w:ascii="Arial" w:hAnsi="Arial" w:cs="Arial"/>
          <w:sz w:val="20"/>
          <w:lang w:val="es-ES"/>
        </w:rPr>
        <w:lastRenderedPageBreak/>
        <w:t>Paz</w:t>
      </w:r>
      <w:r w:rsidR="00A3749D" w:rsidRPr="000F5D1A">
        <w:rPr>
          <w:rFonts w:ascii="Arial" w:hAnsi="Arial" w:cs="Arial"/>
          <w:sz w:val="20"/>
          <w:lang w:val="es-ES"/>
        </w:rPr>
        <w:t>)</w:t>
      </w:r>
      <w:r w:rsidRPr="000F5D1A">
        <w:rPr>
          <w:rFonts w:ascii="Arial" w:hAnsi="Arial" w:cs="Arial"/>
          <w:sz w:val="20"/>
          <w:lang w:val="es-ES"/>
        </w:rPr>
        <w:t xml:space="preserve"> mantendrá la propuesta y los documentos de acreditación en su poder hasta el momento en que el participante formule apelación.</w:t>
      </w:r>
      <w:r w:rsidR="00F869EC" w:rsidRPr="000F5D1A">
        <w:rPr>
          <w:rFonts w:ascii="Arial" w:hAnsi="Arial" w:cs="Arial"/>
          <w:sz w:val="20"/>
          <w:lang w:val="es-ES"/>
        </w:rPr>
        <w:t xml:space="preserve"> Si se formula apelación se estará a lo que finalmente se resuelva al respecto. </w:t>
      </w:r>
    </w:p>
    <w:p w:rsidR="00F23F57" w:rsidRPr="000F5D1A" w:rsidRDefault="00F23F57" w:rsidP="000F5D1A">
      <w:pPr>
        <w:pStyle w:val="Prrafodelista"/>
        <w:widowControl w:val="0"/>
        <w:spacing w:after="0" w:line="240" w:lineRule="auto"/>
        <w:ind w:left="1080"/>
        <w:jc w:val="both"/>
        <w:rPr>
          <w:rFonts w:ascii="Arial" w:hAnsi="Arial" w:cs="Arial"/>
          <w:sz w:val="20"/>
          <w:lang w:val="es-ES"/>
        </w:rPr>
      </w:pPr>
    </w:p>
    <w:p w:rsidR="00033F31" w:rsidRPr="000F5D1A" w:rsidRDefault="00033F31"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Después de recibidas las propuestas, el Comité Especial procederá a abrir los sobres que contienen la propuesta técnica de cada postor</w:t>
      </w:r>
      <w:r w:rsidR="00C54172" w:rsidRPr="000F5D1A">
        <w:rPr>
          <w:rFonts w:ascii="Arial" w:hAnsi="Arial" w:cs="Arial"/>
          <w:sz w:val="20"/>
          <w:lang w:val="es-ES"/>
        </w:rPr>
        <w:t>, a fin de verificar que los documentos presentados por cada postor sean los solicitados en las Bases.</w:t>
      </w:r>
    </w:p>
    <w:p w:rsidR="00033F31" w:rsidRPr="000F5D1A" w:rsidRDefault="00033F31" w:rsidP="000F5D1A">
      <w:pPr>
        <w:pStyle w:val="Prrafodelista"/>
        <w:widowControl w:val="0"/>
        <w:spacing w:after="0" w:line="240" w:lineRule="auto"/>
        <w:ind w:left="1080"/>
        <w:jc w:val="both"/>
        <w:rPr>
          <w:rFonts w:ascii="Arial" w:hAnsi="Arial" w:cs="Arial"/>
          <w:sz w:val="20"/>
          <w:lang w:val="es-ES"/>
        </w:rPr>
      </w:pPr>
    </w:p>
    <w:p w:rsidR="00C54172" w:rsidRPr="000F5D1A" w:rsidRDefault="00C54172"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En el caso que de la revisión de la propuesta se adviertan defectos de forma, tales como errores u omisiones subsanables en los documentos presentados que no modifiquen el alcance de la propuesta técnica, o la omisión de presentación de uno o más documentos que acrediten el cumplimiento de los requerimientos técnicos mínimos</w:t>
      </w:r>
      <w:r w:rsidR="00555C36" w:rsidRPr="000F5D1A">
        <w:rPr>
          <w:rFonts w:ascii="Arial" w:hAnsi="Arial" w:cs="Arial"/>
          <w:sz w:val="20"/>
          <w:lang w:val="es-ES"/>
        </w:rPr>
        <w:t xml:space="preserve"> </w:t>
      </w:r>
      <w:r w:rsidR="009945AA" w:rsidRPr="000F5D1A">
        <w:rPr>
          <w:rFonts w:ascii="Arial" w:hAnsi="Arial" w:cs="Arial"/>
          <w:sz w:val="20"/>
          <w:lang w:val="es-ES"/>
        </w:rPr>
        <w:t>—</w:t>
      </w:r>
      <w:r w:rsidRPr="000F5D1A">
        <w:rPr>
          <w:rFonts w:ascii="Arial" w:hAnsi="Arial" w:cs="Arial"/>
          <w:sz w:val="20"/>
          <w:lang w:val="es-ES"/>
        </w:rPr>
        <w:t>siempre que se trate de documentos emitidos por autoridad pública nacional o un privado en ejercicio de función pública, tales como autorizaciones, permisos, títulos, constancias y/o certificados que acrediten estar inscrito o integrar un registro, y otros de naturaleza análoga, para lo cual deben haber sido obtenidos por el postor con anterioridad a la fecha establecida para la presentación de propuestas</w:t>
      </w:r>
      <w:r w:rsidR="009945AA" w:rsidRPr="000F5D1A">
        <w:rPr>
          <w:rFonts w:ascii="Arial" w:hAnsi="Arial" w:cs="Arial"/>
          <w:sz w:val="20"/>
          <w:lang w:val="es-ES"/>
        </w:rPr>
        <w:t>—</w:t>
      </w:r>
      <w:r w:rsidRPr="000F5D1A">
        <w:rPr>
          <w:rFonts w:ascii="Arial" w:hAnsi="Arial" w:cs="Arial"/>
          <w:sz w:val="20"/>
          <w:lang w:val="es-ES"/>
        </w:rPr>
        <w:t>, se actuará conforme lo dispuesto en el artículo 68 del Reglamento. Este</w:t>
      </w:r>
      <w:r w:rsidR="00555C36" w:rsidRPr="000F5D1A">
        <w:rPr>
          <w:rFonts w:ascii="Arial" w:hAnsi="Arial" w:cs="Arial"/>
          <w:sz w:val="20"/>
          <w:lang w:val="es-ES"/>
        </w:rPr>
        <w:t xml:space="preserve"> es el único momento en que puede otorgarse plazo para subsanar la propuesta técnica.</w:t>
      </w:r>
    </w:p>
    <w:p w:rsidR="00C54172" w:rsidRPr="000F5D1A" w:rsidRDefault="00C54172" w:rsidP="000F5D1A">
      <w:pPr>
        <w:pStyle w:val="Prrafodelista"/>
        <w:widowControl w:val="0"/>
        <w:spacing w:after="0" w:line="240" w:lineRule="auto"/>
        <w:ind w:left="1080"/>
        <w:jc w:val="both"/>
        <w:rPr>
          <w:rFonts w:ascii="Arial" w:hAnsi="Arial" w:cs="Arial"/>
          <w:sz w:val="20"/>
          <w:lang w:val="es-ES"/>
        </w:rPr>
      </w:pPr>
    </w:p>
    <w:p w:rsidR="00971A98" w:rsidRPr="000F5D1A" w:rsidRDefault="00B9409D"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 xml:space="preserve">En el caso </w:t>
      </w:r>
      <w:r w:rsidR="00971A98" w:rsidRPr="000F5D1A">
        <w:rPr>
          <w:rFonts w:ascii="Arial" w:hAnsi="Arial" w:cs="Arial"/>
          <w:sz w:val="20"/>
          <w:lang w:val="es-ES"/>
        </w:rPr>
        <w:t xml:space="preserve">de advertirse que la propuesta no cumple con lo requerido por las Bases, </w:t>
      </w:r>
      <w:r w:rsidR="00555C36" w:rsidRPr="000F5D1A">
        <w:rPr>
          <w:rFonts w:ascii="Arial" w:hAnsi="Arial" w:cs="Arial"/>
          <w:sz w:val="20"/>
          <w:lang w:val="es-ES"/>
        </w:rPr>
        <w:t xml:space="preserve">y no se encuentre dentro de los supuestos señalados en el párrafo anterior, </w:t>
      </w:r>
      <w:r w:rsidR="00971A98" w:rsidRPr="000F5D1A">
        <w:rPr>
          <w:rFonts w:ascii="Arial" w:hAnsi="Arial" w:cs="Arial"/>
          <w:sz w:val="20"/>
          <w:lang w:val="es-ES"/>
        </w:rPr>
        <w:t xml:space="preserve">se devolverá la propuesta, teniéndola por no admitida, salvo que el postor exprese su disconformidad, en cuyo caso se anotará tal circunstancia en el acta y el Notario </w:t>
      </w:r>
      <w:r w:rsidR="00A3749D" w:rsidRPr="000F5D1A">
        <w:rPr>
          <w:rFonts w:ascii="Arial" w:hAnsi="Arial" w:cs="Arial"/>
          <w:sz w:val="20"/>
          <w:lang w:val="es-ES"/>
        </w:rPr>
        <w:t>(</w:t>
      </w:r>
      <w:r w:rsidR="00971A98" w:rsidRPr="000F5D1A">
        <w:rPr>
          <w:rFonts w:ascii="Arial" w:hAnsi="Arial" w:cs="Arial"/>
          <w:sz w:val="20"/>
          <w:lang w:val="es-ES"/>
        </w:rPr>
        <w:t>o Juez de Paz</w:t>
      </w:r>
      <w:r w:rsidR="00A3749D" w:rsidRPr="000F5D1A">
        <w:rPr>
          <w:rFonts w:ascii="Arial" w:hAnsi="Arial" w:cs="Arial"/>
          <w:sz w:val="20"/>
          <w:lang w:val="es-ES"/>
        </w:rPr>
        <w:t>)</w:t>
      </w:r>
      <w:r w:rsidR="00971A98" w:rsidRPr="000F5D1A">
        <w:rPr>
          <w:rFonts w:ascii="Arial" w:hAnsi="Arial" w:cs="Arial"/>
          <w:sz w:val="20"/>
          <w:lang w:val="es-ES"/>
        </w:rPr>
        <w:t xml:space="preserve"> mantendrá la propuesta en su poder hasta el momento en que el postor formule apelación. Si se formula apelación se estará a lo que finalmente se resuelva al respecto. </w:t>
      </w:r>
    </w:p>
    <w:p w:rsidR="00033F31" w:rsidRPr="000F5D1A" w:rsidRDefault="00033F31" w:rsidP="000F5D1A">
      <w:pPr>
        <w:pStyle w:val="Prrafodelista"/>
        <w:widowControl w:val="0"/>
        <w:spacing w:after="0" w:line="240" w:lineRule="auto"/>
        <w:ind w:left="1080"/>
        <w:jc w:val="both"/>
        <w:rPr>
          <w:rFonts w:ascii="Arial" w:hAnsi="Arial" w:cs="Arial"/>
          <w:sz w:val="20"/>
          <w:lang w:val="es-ES"/>
        </w:rPr>
      </w:pPr>
    </w:p>
    <w:p w:rsidR="00033F31" w:rsidRPr="000F5D1A" w:rsidRDefault="00033F31"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Después de abierto cada sobre que contiene la propuesta técnica, el Notario (o Juez de Paz) procederá a sellar y firmar cada hoja de los documentos de la propuesta técnica.  A su vez, si las Bases han previsto que la evaluación y calificación de las propuestas técnicas se realice en fecha posterior, el Notario (o Juez de Paz) procederá a colocar los sobres cerrados que contienen las propuestas económicas dentro de uno o más sobres, los que serán debidamente sellados y firmados por él, por los miembros del Comité Especial y por los postores que así lo deseen, conservándolos hasta la fecha en que el Comité Especial, en acto público, comunique verbalmente a los postores el resultado de la evaluación de las propuestas técnicas.</w:t>
      </w:r>
    </w:p>
    <w:p w:rsidR="00033F31" w:rsidRPr="000F5D1A" w:rsidRDefault="00033F31" w:rsidP="000F5D1A">
      <w:pPr>
        <w:pStyle w:val="Prrafodelista"/>
        <w:widowControl w:val="0"/>
        <w:spacing w:after="0" w:line="240" w:lineRule="auto"/>
        <w:ind w:left="1077"/>
        <w:jc w:val="both"/>
        <w:rPr>
          <w:rFonts w:ascii="Arial" w:hAnsi="Arial" w:cs="Arial"/>
          <w:sz w:val="20"/>
          <w:lang w:val="es-ES"/>
        </w:rPr>
      </w:pPr>
    </w:p>
    <w:p w:rsidR="00033F31" w:rsidRPr="000F5D1A" w:rsidRDefault="00033F31"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Al terminar el acto público, se levantará un acta, la cual será suscrita por el Notario (o Juez de Paz), por  todos sus miembros, así como por los veedores y los postores que lo deseen.</w:t>
      </w:r>
    </w:p>
    <w:p w:rsidR="00033F31" w:rsidRPr="000F5D1A" w:rsidRDefault="00033F31" w:rsidP="000F5D1A">
      <w:pPr>
        <w:pStyle w:val="Prrafodelista"/>
        <w:widowControl w:val="0"/>
        <w:spacing w:after="0" w:line="240" w:lineRule="auto"/>
        <w:ind w:left="1080"/>
        <w:jc w:val="both"/>
        <w:rPr>
          <w:rFonts w:ascii="Arial" w:hAnsi="Arial" w:cs="Arial"/>
          <w:sz w:val="20"/>
          <w:lang w:val="es-ES"/>
        </w:rPr>
      </w:pPr>
    </w:p>
    <w:p w:rsidR="001C65EC" w:rsidRPr="000F5D1A" w:rsidRDefault="00033F31"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 xml:space="preserve">De conformidad con lo dispuesto en el artículo 64 del Reglamento, en los actos de presentación de propuestas y otorgamiento de la </w:t>
      </w:r>
      <w:r w:rsidR="00901508" w:rsidRPr="000F5D1A">
        <w:rPr>
          <w:rFonts w:ascii="Arial" w:hAnsi="Arial" w:cs="Arial"/>
          <w:sz w:val="20"/>
          <w:lang w:val="es-ES"/>
        </w:rPr>
        <w:t>B</w:t>
      </w:r>
      <w:r w:rsidRPr="000F5D1A">
        <w:rPr>
          <w:rFonts w:ascii="Arial" w:hAnsi="Arial" w:cs="Arial"/>
          <w:sz w:val="20"/>
          <w:lang w:val="es-ES"/>
        </w:rPr>
        <w:t xml:space="preserve">uena </w:t>
      </w:r>
      <w:r w:rsidR="00901508" w:rsidRPr="000F5D1A">
        <w:rPr>
          <w:rFonts w:ascii="Arial" w:hAnsi="Arial" w:cs="Arial"/>
          <w:sz w:val="20"/>
          <w:lang w:val="es-ES"/>
        </w:rPr>
        <w:t>P</w:t>
      </w:r>
      <w:r w:rsidRPr="000F5D1A">
        <w:rPr>
          <w:rFonts w:ascii="Arial" w:hAnsi="Arial" w:cs="Arial"/>
          <w:sz w:val="20"/>
          <w:lang w:val="es-ES"/>
        </w:rPr>
        <w:t>ro se podrá contar con la presencia de un representante del Sistema Nacional de Control, quien participará como veedor y deberá suscribir el acta correspondiente, su inasistencia no viciará el proceso.</w:t>
      </w:r>
    </w:p>
    <w:p w:rsidR="00606572" w:rsidRPr="000F5D1A" w:rsidRDefault="00606572" w:rsidP="000F5D1A">
      <w:pPr>
        <w:pStyle w:val="Prrafodelista"/>
        <w:widowControl w:val="0"/>
        <w:spacing w:after="0" w:line="240" w:lineRule="auto"/>
        <w:ind w:left="1080"/>
        <w:jc w:val="both"/>
        <w:rPr>
          <w:rFonts w:ascii="Arial" w:hAnsi="Arial" w:cs="Arial"/>
          <w:sz w:val="20"/>
          <w:lang w:val="es-ES"/>
        </w:rPr>
      </w:pPr>
    </w:p>
    <w:p w:rsidR="00672946" w:rsidRPr="000F5D1A" w:rsidRDefault="00946326" w:rsidP="000F5D1A">
      <w:pPr>
        <w:pStyle w:val="Prrafodelista"/>
        <w:widowControl w:val="0"/>
        <w:spacing w:after="0" w:line="240" w:lineRule="auto"/>
        <w:ind w:left="1080"/>
        <w:jc w:val="both"/>
        <w:rPr>
          <w:rFonts w:ascii="Arial" w:hAnsi="Arial" w:cs="Arial"/>
          <w:b/>
          <w:sz w:val="20"/>
          <w:lang w:val="es-ES"/>
        </w:rPr>
      </w:pPr>
      <w:r w:rsidRPr="000F5D1A">
        <w:rPr>
          <w:rFonts w:ascii="Arial" w:hAnsi="Arial" w:cs="Arial"/>
          <w:b/>
          <w:sz w:val="20"/>
        </w:rPr>
        <w:t>En caso</w:t>
      </w:r>
      <w:r w:rsidR="00BB5074" w:rsidRPr="000F5D1A">
        <w:rPr>
          <w:rFonts w:ascii="Arial" w:hAnsi="Arial" w:cs="Arial"/>
          <w:b/>
          <w:sz w:val="20"/>
        </w:rPr>
        <w:t xml:space="preserve"> </w:t>
      </w:r>
      <w:r w:rsidRPr="000F5D1A">
        <w:rPr>
          <w:rFonts w:ascii="Arial" w:hAnsi="Arial" w:cs="Arial"/>
          <w:b/>
          <w:sz w:val="20"/>
        </w:rPr>
        <w:t xml:space="preserve">la presentación de propuestas se realice en </w:t>
      </w:r>
      <w:r w:rsidRPr="000F5D1A">
        <w:rPr>
          <w:rFonts w:ascii="Arial" w:hAnsi="Arial" w:cs="Arial"/>
          <w:b/>
          <w:sz w:val="20"/>
          <w:u w:val="single"/>
        </w:rPr>
        <w:t>ACTO PRIVADO</w:t>
      </w:r>
      <w:r w:rsidRPr="000F5D1A">
        <w:rPr>
          <w:rFonts w:ascii="Arial" w:hAnsi="Arial" w:cs="Arial"/>
          <w:b/>
          <w:sz w:val="20"/>
        </w:rPr>
        <w:t xml:space="preserve">, </w:t>
      </w:r>
      <w:r w:rsidR="00672946" w:rsidRPr="000F5D1A">
        <w:rPr>
          <w:rFonts w:ascii="Arial" w:hAnsi="Arial" w:cs="Arial"/>
          <w:b/>
          <w:sz w:val="20"/>
          <w:lang w:val="es-ES"/>
        </w:rPr>
        <w:t>deberá tenerse en consideración lo siguiente:</w:t>
      </w:r>
    </w:p>
    <w:p w:rsidR="00946326" w:rsidRPr="000F5D1A" w:rsidRDefault="00946326" w:rsidP="000F5D1A">
      <w:pPr>
        <w:pStyle w:val="Prrafodelista"/>
        <w:widowControl w:val="0"/>
        <w:spacing w:after="0" w:line="240" w:lineRule="auto"/>
        <w:ind w:left="1080"/>
        <w:jc w:val="both"/>
        <w:rPr>
          <w:rFonts w:ascii="Arial" w:hAnsi="Arial" w:cs="Arial"/>
          <w:sz w:val="20"/>
        </w:rPr>
      </w:pPr>
    </w:p>
    <w:p w:rsidR="00946326" w:rsidRPr="000F5D1A" w:rsidRDefault="00946326"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 xml:space="preserve">Los participantes presentarán sus propuestas, con cargo y en sobre cerrado, en </w:t>
      </w:r>
      <w:r w:rsidR="00606572" w:rsidRPr="000F5D1A">
        <w:rPr>
          <w:rFonts w:ascii="Arial" w:hAnsi="Arial" w:cs="Arial"/>
          <w:sz w:val="20"/>
        </w:rPr>
        <w:t>el lugar</w:t>
      </w:r>
      <w:r w:rsidRPr="000F5D1A">
        <w:rPr>
          <w:rFonts w:ascii="Arial" w:hAnsi="Arial" w:cs="Arial"/>
          <w:sz w:val="20"/>
        </w:rPr>
        <w:t>, el día y horario señalados en las Bases, bajo responsabilidad del Comité Especial.</w:t>
      </w:r>
    </w:p>
    <w:p w:rsidR="00423F98" w:rsidRPr="000F5D1A" w:rsidRDefault="00423F98" w:rsidP="000F5D1A">
      <w:pPr>
        <w:pStyle w:val="Prrafodelista"/>
        <w:widowControl w:val="0"/>
        <w:spacing w:after="0" w:line="240" w:lineRule="auto"/>
        <w:ind w:left="1080"/>
        <w:jc w:val="both"/>
        <w:rPr>
          <w:rFonts w:ascii="Arial" w:hAnsi="Arial" w:cs="Arial"/>
          <w:sz w:val="20"/>
        </w:rPr>
      </w:pPr>
    </w:p>
    <w:p w:rsidR="00423F98" w:rsidRPr="000F5D1A" w:rsidRDefault="00423F98"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Los integrantes de un consorcio no podrán presentar propuestas individuales ni conformar más de un consorcio.</w:t>
      </w:r>
    </w:p>
    <w:p w:rsidR="00423F98" w:rsidRPr="000F5D1A" w:rsidRDefault="00423F98" w:rsidP="000F5D1A">
      <w:pPr>
        <w:pStyle w:val="Prrafodelista"/>
        <w:widowControl w:val="0"/>
        <w:spacing w:after="0" w:line="240" w:lineRule="auto"/>
        <w:ind w:left="1080"/>
        <w:jc w:val="both"/>
        <w:rPr>
          <w:rFonts w:ascii="Arial" w:hAnsi="Arial" w:cs="Arial"/>
          <w:sz w:val="20"/>
        </w:rPr>
      </w:pPr>
    </w:p>
    <w:p w:rsidR="00423F98" w:rsidRPr="000F5D1A" w:rsidRDefault="00423F98" w:rsidP="000F5D1A">
      <w:pPr>
        <w:widowControl w:val="0"/>
        <w:spacing w:after="0" w:line="240" w:lineRule="auto"/>
        <w:ind w:left="1069"/>
        <w:jc w:val="both"/>
        <w:rPr>
          <w:rFonts w:ascii="Arial" w:hAnsi="Arial" w:cs="Arial"/>
          <w:b/>
          <w:i/>
          <w:color w:val="0000FF"/>
          <w:sz w:val="20"/>
          <w:u w:val="single"/>
          <w:lang w:val="es-ES"/>
        </w:rPr>
      </w:pPr>
      <w:r w:rsidRPr="000F5D1A">
        <w:rPr>
          <w:rFonts w:ascii="Arial" w:hAnsi="Arial" w:cs="Arial"/>
          <w:b/>
          <w:i/>
          <w:color w:val="0000FF"/>
          <w:sz w:val="20"/>
          <w:u w:val="single"/>
          <w:lang w:val="es-ES"/>
        </w:rPr>
        <w:t>IMPORTANTE</w:t>
      </w:r>
      <w:r w:rsidRPr="00BA680D">
        <w:rPr>
          <w:rFonts w:ascii="Arial" w:hAnsi="Arial" w:cs="Arial"/>
          <w:b/>
          <w:i/>
          <w:color w:val="0000FF"/>
          <w:sz w:val="20"/>
          <w:lang w:val="es-ES"/>
        </w:rPr>
        <w:t xml:space="preserve">: </w:t>
      </w:r>
    </w:p>
    <w:p w:rsidR="00423F98" w:rsidRPr="000F5D1A" w:rsidRDefault="00423F98" w:rsidP="000F5D1A">
      <w:pPr>
        <w:widowControl w:val="0"/>
        <w:spacing w:after="0" w:line="240" w:lineRule="auto"/>
        <w:ind w:left="1069"/>
        <w:jc w:val="both"/>
        <w:rPr>
          <w:rFonts w:ascii="Arial" w:hAnsi="Arial" w:cs="Arial"/>
          <w:i/>
          <w:color w:val="0000FF"/>
          <w:sz w:val="20"/>
        </w:rPr>
      </w:pPr>
    </w:p>
    <w:p w:rsidR="00423F98" w:rsidRPr="000F5D1A" w:rsidRDefault="00423F98" w:rsidP="00482EF9">
      <w:pPr>
        <w:pStyle w:val="Prrafodelista"/>
        <w:widowControl w:val="0"/>
        <w:numPr>
          <w:ilvl w:val="0"/>
          <w:numId w:val="8"/>
        </w:numPr>
        <w:spacing w:after="0" w:line="240" w:lineRule="auto"/>
        <w:ind w:left="1418" w:hanging="338"/>
        <w:jc w:val="both"/>
        <w:rPr>
          <w:rFonts w:ascii="Arial" w:hAnsi="Arial" w:cs="Arial"/>
          <w:i/>
          <w:color w:val="0000FF"/>
          <w:sz w:val="20"/>
        </w:rPr>
      </w:pPr>
      <w:r w:rsidRPr="000F5D1A">
        <w:rPr>
          <w:rFonts w:ascii="Arial" w:hAnsi="Arial" w:cs="Arial"/>
          <w:i/>
          <w:color w:val="0000FF"/>
          <w:sz w:val="20"/>
        </w:rPr>
        <w:t>En caso de convocarse según relación de ítems, l</w:t>
      </w:r>
      <w:r w:rsidRPr="000F5D1A">
        <w:rPr>
          <w:rFonts w:ascii="Arial" w:hAnsi="Arial" w:cs="Arial"/>
          <w:i/>
          <w:color w:val="0000FF"/>
          <w:sz w:val="20"/>
          <w:lang w:val="es-ES"/>
        </w:rPr>
        <w:t>os integrantes de un consorcio no podrán presentar propuestas individuales ni conformar más de un consorcio en un mismo ítem, lo que no impide que puedan presentarse individualmente o conformando otro consorcio en ítems distintos</w:t>
      </w:r>
      <w:r w:rsidRPr="000F5D1A">
        <w:rPr>
          <w:rFonts w:ascii="Arial" w:hAnsi="Arial" w:cs="Arial"/>
          <w:i/>
          <w:color w:val="0000FF"/>
          <w:sz w:val="20"/>
        </w:rPr>
        <w:t xml:space="preserve"> .</w:t>
      </w:r>
    </w:p>
    <w:p w:rsidR="00946326" w:rsidRPr="000F5D1A" w:rsidRDefault="009058B5"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lang w:val="es-ES"/>
        </w:rPr>
        <w:lastRenderedPageBreak/>
        <w:t xml:space="preserve">De conformidad con lo dispuesto en el artículo 64 del Reglamento, en los actos de presentación de propuestas y otorgamiento de la </w:t>
      </w:r>
      <w:r w:rsidR="00901508" w:rsidRPr="000F5D1A">
        <w:rPr>
          <w:rFonts w:ascii="Arial" w:hAnsi="Arial" w:cs="Arial"/>
          <w:sz w:val="20"/>
          <w:lang w:val="es-ES"/>
        </w:rPr>
        <w:t>B</w:t>
      </w:r>
      <w:r w:rsidRPr="000F5D1A">
        <w:rPr>
          <w:rFonts w:ascii="Arial" w:hAnsi="Arial" w:cs="Arial"/>
          <w:sz w:val="20"/>
          <w:lang w:val="es-ES"/>
        </w:rPr>
        <w:t xml:space="preserve">uena </w:t>
      </w:r>
      <w:r w:rsidR="00901508" w:rsidRPr="000F5D1A">
        <w:rPr>
          <w:rFonts w:ascii="Arial" w:hAnsi="Arial" w:cs="Arial"/>
          <w:sz w:val="20"/>
          <w:lang w:val="es-ES"/>
        </w:rPr>
        <w:t>P</w:t>
      </w:r>
      <w:r w:rsidRPr="000F5D1A">
        <w:rPr>
          <w:rFonts w:ascii="Arial" w:hAnsi="Arial" w:cs="Arial"/>
          <w:sz w:val="20"/>
          <w:lang w:val="es-ES"/>
        </w:rPr>
        <w:t>ro se podrá contar con la presencia de un representante del Sistema Nacional de Control, quien participará como veedor y deberá suscribir el acta correspondiente, su inasistencia no viciará el proceso.</w:t>
      </w:r>
    </w:p>
    <w:p w:rsidR="00350562" w:rsidRPr="000F5D1A" w:rsidRDefault="00350562" w:rsidP="000F5D1A">
      <w:pPr>
        <w:pStyle w:val="Prrafodelista"/>
        <w:widowControl w:val="0"/>
        <w:spacing w:after="0" w:line="240" w:lineRule="auto"/>
        <w:ind w:left="1080"/>
        <w:jc w:val="both"/>
        <w:rPr>
          <w:rFonts w:ascii="Arial" w:hAnsi="Arial" w:cs="Arial"/>
          <w:sz w:val="20"/>
        </w:rPr>
      </w:pPr>
    </w:p>
    <w:p w:rsidR="001C65EC" w:rsidRPr="000F5D1A" w:rsidRDefault="001C65EC" w:rsidP="00482EF9">
      <w:pPr>
        <w:pStyle w:val="Prrafodelista"/>
        <w:widowControl w:val="0"/>
        <w:numPr>
          <w:ilvl w:val="1"/>
          <w:numId w:val="6"/>
        </w:numPr>
        <w:spacing w:after="0" w:line="240" w:lineRule="auto"/>
        <w:jc w:val="both"/>
        <w:rPr>
          <w:rFonts w:ascii="Arial" w:hAnsi="Arial" w:cs="Arial"/>
          <w:b/>
          <w:sz w:val="20"/>
        </w:rPr>
      </w:pPr>
      <w:r w:rsidRPr="000F5D1A">
        <w:rPr>
          <w:rFonts w:ascii="Arial" w:hAnsi="Arial" w:cs="Arial"/>
          <w:b/>
          <w:sz w:val="20"/>
        </w:rPr>
        <w:t>CONTENIDO DE LA PROPUESTA ECONÓMICA</w:t>
      </w:r>
    </w:p>
    <w:p w:rsidR="001C65EC" w:rsidRPr="000F5D1A" w:rsidRDefault="001C65EC" w:rsidP="000F5D1A">
      <w:pPr>
        <w:pStyle w:val="Prrafodelista"/>
        <w:widowControl w:val="0"/>
        <w:spacing w:after="0" w:line="240" w:lineRule="auto"/>
        <w:ind w:left="1077"/>
        <w:jc w:val="both"/>
        <w:rPr>
          <w:rFonts w:ascii="Arial" w:hAnsi="Arial" w:cs="Arial"/>
          <w:sz w:val="20"/>
        </w:rPr>
      </w:pPr>
    </w:p>
    <w:p w:rsidR="001C65EC" w:rsidRPr="000F5D1A" w:rsidRDefault="001C65EC" w:rsidP="000F5D1A">
      <w:pPr>
        <w:pStyle w:val="Prrafodelista"/>
        <w:widowControl w:val="0"/>
        <w:spacing w:after="0" w:line="240" w:lineRule="auto"/>
        <w:ind w:left="1077"/>
        <w:jc w:val="both"/>
        <w:rPr>
          <w:rFonts w:ascii="Arial" w:hAnsi="Arial" w:cs="Arial"/>
          <w:sz w:val="20"/>
        </w:rPr>
      </w:pPr>
      <w:r w:rsidRPr="000F5D1A">
        <w:rPr>
          <w:rFonts w:ascii="Arial" w:hAnsi="Arial" w:cs="Arial"/>
          <w:sz w:val="20"/>
        </w:rPr>
        <w:t xml:space="preserve">La propuesta económica (Sobre Nº 2) deberá incluir obligatoriamente lo siguiente: </w:t>
      </w:r>
    </w:p>
    <w:p w:rsidR="001C65EC" w:rsidRPr="000F5D1A" w:rsidRDefault="001C65EC" w:rsidP="000F5D1A">
      <w:pPr>
        <w:pStyle w:val="Prrafodelista"/>
        <w:widowControl w:val="0"/>
        <w:spacing w:after="0" w:line="240" w:lineRule="auto"/>
        <w:ind w:left="1077"/>
        <w:jc w:val="both"/>
        <w:rPr>
          <w:rFonts w:ascii="Arial" w:hAnsi="Arial" w:cs="Arial"/>
          <w:sz w:val="20"/>
        </w:rPr>
      </w:pPr>
    </w:p>
    <w:p w:rsidR="001C65EC" w:rsidRPr="000F5D1A" w:rsidRDefault="001C65EC" w:rsidP="000F5D1A">
      <w:pPr>
        <w:widowControl w:val="0"/>
        <w:spacing w:after="0" w:line="240" w:lineRule="auto"/>
        <w:ind w:left="1077"/>
        <w:jc w:val="both"/>
        <w:rPr>
          <w:rFonts w:ascii="Arial" w:hAnsi="Arial" w:cs="Arial"/>
          <w:sz w:val="20"/>
        </w:rPr>
      </w:pPr>
      <w:r w:rsidRPr="000F5D1A">
        <w:rPr>
          <w:rFonts w:ascii="Arial" w:hAnsi="Arial" w:cs="Arial"/>
          <w:sz w:val="20"/>
        </w:rPr>
        <w:t xml:space="preserve">La oferta económica, en </w:t>
      </w:r>
      <w:r w:rsidR="0001693C" w:rsidRPr="000F5D1A">
        <w:rPr>
          <w:rFonts w:ascii="Arial" w:hAnsi="Arial" w:cs="Arial"/>
          <w:sz w:val="20"/>
        </w:rPr>
        <w:t>la moneda que corresponda</w:t>
      </w:r>
      <w:r w:rsidRPr="000F5D1A">
        <w:rPr>
          <w:rFonts w:ascii="Arial" w:hAnsi="Arial" w:cs="Arial"/>
          <w:sz w:val="20"/>
        </w:rPr>
        <w:t xml:space="preserve">, incluidos todos los tributos, seguros, transportes, inspecciones, pruebas y, de ser el caso, los costos laborales conforme a la legislación vigente, así como cualquier otro concepto que pueda tener incidencia sobre el costo del </w:t>
      </w:r>
      <w:r w:rsidR="0077694F" w:rsidRPr="000F5D1A">
        <w:rPr>
          <w:rFonts w:ascii="Arial" w:hAnsi="Arial" w:cs="Arial"/>
          <w:sz w:val="20"/>
        </w:rPr>
        <w:t xml:space="preserve"> bien </w:t>
      </w:r>
      <w:r w:rsidRPr="000F5D1A">
        <w:rPr>
          <w:rFonts w:ascii="Arial" w:hAnsi="Arial" w:cs="Arial"/>
          <w:sz w:val="20"/>
        </w:rPr>
        <w:t xml:space="preserve">a contratar; excepto la de aquellos postores que gocen de exoneraciones legales. La Entidad no reconocerá pago adicional de ninguna naturaleza. </w:t>
      </w:r>
    </w:p>
    <w:p w:rsidR="001C65EC" w:rsidRPr="000F5D1A" w:rsidRDefault="001C65EC" w:rsidP="000F5D1A">
      <w:pPr>
        <w:pStyle w:val="Prrafodelista"/>
        <w:widowControl w:val="0"/>
        <w:spacing w:after="0" w:line="240" w:lineRule="auto"/>
        <w:ind w:left="1416"/>
        <w:jc w:val="both"/>
        <w:rPr>
          <w:rFonts w:ascii="Arial" w:hAnsi="Arial" w:cs="Arial"/>
          <w:sz w:val="20"/>
        </w:rPr>
      </w:pPr>
    </w:p>
    <w:p w:rsidR="001C65EC" w:rsidRPr="000F5D1A" w:rsidRDefault="001C65EC" w:rsidP="000F5D1A">
      <w:pPr>
        <w:pStyle w:val="Prrafodelista"/>
        <w:widowControl w:val="0"/>
        <w:spacing w:after="0" w:line="240" w:lineRule="auto"/>
        <w:ind w:left="1077"/>
        <w:jc w:val="both"/>
        <w:rPr>
          <w:rFonts w:ascii="Arial" w:hAnsi="Arial" w:cs="Arial"/>
          <w:sz w:val="20"/>
        </w:rPr>
      </w:pPr>
      <w:r w:rsidRPr="000F5D1A">
        <w:rPr>
          <w:rFonts w:ascii="Arial" w:hAnsi="Arial" w:cs="Arial"/>
          <w:sz w:val="20"/>
        </w:rPr>
        <w:t>El monto total de la propuesta económica y los subtotales que lo componen deberán ser expresados con dos decimales. Los precios unitarios podrán ser expresados con más de dos decimales.</w:t>
      </w:r>
    </w:p>
    <w:p w:rsidR="0039040F" w:rsidRPr="000F5D1A" w:rsidRDefault="0039040F" w:rsidP="000F5D1A">
      <w:pPr>
        <w:widowControl w:val="0"/>
        <w:spacing w:after="0" w:line="240" w:lineRule="auto"/>
        <w:ind w:left="1069"/>
        <w:jc w:val="both"/>
        <w:rPr>
          <w:rFonts w:ascii="Arial" w:hAnsi="Arial" w:cs="Arial"/>
          <w:b/>
          <w:i/>
          <w:color w:val="0000FF"/>
          <w:sz w:val="20"/>
          <w:u w:val="single"/>
          <w:lang w:val="es-ES"/>
        </w:rPr>
      </w:pPr>
    </w:p>
    <w:p w:rsidR="00033F31" w:rsidRPr="000F5D1A" w:rsidRDefault="00033F31" w:rsidP="000F5D1A">
      <w:pPr>
        <w:widowControl w:val="0"/>
        <w:spacing w:after="0" w:line="240" w:lineRule="auto"/>
        <w:ind w:left="1069"/>
        <w:jc w:val="both"/>
        <w:rPr>
          <w:rFonts w:ascii="Arial" w:hAnsi="Arial" w:cs="Arial"/>
          <w:b/>
          <w:i/>
          <w:color w:val="0000FF"/>
          <w:sz w:val="20"/>
          <w:u w:val="single"/>
          <w:lang w:val="es-ES"/>
        </w:rPr>
      </w:pPr>
      <w:r w:rsidRPr="000F5D1A">
        <w:rPr>
          <w:rFonts w:ascii="Arial" w:hAnsi="Arial" w:cs="Arial"/>
          <w:b/>
          <w:i/>
          <w:color w:val="0000FF"/>
          <w:sz w:val="20"/>
          <w:u w:val="single"/>
          <w:lang w:val="es-ES"/>
        </w:rPr>
        <w:t>IMPORTANTE</w:t>
      </w:r>
      <w:r w:rsidRPr="00BA680D">
        <w:rPr>
          <w:rFonts w:ascii="Arial" w:hAnsi="Arial" w:cs="Arial"/>
          <w:b/>
          <w:i/>
          <w:color w:val="0000FF"/>
          <w:sz w:val="20"/>
          <w:lang w:val="es-ES"/>
        </w:rPr>
        <w:t>:</w:t>
      </w:r>
    </w:p>
    <w:p w:rsidR="001C65EC" w:rsidRPr="000F5D1A" w:rsidRDefault="001C65EC" w:rsidP="000F5D1A">
      <w:pPr>
        <w:widowControl w:val="0"/>
        <w:spacing w:after="0" w:line="240" w:lineRule="auto"/>
        <w:ind w:left="1069"/>
        <w:jc w:val="both"/>
        <w:rPr>
          <w:rFonts w:ascii="Arial" w:hAnsi="Arial" w:cs="Arial"/>
          <w:b/>
          <w:i/>
          <w:color w:val="0000FF"/>
          <w:sz w:val="20"/>
          <w:lang w:val="es-ES_tradnl"/>
        </w:rPr>
      </w:pPr>
    </w:p>
    <w:p w:rsidR="001C65EC" w:rsidRPr="000F5D1A" w:rsidRDefault="001C65EC" w:rsidP="00482EF9">
      <w:pPr>
        <w:pStyle w:val="Prrafodelista"/>
        <w:widowControl w:val="0"/>
        <w:numPr>
          <w:ilvl w:val="0"/>
          <w:numId w:val="8"/>
        </w:numPr>
        <w:spacing w:after="0" w:line="240" w:lineRule="auto"/>
        <w:jc w:val="both"/>
        <w:rPr>
          <w:rFonts w:ascii="Arial" w:hAnsi="Arial" w:cs="Arial"/>
          <w:color w:val="0000FF"/>
          <w:sz w:val="20"/>
        </w:rPr>
      </w:pPr>
      <w:r w:rsidRPr="000F5D1A">
        <w:rPr>
          <w:rFonts w:ascii="Arial" w:hAnsi="Arial" w:cs="Arial"/>
          <w:i/>
          <w:color w:val="0000FF"/>
          <w:sz w:val="20"/>
        </w:rPr>
        <w:t>Tratándose de un proceso según relación de ítems, cuando los postores se presenten a más de un ítem, deberán presentar sus propuestas económicas en forma independiente</w:t>
      </w:r>
      <w:r w:rsidR="00850FC3" w:rsidRPr="000F5D1A">
        <w:rPr>
          <w:rFonts w:ascii="Arial" w:hAnsi="Arial" w:cs="Arial"/>
          <w:b/>
          <w:i/>
          <w:color w:val="0000FF"/>
          <w:sz w:val="20"/>
          <w:vertAlign w:val="superscript"/>
        </w:rPr>
        <w:footnoteReference w:id="2"/>
      </w:r>
      <w:r w:rsidR="0002698E" w:rsidRPr="000F5D1A">
        <w:rPr>
          <w:rFonts w:ascii="Arial" w:hAnsi="Arial" w:cs="Arial"/>
          <w:i/>
          <w:color w:val="0000FF"/>
          <w:sz w:val="20"/>
        </w:rPr>
        <w:t>.</w:t>
      </w:r>
    </w:p>
    <w:p w:rsidR="001C65EC" w:rsidRPr="000F5D1A" w:rsidRDefault="001C65EC" w:rsidP="000F5D1A">
      <w:pPr>
        <w:pStyle w:val="Prrafodelista"/>
        <w:widowControl w:val="0"/>
        <w:spacing w:after="0" w:line="240" w:lineRule="auto"/>
        <w:ind w:left="1077"/>
        <w:jc w:val="both"/>
        <w:rPr>
          <w:rFonts w:ascii="Arial" w:hAnsi="Arial" w:cs="Arial"/>
          <w:sz w:val="20"/>
        </w:rPr>
      </w:pPr>
    </w:p>
    <w:p w:rsidR="001C65EC" w:rsidRPr="000F5D1A" w:rsidRDefault="001C65EC" w:rsidP="00482EF9">
      <w:pPr>
        <w:pStyle w:val="Prrafodelista"/>
        <w:widowControl w:val="0"/>
        <w:numPr>
          <w:ilvl w:val="1"/>
          <w:numId w:val="6"/>
        </w:numPr>
        <w:spacing w:after="0" w:line="240" w:lineRule="auto"/>
        <w:jc w:val="both"/>
        <w:rPr>
          <w:rFonts w:ascii="Arial" w:hAnsi="Arial" w:cs="Arial"/>
          <w:b/>
          <w:sz w:val="20"/>
        </w:rPr>
      </w:pPr>
      <w:r w:rsidRPr="000F5D1A">
        <w:rPr>
          <w:rFonts w:ascii="Arial" w:hAnsi="Arial" w:cs="Arial"/>
          <w:b/>
          <w:sz w:val="20"/>
        </w:rPr>
        <w:t>EVALUACIÓN DE PROPUESTAS</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La evaluación de p</w:t>
      </w:r>
      <w:r w:rsidR="00C90383" w:rsidRPr="000F5D1A">
        <w:rPr>
          <w:rFonts w:ascii="Arial" w:hAnsi="Arial" w:cs="Arial"/>
          <w:sz w:val="20"/>
        </w:rPr>
        <w:t>ropuestas se realizará en dos (</w:t>
      </w:r>
      <w:r w:rsidRPr="000F5D1A">
        <w:rPr>
          <w:rFonts w:ascii="Arial" w:hAnsi="Arial" w:cs="Arial"/>
          <w:sz w:val="20"/>
        </w:rPr>
        <w:t>2) etapas: La evaluación técnica y la evaluación económica.</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Los máximos puntajes a</w:t>
      </w:r>
      <w:r w:rsidR="00C22E93" w:rsidRPr="000F5D1A">
        <w:rPr>
          <w:rFonts w:ascii="Arial" w:hAnsi="Arial" w:cs="Arial"/>
          <w:sz w:val="20"/>
        </w:rPr>
        <w:t>signados a las propuestas son lo</w:t>
      </w:r>
      <w:r w:rsidRPr="000F5D1A">
        <w:rPr>
          <w:rFonts w:ascii="Arial" w:hAnsi="Arial" w:cs="Arial"/>
          <w:sz w:val="20"/>
        </w:rPr>
        <w:t>s siguientes:</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Propuesta Técnica</w:t>
      </w:r>
      <w:r w:rsidRPr="000F5D1A">
        <w:rPr>
          <w:rFonts w:ascii="Arial" w:hAnsi="Arial" w:cs="Arial"/>
          <w:sz w:val="20"/>
        </w:rPr>
        <w:tab/>
      </w:r>
      <w:r w:rsidRPr="000F5D1A">
        <w:rPr>
          <w:rFonts w:ascii="Arial" w:hAnsi="Arial" w:cs="Arial"/>
          <w:sz w:val="20"/>
        </w:rPr>
        <w:tab/>
        <w:t>: 100 puntos</w:t>
      </w:r>
    </w:p>
    <w:p w:rsidR="001C65EC" w:rsidRPr="000F5D1A" w:rsidRDefault="001C65EC"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Propuesta Económica</w:t>
      </w:r>
      <w:r w:rsidRPr="000F5D1A">
        <w:rPr>
          <w:rFonts w:ascii="Arial" w:hAnsi="Arial" w:cs="Arial"/>
          <w:sz w:val="20"/>
        </w:rPr>
        <w:tab/>
        <w:t>: 100 puntos</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1C65EC" w:rsidP="00482EF9">
      <w:pPr>
        <w:pStyle w:val="Prrafodelista"/>
        <w:widowControl w:val="0"/>
        <w:numPr>
          <w:ilvl w:val="2"/>
          <w:numId w:val="6"/>
        </w:numPr>
        <w:spacing w:after="0" w:line="240" w:lineRule="auto"/>
        <w:ind w:left="1843" w:hanging="751"/>
        <w:jc w:val="both"/>
        <w:rPr>
          <w:rFonts w:ascii="Arial" w:hAnsi="Arial" w:cs="Arial"/>
          <w:b/>
          <w:sz w:val="20"/>
        </w:rPr>
      </w:pPr>
      <w:r w:rsidRPr="000F5D1A">
        <w:rPr>
          <w:rFonts w:ascii="Arial" w:hAnsi="Arial" w:cs="Arial"/>
          <w:b/>
          <w:sz w:val="20"/>
        </w:rPr>
        <w:t>EVALUACIÓN TÉCNICA</w:t>
      </w:r>
    </w:p>
    <w:p w:rsidR="001C65EC" w:rsidRPr="009F2BD2" w:rsidRDefault="001C65EC" w:rsidP="000F5D1A">
      <w:pPr>
        <w:pStyle w:val="Prrafodelista"/>
        <w:widowControl w:val="0"/>
        <w:spacing w:after="0" w:line="240" w:lineRule="auto"/>
        <w:ind w:left="1701"/>
        <w:jc w:val="both"/>
        <w:rPr>
          <w:rFonts w:ascii="Arial" w:hAnsi="Arial" w:cs="Arial"/>
          <w:sz w:val="14"/>
        </w:rPr>
      </w:pPr>
    </w:p>
    <w:p w:rsidR="007C44CE" w:rsidRPr="000F5D1A" w:rsidRDefault="007C44CE" w:rsidP="000F5D1A">
      <w:pPr>
        <w:pStyle w:val="Prrafodelista"/>
        <w:widowControl w:val="0"/>
        <w:spacing w:after="0" w:line="240" w:lineRule="auto"/>
        <w:ind w:left="1843"/>
        <w:jc w:val="both"/>
        <w:rPr>
          <w:rFonts w:ascii="Arial" w:hAnsi="Arial" w:cs="Arial"/>
          <w:sz w:val="20"/>
        </w:rPr>
      </w:pPr>
      <w:r w:rsidRPr="000F5D1A">
        <w:rPr>
          <w:rFonts w:ascii="Arial" w:hAnsi="Arial" w:cs="Arial"/>
          <w:b/>
          <w:sz w:val="20"/>
          <w:lang w:val="es-ES"/>
        </w:rPr>
        <w:t xml:space="preserve">En caso se hubiese previsto la presentación de propuestas en </w:t>
      </w:r>
      <w:r w:rsidRPr="000F5D1A">
        <w:rPr>
          <w:rFonts w:ascii="Arial" w:hAnsi="Arial" w:cs="Arial"/>
          <w:b/>
          <w:sz w:val="20"/>
          <w:u w:val="single"/>
          <w:lang w:val="es-ES"/>
        </w:rPr>
        <w:t>ACTO PÚBLICO</w:t>
      </w:r>
      <w:r w:rsidRPr="000F5D1A">
        <w:rPr>
          <w:rFonts w:ascii="Arial" w:hAnsi="Arial" w:cs="Arial"/>
          <w:b/>
          <w:sz w:val="20"/>
          <w:lang w:val="es-ES"/>
        </w:rPr>
        <w:t>, en la evaluación se deberá tener en consideración lo siguiente:</w:t>
      </w:r>
    </w:p>
    <w:p w:rsidR="007C44CE" w:rsidRPr="000F5D1A" w:rsidRDefault="007C44CE" w:rsidP="000F5D1A">
      <w:pPr>
        <w:pStyle w:val="Prrafodelista"/>
        <w:widowControl w:val="0"/>
        <w:spacing w:after="0" w:line="240" w:lineRule="auto"/>
        <w:ind w:left="1843"/>
        <w:jc w:val="both"/>
        <w:rPr>
          <w:rFonts w:ascii="Arial" w:hAnsi="Arial" w:cs="Arial"/>
          <w:sz w:val="20"/>
        </w:rPr>
      </w:pPr>
    </w:p>
    <w:p w:rsidR="0003515D" w:rsidRPr="000F5D1A" w:rsidRDefault="0003515D" w:rsidP="000F5D1A">
      <w:pPr>
        <w:pStyle w:val="Prrafodelista"/>
        <w:widowControl w:val="0"/>
        <w:spacing w:after="0" w:line="240" w:lineRule="auto"/>
        <w:ind w:left="1843"/>
        <w:jc w:val="both"/>
        <w:rPr>
          <w:rFonts w:ascii="Arial" w:hAnsi="Arial" w:cs="Arial"/>
          <w:sz w:val="20"/>
          <w:lang w:val="es-ES"/>
        </w:rPr>
      </w:pPr>
      <w:r w:rsidRPr="000F5D1A">
        <w:rPr>
          <w:rFonts w:ascii="Arial" w:hAnsi="Arial" w:cs="Arial"/>
          <w:sz w:val="20"/>
          <w:lang w:val="es-ES"/>
        </w:rPr>
        <w:t>Se verificará que la propuesta técnica cumpla con los requerimientos técnicos mínimos contenidos en las presentes Bases. Las propuestas que no cumplan dichos requerimientos no serán admitidas.</w:t>
      </w:r>
    </w:p>
    <w:p w:rsidR="0003515D" w:rsidRPr="000F5D1A" w:rsidRDefault="0003515D" w:rsidP="000F5D1A">
      <w:pPr>
        <w:pStyle w:val="Prrafodelista"/>
        <w:widowControl w:val="0"/>
        <w:spacing w:after="0" w:line="240" w:lineRule="auto"/>
        <w:ind w:left="1843"/>
        <w:jc w:val="both"/>
        <w:rPr>
          <w:rFonts w:ascii="Arial" w:hAnsi="Arial" w:cs="Arial"/>
          <w:sz w:val="20"/>
          <w:lang w:val="es-ES"/>
        </w:rPr>
      </w:pPr>
    </w:p>
    <w:p w:rsidR="007C44CE" w:rsidRPr="000F5D1A" w:rsidRDefault="007C44CE" w:rsidP="000F5D1A">
      <w:pPr>
        <w:pStyle w:val="Prrafodelista"/>
        <w:widowControl w:val="0"/>
        <w:spacing w:after="0" w:line="240" w:lineRule="auto"/>
        <w:ind w:left="1843"/>
        <w:jc w:val="both"/>
        <w:rPr>
          <w:rFonts w:ascii="Arial" w:hAnsi="Arial" w:cs="Arial"/>
          <w:sz w:val="20"/>
        </w:rPr>
      </w:pPr>
      <w:r w:rsidRPr="000F5D1A">
        <w:rPr>
          <w:rFonts w:ascii="Arial" w:hAnsi="Arial" w:cs="Arial"/>
          <w:sz w:val="20"/>
        </w:rPr>
        <w:t>Sólo aquellas propuestas admitidas y aquellas a las que el Comité Especial hubiese otorgado plazo de subsanación, pasarán a la evaluación técnica.</w:t>
      </w:r>
    </w:p>
    <w:p w:rsidR="007C44CE" w:rsidRPr="000F5D1A" w:rsidRDefault="007C44CE" w:rsidP="000F5D1A">
      <w:pPr>
        <w:pStyle w:val="Prrafodelista"/>
        <w:widowControl w:val="0"/>
        <w:spacing w:after="0" w:line="240" w:lineRule="auto"/>
        <w:ind w:left="1843"/>
        <w:jc w:val="both"/>
        <w:rPr>
          <w:rFonts w:ascii="Arial" w:hAnsi="Arial" w:cs="Arial"/>
          <w:sz w:val="20"/>
        </w:rPr>
      </w:pPr>
    </w:p>
    <w:p w:rsidR="007C44CE" w:rsidRPr="000F5D1A" w:rsidRDefault="007C44CE" w:rsidP="000F5D1A">
      <w:pPr>
        <w:pStyle w:val="Prrafodelista"/>
        <w:widowControl w:val="0"/>
        <w:spacing w:after="0" w:line="240" w:lineRule="auto"/>
        <w:ind w:left="1843"/>
        <w:jc w:val="both"/>
        <w:rPr>
          <w:rFonts w:ascii="Arial" w:hAnsi="Arial" w:cs="Arial"/>
          <w:sz w:val="20"/>
          <w:lang w:val="es-ES"/>
        </w:rPr>
      </w:pPr>
      <w:r w:rsidRPr="000F5D1A">
        <w:rPr>
          <w:rFonts w:ascii="Arial" w:hAnsi="Arial" w:cs="Arial"/>
          <w:sz w:val="20"/>
          <w:lang w:val="es-ES"/>
        </w:rPr>
        <w:t>En aquellos casos en los que se hubiese otorgado plazo para la subsanación de la propuesta, el Comité Especial deberá determinar si se cumplió o no con la subsanación solicitada. Si luego de vencido el plazo otorgado, no se cumple con la subsanación, el Comité Especial tendrá la propuesta por no admitida.</w:t>
      </w:r>
    </w:p>
    <w:p w:rsidR="000507F2" w:rsidRPr="000F5D1A" w:rsidRDefault="000507F2" w:rsidP="000F5D1A">
      <w:pPr>
        <w:pStyle w:val="Prrafodelista"/>
        <w:widowControl w:val="0"/>
        <w:spacing w:after="0" w:line="240" w:lineRule="auto"/>
        <w:ind w:left="1843"/>
        <w:jc w:val="both"/>
        <w:rPr>
          <w:rFonts w:ascii="Arial" w:hAnsi="Arial" w:cs="Arial"/>
          <w:sz w:val="20"/>
          <w:lang w:val="es-ES"/>
        </w:rPr>
      </w:pPr>
    </w:p>
    <w:p w:rsidR="000507F2" w:rsidRPr="000F5D1A" w:rsidRDefault="000507F2" w:rsidP="000F5D1A">
      <w:pPr>
        <w:pStyle w:val="Prrafodelista"/>
        <w:widowControl w:val="0"/>
        <w:spacing w:after="0" w:line="240" w:lineRule="auto"/>
        <w:ind w:left="1843"/>
        <w:jc w:val="both"/>
        <w:rPr>
          <w:rFonts w:ascii="Arial" w:hAnsi="Arial" w:cs="Arial"/>
          <w:sz w:val="20"/>
          <w:lang w:val="es-ES"/>
        </w:rPr>
      </w:pPr>
      <w:r w:rsidRPr="000F5D1A">
        <w:rPr>
          <w:rFonts w:ascii="Arial" w:hAnsi="Arial" w:cs="Arial"/>
          <w:bCs/>
          <w:iCs/>
          <w:color w:val="auto"/>
          <w:sz w:val="20"/>
        </w:rPr>
        <w:t xml:space="preserve">Una vez cumplida la subsanación de la propuesta o vencido el plazo otorgado para dicho efecto, se continuará con la evaluación de las propuestas técnicas admitidas, </w:t>
      </w:r>
      <w:r w:rsidRPr="000F5D1A">
        <w:rPr>
          <w:rFonts w:ascii="Arial" w:hAnsi="Arial" w:cs="Arial"/>
          <w:color w:val="auto"/>
          <w:sz w:val="20"/>
          <w:lang w:val="es-ES"/>
        </w:rPr>
        <w:t>asignando</w:t>
      </w:r>
      <w:r w:rsidRPr="000F5D1A">
        <w:rPr>
          <w:rFonts w:ascii="Arial" w:hAnsi="Arial" w:cs="Arial"/>
          <w:sz w:val="20"/>
          <w:lang w:val="es-ES"/>
        </w:rPr>
        <w:t xml:space="preserve"> los puntajes correspondientes, conforme a la metodología de asignación de puntaje establecida para cada factor.</w:t>
      </w:r>
    </w:p>
    <w:p w:rsidR="0003515D" w:rsidRPr="000F5D1A" w:rsidRDefault="0003515D" w:rsidP="000F5D1A">
      <w:pPr>
        <w:pStyle w:val="Prrafodelista"/>
        <w:widowControl w:val="0"/>
        <w:spacing w:after="0" w:line="240" w:lineRule="auto"/>
        <w:ind w:left="1843"/>
        <w:jc w:val="both"/>
        <w:rPr>
          <w:rFonts w:ascii="Arial" w:hAnsi="Arial" w:cs="Arial"/>
          <w:sz w:val="20"/>
          <w:lang w:val="es-ES"/>
        </w:rPr>
      </w:pPr>
      <w:r w:rsidRPr="000F5D1A">
        <w:rPr>
          <w:rFonts w:ascii="Arial" w:hAnsi="Arial" w:cs="Arial"/>
          <w:sz w:val="20"/>
          <w:lang w:val="es-ES"/>
        </w:rPr>
        <w:lastRenderedPageBreak/>
        <w:t xml:space="preserve">Las propuestas técnicas que no alcancen el puntaje mínimo de </w:t>
      </w:r>
      <w:r w:rsidR="00120985" w:rsidRPr="000F5D1A">
        <w:rPr>
          <w:rFonts w:ascii="Arial" w:hAnsi="Arial" w:cs="Arial"/>
          <w:sz w:val="20"/>
          <w:lang w:val="es-ES"/>
        </w:rPr>
        <w:t xml:space="preserve"> sesenta (60)</w:t>
      </w:r>
      <w:r w:rsidRPr="000F5D1A">
        <w:rPr>
          <w:rFonts w:ascii="Arial" w:hAnsi="Arial" w:cs="Arial"/>
          <w:sz w:val="20"/>
          <w:lang w:val="es-ES"/>
        </w:rPr>
        <w:t xml:space="preserve"> puntos, serán descalificadas en esta etapa y no accederán a la evaluación económica.</w:t>
      </w:r>
    </w:p>
    <w:p w:rsidR="00103B16" w:rsidRPr="000F5D1A" w:rsidRDefault="00103B16" w:rsidP="000F5D1A">
      <w:pPr>
        <w:pStyle w:val="Prrafodelista"/>
        <w:widowControl w:val="0"/>
        <w:spacing w:after="0" w:line="240" w:lineRule="auto"/>
        <w:ind w:left="1843"/>
        <w:jc w:val="both"/>
        <w:rPr>
          <w:rFonts w:ascii="Arial" w:hAnsi="Arial" w:cs="Arial"/>
          <w:sz w:val="20"/>
          <w:lang w:val="es-ES"/>
        </w:rPr>
      </w:pPr>
    </w:p>
    <w:p w:rsidR="00103B16" w:rsidRPr="000F5D1A" w:rsidRDefault="00103B16" w:rsidP="000F5D1A">
      <w:pPr>
        <w:pStyle w:val="Prrafodelista"/>
        <w:widowControl w:val="0"/>
        <w:spacing w:after="0" w:line="240" w:lineRule="auto"/>
        <w:ind w:left="1843"/>
        <w:jc w:val="both"/>
        <w:rPr>
          <w:rFonts w:ascii="Arial" w:hAnsi="Arial" w:cs="Arial"/>
          <w:b/>
          <w:color w:val="auto"/>
          <w:sz w:val="20"/>
          <w:lang w:val="es-ES"/>
        </w:rPr>
      </w:pPr>
      <w:r w:rsidRPr="000F5D1A">
        <w:rPr>
          <w:rFonts w:ascii="Arial" w:hAnsi="Arial" w:cs="Arial"/>
          <w:b/>
          <w:color w:val="auto"/>
          <w:sz w:val="20"/>
          <w:lang w:val="es-ES"/>
        </w:rPr>
        <w:t xml:space="preserve">En caso se hubiese previsto la presentación de propuestas en </w:t>
      </w:r>
      <w:r w:rsidRPr="000F5D1A">
        <w:rPr>
          <w:rFonts w:ascii="Arial" w:hAnsi="Arial" w:cs="Arial"/>
          <w:b/>
          <w:color w:val="auto"/>
          <w:sz w:val="20"/>
          <w:u w:val="single"/>
          <w:lang w:val="es-ES"/>
        </w:rPr>
        <w:t>ACTO PRIVADO</w:t>
      </w:r>
      <w:r w:rsidRPr="000F5D1A">
        <w:rPr>
          <w:rFonts w:ascii="Arial" w:hAnsi="Arial" w:cs="Arial"/>
          <w:b/>
          <w:color w:val="auto"/>
          <w:sz w:val="20"/>
          <w:lang w:val="es-ES"/>
        </w:rPr>
        <w:t>, en la evaluación se deberá tener en consideración lo siguiente:</w:t>
      </w:r>
    </w:p>
    <w:p w:rsidR="00103B16" w:rsidRPr="000F5D1A" w:rsidRDefault="00103B16" w:rsidP="000F5D1A">
      <w:pPr>
        <w:pStyle w:val="Prrafodelista"/>
        <w:widowControl w:val="0"/>
        <w:spacing w:after="0" w:line="240" w:lineRule="auto"/>
        <w:ind w:left="1843"/>
        <w:jc w:val="both"/>
        <w:rPr>
          <w:rFonts w:ascii="Arial" w:hAnsi="Arial" w:cs="Arial"/>
          <w:b/>
          <w:color w:val="auto"/>
          <w:sz w:val="20"/>
          <w:lang w:val="es-ES"/>
        </w:rPr>
      </w:pPr>
    </w:p>
    <w:p w:rsidR="00103B16" w:rsidRPr="000F5D1A" w:rsidRDefault="00103B16" w:rsidP="000F5D1A">
      <w:pPr>
        <w:pStyle w:val="Prrafodelista"/>
        <w:widowControl w:val="0"/>
        <w:spacing w:after="0" w:line="240" w:lineRule="auto"/>
        <w:ind w:left="1843"/>
        <w:jc w:val="both"/>
        <w:rPr>
          <w:rFonts w:ascii="Arial" w:hAnsi="Arial" w:cs="Arial"/>
          <w:sz w:val="20"/>
          <w:lang w:val="es-ES"/>
        </w:rPr>
      </w:pPr>
      <w:r w:rsidRPr="000F5D1A">
        <w:rPr>
          <w:rFonts w:ascii="Arial" w:hAnsi="Arial" w:cs="Arial"/>
          <w:sz w:val="20"/>
          <w:lang w:val="es-ES"/>
        </w:rPr>
        <w:t>Se procederá a la apertura de las propuestas técnicas presentadas y se verificará que contenga</w:t>
      </w:r>
      <w:r w:rsidR="00C91951" w:rsidRPr="000F5D1A">
        <w:rPr>
          <w:rFonts w:ascii="Arial" w:hAnsi="Arial" w:cs="Arial"/>
          <w:sz w:val="20"/>
          <w:lang w:val="es-ES"/>
        </w:rPr>
        <w:t>n</w:t>
      </w:r>
      <w:r w:rsidRPr="000F5D1A">
        <w:rPr>
          <w:rFonts w:ascii="Arial" w:hAnsi="Arial" w:cs="Arial"/>
          <w:sz w:val="20"/>
          <w:lang w:val="es-ES"/>
        </w:rPr>
        <w:t xml:space="preserve"> los documentos de presentación obligatoria y</w:t>
      </w:r>
      <w:r w:rsidRPr="000F5D1A">
        <w:rPr>
          <w:rFonts w:ascii="Arial" w:hAnsi="Arial" w:cs="Arial"/>
          <w:sz w:val="20"/>
        </w:rPr>
        <w:t xml:space="preserve"> </w:t>
      </w:r>
      <w:r w:rsidRPr="000F5D1A">
        <w:rPr>
          <w:rFonts w:ascii="Arial" w:hAnsi="Arial" w:cs="Arial"/>
          <w:sz w:val="20"/>
          <w:lang w:val="es-ES"/>
        </w:rPr>
        <w:t>cumpla</w:t>
      </w:r>
      <w:r w:rsidR="00C91951" w:rsidRPr="000F5D1A">
        <w:rPr>
          <w:rFonts w:ascii="Arial" w:hAnsi="Arial" w:cs="Arial"/>
          <w:sz w:val="20"/>
          <w:lang w:val="es-ES"/>
        </w:rPr>
        <w:t>n</w:t>
      </w:r>
      <w:r w:rsidRPr="000F5D1A">
        <w:rPr>
          <w:rFonts w:ascii="Arial" w:hAnsi="Arial" w:cs="Arial"/>
          <w:sz w:val="20"/>
          <w:lang w:val="es-ES"/>
        </w:rPr>
        <w:t xml:space="preserve"> con los requerimientos técnicos mínimos contenidos en las presentes Bases. Las propuestas que no cumplan dichos requerimientos no serán admitidas.</w:t>
      </w:r>
    </w:p>
    <w:p w:rsidR="00103B16" w:rsidRPr="000F5D1A" w:rsidRDefault="00103B16" w:rsidP="000F5D1A">
      <w:pPr>
        <w:pStyle w:val="Prrafodelista"/>
        <w:widowControl w:val="0"/>
        <w:spacing w:after="0" w:line="240" w:lineRule="auto"/>
        <w:ind w:left="1843"/>
        <w:jc w:val="both"/>
        <w:rPr>
          <w:rFonts w:ascii="Arial" w:hAnsi="Arial" w:cs="Arial"/>
          <w:sz w:val="20"/>
          <w:lang w:val="es-ES"/>
        </w:rPr>
      </w:pPr>
    </w:p>
    <w:p w:rsidR="001C65EC" w:rsidRPr="000F5D1A" w:rsidRDefault="009879BD" w:rsidP="000F5D1A">
      <w:pPr>
        <w:pStyle w:val="Prrafodelista"/>
        <w:widowControl w:val="0"/>
        <w:spacing w:after="0" w:line="240" w:lineRule="auto"/>
        <w:ind w:left="1843"/>
        <w:jc w:val="both"/>
        <w:rPr>
          <w:rFonts w:ascii="Arial" w:hAnsi="Arial" w:cs="Arial"/>
          <w:sz w:val="20"/>
        </w:rPr>
      </w:pPr>
      <w:r w:rsidRPr="000F5D1A">
        <w:rPr>
          <w:rFonts w:ascii="Arial" w:hAnsi="Arial" w:cs="Arial"/>
          <w:sz w:val="20"/>
          <w:lang w:val="es-ES"/>
        </w:rPr>
        <w:t>En el caso que de la revisión de la propuesta se adviertan defectos de forma, tales como errores u omisiones subsanables en los documentos presentados que no modifiquen el alcance de la propuesta técnica, o la omisión de presentación de uno o más documentos que acrediten el cumplimiento de los r</w:t>
      </w:r>
      <w:r w:rsidR="00711D63" w:rsidRPr="000F5D1A">
        <w:rPr>
          <w:rFonts w:ascii="Arial" w:hAnsi="Arial" w:cs="Arial"/>
          <w:sz w:val="20"/>
          <w:lang w:val="es-ES"/>
        </w:rPr>
        <w:t>equerimientos técnicos mínimos —</w:t>
      </w:r>
      <w:r w:rsidRPr="000F5D1A">
        <w:rPr>
          <w:rFonts w:ascii="Arial" w:hAnsi="Arial" w:cs="Arial"/>
          <w:sz w:val="20"/>
          <w:lang w:val="es-ES"/>
        </w:rPr>
        <w:t>siempre que se trate de documentos emitidos por autoridad pública nacional o un privado en ejercicio de función pública, tales como autorizaciones, permisos, títulos, constancias y/o certificados que acrediten estar inscrito o integrar un registro, y otros de naturaleza análoga, para lo cual deben haber sido obtenidos por el postor con anterioridad a la fecha establecida par</w:t>
      </w:r>
      <w:r w:rsidR="00711D63" w:rsidRPr="000F5D1A">
        <w:rPr>
          <w:rFonts w:ascii="Arial" w:hAnsi="Arial" w:cs="Arial"/>
          <w:sz w:val="20"/>
          <w:lang w:val="es-ES"/>
        </w:rPr>
        <w:t>a la presentación de propuestas—</w:t>
      </w:r>
      <w:r w:rsidRPr="000F5D1A">
        <w:rPr>
          <w:rFonts w:ascii="Arial" w:hAnsi="Arial" w:cs="Arial"/>
          <w:sz w:val="20"/>
          <w:lang w:val="es-ES"/>
        </w:rPr>
        <w:t>, se actuará conforme lo dispuesto en el artículo 68 del Reglamento. Este es el único momento en que puede otorgarse plazo para subsanar la propuesta técnica.</w:t>
      </w:r>
    </w:p>
    <w:p w:rsidR="009879BD" w:rsidRPr="000F5D1A" w:rsidRDefault="009879BD" w:rsidP="000F5D1A">
      <w:pPr>
        <w:pStyle w:val="Prrafodelista"/>
        <w:widowControl w:val="0"/>
        <w:spacing w:after="0" w:line="240" w:lineRule="auto"/>
        <w:ind w:left="1701"/>
        <w:jc w:val="both"/>
        <w:rPr>
          <w:rFonts w:ascii="Arial" w:hAnsi="Arial" w:cs="Arial"/>
          <w:sz w:val="20"/>
          <w:lang w:val="es-ES"/>
        </w:rPr>
      </w:pPr>
    </w:p>
    <w:p w:rsidR="009879BD" w:rsidRPr="000F5D1A" w:rsidRDefault="009879BD" w:rsidP="000F5D1A">
      <w:pPr>
        <w:widowControl w:val="0"/>
        <w:tabs>
          <w:tab w:val="left" w:pos="1843"/>
        </w:tabs>
        <w:spacing w:after="0" w:line="240" w:lineRule="auto"/>
        <w:ind w:left="1843"/>
        <w:jc w:val="both"/>
        <w:rPr>
          <w:rFonts w:ascii="Arial" w:hAnsi="Arial" w:cs="Arial"/>
          <w:b/>
          <w:i/>
          <w:color w:val="0000FF"/>
          <w:sz w:val="20"/>
          <w:u w:val="single"/>
          <w:lang w:val="es-ES"/>
        </w:rPr>
      </w:pPr>
      <w:r w:rsidRPr="000F5D1A">
        <w:rPr>
          <w:rFonts w:ascii="Arial" w:hAnsi="Arial" w:cs="Arial"/>
          <w:b/>
          <w:i/>
          <w:color w:val="0000FF"/>
          <w:sz w:val="20"/>
          <w:u w:val="single"/>
          <w:lang w:val="es-ES"/>
        </w:rPr>
        <w:t>IMPORTANTE</w:t>
      </w:r>
      <w:r w:rsidRPr="001C47A4">
        <w:rPr>
          <w:rFonts w:ascii="Arial" w:hAnsi="Arial" w:cs="Arial"/>
          <w:b/>
          <w:i/>
          <w:color w:val="0000FF"/>
          <w:sz w:val="20"/>
          <w:lang w:val="es-ES"/>
        </w:rPr>
        <w:t>:</w:t>
      </w:r>
      <w:r w:rsidRPr="000F5D1A">
        <w:rPr>
          <w:rFonts w:ascii="Arial" w:hAnsi="Arial" w:cs="Arial"/>
          <w:b/>
          <w:i/>
          <w:color w:val="0000FF"/>
          <w:sz w:val="20"/>
          <w:u w:val="single"/>
          <w:lang w:val="es-ES"/>
        </w:rPr>
        <w:t xml:space="preserve"> </w:t>
      </w:r>
    </w:p>
    <w:p w:rsidR="009879BD" w:rsidRPr="000F5D1A" w:rsidRDefault="009879BD" w:rsidP="000F5D1A">
      <w:pPr>
        <w:widowControl w:val="0"/>
        <w:tabs>
          <w:tab w:val="left" w:pos="1843"/>
        </w:tabs>
        <w:spacing w:after="0" w:line="240" w:lineRule="auto"/>
        <w:ind w:left="1843"/>
        <w:jc w:val="both"/>
        <w:rPr>
          <w:rFonts w:ascii="Arial" w:hAnsi="Arial" w:cs="Arial"/>
          <w:i/>
          <w:color w:val="0000FF"/>
          <w:sz w:val="20"/>
        </w:rPr>
      </w:pPr>
    </w:p>
    <w:p w:rsidR="009879BD" w:rsidRPr="000F5D1A" w:rsidRDefault="009879BD" w:rsidP="00482EF9">
      <w:pPr>
        <w:pStyle w:val="Prrafodelista"/>
        <w:widowControl w:val="0"/>
        <w:numPr>
          <w:ilvl w:val="0"/>
          <w:numId w:val="8"/>
        </w:numPr>
        <w:tabs>
          <w:tab w:val="left" w:pos="2268"/>
        </w:tabs>
        <w:spacing w:after="0" w:line="240" w:lineRule="auto"/>
        <w:ind w:left="2268" w:hanging="425"/>
        <w:jc w:val="both"/>
        <w:rPr>
          <w:rFonts w:ascii="Arial" w:hAnsi="Arial" w:cs="Arial"/>
          <w:i/>
          <w:color w:val="0000FF"/>
          <w:sz w:val="20"/>
        </w:rPr>
      </w:pPr>
      <w:r w:rsidRPr="000F5D1A">
        <w:rPr>
          <w:rFonts w:ascii="Arial" w:hAnsi="Arial" w:cs="Arial"/>
          <w:i/>
          <w:color w:val="0000FF"/>
          <w:sz w:val="20"/>
        </w:rPr>
        <w:t>En tanto OSCE no comunique a través de su portal institucional la implementación del mecanismo de notificación electrónica en el SEACE para la Entidad, el Comité Especial deberá notificar al postor el requerimiento de subsanación de la propuesta técnica en forma personal, conforme a lo dispuesto por la Décima Disposición Complementaria Transitoria del Reglamento.</w:t>
      </w:r>
    </w:p>
    <w:p w:rsidR="009879BD" w:rsidRPr="000F5D1A" w:rsidRDefault="009879BD" w:rsidP="000F5D1A">
      <w:pPr>
        <w:pStyle w:val="Prrafodelista"/>
        <w:widowControl w:val="0"/>
        <w:tabs>
          <w:tab w:val="left" w:pos="1134"/>
        </w:tabs>
        <w:spacing w:after="0" w:line="240" w:lineRule="auto"/>
        <w:ind w:left="1134" w:hanging="774"/>
        <w:jc w:val="both"/>
        <w:rPr>
          <w:rFonts w:ascii="Arial" w:hAnsi="Arial" w:cs="Arial"/>
          <w:sz w:val="20"/>
        </w:rPr>
      </w:pPr>
    </w:p>
    <w:p w:rsidR="009879BD" w:rsidRPr="000F5D1A" w:rsidRDefault="009879BD" w:rsidP="000F5D1A">
      <w:pPr>
        <w:pStyle w:val="Prrafodelista"/>
        <w:widowControl w:val="0"/>
        <w:tabs>
          <w:tab w:val="left" w:pos="1134"/>
        </w:tabs>
        <w:spacing w:after="0" w:line="240" w:lineRule="auto"/>
        <w:ind w:left="1843" w:hanging="774"/>
        <w:jc w:val="both"/>
        <w:rPr>
          <w:rFonts w:ascii="Arial" w:hAnsi="Arial" w:cs="Arial"/>
          <w:bCs/>
          <w:iCs/>
          <w:color w:val="auto"/>
          <w:sz w:val="20"/>
        </w:rPr>
      </w:pPr>
      <w:r w:rsidRPr="000F5D1A">
        <w:rPr>
          <w:rFonts w:ascii="Arial" w:hAnsi="Arial" w:cs="Arial"/>
          <w:sz w:val="20"/>
          <w:lang w:val="es-ES"/>
        </w:rPr>
        <w:tab/>
      </w:r>
      <w:r w:rsidRPr="000F5D1A">
        <w:rPr>
          <w:rFonts w:ascii="Arial" w:hAnsi="Arial" w:cs="Arial"/>
          <w:sz w:val="20"/>
          <w:lang w:val="es-ES"/>
        </w:rPr>
        <w:tab/>
        <w:t xml:space="preserve">En el caso de advertirse que la propuesta no cumple con lo requerido por las Bases, y no se encuentre dentro de los supuestos señalados en el párrafo anterior, se tendrá por no admitida. </w:t>
      </w:r>
      <w:r w:rsidRPr="000F5D1A">
        <w:rPr>
          <w:rFonts w:ascii="Arial" w:hAnsi="Arial" w:cs="Arial"/>
          <w:bCs/>
          <w:iCs/>
          <w:color w:val="auto"/>
          <w:sz w:val="20"/>
        </w:rPr>
        <w:t xml:space="preserve">El Comité Especial incluirá el motivo de esa decisión en el acta de los resultados del proceso que se publicará en el SEACE, debiendo devolver los sobres que contienen la propuesta técnica y económica, una vez consentido el otorgamiento de </w:t>
      </w:r>
      <w:smartTag w:uri="urn:schemas-microsoft-com:office:smarttags" w:element="PersonName">
        <w:smartTagPr>
          <w:attr w:name="ProductID" w:val="la Buena Pro."/>
        </w:smartTagPr>
        <w:r w:rsidRPr="000F5D1A">
          <w:rPr>
            <w:rFonts w:ascii="Arial" w:hAnsi="Arial" w:cs="Arial"/>
            <w:bCs/>
            <w:iCs/>
            <w:color w:val="auto"/>
            <w:sz w:val="20"/>
          </w:rPr>
          <w:t>la Buena Pro.</w:t>
        </w:r>
      </w:smartTag>
    </w:p>
    <w:p w:rsidR="009879BD" w:rsidRPr="000F5D1A" w:rsidRDefault="009879BD" w:rsidP="000F5D1A">
      <w:pPr>
        <w:widowControl w:val="0"/>
        <w:tabs>
          <w:tab w:val="left" w:pos="1134"/>
        </w:tabs>
        <w:autoSpaceDE w:val="0"/>
        <w:autoSpaceDN w:val="0"/>
        <w:adjustRightInd w:val="0"/>
        <w:spacing w:after="0" w:line="240" w:lineRule="auto"/>
        <w:ind w:left="1134" w:hanging="774"/>
        <w:jc w:val="both"/>
        <w:rPr>
          <w:rFonts w:ascii="Arial" w:hAnsi="Arial" w:cs="Arial"/>
          <w:bCs/>
          <w:iCs/>
          <w:color w:val="0000FF"/>
          <w:sz w:val="20"/>
        </w:rPr>
      </w:pPr>
    </w:p>
    <w:p w:rsidR="009879BD" w:rsidRPr="000F5D1A" w:rsidRDefault="009879BD" w:rsidP="000F5D1A">
      <w:pPr>
        <w:widowControl w:val="0"/>
        <w:spacing w:after="0" w:line="240" w:lineRule="auto"/>
        <w:ind w:left="1843"/>
        <w:jc w:val="both"/>
        <w:rPr>
          <w:rFonts w:ascii="Arial" w:hAnsi="Arial" w:cs="Arial"/>
          <w:sz w:val="20"/>
        </w:rPr>
      </w:pPr>
      <w:r w:rsidRPr="000F5D1A">
        <w:rPr>
          <w:rFonts w:ascii="Arial" w:hAnsi="Arial" w:cs="Arial"/>
          <w:sz w:val="20"/>
        </w:rPr>
        <w:t>Sólo aquellas propuestas admitidas y aquellas a las que el Comité Especial hubiese otorgado plazo de subsanación, pasarán a la evaluación técnica.</w:t>
      </w:r>
    </w:p>
    <w:p w:rsidR="009879BD" w:rsidRPr="000F5D1A" w:rsidRDefault="009879BD" w:rsidP="000F5D1A">
      <w:pPr>
        <w:pStyle w:val="Prrafodelista"/>
        <w:widowControl w:val="0"/>
        <w:spacing w:after="0" w:line="240" w:lineRule="auto"/>
        <w:ind w:left="1843"/>
        <w:jc w:val="both"/>
        <w:rPr>
          <w:rFonts w:ascii="Arial" w:hAnsi="Arial" w:cs="Arial"/>
          <w:sz w:val="20"/>
        </w:rPr>
      </w:pPr>
    </w:p>
    <w:p w:rsidR="009879BD" w:rsidRPr="000F5D1A" w:rsidRDefault="009879BD" w:rsidP="000F5D1A">
      <w:pPr>
        <w:pStyle w:val="Prrafodelista"/>
        <w:widowControl w:val="0"/>
        <w:spacing w:after="0" w:line="240" w:lineRule="auto"/>
        <w:ind w:left="1843"/>
        <w:jc w:val="both"/>
        <w:rPr>
          <w:rFonts w:ascii="Arial" w:hAnsi="Arial" w:cs="Arial"/>
          <w:sz w:val="20"/>
          <w:lang w:val="es-ES"/>
        </w:rPr>
      </w:pPr>
      <w:r w:rsidRPr="000F5D1A">
        <w:rPr>
          <w:rFonts w:ascii="Arial" w:hAnsi="Arial" w:cs="Arial"/>
          <w:sz w:val="20"/>
          <w:lang w:val="es-ES"/>
        </w:rPr>
        <w:t xml:space="preserve">En aquellos casos en los que se hubiese otorgado plazo para la subsanación de la propuesta, el Comité Especial deberá determinar si se cumplió o no con la subsanación solicitada. Si luego de vencido el plazo otorgado, no se cumple con la subsanación, el Comité Especial tendrá la propuesta por no admitida. </w:t>
      </w:r>
    </w:p>
    <w:p w:rsidR="009879BD" w:rsidRPr="000F5D1A" w:rsidRDefault="009879BD" w:rsidP="000F5D1A">
      <w:pPr>
        <w:widowControl w:val="0"/>
        <w:tabs>
          <w:tab w:val="left" w:pos="1134"/>
        </w:tabs>
        <w:autoSpaceDE w:val="0"/>
        <w:autoSpaceDN w:val="0"/>
        <w:adjustRightInd w:val="0"/>
        <w:spacing w:after="0" w:line="240" w:lineRule="auto"/>
        <w:ind w:left="1701" w:hanging="774"/>
        <w:jc w:val="both"/>
        <w:rPr>
          <w:rFonts w:ascii="Arial" w:hAnsi="Arial" w:cs="Arial"/>
          <w:bCs/>
          <w:iCs/>
          <w:color w:val="0000FF"/>
          <w:sz w:val="20"/>
        </w:rPr>
      </w:pPr>
      <w:r w:rsidRPr="000F5D1A">
        <w:rPr>
          <w:rFonts w:ascii="Arial" w:hAnsi="Arial" w:cs="Arial"/>
          <w:bCs/>
          <w:iCs/>
          <w:color w:val="0000FF"/>
          <w:sz w:val="20"/>
        </w:rPr>
        <w:tab/>
      </w:r>
      <w:r w:rsidRPr="000F5D1A">
        <w:rPr>
          <w:rFonts w:ascii="Arial" w:hAnsi="Arial" w:cs="Arial"/>
          <w:bCs/>
          <w:iCs/>
          <w:color w:val="0000FF"/>
          <w:sz w:val="20"/>
        </w:rPr>
        <w:tab/>
      </w:r>
    </w:p>
    <w:p w:rsidR="009879BD" w:rsidRPr="000F5D1A" w:rsidRDefault="009879BD" w:rsidP="000F5D1A">
      <w:pPr>
        <w:pStyle w:val="Prrafodelista"/>
        <w:widowControl w:val="0"/>
        <w:tabs>
          <w:tab w:val="left" w:pos="1843"/>
        </w:tabs>
        <w:spacing w:after="0" w:line="240" w:lineRule="auto"/>
        <w:ind w:left="1843"/>
        <w:jc w:val="both"/>
        <w:rPr>
          <w:rFonts w:ascii="Arial" w:hAnsi="Arial" w:cs="Arial"/>
          <w:sz w:val="20"/>
          <w:lang w:val="es-ES"/>
        </w:rPr>
      </w:pPr>
      <w:r w:rsidRPr="000F5D1A">
        <w:rPr>
          <w:rFonts w:ascii="Arial" w:hAnsi="Arial" w:cs="Arial"/>
          <w:bCs/>
          <w:iCs/>
          <w:color w:val="auto"/>
          <w:sz w:val="20"/>
        </w:rPr>
        <w:t xml:space="preserve">Una vez cumplida la subsanación de la propuesta o vencido el plazo otorgado para dicho efecto, se continuará con la evaluación de las propuestas técnicas admitidas, </w:t>
      </w:r>
      <w:r w:rsidRPr="000F5D1A">
        <w:rPr>
          <w:rFonts w:ascii="Arial" w:hAnsi="Arial" w:cs="Arial"/>
          <w:color w:val="auto"/>
          <w:sz w:val="20"/>
          <w:lang w:val="es-ES"/>
        </w:rPr>
        <w:t>asignando</w:t>
      </w:r>
      <w:r w:rsidRPr="000F5D1A">
        <w:rPr>
          <w:rFonts w:ascii="Arial" w:hAnsi="Arial" w:cs="Arial"/>
          <w:sz w:val="20"/>
          <w:lang w:val="es-ES"/>
        </w:rPr>
        <w:t xml:space="preserve"> los puntajes correspondientes, conforme a la metodología de asignación de puntaje establecida para cada factor.</w:t>
      </w:r>
    </w:p>
    <w:p w:rsidR="009879BD" w:rsidRPr="000F5D1A" w:rsidRDefault="009879BD" w:rsidP="000F5D1A">
      <w:pPr>
        <w:pStyle w:val="Prrafodelista"/>
        <w:widowControl w:val="0"/>
        <w:tabs>
          <w:tab w:val="left" w:pos="1843"/>
        </w:tabs>
        <w:spacing w:after="0" w:line="240" w:lineRule="auto"/>
        <w:ind w:left="1843"/>
        <w:jc w:val="both"/>
        <w:rPr>
          <w:rFonts w:ascii="Arial" w:hAnsi="Arial" w:cs="Arial"/>
          <w:sz w:val="20"/>
          <w:lang w:val="es-ES"/>
        </w:rPr>
      </w:pPr>
    </w:p>
    <w:p w:rsidR="009879BD" w:rsidRPr="000F5D1A" w:rsidRDefault="009879BD" w:rsidP="000F5D1A">
      <w:pPr>
        <w:widowControl w:val="0"/>
        <w:tabs>
          <w:tab w:val="left" w:pos="1134"/>
          <w:tab w:val="left" w:pos="1843"/>
        </w:tabs>
        <w:autoSpaceDE w:val="0"/>
        <w:autoSpaceDN w:val="0"/>
        <w:adjustRightInd w:val="0"/>
        <w:spacing w:after="0" w:line="240" w:lineRule="auto"/>
        <w:ind w:left="1843" w:hanging="774"/>
        <w:jc w:val="both"/>
        <w:rPr>
          <w:rFonts w:ascii="Arial" w:hAnsi="Arial" w:cs="Arial"/>
          <w:sz w:val="20"/>
          <w:lang w:val="es-ES"/>
        </w:rPr>
      </w:pPr>
      <w:r w:rsidRPr="000F5D1A">
        <w:rPr>
          <w:rFonts w:ascii="Arial" w:hAnsi="Arial" w:cs="Arial"/>
          <w:bCs/>
          <w:iCs/>
          <w:color w:val="0000FF"/>
          <w:sz w:val="20"/>
        </w:rPr>
        <w:tab/>
      </w:r>
      <w:r w:rsidRPr="000F5D1A">
        <w:rPr>
          <w:rFonts w:ascii="Arial" w:hAnsi="Arial" w:cs="Arial"/>
          <w:bCs/>
          <w:iCs/>
          <w:color w:val="0000FF"/>
          <w:sz w:val="20"/>
        </w:rPr>
        <w:tab/>
      </w:r>
      <w:r w:rsidRPr="000F5D1A">
        <w:rPr>
          <w:rFonts w:ascii="Arial" w:hAnsi="Arial" w:cs="Arial"/>
          <w:sz w:val="20"/>
          <w:lang w:val="es-ES"/>
        </w:rPr>
        <w:t xml:space="preserve">Las propuestas técnicas que no alcancen el puntaje mínimo de </w:t>
      </w:r>
      <w:r w:rsidR="003E1109" w:rsidRPr="003E1109">
        <w:rPr>
          <w:rFonts w:ascii="Arial" w:hAnsi="Arial" w:cs="Arial"/>
          <w:sz w:val="20"/>
          <w:lang w:val="es-ES"/>
        </w:rPr>
        <w:t>sesenta (60)</w:t>
      </w:r>
      <w:r w:rsidRPr="000F5D1A">
        <w:rPr>
          <w:rFonts w:ascii="Arial" w:hAnsi="Arial" w:cs="Arial"/>
          <w:sz w:val="20"/>
          <w:lang w:val="es-ES"/>
        </w:rPr>
        <w:t xml:space="preserve"> puntos, serán descalificadas en esta etapa y no accederán a la evaluación económica.</w:t>
      </w:r>
    </w:p>
    <w:p w:rsidR="009879BD" w:rsidRPr="000F5D1A" w:rsidRDefault="009879BD" w:rsidP="000F5D1A">
      <w:pPr>
        <w:pStyle w:val="Prrafodelista"/>
        <w:widowControl w:val="0"/>
        <w:spacing w:after="0" w:line="240" w:lineRule="auto"/>
        <w:ind w:left="1701"/>
        <w:jc w:val="both"/>
        <w:rPr>
          <w:rFonts w:ascii="Arial" w:hAnsi="Arial" w:cs="Arial"/>
          <w:sz w:val="20"/>
          <w:lang w:val="es-ES"/>
        </w:rPr>
      </w:pPr>
    </w:p>
    <w:p w:rsidR="009879BD" w:rsidRPr="000F5D1A" w:rsidRDefault="009879BD" w:rsidP="000F5D1A">
      <w:pPr>
        <w:pStyle w:val="Prrafodelista"/>
        <w:widowControl w:val="0"/>
        <w:spacing w:after="0" w:line="240" w:lineRule="auto"/>
        <w:ind w:left="1843"/>
        <w:jc w:val="both"/>
        <w:rPr>
          <w:rFonts w:ascii="Arial" w:hAnsi="Arial" w:cs="Arial"/>
          <w:sz w:val="20"/>
          <w:lang w:val="es-ES"/>
        </w:rPr>
      </w:pPr>
      <w:r w:rsidRPr="000F5D1A">
        <w:rPr>
          <w:rFonts w:ascii="Arial" w:hAnsi="Arial" w:cs="Arial"/>
          <w:bCs/>
          <w:iCs/>
          <w:color w:val="auto"/>
          <w:sz w:val="20"/>
        </w:rPr>
        <w:t>En caso de la descalificación de la propuesta, el Comité Especial incluirá el motivo de esa decisión en el acta de los resultados del proceso que publicará en el SEACE</w:t>
      </w:r>
      <w:r w:rsidR="00732A5E" w:rsidRPr="000F5D1A">
        <w:rPr>
          <w:rFonts w:ascii="Arial" w:hAnsi="Arial" w:cs="Arial"/>
          <w:bCs/>
          <w:iCs/>
          <w:color w:val="auto"/>
          <w:sz w:val="20"/>
        </w:rPr>
        <w:t>.</w:t>
      </w:r>
    </w:p>
    <w:p w:rsidR="001C65EC" w:rsidRPr="000F5D1A" w:rsidRDefault="001C65EC" w:rsidP="000F5D1A">
      <w:pPr>
        <w:pStyle w:val="Prrafodelista"/>
        <w:widowControl w:val="0"/>
        <w:spacing w:after="0" w:line="240" w:lineRule="auto"/>
        <w:ind w:left="1701"/>
        <w:jc w:val="both"/>
        <w:rPr>
          <w:rFonts w:ascii="Arial" w:hAnsi="Arial" w:cs="Arial"/>
          <w:sz w:val="20"/>
        </w:rPr>
      </w:pPr>
    </w:p>
    <w:p w:rsidR="001C65EC" w:rsidRPr="000F5D1A" w:rsidRDefault="001C65EC" w:rsidP="00482EF9">
      <w:pPr>
        <w:pStyle w:val="Prrafodelista"/>
        <w:widowControl w:val="0"/>
        <w:numPr>
          <w:ilvl w:val="2"/>
          <w:numId w:val="6"/>
        </w:numPr>
        <w:spacing w:after="0" w:line="240" w:lineRule="auto"/>
        <w:ind w:left="1843" w:hanging="751"/>
        <w:jc w:val="both"/>
        <w:rPr>
          <w:rFonts w:ascii="Arial" w:hAnsi="Arial" w:cs="Arial"/>
          <w:b/>
          <w:sz w:val="20"/>
        </w:rPr>
      </w:pPr>
      <w:r w:rsidRPr="000F5D1A">
        <w:rPr>
          <w:rFonts w:ascii="Arial" w:hAnsi="Arial" w:cs="Arial"/>
          <w:b/>
          <w:sz w:val="20"/>
        </w:rPr>
        <w:t>EVALUACIÓN ECONÓMICA</w:t>
      </w:r>
    </w:p>
    <w:p w:rsidR="001C65EC" w:rsidRPr="000F5D1A" w:rsidRDefault="001C65EC" w:rsidP="000F5D1A">
      <w:pPr>
        <w:pStyle w:val="Prrafodelista"/>
        <w:widowControl w:val="0"/>
        <w:spacing w:after="0" w:line="240" w:lineRule="auto"/>
        <w:ind w:left="1701"/>
        <w:jc w:val="both"/>
        <w:rPr>
          <w:rFonts w:ascii="Arial" w:hAnsi="Arial" w:cs="Arial"/>
          <w:sz w:val="20"/>
        </w:rPr>
      </w:pPr>
    </w:p>
    <w:p w:rsidR="001C65EC" w:rsidRPr="000F5D1A" w:rsidRDefault="001C65EC" w:rsidP="000F5D1A">
      <w:pPr>
        <w:pStyle w:val="Prrafodelista"/>
        <w:widowControl w:val="0"/>
        <w:spacing w:after="0" w:line="240" w:lineRule="auto"/>
        <w:ind w:left="1843"/>
        <w:jc w:val="both"/>
        <w:rPr>
          <w:rFonts w:ascii="Arial" w:hAnsi="Arial" w:cs="Arial"/>
          <w:sz w:val="20"/>
        </w:rPr>
      </w:pPr>
      <w:r w:rsidRPr="000F5D1A">
        <w:rPr>
          <w:rFonts w:ascii="Arial" w:hAnsi="Arial" w:cs="Arial"/>
          <w:sz w:val="20"/>
        </w:rPr>
        <w:t>Si la propuesta económica excede el valor referencial, será devuelta por el Comité Especial y se tendrá por no presentada, conforme lo establece el artículo 33 de la Ley.</w:t>
      </w:r>
    </w:p>
    <w:p w:rsidR="001C65EC" w:rsidRPr="000F5D1A" w:rsidRDefault="001C65EC" w:rsidP="000F5D1A">
      <w:pPr>
        <w:pStyle w:val="Prrafodelista"/>
        <w:widowControl w:val="0"/>
        <w:spacing w:after="0" w:line="240" w:lineRule="auto"/>
        <w:ind w:left="1701"/>
        <w:jc w:val="both"/>
        <w:rPr>
          <w:rFonts w:ascii="Arial" w:hAnsi="Arial" w:cs="Arial"/>
          <w:sz w:val="20"/>
        </w:rPr>
      </w:pPr>
    </w:p>
    <w:p w:rsidR="001C65EC" w:rsidRPr="000F5D1A" w:rsidRDefault="001C65EC" w:rsidP="000F5D1A">
      <w:pPr>
        <w:pStyle w:val="Prrafodelista"/>
        <w:widowControl w:val="0"/>
        <w:spacing w:after="0" w:line="240" w:lineRule="auto"/>
        <w:ind w:left="1843"/>
        <w:jc w:val="both"/>
        <w:rPr>
          <w:rFonts w:ascii="Arial" w:hAnsi="Arial" w:cs="Arial"/>
          <w:sz w:val="20"/>
        </w:rPr>
      </w:pPr>
      <w:r w:rsidRPr="000F5D1A">
        <w:rPr>
          <w:rFonts w:ascii="Arial" w:hAnsi="Arial" w:cs="Arial"/>
          <w:sz w:val="20"/>
        </w:rPr>
        <w:t>La evaluación económica consistirá en asignar el puntaje máximo establecido a la propuesta económica de menor monto. Al resto de propuestas se les asignará un puntaje inversamente proporcional, según la siguiente fórmula:</w:t>
      </w:r>
    </w:p>
    <w:p w:rsidR="001C47A4" w:rsidRPr="00614350" w:rsidRDefault="001C47A4" w:rsidP="001C47A4">
      <w:pPr>
        <w:pStyle w:val="Prrafodelista"/>
        <w:widowControl w:val="0"/>
        <w:spacing w:after="0" w:line="240" w:lineRule="auto"/>
        <w:ind w:left="1701"/>
        <w:rPr>
          <w:rFonts w:ascii="Arial" w:hAnsi="Arial" w:cs="Arial"/>
          <w:sz w:val="20"/>
        </w:rPr>
      </w:pPr>
    </w:p>
    <w:p w:rsidR="001C47A4" w:rsidRPr="002B77D2" w:rsidRDefault="001C47A4" w:rsidP="001C47A4">
      <w:pPr>
        <w:pStyle w:val="Prrafodelista"/>
        <w:widowControl w:val="0"/>
        <w:spacing w:after="0" w:line="240" w:lineRule="auto"/>
        <w:ind w:left="1843"/>
        <w:jc w:val="center"/>
        <w:rPr>
          <w:rFonts w:ascii="Arial" w:hAnsi="Arial" w:cs="Arial"/>
          <w:sz w:val="20"/>
          <w:lang w:val="en-US"/>
        </w:rPr>
      </w:pPr>
      <w:r w:rsidRPr="00614350">
        <w:rPr>
          <w:rFonts w:ascii="Arial" w:hAnsi="Arial" w:cs="Arial"/>
          <w:sz w:val="20"/>
          <w:lang w:val="en-US"/>
        </w:rPr>
        <w:t xml:space="preserve">Pi </w:t>
      </w:r>
      <w:r w:rsidRPr="00614350">
        <w:rPr>
          <w:rFonts w:ascii="Arial" w:hAnsi="Arial" w:cs="Arial"/>
          <w:sz w:val="20"/>
          <w:lang w:val="en-US"/>
        </w:rPr>
        <w:tab/>
        <w:t xml:space="preserve">=     </w:t>
      </w:r>
      <w:r w:rsidRPr="00614350">
        <w:rPr>
          <w:rFonts w:ascii="Arial" w:hAnsi="Arial" w:cs="Arial"/>
          <w:sz w:val="20"/>
          <w:u w:val="single"/>
          <w:lang w:val="en-US"/>
        </w:rPr>
        <w:t>Om x PMPE</w:t>
      </w:r>
    </w:p>
    <w:p w:rsidR="001C47A4" w:rsidRPr="00614350" w:rsidRDefault="001C47A4" w:rsidP="001C47A4">
      <w:pPr>
        <w:pStyle w:val="Prrafodelista"/>
        <w:widowControl w:val="0"/>
        <w:spacing w:after="0" w:line="240" w:lineRule="auto"/>
        <w:ind w:left="2160"/>
        <w:jc w:val="center"/>
        <w:rPr>
          <w:rFonts w:ascii="Arial" w:hAnsi="Arial" w:cs="Arial"/>
          <w:sz w:val="20"/>
          <w:lang w:val="en-US"/>
        </w:rPr>
      </w:pPr>
      <w:r w:rsidRPr="002B77D2">
        <w:rPr>
          <w:rFonts w:ascii="Arial" w:hAnsi="Arial" w:cs="Arial"/>
          <w:sz w:val="20"/>
          <w:lang w:val="en-US"/>
        </w:rPr>
        <w:t>Oi</w:t>
      </w:r>
    </w:p>
    <w:p w:rsidR="001C47A4" w:rsidRPr="002B77D2" w:rsidRDefault="001C47A4" w:rsidP="001C47A4">
      <w:pPr>
        <w:widowControl w:val="0"/>
        <w:spacing w:after="0" w:line="240" w:lineRule="auto"/>
        <w:ind w:left="1843"/>
        <w:jc w:val="both"/>
        <w:rPr>
          <w:rFonts w:ascii="Arial" w:hAnsi="Arial" w:cs="Arial"/>
          <w:sz w:val="20"/>
          <w:lang w:val="en-US"/>
        </w:rPr>
      </w:pPr>
    </w:p>
    <w:p w:rsidR="001C47A4" w:rsidRPr="00D4524B" w:rsidRDefault="001C47A4" w:rsidP="001C47A4">
      <w:pPr>
        <w:widowControl w:val="0"/>
        <w:spacing w:after="0" w:line="240" w:lineRule="auto"/>
        <w:ind w:left="1843"/>
        <w:jc w:val="both"/>
        <w:rPr>
          <w:rFonts w:ascii="Arial" w:hAnsi="Arial" w:cs="Arial"/>
          <w:sz w:val="20"/>
          <w:lang w:val="en-US"/>
        </w:rPr>
      </w:pPr>
      <w:r w:rsidRPr="002B77D2">
        <w:rPr>
          <w:rFonts w:ascii="Arial" w:hAnsi="Arial" w:cs="Arial"/>
          <w:sz w:val="20"/>
          <w:lang w:val="en-US"/>
        </w:rPr>
        <w:t>Donde</w:t>
      </w:r>
      <w:r w:rsidRPr="00D4524B">
        <w:rPr>
          <w:rFonts w:ascii="Arial" w:hAnsi="Arial" w:cs="Arial"/>
          <w:sz w:val="20"/>
          <w:lang w:val="en-US"/>
        </w:rPr>
        <w:t>:</w:t>
      </w:r>
    </w:p>
    <w:p w:rsidR="001C47A4" w:rsidRPr="00614350" w:rsidRDefault="001C47A4" w:rsidP="001C47A4">
      <w:pPr>
        <w:pStyle w:val="Prrafodelista"/>
        <w:widowControl w:val="0"/>
        <w:spacing w:after="0" w:line="240" w:lineRule="auto"/>
        <w:ind w:left="1843"/>
        <w:rPr>
          <w:rFonts w:ascii="Arial" w:hAnsi="Arial" w:cs="Arial"/>
          <w:sz w:val="20"/>
        </w:rPr>
      </w:pPr>
      <w:r w:rsidRPr="00614350">
        <w:rPr>
          <w:rFonts w:ascii="Arial" w:hAnsi="Arial" w:cs="Arial"/>
          <w:sz w:val="20"/>
        </w:rPr>
        <w:t>i</w:t>
      </w:r>
      <w:r w:rsidRPr="00614350">
        <w:rPr>
          <w:rFonts w:ascii="Arial" w:hAnsi="Arial" w:cs="Arial"/>
          <w:sz w:val="20"/>
        </w:rPr>
        <w:tab/>
      </w:r>
      <w:r>
        <w:rPr>
          <w:rFonts w:ascii="Arial" w:hAnsi="Arial" w:cs="Arial"/>
          <w:sz w:val="20"/>
        </w:rPr>
        <w:tab/>
      </w:r>
      <w:r>
        <w:rPr>
          <w:rFonts w:ascii="Arial" w:hAnsi="Arial" w:cs="Arial"/>
          <w:sz w:val="20"/>
        </w:rPr>
        <w:tab/>
      </w:r>
      <w:r w:rsidRPr="00614350">
        <w:rPr>
          <w:rFonts w:ascii="Arial" w:hAnsi="Arial" w:cs="Arial"/>
          <w:sz w:val="20"/>
        </w:rPr>
        <w:t>=    Propuesta</w:t>
      </w:r>
    </w:p>
    <w:p w:rsidR="001C47A4" w:rsidRPr="00614350" w:rsidRDefault="001C47A4" w:rsidP="001C47A4">
      <w:pPr>
        <w:pStyle w:val="Prrafodelista"/>
        <w:widowControl w:val="0"/>
        <w:spacing w:after="0" w:line="240" w:lineRule="auto"/>
        <w:ind w:left="1843"/>
        <w:rPr>
          <w:rFonts w:ascii="Arial" w:hAnsi="Arial" w:cs="Arial"/>
          <w:sz w:val="20"/>
        </w:rPr>
      </w:pPr>
      <w:r w:rsidRPr="00614350">
        <w:rPr>
          <w:rFonts w:ascii="Arial" w:hAnsi="Arial" w:cs="Arial"/>
          <w:sz w:val="20"/>
        </w:rPr>
        <w:t>Pi</w:t>
      </w:r>
      <w:r w:rsidRPr="00614350">
        <w:rPr>
          <w:rFonts w:ascii="Arial" w:hAnsi="Arial" w:cs="Arial"/>
          <w:sz w:val="20"/>
        </w:rPr>
        <w:tab/>
      </w:r>
      <w:r>
        <w:rPr>
          <w:rFonts w:ascii="Arial" w:hAnsi="Arial" w:cs="Arial"/>
          <w:sz w:val="20"/>
        </w:rPr>
        <w:tab/>
      </w:r>
      <w:r>
        <w:rPr>
          <w:rFonts w:ascii="Arial" w:hAnsi="Arial" w:cs="Arial"/>
          <w:sz w:val="20"/>
        </w:rPr>
        <w:tab/>
      </w:r>
      <w:r w:rsidRPr="00614350">
        <w:rPr>
          <w:rFonts w:ascii="Arial" w:hAnsi="Arial" w:cs="Arial"/>
          <w:sz w:val="20"/>
        </w:rPr>
        <w:t xml:space="preserve">=    Puntaje de la propuesta  económica i  </w:t>
      </w:r>
    </w:p>
    <w:p w:rsidR="001C47A4" w:rsidRPr="00614350" w:rsidRDefault="001C47A4" w:rsidP="001C47A4">
      <w:pPr>
        <w:pStyle w:val="Prrafodelista"/>
        <w:widowControl w:val="0"/>
        <w:spacing w:after="0" w:line="240" w:lineRule="auto"/>
        <w:ind w:left="1843"/>
        <w:rPr>
          <w:rFonts w:ascii="Arial" w:hAnsi="Arial" w:cs="Arial"/>
          <w:sz w:val="20"/>
        </w:rPr>
      </w:pPr>
      <w:r w:rsidRPr="00614350">
        <w:rPr>
          <w:rFonts w:ascii="Arial" w:hAnsi="Arial" w:cs="Arial"/>
          <w:sz w:val="20"/>
        </w:rPr>
        <w:t>Oi</w:t>
      </w:r>
      <w:r w:rsidRPr="00614350">
        <w:rPr>
          <w:rFonts w:ascii="Arial" w:hAnsi="Arial" w:cs="Arial"/>
          <w:sz w:val="20"/>
        </w:rPr>
        <w:tab/>
      </w:r>
      <w:r>
        <w:rPr>
          <w:rFonts w:ascii="Arial" w:hAnsi="Arial" w:cs="Arial"/>
          <w:sz w:val="20"/>
        </w:rPr>
        <w:tab/>
      </w:r>
      <w:r>
        <w:rPr>
          <w:rFonts w:ascii="Arial" w:hAnsi="Arial" w:cs="Arial"/>
          <w:sz w:val="20"/>
        </w:rPr>
        <w:tab/>
      </w:r>
      <w:r w:rsidRPr="00614350">
        <w:rPr>
          <w:rFonts w:ascii="Arial" w:hAnsi="Arial" w:cs="Arial"/>
          <w:sz w:val="20"/>
        </w:rPr>
        <w:t xml:space="preserve">=    Propuesta Económica i  </w:t>
      </w:r>
    </w:p>
    <w:p w:rsidR="001C47A4" w:rsidRPr="00614350" w:rsidRDefault="001C47A4" w:rsidP="001C47A4">
      <w:pPr>
        <w:pStyle w:val="Prrafodelista"/>
        <w:widowControl w:val="0"/>
        <w:spacing w:after="0" w:line="240" w:lineRule="auto"/>
        <w:ind w:left="1843"/>
        <w:rPr>
          <w:rFonts w:ascii="Arial" w:hAnsi="Arial" w:cs="Arial"/>
          <w:sz w:val="20"/>
        </w:rPr>
      </w:pPr>
      <w:r w:rsidRPr="00614350">
        <w:rPr>
          <w:rFonts w:ascii="Arial" w:hAnsi="Arial" w:cs="Arial"/>
          <w:sz w:val="20"/>
        </w:rPr>
        <w:t>Om</w:t>
      </w:r>
      <w:r>
        <w:rPr>
          <w:rFonts w:ascii="Arial" w:hAnsi="Arial" w:cs="Arial"/>
          <w:sz w:val="20"/>
        </w:rPr>
        <w:tab/>
      </w:r>
      <w:r w:rsidRPr="00614350">
        <w:rPr>
          <w:rFonts w:ascii="Arial" w:hAnsi="Arial" w:cs="Arial"/>
          <w:sz w:val="20"/>
        </w:rPr>
        <w:tab/>
        <w:t>=    Propuesta Económica de monto o precio más bajo</w:t>
      </w:r>
    </w:p>
    <w:p w:rsidR="001C47A4" w:rsidRPr="00614350" w:rsidRDefault="001C47A4" w:rsidP="001C47A4">
      <w:pPr>
        <w:pStyle w:val="Prrafodelista"/>
        <w:widowControl w:val="0"/>
        <w:spacing w:after="0" w:line="240" w:lineRule="auto"/>
        <w:ind w:left="1843"/>
        <w:rPr>
          <w:rFonts w:ascii="Arial" w:hAnsi="Arial" w:cs="Arial"/>
          <w:sz w:val="20"/>
        </w:rPr>
      </w:pPr>
      <w:r w:rsidRPr="00614350">
        <w:rPr>
          <w:rFonts w:ascii="Arial" w:hAnsi="Arial" w:cs="Arial"/>
          <w:sz w:val="20"/>
        </w:rPr>
        <w:t>PMPE</w:t>
      </w:r>
      <w:r>
        <w:rPr>
          <w:rFonts w:ascii="Arial" w:hAnsi="Arial" w:cs="Arial"/>
          <w:sz w:val="20"/>
        </w:rPr>
        <w:tab/>
      </w:r>
      <w:r>
        <w:rPr>
          <w:rFonts w:ascii="Arial" w:hAnsi="Arial" w:cs="Arial"/>
          <w:sz w:val="20"/>
        </w:rPr>
        <w:tab/>
      </w:r>
      <w:r w:rsidRPr="00614350">
        <w:rPr>
          <w:rFonts w:ascii="Arial" w:hAnsi="Arial" w:cs="Arial"/>
          <w:sz w:val="20"/>
        </w:rPr>
        <w:t>=    Puntaje Máximo de la Propuesta Económica</w:t>
      </w:r>
    </w:p>
    <w:p w:rsidR="001C47A4" w:rsidRPr="00A57984" w:rsidRDefault="001C47A4" w:rsidP="001C47A4">
      <w:pPr>
        <w:pStyle w:val="Prrafodelista"/>
        <w:widowControl w:val="0"/>
        <w:spacing w:after="0" w:line="240" w:lineRule="auto"/>
        <w:ind w:left="1701"/>
        <w:jc w:val="both"/>
        <w:rPr>
          <w:rFonts w:ascii="Arial" w:hAnsi="Arial" w:cs="Arial"/>
          <w:sz w:val="20"/>
        </w:rPr>
      </w:pPr>
    </w:p>
    <w:p w:rsidR="00443707" w:rsidRPr="000F5D1A" w:rsidRDefault="00443707" w:rsidP="000F5D1A">
      <w:pPr>
        <w:widowControl w:val="0"/>
        <w:spacing w:after="0" w:line="240" w:lineRule="auto"/>
        <w:ind w:left="1701"/>
        <w:jc w:val="both"/>
        <w:rPr>
          <w:rFonts w:ascii="Arial" w:hAnsi="Arial" w:cs="Arial"/>
          <w:b/>
          <w:i/>
          <w:color w:val="0000FF"/>
          <w:sz w:val="20"/>
          <w:u w:val="single"/>
          <w:lang w:val="es-ES"/>
        </w:rPr>
      </w:pPr>
      <w:r w:rsidRPr="000F5D1A">
        <w:rPr>
          <w:rFonts w:ascii="Arial" w:hAnsi="Arial" w:cs="Arial"/>
          <w:b/>
          <w:i/>
          <w:color w:val="0000FF"/>
          <w:sz w:val="20"/>
          <w:u w:val="single"/>
          <w:lang w:val="es-ES"/>
        </w:rPr>
        <w:t>IMPORTANTE</w:t>
      </w:r>
      <w:r w:rsidRPr="00BA680D">
        <w:rPr>
          <w:rFonts w:ascii="Arial" w:hAnsi="Arial" w:cs="Arial"/>
          <w:b/>
          <w:i/>
          <w:color w:val="0000FF"/>
          <w:sz w:val="20"/>
          <w:lang w:val="es-ES"/>
        </w:rPr>
        <w:t>:</w:t>
      </w:r>
    </w:p>
    <w:p w:rsidR="001C65EC" w:rsidRPr="009F2BD2" w:rsidRDefault="001C65EC" w:rsidP="000F5D1A">
      <w:pPr>
        <w:widowControl w:val="0"/>
        <w:spacing w:after="0" w:line="240" w:lineRule="auto"/>
        <w:ind w:left="1701"/>
        <w:jc w:val="both"/>
        <w:rPr>
          <w:rFonts w:ascii="Arial" w:hAnsi="Arial" w:cs="Arial"/>
          <w:i/>
          <w:color w:val="0000FF"/>
          <w:sz w:val="14"/>
        </w:rPr>
      </w:pPr>
    </w:p>
    <w:p w:rsidR="001C65EC" w:rsidRPr="000F5D1A" w:rsidRDefault="001C65EC" w:rsidP="00482EF9">
      <w:pPr>
        <w:pStyle w:val="Prrafodelista"/>
        <w:widowControl w:val="0"/>
        <w:numPr>
          <w:ilvl w:val="0"/>
          <w:numId w:val="8"/>
        </w:numPr>
        <w:spacing w:after="0" w:line="240" w:lineRule="auto"/>
        <w:ind w:left="1960" w:hanging="266"/>
        <w:jc w:val="both"/>
        <w:rPr>
          <w:rFonts w:ascii="Arial" w:hAnsi="Arial" w:cs="Arial"/>
          <w:i/>
          <w:color w:val="0000FF"/>
          <w:sz w:val="20"/>
        </w:rPr>
      </w:pPr>
      <w:r w:rsidRPr="000F5D1A">
        <w:rPr>
          <w:rFonts w:ascii="Arial" w:hAnsi="Arial" w:cs="Arial"/>
          <w:i/>
          <w:color w:val="0000FF"/>
          <w:sz w:val="20"/>
        </w:rPr>
        <w:t xml:space="preserve">En caso </w:t>
      </w:r>
      <w:r w:rsidR="00C8323B" w:rsidRPr="000F5D1A">
        <w:rPr>
          <w:rFonts w:ascii="Arial" w:hAnsi="Arial" w:cs="Arial"/>
          <w:i/>
          <w:color w:val="0000FF"/>
          <w:sz w:val="20"/>
        </w:rPr>
        <w:t>el proceso se convoque</w:t>
      </w:r>
      <w:r w:rsidRPr="000F5D1A">
        <w:rPr>
          <w:rFonts w:ascii="Arial" w:hAnsi="Arial" w:cs="Arial"/>
          <w:i/>
          <w:color w:val="0000FF"/>
          <w:sz w:val="20"/>
        </w:rPr>
        <w:t xml:space="preserve"> bajo el sistema de precios unitarios, tarifas o porcentajes, </w:t>
      </w:r>
      <w:r w:rsidR="00695028" w:rsidRPr="000F5D1A">
        <w:rPr>
          <w:rFonts w:ascii="Arial" w:hAnsi="Arial" w:cs="Arial"/>
          <w:i/>
          <w:color w:val="0000FF"/>
          <w:sz w:val="20"/>
        </w:rPr>
        <w:t>e</w:t>
      </w:r>
      <w:r w:rsidR="00443707" w:rsidRPr="000F5D1A">
        <w:rPr>
          <w:rFonts w:ascii="Arial" w:hAnsi="Arial" w:cs="Arial"/>
          <w:i/>
          <w:color w:val="0000FF"/>
          <w:sz w:val="20"/>
        </w:rPr>
        <w:t>l Comité Especial deberá verificar las operaciones aritméticas de la propuesta que obtuvo el mayor puntaje total y, de existir alguna incorrección, deberá corregirla a fin de consignar el monto correcto y asignarle el lugar que le corresponda. Dicha corrección debe figurar expresamente en el acta respectiva</w:t>
      </w:r>
      <w:r w:rsidRPr="000F5D1A">
        <w:rPr>
          <w:rFonts w:ascii="Arial" w:hAnsi="Arial" w:cs="Arial"/>
          <w:i/>
          <w:color w:val="0000FF"/>
          <w:sz w:val="20"/>
        </w:rPr>
        <w:t>.</w:t>
      </w:r>
    </w:p>
    <w:p w:rsidR="001A5D3D" w:rsidRPr="009F2BD2" w:rsidRDefault="001A5D3D" w:rsidP="000F5D1A">
      <w:pPr>
        <w:pStyle w:val="Prrafodelista"/>
        <w:widowControl w:val="0"/>
        <w:spacing w:after="0" w:line="240" w:lineRule="auto"/>
        <w:ind w:left="1960"/>
        <w:jc w:val="both"/>
        <w:rPr>
          <w:rFonts w:ascii="Arial" w:hAnsi="Arial" w:cs="Arial"/>
          <w:i/>
          <w:color w:val="0000FF"/>
          <w:sz w:val="12"/>
          <w:highlight w:val="cyan"/>
        </w:rPr>
      </w:pPr>
    </w:p>
    <w:p w:rsidR="001A5D3D" w:rsidRPr="000F5D1A" w:rsidRDefault="001A5D3D" w:rsidP="00482EF9">
      <w:pPr>
        <w:pStyle w:val="Prrafodelista"/>
        <w:widowControl w:val="0"/>
        <w:numPr>
          <w:ilvl w:val="0"/>
          <w:numId w:val="8"/>
        </w:numPr>
        <w:spacing w:after="0" w:line="240" w:lineRule="auto"/>
        <w:ind w:left="1960" w:hanging="266"/>
        <w:jc w:val="both"/>
        <w:rPr>
          <w:rFonts w:ascii="Arial" w:hAnsi="Arial" w:cs="Arial"/>
          <w:i/>
          <w:color w:val="0000FF"/>
          <w:sz w:val="20"/>
        </w:rPr>
      </w:pPr>
      <w:r w:rsidRPr="000F5D1A">
        <w:rPr>
          <w:rFonts w:ascii="Arial" w:hAnsi="Arial" w:cs="Arial"/>
          <w:i/>
          <w:color w:val="0000FF"/>
          <w:sz w:val="20"/>
        </w:rPr>
        <w:t>Sólo cuando se haya previsto (según el caso concreto) aceptar propuestas económicas que incluyan propuestas de financiamiento</w:t>
      </w:r>
      <w:r w:rsidR="00695028" w:rsidRPr="000F5D1A">
        <w:rPr>
          <w:rFonts w:ascii="Arial" w:hAnsi="Arial" w:cs="Arial"/>
          <w:i/>
          <w:color w:val="0000FF"/>
          <w:sz w:val="20"/>
        </w:rPr>
        <w:t>, l</w:t>
      </w:r>
      <w:r w:rsidRPr="000F5D1A">
        <w:rPr>
          <w:rFonts w:ascii="Arial" w:hAnsi="Arial" w:cs="Arial"/>
          <w:i/>
          <w:color w:val="0000FF"/>
          <w:sz w:val="20"/>
        </w:rPr>
        <w:t>a propuesta económica se evaluará utilizando el método del valor presente neto del flujo financiero que comprenda los costos financieros y el repago de la deuda. Se tomarán en cuenta todos los costos del financiamiento, tales como la tasa de interés, comisiones, seguros y otros, así como la contrapartida de la Entidad si fuere el caso, conforme a las disposiciones contenidas en el artículo 70 del Reglamento.</w:t>
      </w:r>
    </w:p>
    <w:p w:rsidR="001C65EC" w:rsidRPr="000F5D1A" w:rsidRDefault="001C65EC" w:rsidP="000F5D1A">
      <w:pPr>
        <w:pStyle w:val="Prrafodelista"/>
        <w:widowControl w:val="0"/>
        <w:spacing w:after="0" w:line="240" w:lineRule="auto"/>
        <w:ind w:left="1701"/>
        <w:jc w:val="both"/>
        <w:rPr>
          <w:rFonts w:ascii="Arial" w:hAnsi="Arial" w:cs="Arial"/>
          <w:sz w:val="20"/>
        </w:rPr>
      </w:pPr>
    </w:p>
    <w:p w:rsidR="001C65EC" w:rsidRPr="000F5D1A" w:rsidRDefault="00042962" w:rsidP="00482EF9">
      <w:pPr>
        <w:pStyle w:val="Prrafodelista"/>
        <w:widowControl w:val="0"/>
        <w:numPr>
          <w:ilvl w:val="1"/>
          <w:numId w:val="6"/>
        </w:numPr>
        <w:spacing w:after="0" w:line="240" w:lineRule="auto"/>
        <w:ind w:left="1077"/>
        <w:jc w:val="both"/>
        <w:rPr>
          <w:rFonts w:ascii="Arial" w:hAnsi="Arial" w:cs="Arial"/>
          <w:b/>
          <w:sz w:val="20"/>
        </w:rPr>
      </w:pPr>
      <w:r w:rsidRPr="000F5D1A">
        <w:rPr>
          <w:rFonts w:ascii="Arial" w:hAnsi="Arial" w:cs="Arial"/>
          <w:b/>
          <w:sz w:val="20"/>
        </w:rPr>
        <w:t xml:space="preserve">ACTO </w:t>
      </w:r>
      <w:r w:rsidR="001C65EC" w:rsidRPr="000F5D1A">
        <w:rPr>
          <w:rFonts w:ascii="Arial" w:hAnsi="Arial" w:cs="Arial"/>
          <w:b/>
          <w:sz w:val="20"/>
        </w:rPr>
        <w:t>DE OTORGAMIENTO DE LA BUENA PRO</w:t>
      </w:r>
    </w:p>
    <w:p w:rsidR="00CF6A40" w:rsidRPr="000F5D1A" w:rsidRDefault="00CF6A40" w:rsidP="000F5D1A">
      <w:pPr>
        <w:pStyle w:val="Prrafodelista"/>
        <w:widowControl w:val="0"/>
        <w:spacing w:after="0" w:line="240" w:lineRule="auto"/>
        <w:ind w:left="1077"/>
        <w:jc w:val="both"/>
        <w:rPr>
          <w:rFonts w:ascii="Arial" w:hAnsi="Arial" w:cs="Arial"/>
          <w:sz w:val="20"/>
        </w:rPr>
      </w:pPr>
    </w:p>
    <w:p w:rsidR="00B517A1" w:rsidRPr="00601B90" w:rsidRDefault="004A2C29" w:rsidP="000F5D1A">
      <w:pPr>
        <w:pStyle w:val="Prrafodelista"/>
        <w:widowControl w:val="0"/>
        <w:spacing w:after="0" w:line="240" w:lineRule="auto"/>
        <w:ind w:left="1080"/>
        <w:jc w:val="both"/>
        <w:rPr>
          <w:rFonts w:ascii="Arial" w:hAnsi="Arial" w:cs="Arial"/>
          <w:b/>
          <w:sz w:val="20"/>
        </w:rPr>
      </w:pPr>
      <w:r w:rsidRPr="00601B90">
        <w:rPr>
          <w:rFonts w:ascii="Arial" w:hAnsi="Arial" w:cs="Arial"/>
          <w:b/>
          <w:sz w:val="20"/>
        </w:rPr>
        <w:t>En caso</w:t>
      </w:r>
      <w:r w:rsidR="00B517A1" w:rsidRPr="00601B90">
        <w:rPr>
          <w:rFonts w:ascii="Arial" w:hAnsi="Arial" w:cs="Arial"/>
          <w:b/>
          <w:sz w:val="20"/>
        </w:rPr>
        <w:t xml:space="preserve"> </w:t>
      </w:r>
      <w:r w:rsidR="00A30582" w:rsidRPr="00601B90">
        <w:rPr>
          <w:rFonts w:ascii="Arial" w:hAnsi="Arial" w:cs="Arial"/>
          <w:b/>
          <w:sz w:val="20"/>
        </w:rPr>
        <w:t>el otorgamiento de la Buena Pro</w:t>
      </w:r>
      <w:r w:rsidR="00B517A1" w:rsidRPr="00601B90">
        <w:rPr>
          <w:rFonts w:ascii="Arial" w:hAnsi="Arial" w:cs="Arial"/>
          <w:b/>
          <w:sz w:val="20"/>
        </w:rPr>
        <w:t xml:space="preserve"> se realice en </w:t>
      </w:r>
      <w:r w:rsidR="00B517A1" w:rsidRPr="00601B90">
        <w:rPr>
          <w:rFonts w:ascii="Arial" w:hAnsi="Arial" w:cs="Arial"/>
          <w:b/>
          <w:sz w:val="20"/>
          <w:u w:val="single"/>
        </w:rPr>
        <w:t>ACTO PÚBLICO</w:t>
      </w:r>
      <w:r w:rsidR="00B517A1" w:rsidRPr="00601B90">
        <w:rPr>
          <w:rFonts w:ascii="Arial" w:hAnsi="Arial" w:cs="Arial"/>
          <w:b/>
          <w:sz w:val="20"/>
        </w:rPr>
        <w:t xml:space="preserve">, </w:t>
      </w:r>
      <w:r w:rsidR="00A30582" w:rsidRPr="00601B90">
        <w:rPr>
          <w:rFonts w:ascii="Arial" w:hAnsi="Arial" w:cs="Arial"/>
          <w:b/>
          <w:sz w:val="20"/>
        </w:rPr>
        <w:t>se deberá tener en consideración lo siguiente:</w:t>
      </w:r>
    </w:p>
    <w:p w:rsidR="00B517A1" w:rsidRPr="000F5D1A" w:rsidRDefault="00B517A1" w:rsidP="000F5D1A">
      <w:pPr>
        <w:pStyle w:val="Prrafodelista"/>
        <w:widowControl w:val="0"/>
        <w:spacing w:after="0" w:line="240" w:lineRule="auto"/>
        <w:ind w:left="1077"/>
        <w:jc w:val="both"/>
        <w:rPr>
          <w:rFonts w:ascii="Arial" w:hAnsi="Arial" w:cs="Arial"/>
          <w:sz w:val="20"/>
        </w:rPr>
      </w:pPr>
    </w:p>
    <w:p w:rsidR="0001693C" w:rsidRPr="000F5D1A" w:rsidRDefault="0001693C"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En la fecha</w:t>
      </w:r>
      <w:r w:rsidR="005F2486" w:rsidRPr="000F5D1A">
        <w:rPr>
          <w:rFonts w:ascii="Arial" w:hAnsi="Arial" w:cs="Arial"/>
          <w:sz w:val="20"/>
          <w:lang w:val="es-ES"/>
        </w:rPr>
        <w:t xml:space="preserve"> y hora</w:t>
      </w:r>
      <w:r w:rsidRPr="000F5D1A">
        <w:rPr>
          <w:rFonts w:ascii="Arial" w:hAnsi="Arial" w:cs="Arial"/>
          <w:sz w:val="20"/>
          <w:lang w:val="es-ES"/>
        </w:rPr>
        <w:t xml:space="preserve"> señalada en las Bases,</w:t>
      </w:r>
      <w:r w:rsidR="0065074C" w:rsidRPr="000F5D1A">
        <w:rPr>
          <w:rFonts w:ascii="Arial" w:hAnsi="Arial" w:cs="Arial"/>
          <w:sz w:val="20"/>
          <w:lang w:val="es-ES"/>
        </w:rPr>
        <w:t xml:space="preserve"> el Comité Especial </w:t>
      </w:r>
      <w:r w:rsidR="003E1C36" w:rsidRPr="000F5D1A">
        <w:rPr>
          <w:rFonts w:ascii="Arial" w:hAnsi="Arial" w:cs="Arial"/>
          <w:sz w:val="20"/>
          <w:lang w:val="es-ES"/>
        </w:rPr>
        <w:t xml:space="preserve">se pronunciará sobre </w:t>
      </w:r>
      <w:r w:rsidR="00773063" w:rsidRPr="000F5D1A">
        <w:rPr>
          <w:rFonts w:ascii="Arial" w:hAnsi="Arial" w:cs="Arial"/>
          <w:sz w:val="20"/>
          <w:lang w:val="es-ES"/>
        </w:rPr>
        <w:t xml:space="preserve">la </w:t>
      </w:r>
      <w:r w:rsidRPr="000F5D1A">
        <w:rPr>
          <w:rFonts w:ascii="Arial" w:hAnsi="Arial" w:cs="Arial"/>
          <w:sz w:val="20"/>
          <w:lang w:val="es-ES"/>
        </w:rPr>
        <w:t>admisión y la evaluación técnica de l</w:t>
      </w:r>
      <w:r w:rsidR="00DA08DD" w:rsidRPr="000F5D1A">
        <w:rPr>
          <w:rFonts w:ascii="Arial" w:hAnsi="Arial" w:cs="Arial"/>
          <w:sz w:val="20"/>
          <w:lang w:val="es-ES"/>
        </w:rPr>
        <w:t>as propuestas</w:t>
      </w:r>
      <w:r w:rsidRPr="000F5D1A">
        <w:rPr>
          <w:rFonts w:ascii="Arial" w:hAnsi="Arial" w:cs="Arial"/>
          <w:sz w:val="20"/>
          <w:lang w:val="es-ES"/>
        </w:rPr>
        <w:t xml:space="preserve">, comunicando los resultados de </w:t>
      </w:r>
      <w:r w:rsidR="00DA08DD" w:rsidRPr="000F5D1A">
        <w:rPr>
          <w:rFonts w:ascii="Arial" w:hAnsi="Arial" w:cs="Arial"/>
          <w:sz w:val="20"/>
          <w:lang w:val="es-ES"/>
        </w:rPr>
        <w:t>esta última</w:t>
      </w:r>
      <w:r w:rsidRPr="000F5D1A">
        <w:rPr>
          <w:rFonts w:ascii="Arial" w:hAnsi="Arial" w:cs="Arial"/>
          <w:sz w:val="20"/>
          <w:lang w:val="es-ES"/>
        </w:rPr>
        <w:t>.</w:t>
      </w:r>
    </w:p>
    <w:p w:rsidR="00D976A1" w:rsidRPr="000F5D1A" w:rsidRDefault="00D976A1" w:rsidP="000F5D1A">
      <w:pPr>
        <w:pStyle w:val="Prrafodelista"/>
        <w:widowControl w:val="0"/>
        <w:spacing w:after="0" w:line="240" w:lineRule="auto"/>
        <w:ind w:left="1077"/>
        <w:jc w:val="both"/>
        <w:rPr>
          <w:rFonts w:ascii="Arial" w:hAnsi="Arial" w:cs="Arial"/>
          <w:sz w:val="20"/>
          <w:lang w:val="es-ES"/>
        </w:rPr>
      </w:pPr>
    </w:p>
    <w:p w:rsidR="007813C8" w:rsidRPr="000F5D1A" w:rsidRDefault="007813C8"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bCs/>
          <w:iCs/>
          <w:color w:val="auto"/>
          <w:sz w:val="20"/>
        </w:rPr>
        <w:t>El Comité Especial procederá a la apertura de los sobres que contienen las propuestas económicas de aquellos postores cuyas propuestas técnicas hubieran alcanzado el puntaje técnico mínimo requerido en las Bases.</w:t>
      </w:r>
    </w:p>
    <w:p w:rsidR="007813C8" w:rsidRPr="000F5D1A" w:rsidRDefault="007813C8" w:rsidP="000F5D1A">
      <w:pPr>
        <w:pStyle w:val="Prrafodelista"/>
        <w:widowControl w:val="0"/>
        <w:spacing w:after="0" w:line="240" w:lineRule="auto"/>
        <w:ind w:left="1077"/>
        <w:jc w:val="both"/>
        <w:rPr>
          <w:rFonts w:ascii="Arial" w:hAnsi="Arial" w:cs="Arial"/>
          <w:sz w:val="20"/>
          <w:lang w:val="es-ES"/>
        </w:rPr>
      </w:pPr>
    </w:p>
    <w:p w:rsidR="0001693C" w:rsidRPr="000F5D1A" w:rsidRDefault="0001693C"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La evaluación de las propuestas económicas se realizará de conformidad con el procedimiento establecido en las presentes Bases.</w:t>
      </w:r>
    </w:p>
    <w:p w:rsidR="0001693C" w:rsidRPr="000F5D1A" w:rsidRDefault="0001693C" w:rsidP="000F5D1A">
      <w:pPr>
        <w:pStyle w:val="Prrafodelista"/>
        <w:widowControl w:val="0"/>
        <w:spacing w:after="0" w:line="240" w:lineRule="auto"/>
        <w:ind w:left="1077"/>
        <w:jc w:val="both"/>
        <w:rPr>
          <w:rFonts w:ascii="Arial" w:hAnsi="Arial" w:cs="Arial"/>
          <w:sz w:val="20"/>
          <w:lang w:val="es-ES"/>
        </w:rPr>
      </w:pPr>
    </w:p>
    <w:p w:rsidR="0001693C" w:rsidRPr="000F5D1A" w:rsidRDefault="0001693C"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 xml:space="preserve">La determinación del puntaje total se hará de conformidad con el artículo 71 del Reglamento. </w:t>
      </w:r>
    </w:p>
    <w:p w:rsidR="0001693C" w:rsidRPr="000F5D1A" w:rsidRDefault="0001693C" w:rsidP="000F5D1A">
      <w:pPr>
        <w:pStyle w:val="Prrafodelista"/>
        <w:widowControl w:val="0"/>
        <w:spacing w:after="0" w:line="240" w:lineRule="auto"/>
        <w:ind w:left="1077"/>
        <w:jc w:val="both"/>
        <w:rPr>
          <w:rFonts w:ascii="Arial" w:hAnsi="Arial" w:cs="Arial"/>
          <w:sz w:val="20"/>
          <w:lang w:val="es-ES"/>
        </w:rPr>
      </w:pPr>
    </w:p>
    <w:p w:rsidR="000044C2" w:rsidRPr="000F5D1A" w:rsidRDefault="0001693C"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E</w:t>
      </w:r>
      <w:r w:rsidR="000044C2" w:rsidRPr="000F5D1A">
        <w:rPr>
          <w:rFonts w:ascii="Arial" w:hAnsi="Arial" w:cs="Arial"/>
          <w:sz w:val="20"/>
          <w:lang w:val="es-ES"/>
        </w:rPr>
        <w:t xml:space="preserve">l Comité Especial procederá a otorgar la Buena Pro a la propuesta ganadora, dando a conocer los resultados del proceso de selección a través de un cuadro comparativo en el que se consignará el orden de prelación </w:t>
      </w:r>
      <w:r w:rsidR="00F95A1C" w:rsidRPr="000F5D1A">
        <w:rPr>
          <w:rFonts w:ascii="Arial" w:hAnsi="Arial" w:cs="Arial"/>
          <w:sz w:val="20"/>
          <w:lang w:val="es-ES"/>
        </w:rPr>
        <w:t xml:space="preserve">en que han quedado calificados los postores, detallando </w:t>
      </w:r>
      <w:r w:rsidR="005E2567" w:rsidRPr="000F5D1A">
        <w:rPr>
          <w:rFonts w:ascii="Arial" w:hAnsi="Arial" w:cs="Arial"/>
          <w:sz w:val="20"/>
          <w:lang w:val="es-ES"/>
        </w:rPr>
        <w:t xml:space="preserve">los </w:t>
      </w:r>
      <w:r w:rsidR="000044C2" w:rsidRPr="000F5D1A">
        <w:rPr>
          <w:rFonts w:ascii="Arial" w:hAnsi="Arial" w:cs="Arial"/>
          <w:sz w:val="20"/>
          <w:lang w:val="es-ES"/>
        </w:rPr>
        <w:t>puntaje</w:t>
      </w:r>
      <w:r w:rsidR="005E2567" w:rsidRPr="000F5D1A">
        <w:rPr>
          <w:rFonts w:ascii="Arial" w:hAnsi="Arial" w:cs="Arial"/>
          <w:sz w:val="20"/>
          <w:lang w:val="es-ES"/>
        </w:rPr>
        <w:t>s</w:t>
      </w:r>
      <w:r w:rsidR="000044C2" w:rsidRPr="000F5D1A">
        <w:rPr>
          <w:rFonts w:ascii="Arial" w:hAnsi="Arial" w:cs="Arial"/>
          <w:sz w:val="20"/>
          <w:lang w:val="es-ES"/>
        </w:rPr>
        <w:t xml:space="preserve"> técnico, económico y total obtenidos por cada uno</w:t>
      </w:r>
      <w:r w:rsidR="00F95A1C" w:rsidRPr="000F5D1A">
        <w:rPr>
          <w:rFonts w:ascii="Arial" w:hAnsi="Arial" w:cs="Arial"/>
          <w:sz w:val="20"/>
          <w:lang w:val="es-ES"/>
        </w:rPr>
        <w:t xml:space="preserve"> de ellos. </w:t>
      </w:r>
    </w:p>
    <w:p w:rsidR="000044C2" w:rsidRPr="000F5D1A" w:rsidRDefault="000044C2" w:rsidP="000F5D1A">
      <w:pPr>
        <w:pStyle w:val="Prrafodelista"/>
        <w:widowControl w:val="0"/>
        <w:spacing w:after="0" w:line="240" w:lineRule="auto"/>
        <w:ind w:left="1077"/>
        <w:jc w:val="both"/>
        <w:rPr>
          <w:rFonts w:ascii="Arial" w:hAnsi="Arial" w:cs="Arial"/>
          <w:sz w:val="20"/>
          <w:lang w:val="es-ES"/>
        </w:rPr>
      </w:pPr>
    </w:p>
    <w:p w:rsidR="000044C2" w:rsidRPr="000F5D1A" w:rsidRDefault="00C90383"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lastRenderedPageBreak/>
        <w:t>En el supuesto que dos (</w:t>
      </w:r>
      <w:r w:rsidR="000044C2" w:rsidRPr="000F5D1A">
        <w:rPr>
          <w:rFonts w:ascii="Arial" w:hAnsi="Arial" w:cs="Arial"/>
          <w:sz w:val="20"/>
          <w:lang w:val="es-ES"/>
        </w:rPr>
        <w:t>2) o más propuestas empa</w:t>
      </w:r>
      <w:r w:rsidR="00445B14" w:rsidRPr="000F5D1A">
        <w:rPr>
          <w:rFonts w:ascii="Arial" w:hAnsi="Arial" w:cs="Arial"/>
          <w:sz w:val="20"/>
          <w:lang w:val="es-ES"/>
        </w:rPr>
        <w:t>t</w:t>
      </w:r>
      <w:r w:rsidR="000044C2" w:rsidRPr="000F5D1A">
        <w:rPr>
          <w:rFonts w:ascii="Arial" w:hAnsi="Arial" w:cs="Arial"/>
          <w:sz w:val="20"/>
          <w:lang w:val="es-ES"/>
        </w:rPr>
        <w:t>en, el otorgamiento de la Buena Pro se efectuará observando lo señalado en el artículo 73 del Reglamento.</w:t>
      </w:r>
    </w:p>
    <w:p w:rsidR="000044C2" w:rsidRPr="000F5D1A" w:rsidRDefault="000044C2" w:rsidP="000F5D1A">
      <w:pPr>
        <w:pStyle w:val="Prrafodelista"/>
        <w:widowControl w:val="0"/>
        <w:spacing w:after="0" w:line="240" w:lineRule="auto"/>
        <w:ind w:left="1077"/>
        <w:jc w:val="both"/>
        <w:rPr>
          <w:rFonts w:ascii="Arial" w:hAnsi="Arial" w:cs="Arial"/>
          <w:sz w:val="20"/>
          <w:lang w:val="es-ES"/>
        </w:rPr>
      </w:pPr>
    </w:p>
    <w:p w:rsidR="000044C2" w:rsidRPr="000F5D1A" w:rsidRDefault="000044C2"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Al terminar el acto público se levantará un acta, la cual será suscrita por el Notario (o Juez de Paz), por todos los miembros del Comité Especial y por los postores que deseen hacerlo.</w:t>
      </w:r>
    </w:p>
    <w:p w:rsidR="000044C2" w:rsidRPr="000F5D1A" w:rsidRDefault="000044C2" w:rsidP="000F5D1A">
      <w:pPr>
        <w:pStyle w:val="Prrafodelista"/>
        <w:widowControl w:val="0"/>
        <w:spacing w:after="0" w:line="240" w:lineRule="auto"/>
        <w:ind w:left="1077"/>
        <w:jc w:val="both"/>
        <w:rPr>
          <w:rFonts w:ascii="Arial" w:hAnsi="Arial" w:cs="Arial"/>
          <w:sz w:val="20"/>
          <w:lang w:val="es-ES"/>
        </w:rPr>
      </w:pPr>
    </w:p>
    <w:p w:rsidR="000044C2" w:rsidRPr="000F5D1A" w:rsidRDefault="000044C2"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 xml:space="preserve">El otorgamiento de la Buena Pro se presumirá notificado a todos los postores en la misma fecha, oportunidad en la que se entregará a los postores copia </w:t>
      </w:r>
      <w:r w:rsidR="00901508" w:rsidRPr="000F5D1A">
        <w:rPr>
          <w:rFonts w:ascii="Arial" w:hAnsi="Arial" w:cs="Arial"/>
          <w:sz w:val="20"/>
          <w:lang w:val="es-ES"/>
        </w:rPr>
        <w:t>del acta de otorgamiento de la Buena P</w:t>
      </w:r>
      <w:r w:rsidRPr="000F5D1A">
        <w:rPr>
          <w:rFonts w:ascii="Arial" w:hAnsi="Arial" w:cs="Arial"/>
          <w:sz w:val="20"/>
          <w:lang w:val="es-ES"/>
        </w:rPr>
        <w:t>ro y el cuadro comparativo, detallando los resultados en cada factor de evaluación. Dicha presunción no admite prueba en contrario. Esta información se publicará el mismo día en el SEACE.</w:t>
      </w:r>
    </w:p>
    <w:p w:rsidR="00864A38" w:rsidRDefault="00864A38" w:rsidP="000F5D1A">
      <w:pPr>
        <w:pStyle w:val="Prrafodelista"/>
        <w:widowControl w:val="0"/>
        <w:spacing w:after="0" w:line="240" w:lineRule="auto"/>
        <w:ind w:left="1077"/>
        <w:jc w:val="both"/>
        <w:rPr>
          <w:rFonts w:ascii="Arial" w:hAnsi="Arial" w:cs="Arial"/>
          <w:sz w:val="20"/>
          <w:lang w:val="es-ES"/>
        </w:rPr>
      </w:pPr>
    </w:p>
    <w:p w:rsidR="00B915DB" w:rsidRPr="00D138C2" w:rsidRDefault="00B915DB" w:rsidP="000F5D1A">
      <w:pPr>
        <w:pStyle w:val="Prrafodelista"/>
        <w:widowControl w:val="0"/>
        <w:spacing w:after="0" w:line="240" w:lineRule="auto"/>
        <w:ind w:left="1080"/>
        <w:jc w:val="both"/>
        <w:rPr>
          <w:rFonts w:ascii="Arial" w:hAnsi="Arial" w:cs="Arial"/>
          <w:b/>
          <w:sz w:val="20"/>
        </w:rPr>
      </w:pPr>
      <w:r w:rsidRPr="00D138C2">
        <w:rPr>
          <w:rFonts w:ascii="Arial" w:hAnsi="Arial" w:cs="Arial"/>
          <w:b/>
          <w:sz w:val="20"/>
        </w:rPr>
        <w:t xml:space="preserve">En caso </w:t>
      </w:r>
      <w:r w:rsidR="00864A38" w:rsidRPr="00D138C2">
        <w:rPr>
          <w:rFonts w:ascii="Arial" w:hAnsi="Arial" w:cs="Arial"/>
          <w:b/>
          <w:sz w:val="20"/>
        </w:rPr>
        <w:t>el otorgamiento de la Buena Pro</w:t>
      </w:r>
      <w:r w:rsidRPr="00D138C2">
        <w:rPr>
          <w:rFonts w:ascii="Arial" w:hAnsi="Arial" w:cs="Arial"/>
          <w:b/>
          <w:sz w:val="20"/>
        </w:rPr>
        <w:t xml:space="preserve"> se realice en </w:t>
      </w:r>
      <w:r w:rsidRPr="00D138C2">
        <w:rPr>
          <w:rFonts w:ascii="Arial" w:hAnsi="Arial" w:cs="Arial"/>
          <w:b/>
          <w:sz w:val="20"/>
          <w:u w:val="single"/>
        </w:rPr>
        <w:t>ACTO PRIVADO</w:t>
      </w:r>
      <w:r w:rsidRPr="00D138C2">
        <w:rPr>
          <w:rFonts w:ascii="Arial" w:hAnsi="Arial" w:cs="Arial"/>
          <w:b/>
          <w:sz w:val="20"/>
        </w:rPr>
        <w:t xml:space="preserve">, </w:t>
      </w:r>
      <w:r w:rsidR="00864A38" w:rsidRPr="00D138C2">
        <w:rPr>
          <w:rFonts w:ascii="Arial" w:hAnsi="Arial" w:cs="Arial"/>
          <w:b/>
          <w:sz w:val="20"/>
        </w:rPr>
        <w:t>se deberá tener en consideración lo siguiente</w:t>
      </w:r>
      <w:r w:rsidRPr="00D138C2">
        <w:rPr>
          <w:rFonts w:ascii="Arial" w:hAnsi="Arial" w:cs="Arial"/>
          <w:b/>
          <w:sz w:val="20"/>
        </w:rPr>
        <w:t>:</w:t>
      </w:r>
    </w:p>
    <w:p w:rsidR="00B915DB" w:rsidRPr="000F5D1A" w:rsidRDefault="00B915DB" w:rsidP="000F5D1A">
      <w:pPr>
        <w:pStyle w:val="Prrafodelista"/>
        <w:widowControl w:val="0"/>
        <w:spacing w:after="0" w:line="240" w:lineRule="auto"/>
        <w:ind w:left="1080"/>
        <w:jc w:val="both"/>
        <w:rPr>
          <w:rFonts w:ascii="Arial" w:hAnsi="Arial" w:cs="Arial"/>
          <w:b/>
          <w:sz w:val="20"/>
        </w:rPr>
      </w:pPr>
    </w:p>
    <w:p w:rsidR="00B915DB" w:rsidRPr="000F5D1A" w:rsidRDefault="00B915DB" w:rsidP="000F5D1A">
      <w:pPr>
        <w:pStyle w:val="Prrafodelista"/>
        <w:widowControl w:val="0"/>
        <w:spacing w:after="0" w:line="240" w:lineRule="auto"/>
        <w:ind w:left="1080"/>
        <w:jc w:val="both"/>
        <w:rPr>
          <w:rFonts w:ascii="Arial" w:hAnsi="Arial" w:cs="Arial"/>
          <w:bCs/>
          <w:iCs/>
          <w:color w:val="auto"/>
          <w:sz w:val="20"/>
        </w:rPr>
      </w:pPr>
      <w:r w:rsidRPr="000F5D1A">
        <w:rPr>
          <w:rFonts w:ascii="Arial" w:hAnsi="Arial" w:cs="Arial"/>
          <w:bCs/>
          <w:iCs/>
          <w:color w:val="auto"/>
          <w:sz w:val="20"/>
        </w:rPr>
        <w:t xml:space="preserve">El Comité Especial </w:t>
      </w:r>
      <w:r w:rsidR="00091C3A" w:rsidRPr="000F5D1A">
        <w:rPr>
          <w:rFonts w:ascii="Arial" w:hAnsi="Arial" w:cs="Arial"/>
          <w:bCs/>
          <w:iCs/>
          <w:color w:val="auto"/>
          <w:sz w:val="20"/>
        </w:rPr>
        <w:t>procederá a la apertura de los sobres que contienen las propuestas económicas de aquellos postores cuyas propuestas técnicas hubieran alcanzado el puntaje</w:t>
      </w:r>
      <w:r w:rsidR="00DA3403" w:rsidRPr="000F5D1A">
        <w:rPr>
          <w:rFonts w:ascii="Arial" w:hAnsi="Arial" w:cs="Arial"/>
          <w:bCs/>
          <w:iCs/>
          <w:color w:val="auto"/>
          <w:sz w:val="20"/>
        </w:rPr>
        <w:t xml:space="preserve"> técnico</w:t>
      </w:r>
      <w:r w:rsidR="00091C3A" w:rsidRPr="000F5D1A">
        <w:rPr>
          <w:rFonts w:ascii="Arial" w:hAnsi="Arial" w:cs="Arial"/>
          <w:bCs/>
          <w:iCs/>
          <w:color w:val="auto"/>
          <w:sz w:val="20"/>
        </w:rPr>
        <w:t xml:space="preserve"> mínimo requerido en las Bases</w:t>
      </w:r>
      <w:r w:rsidRPr="000F5D1A">
        <w:rPr>
          <w:rFonts w:ascii="Arial" w:hAnsi="Arial" w:cs="Arial"/>
          <w:bCs/>
          <w:iCs/>
          <w:color w:val="auto"/>
          <w:sz w:val="20"/>
        </w:rPr>
        <w:t>.</w:t>
      </w:r>
    </w:p>
    <w:p w:rsidR="00091C3A" w:rsidRPr="000F5D1A" w:rsidRDefault="00091C3A" w:rsidP="000F5D1A">
      <w:pPr>
        <w:pStyle w:val="Prrafodelista"/>
        <w:widowControl w:val="0"/>
        <w:spacing w:after="0" w:line="240" w:lineRule="auto"/>
        <w:ind w:left="1080"/>
        <w:jc w:val="both"/>
        <w:rPr>
          <w:rFonts w:ascii="Arial" w:hAnsi="Arial" w:cs="Arial"/>
          <w:bCs/>
          <w:iCs/>
          <w:color w:val="FF0000"/>
          <w:sz w:val="20"/>
        </w:rPr>
      </w:pPr>
    </w:p>
    <w:p w:rsidR="00091C3A" w:rsidRPr="000F5D1A" w:rsidRDefault="00091C3A"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La evaluación de las propuestas económicas se realizará de conformidad con el procedimiento establecido en las presentes Bases.</w:t>
      </w:r>
    </w:p>
    <w:p w:rsidR="00091C3A" w:rsidRPr="000F5D1A" w:rsidRDefault="00091C3A" w:rsidP="000F5D1A">
      <w:pPr>
        <w:pStyle w:val="Prrafodelista"/>
        <w:widowControl w:val="0"/>
        <w:spacing w:after="0" w:line="240" w:lineRule="auto"/>
        <w:ind w:left="1077"/>
        <w:jc w:val="both"/>
        <w:rPr>
          <w:rFonts w:ascii="Arial" w:hAnsi="Arial" w:cs="Arial"/>
          <w:sz w:val="20"/>
          <w:lang w:val="es-ES"/>
        </w:rPr>
      </w:pPr>
    </w:p>
    <w:p w:rsidR="00091C3A" w:rsidRPr="000F5D1A" w:rsidRDefault="00091C3A"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 xml:space="preserve">La determinación del puntaje total se hará de conformidad con el artículo 71 del Reglamento. </w:t>
      </w:r>
    </w:p>
    <w:p w:rsidR="00091C3A" w:rsidRPr="000F5D1A" w:rsidRDefault="00091C3A" w:rsidP="000F5D1A">
      <w:pPr>
        <w:pStyle w:val="Prrafodelista"/>
        <w:widowControl w:val="0"/>
        <w:spacing w:after="0" w:line="240" w:lineRule="auto"/>
        <w:ind w:left="1077"/>
        <w:jc w:val="both"/>
        <w:rPr>
          <w:rFonts w:ascii="Arial" w:hAnsi="Arial" w:cs="Arial"/>
          <w:sz w:val="20"/>
          <w:lang w:val="es-ES"/>
        </w:rPr>
      </w:pPr>
    </w:p>
    <w:p w:rsidR="00091C3A" w:rsidRPr="000F5D1A" w:rsidRDefault="00091C3A"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El Comité Especial procederá a otorgar la Buena Pro a la propuesta ganadora, elaborando en forma previa un cuadro comparativo en el que se consignará el orden de prelación en que han quedado calificados los postores, detallando los puntajes técnico, económico y total obtenido por cada uno de ellos.</w:t>
      </w:r>
    </w:p>
    <w:p w:rsidR="00091C3A" w:rsidRPr="000F5D1A" w:rsidRDefault="00091C3A" w:rsidP="000F5D1A">
      <w:pPr>
        <w:pStyle w:val="Prrafodelista"/>
        <w:widowControl w:val="0"/>
        <w:spacing w:after="0" w:line="240" w:lineRule="auto"/>
        <w:ind w:left="1077"/>
        <w:jc w:val="both"/>
        <w:rPr>
          <w:rFonts w:ascii="Arial" w:hAnsi="Arial" w:cs="Arial"/>
          <w:sz w:val="20"/>
          <w:lang w:val="es-ES"/>
        </w:rPr>
      </w:pPr>
    </w:p>
    <w:p w:rsidR="00091C3A" w:rsidRPr="000F5D1A" w:rsidRDefault="00916A4C"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En el supuesto que dos (2) o más propuestas empaten, el otorgamiento de la Buena Pro se efectuará observando lo señalado en el artículo 73 del Reglamento.</w:t>
      </w:r>
    </w:p>
    <w:p w:rsidR="00916A4C" w:rsidRPr="000F5D1A" w:rsidRDefault="00916A4C" w:rsidP="000F5D1A">
      <w:pPr>
        <w:pStyle w:val="Prrafodelista"/>
        <w:widowControl w:val="0"/>
        <w:spacing w:after="0" w:line="240" w:lineRule="auto"/>
        <w:ind w:left="1077"/>
        <w:jc w:val="both"/>
        <w:rPr>
          <w:rFonts w:ascii="Arial" w:hAnsi="Arial" w:cs="Arial"/>
          <w:sz w:val="20"/>
          <w:lang w:val="es-ES"/>
        </w:rPr>
      </w:pPr>
    </w:p>
    <w:p w:rsidR="00916A4C" w:rsidRPr="000F5D1A" w:rsidRDefault="00916A4C"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Al terminar el acto se levantará un acta, la cual será suscrita por todos los miembros del Comité Especial, así como por los veedores, de ser el caso.</w:t>
      </w:r>
    </w:p>
    <w:p w:rsidR="00916A4C" w:rsidRPr="000F5D1A" w:rsidRDefault="00916A4C" w:rsidP="000F5D1A">
      <w:pPr>
        <w:pStyle w:val="Prrafodelista"/>
        <w:widowControl w:val="0"/>
        <w:spacing w:after="0" w:line="240" w:lineRule="auto"/>
        <w:ind w:left="1077"/>
        <w:jc w:val="both"/>
        <w:rPr>
          <w:rFonts w:ascii="Arial" w:hAnsi="Arial" w:cs="Arial"/>
          <w:sz w:val="20"/>
          <w:lang w:val="es-ES"/>
        </w:rPr>
      </w:pPr>
    </w:p>
    <w:p w:rsidR="00916A4C" w:rsidRPr="000F5D1A" w:rsidRDefault="00916A4C"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 xml:space="preserve">El otorgamiento de la Buena Pro se publicará y se entenderá notificado a </w:t>
      </w:r>
      <w:r w:rsidR="001613C9" w:rsidRPr="000F5D1A">
        <w:rPr>
          <w:rFonts w:ascii="Arial" w:hAnsi="Arial" w:cs="Arial"/>
          <w:sz w:val="20"/>
          <w:lang w:val="es-ES"/>
        </w:rPr>
        <w:t>través</w:t>
      </w:r>
      <w:r w:rsidRPr="000F5D1A">
        <w:rPr>
          <w:rFonts w:ascii="Arial" w:hAnsi="Arial" w:cs="Arial"/>
          <w:sz w:val="20"/>
          <w:lang w:val="es-ES"/>
        </w:rPr>
        <w:t xml:space="preserve"> del SEACE, el mismo día de su realización, bajo responsabilidad del Comité Especial, debiendo incluir el acta de otorgamiento de la Bu</w:t>
      </w:r>
      <w:r w:rsidR="004A2C29" w:rsidRPr="000F5D1A">
        <w:rPr>
          <w:rFonts w:ascii="Arial" w:hAnsi="Arial" w:cs="Arial"/>
          <w:sz w:val="20"/>
          <w:lang w:val="es-ES"/>
        </w:rPr>
        <w:t>ena Pro y el cuadro comparativo</w:t>
      </w:r>
      <w:r w:rsidRPr="000F5D1A">
        <w:rPr>
          <w:rFonts w:ascii="Arial" w:hAnsi="Arial" w:cs="Arial"/>
          <w:sz w:val="20"/>
          <w:lang w:val="es-ES"/>
        </w:rPr>
        <w:t>.</w:t>
      </w:r>
    </w:p>
    <w:p w:rsidR="00B915DB" w:rsidRPr="000F5D1A" w:rsidRDefault="00B915DB" w:rsidP="000F5D1A">
      <w:pPr>
        <w:pStyle w:val="Prrafodelista"/>
        <w:widowControl w:val="0"/>
        <w:spacing w:after="0" w:line="240" w:lineRule="auto"/>
        <w:ind w:left="1080"/>
        <w:jc w:val="both"/>
        <w:rPr>
          <w:rFonts w:ascii="Arial" w:hAnsi="Arial" w:cs="Arial"/>
          <w:sz w:val="20"/>
        </w:rPr>
      </w:pPr>
    </w:p>
    <w:p w:rsidR="001C65EC" w:rsidRPr="000F5D1A" w:rsidRDefault="001C65EC" w:rsidP="00482EF9">
      <w:pPr>
        <w:pStyle w:val="Prrafodelista"/>
        <w:widowControl w:val="0"/>
        <w:numPr>
          <w:ilvl w:val="1"/>
          <w:numId w:val="6"/>
        </w:numPr>
        <w:spacing w:after="0" w:line="240" w:lineRule="auto"/>
        <w:jc w:val="both"/>
        <w:rPr>
          <w:rFonts w:ascii="Arial" w:hAnsi="Arial" w:cs="Arial"/>
          <w:b/>
          <w:sz w:val="20"/>
        </w:rPr>
      </w:pPr>
      <w:r w:rsidRPr="000F5D1A">
        <w:rPr>
          <w:rFonts w:ascii="Arial" w:hAnsi="Arial" w:cs="Arial"/>
          <w:b/>
          <w:sz w:val="20"/>
        </w:rPr>
        <w:t>CONSENTIMIENTO DE LA BUENA PRO</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DB2DF9" w:rsidRPr="000F5D1A" w:rsidRDefault="00E44DBA"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Cuando se hayan presentado dos (2) o más propuestas, el consentimiento de la Buena Pro se producirá a los cinco (5) días hábiles de la notificación de su otorgamiento, sin que los postores hayan ejercido el derecho de interponer el recurso de apelación. En este caso, el consentimiento se publicará en el SEACE al día hábil siguiente de haberse producido</w:t>
      </w:r>
      <w:r w:rsidR="00DB2DF9" w:rsidRPr="000F5D1A">
        <w:rPr>
          <w:rFonts w:ascii="Arial" w:hAnsi="Arial" w:cs="Arial"/>
          <w:sz w:val="20"/>
          <w:lang w:val="es-ES"/>
        </w:rPr>
        <w:t>.</w:t>
      </w:r>
    </w:p>
    <w:p w:rsidR="00DB2DF9" w:rsidRPr="000F5D1A" w:rsidRDefault="00DB2DF9" w:rsidP="000F5D1A">
      <w:pPr>
        <w:pStyle w:val="Prrafodelista"/>
        <w:widowControl w:val="0"/>
        <w:spacing w:after="0" w:line="240" w:lineRule="auto"/>
        <w:ind w:left="1080"/>
        <w:jc w:val="both"/>
        <w:rPr>
          <w:rFonts w:ascii="Arial" w:hAnsi="Arial" w:cs="Arial"/>
          <w:sz w:val="20"/>
        </w:rPr>
      </w:pPr>
    </w:p>
    <w:p w:rsidR="00DB2DF9" w:rsidRPr="000F5D1A" w:rsidRDefault="00E44DBA"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En el caso que se haya presentado una sola oferta, el consentimiento de la Buena Pro se producirá el mismo día de la notificación de su otorgamiento, y podrá ser publicado en el SEACE ese mismo día o hasta el día hábil siguiente</w:t>
      </w:r>
      <w:r w:rsidR="00DB2DF9" w:rsidRPr="000F5D1A">
        <w:rPr>
          <w:rFonts w:ascii="Arial" w:hAnsi="Arial" w:cs="Arial"/>
          <w:sz w:val="20"/>
          <w:lang w:val="es-ES"/>
        </w:rPr>
        <w:t>.</w:t>
      </w:r>
    </w:p>
    <w:p w:rsidR="0084638C" w:rsidRPr="000F5D1A" w:rsidRDefault="0084638C" w:rsidP="000F5D1A">
      <w:pPr>
        <w:pStyle w:val="Prrafodelista"/>
        <w:widowControl w:val="0"/>
        <w:spacing w:after="0" w:line="240" w:lineRule="auto"/>
        <w:ind w:left="1077"/>
        <w:jc w:val="both"/>
        <w:rPr>
          <w:rFonts w:ascii="Arial" w:hAnsi="Arial" w:cs="Arial"/>
          <w:sz w:val="20"/>
        </w:rPr>
      </w:pPr>
    </w:p>
    <w:p w:rsidR="001C65EC" w:rsidRPr="000F5D1A" w:rsidRDefault="001C65EC" w:rsidP="00482EF9">
      <w:pPr>
        <w:pStyle w:val="Prrafodelista"/>
        <w:widowControl w:val="0"/>
        <w:numPr>
          <w:ilvl w:val="1"/>
          <w:numId w:val="6"/>
        </w:numPr>
        <w:spacing w:after="0" w:line="240" w:lineRule="auto"/>
        <w:jc w:val="both"/>
        <w:rPr>
          <w:rFonts w:ascii="Arial" w:hAnsi="Arial" w:cs="Arial"/>
          <w:b/>
          <w:sz w:val="20"/>
        </w:rPr>
      </w:pPr>
      <w:r w:rsidRPr="000F5D1A">
        <w:rPr>
          <w:rFonts w:ascii="Arial" w:hAnsi="Arial" w:cs="Arial"/>
          <w:b/>
          <w:sz w:val="20"/>
        </w:rPr>
        <w:t>CONSTANCIA DE NO ESTAR INHABILITADO PARA CONTRATAR CON EL ESTADO</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2F7359" w:rsidRPr="00A57984" w:rsidRDefault="002F7359" w:rsidP="002F7359">
      <w:pPr>
        <w:pStyle w:val="Prrafodelista"/>
        <w:widowControl w:val="0"/>
        <w:spacing w:after="0" w:line="240" w:lineRule="auto"/>
        <w:ind w:left="1080"/>
        <w:jc w:val="both"/>
        <w:rPr>
          <w:rFonts w:ascii="Arial" w:hAnsi="Arial" w:cs="Arial"/>
          <w:sz w:val="20"/>
          <w:lang w:val="es-ES"/>
        </w:rPr>
      </w:pPr>
      <w:r w:rsidRPr="00027913">
        <w:rPr>
          <w:rFonts w:ascii="Arial" w:hAnsi="Arial" w:cs="Arial"/>
          <w:sz w:val="20"/>
          <w:lang w:val="es-ES"/>
        </w:rPr>
        <w:t>De acuerdo con el artículo 282 del Reglamento, a partir del día hábil siguiente de haber quedado consentida la Buena Pro o de haberse agotado la vía administrativa conforme a lo</w:t>
      </w:r>
      <w:r>
        <w:rPr>
          <w:rFonts w:ascii="Arial" w:hAnsi="Arial" w:cs="Arial"/>
          <w:sz w:val="20"/>
          <w:lang w:val="es-ES"/>
        </w:rPr>
        <w:t xml:space="preserve"> </w:t>
      </w:r>
      <w:r w:rsidRPr="00027913">
        <w:rPr>
          <w:rFonts w:ascii="Arial" w:hAnsi="Arial" w:cs="Arial"/>
          <w:sz w:val="20"/>
          <w:lang w:val="es-ES"/>
        </w:rPr>
        <w:t xml:space="preserve">previsto en </w:t>
      </w:r>
      <w:r>
        <w:rPr>
          <w:rFonts w:ascii="Arial" w:hAnsi="Arial" w:cs="Arial"/>
          <w:sz w:val="20"/>
          <w:lang w:val="es-ES"/>
        </w:rPr>
        <w:t xml:space="preserve">el </w:t>
      </w:r>
      <w:r w:rsidRPr="00027913">
        <w:rPr>
          <w:rFonts w:ascii="Arial" w:hAnsi="Arial" w:cs="Arial"/>
          <w:sz w:val="20"/>
          <w:lang w:val="es-ES"/>
        </w:rPr>
        <w:t xml:space="preserve"> artículo 1</w:t>
      </w:r>
      <w:r>
        <w:rPr>
          <w:rFonts w:ascii="Arial" w:hAnsi="Arial" w:cs="Arial"/>
          <w:sz w:val="20"/>
          <w:lang w:val="es-ES"/>
        </w:rPr>
        <w:t>15</w:t>
      </w:r>
      <w:r w:rsidRPr="00027913">
        <w:rPr>
          <w:rFonts w:ascii="Arial" w:hAnsi="Arial" w:cs="Arial"/>
          <w:sz w:val="20"/>
          <w:lang w:val="es-ES"/>
        </w:rPr>
        <w:t xml:space="preserve"> del Reglamento, el postor ganador de la Buena Pro debe solicitar ante el OSCE la expedición de la constancia de no estar inhabilitado para contratar con el Estado.</w:t>
      </w:r>
      <w:r w:rsidRPr="00A57984">
        <w:rPr>
          <w:rFonts w:ascii="Arial" w:hAnsi="Arial" w:cs="Arial"/>
          <w:sz w:val="20"/>
          <w:lang w:val="es-ES"/>
        </w:rPr>
        <w:t xml:space="preserve">  </w:t>
      </w:r>
    </w:p>
    <w:p w:rsidR="001C65EC" w:rsidRDefault="001C65EC" w:rsidP="000F5D1A">
      <w:pPr>
        <w:pStyle w:val="Prrafodelista"/>
        <w:widowControl w:val="0"/>
        <w:spacing w:after="0" w:line="240" w:lineRule="auto"/>
        <w:ind w:left="1080"/>
        <w:jc w:val="both"/>
        <w:rPr>
          <w:rFonts w:ascii="Arial" w:hAnsi="Arial" w:cs="Arial"/>
          <w:sz w:val="20"/>
        </w:rPr>
      </w:pPr>
    </w:p>
    <w:p w:rsidR="009F2BD2" w:rsidRPr="000F5D1A" w:rsidRDefault="009F2BD2" w:rsidP="000F5D1A">
      <w:pPr>
        <w:pStyle w:val="Prrafodelista"/>
        <w:widowControl w:val="0"/>
        <w:spacing w:after="0" w:line="240" w:lineRule="auto"/>
        <w:ind w:left="1080"/>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6E3BC" w:themeFill="accent3" w:themeFillTint="66"/>
        <w:tblLook w:val="04A0" w:firstRow="1" w:lastRow="0" w:firstColumn="1" w:lastColumn="0" w:noHBand="0" w:noVBand="1"/>
      </w:tblPr>
      <w:tblGrid>
        <w:gridCol w:w="8813"/>
      </w:tblGrid>
      <w:tr w:rsidR="001C65EC" w:rsidRPr="000F5D1A" w:rsidTr="009F2BD2">
        <w:tc>
          <w:tcPr>
            <w:tcW w:w="8813" w:type="dxa"/>
            <w:shd w:val="clear" w:color="auto" w:fill="D6E3BC" w:themeFill="accent3" w:themeFillTint="66"/>
          </w:tcPr>
          <w:p w:rsidR="001C65EC" w:rsidRPr="000F5D1A" w:rsidRDefault="001C65EC" w:rsidP="000F5D1A">
            <w:pPr>
              <w:pStyle w:val="Prrafodelista"/>
              <w:widowControl w:val="0"/>
              <w:spacing w:after="0" w:line="240" w:lineRule="auto"/>
              <w:ind w:left="360"/>
              <w:jc w:val="center"/>
              <w:rPr>
                <w:rFonts w:ascii="Arial" w:hAnsi="Arial" w:cs="Arial"/>
                <w:b/>
                <w:sz w:val="12"/>
              </w:rPr>
            </w:pPr>
            <w:r w:rsidRPr="000F5D1A">
              <w:rPr>
                <w:rFonts w:ascii="Arial" w:hAnsi="Arial" w:cs="Arial"/>
                <w:i/>
                <w:sz w:val="20"/>
              </w:rPr>
              <w:br w:type="page"/>
            </w:r>
          </w:p>
          <w:p w:rsidR="001C65EC" w:rsidRPr="000F5D1A" w:rsidRDefault="001C65EC" w:rsidP="000F5D1A">
            <w:pPr>
              <w:pStyle w:val="Prrafodelista"/>
              <w:widowControl w:val="0"/>
              <w:spacing w:after="0" w:line="240" w:lineRule="auto"/>
              <w:ind w:left="66"/>
              <w:jc w:val="center"/>
              <w:rPr>
                <w:rFonts w:ascii="Arial" w:hAnsi="Arial" w:cs="Arial"/>
                <w:szCs w:val="22"/>
              </w:rPr>
            </w:pPr>
            <w:r w:rsidRPr="000F5D1A">
              <w:rPr>
                <w:rFonts w:ascii="Arial" w:hAnsi="Arial" w:cs="Arial"/>
                <w:b/>
                <w:szCs w:val="22"/>
              </w:rPr>
              <w:t>CAPÍTULO II</w:t>
            </w:r>
          </w:p>
          <w:p w:rsidR="001C65EC" w:rsidRPr="000F5D1A" w:rsidRDefault="001C65EC" w:rsidP="000F5D1A">
            <w:pPr>
              <w:widowControl w:val="0"/>
              <w:spacing w:after="0" w:line="240" w:lineRule="auto"/>
              <w:jc w:val="center"/>
              <w:rPr>
                <w:rFonts w:ascii="Arial" w:hAnsi="Arial" w:cs="Arial"/>
                <w:b/>
                <w:szCs w:val="22"/>
              </w:rPr>
            </w:pPr>
            <w:r w:rsidRPr="000F5D1A">
              <w:rPr>
                <w:rFonts w:ascii="Arial" w:hAnsi="Arial" w:cs="Arial"/>
                <w:b/>
                <w:szCs w:val="22"/>
              </w:rPr>
              <w:t>SOLUCIÓN DE CONTROVERSIAS DURANTE EL PROCESO DE SELECCIÓN</w:t>
            </w:r>
          </w:p>
          <w:p w:rsidR="001C65EC" w:rsidRPr="000F5D1A" w:rsidRDefault="001C65EC" w:rsidP="000F5D1A">
            <w:pPr>
              <w:widowControl w:val="0"/>
              <w:spacing w:after="0" w:line="240" w:lineRule="auto"/>
              <w:jc w:val="center"/>
              <w:rPr>
                <w:rFonts w:ascii="Arial" w:hAnsi="Arial" w:cs="Arial"/>
                <w:sz w:val="6"/>
              </w:rPr>
            </w:pPr>
          </w:p>
        </w:tc>
      </w:tr>
    </w:tbl>
    <w:p w:rsidR="001C65EC" w:rsidRPr="000F5D1A" w:rsidRDefault="001C65EC" w:rsidP="000F5D1A">
      <w:pPr>
        <w:widowControl w:val="0"/>
        <w:spacing w:after="0" w:line="240" w:lineRule="auto"/>
        <w:ind w:left="360"/>
        <w:jc w:val="both"/>
        <w:rPr>
          <w:rFonts w:ascii="Arial" w:hAnsi="Arial" w:cs="Arial"/>
          <w:sz w:val="20"/>
        </w:rPr>
      </w:pPr>
    </w:p>
    <w:p w:rsidR="001C65EC" w:rsidRPr="000F5D1A" w:rsidRDefault="001C65EC" w:rsidP="000F5D1A">
      <w:pPr>
        <w:widowControl w:val="0"/>
        <w:spacing w:after="0" w:line="240" w:lineRule="auto"/>
        <w:ind w:left="360"/>
        <w:jc w:val="both"/>
        <w:rPr>
          <w:rFonts w:ascii="Arial" w:hAnsi="Arial" w:cs="Arial"/>
          <w:sz w:val="20"/>
        </w:rPr>
      </w:pPr>
    </w:p>
    <w:p w:rsidR="001C65EC" w:rsidRPr="000F5D1A" w:rsidRDefault="001C65EC" w:rsidP="00482EF9">
      <w:pPr>
        <w:pStyle w:val="Prrafodelista"/>
        <w:widowControl w:val="0"/>
        <w:numPr>
          <w:ilvl w:val="0"/>
          <w:numId w:val="6"/>
        </w:numPr>
        <w:spacing w:after="0" w:line="240" w:lineRule="auto"/>
        <w:jc w:val="both"/>
        <w:rPr>
          <w:rFonts w:ascii="Arial" w:hAnsi="Arial" w:cs="Arial"/>
          <w:vanish/>
          <w:sz w:val="20"/>
        </w:rPr>
      </w:pPr>
    </w:p>
    <w:p w:rsidR="001C65EC" w:rsidRPr="000F5D1A" w:rsidRDefault="001C65EC" w:rsidP="00482EF9">
      <w:pPr>
        <w:pStyle w:val="Prrafodelista"/>
        <w:widowControl w:val="0"/>
        <w:numPr>
          <w:ilvl w:val="1"/>
          <w:numId w:val="6"/>
        </w:numPr>
        <w:spacing w:after="0" w:line="240" w:lineRule="auto"/>
        <w:jc w:val="both"/>
        <w:rPr>
          <w:rFonts w:ascii="Arial" w:hAnsi="Arial" w:cs="Arial"/>
          <w:b/>
          <w:sz w:val="20"/>
        </w:rPr>
      </w:pPr>
      <w:r w:rsidRPr="000F5D1A">
        <w:rPr>
          <w:rFonts w:ascii="Arial" w:hAnsi="Arial" w:cs="Arial"/>
          <w:b/>
          <w:sz w:val="20"/>
        </w:rPr>
        <w:t xml:space="preserve">RECURSO DE </w:t>
      </w:r>
      <w:r w:rsidR="00AA767D" w:rsidRPr="000F5D1A">
        <w:rPr>
          <w:rFonts w:ascii="Arial" w:hAnsi="Arial" w:cs="Arial"/>
          <w:b/>
          <w:sz w:val="20"/>
        </w:rPr>
        <w:t>APELACIÓN</w:t>
      </w:r>
    </w:p>
    <w:p w:rsidR="001C65EC" w:rsidRPr="000F5D1A" w:rsidRDefault="001C65EC" w:rsidP="000F5D1A">
      <w:pPr>
        <w:pStyle w:val="Prrafodelista"/>
        <w:widowControl w:val="0"/>
        <w:spacing w:after="0" w:line="240" w:lineRule="auto"/>
        <w:ind w:left="1077"/>
        <w:jc w:val="both"/>
        <w:rPr>
          <w:rFonts w:ascii="Arial" w:hAnsi="Arial" w:cs="Arial"/>
          <w:sz w:val="20"/>
        </w:rPr>
      </w:pPr>
    </w:p>
    <w:p w:rsidR="001C65EC" w:rsidRPr="000F5D1A" w:rsidRDefault="000B6159" w:rsidP="000F5D1A">
      <w:pPr>
        <w:pStyle w:val="Prrafodelista"/>
        <w:widowControl w:val="0"/>
        <w:spacing w:after="0" w:line="240" w:lineRule="auto"/>
        <w:ind w:left="1077"/>
        <w:jc w:val="both"/>
        <w:rPr>
          <w:rFonts w:ascii="Arial" w:hAnsi="Arial" w:cs="Arial"/>
          <w:sz w:val="20"/>
        </w:rPr>
      </w:pPr>
      <w:r w:rsidRPr="000F5D1A">
        <w:rPr>
          <w:rFonts w:ascii="Arial" w:hAnsi="Arial" w:cs="Arial"/>
          <w:sz w:val="20"/>
          <w:lang w:val="es-ES"/>
        </w:rPr>
        <w:t>A través del recurso de apelación se impugnan los actos dictados durante el desarrollo del proceso de selección, desde la convocatoria hasta aquellos emitidos antes de la celebración del contrato</w:t>
      </w:r>
      <w:r w:rsidR="001C65EC" w:rsidRPr="000F5D1A">
        <w:rPr>
          <w:rFonts w:ascii="Arial" w:hAnsi="Arial" w:cs="Arial"/>
          <w:sz w:val="20"/>
        </w:rPr>
        <w:t>.</w:t>
      </w:r>
    </w:p>
    <w:p w:rsidR="001C65EC" w:rsidRPr="000F5D1A" w:rsidRDefault="001C65EC" w:rsidP="000F5D1A">
      <w:pPr>
        <w:pStyle w:val="Prrafodelista"/>
        <w:widowControl w:val="0"/>
        <w:spacing w:after="0" w:line="240" w:lineRule="auto"/>
        <w:ind w:left="1077"/>
        <w:jc w:val="both"/>
        <w:rPr>
          <w:rFonts w:ascii="Arial" w:hAnsi="Arial" w:cs="Arial"/>
          <w:sz w:val="20"/>
        </w:rPr>
      </w:pPr>
    </w:p>
    <w:p w:rsidR="0024053F" w:rsidRPr="000F5D1A" w:rsidRDefault="001B16B8"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El recurso de apelación se presenta ante la Entidad que convocó el proceso de selección y es resuelto por el Titular de la Entidad o el funcionario a quien este haya delegado dicha facultad.</w:t>
      </w:r>
    </w:p>
    <w:p w:rsidR="001B16B8" w:rsidRPr="000F5D1A" w:rsidRDefault="001B16B8" w:rsidP="000F5D1A">
      <w:pPr>
        <w:pStyle w:val="Prrafodelista"/>
        <w:widowControl w:val="0"/>
        <w:spacing w:after="0" w:line="240" w:lineRule="auto"/>
        <w:ind w:left="1077"/>
        <w:jc w:val="both"/>
        <w:rPr>
          <w:rFonts w:ascii="Arial" w:hAnsi="Arial" w:cs="Arial"/>
          <w:sz w:val="20"/>
          <w:lang w:val="es-ES"/>
        </w:rPr>
      </w:pPr>
    </w:p>
    <w:p w:rsidR="000B6159" w:rsidRPr="000F5D1A" w:rsidRDefault="001B16B8"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Los actos emitidos por el Titular de la Entidad que declaren la nulidad de oficio o cancelen el proceso, podrán impugnarse ante el Tribunal de Contrataciones del Estado</w:t>
      </w:r>
      <w:r w:rsidR="000B6159" w:rsidRPr="000F5D1A">
        <w:rPr>
          <w:rFonts w:ascii="Arial" w:hAnsi="Arial" w:cs="Arial"/>
          <w:sz w:val="20"/>
          <w:lang w:val="es-ES"/>
        </w:rPr>
        <w:t>.</w:t>
      </w:r>
    </w:p>
    <w:p w:rsidR="001C65EC" w:rsidRPr="000F5D1A" w:rsidRDefault="001C65EC" w:rsidP="000F5D1A">
      <w:pPr>
        <w:pStyle w:val="Prrafodelista"/>
        <w:widowControl w:val="0"/>
        <w:spacing w:after="0" w:line="240" w:lineRule="auto"/>
        <w:ind w:left="1077"/>
        <w:jc w:val="both"/>
        <w:rPr>
          <w:rFonts w:ascii="Arial" w:hAnsi="Arial" w:cs="Arial"/>
          <w:sz w:val="20"/>
        </w:rPr>
      </w:pP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1C65EC" w:rsidP="00482EF9">
      <w:pPr>
        <w:pStyle w:val="Prrafodelista"/>
        <w:widowControl w:val="0"/>
        <w:numPr>
          <w:ilvl w:val="1"/>
          <w:numId w:val="6"/>
        </w:numPr>
        <w:spacing w:after="0" w:line="240" w:lineRule="auto"/>
        <w:jc w:val="both"/>
        <w:rPr>
          <w:rFonts w:ascii="Arial" w:hAnsi="Arial" w:cs="Arial"/>
          <w:b/>
          <w:sz w:val="20"/>
        </w:rPr>
      </w:pPr>
      <w:r w:rsidRPr="000F5D1A">
        <w:rPr>
          <w:rFonts w:ascii="Arial" w:hAnsi="Arial" w:cs="Arial"/>
          <w:b/>
          <w:sz w:val="20"/>
        </w:rPr>
        <w:t>PLAZOS DE INTERPOSICIÓN DEL RECURSO DE APELACIÓN</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 xml:space="preserve">La apelación contra el otorgamiento de la Buena Pro o contra los actos dictados con anterioridad a ella debe interponerse dentro de los </w:t>
      </w:r>
      <w:r w:rsidR="00641EA2" w:rsidRPr="000F5D1A">
        <w:rPr>
          <w:rFonts w:ascii="Arial" w:hAnsi="Arial" w:cs="Arial"/>
          <w:sz w:val="20"/>
        </w:rPr>
        <w:t xml:space="preserve"> cinco (5)</w:t>
      </w:r>
      <w:r w:rsidRPr="000F5D1A">
        <w:rPr>
          <w:rFonts w:ascii="Arial" w:hAnsi="Arial" w:cs="Arial"/>
          <w:sz w:val="20"/>
        </w:rPr>
        <w:t xml:space="preserve"> días hábiles siguientes de haberse otorgado la Buena Pro. </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 xml:space="preserve">La apelación contra los actos distintos a los indicados en el párrafo anterior debe interponerse dentro de los </w:t>
      </w:r>
      <w:r w:rsidR="00641EA2" w:rsidRPr="000F5D1A">
        <w:rPr>
          <w:rFonts w:ascii="Arial" w:hAnsi="Arial" w:cs="Arial"/>
          <w:sz w:val="20"/>
        </w:rPr>
        <w:t xml:space="preserve"> cinco (5)</w:t>
      </w:r>
      <w:r w:rsidRPr="000F5D1A">
        <w:rPr>
          <w:rFonts w:ascii="Arial" w:hAnsi="Arial" w:cs="Arial"/>
          <w:sz w:val="20"/>
        </w:rPr>
        <w:t xml:space="preserve"> días hábiles siguientes de haberse tomado conocimiento del acto que se desea impugnar.</w:t>
      </w:r>
    </w:p>
    <w:p w:rsidR="001C65EC" w:rsidRPr="000F5D1A" w:rsidRDefault="001C65EC" w:rsidP="000F5D1A">
      <w:pPr>
        <w:widowControl w:val="0"/>
        <w:spacing w:after="0" w:line="240" w:lineRule="auto"/>
        <w:rPr>
          <w:rFonts w:ascii="Arial" w:hAnsi="Arial" w:cs="Arial"/>
          <w:sz w:val="20"/>
        </w:rPr>
      </w:pPr>
      <w:r w:rsidRPr="000F5D1A">
        <w:rPr>
          <w:rFonts w:ascii="Arial" w:hAnsi="Arial" w:cs="Arial"/>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6E3BC" w:themeFill="accent3" w:themeFillTint="66"/>
        <w:tblLook w:val="04A0" w:firstRow="1" w:lastRow="0" w:firstColumn="1" w:lastColumn="0" w:noHBand="0" w:noVBand="1"/>
      </w:tblPr>
      <w:tblGrid>
        <w:gridCol w:w="8813"/>
      </w:tblGrid>
      <w:tr w:rsidR="001C65EC" w:rsidRPr="000F5D1A" w:rsidTr="009F2BD2">
        <w:tc>
          <w:tcPr>
            <w:tcW w:w="8813" w:type="dxa"/>
            <w:shd w:val="clear" w:color="auto" w:fill="D6E3BC" w:themeFill="accent3" w:themeFillTint="66"/>
          </w:tcPr>
          <w:p w:rsidR="001C65EC" w:rsidRPr="000F5D1A" w:rsidRDefault="001C65EC" w:rsidP="000F5D1A">
            <w:pPr>
              <w:pStyle w:val="Prrafodelista"/>
              <w:widowControl w:val="0"/>
              <w:spacing w:after="0" w:line="240" w:lineRule="auto"/>
              <w:ind w:left="360"/>
              <w:jc w:val="center"/>
              <w:rPr>
                <w:rFonts w:ascii="Arial" w:hAnsi="Arial" w:cs="Arial"/>
                <w:b/>
                <w:sz w:val="12"/>
              </w:rPr>
            </w:pPr>
          </w:p>
          <w:p w:rsidR="001C65EC" w:rsidRPr="000F5D1A" w:rsidRDefault="001C65EC" w:rsidP="000F5D1A">
            <w:pPr>
              <w:pStyle w:val="Prrafodelista"/>
              <w:widowControl w:val="0"/>
              <w:spacing w:after="0" w:line="240" w:lineRule="auto"/>
              <w:ind w:left="66"/>
              <w:jc w:val="center"/>
              <w:rPr>
                <w:rFonts w:ascii="Arial" w:hAnsi="Arial" w:cs="Arial"/>
                <w:szCs w:val="22"/>
              </w:rPr>
            </w:pPr>
            <w:r w:rsidRPr="000F5D1A">
              <w:rPr>
                <w:rFonts w:ascii="Arial" w:hAnsi="Arial" w:cs="Arial"/>
                <w:b/>
                <w:szCs w:val="22"/>
              </w:rPr>
              <w:t>CAPÍTULO III</w:t>
            </w:r>
          </w:p>
          <w:p w:rsidR="001C65EC" w:rsidRPr="000F5D1A" w:rsidRDefault="001C65EC" w:rsidP="000F5D1A">
            <w:pPr>
              <w:widowControl w:val="0"/>
              <w:spacing w:after="0" w:line="240" w:lineRule="auto"/>
              <w:jc w:val="center"/>
              <w:rPr>
                <w:rFonts w:ascii="Arial" w:hAnsi="Arial" w:cs="Arial"/>
                <w:b/>
                <w:szCs w:val="22"/>
              </w:rPr>
            </w:pPr>
            <w:r w:rsidRPr="000F5D1A">
              <w:rPr>
                <w:rFonts w:ascii="Arial" w:hAnsi="Arial" w:cs="Arial"/>
                <w:b/>
                <w:szCs w:val="22"/>
              </w:rPr>
              <w:t>DEL CONTRATO</w:t>
            </w:r>
          </w:p>
          <w:p w:rsidR="001C65EC" w:rsidRPr="000F5D1A" w:rsidRDefault="001C65EC" w:rsidP="000F5D1A">
            <w:pPr>
              <w:widowControl w:val="0"/>
              <w:spacing w:after="0" w:line="240" w:lineRule="auto"/>
              <w:jc w:val="center"/>
              <w:rPr>
                <w:rFonts w:ascii="Arial" w:hAnsi="Arial" w:cs="Arial"/>
                <w:sz w:val="6"/>
              </w:rPr>
            </w:pPr>
          </w:p>
        </w:tc>
      </w:tr>
    </w:tbl>
    <w:p w:rsidR="001C65EC" w:rsidRPr="000F5D1A" w:rsidRDefault="001C65EC" w:rsidP="000F5D1A">
      <w:pPr>
        <w:widowControl w:val="0"/>
        <w:spacing w:after="0" w:line="240" w:lineRule="auto"/>
        <w:ind w:left="360"/>
        <w:jc w:val="both"/>
        <w:rPr>
          <w:rFonts w:ascii="Arial" w:hAnsi="Arial" w:cs="Arial"/>
          <w:sz w:val="20"/>
        </w:rPr>
      </w:pPr>
    </w:p>
    <w:p w:rsidR="001C65EC" w:rsidRPr="000F5D1A" w:rsidRDefault="001C65EC" w:rsidP="000F5D1A">
      <w:pPr>
        <w:widowControl w:val="0"/>
        <w:spacing w:after="0" w:line="240" w:lineRule="auto"/>
        <w:ind w:left="360"/>
        <w:jc w:val="both"/>
        <w:rPr>
          <w:rFonts w:ascii="Arial" w:hAnsi="Arial" w:cs="Arial"/>
          <w:sz w:val="20"/>
        </w:rPr>
      </w:pPr>
    </w:p>
    <w:p w:rsidR="001C65EC" w:rsidRPr="000F5D1A" w:rsidRDefault="001C65EC" w:rsidP="00482EF9">
      <w:pPr>
        <w:pStyle w:val="Prrafodelista"/>
        <w:widowControl w:val="0"/>
        <w:numPr>
          <w:ilvl w:val="0"/>
          <w:numId w:val="6"/>
        </w:numPr>
        <w:spacing w:after="0" w:line="240" w:lineRule="auto"/>
        <w:jc w:val="both"/>
        <w:rPr>
          <w:rFonts w:ascii="Arial" w:hAnsi="Arial" w:cs="Arial"/>
          <w:vanish/>
          <w:sz w:val="20"/>
        </w:rPr>
      </w:pPr>
    </w:p>
    <w:p w:rsidR="001C65EC" w:rsidRPr="000F5D1A" w:rsidRDefault="00F43EC9" w:rsidP="00482EF9">
      <w:pPr>
        <w:pStyle w:val="Prrafodelista"/>
        <w:widowControl w:val="0"/>
        <w:numPr>
          <w:ilvl w:val="1"/>
          <w:numId w:val="6"/>
        </w:numPr>
        <w:spacing w:after="0" w:line="240" w:lineRule="auto"/>
        <w:jc w:val="both"/>
        <w:rPr>
          <w:rFonts w:ascii="Arial" w:hAnsi="Arial" w:cs="Arial"/>
          <w:b/>
          <w:sz w:val="20"/>
        </w:rPr>
      </w:pPr>
      <w:r>
        <w:rPr>
          <w:rFonts w:ascii="Arial" w:hAnsi="Arial" w:cs="Arial"/>
          <w:b/>
          <w:caps/>
          <w:sz w:val="20"/>
        </w:rPr>
        <w:t xml:space="preserve">DEL </w:t>
      </w:r>
      <w:r w:rsidR="007A63BC" w:rsidRPr="000F5D1A">
        <w:rPr>
          <w:rFonts w:ascii="Arial" w:hAnsi="Arial" w:cs="Arial"/>
          <w:b/>
          <w:caps/>
          <w:sz w:val="20"/>
        </w:rPr>
        <w:t>PERFECCIONAMIENTO</w:t>
      </w:r>
      <w:r w:rsidR="0052483A" w:rsidRPr="000F5D1A">
        <w:rPr>
          <w:rFonts w:ascii="Arial" w:hAnsi="Arial" w:cs="Arial"/>
          <w:b/>
          <w:sz w:val="20"/>
        </w:rPr>
        <w:t xml:space="preserve"> </w:t>
      </w:r>
      <w:r w:rsidR="007A63BC" w:rsidRPr="000F5D1A">
        <w:rPr>
          <w:rFonts w:ascii="Arial" w:hAnsi="Arial" w:cs="Arial"/>
          <w:b/>
          <w:sz w:val="20"/>
        </w:rPr>
        <w:t>DEL CONTRATO</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9625E3" w:rsidRDefault="009625E3" w:rsidP="009625E3">
      <w:pPr>
        <w:pStyle w:val="Prrafodelista"/>
        <w:widowControl w:val="0"/>
        <w:spacing w:after="0" w:line="240" w:lineRule="auto"/>
        <w:ind w:left="1080"/>
        <w:jc w:val="both"/>
        <w:rPr>
          <w:rFonts w:ascii="Arial" w:hAnsi="Arial" w:cs="Arial"/>
          <w:sz w:val="20"/>
          <w:lang w:val="es-ES"/>
        </w:rPr>
      </w:pPr>
      <w:r w:rsidRPr="00027913">
        <w:rPr>
          <w:rFonts w:ascii="Arial" w:hAnsi="Arial" w:cs="Arial"/>
          <w:sz w:val="20"/>
          <w:lang w:val="es-ES"/>
        </w:rPr>
        <w:t>Dentro del plazo de doce (12) días hábiles siguientes al consentimiento de la Buena Pro o cuando esta haya quedado administrativamente firme, debe suscribirse el contrato. Dentro del referido plazo: a) El postor ganador debe presentar la totalidad de la documentación prevista en las Bases, b) La Entidad, de corresponder, solicita la subsanación de la documentación presentada y c) El postor ganador subsana las observaciones formuladas por la Entidad.</w:t>
      </w:r>
    </w:p>
    <w:p w:rsidR="009625E3" w:rsidRDefault="009625E3" w:rsidP="009625E3">
      <w:pPr>
        <w:pStyle w:val="Prrafodelista"/>
        <w:widowControl w:val="0"/>
        <w:spacing w:after="0" w:line="240" w:lineRule="auto"/>
        <w:ind w:left="1080"/>
        <w:jc w:val="both"/>
        <w:rPr>
          <w:rFonts w:ascii="Arial" w:hAnsi="Arial" w:cs="Arial"/>
          <w:sz w:val="20"/>
          <w:lang w:val="es-ES"/>
        </w:rPr>
      </w:pPr>
    </w:p>
    <w:p w:rsidR="009625E3" w:rsidRPr="00CD5328" w:rsidRDefault="009625E3" w:rsidP="009625E3">
      <w:pPr>
        <w:pStyle w:val="Prrafodelista"/>
        <w:widowControl w:val="0"/>
        <w:spacing w:after="0" w:line="240" w:lineRule="auto"/>
        <w:ind w:left="1080"/>
        <w:jc w:val="both"/>
        <w:rPr>
          <w:rFonts w:ascii="Arial" w:hAnsi="Arial" w:cs="Arial"/>
          <w:sz w:val="20"/>
          <w:lang w:val="es-ES"/>
        </w:rPr>
      </w:pPr>
      <w:r w:rsidRPr="00027913">
        <w:rPr>
          <w:rFonts w:ascii="Arial" w:hAnsi="Arial" w:cs="Arial"/>
          <w:sz w:val="20"/>
          <w:lang w:val="es-ES"/>
        </w:rPr>
        <w:t>En el supuesto que el postor ganador no presente la documentación y/o no concurra a suscribir el contrato, en los plazos antes indicados, se procederá de acuerdo a lo dispuesto en el artículo 148 del Reglamento, según corresponda.</w:t>
      </w:r>
    </w:p>
    <w:p w:rsidR="00842C4B" w:rsidRPr="000F5D1A" w:rsidRDefault="00842C4B" w:rsidP="000F5D1A">
      <w:pPr>
        <w:pStyle w:val="Prrafodelista"/>
        <w:widowControl w:val="0"/>
        <w:spacing w:after="0" w:line="240" w:lineRule="auto"/>
        <w:ind w:left="1080"/>
        <w:jc w:val="both"/>
        <w:rPr>
          <w:rFonts w:ascii="Arial" w:hAnsi="Arial" w:cs="Arial"/>
          <w:sz w:val="20"/>
          <w:lang w:val="es-ES_tradnl"/>
        </w:rPr>
      </w:pPr>
    </w:p>
    <w:p w:rsidR="00842C4B" w:rsidRPr="000F5D1A" w:rsidRDefault="00842C4B"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El contrato será suscrito por la Entidad, a través del funcionario competente o debidamente autorizado, y por el ganador de la Buena Pro, ya sea directamente o por medio de su apoderado, tratándose de persona natural, y tratándose de persona jurídica, a través de su representante legal, de conformidad con lo establecido en el artículo 139 del Reglamento.</w:t>
      </w:r>
    </w:p>
    <w:p w:rsidR="00842C4B" w:rsidRPr="000F5D1A" w:rsidRDefault="00842C4B" w:rsidP="000F5D1A">
      <w:pPr>
        <w:pStyle w:val="Prrafodelista"/>
        <w:widowControl w:val="0"/>
        <w:spacing w:after="0" w:line="240" w:lineRule="auto"/>
        <w:ind w:left="1080"/>
        <w:jc w:val="both"/>
        <w:rPr>
          <w:rFonts w:ascii="Arial" w:hAnsi="Arial" w:cs="Arial"/>
          <w:sz w:val="20"/>
          <w:lang w:val="es-ES"/>
        </w:rPr>
      </w:pPr>
    </w:p>
    <w:p w:rsidR="00842C4B" w:rsidRPr="000F5D1A" w:rsidRDefault="00842C4B"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Para suscribir el contrato, el postor ganador de la Buena Pro deberá presentar, además de los documentos previstos en las Bases, los siguientes:</w:t>
      </w:r>
    </w:p>
    <w:p w:rsidR="006510B8" w:rsidRPr="000F5D1A" w:rsidRDefault="006510B8" w:rsidP="000F5D1A">
      <w:pPr>
        <w:pStyle w:val="Prrafodelista"/>
        <w:widowControl w:val="0"/>
        <w:spacing w:after="0" w:line="240" w:lineRule="auto"/>
        <w:ind w:left="1080"/>
        <w:jc w:val="both"/>
        <w:rPr>
          <w:rFonts w:ascii="Arial" w:hAnsi="Arial" w:cs="Arial"/>
          <w:sz w:val="20"/>
          <w:lang w:val="es-ES"/>
        </w:rPr>
      </w:pPr>
    </w:p>
    <w:p w:rsidR="00842C4B" w:rsidRPr="000F5D1A" w:rsidRDefault="00842C4B" w:rsidP="00482EF9">
      <w:pPr>
        <w:widowControl w:val="0"/>
        <w:numPr>
          <w:ilvl w:val="0"/>
          <w:numId w:val="20"/>
        </w:numPr>
        <w:tabs>
          <w:tab w:val="clear" w:pos="720"/>
        </w:tabs>
        <w:spacing w:after="0" w:line="240" w:lineRule="auto"/>
        <w:ind w:left="1276" w:hanging="272"/>
        <w:jc w:val="both"/>
        <w:rPr>
          <w:rFonts w:ascii="Arial" w:hAnsi="Arial" w:cs="Arial"/>
          <w:sz w:val="20"/>
        </w:rPr>
      </w:pPr>
      <w:r w:rsidRPr="000F5D1A">
        <w:rPr>
          <w:rFonts w:ascii="Arial" w:hAnsi="Arial" w:cs="Arial"/>
          <w:sz w:val="20"/>
        </w:rPr>
        <w:t>Constancia vigente de no estar inhabilitado para contratar con el Estado.</w:t>
      </w:r>
    </w:p>
    <w:p w:rsidR="00452A30" w:rsidRPr="000F5D1A" w:rsidRDefault="00BE2541" w:rsidP="00482EF9">
      <w:pPr>
        <w:widowControl w:val="0"/>
        <w:numPr>
          <w:ilvl w:val="0"/>
          <w:numId w:val="20"/>
        </w:numPr>
        <w:tabs>
          <w:tab w:val="clear" w:pos="720"/>
        </w:tabs>
        <w:spacing w:after="0" w:line="240" w:lineRule="auto"/>
        <w:ind w:left="1276" w:hanging="272"/>
        <w:jc w:val="both"/>
        <w:rPr>
          <w:rFonts w:ascii="Arial" w:hAnsi="Arial" w:cs="Arial"/>
          <w:sz w:val="20"/>
        </w:rPr>
      </w:pPr>
      <w:r w:rsidRPr="000F5D1A">
        <w:rPr>
          <w:rFonts w:ascii="Arial" w:hAnsi="Arial" w:cs="Arial"/>
          <w:sz w:val="20"/>
        </w:rPr>
        <w:t>Garantía de fiel cumplimiento</w:t>
      </w:r>
      <w:r w:rsidR="00BE399F" w:rsidRPr="000F5D1A">
        <w:rPr>
          <w:rFonts w:ascii="Arial" w:hAnsi="Arial" w:cs="Arial"/>
          <w:sz w:val="20"/>
        </w:rPr>
        <w:t>.</w:t>
      </w:r>
    </w:p>
    <w:p w:rsidR="00BE0747" w:rsidRPr="000F5D1A" w:rsidRDefault="00BE0747" w:rsidP="00482EF9">
      <w:pPr>
        <w:widowControl w:val="0"/>
        <w:numPr>
          <w:ilvl w:val="0"/>
          <w:numId w:val="20"/>
        </w:numPr>
        <w:tabs>
          <w:tab w:val="clear" w:pos="720"/>
        </w:tabs>
        <w:spacing w:after="0" w:line="240" w:lineRule="auto"/>
        <w:ind w:left="1276" w:hanging="272"/>
        <w:jc w:val="both"/>
        <w:rPr>
          <w:rFonts w:ascii="Arial" w:hAnsi="Arial" w:cs="Arial"/>
          <w:sz w:val="20"/>
        </w:rPr>
      </w:pPr>
      <w:r w:rsidRPr="000F5D1A">
        <w:rPr>
          <w:rFonts w:ascii="Arial" w:hAnsi="Arial" w:cs="Arial"/>
          <w:sz w:val="20"/>
        </w:rPr>
        <w:t xml:space="preserve">Garantía de fiel cumplimiento por prestaciones accesorias, </w:t>
      </w:r>
      <w:r w:rsidR="0008420E" w:rsidRPr="000F5D1A">
        <w:rPr>
          <w:rFonts w:ascii="Arial" w:hAnsi="Arial" w:cs="Arial"/>
          <w:sz w:val="20"/>
        </w:rPr>
        <w:t>en caso corresponda</w:t>
      </w:r>
      <w:r w:rsidRPr="000F5D1A">
        <w:rPr>
          <w:rFonts w:ascii="Arial" w:hAnsi="Arial" w:cs="Arial"/>
          <w:sz w:val="20"/>
        </w:rPr>
        <w:t>.</w:t>
      </w:r>
    </w:p>
    <w:p w:rsidR="00BE2541" w:rsidRPr="000F5D1A" w:rsidRDefault="00452A30" w:rsidP="00482EF9">
      <w:pPr>
        <w:widowControl w:val="0"/>
        <w:numPr>
          <w:ilvl w:val="0"/>
          <w:numId w:val="20"/>
        </w:numPr>
        <w:tabs>
          <w:tab w:val="clear" w:pos="720"/>
        </w:tabs>
        <w:spacing w:after="0" w:line="240" w:lineRule="auto"/>
        <w:ind w:left="1276" w:hanging="272"/>
        <w:jc w:val="both"/>
        <w:rPr>
          <w:rFonts w:ascii="Arial" w:hAnsi="Arial" w:cs="Arial"/>
          <w:sz w:val="20"/>
        </w:rPr>
      </w:pPr>
      <w:r w:rsidRPr="000F5D1A">
        <w:rPr>
          <w:rFonts w:ascii="Arial" w:hAnsi="Arial" w:cs="Arial"/>
          <w:sz w:val="20"/>
        </w:rPr>
        <w:t xml:space="preserve">Garantía por </w:t>
      </w:r>
      <w:r w:rsidR="00BE2541" w:rsidRPr="000F5D1A">
        <w:rPr>
          <w:rFonts w:ascii="Arial" w:hAnsi="Arial" w:cs="Arial"/>
          <w:sz w:val="20"/>
        </w:rPr>
        <w:t xml:space="preserve">el monto diferencial de propuesta, </w:t>
      </w:r>
      <w:r w:rsidR="00210D86" w:rsidRPr="000F5D1A">
        <w:rPr>
          <w:rFonts w:ascii="Arial" w:hAnsi="Arial" w:cs="Arial"/>
          <w:sz w:val="20"/>
        </w:rPr>
        <w:t>en caso corresponda</w:t>
      </w:r>
      <w:r w:rsidR="00BE2541" w:rsidRPr="000F5D1A">
        <w:rPr>
          <w:rFonts w:ascii="Arial" w:hAnsi="Arial" w:cs="Arial"/>
          <w:sz w:val="20"/>
        </w:rPr>
        <w:t>.</w:t>
      </w:r>
    </w:p>
    <w:p w:rsidR="00842C4B" w:rsidRPr="000F5D1A" w:rsidRDefault="00842C4B" w:rsidP="00482EF9">
      <w:pPr>
        <w:widowControl w:val="0"/>
        <w:numPr>
          <w:ilvl w:val="0"/>
          <w:numId w:val="20"/>
        </w:numPr>
        <w:tabs>
          <w:tab w:val="clear" w:pos="720"/>
        </w:tabs>
        <w:spacing w:after="0" w:line="240" w:lineRule="auto"/>
        <w:ind w:left="1276" w:hanging="272"/>
        <w:jc w:val="both"/>
        <w:rPr>
          <w:rFonts w:ascii="Arial" w:hAnsi="Arial" w:cs="Arial"/>
          <w:sz w:val="20"/>
        </w:rPr>
      </w:pPr>
      <w:r w:rsidRPr="000F5D1A">
        <w:rPr>
          <w:rFonts w:ascii="Arial" w:hAnsi="Arial" w:cs="Arial"/>
          <w:sz w:val="20"/>
        </w:rPr>
        <w:t xml:space="preserve">Contrato de consorcio con firmas legalizadas de los </w:t>
      </w:r>
      <w:r w:rsidR="00A635F0" w:rsidRPr="000F5D1A">
        <w:rPr>
          <w:rFonts w:ascii="Arial" w:hAnsi="Arial" w:cs="Arial"/>
          <w:sz w:val="20"/>
        </w:rPr>
        <w:t>integrantes</w:t>
      </w:r>
      <w:r w:rsidRPr="000F5D1A">
        <w:rPr>
          <w:rFonts w:ascii="Arial" w:hAnsi="Arial" w:cs="Arial"/>
          <w:sz w:val="20"/>
        </w:rPr>
        <w:t>, de ser el caso.</w:t>
      </w:r>
    </w:p>
    <w:p w:rsidR="00842C4B" w:rsidRPr="000F5D1A" w:rsidRDefault="00F62E79" w:rsidP="00482EF9">
      <w:pPr>
        <w:widowControl w:val="0"/>
        <w:numPr>
          <w:ilvl w:val="0"/>
          <w:numId w:val="20"/>
        </w:numPr>
        <w:tabs>
          <w:tab w:val="clear" w:pos="720"/>
        </w:tabs>
        <w:spacing w:after="0" w:line="240" w:lineRule="auto"/>
        <w:ind w:left="1276" w:hanging="272"/>
        <w:jc w:val="both"/>
        <w:rPr>
          <w:rFonts w:ascii="Arial" w:hAnsi="Arial" w:cs="Arial"/>
          <w:sz w:val="20"/>
        </w:rPr>
      </w:pPr>
      <w:r w:rsidRPr="000F5D1A">
        <w:rPr>
          <w:rFonts w:ascii="Arial" w:hAnsi="Arial" w:cs="Arial"/>
          <w:sz w:val="20"/>
          <w:lang w:val="es-ES"/>
        </w:rPr>
        <w:t>Código de cuenta interbancario (CCI).</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1C65EC" w:rsidP="00482EF9">
      <w:pPr>
        <w:pStyle w:val="Prrafodelista"/>
        <w:widowControl w:val="0"/>
        <w:numPr>
          <w:ilvl w:val="1"/>
          <w:numId w:val="6"/>
        </w:numPr>
        <w:spacing w:after="0" w:line="240" w:lineRule="auto"/>
        <w:jc w:val="both"/>
        <w:rPr>
          <w:rFonts w:ascii="Arial" w:hAnsi="Arial" w:cs="Arial"/>
          <w:b/>
          <w:sz w:val="20"/>
        </w:rPr>
      </w:pPr>
      <w:r w:rsidRPr="000F5D1A">
        <w:rPr>
          <w:rFonts w:ascii="Arial" w:hAnsi="Arial" w:cs="Arial"/>
          <w:b/>
          <w:sz w:val="20"/>
        </w:rPr>
        <w:t>VIGENCIA DEL CONTRATO</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2106F9"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En aplicación de lo dispuesto en el artículo 149 del Reglamento, el contrato tiene vigencia desde el día siguiente de la suscripción del documento que lo contiene. Dicha vigencia rige hasta que el funcionario competente dé la conformidad de la recepción de la prestación a cargo del contratista y se efectúe el pago correspondiente</w:t>
      </w:r>
      <w:r w:rsidR="001C65EC" w:rsidRPr="000F5D1A">
        <w:rPr>
          <w:rFonts w:ascii="Arial" w:hAnsi="Arial" w:cs="Arial"/>
          <w:sz w:val="20"/>
        </w:rPr>
        <w:t xml:space="preserve">. </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1C65EC" w:rsidP="00482EF9">
      <w:pPr>
        <w:pStyle w:val="Prrafodelista"/>
        <w:widowControl w:val="0"/>
        <w:numPr>
          <w:ilvl w:val="1"/>
          <w:numId w:val="6"/>
        </w:numPr>
        <w:spacing w:after="0" w:line="240" w:lineRule="auto"/>
        <w:jc w:val="both"/>
        <w:rPr>
          <w:rFonts w:ascii="Arial" w:hAnsi="Arial" w:cs="Arial"/>
          <w:b/>
          <w:sz w:val="20"/>
        </w:rPr>
      </w:pPr>
      <w:r w:rsidRPr="000F5D1A">
        <w:rPr>
          <w:rFonts w:ascii="Arial" w:hAnsi="Arial" w:cs="Arial"/>
          <w:b/>
          <w:sz w:val="20"/>
        </w:rPr>
        <w:t>DE LAS GARANTÍAS</w:t>
      </w:r>
    </w:p>
    <w:p w:rsidR="001C65EC" w:rsidRPr="000F5D1A" w:rsidRDefault="001C65EC" w:rsidP="000F5D1A">
      <w:pPr>
        <w:pStyle w:val="Prrafodelista"/>
        <w:widowControl w:val="0"/>
        <w:spacing w:after="0" w:line="240" w:lineRule="auto"/>
        <w:ind w:left="1701"/>
        <w:jc w:val="both"/>
        <w:rPr>
          <w:rFonts w:ascii="Arial" w:hAnsi="Arial" w:cs="Arial"/>
          <w:sz w:val="20"/>
        </w:rPr>
      </w:pPr>
    </w:p>
    <w:p w:rsidR="001C65EC" w:rsidRPr="000F5D1A" w:rsidRDefault="001C65EC" w:rsidP="00482EF9">
      <w:pPr>
        <w:pStyle w:val="Prrafodelista"/>
        <w:widowControl w:val="0"/>
        <w:numPr>
          <w:ilvl w:val="2"/>
          <w:numId w:val="6"/>
        </w:numPr>
        <w:spacing w:after="0" w:line="240" w:lineRule="auto"/>
        <w:ind w:left="1701" w:hanging="609"/>
        <w:jc w:val="both"/>
        <w:rPr>
          <w:rFonts w:ascii="Arial" w:hAnsi="Arial" w:cs="Arial"/>
          <w:b/>
          <w:sz w:val="20"/>
        </w:rPr>
      </w:pPr>
      <w:r w:rsidRPr="000F5D1A">
        <w:rPr>
          <w:rFonts w:ascii="Arial" w:hAnsi="Arial" w:cs="Arial"/>
          <w:b/>
          <w:sz w:val="20"/>
        </w:rPr>
        <w:t>GARANTÍA DE FIEL CUMPLIMIENTO</w:t>
      </w:r>
    </w:p>
    <w:p w:rsidR="001C65EC" w:rsidRPr="000F5D1A" w:rsidRDefault="001C65EC" w:rsidP="000F5D1A">
      <w:pPr>
        <w:pStyle w:val="Prrafodelista"/>
        <w:widowControl w:val="0"/>
        <w:spacing w:after="0" w:line="240" w:lineRule="auto"/>
        <w:ind w:left="1701"/>
        <w:jc w:val="both"/>
        <w:rPr>
          <w:rFonts w:ascii="Arial" w:hAnsi="Arial" w:cs="Arial"/>
          <w:sz w:val="20"/>
        </w:rPr>
      </w:pPr>
    </w:p>
    <w:p w:rsidR="008B76F5" w:rsidRPr="000F5D1A" w:rsidRDefault="008B76F5" w:rsidP="000F5D1A">
      <w:pPr>
        <w:pStyle w:val="Prrafodelista"/>
        <w:widowControl w:val="0"/>
        <w:spacing w:after="0" w:line="240" w:lineRule="auto"/>
        <w:ind w:left="1679"/>
        <w:jc w:val="both"/>
        <w:rPr>
          <w:rFonts w:ascii="Arial" w:hAnsi="Arial" w:cs="Arial"/>
          <w:sz w:val="20"/>
        </w:rPr>
      </w:pPr>
      <w:r w:rsidRPr="000F5D1A">
        <w:rPr>
          <w:rFonts w:ascii="Arial" w:hAnsi="Arial" w:cs="Arial"/>
          <w:sz w:val="20"/>
        </w:rPr>
        <w:t>El postor ganador debe entregar a la Entidad la garantía de fiel cumplimiento del contrato. Esta deberá ser emitida por una suma equivalente al diez por ciento (10%) del monto del contrato original y tener vigencia hasta la conformidad de la recepción de la prestación a cargo del contratista.</w:t>
      </w:r>
    </w:p>
    <w:p w:rsidR="008B76F5" w:rsidRPr="000F5D1A" w:rsidRDefault="008B76F5" w:rsidP="000F5D1A">
      <w:pPr>
        <w:pStyle w:val="Prrafodelista"/>
        <w:widowControl w:val="0"/>
        <w:spacing w:after="0" w:line="240" w:lineRule="auto"/>
        <w:ind w:left="1679"/>
        <w:jc w:val="both"/>
        <w:rPr>
          <w:rFonts w:ascii="Arial" w:hAnsi="Arial" w:cs="Arial"/>
          <w:sz w:val="20"/>
        </w:rPr>
      </w:pPr>
    </w:p>
    <w:p w:rsidR="001C65EC" w:rsidRPr="000F5D1A" w:rsidRDefault="008B76F5" w:rsidP="000F5D1A">
      <w:pPr>
        <w:pStyle w:val="Prrafodelista"/>
        <w:widowControl w:val="0"/>
        <w:spacing w:after="0" w:line="240" w:lineRule="auto"/>
        <w:ind w:left="1679"/>
        <w:jc w:val="both"/>
        <w:rPr>
          <w:rFonts w:ascii="Arial" w:hAnsi="Arial" w:cs="Arial"/>
          <w:sz w:val="20"/>
          <w:lang w:val="es-ES_tradnl"/>
        </w:rPr>
      </w:pPr>
      <w:r w:rsidRPr="000F5D1A">
        <w:rPr>
          <w:rFonts w:ascii="Arial" w:hAnsi="Arial" w:cs="Arial"/>
          <w:sz w:val="20"/>
        </w:rPr>
        <w:t>De manera excepcional, respecto de aquellos contratos que tengan una vigencia superior a un (1) año, previamente a la suscripción del contrato, las Entidades podrán aceptar que el ganador de la Buena Pro presente la garantía de fiel cumplimiento y de ser el caso, la garantía por el monto diferencial de la propuesta, con una vigencia de un (1) año, con el compromiso de renovar su vigencia hasta la conformidad de la recepción de la prestación</w:t>
      </w:r>
      <w:r w:rsidR="001C65EC" w:rsidRPr="000F5D1A">
        <w:rPr>
          <w:rFonts w:ascii="Arial" w:hAnsi="Arial" w:cs="Arial"/>
          <w:sz w:val="20"/>
          <w:lang w:val="es-ES_tradnl"/>
        </w:rPr>
        <w:t>.</w:t>
      </w:r>
    </w:p>
    <w:p w:rsidR="001451F6" w:rsidRDefault="001451F6" w:rsidP="000F5D1A">
      <w:pPr>
        <w:pStyle w:val="Prrafodelista"/>
        <w:widowControl w:val="0"/>
        <w:spacing w:after="0" w:line="240" w:lineRule="auto"/>
        <w:ind w:left="1679"/>
        <w:jc w:val="both"/>
        <w:rPr>
          <w:rFonts w:ascii="Arial" w:hAnsi="Arial" w:cs="Arial"/>
          <w:sz w:val="20"/>
          <w:lang w:val="es-ES_tradnl"/>
        </w:rPr>
      </w:pPr>
    </w:p>
    <w:p w:rsidR="009F2BD2" w:rsidRDefault="009F2BD2" w:rsidP="000F5D1A">
      <w:pPr>
        <w:pStyle w:val="Prrafodelista"/>
        <w:widowControl w:val="0"/>
        <w:spacing w:after="0" w:line="240" w:lineRule="auto"/>
        <w:ind w:left="1679"/>
        <w:jc w:val="both"/>
        <w:rPr>
          <w:rFonts w:ascii="Arial" w:hAnsi="Arial" w:cs="Arial"/>
          <w:sz w:val="20"/>
          <w:lang w:val="es-ES_tradnl"/>
        </w:rPr>
      </w:pPr>
    </w:p>
    <w:p w:rsidR="009F2BD2" w:rsidRDefault="009F2BD2" w:rsidP="000F5D1A">
      <w:pPr>
        <w:pStyle w:val="Prrafodelista"/>
        <w:widowControl w:val="0"/>
        <w:spacing w:after="0" w:line="240" w:lineRule="auto"/>
        <w:ind w:left="1679"/>
        <w:jc w:val="both"/>
        <w:rPr>
          <w:rFonts w:ascii="Arial" w:hAnsi="Arial" w:cs="Arial"/>
          <w:sz w:val="20"/>
          <w:lang w:val="es-ES_tradnl"/>
        </w:rPr>
      </w:pPr>
    </w:p>
    <w:p w:rsidR="009F2BD2" w:rsidRPr="000F5D1A" w:rsidRDefault="009F2BD2" w:rsidP="000F5D1A">
      <w:pPr>
        <w:pStyle w:val="Prrafodelista"/>
        <w:widowControl w:val="0"/>
        <w:spacing w:after="0" w:line="240" w:lineRule="auto"/>
        <w:ind w:left="1679"/>
        <w:jc w:val="both"/>
        <w:rPr>
          <w:rFonts w:ascii="Arial" w:hAnsi="Arial" w:cs="Arial"/>
          <w:sz w:val="20"/>
          <w:lang w:val="es-ES_tradnl"/>
        </w:rPr>
      </w:pPr>
    </w:p>
    <w:p w:rsidR="00A42E61" w:rsidRPr="000F5D1A" w:rsidRDefault="00A42E61" w:rsidP="000F5D1A">
      <w:pPr>
        <w:pStyle w:val="Prrafodelista"/>
        <w:widowControl w:val="0"/>
        <w:spacing w:after="0" w:line="240" w:lineRule="auto"/>
        <w:ind w:left="1679"/>
        <w:jc w:val="both"/>
        <w:rPr>
          <w:rFonts w:ascii="Arial" w:hAnsi="Arial" w:cs="Arial"/>
          <w:sz w:val="20"/>
          <w:lang w:val="es-ES_tradnl"/>
        </w:rPr>
      </w:pPr>
    </w:p>
    <w:p w:rsidR="00A42E61" w:rsidRPr="000F5D1A" w:rsidRDefault="00A42E61" w:rsidP="00482EF9">
      <w:pPr>
        <w:pStyle w:val="Prrafodelista"/>
        <w:widowControl w:val="0"/>
        <w:numPr>
          <w:ilvl w:val="2"/>
          <w:numId w:val="6"/>
        </w:numPr>
        <w:spacing w:after="0" w:line="240" w:lineRule="auto"/>
        <w:ind w:left="1701" w:hanging="609"/>
        <w:jc w:val="both"/>
        <w:rPr>
          <w:rFonts w:ascii="Arial" w:hAnsi="Arial" w:cs="Arial"/>
          <w:b/>
          <w:sz w:val="20"/>
        </w:rPr>
      </w:pPr>
      <w:r w:rsidRPr="000F5D1A">
        <w:rPr>
          <w:rFonts w:ascii="Arial" w:hAnsi="Arial" w:cs="Arial"/>
          <w:b/>
          <w:sz w:val="20"/>
        </w:rPr>
        <w:lastRenderedPageBreak/>
        <w:t>GARANTÍA DE FIEL CUMPLIMIENTO POR PRESTACIONES ACCESORIAS</w:t>
      </w:r>
    </w:p>
    <w:p w:rsidR="00A42E61" w:rsidRPr="000F5D1A" w:rsidRDefault="00A42E61" w:rsidP="000F5D1A">
      <w:pPr>
        <w:pStyle w:val="Prrafodelista"/>
        <w:widowControl w:val="0"/>
        <w:spacing w:after="0" w:line="240" w:lineRule="auto"/>
        <w:ind w:left="1701"/>
        <w:jc w:val="both"/>
        <w:rPr>
          <w:rFonts w:ascii="Arial" w:hAnsi="Arial" w:cs="Arial"/>
          <w:sz w:val="20"/>
        </w:rPr>
      </w:pPr>
    </w:p>
    <w:p w:rsidR="00A42E61" w:rsidRPr="000F5D1A" w:rsidRDefault="00A42E61" w:rsidP="000F5D1A">
      <w:pPr>
        <w:pStyle w:val="Prrafodelista"/>
        <w:widowControl w:val="0"/>
        <w:spacing w:after="0" w:line="240" w:lineRule="auto"/>
        <w:ind w:left="1701"/>
        <w:jc w:val="both"/>
        <w:rPr>
          <w:rFonts w:ascii="Arial" w:hAnsi="Arial" w:cs="Arial"/>
          <w:sz w:val="20"/>
        </w:rPr>
      </w:pPr>
      <w:r w:rsidRPr="000F5D1A">
        <w:rPr>
          <w:rFonts w:ascii="Arial" w:hAnsi="Arial" w:cs="Arial"/>
          <w:sz w:val="20"/>
        </w:rPr>
        <w:t>En caso el contrato conlleve a la ejecución de prestaciones accesorias, tales como mantenimiento, reparación o actividades afines, se otorgará una garantía adicional por este concepto, la misma que se renovará periódicamente hasta el cumplimiento total de las obligaciones garantizadas, no pudiendo eximirse su presentación en ningún caso.</w:t>
      </w:r>
    </w:p>
    <w:p w:rsidR="001C65EC" w:rsidRPr="000F5D1A" w:rsidRDefault="001C65EC" w:rsidP="000F5D1A">
      <w:pPr>
        <w:pStyle w:val="Prrafodelista"/>
        <w:widowControl w:val="0"/>
        <w:spacing w:after="0" w:line="240" w:lineRule="auto"/>
        <w:ind w:left="1701"/>
        <w:jc w:val="both"/>
        <w:rPr>
          <w:rFonts w:ascii="Arial" w:hAnsi="Arial" w:cs="Arial"/>
          <w:sz w:val="20"/>
        </w:rPr>
      </w:pPr>
    </w:p>
    <w:p w:rsidR="001C65EC" w:rsidRPr="000F5D1A" w:rsidRDefault="001C65EC" w:rsidP="00482EF9">
      <w:pPr>
        <w:pStyle w:val="Prrafodelista"/>
        <w:widowControl w:val="0"/>
        <w:numPr>
          <w:ilvl w:val="2"/>
          <w:numId w:val="6"/>
        </w:numPr>
        <w:spacing w:after="0" w:line="240" w:lineRule="auto"/>
        <w:ind w:left="1701" w:hanging="609"/>
        <w:jc w:val="both"/>
        <w:rPr>
          <w:rFonts w:ascii="Arial" w:hAnsi="Arial" w:cs="Arial"/>
          <w:b/>
          <w:sz w:val="20"/>
        </w:rPr>
      </w:pPr>
      <w:r w:rsidRPr="000F5D1A">
        <w:rPr>
          <w:rFonts w:ascii="Arial" w:hAnsi="Arial" w:cs="Arial"/>
          <w:b/>
          <w:sz w:val="20"/>
        </w:rPr>
        <w:t>GARANTÍA POR EL MONTO DIFERENCIAL DE PROPUESTA</w:t>
      </w:r>
    </w:p>
    <w:p w:rsidR="001C65EC" w:rsidRPr="000F5D1A" w:rsidRDefault="001C65EC" w:rsidP="000F5D1A">
      <w:pPr>
        <w:pStyle w:val="Prrafodelista"/>
        <w:widowControl w:val="0"/>
        <w:spacing w:after="0" w:line="240" w:lineRule="auto"/>
        <w:ind w:left="1701"/>
        <w:jc w:val="both"/>
        <w:rPr>
          <w:rFonts w:ascii="Arial" w:hAnsi="Arial" w:cs="Arial"/>
          <w:sz w:val="20"/>
        </w:rPr>
      </w:pPr>
    </w:p>
    <w:p w:rsidR="001C65EC" w:rsidRPr="000F5D1A" w:rsidRDefault="00D320F2" w:rsidP="000F5D1A">
      <w:pPr>
        <w:pStyle w:val="Prrafodelista"/>
        <w:widowControl w:val="0"/>
        <w:spacing w:after="0" w:line="240" w:lineRule="auto"/>
        <w:ind w:left="1701"/>
        <w:jc w:val="both"/>
        <w:rPr>
          <w:rFonts w:ascii="Arial" w:hAnsi="Arial" w:cs="Arial"/>
          <w:sz w:val="20"/>
        </w:rPr>
      </w:pPr>
      <w:r w:rsidRPr="000F5D1A">
        <w:rPr>
          <w:rFonts w:ascii="Arial" w:hAnsi="Arial" w:cs="Arial"/>
          <w:sz w:val="20"/>
        </w:rPr>
        <w:t xml:space="preserve">Cuando la propuesta económica fuese inferior al valor referencial en más del </w:t>
      </w:r>
      <w:r w:rsidR="005A0356" w:rsidRPr="000F5D1A">
        <w:rPr>
          <w:rFonts w:ascii="Arial" w:hAnsi="Arial" w:cs="Arial"/>
          <w:sz w:val="20"/>
        </w:rPr>
        <w:t xml:space="preserve"> veinte por ciento (20%)</w:t>
      </w:r>
      <w:r w:rsidRPr="000F5D1A">
        <w:rPr>
          <w:rFonts w:ascii="Arial" w:hAnsi="Arial" w:cs="Arial"/>
          <w:sz w:val="20"/>
        </w:rPr>
        <w:t xml:space="preserve"> de éste, para la suscripción del contrato, el postor ganador deberá presentar una garantía adicional por un monto equivalente al veinticinco por ciento (25%) de la diferencia entre el valor referencial y la propuesta económica. Dicha garantía deberá tener vigencia hasta la conformidad de la recepción de la prestación a cargo del contratista</w:t>
      </w:r>
      <w:r w:rsidR="001C65EC" w:rsidRPr="000F5D1A">
        <w:rPr>
          <w:rFonts w:ascii="Arial" w:hAnsi="Arial" w:cs="Arial"/>
          <w:sz w:val="20"/>
        </w:rPr>
        <w:t>.</w:t>
      </w:r>
    </w:p>
    <w:p w:rsidR="001C65EC" w:rsidRPr="000F5D1A" w:rsidRDefault="001C65EC" w:rsidP="000F5D1A">
      <w:pPr>
        <w:pStyle w:val="Prrafodelista"/>
        <w:widowControl w:val="0"/>
        <w:spacing w:after="0" w:line="240" w:lineRule="auto"/>
        <w:ind w:left="1701"/>
        <w:jc w:val="both"/>
        <w:rPr>
          <w:rFonts w:ascii="Arial" w:hAnsi="Arial" w:cs="Arial"/>
          <w:sz w:val="20"/>
        </w:rPr>
      </w:pPr>
    </w:p>
    <w:p w:rsidR="001C65EC" w:rsidRPr="000F5D1A" w:rsidRDefault="001C65EC" w:rsidP="00482EF9">
      <w:pPr>
        <w:pStyle w:val="Prrafodelista"/>
        <w:widowControl w:val="0"/>
        <w:numPr>
          <w:ilvl w:val="1"/>
          <w:numId w:val="6"/>
        </w:numPr>
        <w:spacing w:after="0" w:line="240" w:lineRule="auto"/>
        <w:jc w:val="both"/>
        <w:rPr>
          <w:rFonts w:ascii="Arial" w:hAnsi="Arial" w:cs="Arial"/>
          <w:b/>
          <w:sz w:val="20"/>
        </w:rPr>
      </w:pPr>
      <w:r w:rsidRPr="000F5D1A">
        <w:rPr>
          <w:rFonts w:ascii="Arial" w:hAnsi="Arial" w:cs="Arial"/>
          <w:b/>
          <w:sz w:val="20"/>
        </w:rPr>
        <w:t>REQUISITOS DE LAS GARANTÍAS</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D76DD5" w:rsidRPr="000F5D1A" w:rsidRDefault="00D76DD5" w:rsidP="000F5D1A">
      <w:pPr>
        <w:pStyle w:val="Prrafodelista"/>
        <w:widowControl w:val="0"/>
        <w:spacing w:after="0" w:line="240" w:lineRule="auto"/>
        <w:ind w:left="1080"/>
        <w:jc w:val="both"/>
        <w:rPr>
          <w:rFonts w:ascii="Arial" w:hAnsi="Arial" w:cs="Arial"/>
          <w:sz w:val="20"/>
          <w:lang w:val="es-ES"/>
        </w:rPr>
      </w:pPr>
      <w:r w:rsidRPr="000F5D1A">
        <w:rPr>
          <w:rFonts w:ascii="Arial" w:hAnsi="Arial" w:cs="Arial"/>
          <w:sz w:val="20"/>
          <w:lang w:val="es-ES"/>
        </w:rPr>
        <w:t xml:space="preserve">Las garantías que </w:t>
      </w:r>
      <w:r w:rsidR="00A87B5B" w:rsidRPr="000F5D1A">
        <w:rPr>
          <w:rFonts w:ascii="Arial" w:hAnsi="Arial" w:cs="Arial"/>
          <w:sz w:val="20"/>
          <w:lang w:val="es-ES"/>
        </w:rPr>
        <w:t xml:space="preserve">se presenten </w:t>
      </w:r>
      <w:r w:rsidRPr="000F5D1A">
        <w:rPr>
          <w:rFonts w:ascii="Arial" w:hAnsi="Arial" w:cs="Arial"/>
          <w:sz w:val="20"/>
          <w:lang w:val="es-ES"/>
        </w:rPr>
        <w:t>deberán ser incondicionales, solidarias, irrevocables y de realización automática en el país al sólo requerimiento de la Entidad</w:t>
      </w:r>
      <w:r w:rsidR="00A87B5B" w:rsidRPr="000F5D1A">
        <w:rPr>
          <w:rFonts w:ascii="Arial" w:hAnsi="Arial" w:cs="Arial"/>
          <w:sz w:val="20"/>
          <w:lang w:val="es-ES"/>
        </w:rPr>
        <w:t xml:space="preserve">. Asimismo, deben ser </w:t>
      </w:r>
      <w:r w:rsidRPr="000F5D1A">
        <w:rPr>
          <w:rFonts w:ascii="Arial" w:hAnsi="Arial" w:cs="Arial"/>
          <w:sz w:val="20"/>
          <w:lang w:val="es-ES"/>
        </w:rPr>
        <w:t>emitidas por empresa</w:t>
      </w:r>
      <w:r w:rsidR="00A87B5B" w:rsidRPr="000F5D1A">
        <w:rPr>
          <w:rFonts w:ascii="Arial" w:hAnsi="Arial" w:cs="Arial"/>
          <w:sz w:val="20"/>
          <w:lang w:val="es-ES"/>
        </w:rPr>
        <w:t>s</w:t>
      </w:r>
      <w:r w:rsidRPr="000F5D1A">
        <w:rPr>
          <w:rFonts w:ascii="Arial" w:hAnsi="Arial" w:cs="Arial"/>
          <w:sz w:val="20"/>
          <w:lang w:val="es-ES"/>
        </w:rPr>
        <w:t xml:space="preserve"> </w:t>
      </w:r>
      <w:r w:rsidR="00A87B5B" w:rsidRPr="000F5D1A">
        <w:rPr>
          <w:rFonts w:ascii="Arial" w:hAnsi="Arial" w:cs="Arial"/>
          <w:sz w:val="20"/>
          <w:lang w:val="es-ES"/>
        </w:rPr>
        <w:t xml:space="preserve">que se encuentren </w:t>
      </w:r>
      <w:r w:rsidRPr="000F5D1A">
        <w:rPr>
          <w:rFonts w:ascii="Arial" w:hAnsi="Arial" w:cs="Arial"/>
          <w:sz w:val="20"/>
          <w:lang w:val="es-ES"/>
        </w:rPr>
        <w:t xml:space="preserve">bajo </w:t>
      </w:r>
      <w:r w:rsidR="00A87B5B" w:rsidRPr="000F5D1A">
        <w:rPr>
          <w:rFonts w:ascii="Arial" w:hAnsi="Arial" w:cs="Arial"/>
          <w:sz w:val="20"/>
          <w:lang w:val="es-ES"/>
        </w:rPr>
        <w:t xml:space="preserve">la </w:t>
      </w:r>
      <w:r w:rsidRPr="000F5D1A">
        <w:rPr>
          <w:rFonts w:ascii="Arial" w:hAnsi="Arial" w:cs="Arial"/>
          <w:sz w:val="20"/>
          <w:lang w:val="es-ES"/>
        </w:rPr>
        <w:t>supervisión de la Superintendencia de Banca, Seguros y Administradoras Privadas de Fondos de Pensiones</w:t>
      </w:r>
      <w:r w:rsidR="00A87B5B" w:rsidRPr="000F5D1A">
        <w:rPr>
          <w:rFonts w:ascii="Arial" w:hAnsi="Arial" w:cs="Arial"/>
          <w:sz w:val="20"/>
          <w:lang w:val="es-ES"/>
        </w:rPr>
        <w:t xml:space="preserve">, y deben estar </w:t>
      </w:r>
      <w:r w:rsidRPr="000F5D1A">
        <w:rPr>
          <w:rFonts w:ascii="Arial" w:hAnsi="Arial" w:cs="Arial"/>
          <w:sz w:val="20"/>
          <w:lang w:val="es-ES"/>
        </w:rPr>
        <w:t xml:space="preserve">autorizadas para emitir garantías; o </w:t>
      </w:r>
      <w:r w:rsidR="00A87B5B" w:rsidRPr="000F5D1A">
        <w:rPr>
          <w:rFonts w:ascii="Arial" w:hAnsi="Arial" w:cs="Arial"/>
          <w:sz w:val="20"/>
          <w:lang w:val="es-ES"/>
        </w:rPr>
        <w:t xml:space="preserve">estar </w:t>
      </w:r>
      <w:r w:rsidRPr="000F5D1A">
        <w:rPr>
          <w:rFonts w:ascii="Arial" w:hAnsi="Arial" w:cs="Arial"/>
          <w:sz w:val="20"/>
          <w:lang w:val="es-ES"/>
        </w:rPr>
        <w:t>consideradas en la lista actualizada de bancos extranjeros de primera categoría que periódicamente publica el Banco Central de Reserva del Perú.</w:t>
      </w:r>
    </w:p>
    <w:p w:rsidR="001C65EC" w:rsidRPr="000F5D1A" w:rsidRDefault="001C65EC" w:rsidP="000F5D1A">
      <w:pPr>
        <w:pStyle w:val="Prrafodelista"/>
        <w:widowControl w:val="0"/>
        <w:spacing w:after="0" w:line="240" w:lineRule="auto"/>
        <w:ind w:left="1701"/>
        <w:jc w:val="both"/>
        <w:rPr>
          <w:rFonts w:ascii="Arial" w:hAnsi="Arial" w:cs="Arial"/>
          <w:sz w:val="20"/>
        </w:rPr>
      </w:pPr>
    </w:p>
    <w:p w:rsidR="00984F4E" w:rsidRPr="00CF6A40" w:rsidRDefault="00984F4E" w:rsidP="000F5D1A">
      <w:pPr>
        <w:widowControl w:val="0"/>
        <w:spacing w:after="0" w:line="240" w:lineRule="auto"/>
        <w:ind w:left="1418" w:hanging="284"/>
        <w:jc w:val="both"/>
        <w:rPr>
          <w:rFonts w:ascii="Arial" w:hAnsi="Arial" w:cs="Arial"/>
          <w:b/>
          <w:i/>
          <w:color w:val="0000FF"/>
          <w:sz w:val="20"/>
          <w:lang w:val="es-ES"/>
        </w:rPr>
      </w:pPr>
      <w:r w:rsidRPr="00CF6A40">
        <w:rPr>
          <w:rFonts w:ascii="Arial" w:hAnsi="Arial" w:cs="Arial"/>
          <w:b/>
          <w:i/>
          <w:color w:val="0000FF"/>
          <w:sz w:val="20"/>
          <w:u w:val="single"/>
          <w:lang w:val="es-ES"/>
        </w:rPr>
        <w:t>IMPORTANTE</w:t>
      </w:r>
      <w:r w:rsidRPr="00CF6A40">
        <w:rPr>
          <w:rFonts w:ascii="Arial" w:hAnsi="Arial" w:cs="Arial"/>
          <w:b/>
          <w:i/>
          <w:color w:val="0000FF"/>
          <w:sz w:val="20"/>
          <w:lang w:val="es-ES"/>
        </w:rPr>
        <w:t>:</w:t>
      </w:r>
    </w:p>
    <w:p w:rsidR="00984F4E" w:rsidRPr="00CF6A40" w:rsidRDefault="00984F4E" w:rsidP="000F5D1A">
      <w:pPr>
        <w:widowControl w:val="0"/>
        <w:spacing w:after="0" w:line="240" w:lineRule="auto"/>
        <w:ind w:left="1418" w:hanging="284"/>
        <w:jc w:val="both"/>
        <w:rPr>
          <w:rFonts w:ascii="Arial" w:hAnsi="Arial" w:cs="Arial"/>
          <w:b/>
          <w:i/>
          <w:color w:val="0000FF"/>
          <w:sz w:val="20"/>
          <w:u w:val="single"/>
          <w:lang w:val="es-ES"/>
        </w:rPr>
      </w:pPr>
    </w:p>
    <w:p w:rsidR="00984F4E" w:rsidRPr="00CF6A40" w:rsidRDefault="00984F4E" w:rsidP="00482EF9">
      <w:pPr>
        <w:pStyle w:val="Prrafodelista"/>
        <w:widowControl w:val="0"/>
        <w:numPr>
          <w:ilvl w:val="0"/>
          <w:numId w:val="8"/>
        </w:numPr>
        <w:spacing w:after="0" w:line="240" w:lineRule="auto"/>
        <w:ind w:left="1418" w:hanging="284"/>
        <w:jc w:val="both"/>
        <w:rPr>
          <w:rFonts w:ascii="Arial" w:hAnsi="Arial" w:cs="Arial"/>
          <w:i/>
          <w:color w:val="0000FF"/>
          <w:sz w:val="20"/>
        </w:rPr>
      </w:pPr>
      <w:r w:rsidRPr="00CF6A40">
        <w:rPr>
          <w:rFonts w:ascii="Arial" w:hAnsi="Arial" w:cs="Arial"/>
          <w:i/>
          <w:color w:val="0000FF"/>
          <w:sz w:val="20"/>
        </w:rPr>
        <w:t xml:space="preserve">Corresponde a la Entidad verificar que las garantías presentadas por los postores o contratistas cumplen con los requisitos y condiciones necesarios </w:t>
      </w:r>
      <w:r w:rsidR="005528F2" w:rsidRPr="00CF6A40">
        <w:rPr>
          <w:rFonts w:ascii="Arial" w:hAnsi="Arial" w:cs="Arial"/>
          <w:i/>
          <w:color w:val="0000FF"/>
          <w:sz w:val="20"/>
        </w:rPr>
        <w:t xml:space="preserve">para su aceptación y eventual </w:t>
      </w:r>
      <w:r w:rsidRPr="00CF6A40">
        <w:rPr>
          <w:rFonts w:ascii="Arial" w:hAnsi="Arial" w:cs="Arial"/>
          <w:i/>
          <w:color w:val="0000FF"/>
          <w:sz w:val="20"/>
        </w:rPr>
        <w:t>ejecución.</w:t>
      </w:r>
    </w:p>
    <w:p w:rsidR="00D76DD5" w:rsidRPr="000F5D1A" w:rsidRDefault="00D76DD5" w:rsidP="000F5D1A">
      <w:pPr>
        <w:pStyle w:val="Prrafodelista"/>
        <w:widowControl w:val="0"/>
        <w:spacing w:after="0" w:line="240" w:lineRule="auto"/>
        <w:ind w:left="1701"/>
        <w:jc w:val="both"/>
        <w:rPr>
          <w:rFonts w:ascii="Arial" w:hAnsi="Arial" w:cs="Arial"/>
          <w:sz w:val="20"/>
        </w:rPr>
      </w:pPr>
    </w:p>
    <w:p w:rsidR="001C65EC" w:rsidRPr="000F5D1A" w:rsidRDefault="001C65EC" w:rsidP="00482EF9">
      <w:pPr>
        <w:pStyle w:val="Prrafodelista"/>
        <w:widowControl w:val="0"/>
        <w:numPr>
          <w:ilvl w:val="1"/>
          <w:numId w:val="6"/>
        </w:numPr>
        <w:spacing w:after="0" w:line="240" w:lineRule="auto"/>
        <w:jc w:val="both"/>
        <w:rPr>
          <w:rFonts w:ascii="Arial" w:hAnsi="Arial" w:cs="Arial"/>
          <w:b/>
          <w:sz w:val="20"/>
        </w:rPr>
      </w:pPr>
      <w:r w:rsidRPr="000F5D1A">
        <w:rPr>
          <w:rFonts w:ascii="Arial" w:hAnsi="Arial" w:cs="Arial"/>
          <w:b/>
          <w:sz w:val="20"/>
        </w:rPr>
        <w:t xml:space="preserve">EJECUCIÓN DE </w:t>
      </w:r>
      <w:r w:rsidR="00AA767D" w:rsidRPr="000F5D1A">
        <w:rPr>
          <w:rFonts w:ascii="Arial" w:hAnsi="Arial" w:cs="Arial"/>
          <w:b/>
          <w:sz w:val="20"/>
        </w:rPr>
        <w:t>GARANTÍAS</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1C65EC"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Las garantías se harán efectivas conforme a las estipulaciones contempladas en el artículo 164 del Reglamento.</w:t>
      </w:r>
    </w:p>
    <w:p w:rsidR="00F90ACA" w:rsidRPr="000F5D1A" w:rsidRDefault="00F90ACA" w:rsidP="000F5D1A">
      <w:pPr>
        <w:pStyle w:val="Prrafodelista"/>
        <w:widowControl w:val="0"/>
        <w:spacing w:after="0" w:line="240" w:lineRule="auto"/>
        <w:ind w:left="1080"/>
        <w:jc w:val="both"/>
        <w:rPr>
          <w:rFonts w:ascii="Arial" w:hAnsi="Arial" w:cs="Arial"/>
          <w:sz w:val="20"/>
        </w:rPr>
      </w:pPr>
    </w:p>
    <w:p w:rsidR="00F90ACA" w:rsidRPr="000F5D1A" w:rsidRDefault="00F90ACA" w:rsidP="00482EF9">
      <w:pPr>
        <w:pStyle w:val="Prrafodelista"/>
        <w:widowControl w:val="0"/>
        <w:numPr>
          <w:ilvl w:val="1"/>
          <w:numId w:val="6"/>
        </w:numPr>
        <w:spacing w:after="0" w:line="240" w:lineRule="auto"/>
        <w:jc w:val="both"/>
        <w:rPr>
          <w:rFonts w:ascii="Arial" w:hAnsi="Arial" w:cs="Arial"/>
          <w:b/>
          <w:sz w:val="20"/>
        </w:rPr>
      </w:pPr>
      <w:r w:rsidRPr="000F5D1A">
        <w:rPr>
          <w:rFonts w:ascii="Arial" w:hAnsi="Arial" w:cs="Arial"/>
          <w:b/>
          <w:sz w:val="20"/>
        </w:rPr>
        <w:t>ADELANTOS</w:t>
      </w:r>
    </w:p>
    <w:p w:rsidR="00F90ACA" w:rsidRPr="000F5D1A" w:rsidRDefault="00F90ACA" w:rsidP="000F5D1A">
      <w:pPr>
        <w:pStyle w:val="Prrafodelista"/>
        <w:widowControl w:val="0"/>
        <w:spacing w:after="0" w:line="240" w:lineRule="auto"/>
        <w:ind w:left="1080"/>
        <w:jc w:val="both"/>
        <w:rPr>
          <w:rFonts w:ascii="Arial" w:hAnsi="Arial" w:cs="Arial"/>
          <w:sz w:val="20"/>
        </w:rPr>
      </w:pPr>
    </w:p>
    <w:p w:rsidR="00F90ACA" w:rsidRPr="000F5D1A" w:rsidRDefault="00F90ACA"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La Entidad entregará adelantos directos, conforme a lo previsto en el artículo 171 del Reglamento, siempre que ello haya sido previsto en la sección específica de las Bases.</w:t>
      </w:r>
    </w:p>
    <w:p w:rsidR="00F90ACA" w:rsidRPr="000F5D1A" w:rsidRDefault="00F90ACA" w:rsidP="000F5D1A">
      <w:pPr>
        <w:widowControl w:val="0"/>
        <w:spacing w:after="0" w:line="240" w:lineRule="auto"/>
        <w:ind w:left="1080"/>
        <w:jc w:val="both"/>
        <w:rPr>
          <w:rFonts w:ascii="Arial" w:hAnsi="Arial" w:cs="Arial"/>
          <w:sz w:val="20"/>
        </w:rPr>
      </w:pPr>
    </w:p>
    <w:p w:rsidR="00F90ACA" w:rsidRPr="000F5D1A" w:rsidRDefault="00F90ACA" w:rsidP="000F5D1A">
      <w:pPr>
        <w:widowControl w:val="0"/>
        <w:spacing w:after="0" w:line="240" w:lineRule="auto"/>
        <w:ind w:left="1080"/>
        <w:jc w:val="both"/>
        <w:rPr>
          <w:rFonts w:ascii="Arial" w:hAnsi="Arial" w:cs="Arial"/>
          <w:sz w:val="20"/>
        </w:rPr>
      </w:pPr>
      <w:r w:rsidRPr="000F5D1A">
        <w:rPr>
          <w:rFonts w:ascii="Arial" w:hAnsi="Arial" w:cs="Arial"/>
          <w:sz w:val="20"/>
        </w:rPr>
        <w:t>En el supuesto que no se entregue el adelanto en el plazo previsto, el contratista tiene derecho a solicitar la ampliación del plazo de ejecución de la prestación por el número de días equivalente a la demora, conforme al artículo 172 del Reglamento.</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1C65EC" w:rsidP="00482EF9">
      <w:pPr>
        <w:pStyle w:val="Prrafodelista"/>
        <w:widowControl w:val="0"/>
        <w:numPr>
          <w:ilvl w:val="1"/>
          <w:numId w:val="6"/>
        </w:numPr>
        <w:spacing w:after="0" w:line="240" w:lineRule="auto"/>
        <w:jc w:val="both"/>
        <w:rPr>
          <w:rFonts w:ascii="Arial" w:hAnsi="Arial" w:cs="Arial"/>
          <w:b/>
          <w:sz w:val="20"/>
        </w:rPr>
      </w:pPr>
      <w:r w:rsidRPr="000F5D1A">
        <w:rPr>
          <w:rFonts w:ascii="Arial" w:hAnsi="Arial" w:cs="Arial"/>
          <w:b/>
          <w:sz w:val="20"/>
        </w:rPr>
        <w:t>DE LAS PENALIDADES E INCUMPLIMIENTO DEL CONTRATO</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552735" w:rsidRPr="000F5D1A" w:rsidRDefault="00552735"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La</w:t>
      </w:r>
      <w:r w:rsidR="00136D3E" w:rsidRPr="000F5D1A">
        <w:rPr>
          <w:rFonts w:ascii="Arial" w:hAnsi="Arial" w:cs="Arial"/>
          <w:sz w:val="20"/>
        </w:rPr>
        <w:t>s</w:t>
      </w:r>
      <w:r w:rsidRPr="000F5D1A">
        <w:rPr>
          <w:rFonts w:ascii="Arial" w:hAnsi="Arial" w:cs="Arial"/>
          <w:sz w:val="20"/>
        </w:rPr>
        <w:t xml:space="preserve"> penalidades por retraso injustificado en la </w:t>
      </w:r>
      <w:r w:rsidR="00732EF8" w:rsidRPr="000F5D1A">
        <w:rPr>
          <w:rFonts w:ascii="Arial" w:hAnsi="Arial" w:cs="Arial"/>
          <w:sz w:val="20"/>
        </w:rPr>
        <w:t>entrega</w:t>
      </w:r>
      <w:r w:rsidRPr="000F5D1A">
        <w:rPr>
          <w:rFonts w:ascii="Arial" w:hAnsi="Arial" w:cs="Arial"/>
          <w:sz w:val="20"/>
        </w:rPr>
        <w:t xml:space="preserve"> del </w:t>
      </w:r>
      <w:r w:rsidR="00221658" w:rsidRPr="000F5D1A">
        <w:rPr>
          <w:rFonts w:ascii="Arial" w:hAnsi="Arial" w:cs="Arial"/>
          <w:sz w:val="20"/>
        </w:rPr>
        <w:t>bien</w:t>
      </w:r>
      <w:r w:rsidR="00732EF8" w:rsidRPr="000F5D1A">
        <w:rPr>
          <w:rFonts w:ascii="Arial" w:hAnsi="Arial" w:cs="Arial"/>
          <w:sz w:val="20"/>
        </w:rPr>
        <w:t xml:space="preserve"> requerido</w:t>
      </w:r>
      <w:r w:rsidR="00221658" w:rsidRPr="000F5D1A">
        <w:rPr>
          <w:rFonts w:ascii="Arial" w:hAnsi="Arial" w:cs="Arial"/>
          <w:sz w:val="20"/>
        </w:rPr>
        <w:t xml:space="preserve"> </w:t>
      </w:r>
      <w:r w:rsidRPr="000F5D1A">
        <w:rPr>
          <w:rFonts w:ascii="Arial" w:hAnsi="Arial" w:cs="Arial"/>
          <w:sz w:val="20"/>
        </w:rPr>
        <w:t>y las causales para la resolución del contrato, serán aplicadas de conformidad con los artículos 165 y 168 del Reglamento, respectivamente.</w:t>
      </w:r>
    </w:p>
    <w:p w:rsidR="00552735" w:rsidRPr="000F5D1A" w:rsidRDefault="00552735" w:rsidP="000F5D1A">
      <w:pPr>
        <w:pStyle w:val="Prrafodelista"/>
        <w:widowControl w:val="0"/>
        <w:spacing w:after="0" w:line="240" w:lineRule="auto"/>
        <w:ind w:left="1080"/>
        <w:jc w:val="both"/>
        <w:rPr>
          <w:rFonts w:ascii="Arial" w:hAnsi="Arial" w:cs="Arial"/>
          <w:sz w:val="20"/>
        </w:rPr>
      </w:pPr>
    </w:p>
    <w:p w:rsidR="001C65EC" w:rsidRPr="000F5D1A" w:rsidRDefault="00552735"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De acuerdo con los artículos 48 de la Ley y 166 del Reglamento, en las Bases o el contrato podrán establecerse penalidades distintas a la mencionada en el artículo 165 del Reglamento, siempre y cuando sean objetivas, razonables y congruentes con el objeto de la convocatoria, hasta por un monto máximo equivalente al</w:t>
      </w:r>
      <w:r w:rsidR="005528F2" w:rsidRPr="000F5D1A">
        <w:rPr>
          <w:rFonts w:ascii="Arial" w:hAnsi="Arial" w:cs="Arial"/>
          <w:sz w:val="20"/>
        </w:rPr>
        <w:t xml:space="preserve"> diez por ciento</w:t>
      </w:r>
      <w:r w:rsidRPr="000F5D1A">
        <w:rPr>
          <w:rFonts w:ascii="Arial" w:hAnsi="Arial" w:cs="Arial"/>
          <w:sz w:val="20"/>
        </w:rPr>
        <w:t xml:space="preserve"> </w:t>
      </w:r>
      <w:r w:rsidR="005528F2" w:rsidRPr="000F5D1A">
        <w:rPr>
          <w:rFonts w:ascii="Arial" w:hAnsi="Arial" w:cs="Arial"/>
          <w:sz w:val="20"/>
        </w:rPr>
        <w:t>(</w:t>
      </w:r>
      <w:r w:rsidRPr="000F5D1A">
        <w:rPr>
          <w:rFonts w:ascii="Arial" w:hAnsi="Arial" w:cs="Arial"/>
          <w:sz w:val="20"/>
        </w:rPr>
        <w:t>10%</w:t>
      </w:r>
      <w:r w:rsidR="005528F2" w:rsidRPr="000F5D1A">
        <w:rPr>
          <w:rFonts w:ascii="Arial" w:hAnsi="Arial" w:cs="Arial"/>
          <w:sz w:val="20"/>
        </w:rPr>
        <w:t>)</w:t>
      </w:r>
      <w:r w:rsidRPr="000F5D1A">
        <w:rPr>
          <w:rFonts w:ascii="Arial" w:hAnsi="Arial" w:cs="Arial"/>
          <w:sz w:val="20"/>
        </w:rPr>
        <w:t xml:space="preserve"> del monto del contrato vigente o, de ser el caso, del ítem que debió ejecutarse. Estas penalidades se calcularán de forma independiente a la penalidad por mora</w:t>
      </w:r>
      <w:r w:rsidR="001C65EC" w:rsidRPr="000F5D1A">
        <w:rPr>
          <w:rFonts w:ascii="Arial" w:hAnsi="Arial" w:cs="Arial"/>
          <w:sz w:val="20"/>
        </w:rPr>
        <w:t>.</w:t>
      </w:r>
    </w:p>
    <w:p w:rsidR="00653DCE" w:rsidRPr="000F5D1A" w:rsidRDefault="00653DCE" w:rsidP="000F5D1A">
      <w:pPr>
        <w:pStyle w:val="Prrafodelista"/>
        <w:widowControl w:val="0"/>
        <w:spacing w:after="0" w:line="240" w:lineRule="auto"/>
        <w:ind w:left="1080"/>
        <w:jc w:val="both"/>
        <w:rPr>
          <w:rFonts w:ascii="Arial" w:hAnsi="Arial" w:cs="Arial"/>
          <w:sz w:val="20"/>
        </w:rPr>
      </w:pPr>
    </w:p>
    <w:p w:rsidR="00E76FE4" w:rsidRPr="000F5D1A" w:rsidRDefault="00E76FE4" w:rsidP="000F5D1A">
      <w:pPr>
        <w:widowControl w:val="0"/>
        <w:spacing w:after="0" w:line="240" w:lineRule="auto"/>
        <w:ind w:left="1346"/>
        <w:jc w:val="both"/>
        <w:rPr>
          <w:rFonts w:ascii="Arial" w:hAnsi="Arial" w:cs="Arial"/>
          <w:sz w:val="20"/>
        </w:rPr>
      </w:pPr>
    </w:p>
    <w:p w:rsidR="001C65EC" w:rsidRPr="000F5D1A" w:rsidRDefault="001C65EC" w:rsidP="00482EF9">
      <w:pPr>
        <w:pStyle w:val="Prrafodelista"/>
        <w:widowControl w:val="0"/>
        <w:numPr>
          <w:ilvl w:val="1"/>
          <w:numId w:val="6"/>
        </w:numPr>
        <w:spacing w:after="0" w:line="240" w:lineRule="auto"/>
        <w:jc w:val="both"/>
        <w:rPr>
          <w:rFonts w:ascii="Arial" w:hAnsi="Arial" w:cs="Arial"/>
          <w:b/>
          <w:sz w:val="20"/>
        </w:rPr>
      </w:pPr>
      <w:r w:rsidRPr="000F5D1A">
        <w:rPr>
          <w:rFonts w:ascii="Arial" w:hAnsi="Arial" w:cs="Arial"/>
          <w:b/>
          <w:sz w:val="20"/>
        </w:rPr>
        <w:lastRenderedPageBreak/>
        <w:t>PAGOS</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A52D48" w:rsidRPr="000F5D1A" w:rsidRDefault="00A52D48"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 xml:space="preserve">La Entidad deberá realizar todos los pagos a favor del contratista por concepto de los  </w:t>
      </w:r>
      <w:r w:rsidR="00221658" w:rsidRPr="000F5D1A">
        <w:rPr>
          <w:rFonts w:ascii="Arial" w:hAnsi="Arial" w:cs="Arial"/>
          <w:sz w:val="20"/>
          <w:lang w:val="es-ES"/>
        </w:rPr>
        <w:t xml:space="preserve"> bienes </w:t>
      </w:r>
      <w:r w:rsidRPr="000F5D1A">
        <w:rPr>
          <w:rFonts w:ascii="Arial" w:hAnsi="Arial" w:cs="Arial"/>
          <w:sz w:val="20"/>
          <w:lang w:val="es-ES"/>
        </w:rPr>
        <w:t xml:space="preserve">objeto del contrato. Dichos pagos se efectuarán después de ejecutada la respectiva prestación; salvo que, por razones de mercado, el pago del precio sea condición para la </w:t>
      </w:r>
      <w:r w:rsidR="00221658" w:rsidRPr="000F5D1A">
        <w:rPr>
          <w:rFonts w:ascii="Arial" w:hAnsi="Arial" w:cs="Arial"/>
          <w:sz w:val="20"/>
          <w:lang w:val="es-ES"/>
        </w:rPr>
        <w:t xml:space="preserve"> entrega de los bienes</w:t>
      </w:r>
      <w:r w:rsidRPr="000F5D1A">
        <w:rPr>
          <w:rFonts w:ascii="Arial" w:hAnsi="Arial" w:cs="Arial"/>
          <w:sz w:val="20"/>
          <w:lang w:val="es-ES"/>
        </w:rPr>
        <w:t xml:space="preserve">. </w:t>
      </w:r>
    </w:p>
    <w:p w:rsidR="00A52D48" w:rsidRPr="000F5D1A" w:rsidRDefault="00A52D48" w:rsidP="000F5D1A">
      <w:pPr>
        <w:pStyle w:val="Prrafodelista"/>
        <w:widowControl w:val="0"/>
        <w:spacing w:after="0" w:line="240" w:lineRule="auto"/>
        <w:ind w:left="1077"/>
        <w:jc w:val="both"/>
        <w:rPr>
          <w:rFonts w:ascii="Arial" w:hAnsi="Arial" w:cs="Arial"/>
          <w:sz w:val="20"/>
          <w:lang w:val="es-ES"/>
        </w:rPr>
      </w:pPr>
    </w:p>
    <w:p w:rsidR="00E243D2" w:rsidRPr="000F5D1A" w:rsidRDefault="00E243D2"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 xml:space="preserve">La Entidad deberá pagar las contraprestaciones pactadas a favor del contratista en la </w:t>
      </w:r>
      <w:r w:rsidR="008126EF" w:rsidRPr="000F5D1A">
        <w:rPr>
          <w:rFonts w:ascii="Arial" w:hAnsi="Arial" w:cs="Arial"/>
          <w:sz w:val="20"/>
          <w:lang w:val="es-ES"/>
        </w:rPr>
        <w:t xml:space="preserve">forma y </w:t>
      </w:r>
      <w:r w:rsidRPr="000F5D1A">
        <w:rPr>
          <w:rFonts w:ascii="Arial" w:hAnsi="Arial" w:cs="Arial"/>
          <w:sz w:val="20"/>
          <w:lang w:val="es-ES"/>
        </w:rPr>
        <w:t xml:space="preserve">oportunidad (pago único o pagos parciales) establecida en las Bases o en el contrato, siempre que el contratista los solicite presentando la documentación que justifique el pago y acredite la </w:t>
      </w:r>
      <w:r w:rsidR="00617DC9" w:rsidRPr="000F5D1A">
        <w:rPr>
          <w:rFonts w:ascii="Arial" w:hAnsi="Arial" w:cs="Arial"/>
          <w:sz w:val="20"/>
          <w:lang w:val="es-ES"/>
        </w:rPr>
        <w:t xml:space="preserve"> existencia de los bienes</w:t>
      </w:r>
      <w:r w:rsidR="00D42572" w:rsidRPr="000F5D1A">
        <w:rPr>
          <w:rFonts w:ascii="Arial" w:hAnsi="Arial" w:cs="Arial"/>
          <w:sz w:val="20"/>
          <w:lang w:val="es-ES"/>
        </w:rPr>
        <w:t>, conforme a la sección específica de las Bases.</w:t>
      </w:r>
    </w:p>
    <w:p w:rsidR="00E243D2" w:rsidRPr="000F5D1A" w:rsidRDefault="00E243D2" w:rsidP="000F5D1A">
      <w:pPr>
        <w:pStyle w:val="Prrafodelista"/>
        <w:widowControl w:val="0"/>
        <w:spacing w:after="0" w:line="240" w:lineRule="auto"/>
        <w:ind w:left="1077"/>
        <w:jc w:val="both"/>
        <w:rPr>
          <w:rFonts w:ascii="Arial" w:hAnsi="Arial" w:cs="Arial"/>
          <w:sz w:val="20"/>
          <w:lang w:val="es-ES"/>
        </w:rPr>
      </w:pPr>
    </w:p>
    <w:p w:rsidR="00E243D2" w:rsidRPr="000F5D1A" w:rsidRDefault="00E243D2"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 xml:space="preserve">Para tal efecto, el responsable de otorgar la conformidad de la </w:t>
      </w:r>
      <w:r w:rsidR="00AD4590" w:rsidRPr="000F5D1A">
        <w:rPr>
          <w:rFonts w:ascii="Arial" w:hAnsi="Arial" w:cs="Arial"/>
          <w:sz w:val="20"/>
          <w:lang w:val="es-ES"/>
        </w:rPr>
        <w:t xml:space="preserve"> recepción de los bienes</w:t>
      </w:r>
      <w:r w:rsidRPr="000F5D1A">
        <w:rPr>
          <w:rFonts w:ascii="Arial" w:hAnsi="Arial" w:cs="Arial"/>
          <w:sz w:val="20"/>
          <w:lang w:val="es-ES"/>
        </w:rPr>
        <w:t xml:space="preserve">, deberá hacerlo en un plazo que no excederá de los diez (10) días calendario de ser éstos </w:t>
      </w:r>
      <w:r w:rsidR="00AD4590" w:rsidRPr="000F5D1A">
        <w:rPr>
          <w:rFonts w:ascii="Arial" w:hAnsi="Arial" w:cs="Arial"/>
          <w:sz w:val="20"/>
          <w:lang w:val="es-ES"/>
        </w:rPr>
        <w:t xml:space="preserve"> recibidos</w:t>
      </w:r>
      <w:r w:rsidRPr="000F5D1A">
        <w:rPr>
          <w:rFonts w:ascii="Arial" w:hAnsi="Arial" w:cs="Arial"/>
          <w:sz w:val="20"/>
          <w:lang w:val="es-ES"/>
        </w:rPr>
        <w:t xml:space="preserve">, a fin que la Entidad cumpla con la obligación de efectuar el pago dentro de los quince (15) días calendario siguientes, siempre que se verifiquen las condiciones establecidas en el contrato. </w:t>
      </w:r>
    </w:p>
    <w:p w:rsidR="00E243D2" w:rsidRPr="000F5D1A" w:rsidRDefault="00E243D2" w:rsidP="000F5D1A">
      <w:pPr>
        <w:pStyle w:val="Prrafodelista"/>
        <w:widowControl w:val="0"/>
        <w:spacing w:after="0" w:line="240" w:lineRule="auto"/>
        <w:ind w:left="1077"/>
        <w:jc w:val="both"/>
        <w:rPr>
          <w:rFonts w:ascii="Arial" w:hAnsi="Arial" w:cs="Arial"/>
          <w:sz w:val="20"/>
          <w:lang w:val="es-ES"/>
        </w:rPr>
      </w:pPr>
    </w:p>
    <w:p w:rsidR="00A52D48" w:rsidRPr="000F5D1A" w:rsidRDefault="00A52D48"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En el caso que se haya suscrito contrato con un consorcio, el pago se realizará de acuerdo a lo que se indique en el contrato de consorcio.</w:t>
      </w:r>
    </w:p>
    <w:p w:rsidR="00A52D48" w:rsidRPr="000F5D1A" w:rsidRDefault="00A52D48" w:rsidP="000F5D1A">
      <w:pPr>
        <w:pStyle w:val="Prrafodelista"/>
        <w:widowControl w:val="0"/>
        <w:spacing w:after="0" w:line="240" w:lineRule="auto"/>
        <w:ind w:left="1077"/>
        <w:jc w:val="both"/>
        <w:rPr>
          <w:rFonts w:ascii="Arial" w:hAnsi="Arial" w:cs="Arial"/>
          <w:sz w:val="20"/>
          <w:lang w:val="es-ES"/>
        </w:rPr>
      </w:pPr>
    </w:p>
    <w:p w:rsidR="00A52D48" w:rsidRPr="000F5D1A" w:rsidRDefault="00A52D48" w:rsidP="000F5D1A">
      <w:pPr>
        <w:pStyle w:val="Prrafodelista"/>
        <w:widowControl w:val="0"/>
        <w:spacing w:after="0" w:line="240" w:lineRule="auto"/>
        <w:ind w:left="1077"/>
        <w:jc w:val="both"/>
        <w:rPr>
          <w:rFonts w:ascii="Arial" w:hAnsi="Arial" w:cs="Arial"/>
          <w:sz w:val="20"/>
          <w:lang w:val="es-ES"/>
        </w:rPr>
      </w:pPr>
      <w:r w:rsidRPr="000F5D1A">
        <w:rPr>
          <w:rFonts w:ascii="Arial" w:hAnsi="Arial" w:cs="Arial"/>
          <w:sz w:val="20"/>
          <w:lang w:val="es-ES"/>
        </w:rPr>
        <w:t>En caso de retraso en el pago, el contratista tendrá derecho al pago de intereses conforme a lo establecido en el artículo 48 de la Ley, contado desde la oportunidad en que el pago debió efectuarse.</w:t>
      </w:r>
    </w:p>
    <w:p w:rsidR="00471A0B" w:rsidRPr="000F5D1A" w:rsidRDefault="00471A0B" w:rsidP="000F5D1A">
      <w:pPr>
        <w:pStyle w:val="Prrafodelista"/>
        <w:widowControl w:val="0"/>
        <w:spacing w:after="0" w:line="240" w:lineRule="auto"/>
        <w:ind w:left="1077"/>
        <w:jc w:val="both"/>
        <w:rPr>
          <w:rFonts w:ascii="Arial" w:hAnsi="Arial" w:cs="Arial"/>
          <w:sz w:val="20"/>
        </w:rPr>
      </w:pPr>
    </w:p>
    <w:p w:rsidR="001C65EC" w:rsidRPr="000F5D1A" w:rsidRDefault="001C65EC" w:rsidP="00482EF9">
      <w:pPr>
        <w:pStyle w:val="Prrafodelista"/>
        <w:widowControl w:val="0"/>
        <w:numPr>
          <w:ilvl w:val="1"/>
          <w:numId w:val="6"/>
        </w:numPr>
        <w:spacing w:after="0" w:line="240" w:lineRule="auto"/>
        <w:jc w:val="both"/>
        <w:rPr>
          <w:rFonts w:ascii="Arial" w:hAnsi="Arial" w:cs="Arial"/>
          <w:b/>
          <w:sz w:val="20"/>
        </w:rPr>
      </w:pPr>
      <w:r w:rsidRPr="000F5D1A">
        <w:rPr>
          <w:rFonts w:ascii="Arial" w:hAnsi="Arial" w:cs="Arial"/>
          <w:b/>
          <w:sz w:val="20"/>
        </w:rPr>
        <w:t>DISPOSICIONES FINALES</w:t>
      </w:r>
    </w:p>
    <w:p w:rsidR="001C65EC" w:rsidRPr="000F5D1A" w:rsidRDefault="001C65EC" w:rsidP="000F5D1A">
      <w:pPr>
        <w:pStyle w:val="Prrafodelista"/>
        <w:widowControl w:val="0"/>
        <w:spacing w:after="0" w:line="240" w:lineRule="auto"/>
        <w:ind w:left="1080"/>
        <w:jc w:val="both"/>
        <w:rPr>
          <w:rFonts w:ascii="Arial" w:hAnsi="Arial" w:cs="Arial"/>
          <w:sz w:val="20"/>
        </w:rPr>
      </w:pPr>
    </w:p>
    <w:p w:rsidR="001C65EC" w:rsidRPr="000F5D1A" w:rsidRDefault="00A52D48" w:rsidP="000F5D1A">
      <w:pPr>
        <w:pStyle w:val="Prrafodelista"/>
        <w:widowControl w:val="0"/>
        <w:spacing w:after="0" w:line="240" w:lineRule="auto"/>
        <w:ind w:left="1080"/>
        <w:jc w:val="both"/>
        <w:rPr>
          <w:rFonts w:ascii="Arial" w:hAnsi="Arial" w:cs="Arial"/>
          <w:sz w:val="20"/>
        </w:rPr>
      </w:pPr>
      <w:r w:rsidRPr="000F5D1A">
        <w:rPr>
          <w:rFonts w:ascii="Arial" w:hAnsi="Arial" w:cs="Arial"/>
          <w:sz w:val="20"/>
        </w:rPr>
        <w:t>Todos los demás aspectos del presente proceso no contemplados en las Bases se regirán supletoriamente por la Ley y su Reglamento, así como por las disposiciones legales vigentes</w:t>
      </w:r>
      <w:r w:rsidR="001C65EC" w:rsidRPr="000F5D1A">
        <w:rPr>
          <w:rFonts w:ascii="Arial" w:hAnsi="Arial" w:cs="Arial"/>
          <w:sz w:val="20"/>
        </w:rPr>
        <w:t>.</w:t>
      </w:r>
    </w:p>
    <w:p w:rsidR="001C65EC" w:rsidRPr="000F5D1A" w:rsidRDefault="001C65EC" w:rsidP="000F5D1A">
      <w:pPr>
        <w:pStyle w:val="Prrafodelista"/>
        <w:widowControl w:val="0"/>
        <w:spacing w:after="0" w:line="240" w:lineRule="auto"/>
        <w:ind w:left="1416"/>
        <w:jc w:val="both"/>
        <w:rPr>
          <w:rFonts w:ascii="Arial" w:hAnsi="Arial" w:cs="Arial"/>
          <w:sz w:val="20"/>
        </w:rPr>
      </w:pPr>
    </w:p>
    <w:p w:rsidR="001C65EC" w:rsidRPr="000F5D1A" w:rsidRDefault="001C65EC" w:rsidP="000F5D1A">
      <w:pPr>
        <w:widowControl w:val="0"/>
        <w:spacing w:after="0" w:line="240" w:lineRule="auto"/>
        <w:jc w:val="both"/>
        <w:rPr>
          <w:rFonts w:ascii="Arial" w:hAnsi="Arial" w:cs="Arial"/>
          <w:sz w:val="20"/>
        </w:rPr>
      </w:pPr>
    </w:p>
    <w:p w:rsidR="001C65EC" w:rsidRPr="000F5D1A" w:rsidRDefault="001C65EC" w:rsidP="000F5D1A">
      <w:pPr>
        <w:widowControl w:val="0"/>
        <w:spacing w:after="0" w:line="240" w:lineRule="auto"/>
        <w:ind w:left="360"/>
        <w:jc w:val="both"/>
        <w:rPr>
          <w:rFonts w:ascii="Arial" w:hAnsi="Arial" w:cs="Arial"/>
          <w:i/>
          <w:sz w:val="20"/>
        </w:rPr>
      </w:pPr>
      <w:r w:rsidRPr="000F5D1A">
        <w:rPr>
          <w:rFonts w:ascii="Arial" w:hAnsi="Arial" w:cs="Arial"/>
          <w:sz w:val="20"/>
        </w:rPr>
        <w:br w:type="page"/>
      </w:r>
    </w:p>
    <w:p w:rsidR="00581DBF" w:rsidRPr="003B3389" w:rsidRDefault="00581DBF" w:rsidP="00581DBF">
      <w:pPr>
        <w:widowControl w:val="0"/>
        <w:spacing w:after="0" w:line="240" w:lineRule="auto"/>
        <w:jc w:val="both"/>
        <w:rPr>
          <w:rFonts w:ascii="Arial" w:hAnsi="Arial" w:cs="Arial"/>
          <w:sz w:val="20"/>
        </w:rPr>
      </w:pPr>
    </w:p>
    <w:p w:rsidR="00581DBF" w:rsidRPr="003B3389" w:rsidRDefault="00581DBF" w:rsidP="00581DBF">
      <w:pPr>
        <w:widowControl w:val="0"/>
        <w:spacing w:after="0" w:line="240" w:lineRule="auto"/>
        <w:jc w:val="both"/>
        <w:rPr>
          <w:rFonts w:ascii="Arial" w:hAnsi="Arial" w:cs="Arial"/>
          <w:sz w:val="20"/>
        </w:rPr>
      </w:pPr>
    </w:p>
    <w:p w:rsidR="00581DBF" w:rsidRPr="003B3389" w:rsidRDefault="00581DBF" w:rsidP="00581DBF">
      <w:pPr>
        <w:widowControl w:val="0"/>
        <w:spacing w:after="0" w:line="240" w:lineRule="auto"/>
        <w:jc w:val="both"/>
        <w:rPr>
          <w:rFonts w:ascii="Arial" w:hAnsi="Arial" w:cs="Arial"/>
          <w:sz w:val="20"/>
        </w:rPr>
      </w:pPr>
    </w:p>
    <w:p w:rsidR="00581DBF" w:rsidRPr="003B3389" w:rsidRDefault="00581DBF" w:rsidP="00581DBF">
      <w:pPr>
        <w:widowControl w:val="0"/>
        <w:spacing w:after="0" w:line="240" w:lineRule="auto"/>
        <w:jc w:val="both"/>
        <w:rPr>
          <w:rFonts w:ascii="Arial" w:hAnsi="Arial" w:cs="Arial"/>
          <w:sz w:val="20"/>
        </w:rPr>
      </w:pPr>
    </w:p>
    <w:p w:rsidR="00581DBF" w:rsidRPr="003B3389" w:rsidRDefault="00581DBF" w:rsidP="00581DBF">
      <w:pPr>
        <w:widowControl w:val="0"/>
        <w:spacing w:after="0" w:line="240" w:lineRule="auto"/>
        <w:jc w:val="both"/>
        <w:rPr>
          <w:rFonts w:ascii="Arial" w:hAnsi="Arial" w:cs="Arial"/>
          <w:sz w:val="20"/>
        </w:rPr>
      </w:pPr>
    </w:p>
    <w:p w:rsidR="00581DBF" w:rsidRPr="003B3389" w:rsidRDefault="00581DBF" w:rsidP="00581DBF">
      <w:pPr>
        <w:widowControl w:val="0"/>
        <w:spacing w:after="0" w:line="240" w:lineRule="auto"/>
        <w:jc w:val="both"/>
        <w:rPr>
          <w:rFonts w:ascii="Arial" w:hAnsi="Arial" w:cs="Arial"/>
          <w:sz w:val="20"/>
        </w:rPr>
      </w:pPr>
    </w:p>
    <w:p w:rsidR="00581DBF" w:rsidRDefault="00581DBF" w:rsidP="00581DBF">
      <w:pPr>
        <w:widowControl w:val="0"/>
        <w:spacing w:after="0" w:line="240" w:lineRule="auto"/>
        <w:jc w:val="both"/>
        <w:rPr>
          <w:rFonts w:ascii="Arial" w:hAnsi="Arial" w:cs="Arial"/>
          <w:sz w:val="20"/>
        </w:rPr>
      </w:pPr>
    </w:p>
    <w:p w:rsidR="000821A0" w:rsidRDefault="000821A0" w:rsidP="00581DBF">
      <w:pPr>
        <w:widowControl w:val="0"/>
        <w:spacing w:after="0" w:line="240" w:lineRule="auto"/>
        <w:jc w:val="both"/>
        <w:rPr>
          <w:rFonts w:ascii="Arial" w:hAnsi="Arial" w:cs="Arial"/>
          <w:sz w:val="20"/>
        </w:rPr>
      </w:pPr>
    </w:p>
    <w:p w:rsidR="000821A0" w:rsidRDefault="000821A0" w:rsidP="00581DBF">
      <w:pPr>
        <w:widowControl w:val="0"/>
        <w:spacing w:after="0" w:line="240" w:lineRule="auto"/>
        <w:jc w:val="both"/>
        <w:rPr>
          <w:rFonts w:ascii="Arial" w:hAnsi="Arial" w:cs="Arial"/>
          <w:sz w:val="20"/>
        </w:rPr>
      </w:pPr>
    </w:p>
    <w:p w:rsidR="000821A0" w:rsidRDefault="000821A0" w:rsidP="00581DBF">
      <w:pPr>
        <w:widowControl w:val="0"/>
        <w:spacing w:after="0" w:line="240" w:lineRule="auto"/>
        <w:jc w:val="both"/>
        <w:rPr>
          <w:rFonts w:ascii="Arial" w:hAnsi="Arial" w:cs="Arial"/>
          <w:sz w:val="20"/>
        </w:rPr>
      </w:pPr>
    </w:p>
    <w:p w:rsidR="000821A0" w:rsidRDefault="000821A0" w:rsidP="00581DBF">
      <w:pPr>
        <w:widowControl w:val="0"/>
        <w:spacing w:after="0" w:line="240" w:lineRule="auto"/>
        <w:jc w:val="both"/>
        <w:rPr>
          <w:rFonts w:ascii="Arial" w:hAnsi="Arial" w:cs="Arial"/>
          <w:sz w:val="20"/>
        </w:rPr>
      </w:pPr>
    </w:p>
    <w:p w:rsidR="000821A0" w:rsidRDefault="000821A0" w:rsidP="00581DBF">
      <w:pPr>
        <w:widowControl w:val="0"/>
        <w:spacing w:after="0" w:line="240" w:lineRule="auto"/>
        <w:jc w:val="both"/>
        <w:rPr>
          <w:rFonts w:ascii="Arial" w:hAnsi="Arial" w:cs="Arial"/>
          <w:sz w:val="20"/>
        </w:rPr>
      </w:pPr>
    </w:p>
    <w:p w:rsidR="009F2BD2" w:rsidRDefault="009F2BD2" w:rsidP="00581DBF">
      <w:pPr>
        <w:widowControl w:val="0"/>
        <w:spacing w:after="0" w:line="240" w:lineRule="auto"/>
        <w:jc w:val="both"/>
        <w:rPr>
          <w:rFonts w:ascii="Arial" w:hAnsi="Arial" w:cs="Arial"/>
          <w:sz w:val="20"/>
        </w:rPr>
      </w:pPr>
    </w:p>
    <w:p w:rsidR="009F2BD2" w:rsidRDefault="009F2BD2" w:rsidP="00581DBF">
      <w:pPr>
        <w:widowControl w:val="0"/>
        <w:spacing w:after="0" w:line="240" w:lineRule="auto"/>
        <w:jc w:val="both"/>
        <w:rPr>
          <w:rFonts w:ascii="Arial" w:hAnsi="Arial" w:cs="Arial"/>
          <w:sz w:val="20"/>
        </w:rPr>
      </w:pPr>
    </w:p>
    <w:p w:rsidR="009F2BD2" w:rsidRDefault="009F2BD2" w:rsidP="00581DBF">
      <w:pPr>
        <w:widowControl w:val="0"/>
        <w:spacing w:after="0" w:line="240" w:lineRule="auto"/>
        <w:jc w:val="both"/>
        <w:rPr>
          <w:rFonts w:ascii="Arial" w:hAnsi="Arial" w:cs="Arial"/>
          <w:sz w:val="20"/>
        </w:rPr>
      </w:pPr>
    </w:p>
    <w:p w:rsidR="009F2BD2" w:rsidRDefault="009F2BD2" w:rsidP="00581DBF">
      <w:pPr>
        <w:widowControl w:val="0"/>
        <w:spacing w:after="0" w:line="240" w:lineRule="auto"/>
        <w:jc w:val="both"/>
        <w:rPr>
          <w:rFonts w:ascii="Arial" w:hAnsi="Arial" w:cs="Arial"/>
          <w:sz w:val="20"/>
        </w:rPr>
      </w:pPr>
    </w:p>
    <w:p w:rsidR="009F2BD2" w:rsidRDefault="009F2BD2" w:rsidP="00581DBF">
      <w:pPr>
        <w:widowControl w:val="0"/>
        <w:spacing w:after="0" w:line="240" w:lineRule="auto"/>
        <w:jc w:val="both"/>
        <w:rPr>
          <w:rFonts w:ascii="Arial" w:hAnsi="Arial" w:cs="Arial"/>
          <w:sz w:val="20"/>
        </w:rPr>
      </w:pPr>
    </w:p>
    <w:p w:rsidR="009F2BD2" w:rsidRDefault="009F2BD2" w:rsidP="00581DBF">
      <w:pPr>
        <w:widowControl w:val="0"/>
        <w:spacing w:after="0" w:line="240" w:lineRule="auto"/>
        <w:jc w:val="both"/>
        <w:rPr>
          <w:rFonts w:ascii="Arial" w:hAnsi="Arial" w:cs="Arial"/>
          <w:sz w:val="20"/>
        </w:rPr>
      </w:pPr>
    </w:p>
    <w:p w:rsidR="009F2BD2" w:rsidRDefault="009F2BD2" w:rsidP="00581DBF">
      <w:pPr>
        <w:widowControl w:val="0"/>
        <w:spacing w:after="0" w:line="240" w:lineRule="auto"/>
        <w:jc w:val="both"/>
        <w:rPr>
          <w:rFonts w:ascii="Arial" w:hAnsi="Arial" w:cs="Arial"/>
          <w:sz w:val="20"/>
        </w:rPr>
      </w:pPr>
    </w:p>
    <w:p w:rsidR="000821A0" w:rsidRDefault="000821A0" w:rsidP="00581DBF">
      <w:pPr>
        <w:widowControl w:val="0"/>
        <w:spacing w:after="0" w:line="240" w:lineRule="auto"/>
        <w:jc w:val="both"/>
        <w:rPr>
          <w:rFonts w:ascii="Arial" w:hAnsi="Arial" w:cs="Arial"/>
          <w:sz w:val="20"/>
        </w:rPr>
      </w:pPr>
    </w:p>
    <w:p w:rsidR="000821A0" w:rsidRPr="003B3389" w:rsidRDefault="000821A0" w:rsidP="00581DBF">
      <w:pPr>
        <w:widowControl w:val="0"/>
        <w:spacing w:after="0" w:line="240" w:lineRule="auto"/>
        <w:jc w:val="both"/>
        <w:rPr>
          <w:rFonts w:ascii="Arial" w:hAnsi="Arial" w:cs="Arial"/>
          <w:sz w:val="20"/>
        </w:rPr>
      </w:pPr>
    </w:p>
    <w:p w:rsidR="00581DBF" w:rsidRPr="003B3389" w:rsidRDefault="00581DBF" w:rsidP="00581DBF">
      <w:pPr>
        <w:widowControl w:val="0"/>
        <w:spacing w:after="0" w:line="240" w:lineRule="auto"/>
        <w:jc w:val="both"/>
        <w:rPr>
          <w:rFonts w:ascii="Arial" w:hAnsi="Arial" w:cs="Arial"/>
          <w:sz w:val="20"/>
        </w:rPr>
      </w:pPr>
    </w:p>
    <w:p w:rsidR="001C65EC" w:rsidRPr="000F5D1A" w:rsidRDefault="001C65EC" w:rsidP="00000916">
      <w:pPr>
        <w:pStyle w:val="Prrafodelista"/>
        <w:widowControl w:val="0"/>
        <w:spacing w:after="0" w:line="240" w:lineRule="auto"/>
        <w:ind w:left="0"/>
        <w:jc w:val="center"/>
        <w:rPr>
          <w:rFonts w:ascii="Arial" w:hAnsi="Arial" w:cs="Arial"/>
          <w:b/>
          <w:sz w:val="28"/>
          <w:u w:val="single"/>
        </w:rPr>
      </w:pPr>
      <w:r w:rsidRPr="000F5D1A">
        <w:rPr>
          <w:rFonts w:ascii="Arial" w:hAnsi="Arial" w:cs="Arial"/>
          <w:b/>
          <w:sz w:val="32"/>
          <w:u w:val="single"/>
        </w:rPr>
        <w:t>SECCIÓN ESPECÍFICA</w:t>
      </w:r>
    </w:p>
    <w:p w:rsidR="001C65EC" w:rsidRPr="000F5D1A" w:rsidRDefault="001C65EC" w:rsidP="00000916">
      <w:pPr>
        <w:pStyle w:val="Prrafodelista"/>
        <w:widowControl w:val="0"/>
        <w:spacing w:after="0" w:line="240" w:lineRule="auto"/>
        <w:ind w:left="0"/>
        <w:jc w:val="center"/>
        <w:rPr>
          <w:rFonts w:ascii="Arial" w:hAnsi="Arial" w:cs="Arial"/>
        </w:rPr>
      </w:pPr>
    </w:p>
    <w:p w:rsidR="001C65EC" w:rsidRPr="000F5D1A" w:rsidRDefault="001C65EC" w:rsidP="00000916">
      <w:pPr>
        <w:pStyle w:val="Prrafodelista"/>
        <w:widowControl w:val="0"/>
        <w:spacing w:after="0" w:line="240" w:lineRule="auto"/>
        <w:ind w:left="0"/>
        <w:jc w:val="center"/>
        <w:rPr>
          <w:rFonts w:ascii="Arial" w:hAnsi="Arial" w:cs="Arial"/>
        </w:rPr>
      </w:pPr>
    </w:p>
    <w:p w:rsidR="001C65EC" w:rsidRPr="000F5D1A" w:rsidRDefault="001C65EC" w:rsidP="00000916">
      <w:pPr>
        <w:pStyle w:val="Prrafodelista"/>
        <w:widowControl w:val="0"/>
        <w:spacing w:after="0" w:line="240" w:lineRule="auto"/>
        <w:ind w:left="0"/>
        <w:jc w:val="center"/>
        <w:rPr>
          <w:rFonts w:ascii="Arial" w:hAnsi="Arial" w:cs="Arial"/>
        </w:rPr>
      </w:pPr>
    </w:p>
    <w:p w:rsidR="001C65EC" w:rsidRPr="000F5D1A" w:rsidRDefault="001C65EC" w:rsidP="00000916">
      <w:pPr>
        <w:pStyle w:val="Prrafodelista"/>
        <w:widowControl w:val="0"/>
        <w:spacing w:after="0" w:line="240" w:lineRule="auto"/>
        <w:ind w:left="0"/>
        <w:jc w:val="center"/>
        <w:rPr>
          <w:rFonts w:ascii="Arial" w:hAnsi="Arial" w:cs="Arial"/>
          <w:b/>
          <w:sz w:val="28"/>
        </w:rPr>
      </w:pPr>
      <w:r w:rsidRPr="000F5D1A">
        <w:rPr>
          <w:rFonts w:ascii="Arial" w:hAnsi="Arial" w:cs="Arial"/>
          <w:b/>
          <w:sz w:val="32"/>
        </w:rPr>
        <w:t>CONDICIONES ESPECIALES DEL PROCESO DE SELECCIÓN</w:t>
      </w:r>
    </w:p>
    <w:p w:rsidR="001C65EC" w:rsidRPr="000F5D1A" w:rsidRDefault="001C65EC" w:rsidP="00000916">
      <w:pPr>
        <w:widowControl w:val="0"/>
        <w:spacing w:after="0" w:line="240" w:lineRule="auto"/>
        <w:jc w:val="center"/>
        <w:rPr>
          <w:rFonts w:ascii="Arial" w:hAnsi="Arial" w:cs="Arial"/>
          <w:sz w:val="18"/>
        </w:rPr>
      </w:pPr>
    </w:p>
    <w:p w:rsidR="001C65EC" w:rsidRPr="000F5D1A" w:rsidRDefault="001C65EC" w:rsidP="00000916">
      <w:pPr>
        <w:widowControl w:val="0"/>
        <w:spacing w:after="0" w:line="240" w:lineRule="auto"/>
        <w:jc w:val="center"/>
        <w:rPr>
          <w:rFonts w:ascii="Arial" w:hAnsi="Arial" w:cs="Arial"/>
          <w:sz w:val="18"/>
        </w:rPr>
      </w:pPr>
    </w:p>
    <w:p w:rsidR="001C65EC" w:rsidRPr="000F5D1A" w:rsidRDefault="001C65EC" w:rsidP="00000916">
      <w:pPr>
        <w:widowControl w:val="0"/>
        <w:spacing w:after="0" w:line="240" w:lineRule="auto"/>
        <w:jc w:val="center"/>
        <w:rPr>
          <w:rFonts w:ascii="Arial" w:hAnsi="Arial" w:cs="Arial"/>
          <w:sz w:val="18"/>
        </w:rPr>
      </w:pPr>
    </w:p>
    <w:p w:rsidR="001C65EC" w:rsidRPr="000F5D1A" w:rsidRDefault="001C65EC" w:rsidP="00000916">
      <w:pPr>
        <w:widowControl w:val="0"/>
        <w:spacing w:after="0" w:line="240" w:lineRule="auto"/>
        <w:jc w:val="center"/>
        <w:rPr>
          <w:rFonts w:ascii="Arial" w:hAnsi="Arial" w:cs="Arial"/>
          <w:sz w:val="16"/>
        </w:rPr>
      </w:pPr>
      <w:r w:rsidRPr="000F5D1A">
        <w:rPr>
          <w:rFonts w:ascii="Arial" w:hAnsi="Arial" w:cs="Arial"/>
          <w:sz w:val="16"/>
        </w:rPr>
        <w:t xml:space="preserve">(EN ESTA SECCIÓN LA ENTIDAD DEBERÁ COMPLETAR LA </w:t>
      </w:r>
      <w:r w:rsidR="00AA767D" w:rsidRPr="000F5D1A">
        <w:rPr>
          <w:rFonts w:ascii="Arial" w:hAnsi="Arial" w:cs="Arial"/>
          <w:sz w:val="16"/>
        </w:rPr>
        <w:t>INFORMACIÓN</w:t>
      </w:r>
      <w:r w:rsidRPr="000F5D1A">
        <w:rPr>
          <w:rFonts w:ascii="Arial" w:hAnsi="Arial" w:cs="Arial"/>
          <w:sz w:val="16"/>
        </w:rPr>
        <w:t xml:space="preserve"> EXIGIDA, DE ACUERDO A LAS INSTRUCCIONES INDICADAS)</w:t>
      </w:r>
    </w:p>
    <w:p w:rsidR="001C65EC" w:rsidRPr="000F5D1A" w:rsidRDefault="001C65EC" w:rsidP="000F5D1A">
      <w:pPr>
        <w:widowControl w:val="0"/>
        <w:spacing w:after="0" w:line="240" w:lineRule="auto"/>
        <w:ind w:left="360"/>
        <w:jc w:val="both"/>
        <w:rPr>
          <w:rFonts w:ascii="Arial" w:hAnsi="Arial" w:cs="Arial"/>
          <w:i/>
          <w:sz w:val="20"/>
        </w:rPr>
      </w:pPr>
    </w:p>
    <w:p w:rsidR="001C65EC" w:rsidRPr="000F5D1A" w:rsidRDefault="001C65EC" w:rsidP="000F5D1A">
      <w:pPr>
        <w:widowControl w:val="0"/>
        <w:spacing w:after="0" w:line="240" w:lineRule="auto"/>
        <w:ind w:left="360"/>
        <w:jc w:val="both"/>
        <w:rPr>
          <w:rFonts w:ascii="Arial" w:hAnsi="Arial" w:cs="Arial"/>
          <w:i/>
          <w:sz w:val="20"/>
        </w:rPr>
      </w:pPr>
    </w:p>
    <w:p w:rsidR="001C65EC" w:rsidRPr="000F5D1A" w:rsidRDefault="001C65EC" w:rsidP="000F5D1A">
      <w:pPr>
        <w:widowControl w:val="0"/>
        <w:spacing w:after="0" w:line="240" w:lineRule="auto"/>
        <w:ind w:left="360"/>
        <w:jc w:val="both"/>
        <w:rPr>
          <w:rFonts w:ascii="Arial" w:hAnsi="Arial" w:cs="Arial"/>
          <w:i/>
          <w:sz w:val="20"/>
        </w:rPr>
      </w:pPr>
    </w:p>
    <w:p w:rsidR="001C65EC" w:rsidRPr="000F5D1A" w:rsidRDefault="001C65EC" w:rsidP="000F5D1A">
      <w:pPr>
        <w:widowControl w:val="0"/>
        <w:spacing w:after="0" w:line="240" w:lineRule="auto"/>
        <w:ind w:left="360"/>
        <w:jc w:val="both"/>
        <w:rPr>
          <w:rFonts w:ascii="Arial" w:hAnsi="Arial" w:cs="Arial"/>
          <w:i/>
          <w:sz w:val="20"/>
        </w:rPr>
      </w:pPr>
    </w:p>
    <w:p w:rsidR="001C65EC" w:rsidRPr="000F5D1A" w:rsidRDefault="001C65EC" w:rsidP="000F5D1A">
      <w:pPr>
        <w:widowControl w:val="0"/>
        <w:spacing w:after="0" w:line="240" w:lineRule="auto"/>
        <w:ind w:left="360"/>
        <w:jc w:val="both"/>
        <w:rPr>
          <w:rFonts w:ascii="Arial" w:hAnsi="Arial" w:cs="Arial"/>
          <w:i/>
          <w:sz w:val="20"/>
        </w:rPr>
      </w:pPr>
    </w:p>
    <w:p w:rsidR="001C65EC" w:rsidRPr="000F5D1A" w:rsidRDefault="001C65EC" w:rsidP="000F5D1A">
      <w:pPr>
        <w:widowControl w:val="0"/>
        <w:spacing w:after="0" w:line="240" w:lineRule="auto"/>
        <w:ind w:left="360"/>
        <w:jc w:val="both"/>
        <w:rPr>
          <w:rFonts w:ascii="Arial" w:hAnsi="Arial" w:cs="Arial"/>
          <w:i/>
          <w:sz w:val="20"/>
        </w:rPr>
      </w:pPr>
    </w:p>
    <w:p w:rsidR="001C65EC" w:rsidRPr="000F5D1A" w:rsidRDefault="001C65EC" w:rsidP="000F5D1A">
      <w:pPr>
        <w:widowControl w:val="0"/>
        <w:spacing w:after="0" w:line="240" w:lineRule="auto"/>
        <w:ind w:left="360"/>
        <w:jc w:val="both"/>
        <w:rPr>
          <w:rFonts w:ascii="Arial" w:hAnsi="Arial" w:cs="Arial"/>
          <w:i/>
          <w:sz w:val="20"/>
        </w:rPr>
      </w:pPr>
    </w:p>
    <w:p w:rsidR="001C65EC" w:rsidRPr="000F5D1A" w:rsidRDefault="001C65EC" w:rsidP="000F5D1A">
      <w:pPr>
        <w:widowControl w:val="0"/>
        <w:spacing w:after="0" w:line="240" w:lineRule="auto"/>
        <w:ind w:left="360"/>
        <w:jc w:val="both"/>
        <w:rPr>
          <w:rFonts w:ascii="Arial" w:hAnsi="Arial" w:cs="Arial"/>
          <w:i/>
          <w:sz w:val="20"/>
        </w:rPr>
      </w:pPr>
    </w:p>
    <w:p w:rsidR="001C65EC" w:rsidRPr="000F5D1A" w:rsidRDefault="001C65EC" w:rsidP="000F5D1A">
      <w:pPr>
        <w:widowControl w:val="0"/>
        <w:tabs>
          <w:tab w:val="left" w:pos="3339"/>
        </w:tabs>
        <w:spacing w:after="0" w:line="240" w:lineRule="auto"/>
        <w:rPr>
          <w:rFonts w:ascii="Arial" w:hAnsi="Arial" w:cs="Arial"/>
        </w:rPr>
      </w:pPr>
      <w:r w:rsidRPr="000F5D1A">
        <w:rPr>
          <w:rFonts w:ascii="Arial" w:hAnsi="Arial" w:cs="Arial"/>
        </w:rPr>
        <w:br w:type="page"/>
      </w:r>
    </w:p>
    <w:p w:rsidR="001C65EC" w:rsidRPr="000F5D1A" w:rsidRDefault="001C65EC" w:rsidP="000F5D1A">
      <w:pPr>
        <w:widowControl w:val="0"/>
        <w:spacing w:after="0" w:line="240" w:lineRule="auto"/>
        <w:ind w:left="360"/>
        <w:jc w:val="both"/>
        <w:rPr>
          <w:rFonts w:ascii="Arial" w:hAnsi="Arial" w:cs="Arial"/>
          <w:i/>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6E3BC" w:themeFill="accent3" w:themeFillTint="66"/>
        <w:tblLook w:val="04A0" w:firstRow="1" w:lastRow="0" w:firstColumn="1" w:lastColumn="0" w:noHBand="0" w:noVBand="1"/>
      </w:tblPr>
      <w:tblGrid>
        <w:gridCol w:w="8813"/>
      </w:tblGrid>
      <w:tr w:rsidR="001C65EC" w:rsidRPr="000F5D1A" w:rsidTr="009F2BD2">
        <w:tc>
          <w:tcPr>
            <w:tcW w:w="8813" w:type="dxa"/>
            <w:shd w:val="clear" w:color="auto" w:fill="D6E3BC" w:themeFill="accent3" w:themeFillTint="66"/>
          </w:tcPr>
          <w:p w:rsidR="001C65EC" w:rsidRPr="000F5D1A" w:rsidRDefault="001C65EC" w:rsidP="000F5D1A">
            <w:pPr>
              <w:pStyle w:val="Prrafodelista"/>
              <w:widowControl w:val="0"/>
              <w:spacing w:after="0" w:line="240" w:lineRule="auto"/>
              <w:ind w:left="360"/>
              <w:jc w:val="center"/>
              <w:rPr>
                <w:rFonts w:ascii="Arial" w:hAnsi="Arial" w:cs="Arial"/>
                <w:b/>
                <w:sz w:val="12"/>
              </w:rPr>
            </w:pPr>
          </w:p>
          <w:p w:rsidR="001C65EC" w:rsidRPr="000F5D1A" w:rsidRDefault="001C65EC" w:rsidP="000F5D1A">
            <w:pPr>
              <w:pStyle w:val="Prrafodelista"/>
              <w:widowControl w:val="0"/>
              <w:spacing w:after="0" w:line="240" w:lineRule="auto"/>
              <w:ind w:left="66"/>
              <w:jc w:val="center"/>
              <w:rPr>
                <w:rFonts w:ascii="Arial" w:hAnsi="Arial" w:cs="Arial"/>
              </w:rPr>
            </w:pPr>
            <w:r w:rsidRPr="000F5D1A">
              <w:rPr>
                <w:rFonts w:ascii="Arial" w:hAnsi="Arial" w:cs="Arial"/>
                <w:b/>
              </w:rPr>
              <w:t>CAPÍTULO I</w:t>
            </w:r>
          </w:p>
          <w:p w:rsidR="001C65EC" w:rsidRPr="000F5D1A" w:rsidRDefault="001C65EC" w:rsidP="000F5D1A">
            <w:pPr>
              <w:widowControl w:val="0"/>
              <w:spacing w:after="0" w:line="240" w:lineRule="auto"/>
              <w:jc w:val="center"/>
              <w:rPr>
                <w:rFonts w:ascii="Arial" w:hAnsi="Arial" w:cs="Arial"/>
                <w:b/>
              </w:rPr>
            </w:pPr>
            <w:r w:rsidRPr="000F5D1A">
              <w:rPr>
                <w:rFonts w:ascii="Arial" w:hAnsi="Arial" w:cs="Arial"/>
                <w:b/>
              </w:rPr>
              <w:t>GENERALIDADES</w:t>
            </w:r>
          </w:p>
          <w:p w:rsidR="001C65EC" w:rsidRPr="000F5D1A" w:rsidRDefault="001C65EC" w:rsidP="000F5D1A">
            <w:pPr>
              <w:widowControl w:val="0"/>
              <w:spacing w:after="0" w:line="240" w:lineRule="auto"/>
              <w:jc w:val="center"/>
              <w:rPr>
                <w:rFonts w:ascii="Arial" w:hAnsi="Arial" w:cs="Arial"/>
                <w:sz w:val="6"/>
              </w:rPr>
            </w:pPr>
          </w:p>
        </w:tc>
      </w:tr>
    </w:tbl>
    <w:p w:rsidR="001C65EC" w:rsidRPr="000F5D1A" w:rsidRDefault="001C65EC" w:rsidP="000F5D1A">
      <w:pPr>
        <w:widowControl w:val="0"/>
        <w:spacing w:after="0" w:line="240" w:lineRule="auto"/>
        <w:ind w:left="360"/>
        <w:jc w:val="both"/>
        <w:rPr>
          <w:rFonts w:ascii="Arial" w:hAnsi="Arial" w:cs="Arial"/>
          <w:sz w:val="20"/>
        </w:rPr>
      </w:pPr>
    </w:p>
    <w:p w:rsidR="001C65EC" w:rsidRPr="000F5D1A" w:rsidRDefault="001C65EC" w:rsidP="000F5D1A">
      <w:pPr>
        <w:widowControl w:val="0"/>
        <w:spacing w:after="0" w:line="240" w:lineRule="auto"/>
        <w:ind w:left="360"/>
        <w:jc w:val="both"/>
        <w:rPr>
          <w:rFonts w:ascii="Arial" w:hAnsi="Arial" w:cs="Arial"/>
          <w:sz w:val="20"/>
        </w:rPr>
      </w:pPr>
    </w:p>
    <w:p w:rsidR="001C65EC" w:rsidRPr="000F5D1A" w:rsidRDefault="001C65EC" w:rsidP="00482EF9">
      <w:pPr>
        <w:pStyle w:val="Prrafodelista"/>
        <w:widowControl w:val="0"/>
        <w:numPr>
          <w:ilvl w:val="1"/>
          <w:numId w:val="10"/>
        </w:numPr>
        <w:spacing w:after="0" w:line="240" w:lineRule="auto"/>
        <w:jc w:val="both"/>
        <w:rPr>
          <w:rFonts w:ascii="Arial" w:hAnsi="Arial" w:cs="Arial"/>
          <w:b/>
          <w:sz w:val="20"/>
        </w:rPr>
      </w:pPr>
      <w:r w:rsidRPr="000F5D1A">
        <w:rPr>
          <w:rFonts w:ascii="Arial" w:hAnsi="Arial" w:cs="Arial"/>
          <w:b/>
          <w:sz w:val="20"/>
        </w:rPr>
        <w:t>ENTIDAD CONVOCANTE</w:t>
      </w:r>
    </w:p>
    <w:p w:rsidR="001C65EC" w:rsidRDefault="001C65EC" w:rsidP="000F5D1A">
      <w:pPr>
        <w:widowControl w:val="0"/>
        <w:spacing w:after="0" w:line="240" w:lineRule="auto"/>
        <w:ind w:left="964"/>
        <w:jc w:val="both"/>
        <w:rPr>
          <w:rFonts w:ascii="Arial" w:hAnsi="Arial" w:cs="Arial"/>
          <w:sz w:val="20"/>
        </w:rPr>
      </w:pPr>
    </w:p>
    <w:tbl>
      <w:tblPr>
        <w:tblW w:w="8398" w:type="dxa"/>
        <w:tblInd w:w="964" w:type="dxa"/>
        <w:tblLayout w:type="fixed"/>
        <w:tblLook w:val="04A0" w:firstRow="1" w:lastRow="0" w:firstColumn="1" w:lastColumn="0" w:noHBand="0" w:noVBand="1"/>
      </w:tblPr>
      <w:tblGrid>
        <w:gridCol w:w="2103"/>
        <w:gridCol w:w="236"/>
        <w:gridCol w:w="6059"/>
      </w:tblGrid>
      <w:tr w:rsidR="009F2BD2" w:rsidRPr="000F5D1A" w:rsidTr="009F2BD2">
        <w:trPr>
          <w:trHeight w:val="397"/>
        </w:trPr>
        <w:tc>
          <w:tcPr>
            <w:tcW w:w="2103" w:type="dxa"/>
          </w:tcPr>
          <w:p w:rsidR="009F2BD2" w:rsidRPr="000F5D1A" w:rsidRDefault="009F2BD2" w:rsidP="009F2BD2">
            <w:pPr>
              <w:widowControl w:val="0"/>
              <w:spacing w:after="0" w:line="240" w:lineRule="auto"/>
              <w:rPr>
                <w:rFonts w:ascii="Arial" w:hAnsi="Arial" w:cs="Arial"/>
                <w:sz w:val="20"/>
              </w:rPr>
            </w:pPr>
            <w:r w:rsidRPr="000F5D1A">
              <w:rPr>
                <w:rFonts w:ascii="Arial" w:hAnsi="Arial" w:cs="Arial"/>
                <w:sz w:val="20"/>
              </w:rPr>
              <w:t>Nombre</w:t>
            </w:r>
          </w:p>
        </w:tc>
        <w:tc>
          <w:tcPr>
            <w:tcW w:w="236" w:type="dxa"/>
          </w:tcPr>
          <w:p w:rsidR="009F2BD2" w:rsidRPr="000F5D1A" w:rsidRDefault="009F2BD2" w:rsidP="009F2BD2">
            <w:pPr>
              <w:widowControl w:val="0"/>
              <w:spacing w:after="0" w:line="240" w:lineRule="auto"/>
              <w:jc w:val="center"/>
              <w:rPr>
                <w:rFonts w:ascii="Arial" w:hAnsi="Arial" w:cs="Arial"/>
                <w:sz w:val="20"/>
              </w:rPr>
            </w:pPr>
            <w:r w:rsidRPr="000F5D1A">
              <w:rPr>
                <w:rFonts w:ascii="Arial" w:hAnsi="Arial" w:cs="Arial"/>
                <w:sz w:val="20"/>
              </w:rPr>
              <w:t>:</w:t>
            </w:r>
          </w:p>
        </w:tc>
        <w:tc>
          <w:tcPr>
            <w:tcW w:w="6059" w:type="dxa"/>
          </w:tcPr>
          <w:p w:rsidR="009F2BD2" w:rsidRPr="00A41AD2" w:rsidRDefault="009F2BD2" w:rsidP="009F2BD2">
            <w:pPr>
              <w:widowControl w:val="0"/>
              <w:spacing w:after="0" w:line="240" w:lineRule="auto"/>
              <w:rPr>
                <w:rFonts w:ascii="Arial" w:hAnsi="Arial" w:cs="Arial"/>
                <w:sz w:val="20"/>
              </w:rPr>
            </w:pPr>
            <w:r w:rsidRPr="00B32A24">
              <w:rPr>
                <w:rFonts w:ascii="Arial" w:hAnsi="Arial" w:cs="Arial"/>
                <w:sz w:val="20"/>
              </w:rPr>
              <w:t>Gobierno</w:t>
            </w:r>
            <w:r>
              <w:rPr>
                <w:rFonts w:ascii="Arial" w:hAnsi="Arial" w:cs="Arial"/>
                <w:sz w:val="20"/>
                <w:lang w:val="pt-BR"/>
              </w:rPr>
              <w:t xml:space="preserve"> Regional de </w:t>
            </w:r>
            <w:r w:rsidRPr="00B32A24">
              <w:rPr>
                <w:rFonts w:ascii="Arial" w:hAnsi="Arial" w:cs="Arial"/>
                <w:sz w:val="20"/>
              </w:rPr>
              <w:t>Cajamarca</w:t>
            </w:r>
            <w:r>
              <w:rPr>
                <w:rFonts w:ascii="Arial" w:hAnsi="Arial" w:cs="Arial"/>
                <w:sz w:val="20"/>
                <w:lang w:val="pt-BR"/>
              </w:rPr>
              <w:t xml:space="preserve"> </w:t>
            </w:r>
          </w:p>
        </w:tc>
      </w:tr>
      <w:tr w:rsidR="009F2BD2" w:rsidRPr="000F5D1A" w:rsidTr="009F2BD2">
        <w:trPr>
          <w:trHeight w:val="397"/>
        </w:trPr>
        <w:tc>
          <w:tcPr>
            <w:tcW w:w="2103" w:type="dxa"/>
          </w:tcPr>
          <w:p w:rsidR="009F2BD2" w:rsidRPr="000F5D1A" w:rsidRDefault="009F2BD2" w:rsidP="009F2BD2">
            <w:pPr>
              <w:widowControl w:val="0"/>
              <w:spacing w:after="0" w:line="240" w:lineRule="auto"/>
              <w:rPr>
                <w:rFonts w:ascii="Arial" w:hAnsi="Arial" w:cs="Arial"/>
                <w:sz w:val="20"/>
              </w:rPr>
            </w:pPr>
            <w:r w:rsidRPr="000F5D1A">
              <w:rPr>
                <w:rFonts w:ascii="Arial" w:hAnsi="Arial" w:cs="Arial"/>
                <w:sz w:val="20"/>
              </w:rPr>
              <w:t>RUC Nº</w:t>
            </w:r>
          </w:p>
        </w:tc>
        <w:tc>
          <w:tcPr>
            <w:tcW w:w="236" w:type="dxa"/>
          </w:tcPr>
          <w:p w:rsidR="009F2BD2" w:rsidRPr="000F5D1A" w:rsidRDefault="009F2BD2" w:rsidP="009F2BD2">
            <w:pPr>
              <w:widowControl w:val="0"/>
              <w:spacing w:after="0" w:line="240" w:lineRule="auto"/>
              <w:jc w:val="center"/>
              <w:rPr>
                <w:rFonts w:ascii="Arial" w:hAnsi="Arial" w:cs="Arial"/>
                <w:sz w:val="20"/>
              </w:rPr>
            </w:pPr>
            <w:r w:rsidRPr="000F5D1A">
              <w:rPr>
                <w:rFonts w:ascii="Arial" w:hAnsi="Arial" w:cs="Arial"/>
                <w:sz w:val="20"/>
              </w:rPr>
              <w:t>:</w:t>
            </w:r>
          </w:p>
        </w:tc>
        <w:tc>
          <w:tcPr>
            <w:tcW w:w="6059" w:type="dxa"/>
          </w:tcPr>
          <w:p w:rsidR="009F2BD2" w:rsidRPr="000F5D1A" w:rsidRDefault="009F2BD2" w:rsidP="009F2BD2">
            <w:pPr>
              <w:widowControl w:val="0"/>
              <w:spacing w:after="0" w:line="240" w:lineRule="auto"/>
              <w:rPr>
                <w:rFonts w:ascii="Arial" w:hAnsi="Arial" w:cs="Arial"/>
                <w:sz w:val="20"/>
              </w:rPr>
            </w:pPr>
            <w:r w:rsidRPr="00D7756C">
              <w:rPr>
                <w:rFonts w:ascii="Arial" w:hAnsi="Arial" w:cs="Arial"/>
                <w:sz w:val="20"/>
                <w:lang w:val="pt-BR"/>
              </w:rPr>
              <w:t>204</w:t>
            </w:r>
            <w:r>
              <w:rPr>
                <w:rFonts w:ascii="Arial" w:hAnsi="Arial" w:cs="Arial"/>
                <w:sz w:val="20"/>
                <w:lang w:val="pt-BR"/>
              </w:rPr>
              <w:t>53744168</w:t>
            </w:r>
          </w:p>
        </w:tc>
      </w:tr>
      <w:tr w:rsidR="009F2BD2" w:rsidRPr="000F5D1A" w:rsidTr="009F2BD2">
        <w:trPr>
          <w:trHeight w:val="397"/>
        </w:trPr>
        <w:tc>
          <w:tcPr>
            <w:tcW w:w="2103" w:type="dxa"/>
          </w:tcPr>
          <w:p w:rsidR="009F2BD2" w:rsidRPr="000F5D1A" w:rsidRDefault="009F2BD2" w:rsidP="009F2BD2">
            <w:pPr>
              <w:widowControl w:val="0"/>
              <w:spacing w:after="0" w:line="240" w:lineRule="auto"/>
              <w:rPr>
                <w:rFonts w:ascii="Arial" w:hAnsi="Arial" w:cs="Arial"/>
                <w:sz w:val="20"/>
              </w:rPr>
            </w:pPr>
            <w:r w:rsidRPr="000F5D1A">
              <w:rPr>
                <w:rFonts w:ascii="Arial" w:hAnsi="Arial" w:cs="Arial"/>
                <w:sz w:val="20"/>
                <w:lang w:val="es-ES"/>
              </w:rPr>
              <w:t>Domicilio legal</w:t>
            </w:r>
          </w:p>
        </w:tc>
        <w:tc>
          <w:tcPr>
            <w:tcW w:w="236" w:type="dxa"/>
          </w:tcPr>
          <w:p w:rsidR="009F2BD2" w:rsidRPr="000F5D1A" w:rsidRDefault="009F2BD2" w:rsidP="009F2BD2">
            <w:pPr>
              <w:widowControl w:val="0"/>
              <w:spacing w:after="0" w:line="240" w:lineRule="auto"/>
              <w:jc w:val="center"/>
              <w:rPr>
                <w:rFonts w:ascii="Arial" w:hAnsi="Arial" w:cs="Arial"/>
                <w:sz w:val="20"/>
              </w:rPr>
            </w:pPr>
            <w:r w:rsidRPr="000F5D1A">
              <w:rPr>
                <w:rFonts w:ascii="Arial" w:hAnsi="Arial" w:cs="Arial"/>
                <w:sz w:val="20"/>
              </w:rPr>
              <w:t>:</w:t>
            </w:r>
          </w:p>
        </w:tc>
        <w:tc>
          <w:tcPr>
            <w:tcW w:w="6059" w:type="dxa"/>
          </w:tcPr>
          <w:p w:rsidR="009F2BD2" w:rsidRDefault="009F2BD2" w:rsidP="009F2BD2">
            <w:pPr>
              <w:widowControl w:val="0"/>
              <w:spacing w:after="0" w:line="240" w:lineRule="auto"/>
              <w:rPr>
                <w:rFonts w:ascii="Arial" w:hAnsi="Arial" w:cs="Arial"/>
                <w:sz w:val="20"/>
                <w:lang w:val="pt-BR"/>
              </w:rPr>
            </w:pPr>
            <w:r>
              <w:rPr>
                <w:rFonts w:ascii="Arial" w:hAnsi="Arial" w:cs="Arial"/>
                <w:sz w:val="20"/>
                <w:lang w:val="pt-BR"/>
              </w:rPr>
              <w:t xml:space="preserve">Jr. Santa Teresa de Journet N° 351 Urb. La Alameda – </w:t>
            </w:r>
            <w:r w:rsidRPr="0022683D">
              <w:rPr>
                <w:rFonts w:ascii="Arial" w:hAnsi="Arial" w:cs="Arial"/>
                <w:sz w:val="20"/>
              </w:rPr>
              <w:t>Cajamarca</w:t>
            </w:r>
            <w:r>
              <w:rPr>
                <w:rFonts w:ascii="Arial" w:hAnsi="Arial" w:cs="Arial"/>
                <w:sz w:val="20"/>
                <w:lang w:val="pt-BR"/>
              </w:rPr>
              <w:t>.</w:t>
            </w:r>
          </w:p>
          <w:p w:rsidR="009F2BD2" w:rsidRPr="000F5D1A" w:rsidRDefault="009F2BD2" w:rsidP="009F2BD2">
            <w:pPr>
              <w:widowControl w:val="0"/>
              <w:spacing w:after="0" w:line="240" w:lineRule="auto"/>
              <w:rPr>
                <w:rFonts w:ascii="Arial" w:hAnsi="Arial" w:cs="Arial"/>
                <w:sz w:val="20"/>
              </w:rPr>
            </w:pPr>
          </w:p>
        </w:tc>
      </w:tr>
      <w:tr w:rsidR="009F2BD2" w:rsidRPr="000F5D1A" w:rsidTr="009F2BD2">
        <w:trPr>
          <w:trHeight w:val="397"/>
        </w:trPr>
        <w:tc>
          <w:tcPr>
            <w:tcW w:w="2103" w:type="dxa"/>
          </w:tcPr>
          <w:p w:rsidR="009F2BD2" w:rsidRPr="000F5D1A" w:rsidRDefault="009F2BD2" w:rsidP="009F2BD2">
            <w:pPr>
              <w:widowControl w:val="0"/>
              <w:spacing w:after="0" w:line="240" w:lineRule="auto"/>
              <w:rPr>
                <w:rFonts w:ascii="Arial" w:hAnsi="Arial" w:cs="Arial"/>
                <w:sz w:val="20"/>
              </w:rPr>
            </w:pPr>
            <w:r w:rsidRPr="000F5D1A">
              <w:rPr>
                <w:rFonts w:ascii="Arial" w:hAnsi="Arial" w:cs="Arial"/>
                <w:sz w:val="20"/>
                <w:lang w:val="es-ES"/>
              </w:rPr>
              <w:t>Teléfono/Fax:</w:t>
            </w:r>
          </w:p>
        </w:tc>
        <w:tc>
          <w:tcPr>
            <w:tcW w:w="236" w:type="dxa"/>
          </w:tcPr>
          <w:p w:rsidR="009F2BD2" w:rsidRPr="000F5D1A" w:rsidRDefault="009F2BD2" w:rsidP="009F2BD2">
            <w:pPr>
              <w:widowControl w:val="0"/>
              <w:spacing w:after="0" w:line="240" w:lineRule="auto"/>
              <w:jc w:val="center"/>
              <w:rPr>
                <w:rFonts w:ascii="Arial" w:hAnsi="Arial" w:cs="Arial"/>
                <w:sz w:val="20"/>
              </w:rPr>
            </w:pPr>
            <w:r w:rsidRPr="000F5D1A">
              <w:rPr>
                <w:rFonts w:ascii="Arial" w:hAnsi="Arial" w:cs="Arial"/>
                <w:sz w:val="20"/>
              </w:rPr>
              <w:t>:</w:t>
            </w:r>
          </w:p>
        </w:tc>
        <w:tc>
          <w:tcPr>
            <w:tcW w:w="6059" w:type="dxa"/>
          </w:tcPr>
          <w:p w:rsidR="009F2BD2" w:rsidRPr="00A41AD2" w:rsidRDefault="009F2BD2" w:rsidP="009F2BD2">
            <w:pPr>
              <w:widowControl w:val="0"/>
              <w:spacing w:after="0" w:line="240" w:lineRule="auto"/>
              <w:rPr>
                <w:rFonts w:ascii="Arial" w:hAnsi="Arial" w:cs="Arial"/>
                <w:sz w:val="20"/>
              </w:rPr>
            </w:pPr>
            <w:r>
              <w:rPr>
                <w:rFonts w:ascii="Arial" w:hAnsi="Arial" w:cs="Arial"/>
                <w:sz w:val="20"/>
                <w:lang w:val="pt-BR"/>
              </w:rPr>
              <w:t>076-59 9000</w:t>
            </w:r>
          </w:p>
        </w:tc>
      </w:tr>
      <w:tr w:rsidR="009F2BD2" w:rsidRPr="000F5D1A" w:rsidTr="009F2BD2">
        <w:trPr>
          <w:trHeight w:val="397"/>
        </w:trPr>
        <w:tc>
          <w:tcPr>
            <w:tcW w:w="2103" w:type="dxa"/>
          </w:tcPr>
          <w:p w:rsidR="009F2BD2" w:rsidRPr="000F5D1A" w:rsidRDefault="009F2BD2" w:rsidP="009F2BD2">
            <w:pPr>
              <w:widowControl w:val="0"/>
              <w:spacing w:after="0" w:line="240" w:lineRule="auto"/>
              <w:rPr>
                <w:rFonts w:ascii="Arial" w:hAnsi="Arial" w:cs="Arial"/>
                <w:sz w:val="20"/>
              </w:rPr>
            </w:pPr>
            <w:r w:rsidRPr="000F5D1A">
              <w:rPr>
                <w:rFonts w:ascii="Arial" w:hAnsi="Arial" w:cs="Arial"/>
                <w:sz w:val="20"/>
                <w:lang w:val="es-ES"/>
              </w:rPr>
              <w:t>Correo electrónico:</w:t>
            </w:r>
          </w:p>
        </w:tc>
        <w:tc>
          <w:tcPr>
            <w:tcW w:w="236" w:type="dxa"/>
          </w:tcPr>
          <w:p w:rsidR="009F2BD2" w:rsidRPr="000F5D1A" w:rsidRDefault="009F2BD2" w:rsidP="009F2BD2">
            <w:pPr>
              <w:widowControl w:val="0"/>
              <w:spacing w:after="0" w:line="240" w:lineRule="auto"/>
              <w:jc w:val="center"/>
              <w:rPr>
                <w:rFonts w:ascii="Arial" w:hAnsi="Arial" w:cs="Arial"/>
                <w:sz w:val="20"/>
              </w:rPr>
            </w:pPr>
            <w:r w:rsidRPr="000F5D1A">
              <w:rPr>
                <w:rFonts w:ascii="Arial" w:hAnsi="Arial" w:cs="Arial"/>
                <w:sz w:val="20"/>
              </w:rPr>
              <w:t>:</w:t>
            </w:r>
          </w:p>
        </w:tc>
        <w:tc>
          <w:tcPr>
            <w:tcW w:w="6059" w:type="dxa"/>
          </w:tcPr>
          <w:p w:rsidR="009F2BD2" w:rsidRDefault="00D602C7" w:rsidP="009F2BD2">
            <w:pPr>
              <w:widowControl w:val="0"/>
              <w:spacing w:after="0" w:line="240" w:lineRule="auto"/>
              <w:rPr>
                <w:rFonts w:ascii="Arial" w:hAnsi="Arial" w:cs="Arial"/>
                <w:sz w:val="20"/>
                <w:lang w:val="pt-BR"/>
              </w:rPr>
            </w:pPr>
            <w:hyperlink r:id="rId18" w:history="1">
              <w:r w:rsidR="009F2BD2" w:rsidRPr="00F6015C">
                <w:rPr>
                  <w:rStyle w:val="Hipervnculo"/>
                  <w:rFonts w:ascii="Arial" w:hAnsi="Arial" w:cs="Arial"/>
                  <w:sz w:val="20"/>
                </w:rPr>
                <w:t>norbilbr@hotmail.com</w:t>
              </w:r>
            </w:hyperlink>
            <w:r w:rsidR="009F2BD2">
              <w:rPr>
                <w:rFonts w:ascii="Arial" w:hAnsi="Arial" w:cs="Arial"/>
                <w:sz w:val="20"/>
                <w:lang w:val="pt-BR"/>
              </w:rPr>
              <w:t xml:space="preserve"> </w:t>
            </w:r>
          </w:p>
          <w:p w:rsidR="009F2BD2" w:rsidRPr="000F5D1A" w:rsidRDefault="009F2BD2" w:rsidP="009F2BD2">
            <w:pPr>
              <w:widowControl w:val="0"/>
              <w:spacing w:after="0" w:line="240" w:lineRule="auto"/>
              <w:rPr>
                <w:rFonts w:ascii="Arial" w:hAnsi="Arial" w:cs="Arial"/>
                <w:sz w:val="20"/>
              </w:rPr>
            </w:pPr>
          </w:p>
        </w:tc>
      </w:tr>
    </w:tbl>
    <w:p w:rsidR="009F2BD2" w:rsidRDefault="009F2BD2" w:rsidP="000F5D1A">
      <w:pPr>
        <w:widowControl w:val="0"/>
        <w:spacing w:after="0" w:line="240" w:lineRule="auto"/>
        <w:ind w:left="964"/>
        <w:jc w:val="both"/>
        <w:rPr>
          <w:rFonts w:ascii="Arial" w:hAnsi="Arial" w:cs="Arial"/>
          <w:sz w:val="20"/>
        </w:rPr>
      </w:pPr>
    </w:p>
    <w:p w:rsidR="001C65EC" w:rsidRPr="000F5D1A" w:rsidRDefault="001C65EC" w:rsidP="00482EF9">
      <w:pPr>
        <w:pStyle w:val="Prrafodelista"/>
        <w:widowControl w:val="0"/>
        <w:numPr>
          <w:ilvl w:val="1"/>
          <w:numId w:val="10"/>
        </w:numPr>
        <w:spacing w:after="0" w:line="240" w:lineRule="auto"/>
        <w:jc w:val="both"/>
        <w:rPr>
          <w:rFonts w:ascii="Arial" w:hAnsi="Arial" w:cs="Arial"/>
          <w:b/>
          <w:sz w:val="20"/>
        </w:rPr>
      </w:pPr>
      <w:r w:rsidRPr="000F5D1A">
        <w:rPr>
          <w:rFonts w:ascii="Arial" w:hAnsi="Arial" w:cs="Arial"/>
          <w:b/>
          <w:sz w:val="20"/>
        </w:rPr>
        <w:t xml:space="preserve">OBJETO DE LA CONVOCATORIA </w:t>
      </w:r>
    </w:p>
    <w:p w:rsidR="001C65EC" w:rsidRPr="000F5D1A" w:rsidRDefault="001C65EC" w:rsidP="000F5D1A">
      <w:pPr>
        <w:widowControl w:val="0"/>
        <w:spacing w:after="0" w:line="240" w:lineRule="auto"/>
        <w:ind w:left="964"/>
        <w:jc w:val="both"/>
        <w:rPr>
          <w:rFonts w:ascii="Arial" w:hAnsi="Arial" w:cs="Arial"/>
          <w:sz w:val="20"/>
        </w:rPr>
      </w:pPr>
    </w:p>
    <w:p w:rsidR="009F2BD2" w:rsidRPr="00A25334" w:rsidRDefault="009F2BD2" w:rsidP="009F2BD2">
      <w:pPr>
        <w:widowControl w:val="0"/>
        <w:spacing w:after="0" w:line="240" w:lineRule="auto"/>
        <w:ind w:left="964"/>
        <w:jc w:val="both"/>
        <w:rPr>
          <w:rFonts w:ascii="Arial" w:hAnsi="Arial" w:cs="Arial"/>
          <w:sz w:val="20"/>
        </w:rPr>
      </w:pPr>
      <w:r w:rsidRPr="00A25334">
        <w:rPr>
          <w:rFonts w:ascii="Arial" w:hAnsi="Arial" w:cs="Arial"/>
          <w:sz w:val="20"/>
        </w:rPr>
        <w:t xml:space="preserve">El presente proceso de selección tiene por objeto la </w:t>
      </w:r>
      <w:r w:rsidR="008D3217" w:rsidRPr="008D3217">
        <w:rPr>
          <w:rFonts w:ascii="Arial" w:hAnsi="Arial" w:cs="Arial"/>
          <w:b/>
          <w:sz w:val="20"/>
        </w:rPr>
        <w:t>Adquisición de Alimento Balanceado para Trucha, para Planes de Negocio a Financiar en el Marco de la Ley PROCOMPITE 2014</w:t>
      </w:r>
      <w:r>
        <w:rPr>
          <w:rFonts w:ascii="Arial" w:hAnsi="Arial" w:cs="Arial"/>
          <w:b/>
          <w:sz w:val="20"/>
        </w:rPr>
        <w:t>.</w:t>
      </w:r>
    </w:p>
    <w:p w:rsidR="009F2BD2" w:rsidRDefault="009F2BD2" w:rsidP="000F5D1A">
      <w:pPr>
        <w:widowControl w:val="0"/>
        <w:spacing w:after="0" w:line="240" w:lineRule="auto"/>
        <w:ind w:left="964"/>
        <w:jc w:val="both"/>
        <w:rPr>
          <w:rFonts w:ascii="Arial" w:hAnsi="Arial" w:cs="Arial"/>
          <w:sz w:val="20"/>
        </w:rPr>
      </w:pPr>
    </w:p>
    <w:p w:rsidR="001C65EC" w:rsidRPr="000F5D1A" w:rsidRDefault="001C65EC" w:rsidP="00482EF9">
      <w:pPr>
        <w:pStyle w:val="Prrafodelista"/>
        <w:widowControl w:val="0"/>
        <w:numPr>
          <w:ilvl w:val="1"/>
          <w:numId w:val="10"/>
        </w:numPr>
        <w:spacing w:after="0" w:line="240" w:lineRule="auto"/>
        <w:jc w:val="both"/>
        <w:rPr>
          <w:rFonts w:ascii="Arial" w:hAnsi="Arial" w:cs="Arial"/>
          <w:b/>
          <w:sz w:val="20"/>
        </w:rPr>
      </w:pPr>
      <w:r w:rsidRPr="000F5D1A">
        <w:rPr>
          <w:rFonts w:ascii="Arial" w:hAnsi="Arial" w:cs="Arial"/>
          <w:b/>
          <w:sz w:val="20"/>
        </w:rPr>
        <w:t>VALOR REFERENCIAL</w:t>
      </w:r>
      <w:r w:rsidR="00DF2779" w:rsidRPr="000F5D1A">
        <w:rPr>
          <w:rFonts w:ascii="Arial" w:hAnsi="Arial" w:cs="Arial"/>
          <w:b/>
          <w:sz w:val="20"/>
          <w:vertAlign w:val="superscript"/>
          <w:lang w:val="es-ES"/>
        </w:rPr>
        <w:footnoteReference w:id="3"/>
      </w:r>
    </w:p>
    <w:p w:rsidR="001C65EC" w:rsidRPr="000F5D1A" w:rsidRDefault="001C65EC" w:rsidP="000F5D1A">
      <w:pPr>
        <w:widowControl w:val="0"/>
        <w:spacing w:after="0" w:line="240" w:lineRule="auto"/>
        <w:ind w:left="964"/>
        <w:jc w:val="both"/>
        <w:rPr>
          <w:rFonts w:ascii="Arial" w:hAnsi="Arial" w:cs="Arial"/>
          <w:sz w:val="20"/>
        </w:rPr>
      </w:pPr>
    </w:p>
    <w:p w:rsidR="008D3217" w:rsidRDefault="008D3217" w:rsidP="000F5D1A">
      <w:pPr>
        <w:widowControl w:val="0"/>
        <w:spacing w:after="0" w:line="240" w:lineRule="auto"/>
        <w:ind w:left="964"/>
        <w:jc w:val="both"/>
        <w:rPr>
          <w:rFonts w:ascii="Arial" w:hAnsi="Arial" w:cs="Arial"/>
          <w:sz w:val="20"/>
          <w:lang w:val="es-MX"/>
        </w:rPr>
      </w:pPr>
      <w:r w:rsidRPr="00EC48D4">
        <w:rPr>
          <w:rFonts w:ascii="Arial" w:hAnsi="Arial" w:cs="Arial"/>
          <w:sz w:val="20"/>
          <w:lang w:val="es-MX"/>
        </w:rPr>
        <w:t xml:space="preserve">El valor referencial asciende a </w:t>
      </w:r>
      <w:r w:rsidRPr="00EC48D4">
        <w:rPr>
          <w:rFonts w:ascii="Arial" w:hAnsi="Arial" w:cs="Arial"/>
          <w:b/>
          <w:color w:val="auto"/>
          <w:sz w:val="20"/>
          <w:lang w:val="es-MX"/>
        </w:rPr>
        <w:t xml:space="preserve">S/. </w:t>
      </w:r>
      <w:r>
        <w:rPr>
          <w:rFonts w:ascii="Arial" w:hAnsi="Arial" w:cs="Arial"/>
          <w:b/>
          <w:color w:val="auto"/>
          <w:sz w:val="20"/>
          <w:lang w:val="es-MX"/>
        </w:rPr>
        <w:t>59,860.50 (Cincuenta y Nueve Mil Ochocientos Sesenta con</w:t>
      </w:r>
      <w:r w:rsidRPr="003E27E4">
        <w:rPr>
          <w:rFonts w:ascii="Arial" w:hAnsi="Arial" w:cs="Arial"/>
          <w:b/>
          <w:color w:val="auto"/>
          <w:sz w:val="20"/>
          <w:lang w:val="es-MX"/>
        </w:rPr>
        <w:t xml:space="preserve"> </w:t>
      </w:r>
      <w:r>
        <w:rPr>
          <w:rFonts w:ascii="Arial" w:hAnsi="Arial" w:cs="Arial"/>
          <w:b/>
          <w:color w:val="auto"/>
          <w:sz w:val="20"/>
          <w:lang w:val="es-MX"/>
        </w:rPr>
        <w:t>50</w:t>
      </w:r>
      <w:r w:rsidRPr="003E27E4">
        <w:rPr>
          <w:rFonts w:ascii="Arial" w:hAnsi="Arial" w:cs="Arial"/>
          <w:b/>
          <w:color w:val="auto"/>
          <w:sz w:val="20"/>
          <w:lang w:val="es-MX"/>
        </w:rPr>
        <w:t>/100 Nuevos Soles</w:t>
      </w:r>
      <w:r w:rsidRPr="00EC48D4">
        <w:rPr>
          <w:rFonts w:ascii="Arial" w:hAnsi="Arial" w:cs="Arial"/>
          <w:b/>
          <w:color w:val="auto"/>
          <w:sz w:val="20"/>
          <w:lang w:val="es-MX"/>
        </w:rPr>
        <w:t>)</w:t>
      </w:r>
      <w:r w:rsidRPr="00EC48D4">
        <w:rPr>
          <w:rFonts w:ascii="Arial" w:hAnsi="Arial" w:cs="Arial"/>
          <w:i/>
          <w:sz w:val="20"/>
          <w:lang w:val="es-MX"/>
        </w:rPr>
        <w:t>,</w:t>
      </w:r>
      <w:r w:rsidRPr="00EC48D4">
        <w:rPr>
          <w:rFonts w:ascii="Arial" w:hAnsi="Arial" w:cs="Arial"/>
          <w:sz w:val="20"/>
          <w:lang w:val="es-MX"/>
        </w:rPr>
        <w:t xml:space="preserve"> incluido los impuestos de Ley y cualquier otro concepto que incida en el costo total del  bien. El valor referencial ha sido calculado al mes de </w:t>
      </w:r>
      <w:r>
        <w:rPr>
          <w:rFonts w:ascii="Arial" w:hAnsi="Arial" w:cs="Arial"/>
          <w:sz w:val="20"/>
          <w:lang w:val="es-MX"/>
        </w:rPr>
        <w:t>Setiembre</w:t>
      </w:r>
      <w:r w:rsidRPr="00EC48D4">
        <w:rPr>
          <w:rFonts w:ascii="Arial" w:hAnsi="Arial" w:cs="Arial"/>
          <w:sz w:val="20"/>
          <w:lang w:val="es-MX"/>
        </w:rPr>
        <w:t xml:space="preserve"> de 2015.</w:t>
      </w:r>
    </w:p>
    <w:p w:rsidR="008D3217" w:rsidRDefault="008D3217" w:rsidP="000F5D1A">
      <w:pPr>
        <w:widowControl w:val="0"/>
        <w:spacing w:after="0" w:line="240" w:lineRule="auto"/>
        <w:ind w:left="964"/>
        <w:jc w:val="both"/>
        <w:rPr>
          <w:rFonts w:ascii="Arial" w:hAnsi="Arial" w:cs="Arial"/>
          <w:sz w:val="20"/>
          <w:lang w:val="es-MX"/>
        </w:rPr>
      </w:pPr>
    </w:p>
    <w:tbl>
      <w:tblPr>
        <w:tblW w:w="9433"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4"/>
        <w:gridCol w:w="2508"/>
        <w:gridCol w:w="2605"/>
        <w:gridCol w:w="779"/>
        <w:gridCol w:w="1095"/>
        <w:gridCol w:w="1722"/>
      </w:tblGrid>
      <w:tr w:rsidR="000D31AA" w:rsidRPr="00952D5C" w:rsidTr="00952D5C">
        <w:trPr>
          <w:trHeight w:val="516"/>
        </w:trPr>
        <w:tc>
          <w:tcPr>
            <w:tcW w:w="724" w:type="dxa"/>
            <w:vAlign w:val="center"/>
          </w:tcPr>
          <w:p w:rsidR="000D31AA" w:rsidRPr="00952D5C" w:rsidRDefault="000D31AA" w:rsidP="00503534">
            <w:pPr>
              <w:widowControl w:val="0"/>
              <w:spacing w:after="0" w:line="240" w:lineRule="auto"/>
              <w:ind w:left="96"/>
              <w:jc w:val="center"/>
              <w:rPr>
                <w:rFonts w:ascii="Arial" w:hAnsi="Arial" w:cs="Arial"/>
                <w:b/>
                <w:sz w:val="16"/>
                <w:szCs w:val="16"/>
                <w:lang w:val="es-MX"/>
              </w:rPr>
            </w:pPr>
            <w:r w:rsidRPr="00952D5C">
              <w:rPr>
                <w:rFonts w:ascii="Arial" w:hAnsi="Arial" w:cs="Arial"/>
                <w:b/>
                <w:sz w:val="16"/>
                <w:szCs w:val="16"/>
                <w:lang w:val="es-MX"/>
              </w:rPr>
              <w:t>ÍTEM PAQ.</w:t>
            </w:r>
          </w:p>
        </w:tc>
        <w:tc>
          <w:tcPr>
            <w:tcW w:w="2508" w:type="dxa"/>
            <w:vAlign w:val="center"/>
          </w:tcPr>
          <w:p w:rsidR="000D31AA" w:rsidRPr="00952D5C" w:rsidRDefault="000D31AA" w:rsidP="00503534">
            <w:pPr>
              <w:widowControl w:val="0"/>
              <w:spacing w:after="0" w:line="240" w:lineRule="auto"/>
              <w:jc w:val="center"/>
              <w:rPr>
                <w:rFonts w:ascii="Arial" w:hAnsi="Arial" w:cs="Arial"/>
                <w:b/>
                <w:sz w:val="16"/>
                <w:szCs w:val="16"/>
                <w:lang w:val="es-MX"/>
              </w:rPr>
            </w:pPr>
            <w:r w:rsidRPr="00952D5C">
              <w:rPr>
                <w:rFonts w:ascii="Arial" w:hAnsi="Arial" w:cs="Arial"/>
                <w:b/>
                <w:sz w:val="16"/>
                <w:szCs w:val="16"/>
                <w:lang w:val="es-MX"/>
              </w:rPr>
              <w:t>DESCRIPCIÓN DE LOS BIENES</w:t>
            </w:r>
          </w:p>
        </w:tc>
        <w:tc>
          <w:tcPr>
            <w:tcW w:w="2605" w:type="dxa"/>
            <w:vAlign w:val="center"/>
          </w:tcPr>
          <w:p w:rsidR="000D31AA" w:rsidRPr="00952D5C" w:rsidRDefault="000D31AA" w:rsidP="00503534">
            <w:pPr>
              <w:widowControl w:val="0"/>
              <w:spacing w:after="0" w:line="240" w:lineRule="auto"/>
              <w:jc w:val="center"/>
              <w:rPr>
                <w:rFonts w:ascii="Arial" w:hAnsi="Arial" w:cs="Arial"/>
                <w:b/>
                <w:sz w:val="16"/>
                <w:szCs w:val="16"/>
                <w:lang w:val="es-MX"/>
              </w:rPr>
            </w:pPr>
            <w:r w:rsidRPr="00952D5C">
              <w:rPr>
                <w:rFonts w:ascii="Arial" w:hAnsi="Arial" w:cs="Arial"/>
                <w:b/>
                <w:sz w:val="16"/>
                <w:szCs w:val="16"/>
                <w:lang w:val="es-MX"/>
              </w:rPr>
              <w:t>LUGAR DE ENTREGA</w:t>
            </w:r>
          </w:p>
        </w:tc>
        <w:tc>
          <w:tcPr>
            <w:tcW w:w="779" w:type="dxa"/>
            <w:vAlign w:val="center"/>
          </w:tcPr>
          <w:p w:rsidR="000D31AA" w:rsidRPr="00952D5C" w:rsidRDefault="000D31AA" w:rsidP="00503534">
            <w:pPr>
              <w:widowControl w:val="0"/>
              <w:spacing w:after="0" w:line="240" w:lineRule="auto"/>
              <w:jc w:val="center"/>
              <w:rPr>
                <w:rFonts w:ascii="Arial" w:hAnsi="Arial" w:cs="Arial"/>
                <w:b/>
                <w:sz w:val="16"/>
                <w:szCs w:val="16"/>
                <w:lang w:val="es-MX"/>
              </w:rPr>
            </w:pPr>
            <w:r w:rsidRPr="00952D5C">
              <w:rPr>
                <w:rFonts w:ascii="Arial" w:hAnsi="Arial" w:cs="Arial"/>
                <w:b/>
                <w:sz w:val="16"/>
                <w:szCs w:val="16"/>
                <w:lang w:val="es-MX"/>
              </w:rPr>
              <w:t>UND.</w:t>
            </w:r>
          </w:p>
        </w:tc>
        <w:tc>
          <w:tcPr>
            <w:tcW w:w="1095" w:type="dxa"/>
            <w:vAlign w:val="center"/>
          </w:tcPr>
          <w:p w:rsidR="000D31AA" w:rsidRPr="00952D5C" w:rsidRDefault="000D31AA" w:rsidP="00503534">
            <w:pPr>
              <w:widowControl w:val="0"/>
              <w:spacing w:after="0" w:line="240" w:lineRule="auto"/>
              <w:jc w:val="center"/>
              <w:rPr>
                <w:rFonts w:ascii="Arial" w:hAnsi="Arial" w:cs="Arial"/>
                <w:b/>
                <w:sz w:val="16"/>
                <w:szCs w:val="16"/>
                <w:lang w:val="es-MX"/>
              </w:rPr>
            </w:pPr>
            <w:r w:rsidRPr="00952D5C">
              <w:rPr>
                <w:rFonts w:ascii="Arial" w:hAnsi="Arial" w:cs="Arial"/>
                <w:b/>
                <w:sz w:val="16"/>
                <w:szCs w:val="16"/>
                <w:lang w:val="es-MX"/>
              </w:rPr>
              <w:t>CANT.</w:t>
            </w:r>
          </w:p>
        </w:tc>
        <w:tc>
          <w:tcPr>
            <w:tcW w:w="1722" w:type="dxa"/>
            <w:vAlign w:val="center"/>
          </w:tcPr>
          <w:p w:rsidR="000D31AA" w:rsidRPr="00952D5C" w:rsidRDefault="000D31AA" w:rsidP="00503534">
            <w:pPr>
              <w:widowControl w:val="0"/>
              <w:spacing w:after="0" w:line="240" w:lineRule="auto"/>
              <w:jc w:val="center"/>
              <w:rPr>
                <w:rFonts w:ascii="Arial" w:hAnsi="Arial" w:cs="Arial"/>
                <w:b/>
                <w:sz w:val="16"/>
                <w:szCs w:val="16"/>
                <w:lang w:val="es-MX"/>
              </w:rPr>
            </w:pPr>
            <w:r w:rsidRPr="00952D5C">
              <w:rPr>
                <w:rFonts w:ascii="Arial" w:hAnsi="Arial" w:cs="Arial"/>
                <w:b/>
                <w:sz w:val="16"/>
                <w:szCs w:val="16"/>
                <w:lang w:val="es-MX"/>
              </w:rPr>
              <w:t>VALOR REFERENCIAL TOTAL S/.</w:t>
            </w:r>
          </w:p>
        </w:tc>
      </w:tr>
      <w:tr w:rsidR="000D31AA" w:rsidRPr="00952D5C" w:rsidTr="00952D5C">
        <w:trPr>
          <w:trHeight w:val="284"/>
        </w:trPr>
        <w:tc>
          <w:tcPr>
            <w:tcW w:w="724" w:type="dxa"/>
            <w:vMerge w:val="restart"/>
            <w:vAlign w:val="center"/>
          </w:tcPr>
          <w:p w:rsidR="000D31AA" w:rsidRPr="00952D5C" w:rsidRDefault="000D31AA" w:rsidP="00311DDD">
            <w:pPr>
              <w:widowControl w:val="0"/>
              <w:spacing w:after="0" w:line="240" w:lineRule="auto"/>
              <w:ind w:left="87"/>
              <w:jc w:val="center"/>
              <w:rPr>
                <w:rFonts w:ascii="Arial" w:hAnsi="Arial" w:cs="Arial"/>
                <w:sz w:val="16"/>
                <w:szCs w:val="16"/>
                <w:lang w:val="es-MX"/>
              </w:rPr>
            </w:pPr>
            <w:r w:rsidRPr="00952D5C">
              <w:rPr>
                <w:rFonts w:ascii="Arial" w:hAnsi="Arial" w:cs="Arial"/>
                <w:sz w:val="16"/>
                <w:szCs w:val="16"/>
                <w:lang w:val="es-MX"/>
              </w:rPr>
              <w:t>01</w:t>
            </w:r>
          </w:p>
        </w:tc>
        <w:tc>
          <w:tcPr>
            <w:tcW w:w="2508" w:type="dxa"/>
            <w:vAlign w:val="center"/>
          </w:tcPr>
          <w:p w:rsidR="000D31AA" w:rsidRPr="00952D5C" w:rsidRDefault="000D31AA" w:rsidP="00311DDD">
            <w:pPr>
              <w:widowControl w:val="0"/>
              <w:spacing w:after="0" w:line="240" w:lineRule="auto"/>
              <w:jc w:val="center"/>
              <w:rPr>
                <w:rFonts w:ascii="Nyala" w:hAnsi="Nyala" w:cs="Arial"/>
                <w:sz w:val="16"/>
                <w:szCs w:val="16"/>
                <w:lang w:val="es-MX"/>
              </w:rPr>
            </w:pPr>
            <w:r w:rsidRPr="00952D5C">
              <w:rPr>
                <w:rFonts w:ascii="Arial" w:hAnsi="Arial" w:cs="Arial"/>
                <w:sz w:val="16"/>
                <w:szCs w:val="16"/>
                <w:lang w:val="es-MX"/>
              </w:rPr>
              <w:t>Alimento Inicio 2: Truchina 2 mm</w:t>
            </w:r>
          </w:p>
        </w:tc>
        <w:tc>
          <w:tcPr>
            <w:tcW w:w="2605" w:type="dxa"/>
            <w:vMerge w:val="restart"/>
            <w:vAlign w:val="center"/>
          </w:tcPr>
          <w:p w:rsidR="000D31AA" w:rsidRPr="00952D5C" w:rsidRDefault="000D31AA" w:rsidP="00311DDD">
            <w:pPr>
              <w:widowControl w:val="0"/>
              <w:spacing w:after="0" w:line="240" w:lineRule="auto"/>
              <w:jc w:val="center"/>
              <w:rPr>
                <w:rFonts w:ascii="Nyala" w:hAnsi="Nyala" w:cs="Arial"/>
                <w:sz w:val="16"/>
                <w:szCs w:val="16"/>
                <w:lang w:val="es-MX"/>
              </w:rPr>
            </w:pPr>
            <w:r w:rsidRPr="00952D5C">
              <w:rPr>
                <w:rFonts w:ascii="Arial" w:hAnsi="Arial" w:cs="Arial"/>
                <w:sz w:val="16"/>
                <w:szCs w:val="16"/>
                <w:lang w:val="es-MX"/>
              </w:rPr>
              <w:t>Centro Poblado La Chorrera, Distrito de Sorochuco, Provincia de Celendín</w:t>
            </w:r>
          </w:p>
        </w:tc>
        <w:tc>
          <w:tcPr>
            <w:tcW w:w="779" w:type="dxa"/>
            <w:vAlign w:val="center"/>
          </w:tcPr>
          <w:p w:rsidR="000D31AA" w:rsidRPr="00952D5C" w:rsidRDefault="000D31AA" w:rsidP="00311DDD">
            <w:pPr>
              <w:widowControl w:val="0"/>
              <w:spacing w:after="0" w:line="240" w:lineRule="auto"/>
              <w:jc w:val="center"/>
              <w:rPr>
                <w:rFonts w:ascii="Arial" w:hAnsi="Arial" w:cs="Arial"/>
                <w:sz w:val="16"/>
                <w:szCs w:val="16"/>
                <w:lang w:val="es-MX"/>
              </w:rPr>
            </w:pPr>
            <w:r w:rsidRPr="00952D5C">
              <w:rPr>
                <w:rFonts w:ascii="Arial" w:hAnsi="Arial" w:cs="Arial"/>
                <w:sz w:val="16"/>
                <w:szCs w:val="16"/>
                <w:lang w:val="es-MX"/>
              </w:rPr>
              <w:t>KG.</w:t>
            </w:r>
          </w:p>
        </w:tc>
        <w:tc>
          <w:tcPr>
            <w:tcW w:w="1095" w:type="dxa"/>
            <w:vAlign w:val="center"/>
          </w:tcPr>
          <w:p w:rsidR="000D31AA" w:rsidRPr="00952D5C" w:rsidRDefault="000D31AA" w:rsidP="000D31AA">
            <w:pPr>
              <w:widowControl w:val="0"/>
              <w:spacing w:after="0" w:line="240" w:lineRule="auto"/>
              <w:jc w:val="center"/>
              <w:rPr>
                <w:rFonts w:ascii="Nyala" w:hAnsi="Nyala" w:cs="Arial"/>
                <w:sz w:val="16"/>
                <w:szCs w:val="16"/>
                <w:lang w:val="es-MX"/>
              </w:rPr>
            </w:pPr>
            <w:r w:rsidRPr="00952D5C">
              <w:rPr>
                <w:rFonts w:ascii="Arial" w:hAnsi="Arial" w:cs="Arial"/>
                <w:sz w:val="16"/>
                <w:szCs w:val="16"/>
                <w:lang w:val="es-MX"/>
              </w:rPr>
              <w:t>138</w:t>
            </w:r>
          </w:p>
        </w:tc>
        <w:tc>
          <w:tcPr>
            <w:tcW w:w="1722" w:type="dxa"/>
            <w:vMerge w:val="restart"/>
            <w:vAlign w:val="center"/>
          </w:tcPr>
          <w:p w:rsidR="000D31AA" w:rsidRPr="00952D5C" w:rsidRDefault="000D31AA" w:rsidP="00311DDD">
            <w:pPr>
              <w:widowControl w:val="0"/>
              <w:spacing w:after="0" w:line="240" w:lineRule="auto"/>
              <w:jc w:val="center"/>
              <w:rPr>
                <w:rFonts w:ascii="Arial" w:hAnsi="Arial" w:cs="Arial"/>
                <w:b/>
                <w:color w:val="auto"/>
                <w:sz w:val="16"/>
                <w:szCs w:val="16"/>
                <w:lang w:val="es-MX"/>
              </w:rPr>
            </w:pPr>
            <w:r w:rsidRPr="00952D5C">
              <w:rPr>
                <w:rFonts w:ascii="Arial" w:hAnsi="Arial" w:cs="Arial"/>
                <w:b/>
                <w:color w:val="auto"/>
                <w:sz w:val="16"/>
                <w:szCs w:val="16"/>
                <w:lang w:val="es-MX"/>
              </w:rPr>
              <w:t>S/. 59,860.50</w:t>
            </w:r>
          </w:p>
          <w:p w:rsidR="000D31AA" w:rsidRPr="00952D5C" w:rsidRDefault="000D31AA" w:rsidP="00311DDD">
            <w:pPr>
              <w:widowControl w:val="0"/>
              <w:spacing w:after="0" w:line="240" w:lineRule="auto"/>
              <w:jc w:val="center"/>
              <w:rPr>
                <w:rFonts w:ascii="Nyala" w:hAnsi="Nyala" w:cs="Arial"/>
                <w:sz w:val="16"/>
                <w:szCs w:val="16"/>
                <w:lang w:val="es-MX"/>
              </w:rPr>
            </w:pPr>
            <w:r w:rsidRPr="00952D5C">
              <w:rPr>
                <w:rFonts w:ascii="Arial" w:hAnsi="Arial" w:cs="Arial"/>
                <w:color w:val="auto"/>
                <w:sz w:val="16"/>
                <w:szCs w:val="16"/>
                <w:lang w:val="es-MX"/>
              </w:rPr>
              <w:t>(</w:t>
            </w:r>
            <w:r w:rsidRPr="00952D5C">
              <w:rPr>
                <w:rFonts w:ascii="Arial" w:hAnsi="Arial" w:cs="Arial"/>
                <w:sz w:val="16"/>
                <w:szCs w:val="16"/>
                <w:lang w:val="es-MX"/>
              </w:rPr>
              <w:t>Cincuenta y Nueve Mil Ochocientos Sesenta con 50/100 Nuevos Soles)</w:t>
            </w:r>
          </w:p>
        </w:tc>
      </w:tr>
      <w:tr w:rsidR="000D31AA" w:rsidRPr="00952D5C" w:rsidTr="00952D5C">
        <w:trPr>
          <w:trHeight w:val="373"/>
        </w:trPr>
        <w:tc>
          <w:tcPr>
            <w:tcW w:w="724" w:type="dxa"/>
            <w:vMerge/>
            <w:vAlign w:val="center"/>
          </w:tcPr>
          <w:p w:rsidR="000D31AA" w:rsidRPr="00952D5C" w:rsidRDefault="000D31AA" w:rsidP="00311DDD">
            <w:pPr>
              <w:widowControl w:val="0"/>
              <w:spacing w:after="0" w:line="240" w:lineRule="auto"/>
              <w:ind w:left="87"/>
              <w:jc w:val="center"/>
              <w:rPr>
                <w:rFonts w:ascii="Nyala" w:hAnsi="Nyala" w:cs="Arial"/>
                <w:sz w:val="16"/>
                <w:szCs w:val="16"/>
                <w:lang w:val="es-MX"/>
              </w:rPr>
            </w:pPr>
          </w:p>
        </w:tc>
        <w:tc>
          <w:tcPr>
            <w:tcW w:w="2508" w:type="dxa"/>
            <w:vAlign w:val="center"/>
          </w:tcPr>
          <w:p w:rsidR="000D31AA" w:rsidRPr="00952D5C" w:rsidRDefault="000D31AA" w:rsidP="00503534">
            <w:pPr>
              <w:widowControl w:val="0"/>
              <w:spacing w:after="0" w:line="240" w:lineRule="auto"/>
              <w:jc w:val="center"/>
              <w:rPr>
                <w:rFonts w:ascii="Arial" w:hAnsi="Arial" w:cs="Arial"/>
                <w:sz w:val="16"/>
                <w:szCs w:val="16"/>
                <w:lang w:val="es-MX"/>
              </w:rPr>
            </w:pPr>
            <w:r w:rsidRPr="00952D5C">
              <w:rPr>
                <w:rFonts w:ascii="Arial" w:hAnsi="Arial" w:cs="Arial"/>
                <w:sz w:val="16"/>
                <w:szCs w:val="16"/>
                <w:lang w:val="es-MX"/>
              </w:rPr>
              <w:t>Alimento Crecimiento 1: Truchina 3 mm</w:t>
            </w:r>
          </w:p>
        </w:tc>
        <w:tc>
          <w:tcPr>
            <w:tcW w:w="2605" w:type="dxa"/>
            <w:vMerge/>
            <w:vAlign w:val="center"/>
          </w:tcPr>
          <w:p w:rsidR="000D31AA" w:rsidRPr="00952D5C" w:rsidRDefault="000D31AA" w:rsidP="00311DDD">
            <w:pPr>
              <w:widowControl w:val="0"/>
              <w:spacing w:after="0" w:line="240" w:lineRule="auto"/>
              <w:jc w:val="center"/>
              <w:rPr>
                <w:rFonts w:ascii="Nyala" w:hAnsi="Nyala" w:cs="Arial"/>
                <w:sz w:val="16"/>
                <w:szCs w:val="16"/>
                <w:lang w:val="es-MX"/>
              </w:rPr>
            </w:pPr>
          </w:p>
        </w:tc>
        <w:tc>
          <w:tcPr>
            <w:tcW w:w="779" w:type="dxa"/>
            <w:vAlign w:val="center"/>
          </w:tcPr>
          <w:p w:rsidR="000D31AA" w:rsidRPr="00952D5C" w:rsidRDefault="000D31AA" w:rsidP="00311DDD">
            <w:pPr>
              <w:widowControl w:val="0"/>
              <w:spacing w:after="0" w:line="240" w:lineRule="auto"/>
              <w:jc w:val="center"/>
              <w:rPr>
                <w:rFonts w:ascii="Arial" w:hAnsi="Arial" w:cs="Arial"/>
                <w:sz w:val="16"/>
                <w:szCs w:val="16"/>
                <w:lang w:val="es-MX"/>
              </w:rPr>
            </w:pPr>
            <w:r w:rsidRPr="00952D5C">
              <w:rPr>
                <w:rFonts w:ascii="Arial" w:hAnsi="Arial" w:cs="Arial"/>
                <w:sz w:val="16"/>
                <w:szCs w:val="16"/>
                <w:lang w:val="es-MX"/>
              </w:rPr>
              <w:t>KG.</w:t>
            </w:r>
          </w:p>
        </w:tc>
        <w:tc>
          <w:tcPr>
            <w:tcW w:w="1095" w:type="dxa"/>
            <w:vAlign w:val="center"/>
          </w:tcPr>
          <w:p w:rsidR="000D31AA" w:rsidRPr="00952D5C" w:rsidRDefault="000D31AA" w:rsidP="000D31AA">
            <w:pPr>
              <w:widowControl w:val="0"/>
              <w:spacing w:after="0" w:line="240" w:lineRule="auto"/>
              <w:jc w:val="center"/>
              <w:rPr>
                <w:rFonts w:ascii="Nyala" w:hAnsi="Nyala" w:cs="Arial"/>
                <w:sz w:val="16"/>
                <w:szCs w:val="16"/>
                <w:lang w:val="es-MX"/>
              </w:rPr>
            </w:pPr>
            <w:r w:rsidRPr="00952D5C">
              <w:rPr>
                <w:rFonts w:ascii="Arial" w:hAnsi="Arial" w:cs="Arial"/>
                <w:sz w:val="16"/>
                <w:szCs w:val="16"/>
                <w:lang w:val="es-MX"/>
              </w:rPr>
              <w:t>864</w:t>
            </w:r>
          </w:p>
        </w:tc>
        <w:tc>
          <w:tcPr>
            <w:tcW w:w="1722" w:type="dxa"/>
            <w:vMerge/>
            <w:vAlign w:val="center"/>
          </w:tcPr>
          <w:p w:rsidR="000D31AA" w:rsidRPr="00952D5C" w:rsidRDefault="000D31AA" w:rsidP="00311DDD">
            <w:pPr>
              <w:widowControl w:val="0"/>
              <w:spacing w:after="0" w:line="240" w:lineRule="auto"/>
              <w:jc w:val="center"/>
              <w:rPr>
                <w:rFonts w:ascii="Nyala" w:hAnsi="Nyala" w:cs="Arial"/>
                <w:sz w:val="16"/>
                <w:szCs w:val="16"/>
                <w:lang w:val="es-MX"/>
              </w:rPr>
            </w:pPr>
          </w:p>
        </w:tc>
      </w:tr>
      <w:tr w:rsidR="000D31AA" w:rsidRPr="00952D5C" w:rsidTr="00952D5C">
        <w:trPr>
          <w:trHeight w:val="420"/>
        </w:trPr>
        <w:tc>
          <w:tcPr>
            <w:tcW w:w="724" w:type="dxa"/>
            <w:vMerge/>
            <w:vAlign w:val="center"/>
          </w:tcPr>
          <w:p w:rsidR="000D31AA" w:rsidRPr="00952D5C" w:rsidRDefault="000D31AA" w:rsidP="00311DDD">
            <w:pPr>
              <w:widowControl w:val="0"/>
              <w:spacing w:after="0" w:line="240" w:lineRule="auto"/>
              <w:ind w:left="87"/>
              <w:jc w:val="center"/>
              <w:rPr>
                <w:rFonts w:ascii="Nyala" w:hAnsi="Nyala" w:cs="Arial"/>
                <w:sz w:val="16"/>
                <w:szCs w:val="16"/>
                <w:lang w:val="es-MX"/>
              </w:rPr>
            </w:pPr>
          </w:p>
        </w:tc>
        <w:tc>
          <w:tcPr>
            <w:tcW w:w="2508" w:type="dxa"/>
            <w:vAlign w:val="center"/>
          </w:tcPr>
          <w:p w:rsidR="000D31AA" w:rsidRPr="00952D5C" w:rsidRDefault="000D31AA" w:rsidP="00503534">
            <w:pPr>
              <w:widowControl w:val="0"/>
              <w:spacing w:after="0" w:line="240" w:lineRule="auto"/>
              <w:jc w:val="center"/>
              <w:rPr>
                <w:rFonts w:ascii="Arial" w:hAnsi="Arial" w:cs="Arial"/>
                <w:sz w:val="16"/>
                <w:szCs w:val="16"/>
                <w:lang w:val="es-MX"/>
              </w:rPr>
            </w:pPr>
            <w:r w:rsidRPr="00952D5C">
              <w:rPr>
                <w:rFonts w:ascii="Arial" w:hAnsi="Arial" w:cs="Arial"/>
                <w:sz w:val="16"/>
                <w:szCs w:val="16"/>
                <w:lang w:val="es-MX"/>
              </w:rPr>
              <w:t>Alimento Crecimiento 2: Truchina 4 mm</w:t>
            </w:r>
          </w:p>
        </w:tc>
        <w:tc>
          <w:tcPr>
            <w:tcW w:w="2605" w:type="dxa"/>
            <w:vMerge/>
            <w:vAlign w:val="center"/>
          </w:tcPr>
          <w:p w:rsidR="000D31AA" w:rsidRPr="00952D5C" w:rsidRDefault="000D31AA" w:rsidP="00311DDD">
            <w:pPr>
              <w:widowControl w:val="0"/>
              <w:spacing w:after="0" w:line="240" w:lineRule="auto"/>
              <w:jc w:val="center"/>
              <w:rPr>
                <w:rFonts w:ascii="Nyala" w:hAnsi="Nyala" w:cs="Arial"/>
                <w:sz w:val="16"/>
                <w:szCs w:val="16"/>
                <w:lang w:val="es-MX"/>
              </w:rPr>
            </w:pPr>
          </w:p>
        </w:tc>
        <w:tc>
          <w:tcPr>
            <w:tcW w:w="779" w:type="dxa"/>
            <w:vAlign w:val="center"/>
          </w:tcPr>
          <w:p w:rsidR="000D31AA" w:rsidRPr="00952D5C" w:rsidRDefault="000D31AA" w:rsidP="00311DDD">
            <w:pPr>
              <w:widowControl w:val="0"/>
              <w:spacing w:after="0" w:line="240" w:lineRule="auto"/>
              <w:jc w:val="center"/>
              <w:rPr>
                <w:rFonts w:ascii="Arial" w:hAnsi="Arial" w:cs="Arial"/>
                <w:sz w:val="16"/>
                <w:szCs w:val="16"/>
                <w:lang w:val="es-MX"/>
              </w:rPr>
            </w:pPr>
            <w:r w:rsidRPr="00952D5C">
              <w:rPr>
                <w:rFonts w:ascii="Arial" w:hAnsi="Arial" w:cs="Arial"/>
                <w:sz w:val="16"/>
                <w:szCs w:val="16"/>
                <w:lang w:val="es-MX"/>
              </w:rPr>
              <w:t>KG.</w:t>
            </w:r>
          </w:p>
        </w:tc>
        <w:tc>
          <w:tcPr>
            <w:tcW w:w="1095" w:type="dxa"/>
            <w:vAlign w:val="center"/>
          </w:tcPr>
          <w:p w:rsidR="000D31AA" w:rsidRPr="00952D5C" w:rsidRDefault="000D31AA" w:rsidP="000D31AA">
            <w:pPr>
              <w:widowControl w:val="0"/>
              <w:spacing w:after="0" w:line="240" w:lineRule="auto"/>
              <w:jc w:val="center"/>
              <w:rPr>
                <w:rFonts w:ascii="Nyala" w:hAnsi="Nyala" w:cs="Arial"/>
                <w:sz w:val="16"/>
                <w:szCs w:val="16"/>
                <w:lang w:val="es-MX"/>
              </w:rPr>
            </w:pPr>
            <w:r w:rsidRPr="00952D5C">
              <w:rPr>
                <w:rFonts w:ascii="Arial" w:hAnsi="Arial" w:cs="Arial"/>
                <w:sz w:val="16"/>
                <w:szCs w:val="16"/>
                <w:lang w:val="es-MX"/>
              </w:rPr>
              <w:t>864</w:t>
            </w:r>
          </w:p>
        </w:tc>
        <w:tc>
          <w:tcPr>
            <w:tcW w:w="1722" w:type="dxa"/>
            <w:vMerge/>
            <w:vAlign w:val="center"/>
          </w:tcPr>
          <w:p w:rsidR="000D31AA" w:rsidRPr="00952D5C" w:rsidRDefault="000D31AA" w:rsidP="00311DDD">
            <w:pPr>
              <w:widowControl w:val="0"/>
              <w:spacing w:after="0" w:line="240" w:lineRule="auto"/>
              <w:jc w:val="center"/>
              <w:rPr>
                <w:rFonts w:ascii="Nyala" w:hAnsi="Nyala" w:cs="Arial"/>
                <w:sz w:val="16"/>
                <w:szCs w:val="16"/>
                <w:lang w:val="es-MX"/>
              </w:rPr>
            </w:pPr>
          </w:p>
        </w:tc>
      </w:tr>
      <w:tr w:rsidR="000D31AA" w:rsidRPr="00952D5C" w:rsidTr="00952D5C">
        <w:trPr>
          <w:trHeight w:val="413"/>
        </w:trPr>
        <w:tc>
          <w:tcPr>
            <w:tcW w:w="724" w:type="dxa"/>
            <w:vMerge/>
            <w:vAlign w:val="center"/>
          </w:tcPr>
          <w:p w:rsidR="000D31AA" w:rsidRPr="00952D5C" w:rsidRDefault="000D31AA" w:rsidP="00311DDD">
            <w:pPr>
              <w:widowControl w:val="0"/>
              <w:spacing w:after="0" w:line="240" w:lineRule="auto"/>
              <w:ind w:left="87"/>
              <w:jc w:val="center"/>
              <w:rPr>
                <w:rFonts w:ascii="Nyala" w:hAnsi="Nyala" w:cs="Arial"/>
                <w:sz w:val="16"/>
                <w:szCs w:val="16"/>
                <w:lang w:val="es-MX"/>
              </w:rPr>
            </w:pPr>
          </w:p>
        </w:tc>
        <w:tc>
          <w:tcPr>
            <w:tcW w:w="2508" w:type="dxa"/>
            <w:vAlign w:val="center"/>
          </w:tcPr>
          <w:p w:rsidR="000D31AA" w:rsidRPr="00952D5C" w:rsidRDefault="000D31AA" w:rsidP="00503534">
            <w:pPr>
              <w:widowControl w:val="0"/>
              <w:spacing w:after="0" w:line="240" w:lineRule="auto"/>
              <w:jc w:val="center"/>
              <w:rPr>
                <w:rFonts w:ascii="Arial" w:hAnsi="Arial" w:cs="Arial"/>
                <w:sz w:val="16"/>
                <w:szCs w:val="16"/>
                <w:lang w:val="es-MX"/>
              </w:rPr>
            </w:pPr>
            <w:r w:rsidRPr="00952D5C">
              <w:rPr>
                <w:rFonts w:ascii="Arial" w:hAnsi="Arial" w:cs="Arial"/>
                <w:sz w:val="16"/>
                <w:szCs w:val="16"/>
                <w:lang w:val="es-MX"/>
              </w:rPr>
              <w:t>Alimento Acabado: Truchina 6mm</w:t>
            </w:r>
          </w:p>
        </w:tc>
        <w:tc>
          <w:tcPr>
            <w:tcW w:w="2605" w:type="dxa"/>
            <w:vMerge/>
            <w:vAlign w:val="center"/>
          </w:tcPr>
          <w:p w:rsidR="000D31AA" w:rsidRPr="00952D5C" w:rsidRDefault="000D31AA" w:rsidP="00311DDD">
            <w:pPr>
              <w:widowControl w:val="0"/>
              <w:spacing w:after="0" w:line="240" w:lineRule="auto"/>
              <w:jc w:val="center"/>
              <w:rPr>
                <w:rFonts w:ascii="Nyala" w:hAnsi="Nyala" w:cs="Arial"/>
                <w:sz w:val="16"/>
                <w:szCs w:val="16"/>
                <w:lang w:val="es-MX"/>
              </w:rPr>
            </w:pPr>
          </w:p>
        </w:tc>
        <w:tc>
          <w:tcPr>
            <w:tcW w:w="779" w:type="dxa"/>
            <w:vAlign w:val="center"/>
          </w:tcPr>
          <w:p w:rsidR="000D31AA" w:rsidRPr="00952D5C" w:rsidRDefault="000D31AA" w:rsidP="00311DDD">
            <w:pPr>
              <w:widowControl w:val="0"/>
              <w:spacing w:after="0" w:line="240" w:lineRule="auto"/>
              <w:jc w:val="center"/>
              <w:rPr>
                <w:rFonts w:ascii="Arial" w:hAnsi="Arial" w:cs="Arial"/>
                <w:sz w:val="16"/>
                <w:szCs w:val="16"/>
                <w:lang w:val="es-MX"/>
              </w:rPr>
            </w:pPr>
            <w:r w:rsidRPr="00952D5C">
              <w:rPr>
                <w:rFonts w:ascii="Arial" w:hAnsi="Arial" w:cs="Arial"/>
                <w:sz w:val="16"/>
                <w:szCs w:val="16"/>
                <w:lang w:val="es-MX"/>
              </w:rPr>
              <w:t>KG.</w:t>
            </w:r>
          </w:p>
        </w:tc>
        <w:tc>
          <w:tcPr>
            <w:tcW w:w="1095" w:type="dxa"/>
            <w:vAlign w:val="center"/>
          </w:tcPr>
          <w:p w:rsidR="000D31AA" w:rsidRPr="00952D5C" w:rsidRDefault="000D31AA" w:rsidP="000D31AA">
            <w:pPr>
              <w:widowControl w:val="0"/>
              <w:spacing w:after="0" w:line="240" w:lineRule="auto"/>
              <w:jc w:val="center"/>
              <w:rPr>
                <w:rFonts w:ascii="Nyala" w:hAnsi="Nyala" w:cs="Arial"/>
                <w:sz w:val="16"/>
                <w:szCs w:val="16"/>
                <w:lang w:val="es-MX"/>
              </w:rPr>
            </w:pPr>
            <w:r w:rsidRPr="00952D5C">
              <w:rPr>
                <w:rFonts w:ascii="Arial" w:hAnsi="Arial" w:cs="Arial"/>
                <w:sz w:val="16"/>
                <w:szCs w:val="16"/>
                <w:lang w:val="es-MX"/>
              </w:rPr>
              <w:t>5,880</w:t>
            </w:r>
          </w:p>
        </w:tc>
        <w:tc>
          <w:tcPr>
            <w:tcW w:w="1722" w:type="dxa"/>
            <w:vMerge/>
            <w:vAlign w:val="center"/>
          </w:tcPr>
          <w:p w:rsidR="000D31AA" w:rsidRPr="00952D5C" w:rsidRDefault="000D31AA" w:rsidP="00311DDD">
            <w:pPr>
              <w:widowControl w:val="0"/>
              <w:spacing w:after="0" w:line="240" w:lineRule="auto"/>
              <w:jc w:val="center"/>
              <w:rPr>
                <w:rFonts w:ascii="Nyala" w:hAnsi="Nyala" w:cs="Arial"/>
                <w:sz w:val="16"/>
                <w:szCs w:val="16"/>
                <w:lang w:val="es-MX"/>
              </w:rPr>
            </w:pPr>
          </w:p>
        </w:tc>
      </w:tr>
    </w:tbl>
    <w:p w:rsidR="00311DDD" w:rsidRPr="00952D5C" w:rsidRDefault="00311DDD" w:rsidP="000F5D1A">
      <w:pPr>
        <w:widowControl w:val="0"/>
        <w:spacing w:after="0" w:line="240" w:lineRule="auto"/>
        <w:ind w:left="964"/>
        <w:jc w:val="both"/>
        <w:rPr>
          <w:rFonts w:ascii="Arial" w:hAnsi="Arial" w:cs="Arial"/>
          <w:sz w:val="12"/>
          <w:lang w:val="es-MX"/>
        </w:rPr>
      </w:pPr>
    </w:p>
    <w:p w:rsidR="0007435E" w:rsidRPr="003F7CA4" w:rsidRDefault="0007435E" w:rsidP="000F5D1A">
      <w:pPr>
        <w:pStyle w:val="Prrafodelista"/>
        <w:widowControl w:val="0"/>
        <w:spacing w:after="0" w:line="240" w:lineRule="auto"/>
        <w:ind w:left="964"/>
        <w:rPr>
          <w:rFonts w:ascii="Arial" w:hAnsi="Arial" w:cs="Arial"/>
          <w:b/>
          <w:i/>
          <w:color w:val="0000FF"/>
          <w:sz w:val="20"/>
          <w:u w:val="single"/>
          <w:lang w:val="es-ES"/>
        </w:rPr>
      </w:pPr>
      <w:r w:rsidRPr="003F7CA4">
        <w:rPr>
          <w:rFonts w:ascii="Arial" w:hAnsi="Arial" w:cs="Arial"/>
          <w:b/>
          <w:i/>
          <w:color w:val="0000FF"/>
          <w:sz w:val="20"/>
          <w:u w:val="single"/>
          <w:lang w:val="es-ES"/>
        </w:rPr>
        <w:t>IMPORTANTE</w:t>
      </w:r>
      <w:r w:rsidRPr="003F7CA4">
        <w:rPr>
          <w:rFonts w:ascii="Arial" w:hAnsi="Arial" w:cs="Arial"/>
          <w:b/>
          <w:i/>
          <w:color w:val="0000FF"/>
          <w:sz w:val="20"/>
          <w:lang w:val="es-ES"/>
        </w:rPr>
        <w:t>:</w:t>
      </w:r>
    </w:p>
    <w:p w:rsidR="001C65EC" w:rsidRPr="00952D5C" w:rsidRDefault="001C65EC" w:rsidP="000F5D1A">
      <w:pPr>
        <w:pStyle w:val="Prrafodelista"/>
        <w:widowControl w:val="0"/>
        <w:spacing w:after="0" w:line="240" w:lineRule="auto"/>
        <w:ind w:left="964"/>
        <w:jc w:val="both"/>
        <w:rPr>
          <w:rFonts w:ascii="Arial" w:hAnsi="Arial" w:cs="Arial"/>
          <w:color w:val="0000FF"/>
          <w:sz w:val="6"/>
          <w:lang w:val="es-ES_tradnl"/>
        </w:rPr>
      </w:pPr>
    </w:p>
    <w:p w:rsidR="000278A0" w:rsidRPr="003F7CA4" w:rsidRDefault="000278A0" w:rsidP="00482EF9">
      <w:pPr>
        <w:pStyle w:val="Prrafodelista"/>
        <w:widowControl w:val="0"/>
        <w:numPr>
          <w:ilvl w:val="0"/>
          <w:numId w:val="9"/>
        </w:numPr>
        <w:spacing w:after="0" w:line="240" w:lineRule="auto"/>
        <w:ind w:left="1418" w:hanging="338"/>
        <w:jc w:val="both"/>
        <w:rPr>
          <w:rFonts w:ascii="Arial" w:hAnsi="Arial" w:cs="Arial"/>
          <w:i/>
          <w:color w:val="0000FF"/>
          <w:sz w:val="20"/>
          <w:lang w:val="es-ES_tradnl"/>
        </w:rPr>
      </w:pPr>
      <w:r w:rsidRPr="003F7CA4">
        <w:rPr>
          <w:rFonts w:ascii="Arial" w:hAnsi="Arial" w:cs="Arial"/>
          <w:i/>
          <w:color w:val="0000FF"/>
          <w:sz w:val="20"/>
          <w:lang w:val="es-ES"/>
        </w:rPr>
        <w:t xml:space="preserve">Las propuestas económicas no pueden exceder el monto consignado en las </w:t>
      </w:r>
      <w:r w:rsidR="00605B44" w:rsidRPr="003F7CA4">
        <w:rPr>
          <w:rFonts w:ascii="Arial" w:hAnsi="Arial" w:cs="Arial"/>
          <w:i/>
          <w:color w:val="0000FF"/>
          <w:sz w:val="20"/>
          <w:lang w:val="es-ES"/>
        </w:rPr>
        <w:t>Bases</w:t>
      </w:r>
      <w:r w:rsidRPr="003F7CA4">
        <w:rPr>
          <w:rFonts w:ascii="Arial" w:hAnsi="Arial" w:cs="Arial"/>
          <w:i/>
          <w:color w:val="0000FF"/>
          <w:sz w:val="20"/>
          <w:lang w:val="es-ES"/>
        </w:rPr>
        <w:t xml:space="preserve"> como valor referencial de conformidad con el artículo 33 de la Ley. No existe un límite mínimo como tope para efectuar dichas propuestas</w:t>
      </w:r>
      <w:r w:rsidRPr="003F7CA4">
        <w:rPr>
          <w:rFonts w:ascii="Arial" w:hAnsi="Arial" w:cs="Arial"/>
          <w:i/>
          <w:color w:val="0000FF"/>
          <w:sz w:val="20"/>
          <w:lang w:val="es-ES_tradnl"/>
        </w:rPr>
        <w:t>.</w:t>
      </w:r>
    </w:p>
    <w:p w:rsidR="001C65EC" w:rsidRPr="003F7CA4" w:rsidRDefault="001C65EC" w:rsidP="000F5D1A">
      <w:pPr>
        <w:pStyle w:val="Prrafodelista"/>
        <w:widowControl w:val="0"/>
        <w:spacing w:after="0" w:line="240" w:lineRule="auto"/>
        <w:ind w:left="1418"/>
        <w:jc w:val="both"/>
        <w:rPr>
          <w:rFonts w:ascii="Arial" w:hAnsi="Arial" w:cs="Arial"/>
          <w:i/>
          <w:color w:val="0000FF"/>
          <w:sz w:val="20"/>
          <w:lang w:val="es-ES_tradnl"/>
        </w:rPr>
      </w:pPr>
    </w:p>
    <w:p w:rsidR="001C65EC" w:rsidRPr="000F5D1A" w:rsidRDefault="001C65EC" w:rsidP="00482EF9">
      <w:pPr>
        <w:pStyle w:val="Prrafodelista"/>
        <w:widowControl w:val="0"/>
        <w:numPr>
          <w:ilvl w:val="1"/>
          <w:numId w:val="10"/>
        </w:numPr>
        <w:spacing w:after="0" w:line="240" w:lineRule="auto"/>
        <w:jc w:val="both"/>
        <w:rPr>
          <w:rFonts w:ascii="Arial" w:hAnsi="Arial" w:cs="Arial"/>
          <w:b/>
          <w:sz w:val="20"/>
        </w:rPr>
      </w:pPr>
      <w:r w:rsidRPr="000F5D1A">
        <w:rPr>
          <w:rFonts w:ascii="Arial" w:hAnsi="Arial" w:cs="Arial"/>
          <w:b/>
          <w:sz w:val="20"/>
        </w:rPr>
        <w:t xml:space="preserve">EXPEDIENTE DE </w:t>
      </w:r>
      <w:r w:rsidR="00AA767D" w:rsidRPr="000F5D1A">
        <w:rPr>
          <w:rFonts w:ascii="Arial" w:hAnsi="Arial" w:cs="Arial"/>
          <w:b/>
          <w:sz w:val="20"/>
        </w:rPr>
        <w:t>CONTRATACIÓN</w:t>
      </w:r>
    </w:p>
    <w:p w:rsidR="001C65EC" w:rsidRPr="00952D5C" w:rsidRDefault="001C65EC" w:rsidP="000F5D1A">
      <w:pPr>
        <w:widowControl w:val="0"/>
        <w:spacing w:after="0" w:line="240" w:lineRule="auto"/>
        <w:ind w:left="964"/>
        <w:jc w:val="both"/>
        <w:rPr>
          <w:rFonts w:ascii="Arial" w:hAnsi="Arial" w:cs="Arial"/>
          <w:sz w:val="14"/>
        </w:rPr>
      </w:pPr>
    </w:p>
    <w:p w:rsidR="008D3217" w:rsidRDefault="008D3217" w:rsidP="008D3217">
      <w:pPr>
        <w:widowControl w:val="0"/>
        <w:spacing w:after="0" w:line="240" w:lineRule="auto"/>
        <w:ind w:left="964"/>
        <w:jc w:val="both"/>
        <w:rPr>
          <w:rFonts w:ascii="Arial" w:hAnsi="Arial" w:cs="Arial"/>
          <w:sz w:val="20"/>
        </w:rPr>
      </w:pPr>
      <w:r w:rsidRPr="00A41AD2">
        <w:rPr>
          <w:rFonts w:ascii="Arial" w:hAnsi="Arial" w:cs="Arial"/>
          <w:sz w:val="20"/>
        </w:rPr>
        <w:t xml:space="preserve">El expediente de contratación fue aprobado mediante </w:t>
      </w:r>
      <w:r>
        <w:rPr>
          <w:rFonts w:ascii="Arial" w:hAnsi="Arial" w:cs="Arial"/>
          <w:sz w:val="20"/>
        </w:rPr>
        <w:t xml:space="preserve">Memorando N° 0357-2015-GR.CAJ/DRA, de </w:t>
      </w:r>
      <w:r w:rsidRPr="008B1305">
        <w:rPr>
          <w:rFonts w:ascii="Arial" w:hAnsi="Arial" w:cs="Arial"/>
          <w:sz w:val="20"/>
        </w:rPr>
        <w:t xml:space="preserve">fecha </w:t>
      </w:r>
      <w:r>
        <w:rPr>
          <w:rFonts w:ascii="Arial" w:hAnsi="Arial" w:cs="Arial"/>
          <w:sz w:val="20"/>
        </w:rPr>
        <w:t>21</w:t>
      </w:r>
      <w:r w:rsidRPr="008B1305">
        <w:rPr>
          <w:rFonts w:ascii="Arial" w:hAnsi="Arial" w:cs="Arial"/>
          <w:sz w:val="20"/>
        </w:rPr>
        <w:t xml:space="preserve"> de </w:t>
      </w:r>
      <w:r>
        <w:rPr>
          <w:rFonts w:ascii="Arial" w:hAnsi="Arial" w:cs="Arial"/>
          <w:sz w:val="20"/>
        </w:rPr>
        <w:t>Octubre de 2015.</w:t>
      </w:r>
    </w:p>
    <w:p w:rsidR="008D3217" w:rsidRDefault="008D3217" w:rsidP="000F5D1A">
      <w:pPr>
        <w:widowControl w:val="0"/>
        <w:spacing w:after="0" w:line="240" w:lineRule="auto"/>
        <w:ind w:left="964"/>
        <w:jc w:val="both"/>
        <w:rPr>
          <w:rFonts w:ascii="Arial" w:hAnsi="Arial" w:cs="Arial"/>
          <w:sz w:val="20"/>
        </w:rPr>
      </w:pPr>
    </w:p>
    <w:p w:rsidR="003159CC" w:rsidRPr="000F5D1A" w:rsidRDefault="003159CC" w:rsidP="00482EF9">
      <w:pPr>
        <w:pStyle w:val="Prrafodelista"/>
        <w:widowControl w:val="0"/>
        <w:numPr>
          <w:ilvl w:val="1"/>
          <w:numId w:val="10"/>
        </w:numPr>
        <w:spacing w:after="0" w:line="240" w:lineRule="auto"/>
        <w:jc w:val="both"/>
        <w:rPr>
          <w:rFonts w:ascii="Arial" w:hAnsi="Arial" w:cs="Arial"/>
          <w:b/>
          <w:sz w:val="20"/>
        </w:rPr>
      </w:pPr>
      <w:r w:rsidRPr="000F5D1A">
        <w:rPr>
          <w:rFonts w:ascii="Arial" w:hAnsi="Arial" w:cs="Arial"/>
          <w:b/>
          <w:sz w:val="20"/>
        </w:rPr>
        <w:t>FUENTE DE FINANCIAMIENTO</w:t>
      </w:r>
    </w:p>
    <w:p w:rsidR="001C65EC" w:rsidRPr="00952D5C" w:rsidRDefault="001C65EC" w:rsidP="000F5D1A">
      <w:pPr>
        <w:widowControl w:val="0"/>
        <w:spacing w:after="0" w:line="240" w:lineRule="auto"/>
        <w:ind w:left="964"/>
        <w:jc w:val="both"/>
        <w:rPr>
          <w:rFonts w:ascii="Arial" w:hAnsi="Arial" w:cs="Arial"/>
          <w:sz w:val="8"/>
        </w:rPr>
      </w:pPr>
    </w:p>
    <w:p w:rsidR="008D3217" w:rsidRPr="00C13D79" w:rsidRDefault="008D3217" w:rsidP="008D3217">
      <w:pPr>
        <w:widowControl w:val="0"/>
        <w:spacing w:after="0" w:line="240" w:lineRule="auto"/>
        <w:ind w:left="993"/>
        <w:jc w:val="both"/>
        <w:rPr>
          <w:rFonts w:ascii="Arial" w:hAnsi="Arial" w:cs="Arial"/>
          <w:b/>
          <w:sz w:val="20"/>
        </w:rPr>
      </w:pPr>
      <w:r>
        <w:rPr>
          <w:rFonts w:ascii="Arial" w:hAnsi="Arial" w:cs="Arial"/>
          <w:b/>
          <w:sz w:val="20"/>
        </w:rPr>
        <w:t>Recursos Determinados</w:t>
      </w:r>
      <w:r w:rsidRPr="00C13D79">
        <w:rPr>
          <w:rFonts w:ascii="Arial" w:hAnsi="Arial" w:cs="Arial"/>
          <w:b/>
          <w:sz w:val="20"/>
        </w:rPr>
        <w:t>.</w:t>
      </w:r>
    </w:p>
    <w:p w:rsidR="008D3217" w:rsidRPr="006F62B2" w:rsidRDefault="008D3217" w:rsidP="008D3217">
      <w:pPr>
        <w:widowControl w:val="0"/>
        <w:tabs>
          <w:tab w:val="left" w:pos="2835"/>
          <w:tab w:val="left" w:pos="3119"/>
        </w:tabs>
        <w:spacing w:after="0" w:line="240" w:lineRule="auto"/>
        <w:ind w:left="993"/>
        <w:jc w:val="both"/>
        <w:rPr>
          <w:rFonts w:ascii="Arial" w:hAnsi="Arial" w:cs="Arial"/>
          <w:sz w:val="20"/>
        </w:rPr>
      </w:pPr>
      <w:r w:rsidRPr="006F62B2">
        <w:rPr>
          <w:rFonts w:ascii="Arial" w:hAnsi="Arial" w:cs="Arial"/>
          <w:sz w:val="20"/>
        </w:rPr>
        <w:t>Meta Presupuestal</w:t>
      </w:r>
      <w:r w:rsidRPr="006F62B2">
        <w:rPr>
          <w:rFonts w:ascii="Arial" w:hAnsi="Arial" w:cs="Arial"/>
          <w:sz w:val="20"/>
        </w:rPr>
        <w:tab/>
        <w:t>:</w:t>
      </w:r>
      <w:r w:rsidRPr="006F62B2">
        <w:rPr>
          <w:rFonts w:ascii="Arial" w:hAnsi="Arial" w:cs="Arial"/>
          <w:sz w:val="20"/>
        </w:rPr>
        <w:tab/>
      </w:r>
      <w:r>
        <w:rPr>
          <w:rFonts w:ascii="Arial" w:hAnsi="Arial" w:cs="Arial"/>
          <w:sz w:val="20"/>
        </w:rPr>
        <w:t>0193</w:t>
      </w:r>
    </w:p>
    <w:p w:rsidR="008D3217" w:rsidRPr="001F4BC4" w:rsidRDefault="008D3217" w:rsidP="008D3217">
      <w:pPr>
        <w:widowControl w:val="0"/>
        <w:tabs>
          <w:tab w:val="left" w:pos="2835"/>
          <w:tab w:val="left" w:pos="3119"/>
        </w:tabs>
        <w:spacing w:after="0" w:line="240" w:lineRule="auto"/>
        <w:ind w:left="993"/>
        <w:jc w:val="both"/>
        <w:rPr>
          <w:rFonts w:ascii="Arial" w:hAnsi="Arial" w:cs="Arial"/>
          <w:sz w:val="20"/>
        </w:rPr>
      </w:pPr>
      <w:r w:rsidRPr="001F4BC4">
        <w:rPr>
          <w:rFonts w:ascii="Arial" w:hAnsi="Arial" w:cs="Arial"/>
          <w:sz w:val="20"/>
        </w:rPr>
        <w:t>Certificado Nº.</w:t>
      </w:r>
      <w:r w:rsidRPr="001F4BC4">
        <w:rPr>
          <w:rFonts w:ascii="Arial" w:hAnsi="Arial" w:cs="Arial"/>
          <w:sz w:val="20"/>
        </w:rPr>
        <w:tab/>
        <w:t>:</w:t>
      </w:r>
      <w:r w:rsidRPr="001F4BC4">
        <w:rPr>
          <w:rFonts w:ascii="Arial" w:hAnsi="Arial" w:cs="Arial"/>
          <w:sz w:val="20"/>
        </w:rPr>
        <w:tab/>
        <w:t>00</w:t>
      </w:r>
      <w:r>
        <w:rPr>
          <w:rFonts w:ascii="Arial" w:hAnsi="Arial" w:cs="Arial"/>
          <w:sz w:val="20"/>
        </w:rPr>
        <w:t>2118</w:t>
      </w:r>
    </w:p>
    <w:p w:rsidR="008D3217" w:rsidRDefault="008D3217" w:rsidP="008D3217">
      <w:pPr>
        <w:widowControl w:val="0"/>
        <w:tabs>
          <w:tab w:val="left" w:pos="2835"/>
          <w:tab w:val="left" w:pos="3119"/>
        </w:tabs>
        <w:spacing w:after="0" w:line="240" w:lineRule="auto"/>
        <w:ind w:left="993"/>
        <w:jc w:val="both"/>
        <w:rPr>
          <w:rFonts w:ascii="Arial" w:hAnsi="Arial" w:cs="Arial"/>
          <w:sz w:val="20"/>
        </w:rPr>
      </w:pPr>
      <w:r w:rsidRPr="006F62B2">
        <w:rPr>
          <w:rFonts w:ascii="Arial" w:hAnsi="Arial" w:cs="Arial"/>
          <w:sz w:val="20"/>
        </w:rPr>
        <w:t>Clasificador</w:t>
      </w:r>
      <w:r w:rsidRPr="006F62B2">
        <w:rPr>
          <w:rFonts w:ascii="Arial" w:hAnsi="Arial" w:cs="Arial"/>
          <w:sz w:val="20"/>
        </w:rPr>
        <w:tab/>
        <w:t>:</w:t>
      </w:r>
      <w:r w:rsidRPr="006F62B2">
        <w:rPr>
          <w:rFonts w:ascii="Arial" w:hAnsi="Arial" w:cs="Arial"/>
          <w:sz w:val="20"/>
        </w:rPr>
        <w:tab/>
        <w:t>2.6.</w:t>
      </w:r>
      <w:r>
        <w:rPr>
          <w:rFonts w:ascii="Arial" w:hAnsi="Arial" w:cs="Arial"/>
          <w:sz w:val="20"/>
        </w:rPr>
        <w:t>7</w:t>
      </w:r>
      <w:r w:rsidRPr="006F62B2">
        <w:rPr>
          <w:rFonts w:ascii="Arial" w:hAnsi="Arial" w:cs="Arial"/>
          <w:sz w:val="20"/>
        </w:rPr>
        <w:t>.1.</w:t>
      </w:r>
      <w:r>
        <w:rPr>
          <w:rFonts w:ascii="Arial" w:hAnsi="Arial" w:cs="Arial"/>
          <w:sz w:val="20"/>
        </w:rPr>
        <w:t>6</w:t>
      </w:r>
      <w:r w:rsidRPr="006F62B2">
        <w:rPr>
          <w:rFonts w:ascii="Arial" w:hAnsi="Arial" w:cs="Arial"/>
          <w:sz w:val="20"/>
        </w:rPr>
        <w:t>.</w:t>
      </w:r>
      <w:r>
        <w:rPr>
          <w:rFonts w:ascii="Arial" w:hAnsi="Arial" w:cs="Arial"/>
          <w:sz w:val="20"/>
        </w:rPr>
        <w:t>2</w:t>
      </w:r>
    </w:p>
    <w:p w:rsidR="001C65EC" w:rsidRPr="000F5D1A" w:rsidRDefault="001C65EC" w:rsidP="000F5D1A">
      <w:pPr>
        <w:widowControl w:val="0"/>
        <w:spacing w:after="0" w:line="240" w:lineRule="auto"/>
        <w:ind w:left="964"/>
        <w:jc w:val="both"/>
        <w:rPr>
          <w:rFonts w:ascii="Arial" w:hAnsi="Arial" w:cs="Arial"/>
          <w:b/>
          <w:i/>
          <w:color w:val="0000FF"/>
          <w:sz w:val="20"/>
          <w:lang w:val="es-ES_tradnl"/>
        </w:rPr>
      </w:pPr>
      <w:r w:rsidRPr="000F5D1A">
        <w:rPr>
          <w:rFonts w:ascii="Arial" w:hAnsi="Arial" w:cs="Arial"/>
          <w:b/>
          <w:i/>
          <w:color w:val="0000FF"/>
          <w:sz w:val="20"/>
          <w:u w:val="single"/>
          <w:lang w:val="es-ES_tradnl"/>
        </w:rPr>
        <w:lastRenderedPageBreak/>
        <w:t>IMPORTANTE</w:t>
      </w:r>
      <w:r w:rsidRPr="000F5D1A">
        <w:rPr>
          <w:rFonts w:ascii="Arial" w:hAnsi="Arial" w:cs="Arial"/>
          <w:b/>
          <w:i/>
          <w:color w:val="0000FF"/>
          <w:sz w:val="20"/>
          <w:lang w:val="es-ES_tradnl"/>
        </w:rPr>
        <w:t>:</w:t>
      </w:r>
    </w:p>
    <w:p w:rsidR="001C65EC" w:rsidRPr="000F5D1A" w:rsidRDefault="001C65EC" w:rsidP="000F5D1A">
      <w:pPr>
        <w:widowControl w:val="0"/>
        <w:spacing w:after="0" w:line="240" w:lineRule="auto"/>
        <w:ind w:left="1701"/>
        <w:jc w:val="both"/>
        <w:rPr>
          <w:rFonts w:ascii="Arial" w:hAnsi="Arial" w:cs="Arial"/>
          <w:i/>
          <w:color w:val="0000FF"/>
          <w:sz w:val="20"/>
        </w:rPr>
      </w:pPr>
    </w:p>
    <w:p w:rsidR="001C65EC" w:rsidRPr="000F5D1A" w:rsidRDefault="00B21326" w:rsidP="00482EF9">
      <w:pPr>
        <w:pStyle w:val="Prrafodelista"/>
        <w:widowControl w:val="0"/>
        <w:numPr>
          <w:ilvl w:val="2"/>
          <w:numId w:val="11"/>
        </w:numPr>
        <w:spacing w:after="0" w:line="240" w:lineRule="auto"/>
        <w:ind w:hanging="432"/>
        <w:jc w:val="both"/>
        <w:rPr>
          <w:rFonts w:ascii="Arial" w:hAnsi="Arial" w:cs="Arial"/>
          <w:i/>
          <w:color w:val="0000FF"/>
          <w:sz w:val="20"/>
        </w:rPr>
      </w:pPr>
      <w:r w:rsidRPr="000F5D1A">
        <w:rPr>
          <w:rFonts w:ascii="Arial" w:hAnsi="Arial" w:cs="Arial"/>
          <w:i/>
          <w:color w:val="0000FF"/>
          <w:sz w:val="20"/>
          <w:lang w:val="es-ES"/>
        </w:rPr>
        <w:t>La fuente de financiamiento debe corresponder a aquellas previstas en la Ley de Equilibrio Financiero del Presupuesto del Sector Público del año fiscal en el cual se convoca el proceso de selección</w:t>
      </w:r>
      <w:r w:rsidR="001C65EC" w:rsidRPr="000F5D1A">
        <w:rPr>
          <w:rFonts w:ascii="Arial" w:hAnsi="Arial" w:cs="Arial"/>
          <w:i/>
          <w:color w:val="0000FF"/>
          <w:sz w:val="20"/>
        </w:rPr>
        <w:t>.</w:t>
      </w:r>
    </w:p>
    <w:p w:rsidR="00EE7403" w:rsidRPr="000F5D1A" w:rsidRDefault="00EE7403" w:rsidP="000F5D1A">
      <w:pPr>
        <w:widowControl w:val="0"/>
        <w:spacing w:after="0" w:line="240" w:lineRule="auto"/>
        <w:ind w:left="964"/>
        <w:jc w:val="both"/>
        <w:rPr>
          <w:rFonts w:ascii="Arial" w:hAnsi="Arial" w:cs="Arial"/>
          <w:sz w:val="20"/>
        </w:rPr>
      </w:pPr>
    </w:p>
    <w:p w:rsidR="001C65EC" w:rsidRPr="000F5D1A" w:rsidRDefault="001C65EC" w:rsidP="00482EF9">
      <w:pPr>
        <w:pStyle w:val="Prrafodelista"/>
        <w:widowControl w:val="0"/>
        <w:numPr>
          <w:ilvl w:val="1"/>
          <w:numId w:val="10"/>
        </w:numPr>
        <w:spacing w:after="0" w:line="240" w:lineRule="auto"/>
        <w:jc w:val="both"/>
        <w:rPr>
          <w:rFonts w:ascii="Arial" w:hAnsi="Arial" w:cs="Arial"/>
          <w:b/>
          <w:sz w:val="20"/>
        </w:rPr>
      </w:pPr>
      <w:r w:rsidRPr="000F5D1A">
        <w:rPr>
          <w:rFonts w:ascii="Arial" w:hAnsi="Arial" w:cs="Arial"/>
          <w:b/>
          <w:sz w:val="20"/>
        </w:rPr>
        <w:t>SISTEMA DE CONTRATACIÓN</w:t>
      </w:r>
    </w:p>
    <w:p w:rsidR="001C65EC" w:rsidRPr="000F5D1A" w:rsidRDefault="001C65EC" w:rsidP="000F5D1A">
      <w:pPr>
        <w:widowControl w:val="0"/>
        <w:spacing w:after="0" w:line="240" w:lineRule="auto"/>
        <w:ind w:left="964"/>
        <w:jc w:val="both"/>
        <w:rPr>
          <w:rFonts w:ascii="Arial" w:hAnsi="Arial" w:cs="Arial"/>
          <w:sz w:val="20"/>
        </w:rPr>
      </w:pPr>
    </w:p>
    <w:p w:rsidR="008D3217" w:rsidRPr="00AB7040" w:rsidRDefault="008D3217" w:rsidP="008D3217">
      <w:pPr>
        <w:widowControl w:val="0"/>
        <w:spacing w:after="0" w:line="240" w:lineRule="auto"/>
        <w:ind w:left="964"/>
        <w:jc w:val="both"/>
        <w:rPr>
          <w:rFonts w:ascii="Arial" w:hAnsi="Arial" w:cs="Arial"/>
          <w:sz w:val="20"/>
        </w:rPr>
      </w:pPr>
      <w:r w:rsidRPr="00AB7040">
        <w:rPr>
          <w:rFonts w:ascii="Arial" w:hAnsi="Arial" w:cs="Arial"/>
          <w:sz w:val="20"/>
        </w:rPr>
        <w:t xml:space="preserve">El presente proceso se rige por el sistema de </w:t>
      </w:r>
      <w:r w:rsidRPr="00DB4CDC">
        <w:rPr>
          <w:rFonts w:ascii="Arial" w:hAnsi="Arial" w:cs="Arial"/>
          <w:b/>
          <w:sz w:val="20"/>
        </w:rPr>
        <w:t>suma alzada</w:t>
      </w:r>
      <w:r w:rsidRPr="00AB7040">
        <w:rPr>
          <w:rFonts w:ascii="Arial" w:hAnsi="Arial" w:cs="Arial"/>
          <w:i/>
          <w:sz w:val="20"/>
        </w:rPr>
        <w:t xml:space="preserve">, </w:t>
      </w:r>
      <w:r w:rsidRPr="00AB7040">
        <w:rPr>
          <w:rFonts w:ascii="Arial" w:hAnsi="Arial" w:cs="Arial"/>
          <w:sz w:val="20"/>
        </w:rPr>
        <w:t>de acuerdo con lo establecido en el expediente de contratación respectivo.</w:t>
      </w:r>
    </w:p>
    <w:p w:rsidR="008D3217" w:rsidRDefault="008D3217" w:rsidP="000F5D1A">
      <w:pPr>
        <w:widowControl w:val="0"/>
        <w:spacing w:after="0" w:line="240" w:lineRule="auto"/>
        <w:ind w:left="964"/>
        <w:jc w:val="both"/>
        <w:rPr>
          <w:rFonts w:ascii="Arial" w:hAnsi="Arial" w:cs="Arial"/>
          <w:sz w:val="20"/>
        </w:rPr>
      </w:pPr>
    </w:p>
    <w:p w:rsidR="00DF0C9F" w:rsidRPr="000F5D1A" w:rsidRDefault="00DF0C9F" w:rsidP="00482EF9">
      <w:pPr>
        <w:pStyle w:val="Prrafodelista"/>
        <w:widowControl w:val="0"/>
        <w:numPr>
          <w:ilvl w:val="1"/>
          <w:numId w:val="10"/>
        </w:numPr>
        <w:spacing w:after="0" w:line="240" w:lineRule="auto"/>
        <w:jc w:val="both"/>
        <w:rPr>
          <w:rFonts w:ascii="Arial" w:hAnsi="Arial" w:cs="Arial"/>
          <w:b/>
          <w:sz w:val="20"/>
        </w:rPr>
      </w:pPr>
      <w:r w:rsidRPr="000F5D1A">
        <w:rPr>
          <w:rFonts w:ascii="Arial" w:hAnsi="Arial" w:cs="Arial"/>
          <w:b/>
          <w:sz w:val="20"/>
        </w:rPr>
        <w:t>MODALIDAD DE EJECUCIÓN CONTRACTUAL</w:t>
      </w:r>
    </w:p>
    <w:p w:rsidR="00DF0C9F" w:rsidRPr="000F5D1A" w:rsidRDefault="00DF0C9F" w:rsidP="000F5D1A">
      <w:pPr>
        <w:widowControl w:val="0"/>
        <w:spacing w:after="0" w:line="240" w:lineRule="auto"/>
        <w:ind w:left="964"/>
        <w:jc w:val="both"/>
        <w:rPr>
          <w:rFonts w:ascii="Arial" w:hAnsi="Arial" w:cs="Arial"/>
          <w:sz w:val="20"/>
        </w:rPr>
      </w:pPr>
    </w:p>
    <w:p w:rsidR="008D3217" w:rsidRPr="00E4792C" w:rsidRDefault="008D3217" w:rsidP="008D3217">
      <w:pPr>
        <w:widowControl w:val="0"/>
        <w:spacing w:after="0" w:line="240" w:lineRule="auto"/>
        <w:ind w:left="964"/>
        <w:jc w:val="both"/>
        <w:rPr>
          <w:rFonts w:ascii="Arial" w:hAnsi="Arial" w:cs="Arial"/>
          <w:color w:val="0000FF"/>
          <w:sz w:val="20"/>
        </w:rPr>
      </w:pPr>
      <w:r w:rsidRPr="00BC51E5">
        <w:rPr>
          <w:rFonts w:ascii="Arial" w:hAnsi="Arial" w:cs="Arial"/>
          <w:color w:val="0000FF"/>
          <w:sz w:val="20"/>
          <w:lang w:val="pt-BR"/>
        </w:rPr>
        <w:t>No corresponde.</w:t>
      </w:r>
    </w:p>
    <w:p w:rsidR="001C65EC" w:rsidRPr="000F5D1A" w:rsidRDefault="001C65EC" w:rsidP="000F5D1A">
      <w:pPr>
        <w:widowControl w:val="0"/>
        <w:spacing w:after="0" w:line="240" w:lineRule="auto"/>
        <w:ind w:left="964"/>
        <w:jc w:val="both"/>
        <w:rPr>
          <w:rFonts w:ascii="Arial" w:hAnsi="Arial" w:cs="Arial"/>
          <w:sz w:val="20"/>
        </w:rPr>
      </w:pPr>
    </w:p>
    <w:p w:rsidR="001C65EC" w:rsidRPr="000F5D1A" w:rsidRDefault="001C65EC" w:rsidP="00482EF9">
      <w:pPr>
        <w:pStyle w:val="Prrafodelista"/>
        <w:widowControl w:val="0"/>
        <w:numPr>
          <w:ilvl w:val="1"/>
          <w:numId w:val="10"/>
        </w:numPr>
        <w:spacing w:after="0" w:line="240" w:lineRule="auto"/>
        <w:jc w:val="both"/>
        <w:rPr>
          <w:rFonts w:ascii="Arial" w:hAnsi="Arial" w:cs="Arial"/>
          <w:b/>
          <w:sz w:val="20"/>
        </w:rPr>
      </w:pPr>
      <w:r w:rsidRPr="000F5D1A">
        <w:rPr>
          <w:rFonts w:ascii="Arial" w:hAnsi="Arial" w:cs="Arial"/>
          <w:b/>
          <w:sz w:val="20"/>
        </w:rPr>
        <w:t>ALCANCES DEL REQUERIMIENTO</w:t>
      </w:r>
    </w:p>
    <w:p w:rsidR="001C65EC" w:rsidRPr="000F5D1A" w:rsidRDefault="001C65EC" w:rsidP="000F5D1A">
      <w:pPr>
        <w:widowControl w:val="0"/>
        <w:spacing w:after="0" w:line="240" w:lineRule="auto"/>
        <w:ind w:left="964"/>
        <w:jc w:val="both"/>
        <w:rPr>
          <w:rFonts w:ascii="Arial" w:hAnsi="Arial" w:cs="Arial"/>
          <w:sz w:val="20"/>
        </w:rPr>
      </w:pPr>
    </w:p>
    <w:p w:rsidR="001C65EC" w:rsidRPr="000F5D1A" w:rsidRDefault="00911F2E" w:rsidP="000F5D1A">
      <w:pPr>
        <w:widowControl w:val="0"/>
        <w:spacing w:after="0" w:line="240" w:lineRule="auto"/>
        <w:ind w:left="964"/>
        <w:jc w:val="both"/>
        <w:rPr>
          <w:rFonts w:ascii="Arial" w:hAnsi="Arial" w:cs="Arial"/>
          <w:sz w:val="20"/>
        </w:rPr>
      </w:pPr>
      <w:r w:rsidRPr="000F5D1A">
        <w:rPr>
          <w:rFonts w:ascii="Arial" w:hAnsi="Arial" w:cs="Arial"/>
          <w:sz w:val="20"/>
        </w:rPr>
        <w:t>El alcance de la prestación está definido en los Requerimientos Técnicos Mínimos que forman parte de la presente Sección en el Capítulo III</w:t>
      </w:r>
      <w:r w:rsidR="001C65EC" w:rsidRPr="000F5D1A">
        <w:rPr>
          <w:rFonts w:ascii="Arial" w:hAnsi="Arial" w:cs="Arial"/>
          <w:sz w:val="20"/>
        </w:rPr>
        <w:t>.</w:t>
      </w:r>
    </w:p>
    <w:p w:rsidR="001C65EC" w:rsidRPr="000F5D1A" w:rsidRDefault="001C65EC" w:rsidP="000F5D1A">
      <w:pPr>
        <w:widowControl w:val="0"/>
        <w:spacing w:after="0" w:line="240" w:lineRule="auto"/>
        <w:ind w:left="964"/>
        <w:jc w:val="both"/>
        <w:rPr>
          <w:rFonts w:ascii="Arial" w:hAnsi="Arial" w:cs="Arial"/>
          <w:sz w:val="20"/>
        </w:rPr>
      </w:pPr>
    </w:p>
    <w:p w:rsidR="000F7147" w:rsidRPr="000F5D1A" w:rsidRDefault="000F7147" w:rsidP="00482EF9">
      <w:pPr>
        <w:pStyle w:val="Prrafodelista"/>
        <w:widowControl w:val="0"/>
        <w:numPr>
          <w:ilvl w:val="1"/>
          <w:numId w:val="10"/>
        </w:numPr>
        <w:spacing w:after="0" w:line="240" w:lineRule="auto"/>
        <w:jc w:val="both"/>
        <w:rPr>
          <w:rFonts w:ascii="Arial" w:hAnsi="Arial" w:cs="Arial"/>
          <w:b/>
          <w:sz w:val="20"/>
        </w:rPr>
      </w:pPr>
      <w:r w:rsidRPr="000F5D1A">
        <w:rPr>
          <w:rFonts w:ascii="Arial" w:hAnsi="Arial" w:cs="Arial"/>
          <w:b/>
          <w:sz w:val="20"/>
        </w:rPr>
        <w:t>PLAZO DE ENTREGA</w:t>
      </w:r>
    </w:p>
    <w:p w:rsidR="001C65EC" w:rsidRPr="000F5D1A" w:rsidRDefault="001C65EC" w:rsidP="000F5D1A">
      <w:pPr>
        <w:widowControl w:val="0"/>
        <w:spacing w:after="0" w:line="240" w:lineRule="auto"/>
        <w:ind w:left="964"/>
        <w:jc w:val="both"/>
        <w:rPr>
          <w:rFonts w:ascii="Arial" w:hAnsi="Arial" w:cs="Arial"/>
          <w:sz w:val="20"/>
        </w:rPr>
      </w:pPr>
    </w:p>
    <w:p w:rsidR="008D3217" w:rsidRPr="00D74D5E" w:rsidRDefault="008D3217" w:rsidP="008D3217">
      <w:pPr>
        <w:widowControl w:val="0"/>
        <w:spacing w:after="0" w:line="240" w:lineRule="auto"/>
        <w:ind w:left="964"/>
        <w:jc w:val="both"/>
        <w:rPr>
          <w:rFonts w:ascii="Arial" w:hAnsi="Arial" w:cs="Arial"/>
          <w:color w:val="auto"/>
          <w:sz w:val="20"/>
        </w:rPr>
      </w:pPr>
      <w:r w:rsidRPr="005823B3">
        <w:rPr>
          <w:rFonts w:ascii="Arial" w:hAnsi="Arial" w:cs="Arial"/>
          <w:color w:val="auto"/>
          <w:sz w:val="20"/>
        </w:rPr>
        <w:t>El  bien</w:t>
      </w:r>
      <w:r w:rsidRPr="005823B3">
        <w:rPr>
          <w:rFonts w:ascii="Arial" w:hAnsi="Arial" w:cs="Arial"/>
          <w:i/>
          <w:color w:val="auto"/>
          <w:sz w:val="20"/>
        </w:rPr>
        <w:t xml:space="preserve"> </w:t>
      </w:r>
      <w:r w:rsidRPr="005823B3">
        <w:rPr>
          <w:rFonts w:ascii="Arial" w:hAnsi="Arial" w:cs="Arial"/>
          <w:color w:val="auto"/>
          <w:sz w:val="20"/>
        </w:rPr>
        <w:t>materia de la pres</w:t>
      </w:r>
      <w:r>
        <w:rPr>
          <w:rFonts w:ascii="Arial" w:hAnsi="Arial" w:cs="Arial"/>
          <w:color w:val="auto"/>
          <w:sz w:val="20"/>
        </w:rPr>
        <w:t>ente convocatoria se entregará</w:t>
      </w:r>
      <w:r w:rsidRPr="005823B3">
        <w:rPr>
          <w:rFonts w:ascii="Arial" w:hAnsi="Arial" w:cs="Arial"/>
          <w:color w:val="auto"/>
          <w:sz w:val="20"/>
        </w:rPr>
        <w:t xml:space="preserve"> en el plazo de </w:t>
      </w:r>
      <w:r>
        <w:rPr>
          <w:rFonts w:ascii="Arial" w:hAnsi="Arial" w:cs="Arial"/>
          <w:b/>
          <w:color w:val="auto"/>
          <w:sz w:val="20"/>
        </w:rPr>
        <w:t>Sesenta</w:t>
      </w:r>
      <w:r w:rsidRPr="005823B3">
        <w:rPr>
          <w:rFonts w:ascii="Arial" w:hAnsi="Arial" w:cs="Arial"/>
          <w:b/>
          <w:color w:val="auto"/>
          <w:sz w:val="20"/>
        </w:rPr>
        <w:t xml:space="preserve"> (</w:t>
      </w:r>
      <w:r>
        <w:rPr>
          <w:rFonts w:ascii="Arial" w:hAnsi="Arial" w:cs="Arial"/>
          <w:b/>
          <w:color w:val="auto"/>
          <w:sz w:val="20"/>
        </w:rPr>
        <w:t>60</w:t>
      </w:r>
      <w:r w:rsidRPr="005823B3">
        <w:rPr>
          <w:rFonts w:ascii="Arial" w:hAnsi="Arial" w:cs="Arial"/>
          <w:b/>
          <w:color w:val="auto"/>
          <w:sz w:val="20"/>
        </w:rPr>
        <w:t>)</w:t>
      </w:r>
      <w:r>
        <w:rPr>
          <w:rFonts w:ascii="Arial" w:hAnsi="Arial" w:cs="Arial"/>
          <w:b/>
          <w:color w:val="auto"/>
          <w:sz w:val="20"/>
        </w:rPr>
        <w:t xml:space="preserve"> días calendarios</w:t>
      </w:r>
      <w:r w:rsidR="00F77169">
        <w:rPr>
          <w:rFonts w:ascii="Arial" w:hAnsi="Arial" w:cs="Arial"/>
          <w:b/>
          <w:color w:val="auto"/>
          <w:sz w:val="20"/>
        </w:rPr>
        <w:t xml:space="preserve">, </w:t>
      </w:r>
      <w:r w:rsidRPr="005823B3">
        <w:rPr>
          <w:rFonts w:ascii="Arial" w:hAnsi="Arial" w:cs="Arial"/>
          <w:color w:val="auto"/>
          <w:sz w:val="20"/>
        </w:rPr>
        <w:t xml:space="preserve">contados a partir del día siguiente de la </w:t>
      </w:r>
      <w:r>
        <w:rPr>
          <w:rFonts w:ascii="Arial" w:hAnsi="Arial" w:cs="Arial"/>
          <w:color w:val="auto"/>
          <w:sz w:val="20"/>
        </w:rPr>
        <w:t>suscripción de</w:t>
      </w:r>
      <w:r w:rsidR="00F77169">
        <w:rPr>
          <w:rFonts w:ascii="Arial" w:hAnsi="Arial" w:cs="Arial"/>
          <w:color w:val="auto"/>
          <w:sz w:val="20"/>
        </w:rPr>
        <w:t>l</w:t>
      </w:r>
      <w:r>
        <w:rPr>
          <w:rFonts w:ascii="Arial" w:hAnsi="Arial" w:cs="Arial"/>
          <w:color w:val="auto"/>
          <w:sz w:val="20"/>
        </w:rPr>
        <w:t xml:space="preserve"> contrato</w:t>
      </w:r>
      <w:r w:rsidRPr="005823B3">
        <w:rPr>
          <w:rFonts w:ascii="Arial" w:hAnsi="Arial" w:cs="Arial"/>
          <w:color w:val="auto"/>
          <w:sz w:val="20"/>
        </w:rPr>
        <w:t>. Dicho plazo constituye un requerimiento técnico mínimo que debe coincidir con lo establecido en el expediente de contratación.</w:t>
      </w:r>
    </w:p>
    <w:p w:rsidR="008D3217" w:rsidRDefault="008D3217" w:rsidP="000F5D1A">
      <w:pPr>
        <w:widowControl w:val="0"/>
        <w:spacing w:after="0" w:line="240" w:lineRule="auto"/>
        <w:ind w:left="964"/>
        <w:jc w:val="both"/>
        <w:rPr>
          <w:rFonts w:ascii="Arial" w:hAnsi="Arial" w:cs="Arial"/>
          <w:sz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8"/>
        <w:gridCol w:w="2027"/>
        <w:gridCol w:w="1562"/>
        <w:gridCol w:w="1630"/>
        <w:gridCol w:w="6"/>
        <w:gridCol w:w="1483"/>
      </w:tblGrid>
      <w:tr w:rsidR="00B83A55" w:rsidRPr="00B83A55" w:rsidTr="00D602C7">
        <w:trPr>
          <w:trHeight w:val="376"/>
        </w:trPr>
        <w:tc>
          <w:tcPr>
            <w:tcW w:w="3855" w:type="dxa"/>
            <w:gridSpan w:val="2"/>
            <w:vAlign w:val="center"/>
          </w:tcPr>
          <w:p w:rsidR="00B83A55" w:rsidRPr="00B83A55" w:rsidRDefault="00B83A55" w:rsidP="00D602C7">
            <w:pPr>
              <w:widowControl w:val="0"/>
              <w:spacing w:after="0" w:line="240" w:lineRule="auto"/>
              <w:jc w:val="center"/>
              <w:rPr>
                <w:rFonts w:ascii="Arial" w:hAnsi="Arial" w:cs="Arial"/>
                <w:b/>
                <w:sz w:val="16"/>
                <w:szCs w:val="16"/>
              </w:rPr>
            </w:pPr>
            <w:r w:rsidRPr="00B83A55">
              <w:rPr>
                <w:rFonts w:ascii="Arial" w:hAnsi="Arial" w:cs="Arial"/>
                <w:b/>
                <w:sz w:val="16"/>
                <w:szCs w:val="16"/>
              </w:rPr>
              <w:t>DESCRIPCIÓN GENERAL</w:t>
            </w:r>
          </w:p>
        </w:tc>
        <w:tc>
          <w:tcPr>
            <w:tcW w:w="4681" w:type="dxa"/>
            <w:gridSpan w:val="4"/>
            <w:vAlign w:val="center"/>
          </w:tcPr>
          <w:p w:rsidR="00B83A55" w:rsidRPr="00B83A55" w:rsidRDefault="00B83A55" w:rsidP="00D602C7">
            <w:pPr>
              <w:widowControl w:val="0"/>
              <w:spacing w:after="0" w:line="240" w:lineRule="auto"/>
              <w:jc w:val="center"/>
              <w:rPr>
                <w:rFonts w:ascii="Arial" w:hAnsi="Arial" w:cs="Arial"/>
                <w:b/>
                <w:sz w:val="16"/>
                <w:szCs w:val="16"/>
              </w:rPr>
            </w:pPr>
            <w:r w:rsidRPr="00B83A55">
              <w:rPr>
                <w:rFonts w:ascii="Arial" w:hAnsi="Arial" w:cs="Arial"/>
                <w:b/>
                <w:sz w:val="16"/>
                <w:szCs w:val="16"/>
              </w:rPr>
              <w:t>CALENDARIOS DE ENTREGAS ESTIMADAS</w:t>
            </w:r>
          </w:p>
        </w:tc>
      </w:tr>
      <w:tr w:rsidR="00B83A55" w:rsidRPr="00B83A55" w:rsidTr="00D602C7">
        <w:trPr>
          <w:trHeight w:val="376"/>
        </w:trPr>
        <w:tc>
          <w:tcPr>
            <w:tcW w:w="1828" w:type="dxa"/>
            <w:vAlign w:val="center"/>
          </w:tcPr>
          <w:p w:rsidR="00B83A55" w:rsidRPr="00B83A55" w:rsidRDefault="00B83A55" w:rsidP="00D602C7">
            <w:pPr>
              <w:widowControl w:val="0"/>
              <w:spacing w:after="0" w:line="240" w:lineRule="auto"/>
              <w:jc w:val="center"/>
              <w:rPr>
                <w:rFonts w:ascii="Arial" w:hAnsi="Arial" w:cs="Arial"/>
                <w:b/>
                <w:sz w:val="16"/>
                <w:szCs w:val="16"/>
              </w:rPr>
            </w:pPr>
            <w:r w:rsidRPr="00B83A55">
              <w:rPr>
                <w:rFonts w:ascii="Arial" w:hAnsi="Arial" w:cs="Arial"/>
                <w:b/>
                <w:sz w:val="16"/>
                <w:szCs w:val="16"/>
              </w:rPr>
              <w:t>ÍTEM PAQUETE</w:t>
            </w:r>
          </w:p>
        </w:tc>
        <w:tc>
          <w:tcPr>
            <w:tcW w:w="2027" w:type="dxa"/>
            <w:vAlign w:val="center"/>
          </w:tcPr>
          <w:p w:rsidR="00B83A55" w:rsidRPr="00B83A55" w:rsidRDefault="00B83A55" w:rsidP="00D602C7">
            <w:pPr>
              <w:widowControl w:val="0"/>
              <w:spacing w:after="0" w:line="240" w:lineRule="auto"/>
              <w:jc w:val="center"/>
              <w:rPr>
                <w:rFonts w:ascii="Arial" w:hAnsi="Arial" w:cs="Arial"/>
                <w:b/>
                <w:sz w:val="16"/>
                <w:szCs w:val="16"/>
              </w:rPr>
            </w:pPr>
            <w:r w:rsidRPr="00B83A55">
              <w:rPr>
                <w:rFonts w:ascii="Arial" w:hAnsi="Arial" w:cs="Arial"/>
                <w:b/>
                <w:sz w:val="16"/>
                <w:szCs w:val="16"/>
              </w:rPr>
              <w:t>Descripción</w:t>
            </w:r>
          </w:p>
        </w:tc>
        <w:tc>
          <w:tcPr>
            <w:tcW w:w="1562" w:type="dxa"/>
            <w:vAlign w:val="center"/>
          </w:tcPr>
          <w:p w:rsidR="00B83A55" w:rsidRPr="00B83A55" w:rsidRDefault="00B83A55" w:rsidP="00D602C7">
            <w:pPr>
              <w:widowControl w:val="0"/>
              <w:spacing w:after="0" w:line="240" w:lineRule="auto"/>
              <w:jc w:val="center"/>
              <w:rPr>
                <w:rFonts w:ascii="Arial" w:hAnsi="Arial" w:cs="Arial"/>
                <w:b/>
                <w:sz w:val="16"/>
                <w:szCs w:val="16"/>
              </w:rPr>
            </w:pPr>
            <w:r w:rsidRPr="00B83A55">
              <w:rPr>
                <w:rFonts w:ascii="Arial" w:hAnsi="Arial" w:cs="Arial"/>
                <w:b/>
                <w:sz w:val="16"/>
                <w:szCs w:val="16"/>
              </w:rPr>
              <w:t>1ra.</w:t>
            </w:r>
          </w:p>
          <w:p w:rsidR="00B83A55" w:rsidRPr="00B83A55" w:rsidRDefault="00B83A55" w:rsidP="00D602C7">
            <w:pPr>
              <w:widowControl w:val="0"/>
              <w:spacing w:after="0" w:line="240" w:lineRule="auto"/>
              <w:jc w:val="center"/>
              <w:rPr>
                <w:rFonts w:ascii="Arial" w:hAnsi="Arial" w:cs="Arial"/>
                <w:b/>
                <w:sz w:val="16"/>
                <w:szCs w:val="16"/>
              </w:rPr>
            </w:pPr>
            <w:r w:rsidRPr="00B83A55">
              <w:rPr>
                <w:rFonts w:ascii="Arial" w:hAnsi="Arial" w:cs="Arial"/>
                <w:b/>
                <w:sz w:val="16"/>
                <w:szCs w:val="16"/>
              </w:rPr>
              <w:t>Noviembre</w:t>
            </w:r>
          </w:p>
        </w:tc>
        <w:tc>
          <w:tcPr>
            <w:tcW w:w="1630" w:type="dxa"/>
            <w:vAlign w:val="center"/>
          </w:tcPr>
          <w:p w:rsidR="00B83A55" w:rsidRPr="00B83A55" w:rsidRDefault="00B83A55" w:rsidP="00D602C7">
            <w:pPr>
              <w:widowControl w:val="0"/>
              <w:spacing w:after="0" w:line="240" w:lineRule="auto"/>
              <w:jc w:val="center"/>
              <w:rPr>
                <w:rFonts w:ascii="Arial" w:hAnsi="Arial" w:cs="Arial"/>
                <w:b/>
                <w:sz w:val="16"/>
                <w:szCs w:val="16"/>
              </w:rPr>
            </w:pPr>
            <w:r w:rsidRPr="00B83A55">
              <w:rPr>
                <w:rFonts w:ascii="Arial" w:hAnsi="Arial" w:cs="Arial"/>
                <w:b/>
                <w:sz w:val="16"/>
                <w:szCs w:val="16"/>
              </w:rPr>
              <w:t>2da.</w:t>
            </w:r>
          </w:p>
          <w:p w:rsidR="00B83A55" w:rsidRPr="00B83A55" w:rsidRDefault="00B83A55" w:rsidP="00D602C7">
            <w:pPr>
              <w:widowControl w:val="0"/>
              <w:spacing w:after="0" w:line="240" w:lineRule="auto"/>
              <w:jc w:val="center"/>
              <w:rPr>
                <w:rFonts w:ascii="Arial" w:hAnsi="Arial" w:cs="Arial"/>
                <w:b/>
                <w:sz w:val="16"/>
                <w:szCs w:val="16"/>
              </w:rPr>
            </w:pPr>
            <w:r w:rsidRPr="00B83A55">
              <w:rPr>
                <w:rFonts w:ascii="Arial" w:hAnsi="Arial" w:cs="Arial"/>
                <w:b/>
                <w:sz w:val="16"/>
                <w:szCs w:val="16"/>
              </w:rPr>
              <w:t>Noviembre</w:t>
            </w:r>
          </w:p>
        </w:tc>
        <w:tc>
          <w:tcPr>
            <w:tcW w:w="1489" w:type="dxa"/>
            <w:gridSpan w:val="2"/>
            <w:vAlign w:val="center"/>
          </w:tcPr>
          <w:p w:rsidR="00B83A55" w:rsidRPr="00B83A55" w:rsidRDefault="00B83A55" w:rsidP="00D602C7">
            <w:pPr>
              <w:widowControl w:val="0"/>
              <w:spacing w:after="0" w:line="240" w:lineRule="auto"/>
              <w:jc w:val="center"/>
              <w:rPr>
                <w:rFonts w:ascii="Arial" w:hAnsi="Arial" w:cs="Arial"/>
                <w:b/>
                <w:sz w:val="16"/>
                <w:szCs w:val="16"/>
              </w:rPr>
            </w:pPr>
            <w:r w:rsidRPr="00B83A55">
              <w:rPr>
                <w:rFonts w:ascii="Arial" w:hAnsi="Arial" w:cs="Arial"/>
                <w:b/>
                <w:sz w:val="16"/>
                <w:szCs w:val="16"/>
              </w:rPr>
              <w:t>3ra.</w:t>
            </w:r>
          </w:p>
          <w:p w:rsidR="00B83A55" w:rsidRPr="00B83A55" w:rsidRDefault="00B83A55" w:rsidP="00D602C7">
            <w:pPr>
              <w:widowControl w:val="0"/>
              <w:spacing w:after="0" w:line="240" w:lineRule="auto"/>
              <w:jc w:val="center"/>
              <w:rPr>
                <w:rFonts w:ascii="Arial" w:hAnsi="Arial" w:cs="Arial"/>
                <w:b/>
                <w:sz w:val="16"/>
                <w:szCs w:val="16"/>
              </w:rPr>
            </w:pPr>
            <w:r w:rsidRPr="00B83A55">
              <w:rPr>
                <w:rFonts w:ascii="Arial" w:hAnsi="Arial" w:cs="Arial"/>
                <w:b/>
                <w:sz w:val="16"/>
                <w:szCs w:val="16"/>
              </w:rPr>
              <w:t>Diciembre</w:t>
            </w:r>
          </w:p>
        </w:tc>
      </w:tr>
      <w:tr w:rsidR="00B83A55" w:rsidRPr="00B83A55" w:rsidTr="00B83A55">
        <w:trPr>
          <w:trHeight w:val="397"/>
        </w:trPr>
        <w:tc>
          <w:tcPr>
            <w:tcW w:w="1828" w:type="dxa"/>
            <w:vMerge w:val="restart"/>
            <w:vAlign w:val="center"/>
          </w:tcPr>
          <w:p w:rsidR="00B83A55" w:rsidRPr="00B83A55" w:rsidRDefault="00B83A55" w:rsidP="00D602C7">
            <w:pPr>
              <w:widowControl w:val="0"/>
              <w:spacing w:after="0" w:line="240" w:lineRule="auto"/>
              <w:jc w:val="center"/>
              <w:rPr>
                <w:rFonts w:ascii="Arial" w:hAnsi="Arial" w:cs="Arial"/>
                <w:sz w:val="16"/>
                <w:szCs w:val="16"/>
              </w:rPr>
            </w:pPr>
            <w:r w:rsidRPr="00B83A55">
              <w:rPr>
                <w:rFonts w:ascii="Arial" w:hAnsi="Arial" w:cs="Arial"/>
                <w:sz w:val="16"/>
                <w:szCs w:val="16"/>
              </w:rPr>
              <w:t>01</w:t>
            </w:r>
          </w:p>
        </w:tc>
        <w:tc>
          <w:tcPr>
            <w:tcW w:w="2027" w:type="dxa"/>
            <w:vAlign w:val="center"/>
          </w:tcPr>
          <w:p w:rsidR="00B83A55" w:rsidRPr="00B83A55" w:rsidRDefault="00B83A55" w:rsidP="00D602C7">
            <w:pPr>
              <w:widowControl w:val="0"/>
              <w:spacing w:after="0" w:line="240" w:lineRule="auto"/>
              <w:jc w:val="center"/>
              <w:rPr>
                <w:rFonts w:ascii="Arial" w:hAnsi="Arial" w:cs="Arial"/>
                <w:sz w:val="16"/>
                <w:szCs w:val="16"/>
              </w:rPr>
            </w:pPr>
            <w:r w:rsidRPr="00B83A55">
              <w:rPr>
                <w:rFonts w:ascii="Arial" w:hAnsi="Arial" w:cs="Arial"/>
                <w:sz w:val="16"/>
                <w:szCs w:val="16"/>
              </w:rPr>
              <w:t>Alimento Inicio 2: Truchina 2mm</w:t>
            </w:r>
          </w:p>
        </w:tc>
        <w:tc>
          <w:tcPr>
            <w:tcW w:w="1562" w:type="dxa"/>
            <w:vAlign w:val="center"/>
          </w:tcPr>
          <w:p w:rsidR="00B83A55" w:rsidRPr="00B83A55" w:rsidRDefault="00B83A55" w:rsidP="00D602C7">
            <w:pPr>
              <w:widowControl w:val="0"/>
              <w:spacing w:after="0" w:line="240" w:lineRule="auto"/>
              <w:jc w:val="center"/>
              <w:rPr>
                <w:rFonts w:ascii="Arial" w:hAnsi="Arial" w:cs="Arial"/>
                <w:sz w:val="16"/>
                <w:szCs w:val="16"/>
              </w:rPr>
            </w:pPr>
            <w:r w:rsidRPr="00B83A55">
              <w:rPr>
                <w:rFonts w:ascii="Arial" w:hAnsi="Arial" w:cs="Arial"/>
                <w:sz w:val="16"/>
                <w:szCs w:val="16"/>
              </w:rPr>
              <w:t>138 Kg.</w:t>
            </w:r>
          </w:p>
        </w:tc>
        <w:tc>
          <w:tcPr>
            <w:tcW w:w="1636" w:type="dxa"/>
            <w:gridSpan w:val="2"/>
            <w:vAlign w:val="center"/>
          </w:tcPr>
          <w:p w:rsidR="00B83A55" w:rsidRPr="00B83A55" w:rsidRDefault="00B83A55" w:rsidP="00D602C7">
            <w:pPr>
              <w:widowControl w:val="0"/>
              <w:spacing w:after="0" w:line="240" w:lineRule="auto"/>
              <w:jc w:val="center"/>
              <w:rPr>
                <w:rFonts w:ascii="Arial" w:hAnsi="Arial" w:cs="Arial"/>
                <w:sz w:val="16"/>
                <w:szCs w:val="16"/>
              </w:rPr>
            </w:pPr>
          </w:p>
        </w:tc>
        <w:tc>
          <w:tcPr>
            <w:tcW w:w="1483" w:type="dxa"/>
          </w:tcPr>
          <w:p w:rsidR="00B83A55" w:rsidRPr="00B83A55" w:rsidRDefault="00B83A55" w:rsidP="00D602C7">
            <w:pPr>
              <w:widowControl w:val="0"/>
              <w:spacing w:after="0" w:line="240" w:lineRule="auto"/>
              <w:jc w:val="center"/>
              <w:rPr>
                <w:rFonts w:ascii="Arial" w:hAnsi="Arial" w:cs="Arial"/>
                <w:sz w:val="16"/>
                <w:szCs w:val="16"/>
              </w:rPr>
            </w:pPr>
          </w:p>
        </w:tc>
      </w:tr>
      <w:tr w:rsidR="00B83A55" w:rsidRPr="00B83A55" w:rsidTr="00D602C7">
        <w:trPr>
          <w:trHeight w:val="475"/>
        </w:trPr>
        <w:tc>
          <w:tcPr>
            <w:tcW w:w="1828" w:type="dxa"/>
            <w:vMerge/>
            <w:vAlign w:val="center"/>
          </w:tcPr>
          <w:p w:rsidR="00B83A55" w:rsidRPr="00B83A55" w:rsidRDefault="00B83A55" w:rsidP="00D602C7">
            <w:pPr>
              <w:widowControl w:val="0"/>
              <w:spacing w:after="0" w:line="240" w:lineRule="auto"/>
              <w:ind w:left="566"/>
              <w:jc w:val="center"/>
              <w:rPr>
                <w:rFonts w:ascii="Arial" w:hAnsi="Arial" w:cs="Arial"/>
                <w:sz w:val="16"/>
                <w:szCs w:val="16"/>
              </w:rPr>
            </w:pPr>
          </w:p>
        </w:tc>
        <w:tc>
          <w:tcPr>
            <w:tcW w:w="2027" w:type="dxa"/>
            <w:vAlign w:val="center"/>
          </w:tcPr>
          <w:p w:rsidR="00B83A55" w:rsidRPr="00B83A55" w:rsidRDefault="00B83A55" w:rsidP="00D602C7">
            <w:pPr>
              <w:widowControl w:val="0"/>
              <w:spacing w:after="0" w:line="240" w:lineRule="auto"/>
              <w:jc w:val="center"/>
              <w:rPr>
                <w:rFonts w:ascii="Arial" w:hAnsi="Arial" w:cs="Arial"/>
                <w:sz w:val="16"/>
                <w:szCs w:val="16"/>
              </w:rPr>
            </w:pPr>
            <w:r w:rsidRPr="00B83A55">
              <w:rPr>
                <w:rFonts w:ascii="Arial" w:hAnsi="Arial" w:cs="Arial"/>
                <w:sz w:val="16"/>
                <w:szCs w:val="16"/>
              </w:rPr>
              <w:t>Alimento Crecimiento 1: Truchina 3mm</w:t>
            </w:r>
          </w:p>
        </w:tc>
        <w:tc>
          <w:tcPr>
            <w:tcW w:w="1562" w:type="dxa"/>
            <w:vAlign w:val="center"/>
          </w:tcPr>
          <w:p w:rsidR="00B83A55" w:rsidRPr="00B83A55" w:rsidRDefault="00B83A55" w:rsidP="00D602C7">
            <w:pPr>
              <w:widowControl w:val="0"/>
              <w:spacing w:after="0" w:line="240" w:lineRule="auto"/>
              <w:jc w:val="center"/>
              <w:rPr>
                <w:rFonts w:ascii="Arial" w:hAnsi="Arial" w:cs="Arial"/>
                <w:sz w:val="16"/>
                <w:szCs w:val="16"/>
              </w:rPr>
            </w:pPr>
          </w:p>
        </w:tc>
        <w:tc>
          <w:tcPr>
            <w:tcW w:w="1636" w:type="dxa"/>
            <w:gridSpan w:val="2"/>
            <w:vAlign w:val="center"/>
          </w:tcPr>
          <w:p w:rsidR="00B83A55" w:rsidRPr="00B83A55" w:rsidRDefault="00B83A55" w:rsidP="00D602C7">
            <w:pPr>
              <w:widowControl w:val="0"/>
              <w:spacing w:after="0" w:line="240" w:lineRule="auto"/>
              <w:jc w:val="center"/>
              <w:rPr>
                <w:rFonts w:ascii="Arial" w:hAnsi="Arial" w:cs="Arial"/>
                <w:sz w:val="16"/>
                <w:szCs w:val="16"/>
              </w:rPr>
            </w:pPr>
            <w:r w:rsidRPr="00B83A55">
              <w:rPr>
                <w:rFonts w:ascii="Arial" w:hAnsi="Arial" w:cs="Arial"/>
                <w:sz w:val="16"/>
                <w:szCs w:val="16"/>
              </w:rPr>
              <w:t>864 Kg.</w:t>
            </w:r>
          </w:p>
        </w:tc>
        <w:tc>
          <w:tcPr>
            <w:tcW w:w="1483" w:type="dxa"/>
          </w:tcPr>
          <w:p w:rsidR="00B83A55" w:rsidRPr="00B83A55" w:rsidRDefault="00B83A55" w:rsidP="00D602C7">
            <w:pPr>
              <w:widowControl w:val="0"/>
              <w:spacing w:after="0" w:line="240" w:lineRule="auto"/>
              <w:jc w:val="center"/>
              <w:rPr>
                <w:rFonts w:ascii="Arial" w:hAnsi="Arial" w:cs="Arial"/>
                <w:sz w:val="16"/>
                <w:szCs w:val="16"/>
              </w:rPr>
            </w:pPr>
          </w:p>
        </w:tc>
      </w:tr>
      <w:tr w:rsidR="00B83A55" w:rsidRPr="00B83A55" w:rsidTr="00B83A55">
        <w:trPr>
          <w:trHeight w:val="367"/>
        </w:trPr>
        <w:tc>
          <w:tcPr>
            <w:tcW w:w="1828" w:type="dxa"/>
            <w:vMerge/>
            <w:vAlign w:val="center"/>
          </w:tcPr>
          <w:p w:rsidR="00B83A55" w:rsidRPr="00B83A55" w:rsidRDefault="00B83A55" w:rsidP="00D602C7">
            <w:pPr>
              <w:widowControl w:val="0"/>
              <w:spacing w:after="0" w:line="240" w:lineRule="auto"/>
              <w:ind w:left="566"/>
              <w:jc w:val="center"/>
              <w:rPr>
                <w:rFonts w:ascii="Arial" w:hAnsi="Arial" w:cs="Arial"/>
                <w:sz w:val="16"/>
                <w:szCs w:val="16"/>
              </w:rPr>
            </w:pPr>
          </w:p>
        </w:tc>
        <w:tc>
          <w:tcPr>
            <w:tcW w:w="2027" w:type="dxa"/>
            <w:vAlign w:val="center"/>
          </w:tcPr>
          <w:p w:rsidR="00B83A55" w:rsidRPr="00B83A55" w:rsidRDefault="00B83A55" w:rsidP="00D602C7">
            <w:pPr>
              <w:widowControl w:val="0"/>
              <w:spacing w:after="0" w:line="240" w:lineRule="auto"/>
              <w:jc w:val="center"/>
              <w:rPr>
                <w:rFonts w:ascii="Arial" w:hAnsi="Arial" w:cs="Arial"/>
                <w:sz w:val="16"/>
                <w:szCs w:val="16"/>
              </w:rPr>
            </w:pPr>
            <w:r w:rsidRPr="00B83A55">
              <w:rPr>
                <w:rFonts w:ascii="Arial" w:hAnsi="Arial" w:cs="Arial"/>
                <w:sz w:val="16"/>
                <w:szCs w:val="16"/>
              </w:rPr>
              <w:t>Alimento Crecimiento 2: Truchina 4mm</w:t>
            </w:r>
          </w:p>
        </w:tc>
        <w:tc>
          <w:tcPr>
            <w:tcW w:w="1562" w:type="dxa"/>
            <w:vAlign w:val="center"/>
          </w:tcPr>
          <w:p w:rsidR="00B83A55" w:rsidRPr="00B83A55" w:rsidRDefault="00B83A55" w:rsidP="00D602C7">
            <w:pPr>
              <w:widowControl w:val="0"/>
              <w:spacing w:after="0" w:line="240" w:lineRule="auto"/>
              <w:jc w:val="center"/>
              <w:rPr>
                <w:rFonts w:ascii="Arial" w:hAnsi="Arial" w:cs="Arial"/>
                <w:sz w:val="16"/>
                <w:szCs w:val="16"/>
              </w:rPr>
            </w:pPr>
          </w:p>
        </w:tc>
        <w:tc>
          <w:tcPr>
            <w:tcW w:w="1636" w:type="dxa"/>
            <w:gridSpan w:val="2"/>
            <w:vAlign w:val="center"/>
          </w:tcPr>
          <w:p w:rsidR="00B83A55" w:rsidRPr="00B83A55" w:rsidRDefault="00B83A55" w:rsidP="00D602C7">
            <w:pPr>
              <w:widowControl w:val="0"/>
              <w:spacing w:after="0" w:line="240" w:lineRule="auto"/>
              <w:jc w:val="center"/>
              <w:rPr>
                <w:rFonts w:ascii="Arial" w:hAnsi="Arial" w:cs="Arial"/>
                <w:sz w:val="16"/>
                <w:szCs w:val="16"/>
              </w:rPr>
            </w:pPr>
          </w:p>
        </w:tc>
        <w:tc>
          <w:tcPr>
            <w:tcW w:w="1483" w:type="dxa"/>
            <w:vAlign w:val="center"/>
          </w:tcPr>
          <w:p w:rsidR="00B83A55" w:rsidRPr="00B83A55" w:rsidRDefault="00B83A55" w:rsidP="00D602C7">
            <w:pPr>
              <w:widowControl w:val="0"/>
              <w:spacing w:after="0" w:line="240" w:lineRule="auto"/>
              <w:jc w:val="center"/>
              <w:rPr>
                <w:rFonts w:ascii="Arial" w:hAnsi="Arial" w:cs="Arial"/>
                <w:sz w:val="16"/>
                <w:szCs w:val="16"/>
              </w:rPr>
            </w:pPr>
            <w:r w:rsidRPr="00B83A55">
              <w:rPr>
                <w:rFonts w:ascii="Arial" w:hAnsi="Arial" w:cs="Arial"/>
                <w:sz w:val="16"/>
                <w:szCs w:val="16"/>
              </w:rPr>
              <w:t>864 Kg.</w:t>
            </w:r>
          </w:p>
        </w:tc>
      </w:tr>
      <w:tr w:rsidR="00B83A55" w:rsidRPr="00B83A55" w:rsidTr="00B83A55">
        <w:trPr>
          <w:trHeight w:val="415"/>
        </w:trPr>
        <w:tc>
          <w:tcPr>
            <w:tcW w:w="1828" w:type="dxa"/>
            <w:vMerge/>
            <w:vAlign w:val="center"/>
          </w:tcPr>
          <w:p w:rsidR="00B83A55" w:rsidRPr="00B83A55" w:rsidRDefault="00B83A55" w:rsidP="00D602C7">
            <w:pPr>
              <w:widowControl w:val="0"/>
              <w:spacing w:after="0" w:line="240" w:lineRule="auto"/>
              <w:ind w:left="566"/>
              <w:jc w:val="center"/>
              <w:rPr>
                <w:rFonts w:ascii="Arial" w:hAnsi="Arial" w:cs="Arial"/>
                <w:sz w:val="16"/>
                <w:szCs w:val="16"/>
              </w:rPr>
            </w:pPr>
          </w:p>
        </w:tc>
        <w:tc>
          <w:tcPr>
            <w:tcW w:w="2027" w:type="dxa"/>
            <w:vAlign w:val="center"/>
          </w:tcPr>
          <w:p w:rsidR="00B83A55" w:rsidRPr="00B83A55" w:rsidRDefault="00B83A55" w:rsidP="00D602C7">
            <w:pPr>
              <w:widowControl w:val="0"/>
              <w:spacing w:after="0" w:line="240" w:lineRule="auto"/>
              <w:jc w:val="center"/>
              <w:rPr>
                <w:rFonts w:ascii="Arial" w:hAnsi="Arial" w:cs="Arial"/>
                <w:sz w:val="16"/>
                <w:szCs w:val="16"/>
              </w:rPr>
            </w:pPr>
            <w:r w:rsidRPr="00B83A55">
              <w:rPr>
                <w:rFonts w:ascii="Arial" w:hAnsi="Arial" w:cs="Arial"/>
                <w:sz w:val="16"/>
                <w:szCs w:val="16"/>
              </w:rPr>
              <w:t>Alimento Acabado: Truchina 6mm</w:t>
            </w:r>
          </w:p>
        </w:tc>
        <w:tc>
          <w:tcPr>
            <w:tcW w:w="1562" w:type="dxa"/>
            <w:vAlign w:val="center"/>
          </w:tcPr>
          <w:p w:rsidR="00B83A55" w:rsidRPr="00B83A55" w:rsidRDefault="00B83A55" w:rsidP="00D602C7">
            <w:pPr>
              <w:widowControl w:val="0"/>
              <w:spacing w:after="0" w:line="240" w:lineRule="auto"/>
              <w:jc w:val="center"/>
              <w:rPr>
                <w:rFonts w:ascii="Arial" w:hAnsi="Arial" w:cs="Arial"/>
                <w:sz w:val="16"/>
                <w:szCs w:val="16"/>
              </w:rPr>
            </w:pPr>
          </w:p>
        </w:tc>
        <w:tc>
          <w:tcPr>
            <w:tcW w:w="1636" w:type="dxa"/>
            <w:gridSpan w:val="2"/>
            <w:vAlign w:val="center"/>
          </w:tcPr>
          <w:p w:rsidR="00B83A55" w:rsidRPr="00B83A55" w:rsidRDefault="00B83A55" w:rsidP="00D602C7">
            <w:pPr>
              <w:widowControl w:val="0"/>
              <w:spacing w:after="0" w:line="240" w:lineRule="auto"/>
              <w:jc w:val="center"/>
              <w:rPr>
                <w:rFonts w:ascii="Arial" w:hAnsi="Arial" w:cs="Arial"/>
                <w:sz w:val="16"/>
                <w:szCs w:val="16"/>
              </w:rPr>
            </w:pPr>
          </w:p>
        </w:tc>
        <w:tc>
          <w:tcPr>
            <w:tcW w:w="1483" w:type="dxa"/>
            <w:vAlign w:val="center"/>
          </w:tcPr>
          <w:p w:rsidR="00B83A55" w:rsidRPr="00B83A55" w:rsidRDefault="00B83A55" w:rsidP="00D602C7">
            <w:pPr>
              <w:widowControl w:val="0"/>
              <w:spacing w:after="0" w:line="240" w:lineRule="auto"/>
              <w:jc w:val="center"/>
              <w:rPr>
                <w:rFonts w:ascii="Arial" w:hAnsi="Arial" w:cs="Arial"/>
                <w:sz w:val="16"/>
                <w:szCs w:val="16"/>
              </w:rPr>
            </w:pPr>
            <w:r w:rsidRPr="00B83A55">
              <w:rPr>
                <w:rFonts w:ascii="Arial" w:hAnsi="Arial" w:cs="Arial"/>
                <w:sz w:val="16"/>
                <w:szCs w:val="16"/>
              </w:rPr>
              <w:t>5880 Kg.</w:t>
            </w:r>
          </w:p>
        </w:tc>
      </w:tr>
    </w:tbl>
    <w:p w:rsidR="00B83A55" w:rsidRDefault="00B83A55" w:rsidP="000F5D1A">
      <w:pPr>
        <w:widowControl w:val="0"/>
        <w:spacing w:after="0" w:line="240" w:lineRule="auto"/>
        <w:ind w:left="964"/>
        <w:jc w:val="both"/>
        <w:rPr>
          <w:rFonts w:ascii="Arial" w:hAnsi="Arial" w:cs="Arial"/>
          <w:sz w:val="20"/>
        </w:rPr>
      </w:pPr>
    </w:p>
    <w:p w:rsidR="00EC43CE" w:rsidRPr="000F5D1A" w:rsidRDefault="00EC43CE" w:rsidP="00482EF9">
      <w:pPr>
        <w:pStyle w:val="Prrafodelista"/>
        <w:widowControl w:val="0"/>
        <w:numPr>
          <w:ilvl w:val="1"/>
          <w:numId w:val="10"/>
        </w:numPr>
        <w:spacing w:after="0" w:line="240" w:lineRule="auto"/>
        <w:jc w:val="both"/>
        <w:rPr>
          <w:rFonts w:ascii="Arial" w:hAnsi="Arial" w:cs="Arial"/>
          <w:b/>
          <w:sz w:val="20"/>
        </w:rPr>
      </w:pPr>
      <w:r w:rsidRPr="000F5D1A">
        <w:rPr>
          <w:rFonts w:ascii="Arial" w:hAnsi="Arial" w:cs="Arial"/>
          <w:b/>
          <w:sz w:val="20"/>
        </w:rPr>
        <w:t xml:space="preserve">COSTO DE REPRODUCCIÓN </w:t>
      </w:r>
      <w:r w:rsidR="00497B05">
        <w:rPr>
          <w:rFonts w:ascii="Arial" w:hAnsi="Arial" w:cs="Arial"/>
          <w:b/>
          <w:sz w:val="20"/>
        </w:rPr>
        <w:t xml:space="preserve">Y ENTREGA </w:t>
      </w:r>
      <w:r w:rsidRPr="000F5D1A">
        <w:rPr>
          <w:rFonts w:ascii="Arial" w:hAnsi="Arial" w:cs="Arial"/>
          <w:b/>
          <w:sz w:val="20"/>
        </w:rPr>
        <w:t>DE BASES</w:t>
      </w:r>
    </w:p>
    <w:p w:rsidR="00EC43CE" w:rsidRPr="000F5D1A" w:rsidRDefault="00EC43CE" w:rsidP="000F5D1A">
      <w:pPr>
        <w:widowControl w:val="0"/>
        <w:spacing w:after="0" w:line="240" w:lineRule="auto"/>
        <w:ind w:left="964"/>
        <w:jc w:val="both"/>
        <w:rPr>
          <w:rFonts w:ascii="Arial" w:hAnsi="Arial" w:cs="Arial"/>
          <w:sz w:val="20"/>
        </w:rPr>
      </w:pPr>
    </w:p>
    <w:p w:rsidR="00C60F9E" w:rsidRPr="00FA4300" w:rsidRDefault="00C60F9E" w:rsidP="00C60F9E">
      <w:pPr>
        <w:widowControl w:val="0"/>
        <w:spacing w:after="0" w:line="240" w:lineRule="auto"/>
        <w:ind w:left="964"/>
        <w:jc w:val="both"/>
        <w:rPr>
          <w:rFonts w:ascii="Arial" w:eastAsia="Times New Roman" w:hAnsi="Arial" w:cs="Arial"/>
          <w:color w:val="auto"/>
          <w:sz w:val="20"/>
          <w:lang w:val="es-ES" w:eastAsia="es-ES"/>
        </w:rPr>
      </w:pPr>
      <w:r w:rsidRPr="00FA4300">
        <w:rPr>
          <w:rFonts w:ascii="Arial" w:hAnsi="Arial" w:cs="Arial"/>
          <w:sz w:val="20"/>
        </w:rPr>
        <w:t xml:space="preserve">Los participantes registrados tienen el derecho de solicitar un ejemplar de las Bases, para cuyo efecto deben cancelar la suma de </w:t>
      </w:r>
      <w:r w:rsidRPr="00FA4300">
        <w:rPr>
          <w:rFonts w:ascii="Arial" w:hAnsi="Arial" w:cs="Arial"/>
          <w:b/>
          <w:sz w:val="20"/>
        </w:rPr>
        <w:t xml:space="preserve">S/. </w:t>
      </w:r>
      <w:r w:rsidR="00FA4300" w:rsidRPr="00FA4300">
        <w:rPr>
          <w:rFonts w:ascii="Arial" w:hAnsi="Arial" w:cs="Arial"/>
          <w:b/>
          <w:sz w:val="20"/>
        </w:rPr>
        <w:t>5</w:t>
      </w:r>
      <w:r w:rsidRPr="00FA4300">
        <w:rPr>
          <w:rFonts w:ascii="Arial" w:hAnsi="Arial" w:cs="Arial"/>
          <w:b/>
          <w:sz w:val="20"/>
        </w:rPr>
        <w:t>.</w:t>
      </w:r>
      <w:r w:rsidR="00FA4300">
        <w:rPr>
          <w:rFonts w:ascii="Arial" w:hAnsi="Arial" w:cs="Arial"/>
          <w:b/>
          <w:sz w:val="20"/>
        </w:rPr>
        <w:t>4</w:t>
      </w:r>
      <w:r w:rsidRPr="00FA4300">
        <w:rPr>
          <w:rFonts w:ascii="Arial" w:hAnsi="Arial" w:cs="Arial"/>
          <w:b/>
          <w:sz w:val="20"/>
        </w:rPr>
        <w:t>0</w:t>
      </w:r>
      <w:r w:rsidRPr="00FA4300">
        <w:rPr>
          <w:rFonts w:ascii="Arial" w:hAnsi="Arial" w:cs="Arial"/>
          <w:color w:val="FF0000"/>
          <w:sz w:val="20"/>
        </w:rPr>
        <w:t xml:space="preserve"> </w:t>
      </w:r>
      <w:r w:rsidRPr="00FA4300">
        <w:rPr>
          <w:rFonts w:ascii="Arial" w:hAnsi="Arial" w:cs="Arial"/>
          <w:color w:val="auto"/>
          <w:sz w:val="20"/>
        </w:rPr>
        <w:t>en efectivo en la Unidad de Caja de la Sede del Gobierno Regional de Cajamarca, sito en el Jr. Santa Teresa de Jornet N° 351 Urb. La Alameda - Cajamarca</w:t>
      </w:r>
      <w:r w:rsidRPr="00FA4300">
        <w:rPr>
          <w:rFonts w:ascii="Arial" w:hAnsi="Arial" w:cs="Arial"/>
          <w:sz w:val="20"/>
        </w:rPr>
        <w:t>.</w:t>
      </w:r>
      <w:r w:rsidRPr="00FA4300">
        <w:rPr>
          <w:rFonts w:ascii="Arial" w:hAnsi="Arial" w:cs="Arial"/>
          <w:i/>
          <w:sz w:val="20"/>
        </w:rPr>
        <w:t xml:space="preserve">  </w:t>
      </w:r>
    </w:p>
    <w:p w:rsidR="00C60F9E" w:rsidRDefault="00C60F9E" w:rsidP="003301D3">
      <w:pPr>
        <w:pStyle w:val="Sangra3detindependiente"/>
        <w:widowControl w:val="0"/>
        <w:ind w:left="993" w:firstLine="0"/>
        <w:jc w:val="both"/>
        <w:rPr>
          <w:rFonts w:eastAsia="Batang" w:cs="Arial"/>
          <w:i w:val="0"/>
          <w:color w:val="000000"/>
          <w:lang w:eastAsia="es-PE"/>
        </w:rPr>
      </w:pPr>
    </w:p>
    <w:p w:rsidR="001C65EC" w:rsidRPr="000F5D1A" w:rsidRDefault="001C65EC" w:rsidP="00482EF9">
      <w:pPr>
        <w:pStyle w:val="Prrafodelista"/>
        <w:widowControl w:val="0"/>
        <w:numPr>
          <w:ilvl w:val="1"/>
          <w:numId w:val="10"/>
        </w:numPr>
        <w:spacing w:after="0" w:line="240" w:lineRule="auto"/>
        <w:jc w:val="both"/>
        <w:rPr>
          <w:rFonts w:ascii="Arial" w:hAnsi="Arial" w:cs="Arial"/>
          <w:b/>
          <w:sz w:val="20"/>
        </w:rPr>
      </w:pPr>
      <w:r w:rsidRPr="000F5D1A">
        <w:rPr>
          <w:rFonts w:ascii="Arial" w:hAnsi="Arial" w:cs="Arial"/>
          <w:b/>
          <w:sz w:val="20"/>
        </w:rPr>
        <w:t>BASE LEGAL</w:t>
      </w:r>
    </w:p>
    <w:p w:rsidR="001C65EC" w:rsidRDefault="001C65EC" w:rsidP="000F5D1A">
      <w:pPr>
        <w:widowControl w:val="0"/>
        <w:spacing w:after="0" w:line="240" w:lineRule="auto"/>
        <w:ind w:left="964"/>
        <w:jc w:val="both"/>
        <w:rPr>
          <w:rFonts w:ascii="Arial" w:hAnsi="Arial" w:cs="Arial"/>
          <w:sz w:val="20"/>
        </w:rPr>
      </w:pPr>
    </w:p>
    <w:p w:rsidR="00C60F9E" w:rsidRPr="00253DBB" w:rsidRDefault="00C60F9E" w:rsidP="00482EF9">
      <w:pPr>
        <w:numPr>
          <w:ilvl w:val="0"/>
          <w:numId w:val="23"/>
        </w:numPr>
        <w:autoSpaceDE w:val="0"/>
        <w:autoSpaceDN w:val="0"/>
        <w:adjustRightInd w:val="0"/>
        <w:spacing w:after="0" w:line="240" w:lineRule="auto"/>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 xml:space="preserve">Ley N° 28411– Ley </w:t>
      </w:r>
      <w:r>
        <w:rPr>
          <w:rFonts w:ascii="Arial" w:eastAsia="Calibri" w:hAnsi="Arial" w:cs="Arial"/>
          <w:sz w:val="20"/>
          <w:lang w:val="es-ES_tradnl" w:eastAsia="es-ES"/>
        </w:rPr>
        <w:t xml:space="preserve">General </w:t>
      </w:r>
      <w:r w:rsidRPr="00253DBB">
        <w:rPr>
          <w:rFonts w:ascii="Arial" w:eastAsia="Calibri" w:hAnsi="Arial" w:cs="Arial"/>
          <w:sz w:val="20"/>
          <w:lang w:val="es-ES_tradnl" w:eastAsia="es-ES"/>
        </w:rPr>
        <w:t>del Sistema Nacional de Presupuesto</w:t>
      </w:r>
    </w:p>
    <w:p w:rsidR="00C60F9E" w:rsidRPr="0094008D" w:rsidRDefault="00C60F9E" w:rsidP="00482EF9">
      <w:pPr>
        <w:numPr>
          <w:ilvl w:val="0"/>
          <w:numId w:val="23"/>
        </w:numPr>
        <w:autoSpaceDE w:val="0"/>
        <w:autoSpaceDN w:val="0"/>
        <w:adjustRightInd w:val="0"/>
        <w:spacing w:after="0" w:line="240" w:lineRule="auto"/>
        <w:contextualSpacing/>
        <w:jc w:val="both"/>
        <w:rPr>
          <w:rFonts w:ascii="Arial" w:eastAsia="Calibri" w:hAnsi="Arial" w:cs="Arial"/>
          <w:sz w:val="20"/>
          <w:lang w:val="es-ES_tradnl" w:eastAsia="es-ES"/>
        </w:rPr>
      </w:pPr>
      <w:r w:rsidRPr="0094008D">
        <w:rPr>
          <w:rFonts w:ascii="Arial" w:eastAsia="Calibri" w:hAnsi="Arial" w:cs="Arial"/>
          <w:sz w:val="20"/>
          <w:lang w:val="es-ES_tradnl" w:eastAsia="es-ES"/>
        </w:rPr>
        <w:t>Ley Nº 30281 - Ley de Presupuesto del Sector Público para el Año Fiscal 2015.</w:t>
      </w:r>
    </w:p>
    <w:p w:rsidR="00C60F9E" w:rsidRPr="0094008D" w:rsidRDefault="00C60F9E" w:rsidP="00482EF9">
      <w:pPr>
        <w:numPr>
          <w:ilvl w:val="0"/>
          <w:numId w:val="23"/>
        </w:numPr>
        <w:autoSpaceDE w:val="0"/>
        <w:autoSpaceDN w:val="0"/>
        <w:adjustRightInd w:val="0"/>
        <w:spacing w:after="0" w:line="240" w:lineRule="auto"/>
        <w:contextualSpacing/>
        <w:jc w:val="both"/>
        <w:rPr>
          <w:rFonts w:ascii="Arial" w:eastAsia="Calibri" w:hAnsi="Arial" w:cs="Arial"/>
          <w:sz w:val="20"/>
          <w:lang w:val="es-ES_tradnl" w:eastAsia="es-ES"/>
        </w:rPr>
      </w:pPr>
      <w:r w:rsidRPr="0094008D">
        <w:rPr>
          <w:rFonts w:ascii="Arial" w:eastAsia="Calibri" w:hAnsi="Arial" w:cs="Arial"/>
          <w:sz w:val="20"/>
          <w:lang w:val="es-ES_tradnl" w:eastAsia="es-ES"/>
        </w:rPr>
        <w:t>Ley N° 30282 - Ley del Equilibrio Financiero del Presupuesto del Sector Público para el año fiscal 2015.</w:t>
      </w:r>
    </w:p>
    <w:p w:rsidR="00C60F9E" w:rsidRPr="00253DBB" w:rsidRDefault="00C60F9E" w:rsidP="00482EF9">
      <w:pPr>
        <w:numPr>
          <w:ilvl w:val="0"/>
          <w:numId w:val="23"/>
        </w:numPr>
        <w:autoSpaceDE w:val="0"/>
        <w:autoSpaceDN w:val="0"/>
        <w:adjustRightInd w:val="0"/>
        <w:spacing w:after="0" w:line="240" w:lineRule="auto"/>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Decreto Legislativo N° 1017 - Ley de Contrataciones del Estado, modificada por Ley N° 29873.(en adelante La Ley)</w:t>
      </w:r>
    </w:p>
    <w:p w:rsidR="00C60F9E" w:rsidRPr="00253DBB" w:rsidRDefault="00C60F9E" w:rsidP="00482EF9">
      <w:pPr>
        <w:numPr>
          <w:ilvl w:val="0"/>
          <w:numId w:val="23"/>
        </w:numPr>
        <w:autoSpaceDE w:val="0"/>
        <w:autoSpaceDN w:val="0"/>
        <w:adjustRightInd w:val="0"/>
        <w:spacing w:after="0" w:line="240" w:lineRule="auto"/>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 xml:space="preserve">Decreto Supremo Nº 184-2008-EF, que aprueba el Reglamento de la Ley de Contrataciones del Estado, Decreto Supremo N° 021-2009-EF, modificado por Decreto Supremo N° 138-2012-EF </w:t>
      </w:r>
      <w:r>
        <w:rPr>
          <w:rFonts w:ascii="Arial" w:eastAsia="Calibri" w:hAnsi="Arial" w:cs="Arial"/>
          <w:sz w:val="20"/>
          <w:lang w:val="es-ES_tradnl" w:eastAsia="es-ES"/>
        </w:rPr>
        <w:t>y</w:t>
      </w:r>
      <w:r w:rsidRPr="00253DBB">
        <w:rPr>
          <w:rFonts w:ascii="Arial" w:eastAsia="Calibri" w:hAnsi="Arial" w:cs="Arial"/>
          <w:sz w:val="20"/>
          <w:lang w:val="es-ES_tradnl" w:eastAsia="es-ES"/>
        </w:rPr>
        <w:t xml:space="preserve"> Decreto Supremo N° 080-2014-EF (en adelante El Reglamento).</w:t>
      </w:r>
    </w:p>
    <w:p w:rsidR="00C60F9E" w:rsidRPr="00253DBB" w:rsidRDefault="00C60F9E" w:rsidP="00482EF9">
      <w:pPr>
        <w:numPr>
          <w:ilvl w:val="0"/>
          <w:numId w:val="23"/>
        </w:numPr>
        <w:autoSpaceDE w:val="0"/>
        <w:autoSpaceDN w:val="0"/>
        <w:adjustRightInd w:val="0"/>
        <w:spacing w:after="0" w:line="240" w:lineRule="auto"/>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 xml:space="preserve">Ley N° 27444 – Ley del Procedimiento Administrativo General. </w:t>
      </w:r>
    </w:p>
    <w:p w:rsidR="00C60F9E" w:rsidRPr="00253DBB" w:rsidRDefault="00C60F9E" w:rsidP="00482EF9">
      <w:pPr>
        <w:numPr>
          <w:ilvl w:val="0"/>
          <w:numId w:val="23"/>
        </w:numPr>
        <w:autoSpaceDE w:val="0"/>
        <w:autoSpaceDN w:val="0"/>
        <w:adjustRightInd w:val="0"/>
        <w:spacing w:after="0" w:line="240" w:lineRule="auto"/>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Texto Único Ordenado de la Ley N° 27806, Ley de Transparencia y de Acceso a la Información Pública, aprobado por Decreto Supremo N° 043-2003-PCM.</w:t>
      </w:r>
    </w:p>
    <w:p w:rsidR="00C60F9E" w:rsidRPr="00253DBB" w:rsidRDefault="00C60F9E" w:rsidP="00482EF9">
      <w:pPr>
        <w:numPr>
          <w:ilvl w:val="0"/>
          <w:numId w:val="23"/>
        </w:numPr>
        <w:autoSpaceDE w:val="0"/>
        <w:autoSpaceDN w:val="0"/>
        <w:adjustRightInd w:val="0"/>
        <w:spacing w:after="0" w:line="240" w:lineRule="auto"/>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lastRenderedPageBreak/>
        <w:t>Ley Nº 29973 - Ley General de la Persona con Discapacidad.</w:t>
      </w:r>
    </w:p>
    <w:p w:rsidR="00C60F9E" w:rsidRPr="00253DBB" w:rsidRDefault="00C60F9E" w:rsidP="00482EF9">
      <w:pPr>
        <w:numPr>
          <w:ilvl w:val="0"/>
          <w:numId w:val="23"/>
        </w:numPr>
        <w:autoSpaceDE w:val="0"/>
        <w:autoSpaceDN w:val="0"/>
        <w:adjustRightInd w:val="0"/>
        <w:spacing w:after="0" w:line="240" w:lineRule="auto"/>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Texto Único Ordenado de la Ley Nº 28016 – Ley de Promoción de Competencia y Formalización y Desarrollo de la Micro y Pequeña Empresa y del Acceso al Empleo, aprobado por Decreto Supremo Nº 007-2008-TR.</w:t>
      </w:r>
    </w:p>
    <w:p w:rsidR="00C60F9E" w:rsidRPr="00253DBB" w:rsidRDefault="00C60F9E" w:rsidP="00482EF9">
      <w:pPr>
        <w:numPr>
          <w:ilvl w:val="0"/>
          <w:numId w:val="23"/>
        </w:numPr>
        <w:autoSpaceDE w:val="0"/>
        <w:autoSpaceDN w:val="0"/>
        <w:adjustRightInd w:val="0"/>
        <w:spacing w:after="0" w:line="240" w:lineRule="auto"/>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Directivas, Pronunciamientos y Opiniones del OSCE.</w:t>
      </w:r>
    </w:p>
    <w:p w:rsidR="00C60F9E" w:rsidRPr="00253DBB" w:rsidRDefault="00C60F9E" w:rsidP="00482EF9">
      <w:pPr>
        <w:numPr>
          <w:ilvl w:val="0"/>
          <w:numId w:val="23"/>
        </w:numPr>
        <w:autoSpaceDE w:val="0"/>
        <w:autoSpaceDN w:val="0"/>
        <w:adjustRightInd w:val="0"/>
        <w:spacing w:after="0" w:line="240" w:lineRule="auto"/>
        <w:contextualSpacing/>
        <w:jc w:val="both"/>
        <w:rPr>
          <w:rFonts w:ascii="Arial" w:eastAsia="Calibri" w:hAnsi="Arial" w:cs="Arial"/>
          <w:sz w:val="20"/>
          <w:lang w:val="es-ES_tradnl" w:eastAsia="es-ES"/>
        </w:rPr>
      </w:pPr>
      <w:r w:rsidRPr="00253DBB">
        <w:rPr>
          <w:rFonts w:ascii="Arial" w:eastAsia="Calibri" w:hAnsi="Arial" w:cs="Arial"/>
          <w:sz w:val="20"/>
          <w:lang w:val="es-ES_tradnl"/>
        </w:rPr>
        <w:t>Resoluciones emitidas por el Tribunal de Contrataciones del Estado.</w:t>
      </w:r>
    </w:p>
    <w:p w:rsidR="00C60F9E" w:rsidRPr="00766C97" w:rsidRDefault="00C60F9E" w:rsidP="00482EF9">
      <w:pPr>
        <w:numPr>
          <w:ilvl w:val="0"/>
          <w:numId w:val="23"/>
        </w:numPr>
        <w:autoSpaceDE w:val="0"/>
        <w:autoSpaceDN w:val="0"/>
        <w:adjustRightInd w:val="0"/>
        <w:spacing w:after="0" w:line="240" w:lineRule="auto"/>
        <w:contextualSpacing/>
        <w:jc w:val="both"/>
        <w:rPr>
          <w:rFonts w:ascii="Arial" w:eastAsia="Calibri" w:hAnsi="Arial" w:cs="Arial"/>
          <w:sz w:val="20"/>
          <w:lang w:val="es-ES_tradnl"/>
        </w:rPr>
      </w:pPr>
      <w:r w:rsidRPr="00253DBB">
        <w:rPr>
          <w:rFonts w:ascii="Arial" w:eastAsia="Calibri" w:hAnsi="Arial" w:cs="Arial"/>
          <w:sz w:val="20"/>
          <w:lang w:val="es-ES_tradnl"/>
        </w:rPr>
        <w:t>Código Civil.</w:t>
      </w:r>
    </w:p>
    <w:p w:rsidR="00C60F9E" w:rsidRDefault="00C60F9E" w:rsidP="000F5D1A">
      <w:pPr>
        <w:widowControl w:val="0"/>
        <w:spacing w:after="0" w:line="240" w:lineRule="auto"/>
        <w:ind w:left="964"/>
        <w:jc w:val="both"/>
        <w:rPr>
          <w:rFonts w:ascii="Arial" w:hAnsi="Arial" w:cs="Arial"/>
          <w:sz w:val="20"/>
        </w:rPr>
      </w:pPr>
    </w:p>
    <w:p w:rsidR="001C65EC" w:rsidRPr="000F5D1A" w:rsidRDefault="001C65EC" w:rsidP="000F5D1A">
      <w:pPr>
        <w:widowControl w:val="0"/>
        <w:tabs>
          <w:tab w:val="num" w:pos="1701"/>
          <w:tab w:val="center" w:pos="6361"/>
          <w:tab w:val="right" w:pos="10780"/>
        </w:tabs>
        <w:spacing w:after="0" w:line="240" w:lineRule="auto"/>
        <w:ind w:left="964"/>
        <w:jc w:val="both"/>
        <w:rPr>
          <w:rFonts w:ascii="Arial" w:hAnsi="Arial" w:cs="Arial"/>
          <w:sz w:val="20"/>
        </w:rPr>
      </w:pPr>
      <w:r w:rsidRPr="000F5D1A">
        <w:rPr>
          <w:rFonts w:ascii="Arial" w:hAnsi="Arial" w:cs="Arial"/>
          <w:sz w:val="20"/>
        </w:rPr>
        <w:t>Las referidas normas incluyen sus respectivas modifica</w:t>
      </w:r>
      <w:r w:rsidR="00937C45" w:rsidRPr="000F5D1A">
        <w:rPr>
          <w:rFonts w:ascii="Arial" w:hAnsi="Arial" w:cs="Arial"/>
          <w:sz w:val="20"/>
        </w:rPr>
        <w:t xml:space="preserve">ciones, </w:t>
      </w:r>
      <w:r w:rsidRPr="000F5D1A">
        <w:rPr>
          <w:rFonts w:ascii="Arial" w:hAnsi="Arial" w:cs="Arial"/>
          <w:sz w:val="20"/>
        </w:rPr>
        <w:t>de ser el caso.</w:t>
      </w:r>
    </w:p>
    <w:p w:rsidR="001C65EC" w:rsidRPr="000F5D1A" w:rsidRDefault="001C65EC" w:rsidP="000F5D1A">
      <w:pPr>
        <w:widowControl w:val="0"/>
        <w:spacing w:after="0" w:line="240" w:lineRule="auto"/>
        <w:ind w:left="964"/>
        <w:jc w:val="both"/>
        <w:rPr>
          <w:rFonts w:ascii="Arial" w:hAnsi="Arial" w:cs="Arial"/>
          <w:sz w:val="20"/>
        </w:rPr>
      </w:pPr>
    </w:p>
    <w:p w:rsidR="00211C63" w:rsidRPr="000F5D1A" w:rsidRDefault="001C65EC" w:rsidP="000F5D1A">
      <w:pPr>
        <w:widowControl w:val="0"/>
        <w:spacing w:after="0" w:line="240" w:lineRule="auto"/>
        <w:ind w:left="360"/>
        <w:jc w:val="both"/>
        <w:rPr>
          <w:rFonts w:ascii="Arial" w:hAnsi="Arial" w:cs="Arial"/>
          <w:i/>
          <w:sz w:val="20"/>
        </w:rPr>
      </w:pPr>
      <w:r w:rsidRPr="000F5D1A">
        <w:rPr>
          <w:rFonts w:ascii="Arial" w:hAnsi="Arial" w:cs="Arial"/>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6E3BC" w:themeFill="accent3" w:themeFillTint="66"/>
        <w:tblLook w:val="04A0" w:firstRow="1" w:lastRow="0" w:firstColumn="1" w:lastColumn="0" w:noHBand="0" w:noVBand="1"/>
      </w:tblPr>
      <w:tblGrid>
        <w:gridCol w:w="8813"/>
      </w:tblGrid>
      <w:tr w:rsidR="00211C63" w:rsidRPr="000F5D1A" w:rsidTr="003D23DF">
        <w:tc>
          <w:tcPr>
            <w:tcW w:w="8813" w:type="dxa"/>
            <w:shd w:val="clear" w:color="auto" w:fill="D6E3BC" w:themeFill="accent3" w:themeFillTint="66"/>
          </w:tcPr>
          <w:p w:rsidR="00211C63" w:rsidRPr="000F5D1A" w:rsidRDefault="00211C63" w:rsidP="000F5D1A">
            <w:pPr>
              <w:pStyle w:val="Prrafodelista"/>
              <w:widowControl w:val="0"/>
              <w:spacing w:after="0" w:line="240" w:lineRule="auto"/>
              <w:ind w:left="360"/>
              <w:jc w:val="center"/>
              <w:rPr>
                <w:rFonts w:ascii="Arial" w:hAnsi="Arial" w:cs="Arial"/>
                <w:b/>
                <w:sz w:val="12"/>
              </w:rPr>
            </w:pPr>
          </w:p>
          <w:p w:rsidR="00211C63" w:rsidRPr="000F5D1A" w:rsidRDefault="00211C63" w:rsidP="000F5D1A">
            <w:pPr>
              <w:pStyle w:val="Prrafodelista"/>
              <w:widowControl w:val="0"/>
              <w:spacing w:after="0" w:line="240" w:lineRule="auto"/>
              <w:ind w:left="0"/>
              <w:jc w:val="center"/>
              <w:rPr>
                <w:rFonts w:ascii="Arial" w:hAnsi="Arial" w:cs="Arial"/>
              </w:rPr>
            </w:pPr>
            <w:r w:rsidRPr="000F5D1A">
              <w:rPr>
                <w:rFonts w:ascii="Arial" w:hAnsi="Arial" w:cs="Arial"/>
                <w:b/>
              </w:rPr>
              <w:t>CAPÍTULO II</w:t>
            </w:r>
          </w:p>
          <w:p w:rsidR="00211C63" w:rsidRPr="000F5D1A" w:rsidRDefault="00211C63" w:rsidP="000F5D1A">
            <w:pPr>
              <w:widowControl w:val="0"/>
              <w:spacing w:after="0" w:line="240" w:lineRule="auto"/>
              <w:jc w:val="center"/>
              <w:rPr>
                <w:rFonts w:ascii="Arial" w:hAnsi="Arial" w:cs="Arial"/>
                <w:b/>
              </w:rPr>
            </w:pPr>
            <w:r w:rsidRPr="000F5D1A">
              <w:rPr>
                <w:rFonts w:ascii="Arial" w:hAnsi="Arial" w:cs="Arial"/>
                <w:b/>
              </w:rPr>
              <w:t>DEL PROCESO DE SELECCIÓN</w:t>
            </w:r>
          </w:p>
          <w:p w:rsidR="00211C63" w:rsidRPr="000F5D1A" w:rsidRDefault="00211C63" w:rsidP="000F5D1A">
            <w:pPr>
              <w:widowControl w:val="0"/>
              <w:spacing w:after="0" w:line="240" w:lineRule="auto"/>
              <w:jc w:val="center"/>
              <w:rPr>
                <w:rFonts w:ascii="Arial" w:hAnsi="Arial" w:cs="Arial"/>
                <w:sz w:val="6"/>
              </w:rPr>
            </w:pPr>
          </w:p>
        </w:tc>
      </w:tr>
    </w:tbl>
    <w:p w:rsidR="00211C63" w:rsidRPr="003475FC" w:rsidRDefault="00211C63" w:rsidP="000F5D1A">
      <w:pPr>
        <w:widowControl w:val="0"/>
        <w:spacing w:after="0" w:line="240" w:lineRule="auto"/>
        <w:ind w:left="360"/>
        <w:jc w:val="both"/>
        <w:rPr>
          <w:rFonts w:ascii="Arial" w:hAnsi="Arial" w:cs="Arial"/>
          <w:sz w:val="14"/>
        </w:rPr>
      </w:pPr>
    </w:p>
    <w:p w:rsidR="00211C63" w:rsidRPr="000F5D1A" w:rsidRDefault="00211C63" w:rsidP="00482EF9">
      <w:pPr>
        <w:pStyle w:val="Prrafodelista"/>
        <w:widowControl w:val="0"/>
        <w:numPr>
          <w:ilvl w:val="0"/>
          <w:numId w:val="10"/>
        </w:numPr>
        <w:spacing w:after="0" w:line="240" w:lineRule="auto"/>
        <w:jc w:val="both"/>
        <w:rPr>
          <w:rFonts w:ascii="Arial" w:hAnsi="Arial" w:cs="Arial"/>
          <w:vanish/>
          <w:sz w:val="20"/>
        </w:rPr>
      </w:pPr>
    </w:p>
    <w:p w:rsidR="00211C63" w:rsidRPr="000F5D1A" w:rsidRDefault="00211C63" w:rsidP="00482EF9">
      <w:pPr>
        <w:pStyle w:val="Prrafodelista"/>
        <w:widowControl w:val="0"/>
        <w:numPr>
          <w:ilvl w:val="1"/>
          <w:numId w:val="10"/>
        </w:numPr>
        <w:spacing w:after="0" w:line="240" w:lineRule="auto"/>
        <w:jc w:val="both"/>
        <w:rPr>
          <w:rFonts w:ascii="Arial" w:hAnsi="Arial" w:cs="Arial"/>
          <w:b/>
          <w:sz w:val="20"/>
        </w:rPr>
      </w:pPr>
      <w:r w:rsidRPr="000F5D1A">
        <w:rPr>
          <w:rFonts w:ascii="Arial" w:hAnsi="Arial" w:cs="Arial"/>
          <w:b/>
          <w:sz w:val="20"/>
        </w:rPr>
        <w:t xml:space="preserve">CRONOGRAMA DEL PROCESO DE </w:t>
      </w:r>
      <w:r w:rsidR="00AA767D">
        <w:rPr>
          <w:rFonts w:ascii="Arial" w:hAnsi="Arial" w:cs="Arial"/>
          <w:b/>
          <w:sz w:val="20"/>
        </w:rPr>
        <w:t>SELECCIÓN</w:t>
      </w:r>
      <w:r w:rsidRPr="000F5D1A">
        <w:rPr>
          <w:rFonts w:ascii="Arial" w:hAnsi="Arial" w:cs="Arial"/>
          <w:b/>
          <w:sz w:val="20"/>
          <w:lang w:val="es-ES_tradnl"/>
        </w:rPr>
        <w:t xml:space="preserve"> </w:t>
      </w:r>
      <w:r w:rsidRPr="000F5D1A">
        <w:rPr>
          <w:rFonts w:ascii="Arial" w:hAnsi="Arial" w:cs="Arial"/>
          <w:sz w:val="20"/>
          <w:vertAlign w:val="superscript"/>
          <w:lang w:val="es-ES_tradnl"/>
        </w:rPr>
        <w:footnoteReference w:id="4"/>
      </w:r>
    </w:p>
    <w:p w:rsidR="000D0C54" w:rsidRPr="003475FC" w:rsidRDefault="000D0C54" w:rsidP="000F5D1A">
      <w:pPr>
        <w:widowControl w:val="0"/>
        <w:spacing w:after="0" w:line="240" w:lineRule="auto"/>
        <w:ind w:left="964"/>
        <w:jc w:val="both"/>
        <w:rPr>
          <w:rFonts w:ascii="Arial" w:hAnsi="Arial" w:cs="Arial"/>
          <w:sz w:val="14"/>
        </w:rPr>
      </w:pPr>
    </w:p>
    <w:tbl>
      <w:tblPr>
        <w:tblW w:w="8729" w:type="dxa"/>
        <w:jc w:val="center"/>
        <w:tblInd w:w="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3626"/>
        <w:gridCol w:w="284"/>
        <w:gridCol w:w="4819"/>
      </w:tblGrid>
      <w:tr w:rsidR="00F77B69" w:rsidRPr="00A41AD2" w:rsidTr="000855DB">
        <w:trPr>
          <w:trHeight w:val="20"/>
          <w:jc w:val="center"/>
        </w:trPr>
        <w:tc>
          <w:tcPr>
            <w:tcW w:w="3910" w:type="dxa"/>
            <w:gridSpan w:val="2"/>
            <w:tcBorders>
              <w:bottom w:val="single" w:sz="4" w:space="0" w:color="auto"/>
              <w:right w:val="nil"/>
            </w:tcBorders>
          </w:tcPr>
          <w:p w:rsidR="00F77B69" w:rsidRPr="00A41AD2" w:rsidRDefault="00F77B69" w:rsidP="00E35304">
            <w:pPr>
              <w:pStyle w:val="Sangra3detindependiente"/>
              <w:widowControl w:val="0"/>
              <w:tabs>
                <w:tab w:val="left" w:pos="709"/>
              </w:tabs>
              <w:suppressAutoHyphens/>
              <w:ind w:left="0" w:firstLine="0"/>
              <w:rPr>
                <w:rFonts w:cs="Arial"/>
                <w:i w:val="0"/>
              </w:rPr>
            </w:pPr>
            <w:r w:rsidRPr="00A41AD2">
              <w:rPr>
                <w:rFonts w:cs="Arial"/>
                <w:b/>
                <w:i w:val="0"/>
              </w:rPr>
              <w:t>Etapa</w:t>
            </w:r>
          </w:p>
        </w:tc>
        <w:tc>
          <w:tcPr>
            <w:tcW w:w="4819" w:type="dxa"/>
            <w:tcBorders>
              <w:left w:val="nil"/>
            </w:tcBorders>
          </w:tcPr>
          <w:p w:rsidR="00F77B69" w:rsidRPr="00A41AD2" w:rsidRDefault="00F77B69" w:rsidP="00E35304">
            <w:pPr>
              <w:pStyle w:val="Sangra3detindependiente"/>
              <w:widowControl w:val="0"/>
              <w:tabs>
                <w:tab w:val="left" w:pos="709"/>
              </w:tabs>
              <w:suppressAutoHyphens/>
              <w:ind w:left="0" w:firstLine="0"/>
              <w:rPr>
                <w:rFonts w:cs="Arial"/>
                <w:b/>
                <w:i w:val="0"/>
              </w:rPr>
            </w:pPr>
            <w:r w:rsidRPr="00A41AD2">
              <w:rPr>
                <w:rFonts w:cs="Arial"/>
                <w:b/>
                <w:i w:val="0"/>
              </w:rPr>
              <w:t>Fecha, hora y lugar</w:t>
            </w:r>
          </w:p>
        </w:tc>
      </w:tr>
      <w:tr w:rsidR="00F77B69" w:rsidRPr="00A41AD2" w:rsidTr="000855DB">
        <w:trPr>
          <w:trHeight w:val="20"/>
          <w:jc w:val="center"/>
        </w:trPr>
        <w:tc>
          <w:tcPr>
            <w:tcW w:w="3626" w:type="dxa"/>
            <w:tcBorders>
              <w:top w:val="single" w:sz="4" w:space="0" w:color="auto"/>
              <w:left w:val="single" w:sz="4" w:space="0" w:color="auto"/>
              <w:bottom w:val="single" w:sz="4" w:space="0" w:color="auto"/>
              <w:right w:val="nil"/>
            </w:tcBorders>
          </w:tcPr>
          <w:p w:rsidR="00F77B69" w:rsidRPr="00A41AD2" w:rsidRDefault="00F77B69" w:rsidP="00E35304">
            <w:pPr>
              <w:pStyle w:val="Sangra3detindependiente"/>
              <w:widowControl w:val="0"/>
              <w:tabs>
                <w:tab w:val="left" w:pos="709"/>
              </w:tabs>
              <w:suppressAutoHyphens/>
              <w:ind w:left="0" w:firstLine="0"/>
              <w:jc w:val="both"/>
              <w:rPr>
                <w:rFonts w:cs="Arial"/>
                <w:i w:val="0"/>
              </w:rPr>
            </w:pPr>
            <w:r w:rsidRPr="00A41AD2">
              <w:rPr>
                <w:rFonts w:cs="Arial"/>
                <w:i w:val="0"/>
              </w:rPr>
              <w:t>Convocatoria</w:t>
            </w:r>
          </w:p>
        </w:tc>
        <w:tc>
          <w:tcPr>
            <w:tcW w:w="284" w:type="dxa"/>
            <w:tcBorders>
              <w:top w:val="single" w:sz="4" w:space="0" w:color="auto"/>
              <w:left w:val="nil"/>
              <w:bottom w:val="single" w:sz="4" w:space="0" w:color="auto"/>
              <w:right w:val="nil"/>
            </w:tcBorders>
          </w:tcPr>
          <w:p w:rsidR="00F77B69" w:rsidRPr="00A41AD2" w:rsidRDefault="00F77B69" w:rsidP="00E35304">
            <w:pPr>
              <w:widowControl w:val="0"/>
              <w:spacing w:after="0" w:line="240" w:lineRule="auto"/>
              <w:rPr>
                <w:rFonts w:ascii="Arial" w:hAnsi="Arial" w:cs="Arial"/>
                <w:sz w:val="20"/>
              </w:rPr>
            </w:pPr>
            <w:r w:rsidRPr="00A41AD2">
              <w:rPr>
                <w:rFonts w:ascii="Arial" w:hAnsi="Arial" w:cs="Arial"/>
                <w:sz w:val="20"/>
              </w:rPr>
              <w:t>:</w:t>
            </w:r>
          </w:p>
        </w:tc>
        <w:tc>
          <w:tcPr>
            <w:tcW w:w="4819" w:type="dxa"/>
            <w:tcBorders>
              <w:left w:val="nil"/>
            </w:tcBorders>
          </w:tcPr>
          <w:p w:rsidR="00F77B69" w:rsidRPr="00A41AD2" w:rsidRDefault="00F77B69" w:rsidP="008F304B">
            <w:pPr>
              <w:pStyle w:val="Sangra3detindependiente"/>
              <w:widowControl w:val="0"/>
              <w:tabs>
                <w:tab w:val="left" w:pos="709"/>
              </w:tabs>
              <w:suppressAutoHyphens/>
              <w:ind w:left="0" w:firstLine="0"/>
              <w:rPr>
                <w:rFonts w:cs="Arial"/>
                <w:i w:val="0"/>
                <w:lang w:val="es-ES_tradnl"/>
              </w:rPr>
            </w:pPr>
            <w:r>
              <w:rPr>
                <w:rFonts w:cs="Arial"/>
                <w:i w:val="0"/>
              </w:rPr>
              <w:t xml:space="preserve">El: </w:t>
            </w:r>
            <w:r w:rsidR="008F304B">
              <w:rPr>
                <w:rFonts w:cs="Arial"/>
                <w:i w:val="0"/>
              </w:rPr>
              <w:t>02</w:t>
            </w:r>
            <w:r>
              <w:rPr>
                <w:rFonts w:cs="Arial"/>
                <w:i w:val="0"/>
              </w:rPr>
              <w:t xml:space="preserve"> de </w:t>
            </w:r>
            <w:r w:rsidR="008F304B">
              <w:rPr>
                <w:rFonts w:cs="Arial"/>
                <w:i w:val="0"/>
              </w:rPr>
              <w:t>noviem</w:t>
            </w:r>
            <w:r w:rsidR="000855DB">
              <w:rPr>
                <w:rFonts w:cs="Arial"/>
                <w:i w:val="0"/>
              </w:rPr>
              <w:t xml:space="preserve">bre </w:t>
            </w:r>
            <w:r>
              <w:rPr>
                <w:rFonts w:cs="Arial"/>
                <w:i w:val="0"/>
              </w:rPr>
              <w:t>de 2015</w:t>
            </w:r>
          </w:p>
        </w:tc>
      </w:tr>
      <w:tr w:rsidR="00F77B69" w:rsidRPr="00A41AD2" w:rsidTr="000855DB">
        <w:trPr>
          <w:trHeight w:val="20"/>
          <w:jc w:val="center"/>
        </w:trPr>
        <w:tc>
          <w:tcPr>
            <w:tcW w:w="3626" w:type="dxa"/>
            <w:tcBorders>
              <w:top w:val="single" w:sz="4" w:space="0" w:color="auto"/>
              <w:left w:val="single" w:sz="4" w:space="0" w:color="auto"/>
              <w:bottom w:val="single" w:sz="4" w:space="0" w:color="auto"/>
              <w:right w:val="nil"/>
            </w:tcBorders>
          </w:tcPr>
          <w:p w:rsidR="00F77B69" w:rsidRPr="00A41AD2" w:rsidRDefault="00F77B69" w:rsidP="00E35304">
            <w:pPr>
              <w:pStyle w:val="Sangra3detindependiente"/>
              <w:widowControl w:val="0"/>
              <w:tabs>
                <w:tab w:val="left" w:pos="709"/>
              </w:tabs>
              <w:suppressAutoHyphens/>
              <w:ind w:left="0" w:firstLine="0"/>
              <w:jc w:val="both"/>
              <w:rPr>
                <w:rFonts w:cs="Arial"/>
                <w:i w:val="0"/>
              </w:rPr>
            </w:pPr>
            <w:r w:rsidRPr="00A41AD2">
              <w:rPr>
                <w:rFonts w:cs="Arial"/>
                <w:i w:val="0"/>
              </w:rPr>
              <w:t>Registro de participantes</w:t>
            </w:r>
          </w:p>
        </w:tc>
        <w:tc>
          <w:tcPr>
            <w:tcW w:w="284" w:type="dxa"/>
            <w:tcBorders>
              <w:top w:val="single" w:sz="4" w:space="0" w:color="auto"/>
              <w:left w:val="nil"/>
              <w:bottom w:val="single" w:sz="4" w:space="0" w:color="auto"/>
              <w:right w:val="nil"/>
            </w:tcBorders>
          </w:tcPr>
          <w:p w:rsidR="00F77B69" w:rsidRPr="00A41AD2" w:rsidRDefault="00F77B69" w:rsidP="00E35304">
            <w:pPr>
              <w:widowControl w:val="0"/>
              <w:spacing w:after="0" w:line="240" w:lineRule="auto"/>
              <w:rPr>
                <w:rFonts w:ascii="Arial" w:hAnsi="Arial" w:cs="Arial"/>
                <w:sz w:val="20"/>
              </w:rPr>
            </w:pPr>
            <w:r w:rsidRPr="00A41AD2">
              <w:rPr>
                <w:rFonts w:ascii="Arial" w:hAnsi="Arial" w:cs="Arial"/>
                <w:sz w:val="20"/>
              </w:rPr>
              <w:t>:</w:t>
            </w:r>
          </w:p>
        </w:tc>
        <w:tc>
          <w:tcPr>
            <w:tcW w:w="4819" w:type="dxa"/>
            <w:tcBorders>
              <w:left w:val="nil"/>
            </w:tcBorders>
          </w:tcPr>
          <w:p w:rsidR="00F77B69" w:rsidRPr="00A41AD2" w:rsidRDefault="00F77B69" w:rsidP="00E35304">
            <w:pPr>
              <w:pStyle w:val="Sangra3detindependiente"/>
              <w:widowControl w:val="0"/>
              <w:tabs>
                <w:tab w:val="left" w:pos="709"/>
              </w:tabs>
              <w:suppressAutoHyphens/>
              <w:ind w:left="0" w:firstLine="0"/>
              <w:rPr>
                <w:rFonts w:cs="Arial"/>
                <w:i w:val="0"/>
              </w:rPr>
            </w:pPr>
            <w:r w:rsidRPr="00A57984">
              <w:rPr>
                <w:rFonts w:cs="Arial"/>
                <w:i w:val="0"/>
              </w:rPr>
              <w:t>De</w:t>
            </w:r>
            <w:r>
              <w:rPr>
                <w:rFonts w:cs="Arial"/>
                <w:i w:val="0"/>
              </w:rPr>
              <w:t>sde las</w:t>
            </w:r>
            <w:r w:rsidRPr="00A57984">
              <w:rPr>
                <w:rFonts w:cs="Arial"/>
                <w:i w:val="0"/>
              </w:rPr>
              <w:t xml:space="preserve">: </w:t>
            </w:r>
            <w:r>
              <w:rPr>
                <w:rFonts w:cs="Arial"/>
                <w:i w:val="0"/>
              </w:rPr>
              <w:t xml:space="preserve">00:01 horas del </w:t>
            </w:r>
            <w:r w:rsidR="00A401D1">
              <w:rPr>
                <w:rFonts w:cs="Arial"/>
                <w:i w:val="0"/>
              </w:rPr>
              <w:t>0</w:t>
            </w:r>
            <w:r w:rsidR="008F304B">
              <w:rPr>
                <w:rFonts w:cs="Arial"/>
                <w:i w:val="0"/>
              </w:rPr>
              <w:t>3</w:t>
            </w:r>
            <w:r>
              <w:rPr>
                <w:rFonts w:cs="Arial"/>
                <w:i w:val="0"/>
              </w:rPr>
              <w:t xml:space="preserve"> de </w:t>
            </w:r>
            <w:r w:rsidR="00A401D1">
              <w:rPr>
                <w:rFonts w:cs="Arial"/>
                <w:i w:val="0"/>
              </w:rPr>
              <w:t>noviembre</w:t>
            </w:r>
            <w:r>
              <w:rPr>
                <w:rFonts w:cs="Arial"/>
                <w:i w:val="0"/>
              </w:rPr>
              <w:t xml:space="preserve"> de 2015</w:t>
            </w:r>
          </w:p>
          <w:p w:rsidR="00F77B69" w:rsidRPr="00A41AD2" w:rsidRDefault="00F77B69" w:rsidP="00A27517">
            <w:pPr>
              <w:pStyle w:val="Sangra3detindependiente"/>
              <w:widowControl w:val="0"/>
              <w:tabs>
                <w:tab w:val="left" w:pos="709"/>
              </w:tabs>
              <w:suppressAutoHyphens/>
              <w:ind w:left="0" w:firstLine="0"/>
              <w:rPr>
                <w:rFonts w:cs="Arial"/>
                <w:i w:val="0"/>
              </w:rPr>
            </w:pPr>
            <w:r>
              <w:rPr>
                <w:rFonts w:cs="Arial"/>
                <w:i w:val="0"/>
              </w:rPr>
              <w:t>Hasta las</w:t>
            </w:r>
            <w:r w:rsidRPr="00A57984">
              <w:rPr>
                <w:rFonts w:cs="Arial"/>
                <w:i w:val="0"/>
              </w:rPr>
              <w:t xml:space="preserve">: </w:t>
            </w:r>
            <w:r>
              <w:rPr>
                <w:rFonts w:cs="Arial"/>
                <w:i w:val="0"/>
              </w:rPr>
              <w:t>08:</w:t>
            </w:r>
            <w:r w:rsidR="00A27517">
              <w:rPr>
                <w:rFonts w:cs="Arial"/>
                <w:i w:val="0"/>
              </w:rPr>
              <w:t>2</w:t>
            </w:r>
            <w:r>
              <w:rPr>
                <w:rFonts w:cs="Arial"/>
                <w:i w:val="0"/>
              </w:rPr>
              <w:t>9</w:t>
            </w:r>
            <w:r w:rsidRPr="00444FEB">
              <w:rPr>
                <w:rFonts w:cs="Arial"/>
                <w:i w:val="0"/>
              </w:rPr>
              <w:t xml:space="preserve"> h</w:t>
            </w:r>
            <w:r>
              <w:rPr>
                <w:rFonts w:cs="Arial"/>
                <w:i w:val="0"/>
              </w:rPr>
              <w:t xml:space="preserve">oras del </w:t>
            </w:r>
            <w:r w:rsidR="000855DB">
              <w:rPr>
                <w:rFonts w:cs="Arial"/>
                <w:i w:val="0"/>
              </w:rPr>
              <w:t>1</w:t>
            </w:r>
            <w:r w:rsidR="008F304B">
              <w:rPr>
                <w:rFonts w:cs="Arial"/>
                <w:i w:val="0"/>
              </w:rPr>
              <w:t>6</w:t>
            </w:r>
            <w:r>
              <w:rPr>
                <w:rFonts w:cs="Arial"/>
                <w:i w:val="0"/>
              </w:rPr>
              <w:t xml:space="preserve"> de noviembre de 2015</w:t>
            </w:r>
          </w:p>
        </w:tc>
      </w:tr>
      <w:tr w:rsidR="00F77B69" w:rsidRPr="00A41AD2" w:rsidTr="000855DB">
        <w:trPr>
          <w:trHeight w:val="20"/>
          <w:jc w:val="center"/>
        </w:trPr>
        <w:tc>
          <w:tcPr>
            <w:tcW w:w="3626" w:type="dxa"/>
            <w:tcBorders>
              <w:top w:val="single" w:sz="4" w:space="0" w:color="auto"/>
              <w:left w:val="single" w:sz="4" w:space="0" w:color="auto"/>
              <w:bottom w:val="single" w:sz="4" w:space="0" w:color="auto"/>
              <w:right w:val="nil"/>
            </w:tcBorders>
          </w:tcPr>
          <w:p w:rsidR="00F77B69" w:rsidRPr="00A41AD2" w:rsidRDefault="00F77B69" w:rsidP="00E35304">
            <w:pPr>
              <w:pStyle w:val="Sangra3detindependiente"/>
              <w:widowControl w:val="0"/>
              <w:tabs>
                <w:tab w:val="left" w:pos="709"/>
              </w:tabs>
              <w:suppressAutoHyphens/>
              <w:ind w:left="0" w:firstLine="0"/>
              <w:jc w:val="both"/>
              <w:rPr>
                <w:rFonts w:cs="Arial"/>
                <w:i w:val="0"/>
              </w:rPr>
            </w:pPr>
            <w:r w:rsidRPr="00A41AD2">
              <w:rPr>
                <w:rFonts w:cs="Arial"/>
                <w:i w:val="0"/>
              </w:rPr>
              <w:t xml:space="preserve">Formulación de Consultas y Observaciones a las Bases </w:t>
            </w:r>
          </w:p>
        </w:tc>
        <w:tc>
          <w:tcPr>
            <w:tcW w:w="284" w:type="dxa"/>
            <w:tcBorders>
              <w:top w:val="single" w:sz="4" w:space="0" w:color="auto"/>
              <w:left w:val="nil"/>
              <w:bottom w:val="single" w:sz="4" w:space="0" w:color="auto"/>
              <w:right w:val="nil"/>
            </w:tcBorders>
          </w:tcPr>
          <w:p w:rsidR="00F77B69" w:rsidRPr="00A41AD2" w:rsidRDefault="00F77B69" w:rsidP="00E35304">
            <w:pPr>
              <w:widowControl w:val="0"/>
              <w:spacing w:after="0" w:line="240" w:lineRule="auto"/>
              <w:rPr>
                <w:rFonts w:ascii="Arial" w:hAnsi="Arial" w:cs="Arial"/>
                <w:sz w:val="20"/>
              </w:rPr>
            </w:pPr>
            <w:r w:rsidRPr="00A41AD2">
              <w:rPr>
                <w:rFonts w:ascii="Arial" w:hAnsi="Arial" w:cs="Arial"/>
                <w:sz w:val="20"/>
              </w:rPr>
              <w:t>:</w:t>
            </w:r>
          </w:p>
        </w:tc>
        <w:tc>
          <w:tcPr>
            <w:tcW w:w="4819" w:type="dxa"/>
            <w:tcBorders>
              <w:left w:val="nil"/>
            </w:tcBorders>
          </w:tcPr>
          <w:p w:rsidR="00F77B69" w:rsidRPr="00A41AD2" w:rsidRDefault="00F77B69" w:rsidP="00E35304">
            <w:pPr>
              <w:pStyle w:val="Sangra3detindependiente"/>
              <w:widowControl w:val="0"/>
              <w:tabs>
                <w:tab w:val="left" w:pos="709"/>
              </w:tabs>
              <w:suppressAutoHyphens/>
              <w:ind w:left="0" w:firstLine="0"/>
              <w:rPr>
                <w:rFonts w:cs="Arial"/>
                <w:i w:val="0"/>
              </w:rPr>
            </w:pPr>
            <w:r w:rsidRPr="00A41AD2">
              <w:rPr>
                <w:rFonts w:cs="Arial"/>
                <w:i w:val="0"/>
              </w:rPr>
              <w:t xml:space="preserve">Del: </w:t>
            </w:r>
            <w:r w:rsidR="00A401D1">
              <w:rPr>
                <w:rFonts w:cs="Arial"/>
                <w:i w:val="0"/>
              </w:rPr>
              <w:t>0</w:t>
            </w:r>
            <w:r w:rsidR="008F304B">
              <w:rPr>
                <w:rFonts w:cs="Arial"/>
                <w:i w:val="0"/>
              </w:rPr>
              <w:t>3</w:t>
            </w:r>
            <w:r>
              <w:rPr>
                <w:rFonts w:cs="Arial"/>
                <w:i w:val="0"/>
              </w:rPr>
              <w:t xml:space="preserve"> de </w:t>
            </w:r>
            <w:r w:rsidR="00A401D1">
              <w:rPr>
                <w:rFonts w:cs="Arial"/>
                <w:i w:val="0"/>
              </w:rPr>
              <w:t>noviembre</w:t>
            </w:r>
            <w:r>
              <w:rPr>
                <w:rFonts w:cs="Arial"/>
                <w:i w:val="0"/>
              </w:rPr>
              <w:t xml:space="preserve"> de 2015</w:t>
            </w:r>
          </w:p>
          <w:p w:rsidR="00F77B69" w:rsidRPr="00A41AD2" w:rsidRDefault="00F77B69" w:rsidP="008F304B">
            <w:pPr>
              <w:pStyle w:val="Sangra3detindependiente"/>
              <w:widowControl w:val="0"/>
              <w:tabs>
                <w:tab w:val="left" w:pos="709"/>
              </w:tabs>
              <w:suppressAutoHyphens/>
              <w:ind w:left="0" w:firstLine="0"/>
              <w:rPr>
                <w:rFonts w:cs="Arial"/>
                <w:i w:val="0"/>
              </w:rPr>
            </w:pPr>
            <w:r w:rsidRPr="00A41AD2">
              <w:rPr>
                <w:rFonts w:cs="Arial"/>
                <w:i w:val="0"/>
              </w:rPr>
              <w:t xml:space="preserve">Al: </w:t>
            </w:r>
            <w:r w:rsidR="00CF64E9">
              <w:rPr>
                <w:rFonts w:cs="Arial"/>
                <w:i w:val="0"/>
              </w:rPr>
              <w:t>0</w:t>
            </w:r>
            <w:r w:rsidR="008F304B">
              <w:rPr>
                <w:rFonts w:cs="Arial"/>
                <w:i w:val="0"/>
              </w:rPr>
              <w:t>5</w:t>
            </w:r>
            <w:r>
              <w:rPr>
                <w:rFonts w:cs="Arial"/>
                <w:i w:val="0"/>
              </w:rPr>
              <w:t xml:space="preserve"> de </w:t>
            </w:r>
            <w:r w:rsidR="00CF64E9">
              <w:rPr>
                <w:rFonts w:cs="Arial"/>
                <w:i w:val="0"/>
              </w:rPr>
              <w:t>noviem</w:t>
            </w:r>
            <w:r>
              <w:rPr>
                <w:rFonts w:cs="Arial"/>
                <w:i w:val="0"/>
              </w:rPr>
              <w:t>bre de 2015</w:t>
            </w:r>
          </w:p>
        </w:tc>
      </w:tr>
      <w:tr w:rsidR="00F77B69" w:rsidRPr="00A41AD2" w:rsidTr="000855DB">
        <w:trPr>
          <w:trHeight w:val="20"/>
          <w:jc w:val="center"/>
        </w:trPr>
        <w:tc>
          <w:tcPr>
            <w:tcW w:w="3626" w:type="dxa"/>
            <w:tcBorders>
              <w:top w:val="single" w:sz="4" w:space="0" w:color="auto"/>
              <w:left w:val="single" w:sz="4" w:space="0" w:color="auto"/>
              <w:bottom w:val="single" w:sz="4" w:space="0" w:color="auto"/>
              <w:right w:val="nil"/>
            </w:tcBorders>
          </w:tcPr>
          <w:p w:rsidR="00F77B69" w:rsidRPr="005057A8" w:rsidRDefault="00F77B69" w:rsidP="00E35304">
            <w:pPr>
              <w:pStyle w:val="Sangra3detindependiente"/>
              <w:widowControl w:val="0"/>
              <w:tabs>
                <w:tab w:val="left" w:pos="709"/>
              </w:tabs>
              <w:suppressAutoHyphens/>
              <w:ind w:left="0" w:firstLine="0"/>
              <w:jc w:val="both"/>
              <w:rPr>
                <w:rFonts w:cs="Arial"/>
                <w:i w:val="0"/>
              </w:rPr>
            </w:pPr>
            <w:r w:rsidRPr="005057A8">
              <w:rPr>
                <w:rFonts w:cs="Arial"/>
                <w:i w:val="0"/>
              </w:rPr>
              <w:t>Absolución de Consultas y Observaciones a las Bases</w:t>
            </w:r>
          </w:p>
        </w:tc>
        <w:tc>
          <w:tcPr>
            <w:tcW w:w="284" w:type="dxa"/>
            <w:tcBorders>
              <w:top w:val="single" w:sz="4" w:space="0" w:color="auto"/>
              <w:left w:val="nil"/>
              <w:bottom w:val="single" w:sz="4" w:space="0" w:color="auto"/>
              <w:right w:val="nil"/>
            </w:tcBorders>
          </w:tcPr>
          <w:p w:rsidR="00F77B69" w:rsidRPr="00A41AD2" w:rsidRDefault="00F77B69" w:rsidP="00E35304">
            <w:pPr>
              <w:widowControl w:val="0"/>
              <w:spacing w:after="0" w:line="240" w:lineRule="auto"/>
              <w:rPr>
                <w:rFonts w:ascii="Arial" w:hAnsi="Arial" w:cs="Arial"/>
                <w:sz w:val="20"/>
              </w:rPr>
            </w:pPr>
            <w:r w:rsidRPr="00A41AD2">
              <w:rPr>
                <w:rFonts w:ascii="Arial" w:hAnsi="Arial" w:cs="Arial"/>
                <w:sz w:val="20"/>
              </w:rPr>
              <w:t>:</w:t>
            </w:r>
          </w:p>
        </w:tc>
        <w:tc>
          <w:tcPr>
            <w:tcW w:w="4819" w:type="dxa"/>
            <w:tcBorders>
              <w:left w:val="nil"/>
            </w:tcBorders>
          </w:tcPr>
          <w:p w:rsidR="00F77B69" w:rsidRPr="00A41AD2" w:rsidRDefault="00F77B69" w:rsidP="008F304B">
            <w:pPr>
              <w:pStyle w:val="Sangra3detindependiente"/>
              <w:widowControl w:val="0"/>
              <w:tabs>
                <w:tab w:val="left" w:pos="709"/>
              </w:tabs>
              <w:suppressAutoHyphens/>
              <w:ind w:left="0" w:firstLine="0"/>
              <w:rPr>
                <w:rFonts w:cs="Arial"/>
                <w:i w:val="0"/>
              </w:rPr>
            </w:pPr>
            <w:r>
              <w:rPr>
                <w:rFonts w:cs="Arial"/>
                <w:i w:val="0"/>
              </w:rPr>
              <w:t xml:space="preserve">El: </w:t>
            </w:r>
            <w:r w:rsidR="008F304B">
              <w:rPr>
                <w:rFonts w:cs="Arial"/>
                <w:i w:val="0"/>
              </w:rPr>
              <w:t>10</w:t>
            </w:r>
            <w:r>
              <w:rPr>
                <w:rFonts w:cs="Arial"/>
                <w:i w:val="0"/>
              </w:rPr>
              <w:t xml:space="preserve"> de </w:t>
            </w:r>
            <w:r w:rsidR="000855DB">
              <w:rPr>
                <w:rFonts w:cs="Arial"/>
                <w:i w:val="0"/>
              </w:rPr>
              <w:t>noviem</w:t>
            </w:r>
            <w:r>
              <w:rPr>
                <w:rFonts w:cs="Arial"/>
                <w:i w:val="0"/>
              </w:rPr>
              <w:t>bre de 2015</w:t>
            </w:r>
          </w:p>
        </w:tc>
      </w:tr>
      <w:tr w:rsidR="00F77B69" w:rsidRPr="00A41AD2" w:rsidTr="000855DB">
        <w:trPr>
          <w:trHeight w:val="20"/>
          <w:jc w:val="center"/>
        </w:trPr>
        <w:tc>
          <w:tcPr>
            <w:tcW w:w="3626" w:type="dxa"/>
            <w:tcBorders>
              <w:top w:val="single" w:sz="4" w:space="0" w:color="auto"/>
              <w:left w:val="single" w:sz="4" w:space="0" w:color="auto"/>
              <w:bottom w:val="single" w:sz="4" w:space="0" w:color="auto"/>
              <w:right w:val="nil"/>
            </w:tcBorders>
          </w:tcPr>
          <w:p w:rsidR="00F77B69" w:rsidRPr="005057A8" w:rsidRDefault="00F77B69" w:rsidP="00E35304">
            <w:pPr>
              <w:pStyle w:val="Sangra3detindependiente"/>
              <w:widowControl w:val="0"/>
              <w:tabs>
                <w:tab w:val="left" w:pos="709"/>
              </w:tabs>
              <w:suppressAutoHyphens/>
              <w:ind w:left="0" w:firstLine="0"/>
              <w:jc w:val="both"/>
              <w:rPr>
                <w:rFonts w:cs="Arial"/>
                <w:i w:val="0"/>
              </w:rPr>
            </w:pPr>
            <w:r w:rsidRPr="005057A8">
              <w:rPr>
                <w:rFonts w:cs="Arial"/>
                <w:i w:val="0"/>
              </w:rPr>
              <w:t>Integración de las Bases</w:t>
            </w:r>
          </w:p>
        </w:tc>
        <w:tc>
          <w:tcPr>
            <w:tcW w:w="284" w:type="dxa"/>
            <w:tcBorders>
              <w:top w:val="single" w:sz="4" w:space="0" w:color="auto"/>
              <w:left w:val="nil"/>
              <w:bottom w:val="single" w:sz="4" w:space="0" w:color="auto"/>
              <w:right w:val="nil"/>
            </w:tcBorders>
          </w:tcPr>
          <w:p w:rsidR="00F77B69" w:rsidRPr="00A41AD2" w:rsidRDefault="00F77B69" w:rsidP="00E35304">
            <w:pPr>
              <w:widowControl w:val="0"/>
              <w:spacing w:after="0" w:line="240" w:lineRule="auto"/>
              <w:rPr>
                <w:rFonts w:ascii="Arial" w:hAnsi="Arial" w:cs="Arial"/>
                <w:sz w:val="20"/>
              </w:rPr>
            </w:pPr>
            <w:r w:rsidRPr="00A41AD2">
              <w:rPr>
                <w:rFonts w:ascii="Arial" w:hAnsi="Arial" w:cs="Arial"/>
                <w:sz w:val="20"/>
              </w:rPr>
              <w:t>:</w:t>
            </w:r>
          </w:p>
        </w:tc>
        <w:tc>
          <w:tcPr>
            <w:tcW w:w="4819" w:type="dxa"/>
            <w:tcBorders>
              <w:left w:val="nil"/>
              <w:bottom w:val="single" w:sz="4" w:space="0" w:color="auto"/>
            </w:tcBorders>
          </w:tcPr>
          <w:p w:rsidR="00F77B69" w:rsidRPr="00596D51" w:rsidRDefault="00F77B69" w:rsidP="008F304B">
            <w:pPr>
              <w:pStyle w:val="Sangra3detindependiente"/>
              <w:widowControl w:val="0"/>
              <w:tabs>
                <w:tab w:val="left" w:pos="709"/>
              </w:tabs>
              <w:suppressAutoHyphens/>
              <w:ind w:left="0" w:firstLine="0"/>
              <w:rPr>
                <w:rFonts w:cs="Arial"/>
                <w:i w:val="0"/>
                <w:highlight w:val="lightGray"/>
              </w:rPr>
            </w:pPr>
            <w:r w:rsidRPr="009321B5">
              <w:rPr>
                <w:rFonts w:cs="Arial"/>
                <w:i w:val="0"/>
              </w:rPr>
              <w:t xml:space="preserve">El: </w:t>
            </w:r>
            <w:r w:rsidR="00A401D1">
              <w:rPr>
                <w:rFonts w:cs="Arial"/>
                <w:i w:val="0"/>
              </w:rPr>
              <w:t>1</w:t>
            </w:r>
            <w:r w:rsidR="008F304B">
              <w:rPr>
                <w:rFonts w:cs="Arial"/>
                <w:i w:val="0"/>
              </w:rPr>
              <w:t>1</w:t>
            </w:r>
            <w:r w:rsidRPr="009321B5">
              <w:rPr>
                <w:rFonts w:cs="Arial"/>
                <w:i w:val="0"/>
              </w:rPr>
              <w:t xml:space="preserve"> de </w:t>
            </w:r>
            <w:r>
              <w:rPr>
                <w:rFonts w:cs="Arial"/>
                <w:i w:val="0"/>
              </w:rPr>
              <w:t>noviembre</w:t>
            </w:r>
            <w:r w:rsidRPr="009321B5">
              <w:rPr>
                <w:rFonts w:cs="Arial"/>
                <w:i w:val="0"/>
              </w:rPr>
              <w:t xml:space="preserve"> de 2015</w:t>
            </w:r>
            <w:r w:rsidRPr="00596D51">
              <w:rPr>
                <w:rFonts w:cs="Arial"/>
                <w:i w:val="0"/>
                <w:highlight w:val="lightGray"/>
              </w:rPr>
              <w:t xml:space="preserve"> </w:t>
            </w:r>
          </w:p>
        </w:tc>
      </w:tr>
      <w:tr w:rsidR="00F77B69" w:rsidRPr="00A41AD2" w:rsidTr="000855DB">
        <w:trPr>
          <w:trHeight w:val="20"/>
          <w:jc w:val="center"/>
        </w:trPr>
        <w:tc>
          <w:tcPr>
            <w:tcW w:w="3626" w:type="dxa"/>
            <w:tcBorders>
              <w:top w:val="single" w:sz="4" w:space="0" w:color="auto"/>
              <w:left w:val="single" w:sz="4" w:space="0" w:color="auto"/>
              <w:bottom w:val="nil"/>
              <w:right w:val="nil"/>
            </w:tcBorders>
          </w:tcPr>
          <w:p w:rsidR="00F77B69" w:rsidRPr="005057A8" w:rsidRDefault="00F77B69" w:rsidP="00E35304">
            <w:pPr>
              <w:pStyle w:val="Sangra3detindependiente"/>
              <w:widowControl w:val="0"/>
              <w:tabs>
                <w:tab w:val="left" w:pos="709"/>
              </w:tabs>
              <w:suppressAutoHyphens/>
              <w:ind w:left="0" w:firstLine="0"/>
              <w:jc w:val="both"/>
              <w:rPr>
                <w:rFonts w:cs="Arial"/>
                <w:i w:val="0"/>
              </w:rPr>
            </w:pPr>
            <w:r w:rsidRPr="005057A8">
              <w:rPr>
                <w:rFonts w:cs="Arial"/>
                <w:i w:val="0"/>
              </w:rPr>
              <w:t>Presentación de Propuestas</w:t>
            </w:r>
          </w:p>
        </w:tc>
        <w:tc>
          <w:tcPr>
            <w:tcW w:w="284" w:type="dxa"/>
            <w:tcBorders>
              <w:top w:val="single" w:sz="4" w:space="0" w:color="auto"/>
              <w:left w:val="nil"/>
              <w:bottom w:val="nil"/>
              <w:right w:val="nil"/>
            </w:tcBorders>
          </w:tcPr>
          <w:p w:rsidR="00F77B69" w:rsidRPr="00A41AD2" w:rsidRDefault="00F77B69" w:rsidP="00E35304">
            <w:pPr>
              <w:widowControl w:val="0"/>
              <w:spacing w:after="0" w:line="240" w:lineRule="auto"/>
              <w:rPr>
                <w:rFonts w:ascii="Arial" w:hAnsi="Arial" w:cs="Arial"/>
                <w:sz w:val="20"/>
              </w:rPr>
            </w:pPr>
            <w:r w:rsidRPr="00A41AD2">
              <w:rPr>
                <w:rFonts w:ascii="Arial" w:hAnsi="Arial" w:cs="Arial"/>
                <w:sz w:val="20"/>
              </w:rPr>
              <w:t>:</w:t>
            </w:r>
          </w:p>
        </w:tc>
        <w:tc>
          <w:tcPr>
            <w:tcW w:w="4819" w:type="dxa"/>
            <w:tcBorders>
              <w:top w:val="single" w:sz="4" w:space="0" w:color="auto"/>
              <w:left w:val="nil"/>
              <w:bottom w:val="nil"/>
              <w:right w:val="single" w:sz="4" w:space="0" w:color="auto"/>
            </w:tcBorders>
          </w:tcPr>
          <w:p w:rsidR="00F77B69" w:rsidRPr="00A41AD2" w:rsidRDefault="00F77B69" w:rsidP="008F304B">
            <w:pPr>
              <w:pStyle w:val="Sangra3detindependiente"/>
              <w:widowControl w:val="0"/>
              <w:tabs>
                <w:tab w:val="left" w:pos="709"/>
              </w:tabs>
              <w:suppressAutoHyphens/>
              <w:ind w:left="0" w:firstLine="0"/>
              <w:rPr>
                <w:rFonts w:cs="Arial"/>
                <w:i w:val="0"/>
              </w:rPr>
            </w:pPr>
            <w:r>
              <w:rPr>
                <w:rFonts w:cs="Arial"/>
                <w:i w:val="0"/>
              </w:rPr>
              <w:t xml:space="preserve">El: </w:t>
            </w:r>
            <w:r w:rsidR="00A401D1">
              <w:rPr>
                <w:rFonts w:cs="Arial"/>
                <w:i w:val="0"/>
              </w:rPr>
              <w:t>1</w:t>
            </w:r>
            <w:r w:rsidR="008F304B">
              <w:rPr>
                <w:rFonts w:cs="Arial"/>
                <w:i w:val="0"/>
              </w:rPr>
              <w:t>6</w:t>
            </w:r>
            <w:r>
              <w:rPr>
                <w:rFonts w:cs="Arial"/>
                <w:i w:val="0"/>
              </w:rPr>
              <w:t xml:space="preserve"> de noviembre de 2015</w:t>
            </w:r>
          </w:p>
        </w:tc>
      </w:tr>
      <w:tr w:rsidR="00F77B69" w:rsidRPr="00A41AD2" w:rsidTr="000855DB">
        <w:trPr>
          <w:trHeight w:val="20"/>
          <w:jc w:val="center"/>
        </w:trPr>
        <w:tc>
          <w:tcPr>
            <w:tcW w:w="3626" w:type="dxa"/>
            <w:tcBorders>
              <w:top w:val="nil"/>
              <w:left w:val="single" w:sz="4" w:space="0" w:color="auto"/>
              <w:bottom w:val="single" w:sz="4" w:space="0" w:color="auto"/>
              <w:right w:val="nil"/>
            </w:tcBorders>
          </w:tcPr>
          <w:p w:rsidR="00F77B69" w:rsidRPr="005057A8" w:rsidRDefault="00F77B69" w:rsidP="00E35304">
            <w:pPr>
              <w:pStyle w:val="Sangra3detindependiente"/>
              <w:widowControl w:val="0"/>
              <w:tabs>
                <w:tab w:val="left" w:pos="709"/>
              </w:tabs>
              <w:suppressAutoHyphens/>
              <w:ind w:left="0" w:firstLine="0"/>
              <w:rPr>
                <w:rFonts w:cs="Arial"/>
              </w:rPr>
            </w:pPr>
            <w:r w:rsidRPr="005057A8">
              <w:rPr>
                <w:rFonts w:cs="Arial"/>
              </w:rPr>
              <w:t>* En acto privado</w:t>
            </w:r>
          </w:p>
        </w:tc>
        <w:tc>
          <w:tcPr>
            <w:tcW w:w="284" w:type="dxa"/>
            <w:tcBorders>
              <w:top w:val="nil"/>
              <w:left w:val="nil"/>
              <w:bottom w:val="single" w:sz="4" w:space="0" w:color="auto"/>
              <w:right w:val="nil"/>
            </w:tcBorders>
          </w:tcPr>
          <w:p w:rsidR="00F77B69" w:rsidRPr="00A41AD2" w:rsidRDefault="00F77B69" w:rsidP="00E35304">
            <w:pPr>
              <w:widowControl w:val="0"/>
              <w:spacing w:after="0" w:line="240" w:lineRule="auto"/>
              <w:rPr>
                <w:rFonts w:ascii="Arial" w:hAnsi="Arial" w:cs="Arial"/>
                <w:sz w:val="20"/>
              </w:rPr>
            </w:pPr>
            <w:r w:rsidRPr="00A41AD2">
              <w:rPr>
                <w:rFonts w:ascii="Arial" w:hAnsi="Arial" w:cs="Arial"/>
                <w:sz w:val="20"/>
              </w:rPr>
              <w:t>:</w:t>
            </w:r>
          </w:p>
        </w:tc>
        <w:tc>
          <w:tcPr>
            <w:tcW w:w="4819" w:type="dxa"/>
            <w:tcBorders>
              <w:top w:val="nil"/>
              <w:left w:val="nil"/>
              <w:bottom w:val="single" w:sz="4" w:space="0" w:color="auto"/>
              <w:right w:val="single" w:sz="4" w:space="0" w:color="auto"/>
            </w:tcBorders>
          </w:tcPr>
          <w:p w:rsidR="00F77B69" w:rsidRPr="00A41AD2" w:rsidRDefault="00F77B69" w:rsidP="00A27517">
            <w:pPr>
              <w:pStyle w:val="Sangra3detindependiente"/>
              <w:widowControl w:val="0"/>
              <w:tabs>
                <w:tab w:val="left" w:pos="709"/>
              </w:tabs>
              <w:suppressAutoHyphens/>
              <w:ind w:left="0" w:firstLine="0"/>
              <w:rPr>
                <w:rFonts w:cs="Arial"/>
                <w:i w:val="0"/>
              </w:rPr>
            </w:pPr>
            <w:r>
              <w:rPr>
                <w:rFonts w:cs="Arial"/>
                <w:i w:val="0"/>
              </w:rPr>
              <w:t>De: 0</w:t>
            </w:r>
            <w:r w:rsidR="00A27517">
              <w:rPr>
                <w:rFonts w:cs="Arial"/>
                <w:i w:val="0"/>
              </w:rPr>
              <w:t>8</w:t>
            </w:r>
            <w:r>
              <w:rPr>
                <w:rFonts w:cs="Arial"/>
                <w:i w:val="0"/>
              </w:rPr>
              <w:t>:</w:t>
            </w:r>
            <w:r w:rsidR="00A27517">
              <w:rPr>
                <w:rFonts w:cs="Arial"/>
                <w:i w:val="0"/>
              </w:rPr>
              <w:t>3</w:t>
            </w:r>
            <w:r>
              <w:rPr>
                <w:rFonts w:cs="Arial"/>
                <w:i w:val="0"/>
              </w:rPr>
              <w:t>0 a 17:00 horas</w:t>
            </w:r>
          </w:p>
        </w:tc>
      </w:tr>
      <w:tr w:rsidR="00F77B69" w:rsidRPr="00A41AD2" w:rsidTr="000855DB">
        <w:trPr>
          <w:trHeight w:val="20"/>
          <w:jc w:val="center"/>
        </w:trPr>
        <w:tc>
          <w:tcPr>
            <w:tcW w:w="3626" w:type="dxa"/>
            <w:tcBorders>
              <w:top w:val="single" w:sz="4" w:space="0" w:color="auto"/>
              <w:left w:val="single" w:sz="4" w:space="0" w:color="auto"/>
              <w:bottom w:val="single" w:sz="4" w:space="0" w:color="auto"/>
              <w:right w:val="nil"/>
            </w:tcBorders>
          </w:tcPr>
          <w:p w:rsidR="00F77B69" w:rsidRPr="005057A8" w:rsidRDefault="00F77B69" w:rsidP="00E35304">
            <w:pPr>
              <w:pStyle w:val="Sangra3detindependiente"/>
              <w:widowControl w:val="0"/>
              <w:tabs>
                <w:tab w:val="left" w:pos="709"/>
              </w:tabs>
              <w:suppressAutoHyphens/>
              <w:ind w:left="0" w:firstLine="0"/>
              <w:jc w:val="both"/>
              <w:rPr>
                <w:rFonts w:cs="Arial"/>
                <w:i w:val="0"/>
              </w:rPr>
            </w:pPr>
            <w:r w:rsidRPr="005057A8">
              <w:rPr>
                <w:rFonts w:cs="Arial"/>
                <w:i w:val="0"/>
              </w:rPr>
              <w:t>Calificación y Evaluación de Propuestas</w:t>
            </w:r>
          </w:p>
        </w:tc>
        <w:tc>
          <w:tcPr>
            <w:tcW w:w="284" w:type="dxa"/>
            <w:tcBorders>
              <w:top w:val="single" w:sz="4" w:space="0" w:color="auto"/>
              <w:left w:val="nil"/>
              <w:bottom w:val="single" w:sz="4" w:space="0" w:color="auto"/>
              <w:right w:val="nil"/>
            </w:tcBorders>
          </w:tcPr>
          <w:p w:rsidR="00F77B69" w:rsidRPr="000855DB" w:rsidRDefault="00F77B69" w:rsidP="00E35304">
            <w:pPr>
              <w:widowControl w:val="0"/>
              <w:spacing w:after="0" w:line="240" w:lineRule="auto"/>
              <w:rPr>
                <w:rFonts w:ascii="Arial" w:hAnsi="Arial" w:cs="Arial"/>
                <w:sz w:val="20"/>
              </w:rPr>
            </w:pPr>
            <w:r w:rsidRPr="000855DB">
              <w:rPr>
                <w:rFonts w:ascii="Arial" w:hAnsi="Arial" w:cs="Arial"/>
                <w:sz w:val="20"/>
              </w:rPr>
              <w:t>:</w:t>
            </w:r>
          </w:p>
        </w:tc>
        <w:tc>
          <w:tcPr>
            <w:tcW w:w="4819" w:type="dxa"/>
            <w:tcBorders>
              <w:top w:val="single" w:sz="4" w:space="0" w:color="auto"/>
              <w:left w:val="nil"/>
              <w:bottom w:val="single" w:sz="4" w:space="0" w:color="auto"/>
            </w:tcBorders>
          </w:tcPr>
          <w:p w:rsidR="00F77B69" w:rsidRPr="000855DB" w:rsidRDefault="00F77B69" w:rsidP="00E35304">
            <w:pPr>
              <w:pStyle w:val="Sangra3detindependiente"/>
              <w:widowControl w:val="0"/>
              <w:tabs>
                <w:tab w:val="left" w:pos="709"/>
              </w:tabs>
              <w:suppressAutoHyphens/>
              <w:ind w:left="0" w:firstLine="0"/>
              <w:rPr>
                <w:rFonts w:cs="Arial"/>
                <w:i w:val="0"/>
              </w:rPr>
            </w:pPr>
            <w:r w:rsidRPr="000855DB">
              <w:rPr>
                <w:rFonts w:cs="Arial"/>
                <w:i w:val="0"/>
              </w:rPr>
              <w:t xml:space="preserve">Del: </w:t>
            </w:r>
            <w:r w:rsidR="000855DB" w:rsidRPr="000855DB">
              <w:rPr>
                <w:rFonts w:cs="Arial"/>
                <w:i w:val="0"/>
              </w:rPr>
              <w:t>1</w:t>
            </w:r>
            <w:r w:rsidR="008F304B">
              <w:rPr>
                <w:rFonts w:cs="Arial"/>
                <w:i w:val="0"/>
              </w:rPr>
              <w:t>7</w:t>
            </w:r>
            <w:r w:rsidRPr="000855DB">
              <w:rPr>
                <w:rFonts w:cs="Arial"/>
                <w:i w:val="0"/>
              </w:rPr>
              <w:t xml:space="preserve"> de noviembre de 2015.</w:t>
            </w:r>
          </w:p>
          <w:p w:rsidR="00F77B69" w:rsidRPr="000855DB" w:rsidRDefault="00F77B69" w:rsidP="008F304B">
            <w:pPr>
              <w:pStyle w:val="Sangra3detindependiente"/>
              <w:widowControl w:val="0"/>
              <w:tabs>
                <w:tab w:val="left" w:pos="709"/>
              </w:tabs>
              <w:suppressAutoHyphens/>
              <w:ind w:left="0" w:firstLine="0"/>
              <w:rPr>
                <w:rFonts w:cs="Arial"/>
                <w:i w:val="0"/>
              </w:rPr>
            </w:pPr>
            <w:r w:rsidRPr="000855DB">
              <w:rPr>
                <w:rFonts w:cs="Arial"/>
                <w:i w:val="0"/>
              </w:rPr>
              <w:t xml:space="preserve">Al: </w:t>
            </w:r>
            <w:r w:rsidR="000855DB" w:rsidRPr="000855DB">
              <w:rPr>
                <w:rFonts w:cs="Arial"/>
                <w:i w:val="0"/>
              </w:rPr>
              <w:t>1</w:t>
            </w:r>
            <w:r w:rsidR="008F304B">
              <w:rPr>
                <w:rFonts w:cs="Arial"/>
                <w:i w:val="0"/>
              </w:rPr>
              <w:t>7</w:t>
            </w:r>
            <w:r w:rsidRPr="000855DB">
              <w:rPr>
                <w:rFonts w:cs="Arial"/>
                <w:i w:val="0"/>
              </w:rPr>
              <w:t xml:space="preserve"> de noviembre de 2015. </w:t>
            </w:r>
          </w:p>
        </w:tc>
      </w:tr>
      <w:tr w:rsidR="00F77B69" w:rsidRPr="00A41AD2" w:rsidTr="000855DB">
        <w:trPr>
          <w:trHeight w:val="205"/>
          <w:jc w:val="center"/>
        </w:trPr>
        <w:tc>
          <w:tcPr>
            <w:tcW w:w="3626" w:type="dxa"/>
            <w:tcBorders>
              <w:top w:val="single" w:sz="4" w:space="0" w:color="auto"/>
              <w:left w:val="single" w:sz="4" w:space="0" w:color="auto"/>
              <w:bottom w:val="nil"/>
              <w:right w:val="nil"/>
            </w:tcBorders>
          </w:tcPr>
          <w:p w:rsidR="00F77B69" w:rsidRPr="005057A8" w:rsidRDefault="00F77B69" w:rsidP="00E35304">
            <w:pPr>
              <w:pStyle w:val="Sangra3detindependiente"/>
              <w:widowControl w:val="0"/>
              <w:tabs>
                <w:tab w:val="left" w:pos="709"/>
              </w:tabs>
              <w:suppressAutoHyphens/>
              <w:ind w:left="0" w:firstLine="0"/>
              <w:jc w:val="both"/>
              <w:rPr>
                <w:rFonts w:cs="Arial"/>
                <w:i w:val="0"/>
              </w:rPr>
            </w:pPr>
            <w:r w:rsidRPr="005057A8">
              <w:rPr>
                <w:rFonts w:cs="Arial"/>
                <w:i w:val="0"/>
              </w:rPr>
              <w:t>Otorgamiento de la Buena Pro</w:t>
            </w:r>
          </w:p>
        </w:tc>
        <w:tc>
          <w:tcPr>
            <w:tcW w:w="284" w:type="dxa"/>
            <w:tcBorders>
              <w:top w:val="single" w:sz="4" w:space="0" w:color="auto"/>
              <w:left w:val="nil"/>
              <w:bottom w:val="nil"/>
              <w:right w:val="nil"/>
            </w:tcBorders>
          </w:tcPr>
          <w:p w:rsidR="00F77B69" w:rsidRPr="000855DB" w:rsidRDefault="00F77B69" w:rsidP="00E35304">
            <w:pPr>
              <w:widowControl w:val="0"/>
              <w:spacing w:after="0" w:line="240" w:lineRule="auto"/>
              <w:rPr>
                <w:rFonts w:ascii="Arial" w:hAnsi="Arial" w:cs="Arial"/>
                <w:sz w:val="20"/>
              </w:rPr>
            </w:pPr>
            <w:r w:rsidRPr="000855DB">
              <w:rPr>
                <w:rFonts w:ascii="Arial" w:hAnsi="Arial" w:cs="Arial"/>
                <w:sz w:val="20"/>
              </w:rPr>
              <w:t>:</w:t>
            </w:r>
          </w:p>
        </w:tc>
        <w:tc>
          <w:tcPr>
            <w:tcW w:w="4819" w:type="dxa"/>
            <w:tcBorders>
              <w:top w:val="single" w:sz="4" w:space="0" w:color="auto"/>
              <w:left w:val="nil"/>
              <w:bottom w:val="nil"/>
              <w:right w:val="single" w:sz="4" w:space="0" w:color="auto"/>
            </w:tcBorders>
          </w:tcPr>
          <w:p w:rsidR="00F77B69" w:rsidRPr="000855DB" w:rsidRDefault="00F77B69" w:rsidP="008F304B">
            <w:pPr>
              <w:pStyle w:val="Sangra3detindependiente"/>
              <w:widowControl w:val="0"/>
              <w:tabs>
                <w:tab w:val="left" w:pos="709"/>
              </w:tabs>
              <w:suppressAutoHyphens/>
              <w:ind w:left="0" w:firstLine="0"/>
              <w:rPr>
                <w:rFonts w:cs="Arial"/>
                <w:i w:val="0"/>
              </w:rPr>
            </w:pPr>
            <w:r w:rsidRPr="000855DB">
              <w:rPr>
                <w:rFonts w:cs="Arial"/>
                <w:i w:val="0"/>
              </w:rPr>
              <w:t>El: 1</w:t>
            </w:r>
            <w:r w:rsidR="008F304B">
              <w:rPr>
                <w:rFonts w:cs="Arial"/>
                <w:i w:val="0"/>
              </w:rPr>
              <w:t>7</w:t>
            </w:r>
            <w:r w:rsidRPr="000855DB">
              <w:rPr>
                <w:rFonts w:cs="Arial"/>
                <w:i w:val="0"/>
              </w:rPr>
              <w:t xml:space="preserve"> de noviembre de 2015</w:t>
            </w:r>
          </w:p>
        </w:tc>
      </w:tr>
      <w:tr w:rsidR="00F77B69" w:rsidRPr="00A41AD2" w:rsidTr="000855DB">
        <w:trPr>
          <w:trHeight w:val="20"/>
          <w:jc w:val="center"/>
        </w:trPr>
        <w:tc>
          <w:tcPr>
            <w:tcW w:w="3626" w:type="dxa"/>
            <w:tcBorders>
              <w:top w:val="nil"/>
              <w:left w:val="single" w:sz="4" w:space="0" w:color="auto"/>
              <w:bottom w:val="single" w:sz="4" w:space="0" w:color="auto"/>
              <w:right w:val="nil"/>
            </w:tcBorders>
          </w:tcPr>
          <w:p w:rsidR="00F77B69" w:rsidRPr="005057A8" w:rsidRDefault="00F77B69" w:rsidP="00E35304">
            <w:pPr>
              <w:pStyle w:val="Sangra3detindependiente"/>
              <w:widowControl w:val="0"/>
              <w:tabs>
                <w:tab w:val="left" w:pos="709"/>
              </w:tabs>
              <w:suppressAutoHyphens/>
              <w:ind w:left="0" w:firstLine="0"/>
              <w:rPr>
                <w:rFonts w:cs="Arial"/>
              </w:rPr>
            </w:pPr>
            <w:r w:rsidRPr="005057A8">
              <w:rPr>
                <w:rFonts w:cs="Arial"/>
              </w:rPr>
              <w:t>* En acto privado (a través del SEACE)</w:t>
            </w:r>
          </w:p>
        </w:tc>
        <w:tc>
          <w:tcPr>
            <w:tcW w:w="284" w:type="dxa"/>
            <w:tcBorders>
              <w:top w:val="nil"/>
              <w:left w:val="nil"/>
              <w:bottom w:val="single" w:sz="4" w:space="0" w:color="auto"/>
              <w:right w:val="nil"/>
            </w:tcBorders>
          </w:tcPr>
          <w:p w:rsidR="00F77B69" w:rsidRPr="000855DB" w:rsidRDefault="00F77B69" w:rsidP="00E35304">
            <w:pPr>
              <w:widowControl w:val="0"/>
              <w:spacing w:after="0" w:line="240" w:lineRule="auto"/>
              <w:rPr>
                <w:rFonts w:ascii="Arial" w:hAnsi="Arial" w:cs="Arial"/>
                <w:sz w:val="20"/>
              </w:rPr>
            </w:pPr>
            <w:r w:rsidRPr="000855DB">
              <w:rPr>
                <w:rFonts w:ascii="Arial" w:hAnsi="Arial" w:cs="Arial"/>
                <w:sz w:val="20"/>
              </w:rPr>
              <w:t>:</w:t>
            </w:r>
          </w:p>
        </w:tc>
        <w:tc>
          <w:tcPr>
            <w:tcW w:w="4819" w:type="dxa"/>
            <w:tcBorders>
              <w:top w:val="nil"/>
              <w:left w:val="nil"/>
              <w:bottom w:val="single" w:sz="4" w:space="0" w:color="auto"/>
              <w:right w:val="single" w:sz="4" w:space="0" w:color="auto"/>
            </w:tcBorders>
          </w:tcPr>
          <w:p w:rsidR="00F77B69" w:rsidRPr="000855DB" w:rsidRDefault="00F77B69" w:rsidP="008F304B">
            <w:pPr>
              <w:pStyle w:val="Sangra3detindependiente"/>
              <w:widowControl w:val="0"/>
              <w:tabs>
                <w:tab w:val="left" w:pos="709"/>
              </w:tabs>
              <w:suppressAutoHyphens/>
              <w:ind w:left="0" w:firstLine="0"/>
              <w:rPr>
                <w:rFonts w:cs="Arial"/>
                <w:i w:val="0"/>
              </w:rPr>
            </w:pPr>
            <w:r w:rsidRPr="000855DB">
              <w:rPr>
                <w:rFonts w:cs="Arial"/>
                <w:i w:val="0"/>
              </w:rPr>
              <w:t>El: 1</w:t>
            </w:r>
            <w:r w:rsidR="008F304B">
              <w:rPr>
                <w:rFonts w:cs="Arial"/>
                <w:i w:val="0"/>
              </w:rPr>
              <w:t>7</w:t>
            </w:r>
            <w:r w:rsidRPr="000855DB">
              <w:rPr>
                <w:rFonts w:cs="Arial"/>
                <w:i w:val="0"/>
              </w:rPr>
              <w:t xml:space="preserve"> de noviembre de 2015</w:t>
            </w:r>
          </w:p>
        </w:tc>
      </w:tr>
    </w:tbl>
    <w:p w:rsidR="00F77B69" w:rsidRDefault="00F77B69"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964"/>
        <w:jc w:val="both"/>
        <w:rPr>
          <w:rFonts w:ascii="Arial" w:hAnsi="Arial" w:cs="Arial"/>
          <w:b/>
          <w:i/>
          <w:color w:val="0000FF"/>
          <w:sz w:val="20"/>
          <w:u w:val="single"/>
          <w:lang w:val="es-ES_tradnl"/>
        </w:rPr>
      </w:pPr>
      <w:r w:rsidRPr="000F5D1A">
        <w:rPr>
          <w:rFonts w:ascii="Arial" w:hAnsi="Arial" w:cs="Arial"/>
          <w:b/>
          <w:i/>
          <w:color w:val="0000FF"/>
          <w:sz w:val="20"/>
          <w:u w:val="single"/>
          <w:lang w:val="es-ES_tradnl"/>
        </w:rPr>
        <w:t>IMPORTANTE</w:t>
      </w:r>
      <w:r w:rsidRPr="000F5D1A">
        <w:rPr>
          <w:rFonts w:ascii="Arial" w:hAnsi="Arial" w:cs="Arial"/>
          <w:b/>
          <w:i/>
          <w:color w:val="0000FF"/>
          <w:sz w:val="20"/>
        </w:rPr>
        <w:t>:</w:t>
      </w:r>
    </w:p>
    <w:p w:rsidR="00211C63" w:rsidRPr="003475FC" w:rsidRDefault="00211C63" w:rsidP="000F5D1A">
      <w:pPr>
        <w:pStyle w:val="Prrafodelista"/>
        <w:widowControl w:val="0"/>
        <w:spacing w:after="0" w:line="240" w:lineRule="auto"/>
        <w:ind w:left="1440"/>
        <w:jc w:val="both"/>
        <w:rPr>
          <w:rFonts w:ascii="Arial" w:hAnsi="Arial" w:cs="Arial"/>
          <w:i/>
          <w:color w:val="0000FF"/>
          <w:sz w:val="4"/>
          <w:lang w:val="es-ES_tradnl"/>
        </w:rPr>
      </w:pPr>
    </w:p>
    <w:p w:rsidR="00211C63" w:rsidRPr="000F5D1A" w:rsidRDefault="002460F4" w:rsidP="00482EF9">
      <w:pPr>
        <w:pStyle w:val="Prrafodelista"/>
        <w:widowControl w:val="0"/>
        <w:numPr>
          <w:ilvl w:val="0"/>
          <w:numId w:val="9"/>
        </w:numPr>
        <w:spacing w:after="0" w:line="240" w:lineRule="auto"/>
        <w:ind w:left="1418" w:hanging="338"/>
        <w:jc w:val="both"/>
        <w:rPr>
          <w:rFonts w:ascii="Arial" w:hAnsi="Arial" w:cs="Arial"/>
          <w:i/>
          <w:color w:val="0000FF"/>
          <w:sz w:val="20"/>
          <w:lang w:val="es-ES_tradnl"/>
        </w:rPr>
      </w:pPr>
      <w:r w:rsidRPr="000F5D1A">
        <w:rPr>
          <w:rFonts w:ascii="Arial" w:hAnsi="Arial" w:cs="Arial"/>
          <w:i/>
          <w:color w:val="0000FF"/>
          <w:sz w:val="20"/>
          <w:lang w:val="es-ES_tradnl"/>
        </w:rPr>
        <w:t>Debe tenerse presente que en un  proceso de adjudicación directa selectiva, entre la convocatoria y la etapa de presentación de propuestas debe existir como mínimo  diez (10) días hábiles y, entre la integración de Bases y la etapa de presentación de propuestas debe existir como mínimo  tres (3) días hábiles</w:t>
      </w:r>
      <w:r w:rsidR="00211C63" w:rsidRPr="000F5D1A">
        <w:rPr>
          <w:rFonts w:ascii="Arial" w:hAnsi="Arial" w:cs="Arial"/>
          <w:i/>
          <w:color w:val="0000FF"/>
          <w:sz w:val="20"/>
          <w:lang w:val="es-ES_tradnl"/>
        </w:rPr>
        <w:t>.</w:t>
      </w:r>
    </w:p>
    <w:p w:rsidR="000D0C54" w:rsidRPr="003475FC" w:rsidRDefault="000D0C54" w:rsidP="003301D3">
      <w:pPr>
        <w:pStyle w:val="Prrafodelista"/>
        <w:widowControl w:val="0"/>
        <w:spacing w:after="0" w:line="240" w:lineRule="auto"/>
        <w:ind w:left="1418"/>
        <w:jc w:val="both"/>
        <w:rPr>
          <w:rFonts w:ascii="Arial" w:hAnsi="Arial" w:cs="Arial"/>
          <w:i/>
          <w:color w:val="0000FF"/>
          <w:sz w:val="2"/>
        </w:rPr>
      </w:pPr>
    </w:p>
    <w:p w:rsidR="000D0C54" w:rsidRPr="00B20D02" w:rsidRDefault="000D0C54" w:rsidP="00482EF9">
      <w:pPr>
        <w:pStyle w:val="Prrafodelista"/>
        <w:widowControl w:val="0"/>
        <w:numPr>
          <w:ilvl w:val="0"/>
          <w:numId w:val="9"/>
        </w:numPr>
        <w:spacing w:after="0" w:line="240" w:lineRule="auto"/>
        <w:ind w:left="1418" w:hanging="338"/>
        <w:jc w:val="both"/>
        <w:rPr>
          <w:rFonts w:ascii="Arial" w:hAnsi="Arial" w:cs="Arial"/>
          <w:i/>
          <w:color w:val="0000FF"/>
          <w:sz w:val="20"/>
        </w:rPr>
      </w:pPr>
      <w:r w:rsidRPr="00B20D02">
        <w:rPr>
          <w:rFonts w:ascii="Arial" w:hAnsi="Arial" w:cs="Arial"/>
          <w:i/>
          <w:color w:val="0000FF"/>
          <w:sz w:val="20"/>
        </w:rPr>
        <w:t xml:space="preserve">El registro de participantes se realizará desde el día </w:t>
      </w:r>
      <w:r>
        <w:rPr>
          <w:rFonts w:ascii="Arial" w:hAnsi="Arial" w:cs="Arial"/>
          <w:i/>
          <w:color w:val="0000FF"/>
          <w:sz w:val="20"/>
        </w:rPr>
        <w:t xml:space="preserve">hábil </w:t>
      </w:r>
      <w:r w:rsidRPr="00B20D02">
        <w:rPr>
          <w:rFonts w:ascii="Arial" w:hAnsi="Arial" w:cs="Arial"/>
          <w:i/>
          <w:color w:val="0000FF"/>
          <w:sz w:val="20"/>
        </w:rPr>
        <w:t>siguiente de la convocatoria hasta antes de</w:t>
      </w:r>
      <w:r>
        <w:rPr>
          <w:rFonts w:ascii="Arial" w:hAnsi="Arial" w:cs="Arial"/>
          <w:i/>
          <w:color w:val="0000FF"/>
          <w:sz w:val="20"/>
        </w:rPr>
        <w:t>l inicio de</w:t>
      </w:r>
      <w:r w:rsidRPr="00B20D02">
        <w:rPr>
          <w:rFonts w:ascii="Arial" w:hAnsi="Arial" w:cs="Arial"/>
          <w:i/>
          <w:color w:val="0000FF"/>
          <w:sz w:val="20"/>
        </w:rPr>
        <w:t xml:space="preserve"> la presentación de propuestas, de forma ininterrumpida. </w:t>
      </w:r>
    </w:p>
    <w:p w:rsidR="009B648D" w:rsidRPr="000F5D1A" w:rsidRDefault="009B648D" w:rsidP="000F5D1A">
      <w:pPr>
        <w:widowControl w:val="0"/>
        <w:spacing w:after="0" w:line="240" w:lineRule="auto"/>
        <w:ind w:left="964"/>
        <w:jc w:val="both"/>
        <w:rPr>
          <w:rFonts w:ascii="Arial" w:hAnsi="Arial" w:cs="Arial"/>
          <w:sz w:val="20"/>
          <w:lang w:val="es-ES_tradnl"/>
        </w:rPr>
      </w:pPr>
    </w:p>
    <w:p w:rsidR="00211C63" w:rsidRPr="000F5D1A" w:rsidRDefault="00211C63" w:rsidP="00482EF9">
      <w:pPr>
        <w:pStyle w:val="Prrafodelista"/>
        <w:widowControl w:val="0"/>
        <w:numPr>
          <w:ilvl w:val="1"/>
          <w:numId w:val="10"/>
        </w:numPr>
        <w:spacing w:after="0" w:line="240" w:lineRule="auto"/>
        <w:jc w:val="both"/>
        <w:rPr>
          <w:rFonts w:ascii="Arial" w:hAnsi="Arial" w:cs="Arial"/>
          <w:b/>
          <w:sz w:val="20"/>
        </w:rPr>
      </w:pPr>
      <w:r w:rsidRPr="000F5D1A">
        <w:rPr>
          <w:rFonts w:ascii="Arial" w:hAnsi="Arial" w:cs="Arial"/>
          <w:b/>
          <w:sz w:val="20"/>
        </w:rPr>
        <w:t xml:space="preserve">REGISTRO DE </w:t>
      </w:r>
      <w:r w:rsidR="00C45B55" w:rsidRPr="000F5D1A">
        <w:rPr>
          <w:rFonts w:ascii="Arial" w:hAnsi="Arial" w:cs="Arial"/>
          <w:b/>
          <w:sz w:val="20"/>
        </w:rPr>
        <w:t>PARTICIPANTES</w:t>
      </w:r>
    </w:p>
    <w:p w:rsidR="00211C63" w:rsidRPr="00B20FBE" w:rsidRDefault="00211C63" w:rsidP="000F5D1A">
      <w:pPr>
        <w:widowControl w:val="0"/>
        <w:spacing w:after="0" w:line="240" w:lineRule="auto"/>
        <w:ind w:left="964"/>
        <w:jc w:val="both"/>
        <w:rPr>
          <w:rFonts w:ascii="Arial" w:hAnsi="Arial" w:cs="Arial"/>
          <w:sz w:val="12"/>
        </w:rPr>
      </w:pPr>
    </w:p>
    <w:p w:rsidR="000D0C54" w:rsidRPr="00A57984" w:rsidRDefault="000D0C54" w:rsidP="000D0C54">
      <w:pPr>
        <w:widowControl w:val="0"/>
        <w:spacing w:after="0" w:line="240" w:lineRule="auto"/>
        <w:ind w:left="964"/>
        <w:jc w:val="both"/>
        <w:rPr>
          <w:rFonts w:ascii="Arial" w:hAnsi="Arial" w:cs="Arial"/>
          <w:sz w:val="20"/>
        </w:rPr>
      </w:pPr>
      <w:r w:rsidRPr="00A57984">
        <w:rPr>
          <w:rFonts w:ascii="Arial" w:hAnsi="Arial" w:cs="Arial"/>
          <w:sz w:val="20"/>
        </w:rPr>
        <w:t xml:space="preserve">El registro de participantes es gratuito y se realizará en </w:t>
      </w:r>
      <w:r>
        <w:rPr>
          <w:rFonts w:ascii="Arial" w:hAnsi="Arial" w:cs="Arial"/>
          <w:sz w:val="20"/>
        </w:rPr>
        <w:t>forma electrónica a través del SEACE</w:t>
      </w:r>
      <w:r w:rsidRPr="00A57984">
        <w:rPr>
          <w:rFonts w:ascii="Arial" w:hAnsi="Arial" w:cs="Arial"/>
          <w:sz w:val="20"/>
        </w:rPr>
        <w:t>, en las fechas</w:t>
      </w:r>
      <w:r>
        <w:rPr>
          <w:rFonts w:ascii="Arial" w:hAnsi="Arial" w:cs="Arial"/>
          <w:sz w:val="20"/>
        </w:rPr>
        <w:t xml:space="preserve"> previstas</w:t>
      </w:r>
      <w:r w:rsidRPr="00A57984">
        <w:rPr>
          <w:rFonts w:ascii="Arial" w:hAnsi="Arial" w:cs="Arial"/>
          <w:sz w:val="20"/>
        </w:rPr>
        <w:t xml:space="preserve"> en el cronograma</w:t>
      </w:r>
      <w:r>
        <w:rPr>
          <w:rFonts w:ascii="Arial" w:hAnsi="Arial" w:cs="Arial"/>
          <w:sz w:val="20"/>
        </w:rPr>
        <w:t>, de forma ininterrumpida</w:t>
      </w:r>
      <w:r w:rsidRPr="00A57984">
        <w:rPr>
          <w:rFonts w:ascii="Arial" w:hAnsi="Arial" w:cs="Arial"/>
          <w:sz w:val="20"/>
        </w:rPr>
        <w:t>.</w:t>
      </w:r>
    </w:p>
    <w:p w:rsidR="00BF6072" w:rsidRPr="00B20FBE" w:rsidRDefault="00BF6072" w:rsidP="000F5D1A">
      <w:pPr>
        <w:widowControl w:val="0"/>
        <w:spacing w:after="0" w:line="240" w:lineRule="auto"/>
        <w:ind w:left="964"/>
        <w:jc w:val="both"/>
        <w:rPr>
          <w:rFonts w:ascii="Arial" w:hAnsi="Arial" w:cs="Arial"/>
          <w:sz w:val="12"/>
        </w:rPr>
      </w:pPr>
    </w:p>
    <w:p w:rsidR="000D0C54" w:rsidRDefault="000D0C54" w:rsidP="000F5D1A">
      <w:pPr>
        <w:widowControl w:val="0"/>
        <w:spacing w:after="0" w:line="240" w:lineRule="auto"/>
        <w:ind w:left="964"/>
        <w:jc w:val="both"/>
        <w:rPr>
          <w:rFonts w:ascii="Arial" w:hAnsi="Arial" w:cs="Arial"/>
          <w:sz w:val="20"/>
        </w:rPr>
      </w:pPr>
      <w:r w:rsidRPr="004865CF">
        <w:rPr>
          <w:rFonts w:ascii="Arial" w:hAnsi="Arial" w:cs="Arial"/>
          <w:sz w:val="20"/>
        </w:rPr>
        <w:t xml:space="preserve">En el momento del registro, el SEACE emitirá un mensaje confirmando la inscripción como participante </w:t>
      </w:r>
      <w:r>
        <w:rPr>
          <w:rFonts w:ascii="Arial" w:hAnsi="Arial" w:cs="Arial"/>
          <w:sz w:val="20"/>
        </w:rPr>
        <w:t xml:space="preserve">en el </w:t>
      </w:r>
      <w:r w:rsidRPr="004865CF">
        <w:rPr>
          <w:rFonts w:ascii="Arial" w:hAnsi="Arial" w:cs="Arial"/>
          <w:sz w:val="20"/>
        </w:rPr>
        <w:t xml:space="preserve">proceso de selección. </w:t>
      </w:r>
    </w:p>
    <w:p w:rsidR="009B648D" w:rsidRPr="00B20FBE" w:rsidRDefault="009B648D" w:rsidP="000F5D1A">
      <w:pPr>
        <w:widowControl w:val="0"/>
        <w:spacing w:after="0" w:line="240" w:lineRule="auto"/>
        <w:ind w:left="964"/>
        <w:jc w:val="both"/>
        <w:rPr>
          <w:rFonts w:ascii="Arial" w:hAnsi="Arial" w:cs="Arial"/>
          <w:sz w:val="14"/>
        </w:rPr>
      </w:pPr>
    </w:p>
    <w:p w:rsidR="00211C63" w:rsidRPr="000F5D1A" w:rsidRDefault="00211C63" w:rsidP="00F7022D">
      <w:pPr>
        <w:pStyle w:val="Prrafodelista"/>
        <w:widowControl w:val="0"/>
        <w:spacing w:after="0" w:line="240" w:lineRule="auto"/>
        <w:ind w:left="964"/>
        <w:rPr>
          <w:rFonts w:ascii="Arial" w:hAnsi="Arial" w:cs="Arial"/>
          <w:b/>
          <w:i/>
          <w:color w:val="0000FF"/>
          <w:sz w:val="20"/>
          <w:u w:val="single"/>
          <w:lang w:val="es-ES"/>
        </w:rPr>
      </w:pPr>
      <w:r w:rsidRPr="000F5D1A">
        <w:rPr>
          <w:rFonts w:ascii="Arial" w:hAnsi="Arial" w:cs="Arial"/>
          <w:b/>
          <w:i/>
          <w:color w:val="0000FF"/>
          <w:sz w:val="20"/>
          <w:u w:val="single"/>
          <w:lang w:val="es-ES"/>
        </w:rPr>
        <w:t>IMPORTANTE</w:t>
      </w:r>
      <w:r w:rsidRPr="000F5D1A">
        <w:rPr>
          <w:rFonts w:ascii="Arial" w:hAnsi="Arial" w:cs="Arial"/>
          <w:b/>
          <w:i/>
          <w:color w:val="0000FF"/>
          <w:sz w:val="20"/>
          <w:lang w:val="es-ES"/>
        </w:rPr>
        <w:t>:</w:t>
      </w:r>
    </w:p>
    <w:p w:rsidR="000D0C54" w:rsidRPr="003301D3" w:rsidRDefault="000D0C54" w:rsidP="00482EF9">
      <w:pPr>
        <w:pStyle w:val="Prrafodelista"/>
        <w:widowControl w:val="0"/>
        <w:numPr>
          <w:ilvl w:val="0"/>
          <w:numId w:val="9"/>
        </w:numPr>
        <w:spacing w:after="0" w:line="240" w:lineRule="auto"/>
        <w:ind w:left="1302" w:hanging="338"/>
        <w:jc w:val="both"/>
        <w:rPr>
          <w:rFonts w:ascii="Arial" w:hAnsi="Arial" w:cs="Arial"/>
          <w:i/>
          <w:color w:val="0000FF"/>
          <w:sz w:val="20"/>
        </w:rPr>
      </w:pPr>
      <w:r w:rsidRPr="003301D3">
        <w:rPr>
          <w:rFonts w:ascii="Arial" w:hAnsi="Arial" w:cs="Arial"/>
          <w:i/>
          <w:color w:val="0000FF"/>
          <w:sz w:val="20"/>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19" w:history="1">
        <w:r w:rsidRPr="000D0C54">
          <w:rPr>
            <w:rStyle w:val="Hipervnculo"/>
            <w:rFonts w:ascii="Arial" w:hAnsi="Arial" w:cs="Arial"/>
            <w:i/>
            <w:color w:val="0000FF"/>
            <w:sz w:val="20"/>
          </w:rPr>
          <w:t>www.seace.gob.pe</w:t>
        </w:r>
      </w:hyperlink>
      <w:r w:rsidRPr="003301D3">
        <w:rPr>
          <w:rFonts w:ascii="Arial" w:hAnsi="Arial" w:cs="Arial"/>
          <w:i/>
          <w:color w:val="0000FF"/>
          <w:sz w:val="20"/>
        </w:rPr>
        <w:t>, pestaña 1. Inicio, opción Documentos y Publicaciones, página Manuales y Otros (Proveedores).</w:t>
      </w:r>
    </w:p>
    <w:p w:rsidR="004D60AD" w:rsidRPr="000F5D1A" w:rsidRDefault="004D60AD" w:rsidP="000F5D1A">
      <w:pPr>
        <w:widowControl w:val="0"/>
        <w:spacing w:after="0" w:line="240" w:lineRule="auto"/>
        <w:ind w:left="964"/>
        <w:jc w:val="both"/>
        <w:rPr>
          <w:rFonts w:ascii="Arial" w:hAnsi="Arial" w:cs="Arial"/>
          <w:sz w:val="20"/>
          <w:lang w:val="es-ES_tradnl"/>
        </w:rPr>
      </w:pPr>
    </w:p>
    <w:p w:rsidR="00211C63" w:rsidRPr="000F5D1A" w:rsidRDefault="00211C63" w:rsidP="00482EF9">
      <w:pPr>
        <w:pStyle w:val="Prrafodelista"/>
        <w:widowControl w:val="0"/>
        <w:numPr>
          <w:ilvl w:val="1"/>
          <w:numId w:val="10"/>
        </w:numPr>
        <w:spacing w:after="0" w:line="240" w:lineRule="auto"/>
        <w:jc w:val="both"/>
        <w:rPr>
          <w:rFonts w:ascii="Arial" w:hAnsi="Arial" w:cs="Arial"/>
          <w:b/>
          <w:sz w:val="20"/>
        </w:rPr>
      </w:pPr>
      <w:r w:rsidRPr="000F5D1A">
        <w:rPr>
          <w:rFonts w:ascii="Arial" w:hAnsi="Arial" w:cs="Arial"/>
          <w:b/>
          <w:sz w:val="20"/>
        </w:rPr>
        <w:t>FORMULACIÓN DE CONSULTAS Y OBSERVACIONES A LAS BASES</w:t>
      </w:r>
    </w:p>
    <w:p w:rsidR="00211C63" w:rsidRPr="003475FC" w:rsidRDefault="00211C63" w:rsidP="000F5D1A">
      <w:pPr>
        <w:widowControl w:val="0"/>
        <w:spacing w:after="0" w:line="240" w:lineRule="auto"/>
        <w:ind w:left="964"/>
        <w:jc w:val="both"/>
        <w:rPr>
          <w:rFonts w:ascii="Arial" w:hAnsi="Arial" w:cs="Arial"/>
          <w:sz w:val="8"/>
        </w:rPr>
      </w:pPr>
    </w:p>
    <w:p w:rsidR="00DE19D0" w:rsidRPr="00A41AD2" w:rsidRDefault="00DE19D0" w:rsidP="00DE19D0">
      <w:pPr>
        <w:widowControl w:val="0"/>
        <w:spacing w:after="0" w:line="240" w:lineRule="auto"/>
        <w:ind w:left="964"/>
        <w:jc w:val="both"/>
        <w:rPr>
          <w:rFonts w:ascii="Arial" w:hAnsi="Arial" w:cs="Arial"/>
          <w:sz w:val="20"/>
        </w:rPr>
      </w:pPr>
      <w:r w:rsidRPr="00A41AD2">
        <w:rPr>
          <w:rFonts w:ascii="Arial" w:hAnsi="Arial" w:cs="Arial"/>
          <w:sz w:val="20"/>
        </w:rPr>
        <w:t xml:space="preserve">Las consultas y observaciones se presentarán por escrito, debidamente fundamentadas, ante la ventanilla de Mesa de Partes de la Entidad (Unidad de Trámite Documentario) o la que haga sus veces, sito en </w:t>
      </w:r>
      <w:r>
        <w:rPr>
          <w:rFonts w:ascii="Arial" w:hAnsi="Arial" w:cs="Arial"/>
          <w:sz w:val="20"/>
        </w:rPr>
        <w:t>el Jr. Santa Teresa de Jornet N° 351 Urb. La Alameda - Cajamarca</w:t>
      </w:r>
      <w:r w:rsidRPr="00A41AD2">
        <w:rPr>
          <w:rFonts w:ascii="Arial" w:hAnsi="Arial" w:cs="Arial"/>
          <w:sz w:val="20"/>
        </w:rPr>
        <w:t>, en las fechas señaladas en el cronograma, en el horario de</w:t>
      </w:r>
      <w:r>
        <w:rPr>
          <w:rFonts w:ascii="Arial" w:hAnsi="Arial" w:cs="Arial"/>
          <w:sz w:val="20"/>
        </w:rPr>
        <w:t xml:space="preserve"> 07:30 a 13:00 horas y</w:t>
      </w:r>
      <w:r w:rsidRPr="00A41AD2">
        <w:rPr>
          <w:rFonts w:ascii="Arial" w:hAnsi="Arial" w:cs="Arial"/>
          <w:sz w:val="20"/>
        </w:rPr>
        <w:t xml:space="preserve">  </w:t>
      </w:r>
      <w:r>
        <w:rPr>
          <w:rFonts w:ascii="Arial" w:hAnsi="Arial" w:cs="Arial"/>
          <w:sz w:val="20"/>
        </w:rPr>
        <w:t>14:30</w:t>
      </w:r>
      <w:r w:rsidRPr="00A41AD2">
        <w:rPr>
          <w:rFonts w:ascii="Arial" w:hAnsi="Arial" w:cs="Arial"/>
          <w:sz w:val="20"/>
        </w:rPr>
        <w:t xml:space="preserve"> a </w:t>
      </w:r>
      <w:r>
        <w:rPr>
          <w:rFonts w:ascii="Arial" w:hAnsi="Arial" w:cs="Arial"/>
          <w:sz w:val="20"/>
        </w:rPr>
        <w:t>17:00</w:t>
      </w:r>
      <w:r w:rsidRPr="00A41AD2">
        <w:rPr>
          <w:rFonts w:ascii="Arial" w:hAnsi="Arial" w:cs="Arial"/>
          <w:sz w:val="20"/>
        </w:rPr>
        <w:t xml:space="preserve"> horas, debiendo estar dirigidos al Presidente del Comité Especial de la </w:t>
      </w:r>
      <w:r w:rsidRPr="002B789D">
        <w:rPr>
          <w:rFonts w:ascii="Arial" w:hAnsi="Arial" w:cs="Arial"/>
          <w:b/>
          <w:sz w:val="20"/>
        </w:rPr>
        <w:t>ADJUDICACIÓN DIRECTA SELECTIVA</w:t>
      </w:r>
      <w:r w:rsidRPr="002B789D" w:rsidDel="00A906BB">
        <w:rPr>
          <w:rFonts w:ascii="Arial" w:hAnsi="Arial" w:cs="Arial"/>
          <w:b/>
          <w:sz w:val="20"/>
        </w:rPr>
        <w:t xml:space="preserve"> </w:t>
      </w:r>
      <w:r w:rsidRPr="002B789D">
        <w:rPr>
          <w:rFonts w:ascii="Arial" w:hAnsi="Arial" w:cs="Arial"/>
          <w:b/>
          <w:sz w:val="20"/>
        </w:rPr>
        <w:t>N° 0</w:t>
      </w:r>
      <w:r>
        <w:rPr>
          <w:rFonts w:ascii="Arial" w:hAnsi="Arial" w:cs="Arial"/>
          <w:b/>
          <w:sz w:val="20"/>
        </w:rPr>
        <w:t>41</w:t>
      </w:r>
      <w:r w:rsidRPr="002B789D">
        <w:rPr>
          <w:rFonts w:ascii="Arial" w:hAnsi="Arial" w:cs="Arial"/>
          <w:b/>
          <w:sz w:val="20"/>
        </w:rPr>
        <w:t>-2015-GR.CAJ</w:t>
      </w:r>
      <w:r>
        <w:rPr>
          <w:rFonts w:ascii="Arial" w:hAnsi="Arial" w:cs="Arial"/>
          <w:b/>
          <w:sz w:val="20"/>
        </w:rPr>
        <w:t xml:space="preserve"> – PRIMERA CONVOCATORIA</w:t>
      </w:r>
      <w:r w:rsidRPr="00A41AD2">
        <w:rPr>
          <w:rFonts w:ascii="Arial" w:hAnsi="Arial" w:cs="Arial"/>
          <w:sz w:val="20"/>
        </w:rPr>
        <w:t xml:space="preserve">, pudiendo ser remitidas adicionalmente al siguiente correo electrónico: </w:t>
      </w:r>
      <w:r w:rsidRPr="00DE16DE">
        <w:rPr>
          <w:rFonts w:ascii="Arial" w:hAnsi="Arial" w:cs="Arial"/>
          <w:color w:val="0000FF"/>
          <w:sz w:val="20"/>
          <w:u w:val="single"/>
        </w:rPr>
        <w:t>norbilbr@hotmail.com</w:t>
      </w:r>
      <w:r w:rsidRPr="00A41AD2">
        <w:rPr>
          <w:rFonts w:ascii="Arial" w:hAnsi="Arial" w:cs="Arial"/>
          <w:sz w:val="20"/>
        </w:rPr>
        <w:t>.</w:t>
      </w:r>
    </w:p>
    <w:p w:rsidR="00CB12D1" w:rsidRPr="000F5D1A" w:rsidRDefault="00CB12D1" w:rsidP="000F5D1A">
      <w:pPr>
        <w:widowControl w:val="0"/>
        <w:spacing w:after="0" w:line="240" w:lineRule="auto"/>
        <w:ind w:left="964"/>
        <w:jc w:val="both"/>
        <w:rPr>
          <w:rFonts w:ascii="Arial" w:hAnsi="Arial" w:cs="Arial"/>
          <w:b/>
          <w:i/>
          <w:color w:val="0000FF"/>
          <w:sz w:val="20"/>
        </w:rPr>
      </w:pPr>
      <w:r w:rsidRPr="000F5D1A">
        <w:rPr>
          <w:rFonts w:ascii="Arial" w:hAnsi="Arial" w:cs="Arial"/>
          <w:b/>
          <w:i/>
          <w:color w:val="0000FF"/>
          <w:sz w:val="20"/>
          <w:u w:val="single"/>
        </w:rPr>
        <w:lastRenderedPageBreak/>
        <w:t>IMPORTANTE</w:t>
      </w:r>
      <w:r w:rsidRPr="000F5D1A">
        <w:rPr>
          <w:rFonts w:ascii="Arial" w:hAnsi="Arial" w:cs="Arial"/>
          <w:b/>
          <w:i/>
          <w:color w:val="0000FF"/>
          <w:sz w:val="20"/>
        </w:rPr>
        <w:t>:</w:t>
      </w:r>
    </w:p>
    <w:p w:rsidR="00CB12D1" w:rsidRPr="003475FC" w:rsidRDefault="00CB12D1" w:rsidP="000F5D1A">
      <w:pPr>
        <w:pStyle w:val="Prrafodelista"/>
        <w:widowControl w:val="0"/>
        <w:spacing w:after="0" w:line="240" w:lineRule="auto"/>
        <w:ind w:left="1440"/>
        <w:jc w:val="both"/>
        <w:rPr>
          <w:rFonts w:ascii="Arial" w:hAnsi="Arial" w:cs="Arial"/>
          <w:i/>
          <w:color w:val="0000FF"/>
          <w:sz w:val="12"/>
          <w:lang w:val="es-ES_tradnl"/>
        </w:rPr>
      </w:pPr>
    </w:p>
    <w:p w:rsidR="00CB12D1" w:rsidRPr="000F5D1A" w:rsidRDefault="00CB12D1" w:rsidP="00482EF9">
      <w:pPr>
        <w:pStyle w:val="Prrafodelista"/>
        <w:widowControl w:val="0"/>
        <w:numPr>
          <w:ilvl w:val="0"/>
          <w:numId w:val="9"/>
        </w:numPr>
        <w:spacing w:after="0" w:line="240" w:lineRule="auto"/>
        <w:ind w:left="1418" w:hanging="338"/>
        <w:jc w:val="both"/>
        <w:rPr>
          <w:rFonts w:ascii="Arial" w:hAnsi="Arial" w:cs="Arial"/>
          <w:i/>
          <w:color w:val="0000FF"/>
          <w:sz w:val="20"/>
          <w:lang w:val="es-ES_tradnl"/>
        </w:rPr>
      </w:pPr>
      <w:r w:rsidRPr="000F5D1A">
        <w:rPr>
          <w:rFonts w:ascii="Arial" w:hAnsi="Arial" w:cs="Arial"/>
          <w:i/>
          <w:color w:val="0000FF"/>
          <w:sz w:val="20"/>
          <w:lang w:val="es-ES_tradnl"/>
        </w:rPr>
        <w:t>Al consignar el horario de atención, debe tenerse en cuenta que el horario de atención no podrá ser menor a ocho horas</w:t>
      </w:r>
    </w:p>
    <w:p w:rsidR="00211C63" w:rsidRDefault="00211C63" w:rsidP="000F5D1A">
      <w:pPr>
        <w:widowControl w:val="0"/>
        <w:spacing w:after="0" w:line="240" w:lineRule="auto"/>
        <w:ind w:left="964"/>
        <w:jc w:val="both"/>
        <w:rPr>
          <w:rFonts w:ascii="Arial" w:hAnsi="Arial" w:cs="Arial"/>
          <w:sz w:val="20"/>
          <w:lang w:val="es-ES_tradnl"/>
        </w:rPr>
      </w:pPr>
    </w:p>
    <w:p w:rsidR="00211C63" w:rsidRPr="000F5D1A" w:rsidRDefault="000C10BB" w:rsidP="00482EF9">
      <w:pPr>
        <w:pStyle w:val="Prrafodelista"/>
        <w:widowControl w:val="0"/>
        <w:numPr>
          <w:ilvl w:val="1"/>
          <w:numId w:val="10"/>
        </w:numPr>
        <w:spacing w:after="0" w:line="240" w:lineRule="auto"/>
        <w:jc w:val="both"/>
        <w:rPr>
          <w:rFonts w:ascii="Arial" w:hAnsi="Arial" w:cs="Arial"/>
          <w:b/>
          <w:sz w:val="20"/>
        </w:rPr>
      </w:pPr>
      <w:r w:rsidRPr="000F5D1A">
        <w:rPr>
          <w:rFonts w:ascii="Arial" w:hAnsi="Arial" w:cs="Arial"/>
          <w:b/>
          <w:sz w:val="20"/>
        </w:rPr>
        <w:t>PRESENTACIÓN</w:t>
      </w:r>
      <w:r w:rsidR="00211C63" w:rsidRPr="000F5D1A">
        <w:rPr>
          <w:rFonts w:ascii="Arial" w:hAnsi="Arial" w:cs="Arial"/>
          <w:b/>
          <w:sz w:val="20"/>
        </w:rPr>
        <w:t xml:space="preserve"> DE PROPUESTAS</w:t>
      </w:r>
      <w:r w:rsidR="001026EC" w:rsidRPr="000F5D1A">
        <w:rPr>
          <w:rFonts w:ascii="Arial" w:hAnsi="Arial" w:cs="Arial"/>
          <w:b/>
          <w:i/>
          <w:sz w:val="20"/>
          <w:vertAlign w:val="superscript"/>
        </w:rPr>
        <w:footnoteReference w:id="5"/>
      </w:r>
    </w:p>
    <w:p w:rsidR="00211C63" w:rsidRPr="000F5D1A" w:rsidRDefault="00211C63" w:rsidP="000F5D1A">
      <w:pPr>
        <w:widowControl w:val="0"/>
        <w:spacing w:after="0" w:line="240" w:lineRule="auto"/>
        <w:ind w:left="964"/>
        <w:jc w:val="both"/>
        <w:rPr>
          <w:rFonts w:ascii="Arial" w:hAnsi="Arial" w:cs="Arial"/>
          <w:sz w:val="20"/>
        </w:rPr>
      </w:pPr>
    </w:p>
    <w:p w:rsidR="00DE19D0" w:rsidRPr="00A41AD2" w:rsidRDefault="00DE19D0" w:rsidP="00DE19D0">
      <w:pPr>
        <w:widowControl w:val="0"/>
        <w:spacing w:after="0" w:line="240" w:lineRule="auto"/>
        <w:ind w:left="964"/>
        <w:jc w:val="both"/>
        <w:rPr>
          <w:rFonts w:ascii="Arial" w:hAnsi="Arial" w:cs="Arial"/>
          <w:sz w:val="20"/>
        </w:rPr>
      </w:pPr>
      <w:r w:rsidRPr="00A41AD2">
        <w:rPr>
          <w:rFonts w:ascii="Arial" w:hAnsi="Arial" w:cs="Arial"/>
          <w:color w:val="auto"/>
          <w:sz w:val="20"/>
        </w:rPr>
        <w:t>Los participantes presentarán sus propuestas</w:t>
      </w:r>
      <w:r w:rsidRPr="00A41AD2">
        <w:rPr>
          <w:rFonts w:ascii="Arial" w:hAnsi="Arial" w:cs="Arial"/>
          <w:sz w:val="20"/>
        </w:rPr>
        <w:t xml:space="preserve"> en sobre cerrado, en la ventanilla de Mesa de Partes de la Entidad (Unidad de Trámite Documentario) o la que haga sus veces, sito en </w:t>
      </w:r>
      <w:r>
        <w:rPr>
          <w:rFonts w:ascii="Arial" w:hAnsi="Arial" w:cs="Arial"/>
          <w:sz w:val="20"/>
        </w:rPr>
        <w:t>el Jr. Santa Teresa de Jornet N° 351 Urb. La Alameda - Cajamarca</w:t>
      </w:r>
      <w:r w:rsidRPr="00A41AD2">
        <w:rPr>
          <w:rFonts w:ascii="Arial" w:hAnsi="Arial" w:cs="Arial"/>
          <w:sz w:val="20"/>
        </w:rPr>
        <w:t xml:space="preserve">, en la fecha y horario señalados en el cronograma, bajo responsabilidad del Comité Especial. </w:t>
      </w:r>
    </w:p>
    <w:p w:rsidR="00DE19D0" w:rsidRPr="003475FC" w:rsidRDefault="00DE19D0" w:rsidP="000F5D1A">
      <w:pPr>
        <w:widowControl w:val="0"/>
        <w:spacing w:after="0" w:line="240" w:lineRule="auto"/>
        <w:ind w:left="964"/>
        <w:jc w:val="both"/>
        <w:rPr>
          <w:rFonts w:ascii="Arial" w:hAnsi="Arial" w:cs="Arial"/>
          <w:sz w:val="14"/>
        </w:rPr>
      </w:pPr>
    </w:p>
    <w:p w:rsidR="004A4CDC" w:rsidRPr="000F5D1A" w:rsidRDefault="004A4CDC" w:rsidP="000F5D1A">
      <w:pPr>
        <w:widowControl w:val="0"/>
        <w:spacing w:after="0" w:line="240" w:lineRule="auto"/>
        <w:ind w:left="964"/>
        <w:jc w:val="both"/>
        <w:rPr>
          <w:rFonts w:ascii="Arial" w:hAnsi="Arial" w:cs="Arial"/>
          <w:b/>
          <w:i/>
          <w:color w:val="0000FF"/>
          <w:sz w:val="20"/>
        </w:rPr>
      </w:pPr>
      <w:r w:rsidRPr="000F5D1A">
        <w:rPr>
          <w:rFonts w:ascii="Arial" w:hAnsi="Arial" w:cs="Arial"/>
          <w:b/>
          <w:i/>
          <w:color w:val="0000FF"/>
          <w:sz w:val="20"/>
          <w:u w:val="single"/>
        </w:rPr>
        <w:t>IMPORTANTE</w:t>
      </w:r>
      <w:r w:rsidRPr="000F5D1A">
        <w:rPr>
          <w:rFonts w:ascii="Arial" w:hAnsi="Arial" w:cs="Arial"/>
          <w:b/>
          <w:i/>
          <w:color w:val="0000FF"/>
          <w:sz w:val="20"/>
        </w:rPr>
        <w:t>:</w:t>
      </w:r>
    </w:p>
    <w:p w:rsidR="004A4CDC" w:rsidRPr="00B20FBE" w:rsidRDefault="004A4CDC" w:rsidP="000F5D1A">
      <w:pPr>
        <w:pStyle w:val="Prrafodelista"/>
        <w:widowControl w:val="0"/>
        <w:spacing w:after="0" w:line="240" w:lineRule="auto"/>
        <w:ind w:left="1440"/>
        <w:jc w:val="both"/>
        <w:rPr>
          <w:rFonts w:ascii="Arial" w:hAnsi="Arial" w:cs="Arial"/>
          <w:i/>
          <w:color w:val="0000FF"/>
          <w:sz w:val="12"/>
          <w:lang w:val="es-ES_tradnl"/>
        </w:rPr>
      </w:pPr>
    </w:p>
    <w:p w:rsidR="004A4CDC" w:rsidRPr="00887135" w:rsidRDefault="004A4CDC" w:rsidP="00482EF9">
      <w:pPr>
        <w:pStyle w:val="Prrafodelista"/>
        <w:widowControl w:val="0"/>
        <w:numPr>
          <w:ilvl w:val="0"/>
          <w:numId w:val="9"/>
        </w:numPr>
        <w:spacing w:after="0" w:line="240" w:lineRule="auto"/>
        <w:ind w:left="1276"/>
        <w:jc w:val="both"/>
        <w:rPr>
          <w:rFonts w:ascii="Arial" w:hAnsi="Arial" w:cs="Arial"/>
          <w:color w:val="0000FF"/>
          <w:sz w:val="20"/>
        </w:rPr>
      </w:pPr>
      <w:r w:rsidRPr="00887135">
        <w:rPr>
          <w:rFonts w:ascii="Arial" w:hAnsi="Arial" w:cs="Arial"/>
          <w:i/>
          <w:color w:val="0000FF"/>
          <w:sz w:val="20"/>
          <w:lang w:val="es-ES_tradnl"/>
        </w:rPr>
        <w:t>Al consignar el horario de atención, debe tenerse en cuenta que el horario de atención no podrá ser menor a ocho horas.</w:t>
      </w:r>
    </w:p>
    <w:p w:rsidR="00D945CD" w:rsidRPr="000F5D1A" w:rsidRDefault="00D945CD" w:rsidP="000F5D1A">
      <w:pPr>
        <w:widowControl w:val="0"/>
        <w:spacing w:after="0" w:line="240" w:lineRule="auto"/>
        <w:ind w:left="964"/>
        <w:jc w:val="both"/>
        <w:rPr>
          <w:rFonts w:ascii="Arial" w:hAnsi="Arial" w:cs="Arial"/>
          <w:sz w:val="20"/>
        </w:rPr>
      </w:pPr>
    </w:p>
    <w:p w:rsidR="00DE19D0" w:rsidRPr="00A41AD2" w:rsidRDefault="00DE19D0" w:rsidP="00DE19D0">
      <w:pPr>
        <w:widowControl w:val="0"/>
        <w:spacing w:after="0" w:line="240" w:lineRule="auto"/>
        <w:ind w:left="964"/>
        <w:jc w:val="both"/>
        <w:rPr>
          <w:rFonts w:ascii="Arial" w:hAnsi="Arial" w:cs="Arial"/>
          <w:sz w:val="20"/>
        </w:rPr>
      </w:pPr>
      <w:r w:rsidRPr="00A41AD2">
        <w:rPr>
          <w:rFonts w:ascii="Arial" w:hAnsi="Arial" w:cs="Arial"/>
          <w:sz w:val="20"/>
        </w:rPr>
        <w:t xml:space="preserve">En ambos supuestos, las propuestas se presentarán en dos (2) sobres cerrados y estarán dirigidas al Comité Especial de la </w:t>
      </w:r>
      <w:r w:rsidRPr="00A41AD2">
        <w:rPr>
          <w:rFonts w:ascii="Arial" w:hAnsi="Arial" w:cs="Arial"/>
          <w:b/>
          <w:sz w:val="20"/>
        </w:rPr>
        <w:t>ADJUDICACIÓN DIRECTA SELECTIVA</w:t>
      </w:r>
      <w:r w:rsidRPr="00A41AD2">
        <w:rPr>
          <w:rFonts w:ascii="Arial" w:hAnsi="Arial" w:cs="Arial"/>
          <w:sz w:val="20"/>
        </w:rPr>
        <w:t xml:space="preserve"> </w:t>
      </w:r>
      <w:r w:rsidRPr="00A41AD2">
        <w:rPr>
          <w:rFonts w:ascii="Arial" w:hAnsi="Arial" w:cs="Arial"/>
          <w:b/>
          <w:sz w:val="20"/>
        </w:rPr>
        <w:t>N</w:t>
      </w:r>
      <w:r w:rsidRPr="00DE16DE">
        <w:rPr>
          <w:rFonts w:ascii="Arial" w:hAnsi="Arial" w:cs="Arial"/>
          <w:b/>
          <w:sz w:val="20"/>
        </w:rPr>
        <w:t>° 0</w:t>
      </w:r>
      <w:r>
        <w:rPr>
          <w:rFonts w:ascii="Arial" w:hAnsi="Arial" w:cs="Arial"/>
          <w:b/>
          <w:sz w:val="20"/>
        </w:rPr>
        <w:t>41</w:t>
      </w:r>
      <w:r w:rsidRPr="00DE16DE">
        <w:rPr>
          <w:rFonts w:ascii="Arial" w:hAnsi="Arial" w:cs="Arial"/>
          <w:b/>
          <w:sz w:val="20"/>
        </w:rPr>
        <w:t>-2015-GR.CAJ</w:t>
      </w:r>
      <w:r>
        <w:rPr>
          <w:rFonts w:ascii="Arial" w:hAnsi="Arial" w:cs="Arial"/>
          <w:b/>
          <w:sz w:val="20"/>
        </w:rPr>
        <w:t xml:space="preserve"> – PRIMERA CONVOCATORIA</w:t>
      </w:r>
      <w:r w:rsidRPr="00A41AD2">
        <w:rPr>
          <w:rFonts w:ascii="Arial" w:hAnsi="Arial" w:cs="Arial"/>
          <w:sz w:val="20"/>
        </w:rPr>
        <w:t>, conforme al siguiente detalle:</w:t>
      </w:r>
    </w:p>
    <w:p w:rsidR="00DE19D0" w:rsidRDefault="00DE19D0"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964"/>
        <w:jc w:val="both"/>
        <w:rPr>
          <w:rFonts w:ascii="Arial" w:hAnsi="Arial" w:cs="Arial"/>
          <w:sz w:val="20"/>
        </w:rPr>
      </w:pPr>
      <w:r w:rsidRPr="000F5D1A">
        <w:rPr>
          <w:rFonts w:ascii="Arial" w:hAnsi="Arial" w:cs="Arial"/>
          <w:b/>
          <w:sz w:val="20"/>
        </w:rPr>
        <w:t>SOBRE N° 1</w:t>
      </w:r>
      <w:r w:rsidRPr="000F5D1A">
        <w:rPr>
          <w:rFonts w:ascii="Arial" w:hAnsi="Arial" w:cs="Arial"/>
          <w:sz w:val="20"/>
        </w:rPr>
        <w:t>: Propuesta Técnica. El sobre será rotulado:</w:t>
      </w:r>
    </w:p>
    <w:p w:rsidR="00211C63" w:rsidRDefault="00211C63" w:rsidP="000F5D1A">
      <w:pPr>
        <w:widowControl w:val="0"/>
        <w:spacing w:after="0" w:line="240" w:lineRule="auto"/>
        <w:ind w:left="964"/>
        <w:jc w:val="both"/>
        <w:rPr>
          <w:rFonts w:ascii="Arial" w:hAnsi="Arial" w:cs="Arial"/>
          <w:sz w:val="20"/>
        </w:rPr>
      </w:pPr>
    </w:p>
    <w:p w:rsidR="00DE19D0" w:rsidRDefault="00926769" w:rsidP="000F5D1A">
      <w:pPr>
        <w:widowControl w:val="0"/>
        <w:spacing w:after="0" w:line="240" w:lineRule="auto"/>
        <w:ind w:left="964"/>
        <w:jc w:val="both"/>
        <w:rPr>
          <w:rFonts w:ascii="Arial" w:hAnsi="Arial" w:cs="Arial"/>
          <w:sz w:val="20"/>
        </w:rPr>
      </w:pPr>
      <w:r>
        <w:rPr>
          <w:rFonts w:ascii="Arial" w:hAnsi="Arial" w:cs="Arial"/>
          <w:noProof/>
          <w:sz w:val="20"/>
        </w:rPr>
        <mc:AlternateContent>
          <mc:Choice Requires="wps">
            <w:drawing>
              <wp:anchor distT="0" distB="0" distL="114300" distR="114300" simplePos="0" relativeHeight="251663360" behindDoc="0" locked="0" layoutInCell="1" allowOverlap="1">
                <wp:simplePos x="0" y="0"/>
                <wp:positionH relativeFrom="column">
                  <wp:posOffset>539115</wp:posOffset>
                </wp:positionH>
                <wp:positionV relativeFrom="paragraph">
                  <wp:posOffset>60325</wp:posOffset>
                </wp:positionV>
                <wp:extent cx="5056505" cy="1819275"/>
                <wp:effectExtent l="24765" t="22225" r="24130" b="25400"/>
                <wp:wrapNone/>
                <wp:docPr id="3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6505" cy="1819275"/>
                        </a:xfrm>
                        <a:prstGeom prst="rect">
                          <a:avLst/>
                        </a:prstGeom>
                        <a:solidFill>
                          <a:srgbClr val="FFFFFF"/>
                        </a:solidFill>
                        <a:ln w="41275">
                          <a:solidFill>
                            <a:srgbClr val="000000"/>
                          </a:solidFill>
                          <a:miter lim="800000"/>
                          <a:headEnd/>
                          <a:tailEnd/>
                        </a:ln>
                      </wps:spPr>
                      <wps:txbx>
                        <w:txbxContent>
                          <w:p w:rsidR="00D602C7" w:rsidRPr="00392CFD" w:rsidRDefault="00D602C7" w:rsidP="00DE19D0">
                            <w:pPr>
                              <w:pStyle w:val="Ttulo1"/>
                              <w:tabs>
                                <w:tab w:val="num" w:pos="432"/>
                              </w:tabs>
                              <w:spacing w:before="0" w:after="0"/>
                              <w:rPr>
                                <w:rFonts w:cs="Arial"/>
                                <w:b w:val="0"/>
                                <w:color w:val="auto"/>
                                <w:spacing w:val="-2"/>
                                <w:position w:val="6"/>
                                <w:sz w:val="18"/>
                              </w:rPr>
                            </w:pPr>
                            <w:r w:rsidRPr="00392CFD">
                              <w:rPr>
                                <w:rFonts w:cs="Arial"/>
                                <w:b w:val="0"/>
                                <w:color w:val="auto"/>
                                <w:spacing w:val="-2"/>
                                <w:position w:val="6"/>
                                <w:sz w:val="18"/>
                              </w:rPr>
                              <w:t>Señores</w:t>
                            </w:r>
                          </w:p>
                          <w:p w:rsidR="00D602C7" w:rsidRPr="00392CFD" w:rsidRDefault="00D602C7" w:rsidP="00DE19D0">
                            <w:pPr>
                              <w:spacing w:after="0" w:line="240" w:lineRule="auto"/>
                              <w:rPr>
                                <w:rFonts w:ascii="Arial" w:hAnsi="Arial" w:cs="Arial"/>
                                <w:color w:val="auto"/>
                                <w:spacing w:val="-2"/>
                                <w:sz w:val="18"/>
                              </w:rPr>
                            </w:pPr>
                            <w:r>
                              <w:rPr>
                                <w:rFonts w:ascii="Arial" w:hAnsi="Arial" w:cs="Arial"/>
                                <w:color w:val="auto"/>
                                <w:spacing w:val="-2"/>
                                <w:sz w:val="18"/>
                              </w:rPr>
                              <w:t>GOBIERNO REGIONAL DE CAJAMARCA</w:t>
                            </w:r>
                          </w:p>
                          <w:p w:rsidR="00D602C7" w:rsidRPr="00392CFD" w:rsidRDefault="00D602C7" w:rsidP="00DE19D0">
                            <w:pPr>
                              <w:spacing w:after="0" w:line="240" w:lineRule="auto"/>
                              <w:rPr>
                                <w:rFonts w:ascii="Arial" w:hAnsi="Arial" w:cs="Arial"/>
                                <w:color w:val="auto"/>
                                <w:spacing w:val="-2"/>
                                <w:sz w:val="8"/>
                                <w:highlight w:val="lightGray"/>
                              </w:rPr>
                            </w:pPr>
                          </w:p>
                          <w:p w:rsidR="00D602C7" w:rsidRPr="00392CFD" w:rsidRDefault="00D602C7" w:rsidP="00DE19D0">
                            <w:pPr>
                              <w:spacing w:after="0" w:line="240" w:lineRule="auto"/>
                              <w:rPr>
                                <w:rFonts w:ascii="Arial" w:hAnsi="Arial" w:cs="Arial"/>
                                <w:color w:val="auto"/>
                                <w:spacing w:val="-2"/>
                                <w:sz w:val="18"/>
                              </w:rPr>
                            </w:pPr>
                            <w:r>
                              <w:rPr>
                                <w:rFonts w:ascii="Arial" w:hAnsi="Arial" w:cs="Arial"/>
                                <w:color w:val="auto"/>
                                <w:spacing w:val="-2"/>
                                <w:sz w:val="18"/>
                              </w:rPr>
                              <w:t>Jr. Santa Teresa de Jornet N° 351 Urb. La Alameda - Cajamarca</w:t>
                            </w:r>
                          </w:p>
                          <w:p w:rsidR="00D602C7" w:rsidRPr="00392CFD" w:rsidRDefault="00D602C7" w:rsidP="00DE19D0">
                            <w:pPr>
                              <w:pStyle w:val="Ttulo1"/>
                              <w:spacing w:before="0" w:after="0"/>
                              <w:rPr>
                                <w:rFonts w:cs="Arial"/>
                                <w:b w:val="0"/>
                                <w:color w:val="auto"/>
                                <w:spacing w:val="-2"/>
                                <w:position w:val="6"/>
                                <w:sz w:val="18"/>
                              </w:rPr>
                            </w:pPr>
                            <w:r w:rsidRPr="00392CFD">
                              <w:rPr>
                                <w:rFonts w:cs="Arial"/>
                                <w:b w:val="0"/>
                                <w:color w:val="auto"/>
                                <w:spacing w:val="-2"/>
                                <w:position w:val="6"/>
                                <w:sz w:val="18"/>
                              </w:rPr>
                              <w:t>Att.: Comité Especial</w:t>
                            </w:r>
                            <w:r>
                              <w:rPr>
                                <w:rFonts w:cs="Arial"/>
                                <w:b w:val="0"/>
                                <w:color w:val="auto"/>
                                <w:spacing w:val="-2"/>
                                <w:position w:val="6"/>
                                <w:sz w:val="18"/>
                              </w:rPr>
                              <w:t xml:space="preserve"> Permanente</w:t>
                            </w:r>
                          </w:p>
                          <w:p w:rsidR="00D602C7" w:rsidRPr="00E33E2D" w:rsidRDefault="00D602C7" w:rsidP="00DE19D0">
                            <w:pPr>
                              <w:spacing w:after="0" w:line="240" w:lineRule="auto"/>
                              <w:ind w:left="1418"/>
                              <w:rPr>
                                <w:rFonts w:ascii="Arial" w:hAnsi="Arial" w:cs="Arial"/>
                                <w:color w:val="0000FF"/>
                                <w:spacing w:val="-2"/>
                                <w:sz w:val="14"/>
                              </w:rPr>
                            </w:pPr>
                          </w:p>
                          <w:p w:rsidR="00D602C7" w:rsidRDefault="00D602C7" w:rsidP="00DE19D0">
                            <w:pPr>
                              <w:spacing w:after="0" w:line="240" w:lineRule="auto"/>
                              <w:rPr>
                                <w:rFonts w:ascii="Arial" w:hAnsi="Arial" w:cs="Arial"/>
                                <w:spacing w:val="-2"/>
                                <w:sz w:val="18"/>
                              </w:rPr>
                            </w:pPr>
                            <w:r w:rsidRPr="001E3AFA">
                              <w:rPr>
                                <w:rFonts w:ascii="Arial" w:hAnsi="Arial" w:cs="Arial"/>
                                <w:b/>
                                <w:caps/>
                                <w:spacing w:val="-2"/>
                                <w:sz w:val="18"/>
                              </w:rPr>
                              <w:t>ADJUDICACIÓN DIRECTA SELECTIVA</w:t>
                            </w:r>
                            <w:r w:rsidRPr="00E33E2D">
                              <w:rPr>
                                <w:rFonts w:ascii="Arial" w:hAnsi="Arial" w:cs="Arial"/>
                                <w:b/>
                                <w:caps/>
                                <w:spacing w:val="-2"/>
                                <w:sz w:val="18"/>
                              </w:rPr>
                              <w:t xml:space="preserve"> N°</w:t>
                            </w:r>
                            <w:r w:rsidRPr="00E33E2D">
                              <w:rPr>
                                <w:rFonts w:ascii="Arial" w:hAnsi="Arial" w:cs="Arial"/>
                                <w:caps/>
                                <w:spacing w:val="-2"/>
                                <w:sz w:val="18"/>
                              </w:rPr>
                              <w:t xml:space="preserve"> </w:t>
                            </w:r>
                            <w:r>
                              <w:rPr>
                                <w:rFonts w:ascii="Arial" w:hAnsi="Arial" w:cs="Arial"/>
                                <w:b/>
                                <w:caps/>
                                <w:spacing w:val="-2"/>
                                <w:sz w:val="18"/>
                              </w:rPr>
                              <w:t>041-2015-GR.CAJ – PRIMERA CONVOCATORIA</w:t>
                            </w:r>
                          </w:p>
                          <w:p w:rsidR="00D602C7" w:rsidRPr="00E33E2D" w:rsidRDefault="00D602C7" w:rsidP="00DE19D0">
                            <w:pPr>
                              <w:spacing w:after="0" w:line="240" w:lineRule="auto"/>
                              <w:ind w:left="1418"/>
                              <w:rPr>
                                <w:rFonts w:ascii="Arial" w:hAnsi="Arial" w:cs="Arial"/>
                                <w:b/>
                                <w:spacing w:val="-2"/>
                                <w:sz w:val="6"/>
                              </w:rPr>
                            </w:pPr>
                          </w:p>
                          <w:p w:rsidR="00D602C7" w:rsidRPr="00E33E2D" w:rsidRDefault="00D602C7" w:rsidP="00DE19D0">
                            <w:pPr>
                              <w:spacing w:after="0" w:line="240" w:lineRule="auto"/>
                              <w:rPr>
                                <w:rFonts w:ascii="Arial" w:hAnsi="Arial" w:cs="Arial"/>
                                <w:b/>
                                <w:spacing w:val="-2"/>
                                <w:position w:val="6"/>
                                <w:sz w:val="18"/>
                              </w:rPr>
                            </w:pPr>
                            <w:r w:rsidRPr="005126FF">
                              <w:rPr>
                                <w:rFonts w:ascii="Arial" w:hAnsi="Arial" w:cs="Arial"/>
                                <w:b/>
                                <w:spacing w:val="-2"/>
                                <w:sz w:val="18"/>
                              </w:rPr>
                              <w:t>Denominación de la convocatoria</w:t>
                            </w:r>
                            <w:r w:rsidRPr="00862A1B">
                              <w:rPr>
                                <w:rFonts w:ascii="Arial" w:hAnsi="Arial" w:cs="Arial"/>
                                <w:b/>
                                <w:spacing w:val="-2"/>
                                <w:sz w:val="18"/>
                                <w:szCs w:val="18"/>
                              </w:rPr>
                              <w:t xml:space="preserve">: </w:t>
                            </w:r>
                            <w:r w:rsidRPr="00DE19D0">
                              <w:rPr>
                                <w:rFonts w:ascii="Arial" w:hAnsi="Arial" w:cs="Arial"/>
                                <w:sz w:val="18"/>
                                <w:szCs w:val="18"/>
                              </w:rPr>
                              <w:t>Adquisición de Alimento Balanceado para Trucha, para Planes de Negocio a Financiar en el Marco de la Ley PROCOMPITE 2014</w:t>
                            </w:r>
                            <w:r>
                              <w:rPr>
                                <w:rFonts w:ascii="Arial" w:hAnsi="Arial" w:cs="Arial"/>
                                <w:sz w:val="18"/>
                                <w:szCs w:val="18"/>
                              </w:rPr>
                              <w:t>.</w:t>
                            </w:r>
                          </w:p>
                          <w:p w:rsidR="00D602C7" w:rsidRPr="008A44AA" w:rsidRDefault="00D602C7" w:rsidP="00DE19D0">
                            <w:pPr>
                              <w:spacing w:after="0" w:line="240" w:lineRule="auto"/>
                              <w:ind w:left="1980"/>
                              <w:rPr>
                                <w:rFonts w:ascii="Arial" w:hAnsi="Arial" w:cs="Arial"/>
                                <w:spacing w:val="-2"/>
                                <w:sz w:val="18"/>
                              </w:rPr>
                            </w:pPr>
                          </w:p>
                          <w:p w:rsidR="00D602C7" w:rsidRPr="008A44AA" w:rsidRDefault="00D602C7" w:rsidP="00DE19D0">
                            <w:pPr>
                              <w:spacing w:after="0" w:line="240" w:lineRule="auto"/>
                              <w:ind w:left="708" w:firstLine="708"/>
                              <w:rPr>
                                <w:rFonts w:ascii="Arial" w:hAnsi="Arial" w:cs="Arial"/>
                                <w:spacing w:val="-2"/>
                                <w:sz w:val="18"/>
                              </w:rPr>
                            </w:pPr>
                            <w:r w:rsidRPr="008A44AA">
                              <w:rPr>
                                <w:rFonts w:ascii="Arial" w:hAnsi="Arial" w:cs="Arial"/>
                                <w:spacing w:val="-2"/>
                                <w:sz w:val="18"/>
                              </w:rPr>
                              <w:t>SOBRE N° 1: PROPUESTA T</w:t>
                            </w:r>
                            <w:r>
                              <w:rPr>
                                <w:rFonts w:ascii="Arial" w:hAnsi="Arial" w:cs="Arial"/>
                                <w:spacing w:val="-2"/>
                                <w:sz w:val="18"/>
                              </w:rPr>
                              <w:t>É</w:t>
                            </w:r>
                            <w:r w:rsidRPr="008A44AA">
                              <w:rPr>
                                <w:rFonts w:ascii="Arial" w:hAnsi="Arial" w:cs="Arial"/>
                                <w:spacing w:val="-2"/>
                                <w:sz w:val="18"/>
                              </w:rPr>
                              <w:t>CNICA</w:t>
                            </w:r>
                          </w:p>
                          <w:p w:rsidR="00D602C7" w:rsidRPr="008A44AA" w:rsidRDefault="00D602C7" w:rsidP="00DE19D0">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OMBRE / RAZÓN SOCIAL DEL POSTOR</w:t>
                            </w:r>
                            <w:r>
                              <w:rPr>
                                <w:rFonts w:ascii="Arial" w:hAnsi="Arial" w:cs="Arial"/>
                                <w:spacing w:val="-2"/>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left:0;text-align:left;margin-left:42.45pt;margin-top:4.75pt;width:398.15pt;height:14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" strokeweight="3.25pt">
                <v:textbox>
                  <w:txbxContent>
                    <w:p w:rsidR="00D602C7" w:rsidRPr="00392CFD" w:rsidRDefault="00D602C7" w:rsidP="00DE19D0">
                      <w:pPr>
                        <w:pStyle w:val="Ttulo1"/>
                        <w:tabs>
                          <w:tab w:val="num" w:pos="432"/>
                        </w:tabs>
                        <w:spacing w:before="0" w:after="0"/>
                        <w:rPr>
                          <w:rFonts w:cs="Arial"/>
                          <w:b w:val="0"/>
                          <w:color w:val="auto"/>
                          <w:spacing w:val="-2"/>
                          <w:position w:val="6"/>
                          <w:sz w:val="18"/>
                        </w:rPr>
                      </w:pPr>
                      <w:r w:rsidRPr="00392CFD">
                        <w:rPr>
                          <w:rFonts w:cs="Arial"/>
                          <w:b w:val="0"/>
                          <w:color w:val="auto"/>
                          <w:spacing w:val="-2"/>
                          <w:position w:val="6"/>
                          <w:sz w:val="18"/>
                        </w:rPr>
                        <w:t>Señores</w:t>
                      </w:r>
                    </w:p>
                    <w:p w:rsidR="00D602C7" w:rsidRPr="00392CFD" w:rsidRDefault="00D602C7" w:rsidP="00DE19D0">
                      <w:pPr>
                        <w:spacing w:after="0" w:line="240" w:lineRule="auto"/>
                        <w:rPr>
                          <w:rFonts w:ascii="Arial" w:hAnsi="Arial" w:cs="Arial"/>
                          <w:color w:val="auto"/>
                          <w:spacing w:val="-2"/>
                          <w:sz w:val="18"/>
                        </w:rPr>
                      </w:pPr>
                      <w:r>
                        <w:rPr>
                          <w:rFonts w:ascii="Arial" w:hAnsi="Arial" w:cs="Arial"/>
                          <w:color w:val="auto"/>
                          <w:spacing w:val="-2"/>
                          <w:sz w:val="18"/>
                        </w:rPr>
                        <w:t>GOBIERNO REGIONAL DE CAJAMARCA</w:t>
                      </w:r>
                    </w:p>
                    <w:p w:rsidR="00D602C7" w:rsidRPr="00392CFD" w:rsidRDefault="00D602C7" w:rsidP="00DE19D0">
                      <w:pPr>
                        <w:spacing w:after="0" w:line="240" w:lineRule="auto"/>
                        <w:rPr>
                          <w:rFonts w:ascii="Arial" w:hAnsi="Arial" w:cs="Arial"/>
                          <w:color w:val="auto"/>
                          <w:spacing w:val="-2"/>
                          <w:sz w:val="8"/>
                          <w:highlight w:val="lightGray"/>
                        </w:rPr>
                      </w:pPr>
                    </w:p>
                    <w:p w:rsidR="00D602C7" w:rsidRPr="00392CFD" w:rsidRDefault="00D602C7" w:rsidP="00DE19D0">
                      <w:pPr>
                        <w:spacing w:after="0" w:line="240" w:lineRule="auto"/>
                        <w:rPr>
                          <w:rFonts w:ascii="Arial" w:hAnsi="Arial" w:cs="Arial"/>
                          <w:color w:val="auto"/>
                          <w:spacing w:val="-2"/>
                          <w:sz w:val="18"/>
                        </w:rPr>
                      </w:pPr>
                      <w:r>
                        <w:rPr>
                          <w:rFonts w:ascii="Arial" w:hAnsi="Arial" w:cs="Arial"/>
                          <w:color w:val="auto"/>
                          <w:spacing w:val="-2"/>
                          <w:sz w:val="18"/>
                        </w:rPr>
                        <w:t>Jr. Santa Teresa de Jornet N° 351 Urb. La Alameda - Cajamarca</w:t>
                      </w:r>
                    </w:p>
                    <w:p w:rsidR="00D602C7" w:rsidRPr="00392CFD" w:rsidRDefault="00D602C7" w:rsidP="00DE19D0">
                      <w:pPr>
                        <w:pStyle w:val="Ttulo1"/>
                        <w:spacing w:before="0" w:after="0"/>
                        <w:rPr>
                          <w:rFonts w:cs="Arial"/>
                          <w:b w:val="0"/>
                          <w:color w:val="auto"/>
                          <w:spacing w:val="-2"/>
                          <w:position w:val="6"/>
                          <w:sz w:val="18"/>
                        </w:rPr>
                      </w:pPr>
                      <w:r w:rsidRPr="00392CFD">
                        <w:rPr>
                          <w:rFonts w:cs="Arial"/>
                          <w:b w:val="0"/>
                          <w:color w:val="auto"/>
                          <w:spacing w:val="-2"/>
                          <w:position w:val="6"/>
                          <w:sz w:val="18"/>
                        </w:rPr>
                        <w:t>Att.: Comité Especial</w:t>
                      </w:r>
                      <w:r>
                        <w:rPr>
                          <w:rFonts w:cs="Arial"/>
                          <w:b w:val="0"/>
                          <w:color w:val="auto"/>
                          <w:spacing w:val="-2"/>
                          <w:position w:val="6"/>
                          <w:sz w:val="18"/>
                        </w:rPr>
                        <w:t xml:space="preserve"> Permanente</w:t>
                      </w:r>
                    </w:p>
                    <w:p w:rsidR="00D602C7" w:rsidRPr="00E33E2D" w:rsidRDefault="00D602C7" w:rsidP="00DE19D0">
                      <w:pPr>
                        <w:spacing w:after="0" w:line="240" w:lineRule="auto"/>
                        <w:ind w:left="1418"/>
                        <w:rPr>
                          <w:rFonts w:ascii="Arial" w:hAnsi="Arial" w:cs="Arial"/>
                          <w:color w:val="0000FF"/>
                          <w:spacing w:val="-2"/>
                          <w:sz w:val="14"/>
                        </w:rPr>
                      </w:pPr>
                    </w:p>
                    <w:p w:rsidR="00D602C7" w:rsidRDefault="00D602C7" w:rsidP="00DE19D0">
                      <w:pPr>
                        <w:spacing w:after="0" w:line="240" w:lineRule="auto"/>
                        <w:rPr>
                          <w:rFonts w:ascii="Arial" w:hAnsi="Arial" w:cs="Arial"/>
                          <w:spacing w:val="-2"/>
                          <w:sz w:val="18"/>
                        </w:rPr>
                      </w:pPr>
                      <w:r w:rsidRPr="001E3AFA">
                        <w:rPr>
                          <w:rFonts w:ascii="Arial" w:hAnsi="Arial" w:cs="Arial"/>
                          <w:b/>
                          <w:caps/>
                          <w:spacing w:val="-2"/>
                          <w:sz w:val="18"/>
                        </w:rPr>
                        <w:t>ADJUDICACIÓN DIRECTA SELECTIVA</w:t>
                      </w:r>
                      <w:r w:rsidRPr="00E33E2D">
                        <w:rPr>
                          <w:rFonts w:ascii="Arial" w:hAnsi="Arial" w:cs="Arial"/>
                          <w:b/>
                          <w:caps/>
                          <w:spacing w:val="-2"/>
                          <w:sz w:val="18"/>
                        </w:rPr>
                        <w:t xml:space="preserve"> N°</w:t>
                      </w:r>
                      <w:r w:rsidRPr="00E33E2D">
                        <w:rPr>
                          <w:rFonts w:ascii="Arial" w:hAnsi="Arial" w:cs="Arial"/>
                          <w:caps/>
                          <w:spacing w:val="-2"/>
                          <w:sz w:val="18"/>
                        </w:rPr>
                        <w:t xml:space="preserve"> </w:t>
                      </w:r>
                      <w:r>
                        <w:rPr>
                          <w:rFonts w:ascii="Arial" w:hAnsi="Arial" w:cs="Arial"/>
                          <w:b/>
                          <w:caps/>
                          <w:spacing w:val="-2"/>
                          <w:sz w:val="18"/>
                        </w:rPr>
                        <w:t>041-2015-GR.CAJ – PRIMERA CONVOCATORIA</w:t>
                      </w:r>
                    </w:p>
                    <w:p w:rsidR="00D602C7" w:rsidRPr="00E33E2D" w:rsidRDefault="00D602C7" w:rsidP="00DE19D0">
                      <w:pPr>
                        <w:spacing w:after="0" w:line="240" w:lineRule="auto"/>
                        <w:ind w:left="1418"/>
                        <w:rPr>
                          <w:rFonts w:ascii="Arial" w:hAnsi="Arial" w:cs="Arial"/>
                          <w:b/>
                          <w:spacing w:val="-2"/>
                          <w:sz w:val="6"/>
                        </w:rPr>
                      </w:pPr>
                    </w:p>
                    <w:p w:rsidR="00D602C7" w:rsidRPr="00E33E2D" w:rsidRDefault="00D602C7" w:rsidP="00DE19D0">
                      <w:pPr>
                        <w:spacing w:after="0" w:line="240" w:lineRule="auto"/>
                        <w:rPr>
                          <w:rFonts w:ascii="Arial" w:hAnsi="Arial" w:cs="Arial"/>
                          <w:b/>
                          <w:spacing w:val="-2"/>
                          <w:position w:val="6"/>
                          <w:sz w:val="18"/>
                        </w:rPr>
                      </w:pPr>
                      <w:r w:rsidRPr="005126FF">
                        <w:rPr>
                          <w:rFonts w:ascii="Arial" w:hAnsi="Arial" w:cs="Arial"/>
                          <w:b/>
                          <w:spacing w:val="-2"/>
                          <w:sz w:val="18"/>
                        </w:rPr>
                        <w:t>Denominación de la convocatoria</w:t>
                      </w:r>
                      <w:r w:rsidRPr="00862A1B">
                        <w:rPr>
                          <w:rFonts w:ascii="Arial" w:hAnsi="Arial" w:cs="Arial"/>
                          <w:b/>
                          <w:spacing w:val="-2"/>
                          <w:sz w:val="18"/>
                          <w:szCs w:val="18"/>
                        </w:rPr>
                        <w:t xml:space="preserve">: </w:t>
                      </w:r>
                      <w:r w:rsidRPr="00DE19D0">
                        <w:rPr>
                          <w:rFonts w:ascii="Arial" w:hAnsi="Arial" w:cs="Arial"/>
                          <w:sz w:val="18"/>
                          <w:szCs w:val="18"/>
                        </w:rPr>
                        <w:t>Adquisición de Alimento Balanceado para Trucha, para Planes de Negocio a Financiar en el Marco de la Ley PROCOMPITE 2014</w:t>
                      </w:r>
                      <w:r>
                        <w:rPr>
                          <w:rFonts w:ascii="Arial" w:hAnsi="Arial" w:cs="Arial"/>
                          <w:sz w:val="18"/>
                          <w:szCs w:val="18"/>
                        </w:rPr>
                        <w:t>.</w:t>
                      </w:r>
                    </w:p>
                    <w:p w:rsidR="00D602C7" w:rsidRPr="008A44AA" w:rsidRDefault="00D602C7" w:rsidP="00DE19D0">
                      <w:pPr>
                        <w:spacing w:after="0" w:line="240" w:lineRule="auto"/>
                        <w:ind w:left="1980"/>
                        <w:rPr>
                          <w:rFonts w:ascii="Arial" w:hAnsi="Arial" w:cs="Arial"/>
                          <w:spacing w:val="-2"/>
                          <w:sz w:val="18"/>
                        </w:rPr>
                      </w:pPr>
                    </w:p>
                    <w:p w:rsidR="00D602C7" w:rsidRPr="008A44AA" w:rsidRDefault="00D602C7" w:rsidP="00DE19D0">
                      <w:pPr>
                        <w:spacing w:after="0" w:line="240" w:lineRule="auto"/>
                        <w:ind w:left="708" w:firstLine="708"/>
                        <w:rPr>
                          <w:rFonts w:ascii="Arial" w:hAnsi="Arial" w:cs="Arial"/>
                          <w:spacing w:val="-2"/>
                          <w:sz w:val="18"/>
                        </w:rPr>
                      </w:pPr>
                      <w:r w:rsidRPr="008A44AA">
                        <w:rPr>
                          <w:rFonts w:ascii="Arial" w:hAnsi="Arial" w:cs="Arial"/>
                          <w:spacing w:val="-2"/>
                          <w:sz w:val="18"/>
                        </w:rPr>
                        <w:t>SOBRE N° 1: PROPUESTA T</w:t>
                      </w:r>
                      <w:r>
                        <w:rPr>
                          <w:rFonts w:ascii="Arial" w:hAnsi="Arial" w:cs="Arial"/>
                          <w:spacing w:val="-2"/>
                          <w:sz w:val="18"/>
                        </w:rPr>
                        <w:t>É</w:t>
                      </w:r>
                      <w:r w:rsidRPr="008A44AA">
                        <w:rPr>
                          <w:rFonts w:ascii="Arial" w:hAnsi="Arial" w:cs="Arial"/>
                          <w:spacing w:val="-2"/>
                          <w:sz w:val="18"/>
                        </w:rPr>
                        <w:t>CNICA</w:t>
                      </w:r>
                    </w:p>
                    <w:p w:rsidR="00D602C7" w:rsidRPr="008A44AA" w:rsidRDefault="00D602C7" w:rsidP="00DE19D0">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OMBRE / RAZÓN SOCIAL DEL POSTOR</w:t>
                      </w:r>
                      <w:r>
                        <w:rPr>
                          <w:rFonts w:ascii="Arial" w:hAnsi="Arial" w:cs="Arial"/>
                          <w:spacing w:val="-2"/>
                          <w:sz w:val="18"/>
                        </w:rPr>
                        <w:t>]</w:t>
                      </w:r>
                    </w:p>
                  </w:txbxContent>
                </v:textbox>
              </v:rect>
            </w:pict>
          </mc:Fallback>
        </mc:AlternateContent>
      </w:r>
    </w:p>
    <w:p w:rsidR="00DE19D0" w:rsidRDefault="00DE19D0" w:rsidP="000F5D1A">
      <w:pPr>
        <w:widowControl w:val="0"/>
        <w:spacing w:after="0" w:line="240" w:lineRule="auto"/>
        <w:ind w:left="964"/>
        <w:jc w:val="both"/>
        <w:rPr>
          <w:rFonts w:ascii="Arial" w:hAnsi="Arial" w:cs="Arial"/>
          <w:sz w:val="20"/>
        </w:rPr>
      </w:pPr>
    </w:p>
    <w:p w:rsidR="00DE19D0" w:rsidRDefault="00DE19D0" w:rsidP="000F5D1A">
      <w:pPr>
        <w:widowControl w:val="0"/>
        <w:spacing w:after="0" w:line="240" w:lineRule="auto"/>
        <w:ind w:left="964"/>
        <w:jc w:val="both"/>
        <w:rPr>
          <w:rFonts w:ascii="Arial" w:hAnsi="Arial" w:cs="Arial"/>
          <w:sz w:val="20"/>
        </w:rPr>
      </w:pPr>
    </w:p>
    <w:p w:rsidR="00DE19D0" w:rsidRDefault="00DE19D0" w:rsidP="000F5D1A">
      <w:pPr>
        <w:widowControl w:val="0"/>
        <w:spacing w:after="0" w:line="240" w:lineRule="auto"/>
        <w:ind w:left="964"/>
        <w:jc w:val="both"/>
        <w:rPr>
          <w:rFonts w:ascii="Arial" w:hAnsi="Arial" w:cs="Arial"/>
          <w:sz w:val="20"/>
        </w:rPr>
      </w:pPr>
    </w:p>
    <w:p w:rsidR="00DE19D0" w:rsidRDefault="00DE19D0" w:rsidP="000F5D1A">
      <w:pPr>
        <w:widowControl w:val="0"/>
        <w:spacing w:after="0" w:line="240" w:lineRule="auto"/>
        <w:ind w:left="964"/>
        <w:jc w:val="both"/>
        <w:rPr>
          <w:rFonts w:ascii="Arial" w:hAnsi="Arial" w:cs="Arial"/>
          <w:sz w:val="20"/>
        </w:rPr>
      </w:pPr>
    </w:p>
    <w:p w:rsidR="00DE19D0" w:rsidRDefault="00DE19D0" w:rsidP="000F5D1A">
      <w:pPr>
        <w:widowControl w:val="0"/>
        <w:spacing w:after="0" w:line="240" w:lineRule="auto"/>
        <w:ind w:left="964"/>
        <w:jc w:val="both"/>
        <w:rPr>
          <w:rFonts w:ascii="Arial" w:hAnsi="Arial" w:cs="Arial"/>
          <w:sz w:val="20"/>
        </w:rPr>
      </w:pPr>
    </w:p>
    <w:p w:rsidR="00DE19D0" w:rsidRDefault="00DE19D0" w:rsidP="000F5D1A">
      <w:pPr>
        <w:widowControl w:val="0"/>
        <w:spacing w:after="0" w:line="240" w:lineRule="auto"/>
        <w:ind w:left="964"/>
        <w:jc w:val="both"/>
        <w:rPr>
          <w:rFonts w:ascii="Arial" w:hAnsi="Arial" w:cs="Arial"/>
          <w:sz w:val="20"/>
        </w:rPr>
      </w:pPr>
    </w:p>
    <w:p w:rsidR="00DE19D0" w:rsidRDefault="00DE19D0" w:rsidP="000F5D1A">
      <w:pPr>
        <w:widowControl w:val="0"/>
        <w:spacing w:after="0" w:line="240" w:lineRule="auto"/>
        <w:ind w:left="964"/>
        <w:jc w:val="both"/>
        <w:rPr>
          <w:rFonts w:ascii="Arial" w:hAnsi="Arial" w:cs="Arial"/>
          <w:sz w:val="20"/>
        </w:rPr>
      </w:pPr>
    </w:p>
    <w:p w:rsidR="00DE19D0" w:rsidRDefault="00DE19D0" w:rsidP="000F5D1A">
      <w:pPr>
        <w:widowControl w:val="0"/>
        <w:spacing w:after="0" w:line="240" w:lineRule="auto"/>
        <w:ind w:left="964"/>
        <w:jc w:val="both"/>
        <w:rPr>
          <w:rFonts w:ascii="Arial" w:hAnsi="Arial" w:cs="Arial"/>
          <w:sz w:val="20"/>
        </w:rPr>
      </w:pPr>
    </w:p>
    <w:p w:rsidR="00DE19D0" w:rsidRDefault="00DE19D0" w:rsidP="000F5D1A">
      <w:pPr>
        <w:widowControl w:val="0"/>
        <w:spacing w:after="0" w:line="240" w:lineRule="auto"/>
        <w:ind w:left="964"/>
        <w:jc w:val="both"/>
        <w:rPr>
          <w:rFonts w:ascii="Arial" w:hAnsi="Arial" w:cs="Arial"/>
          <w:sz w:val="20"/>
        </w:rPr>
      </w:pPr>
    </w:p>
    <w:p w:rsidR="00DE19D0" w:rsidRDefault="00DE19D0" w:rsidP="000F5D1A">
      <w:pPr>
        <w:widowControl w:val="0"/>
        <w:spacing w:after="0" w:line="240" w:lineRule="auto"/>
        <w:ind w:left="964"/>
        <w:jc w:val="both"/>
        <w:rPr>
          <w:rFonts w:ascii="Arial" w:hAnsi="Arial" w:cs="Arial"/>
          <w:sz w:val="20"/>
        </w:rPr>
      </w:pPr>
    </w:p>
    <w:p w:rsidR="00DE19D0" w:rsidRDefault="00DE19D0" w:rsidP="000F5D1A">
      <w:pPr>
        <w:widowControl w:val="0"/>
        <w:spacing w:after="0" w:line="240" w:lineRule="auto"/>
        <w:ind w:left="964"/>
        <w:jc w:val="both"/>
        <w:rPr>
          <w:rFonts w:ascii="Arial" w:hAnsi="Arial" w:cs="Arial"/>
          <w:sz w:val="20"/>
        </w:rPr>
      </w:pPr>
    </w:p>
    <w:p w:rsidR="00DE19D0" w:rsidRDefault="00DE19D0" w:rsidP="000F5D1A">
      <w:pPr>
        <w:widowControl w:val="0"/>
        <w:spacing w:after="0" w:line="240" w:lineRule="auto"/>
        <w:ind w:left="964"/>
        <w:jc w:val="both"/>
        <w:rPr>
          <w:rFonts w:ascii="Arial" w:hAnsi="Arial" w:cs="Arial"/>
          <w:sz w:val="20"/>
        </w:rPr>
      </w:pPr>
    </w:p>
    <w:p w:rsidR="00DE19D0" w:rsidRDefault="00DE19D0" w:rsidP="000F5D1A">
      <w:pPr>
        <w:widowControl w:val="0"/>
        <w:spacing w:after="0" w:line="240" w:lineRule="auto"/>
        <w:ind w:left="964"/>
        <w:jc w:val="both"/>
        <w:rPr>
          <w:rFonts w:ascii="Arial" w:hAnsi="Arial" w:cs="Arial"/>
          <w:sz w:val="20"/>
        </w:rPr>
      </w:pPr>
    </w:p>
    <w:p w:rsidR="00211C63" w:rsidRPr="000F5D1A" w:rsidRDefault="00211C63" w:rsidP="000F5D1A">
      <w:pPr>
        <w:widowControl w:val="0"/>
        <w:tabs>
          <w:tab w:val="left" w:pos="709"/>
        </w:tabs>
        <w:autoSpaceDE w:val="0"/>
        <w:autoSpaceDN w:val="0"/>
        <w:adjustRightInd w:val="0"/>
        <w:spacing w:after="0" w:line="240" w:lineRule="auto"/>
        <w:ind w:left="709" w:right="539"/>
        <w:jc w:val="both"/>
        <w:rPr>
          <w:rFonts w:ascii="Arial" w:hAnsi="Arial" w:cs="Arial"/>
          <w:sz w:val="20"/>
        </w:rPr>
      </w:pPr>
      <w:r w:rsidRPr="000F5D1A">
        <w:rPr>
          <w:rFonts w:ascii="Arial" w:hAnsi="Arial" w:cs="Arial"/>
          <w:b/>
          <w:sz w:val="20"/>
        </w:rPr>
        <w:t>SOBRE Nº 2:</w:t>
      </w:r>
      <w:r w:rsidRPr="000F5D1A">
        <w:rPr>
          <w:rFonts w:ascii="Arial" w:hAnsi="Arial" w:cs="Arial"/>
          <w:sz w:val="20"/>
        </w:rPr>
        <w:t xml:space="preserve"> Propuesta Económica. El sobre será rotulado:</w:t>
      </w:r>
    </w:p>
    <w:p w:rsidR="00DE19D0" w:rsidRDefault="00DE19D0" w:rsidP="000F5D1A">
      <w:pPr>
        <w:widowControl w:val="0"/>
        <w:spacing w:after="0" w:line="240" w:lineRule="auto"/>
        <w:ind w:left="964"/>
        <w:jc w:val="both"/>
        <w:rPr>
          <w:rFonts w:ascii="Arial" w:hAnsi="Arial" w:cs="Arial"/>
          <w:sz w:val="20"/>
        </w:rPr>
      </w:pPr>
    </w:p>
    <w:p w:rsidR="00DE19D0" w:rsidRDefault="00926769" w:rsidP="000F5D1A">
      <w:pPr>
        <w:widowControl w:val="0"/>
        <w:spacing w:after="0" w:line="240" w:lineRule="auto"/>
        <w:ind w:left="964"/>
        <w:jc w:val="both"/>
        <w:rPr>
          <w:rFonts w:ascii="Arial" w:hAnsi="Arial" w:cs="Arial"/>
          <w:sz w:val="20"/>
        </w:rPr>
      </w:pPr>
      <w:r>
        <w:rPr>
          <w:rFonts w:ascii="Arial" w:hAnsi="Arial" w:cs="Arial"/>
          <w:noProof/>
          <w:sz w:val="20"/>
        </w:rPr>
        <mc:AlternateContent>
          <mc:Choice Requires="wps">
            <w:drawing>
              <wp:anchor distT="0" distB="0" distL="114300" distR="114300" simplePos="0" relativeHeight="251664384" behindDoc="0" locked="0" layoutInCell="1" allowOverlap="1">
                <wp:simplePos x="0" y="0"/>
                <wp:positionH relativeFrom="column">
                  <wp:posOffset>462915</wp:posOffset>
                </wp:positionH>
                <wp:positionV relativeFrom="paragraph">
                  <wp:posOffset>48260</wp:posOffset>
                </wp:positionV>
                <wp:extent cx="5056505" cy="1787525"/>
                <wp:effectExtent l="24765" t="29210" r="24130" b="21590"/>
                <wp:wrapNone/>
                <wp:docPr id="3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6505" cy="1787525"/>
                        </a:xfrm>
                        <a:prstGeom prst="rect">
                          <a:avLst/>
                        </a:prstGeom>
                        <a:solidFill>
                          <a:srgbClr val="FFFFFF"/>
                        </a:solidFill>
                        <a:ln w="41275">
                          <a:solidFill>
                            <a:srgbClr val="000000"/>
                          </a:solidFill>
                          <a:miter lim="800000"/>
                          <a:headEnd/>
                          <a:tailEnd/>
                        </a:ln>
                      </wps:spPr>
                      <wps:txbx>
                        <w:txbxContent>
                          <w:p w:rsidR="00D602C7" w:rsidRPr="00392CFD" w:rsidRDefault="00D602C7" w:rsidP="00DE19D0">
                            <w:pPr>
                              <w:pStyle w:val="Ttulo1"/>
                              <w:tabs>
                                <w:tab w:val="num" w:pos="432"/>
                              </w:tabs>
                              <w:spacing w:before="0" w:after="0"/>
                              <w:rPr>
                                <w:rFonts w:cs="Arial"/>
                                <w:b w:val="0"/>
                                <w:color w:val="auto"/>
                                <w:spacing w:val="-2"/>
                                <w:position w:val="6"/>
                                <w:sz w:val="18"/>
                              </w:rPr>
                            </w:pPr>
                            <w:r w:rsidRPr="00392CFD">
                              <w:rPr>
                                <w:rFonts w:cs="Arial"/>
                                <w:b w:val="0"/>
                                <w:color w:val="auto"/>
                                <w:spacing w:val="-2"/>
                                <w:position w:val="6"/>
                                <w:sz w:val="18"/>
                              </w:rPr>
                              <w:t>Señores</w:t>
                            </w:r>
                          </w:p>
                          <w:p w:rsidR="00D602C7" w:rsidRPr="00392CFD" w:rsidRDefault="00D602C7" w:rsidP="00DE19D0">
                            <w:pPr>
                              <w:spacing w:after="0" w:line="240" w:lineRule="auto"/>
                              <w:rPr>
                                <w:rFonts w:ascii="Arial" w:hAnsi="Arial" w:cs="Arial"/>
                                <w:color w:val="auto"/>
                                <w:spacing w:val="-2"/>
                                <w:sz w:val="18"/>
                              </w:rPr>
                            </w:pPr>
                            <w:r>
                              <w:rPr>
                                <w:rFonts w:ascii="Arial" w:hAnsi="Arial" w:cs="Arial"/>
                                <w:color w:val="auto"/>
                                <w:spacing w:val="-2"/>
                                <w:sz w:val="18"/>
                              </w:rPr>
                              <w:t>GOBIERNO REGIONAL DE CAJAMARCA</w:t>
                            </w:r>
                          </w:p>
                          <w:p w:rsidR="00D602C7" w:rsidRPr="00392CFD" w:rsidRDefault="00D602C7" w:rsidP="00DE19D0">
                            <w:pPr>
                              <w:spacing w:after="0" w:line="240" w:lineRule="auto"/>
                              <w:rPr>
                                <w:rFonts w:ascii="Arial" w:hAnsi="Arial" w:cs="Arial"/>
                                <w:color w:val="auto"/>
                                <w:spacing w:val="-2"/>
                                <w:sz w:val="8"/>
                                <w:highlight w:val="lightGray"/>
                              </w:rPr>
                            </w:pPr>
                          </w:p>
                          <w:p w:rsidR="00D602C7" w:rsidRPr="00392CFD" w:rsidRDefault="00D602C7" w:rsidP="00DE19D0">
                            <w:pPr>
                              <w:spacing w:after="0" w:line="240" w:lineRule="auto"/>
                              <w:rPr>
                                <w:rFonts w:ascii="Arial" w:hAnsi="Arial" w:cs="Arial"/>
                                <w:color w:val="auto"/>
                                <w:spacing w:val="-2"/>
                                <w:sz w:val="18"/>
                              </w:rPr>
                            </w:pPr>
                            <w:r>
                              <w:rPr>
                                <w:rFonts w:ascii="Arial" w:hAnsi="Arial" w:cs="Arial"/>
                                <w:color w:val="auto"/>
                                <w:spacing w:val="-2"/>
                                <w:sz w:val="18"/>
                              </w:rPr>
                              <w:t>Jr. Santa Teresa de Jornet N° 351 Urb. La Alameda - Cajamarca</w:t>
                            </w:r>
                          </w:p>
                          <w:p w:rsidR="00D602C7" w:rsidRPr="00392CFD" w:rsidRDefault="00D602C7" w:rsidP="00DE19D0">
                            <w:pPr>
                              <w:pStyle w:val="Ttulo1"/>
                              <w:spacing w:before="0" w:after="0"/>
                              <w:rPr>
                                <w:rFonts w:cs="Arial"/>
                                <w:b w:val="0"/>
                                <w:color w:val="auto"/>
                                <w:spacing w:val="-2"/>
                                <w:position w:val="6"/>
                                <w:sz w:val="18"/>
                              </w:rPr>
                            </w:pPr>
                            <w:r w:rsidRPr="00392CFD">
                              <w:rPr>
                                <w:rFonts w:cs="Arial"/>
                                <w:b w:val="0"/>
                                <w:color w:val="auto"/>
                                <w:spacing w:val="-2"/>
                                <w:position w:val="6"/>
                                <w:sz w:val="18"/>
                              </w:rPr>
                              <w:t>Att.: Comité Especial</w:t>
                            </w:r>
                            <w:r>
                              <w:rPr>
                                <w:rFonts w:cs="Arial"/>
                                <w:b w:val="0"/>
                                <w:color w:val="auto"/>
                                <w:spacing w:val="-2"/>
                                <w:position w:val="6"/>
                                <w:sz w:val="18"/>
                              </w:rPr>
                              <w:t xml:space="preserve"> Permanente</w:t>
                            </w:r>
                          </w:p>
                          <w:p w:rsidR="00D602C7" w:rsidRPr="00E33E2D" w:rsidRDefault="00D602C7" w:rsidP="00DE19D0">
                            <w:pPr>
                              <w:spacing w:after="0" w:line="240" w:lineRule="auto"/>
                              <w:ind w:left="1418"/>
                              <w:rPr>
                                <w:rFonts w:ascii="Arial" w:hAnsi="Arial" w:cs="Arial"/>
                                <w:color w:val="0000FF"/>
                                <w:spacing w:val="-2"/>
                                <w:sz w:val="14"/>
                              </w:rPr>
                            </w:pPr>
                          </w:p>
                          <w:p w:rsidR="00D602C7" w:rsidRDefault="00D602C7" w:rsidP="00DE19D0">
                            <w:pPr>
                              <w:spacing w:after="0" w:line="240" w:lineRule="auto"/>
                              <w:rPr>
                                <w:rFonts w:ascii="Arial" w:hAnsi="Arial" w:cs="Arial"/>
                                <w:spacing w:val="-2"/>
                                <w:sz w:val="18"/>
                              </w:rPr>
                            </w:pPr>
                            <w:r w:rsidRPr="001E3AFA">
                              <w:rPr>
                                <w:rFonts w:ascii="Arial" w:hAnsi="Arial" w:cs="Arial"/>
                                <w:b/>
                                <w:caps/>
                                <w:spacing w:val="-2"/>
                                <w:sz w:val="18"/>
                              </w:rPr>
                              <w:t>ADJUDICACIÓN DIRECTA SELECTIVA</w:t>
                            </w:r>
                            <w:r w:rsidRPr="00E33E2D">
                              <w:rPr>
                                <w:rFonts w:ascii="Arial" w:hAnsi="Arial" w:cs="Arial"/>
                                <w:b/>
                                <w:caps/>
                                <w:spacing w:val="-2"/>
                                <w:sz w:val="18"/>
                              </w:rPr>
                              <w:t xml:space="preserve"> N°</w:t>
                            </w:r>
                            <w:r w:rsidRPr="00E33E2D">
                              <w:rPr>
                                <w:rFonts w:ascii="Arial" w:hAnsi="Arial" w:cs="Arial"/>
                                <w:caps/>
                                <w:spacing w:val="-2"/>
                                <w:sz w:val="18"/>
                              </w:rPr>
                              <w:t xml:space="preserve"> </w:t>
                            </w:r>
                            <w:r>
                              <w:rPr>
                                <w:rFonts w:ascii="Arial" w:hAnsi="Arial" w:cs="Arial"/>
                                <w:b/>
                                <w:caps/>
                                <w:spacing w:val="-2"/>
                                <w:sz w:val="18"/>
                              </w:rPr>
                              <w:t>041-2015-GR.CAJ -  PRIMERA CONVOCATORIA</w:t>
                            </w:r>
                          </w:p>
                          <w:p w:rsidR="00D602C7" w:rsidRPr="00E33E2D" w:rsidRDefault="00D602C7" w:rsidP="00DE19D0">
                            <w:pPr>
                              <w:spacing w:after="0" w:line="240" w:lineRule="auto"/>
                              <w:ind w:left="1418"/>
                              <w:rPr>
                                <w:rFonts w:ascii="Arial" w:hAnsi="Arial" w:cs="Arial"/>
                                <w:b/>
                                <w:spacing w:val="-2"/>
                                <w:sz w:val="6"/>
                              </w:rPr>
                            </w:pPr>
                          </w:p>
                          <w:p w:rsidR="00D602C7" w:rsidRPr="00392CFD" w:rsidRDefault="00D602C7" w:rsidP="00DE19D0">
                            <w:pPr>
                              <w:spacing w:after="0" w:line="240" w:lineRule="auto"/>
                              <w:rPr>
                                <w:rFonts w:ascii="Arial" w:hAnsi="Arial" w:cs="Arial"/>
                                <w:color w:val="auto"/>
                                <w:spacing w:val="-2"/>
                                <w:position w:val="6"/>
                                <w:sz w:val="18"/>
                              </w:rPr>
                            </w:pPr>
                            <w:r w:rsidRPr="005126FF">
                              <w:rPr>
                                <w:rFonts w:ascii="Arial" w:hAnsi="Arial" w:cs="Arial"/>
                                <w:b/>
                                <w:spacing w:val="-2"/>
                                <w:sz w:val="18"/>
                              </w:rPr>
                              <w:t>Denominación de la convocatoria</w:t>
                            </w:r>
                            <w:r w:rsidRPr="00862A1B">
                              <w:rPr>
                                <w:rFonts w:ascii="Arial" w:hAnsi="Arial" w:cs="Arial"/>
                                <w:b/>
                                <w:spacing w:val="-2"/>
                                <w:sz w:val="18"/>
                                <w:szCs w:val="18"/>
                              </w:rPr>
                              <w:t xml:space="preserve">: </w:t>
                            </w:r>
                            <w:r w:rsidRPr="00DE19D0">
                              <w:rPr>
                                <w:rFonts w:ascii="Arial" w:hAnsi="Arial" w:cs="Arial"/>
                                <w:sz w:val="18"/>
                                <w:szCs w:val="18"/>
                              </w:rPr>
                              <w:t>Adquisición de Alimento Balanceado para Trucha, para Planes de Negocio a Financiar en el Marco de la Ley PROCOMPITE 2014</w:t>
                            </w:r>
                            <w:r w:rsidRPr="00153A70">
                              <w:rPr>
                                <w:rFonts w:ascii="Arial" w:hAnsi="Arial" w:cs="Arial"/>
                                <w:sz w:val="18"/>
                                <w:szCs w:val="18"/>
                              </w:rPr>
                              <w:t>.</w:t>
                            </w:r>
                          </w:p>
                          <w:p w:rsidR="00D602C7" w:rsidRPr="00392CFD" w:rsidRDefault="00D602C7" w:rsidP="00DE19D0">
                            <w:pPr>
                              <w:spacing w:after="0" w:line="240" w:lineRule="auto"/>
                              <w:ind w:left="1980"/>
                              <w:rPr>
                                <w:rFonts w:ascii="Arial" w:hAnsi="Arial" w:cs="Arial"/>
                                <w:color w:val="auto"/>
                                <w:spacing w:val="-2"/>
                                <w:sz w:val="18"/>
                              </w:rPr>
                            </w:pPr>
                          </w:p>
                          <w:p w:rsidR="00D602C7" w:rsidRPr="00392CFD" w:rsidRDefault="00D602C7" w:rsidP="00DE19D0">
                            <w:pPr>
                              <w:spacing w:after="0" w:line="240" w:lineRule="auto"/>
                              <w:ind w:left="708" w:firstLine="708"/>
                              <w:rPr>
                                <w:rFonts w:ascii="Arial" w:hAnsi="Arial" w:cs="Arial"/>
                                <w:color w:val="auto"/>
                                <w:spacing w:val="-2"/>
                                <w:sz w:val="18"/>
                              </w:rPr>
                            </w:pPr>
                            <w:r w:rsidRPr="00392CFD">
                              <w:rPr>
                                <w:rFonts w:ascii="Arial" w:hAnsi="Arial" w:cs="Arial"/>
                                <w:color w:val="auto"/>
                                <w:spacing w:val="-2"/>
                                <w:sz w:val="18"/>
                              </w:rPr>
                              <w:t>SOBRE N° 2: PROPUESTA ECONÓMICA</w:t>
                            </w:r>
                          </w:p>
                          <w:p w:rsidR="00D602C7" w:rsidRPr="00392CFD" w:rsidRDefault="00D602C7" w:rsidP="00DE19D0">
                            <w:pPr>
                              <w:spacing w:after="0" w:line="240" w:lineRule="auto"/>
                              <w:ind w:left="708" w:firstLine="708"/>
                              <w:rPr>
                                <w:rFonts w:ascii="Arial" w:hAnsi="Arial" w:cs="Arial"/>
                                <w:color w:val="auto"/>
                                <w:spacing w:val="-2"/>
                                <w:sz w:val="18"/>
                              </w:rPr>
                            </w:pPr>
                            <w:r w:rsidRPr="00392CFD">
                              <w:rPr>
                                <w:rFonts w:ascii="Arial" w:hAnsi="Arial" w:cs="Arial"/>
                                <w:color w:val="auto"/>
                                <w:spacing w:val="-2"/>
                                <w:sz w:val="18"/>
                              </w:rPr>
                              <w:t>[NOMBRE / RAZÓN SOCIAL DEL POSTOR]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7" style="position:absolute;left:0;text-align:left;margin-left:36.45pt;margin-top:3.8pt;width:398.15pt;height:14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" strokeweight="3.25pt">
                <v:textbox>
                  <w:txbxContent>
                    <w:p w:rsidR="00D602C7" w:rsidRPr="00392CFD" w:rsidRDefault="00D602C7" w:rsidP="00DE19D0">
                      <w:pPr>
                        <w:pStyle w:val="Ttulo1"/>
                        <w:tabs>
                          <w:tab w:val="num" w:pos="432"/>
                        </w:tabs>
                        <w:spacing w:before="0" w:after="0"/>
                        <w:rPr>
                          <w:rFonts w:cs="Arial"/>
                          <w:b w:val="0"/>
                          <w:color w:val="auto"/>
                          <w:spacing w:val="-2"/>
                          <w:position w:val="6"/>
                          <w:sz w:val="18"/>
                        </w:rPr>
                      </w:pPr>
                      <w:r w:rsidRPr="00392CFD">
                        <w:rPr>
                          <w:rFonts w:cs="Arial"/>
                          <w:b w:val="0"/>
                          <w:color w:val="auto"/>
                          <w:spacing w:val="-2"/>
                          <w:position w:val="6"/>
                          <w:sz w:val="18"/>
                        </w:rPr>
                        <w:t>Señores</w:t>
                      </w:r>
                    </w:p>
                    <w:p w:rsidR="00D602C7" w:rsidRPr="00392CFD" w:rsidRDefault="00D602C7" w:rsidP="00DE19D0">
                      <w:pPr>
                        <w:spacing w:after="0" w:line="240" w:lineRule="auto"/>
                        <w:rPr>
                          <w:rFonts w:ascii="Arial" w:hAnsi="Arial" w:cs="Arial"/>
                          <w:color w:val="auto"/>
                          <w:spacing w:val="-2"/>
                          <w:sz w:val="18"/>
                        </w:rPr>
                      </w:pPr>
                      <w:r>
                        <w:rPr>
                          <w:rFonts w:ascii="Arial" w:hAnsi="Arial" w:cs="Arial"/>
                          <w:color w:val="auto"/>
                          <w:spacing w:val="-2"/>
                          <w:sz w:val="18"/>
                        </w:rPr>
                        <w:t>GOBIERNO REGIONAL DE CAJAMARCA</w:t>
                      </w:r>
                    </w:p>
                    <w:p w:rsidR="00D602C7" w:rsidRPr="00392CFD" w:rsidRDefault="00D602C7" w:rsidP="00DE19D0">
                      <w:pPr>
                        <w:spacing w:after="0" w:line="240" w:lineRule="auto"/>
                        <w:rPr>
                          <w:rFonts w:ascii="Arial" w:hAnsi="Arial" w:cs="Arial"/>
                          <w:color w:val="auto"/>
                          <w:spacing w:val="-2"/>
                          <w:sz w:val="8"/>
                          <w:highlight w:val="lightGray"/>
                        </w:rPr>
                      </w:pPr>
                    </w:p>
                    <w:p w:rsidR="00D602C7" w:rsidRPr="00392CFD" w:rsidRDefault="00D602C7" w:rsidP="00DE19D0">
                      <w:pPr>
                        <w:spacing w:after="0" w:line="240" w:lineRule="auto"/>
                        <w:rPr>
                          <w:rFonts w:ascii="Arial" w:hAnsi="Arial" w:cs="Arial"/>
                          <w:color w:val="auto"/>
                          <w:spacing w:val="-2"/>
                          <w:sz w:val="18"/>
                        </w:rPr>
                      </w:pPr>
                      <w:r>
                        <w:rPr>
                          <w:rFonts w:ascii="Arial" w:hAnsi="Arial" w:cs="Arial"/>
                          <w:color w:val="auto"/>
                          <w:spacing w:val="-2"/>
                          <w:sz w:val="18"/>
                        </w:rPr>
                        <w:t>Jr. Santa Teresa de Jornet N° 351 Urb. La Alameda - Cajamarca</w:t>
                      </w:r>
                    </w:p>
                    <w:p w:rsidR="00D602C7" w:rsidRPr="00392CFD" w:rsidRDefault="00D602C7" w:rsidP="00DE19D0">
                      <w:pPr>
                        <w:pStyle w:val="Ttulo1"/>
                        <w:spacing w:before="0" w:after="0"/>
                        <w:rPr>
                          <w:rFonts w:cs="Arial"/>
                          <w:b w:val="0"/>
                          <w:color w:val="auto"/>
                          <w:spacing w:val="-2"/>
                          <w:position w:val="6"/>
                          <w:sz w:val="18"/>
                        </w:rPr>
                      </w:pPr>
                      <w:r w:rsidRPr="00392CFD">
                        <w:rPr>
                          <w:rFonts w:cs="Arial"/>
                          <w:b w:val="0"/>
                          <w:color w:val="auto"/>
                          <w:spacing w:val="-2"/>
                          <w:position w:val="6"/>
                          <w:sz w:val="18"/>
                        </w:rPr>
                        <w:t>Att.: Comité Especial</w:t>
                      </w:r>
                      <w:r>
                        <w:rPr>
                          <w:rFonts w:cs="Arial"/>
                          <w:b w:val="0"/>
                          <w:color w:val="auto"/>
                          <w:spacing w:val="-2"/>
                          <w:position w:val="6"/>
                          <w:sz w:val="18"/>
                        </w:rPr>
                        <w:t xml:space="preserve"> Permanente</w:t>
                      </w:r>
                    </w:p>
                    <w:p w:rsidR="00D602C7" w:rsidRPr="00E33E2D" w:rsidRDefault="00D602C7" w:rsidP="00DE19D0">
                      <w:pPr>
                        <w:spacing w:after="0" w:line="240" w:lineRule="auto"/>
                        <w:ind w:left="1418"/>
                        <w:rPr>
                          <w:rFonts w:ascii="Arial" w:hAnsi="Arial" w:cs="Arial"/>
                          <w:color w:val="0000FF"/>
                          <w:spacing w:val="-2"/>
                          <w:sz w:val="14"/>
                        </w:rPr>
                      </w:pPr>
                    </w:p>
                    <w:p w:rsidR="00D602C7" w:rsidRDefault="00D602C7" w:rsidP="00DE19D0">
                      <w:pPr>
                        <w:spacing w:after="0" w:line="240" w:lineRule="auto"/>
                        <w:rPr>
                          <w:rFonts w:ascii="Arial" w:hAnsi="Arial" w:cs="Arial"/>
                          <w:spacing w:val="-2"/>
                          <w:sz w:val="18"/>
                        </w:rPr>
                      </w:pPr>
                      <w:r w:rsidRPr="001E3AFA">
                        <w:rPr>
                          <w:rFonts w:ascii="Arial" w:hAnsi="Arial" w:cs="Arial"/>
                          <w:b/>
                          <w:caps/>
                          <w:spacing w:val="-2"/>
                          <w:sz w:val="18"/>
                        </w:rPr>
                        <w:t>ADJUDICACIÓN DIRECTA SELECTIVA</w:t>
                      </w:r>
                      <w:r w:rsidRPr="00E33E2D">
                        <w:rPr>
                          <w:rFonts w:ascii="Arial" w:hAnsi="Arial" w:cs="Arial"/>
                          <w:b/>
                          <w:caps/>
                          <w:spacing w:val="-2"/>
                          <w:sz w:val="18"/>
                        </w:rPr>
                        <w:t xml:space="preserve"> N°</w:t>
                      </w:r>
                      <w:r w:rsidRPr="00E33E2D">
                        <w:rPr>
                          <w:rFonts w:ascii="Arial" w:hAnsi="Arial" w:cs="Arial"/>
                          <w:caps/>
                          <w:spacing w:val="-2"/>
                          <w:sz w:val="18"/>
                        </w:rPr>
                        <w:t xml:space="preserve"> </w:t>
                      </w:r>
                      <w:r>
                        <w:rPr>
                          <w:rFonts w:ascii="Arial" w:hAnsi="Arial" w:cs="Arial"/>
                          <w:b/>
                          <w:caps/>
                          <w:spacing w:val="-2"/>
                          <w:sz w:val="18"/>
                        </w:rPr>
                        <w:t>041-2015-GR.CAJ -  PRIMERA CONVOCATORIA</w:t>
                      </w:r>
                    </w:p>
                    <w:p w:rsidR="00D602C7" w:rsidRPr="00E33E2D" w:rsidRDefault="00D602C7" w:rsidP="00DE19D0">
                      <w:pPr>
                        <w:spacing w:after="0" w:line="240" w:lineRule="auto"/>
                        <w:ind w:left="1418"/>
                        <w:rPr>
                          <w:rFonts w:ascii="Arial" w:hAnsi="Arial" w:cs="Arial"/>
                          <w:b/>
                          <w:spacing w:val="-2"/>
                          <w:sz w:val="6"/>
                        </w:rPr>
                      </w:pPr>
                    </w:p>
                    <w:p w:rsidR="00D602C7" w:rsidRPr="00392CFD" w:rsidRDefault="00D602C7" w:rsidP="00DE19D0">
                      <w:pPr>
                        <w:spacing w:after="0" w:line="240" w:lineRule="auto"/>
                        <w:rPr>
                          <w:rFonts w:ascii="Arial" w:hAnsi="Arial" w:cs="Arial"/>
                          <w:color w:val="auto"/>
                          <w:spacing w:val="-2"/>
                          <w:position w:val="6"/>
                          <w:sz w:val="18"/>
                        </w:rPr>
                      </w:pPr>
                      <w:r w:rsidRPr="005126FF">
                        <w:rPr>
                          <w:rFonts w:ascii="Arial" w:hAnsi="Arial" w:cs="Arial"/>
                          <w:b/>
                          <w:spacing w:val="-2"/>
                          <w:sz w:val="18"/>
                        </w:rPr>
                        <w:t>Denominación de la convocatoria</w:t>
                      </w:r>
                      <w:r w:rsidRPr="00862A1B">
                        <w:rPr>
                          <w:rFonts w:ascii="Arial" w:hAnsi="Arial" w:cs="Arial"/>
                          <w:b/>
                          <w:spacing w:val="-2"/>
                          <w:sz w:val="18"/>
                          <w:szCs w:val="18"/>
                        </w:rPr>
                        <w:t xml:space="preserve">: </w:t>
                      </w:r>
                      <w:r w:rsidRPr="00DE19D0">
                        <w:rPr>
                          <w:rFonts w:ascii="Arial" w:hAnsi="Arial" w:cs="Arial"/>
                          <w:sz w:val="18"/>
                          <w:szCs w:val="18"/>
                        </w:rPr>
                        <w:t>Adquisición de Alimento Balanceado para Trucha, para Planes de Negocio a Financiar en el Marco de la Ley PROCOMPITE 2014</w:t>
                      </w:r>
                      <w:r w:rsidRPr="00153A70">
                        <w:rPr>
                          <w:rFonts w:ascii="Arial" w:hAnsi="Arial" w:cs="Arial"/>
                          <w:sz w:val="18"/>
                          <w:szCs w:val="18"/>
                        </w:rPr>
                        <w:t>.</w:t>
                      </w:r>
                    </w:p>
                    <w:p w:rsidR="00D602C7" w:rsidRPr="00392CFD" w:rsidRDefault="00D602C7" w:rsidP="00DE19D0">
                      <w:pPr>
                        <w:spacing w:after="0" w:line="240" w:lineRule="auto"/>
                        <w:ind w:left="1980"/>
                        <w:rPr>
                          <w:rFonts w:ascii="Arial" w:hAnsi="Arial" w:cs="Arial"/>
                          <w:color w:val="auto"/>
                          <w:spacing w:val="-2"/>
                          <w:sz w:val="18"/>
                        </w:rPr>
                      </w:pPr>
                    </w:p>
                    <w:p w:rsidR="00D602C7" w:rsidRPr="00392CFD" w:rsidRDefault="00D602C7" w:rsidP="00DE19D0">
                      <w:pPr>
                        <w:spacing w:after="0" w:line="240" w:lineRule="auto"/>
                        <w:ind w:left="708" w:firstLine="708"/>
                        <w:rPr>
                          <w:rFonts w:ascii="Arial" w:hAnsi="Arial" w:cs="Arial"/>
                          <w:color w:val="auto"/>
                          <w:spacing w:val="-2"/>
                          <w:sz w:val="18"/>
                        </w:rPr>
                      </w:pPr>
                      <w:r w:rsidRPr="00392CFD">
                        <w:rPr>
                          <w:rFonts w:ascii="Arial" w:hAnsi="Arial" w:cs="Arial"/>
                          <w:color w:val="auto"/>
                          <w:spacing w:val="-2"/>
                          <w:sz w:val="18"/>
                        </w:rPr>
                        <w:t>SOBRE N° 2: PROPUESTA ECONÓMICA</w:t>
                      </w:r>
                    </w:p>
                    <w:p w:rsidR="00D602C7" w:rsidRPr="00392CFD" w:rsidRDefault="00D602C7" w:rsidP="00DE19D0">
                      <w:pPr>
                        <w:spacing w:after="0" w:line="240" w:lineRule="auto"/>
                        <w:ind w:left="708" w:firstLine="708"/>
                        <w:rPr>
                          <w:rFonts w:ascii="Arial" w:hAnsi="Arial" w:cs="Arial"/>
                          <w:color w:val="auto"/>
                          <w:spacing w:val="-2"/>
                          <w:sz w:val="18"/>
                        </w:rPr>
                      </w:pPr>
                      <w:r w:rsidRPr="00392CFD">
                        <w:rPr>
                          <w:rFonts w:ascii="Arial" w:hAnsi="Arial" w:cs="Arial"/>
                          <w:color w:val="auto"/>
                          <w:spacing w:val="-2"/>
                          <w:sz w:val="18"/>
                        </w:rPr>
                        <w:t>[NOMBRE / RAZÓN SOCIAL DEL POSTOR]</w:t>
                      </w:r>
                    </w:p>
                  </w:txbxContent>
                </v:textbox>
              </v:rect>
            </w:pict>
          </mc:Fallback>
        </mc:AlternateContent>
      </w:r>
    </w:p>
    <w:p w:rsidR="00DE19D0" w:rsidRDefault="00DE19D0" w:rsidP="000F5D1A">
      <w:pPr>
        <w:widowControl w:val="0"/>
        <w:spacing w:after="0" w:line="240" w:lineRule="auto"/>
        <w:ind w:left="964"/>
        <w:jc w:val="both"/>
        <w:rPr>
          <w:rFonts w:ascii="Arial" w:hAnsi="Arial" w:cs="Arial"/>
          <w:sz w:val="20"/>
        </w:rPr>
      </w:pPr>
    </w:p>
    <w:p w:rsidR="00DE19D0" w:rsidRDefault="00DE19D0" w:rsidP="000F5D1A">
      <w:pPr>
        <w:widowControl w:val="0"/>
        <w:spacing w:after="0" w:line="240" w:lineRule="auto"/>
        <w:ind w:left="964"/>
        <w:jc w:val="both"/>
        <w:rPr>
          <w:rFonts w:ascii="Arial" w:hAnsi="Arial" w:cs="Arial"/>
          <w:sz w:val="20"/>
        </w:rPr>
      </w:pPr>
    </w:p>
    <w:p w:rsidR="00DE19D0" w:rsidRDefault="00DE19D0" w:rsidP="000F5D1A">
      <w:pPr>
        <w:widowControl w:val="0"/>
        <w:spacing w:after="0" w:line="240" w:lineRule="auto"/>
        <w:ind w:left="964"/>
        <w:jc w:val="both"/>
        <w:rPr>
          <w:rFonts w:ascii="Arial" w:hAnsi="Arial" w:cs="Arial"/>
          <w:sz w:val="20"/>
        </w:rPr>
      </w:pPr>
    </w:p>
    <w:p w:rsidR="00DE19D0" w:rsidRDefault="00DE19D0" w:rsidP="000F5D1A">
      <w:pPr>
        <w:widowControl w:val="0"/>
        <w:spacing w:after="0" w:line="240" w:lineRule="auto"/>
        <w:ind w:left="964"/>
        <w:jc w:val="both"/>
        <w:rPr>
          <w:rFonts w:ascii="Arial" w:hAnsi="Arial" w:cs="Arial"/>
          <w:sz w:val="20"/>
        </w:rPr>
      </w:pPr>
    </w:p>
    <w:p w:rsidR="00DE19D0" w:rsidRDefault="00DE19D0" w:rsidP="000F5D1A">
      <w:pPr>
        <w:widowControl w:val="0"/>
        <w:spacing w:after="0" w:line="240" w:lineRule="auto"/>
        <w:ind w:left="964"/>
        <w:jc w:val="both"/>
        <w:rPr>
          <w:rFonts w:ascii="Arial" w:hAnsi="Arial" w:cs="Arial"/>
          <w:sz w:val="20"/>
        </w:rPr>
      </w:pPr>
    </w:p>
    <w:p w:rsidR="00DE19D0" w:rsidRDefault="00DE19D0" w:rsidP="000F5D1A">
      <w:pPr>
        <w:widowControl w:val="0"/>
        <w:spacing w:after="0" w:line="240" w:lineRule="auto"/>
        <w:ind w:left="964"/>
        <w:jc w:val="both"/>
        <w:rPr>
          <w:rFonts w:ascii="Arial" w:hAnsi="Arial" w:cs="Arial"/>
          <w:sz w:val="20"/>
        </w:rPr>
      </w:pPr>
    </w:p>
    <w:p w:rsidR="00DE19D0" w:rsidRDefault="00DE19D0" w:rsidP="000F5D1A">
      <w:pPr>
        <w:widowControl w:val="0"/>
        <w:spacing w:after="0" w:line="240" w:lineRule="auto"/>
        <w:ind w:left="964"/>
        <w:jc w:val="both"/>
        <w:rPr>
          <w:rFonts w:ascii="Arial" w:hAnsi="Arial" w:cs="Arial"/>
          <w:sz w:val="20"/>
        </w:rPr>
      </w:pPr>
    </w:p>
    <w:p w:rsidR="00DE19D0" w:rsidRDefault="00DE19D0" w:rsidP="000F5D1A">
      <w:pPr>
        <w:widowControl w:val="0"/>
        <w:spacing w:after="0" w:line="240" w:lineRule="auto"/>
        <w:ind w:left="964"/>
        <w:jc w:val="both"/>
        <w:rPr>
          <w:rFonts w:ascii="Arial" w:hAnsi="Arial" w:cs="Arial"/>
          <w:sz w:val="20"/>
        </w:rPr>
      </w:pPr>
    </w:p>
    <w:p w:rsidR="00DE19D0" w:rsidRDefault="00DE19D0" w:rsidP="000F5D1A">
      <w:pPr>
        <w:widowControl w:val="0"/>
        <w:spacing w:after="0" w:line="240" w:lineRule="auto"/>
        <w:ind w:left="964"/>
        <w:jc w:val="both"/>
        <w:rPr>
          <w:rFonts w:ascii="Arial" w:hAnsi="Arial" w:cs="Arial"/>
          <w:sz w:val="20"/>
        </w:rPr>
      </w:pPr>
    </w:p>
    <w:p w:rsidR="00DE19D0" w:rsidRDefault="00DE19D0" w:rsidP="000F5D1A">
      <w:pPr>
        <w:widowControl w:val="0"/>
        <w:spacing w:after="0" w:line="240" w:lineRule="auto"/>
        <w:ind w:left="964"/>
        <w:jc w:val="both"/>
        <w:rPr>
          <w:rFonts w:ascii="Arial" w:hAnsi="Arial" w:cs="Arial"/>
          <w:sz w:val="20"/>
        </w:rPr>
      </w:pPr>
    </w:p>
    <w:p w:rsidR="00DE19D0" w:rsidRDefault="00DE19D0" w:rsidP="000F5D1A">
      <w:pPr>
        <w:widowControl w:val="0"/>
        <w:spacing w:after="0" w:line="240" w:lineRule="auto"/>
        <w:ind w:left="964"/>
        <w:jc w:val="both"/>
        <w:rPr>
          <w:rFonts w:ascii="Arial" w:hAnsi="Arial" w:cs="Arial"/>
          <w:sz w:val="20"/>
        </w:rPr>
      </w:pPr>
    </w:p>
    <w:p w:rsidR="00DE19D0" w:rsidRDefault="00DE19D0" w:rsidP="000F5D1A">
      <w:pPr>
        <w:widowControl w:val="0"/>
        <w:spacing w:after="0" w:line="240" w:lineRule="auto"/>
        <w:ind w:left="964"/>
        <w:jc w:val="both"/>
        <w:rPr>
          <w:rFonts w:ascii="Arial" w:hAnsi="Arial" w:cs="Arial"/>
          <w:sz w:val="20"/>
        </w:rPr>
      </w:pPr>
    </w:p>
    <w:p w:rsidR="00DE19D0" w:rsidRDefault="00DE19D0" w:rsidP="000F5D1A">
      <w:pPr>
        <w:widowControl w:val="0"/>
        <w:spacing w:after="0" w:line="240" w:lineRule="auto"/>
        <w:ind w:left="964"/>
        <w:jc w:val="both"/>
        <w:rPr>
          <w:rFonts w:ascii="Arial" w:hAnsi="Arial" w:cs="Arial"/>
          <w:sz w:val="20"/>
        </w:rPr>
      </w:pPr>
    </w:p>
    <w:p w:rsidR="00211C63" w:rsidRPr="000F5D1A" w:rsidRDefault="00211C63" w:rsidP="00482EF9">
      <w:pPr>
        <w:pStyle w:val="Prrafodelista"/>
        <w:widowControl w:val="0"/>
        <w:numPr>
          <w:ilvl w:val="1"/>
          <w:numId w:val="10"/>
        </w:numPr>
        <w:spacing w:after="0" w:line="240" w:lineRule="auto"/>
        <w:jc w:val="both"/>
        <w:rPr>
          <w:rFonts w:ascii="Arial" w:hAnsi="Arial" w:cs="Arial"/>
          <w:b/>
          <w:sz w:val="20"/>
        </w:rPr>
      </w:pPr>
      <w:r w:rsidRPr="000F5D1A">
        <w:rPr>
          <w:rFonts w:ascii="Arial" w:hAnsi="Arial" w:cs="Arial"/>
          <w:b/>
          <w:sz w:val="20"/>
        </w:rPr>
        <w:t>CONTENIDO DE LAS PROPUESTAS</w:t>
      </w:r>
    </w:p>
    <w:p w:rsidR="00211C63" w:rsidRPr="000F5D1A" w:rsidRDefault="00211C63" w:rsidP="000F5D1A">
      <w:pPr>
        <w:widowControl w:val="0"/>
        <w:spacing w:after="0" w:line="240" w:lineRule="auto"/>
        <w:ind w:left="964"/>
        <w:jc w:val="both"/>
        <w:rPr>
          <w:rFonts w:ascii="Arial" w:hAnsi="Arial" w:cs="Arial"/>
          <w:sz w:val="20"/>
        </w:rPr>
      </w:pPr>
    </w:p>
    <w:p w:rsidR="00211C63" w:rsidRPr="000F5D1A" w:rsidRDefault="00211C63" w:rsidP="00482EF9">
      <w:pPr>
        <w:pStyle w:val="Prrafodelista"/>
        <w:widowControl w:val="0"/>
        <w:numPr>
          <w:ilvl w:val="2"/>
          <w:numId w:val="10"/>
        </w:numPr>
        <w:spacing w:after="0" w:line="240" w:lineRule="auto"/>
        <w:ind w:left="1666" w:hanging="673"/>
        <w:jc w:val="both"/>
        <w:rPr>
          <w:rFonts w:ascii="Arial" w:hAnsi="Arial" w:cs="Arial"/>
          <w:b/>
          <w:sz w:val="20"/>
        </w:rPr>
      </w:pPr>
      <w:r w:rsidRPr="000F5D1A">
        <w:rPr>
          <w:rFonts w:ascii="Arial" w:hAnsi="Arial" w:cs="Arial"/>
          <w:b/>
          <w:sz w:val="20"/>
        </w:rPr>
        <w:t>SOBRE N° 1 - PROPUESTA TÉCNICA</w:t>
      </w:r>
    </w:p>
    <w:p w:rsidR="00211C63" w:rsidRPr="00B8258A" w:rsidRDefault="00211C63" w:rsidP="000F5D1A">
      <w:pPr>
        <w:widowControl w:val="0"/>
        <w:spacing w:after="0" w:line="240" w:lineRule="auto"/>
        <w:ind w:left="1666"/>
        <w:jc w:val="both"/>
        <w:rPr>
          <w:rFonts w:ascii="Arial" w:hAnsi="Arial" w:cs="Arial"/>
          <w:sz w:val="16"/>
        </w:rPr>
      </w:pPr>
    </w:p>
    <w:p w:rsidR="00DE19D0" w:rsidRPr="00A41AD2" w:rsidRDefault="00DE19D0" w:rsidP="00DE19D0">
      <w:pPr>
        <w:widowControl w:val="0"/>
        <w:spacing w:after="0" w:line="240" w:lineRule="auto"/>
        <w:ind w:left="1666"/>
        <w:jc w:val="both"/>
        <w:rPr>
          <w:rFonts w:ascii="Arial" w:hAnsi="Arial" w:cs="Arial"/>
          <w:sz w:val="20"/>
        </w:rPr>
      </w:pPr>
      <w:r w:rsidRPr="00A41AD2">
        <w:rPr>
          <w:rFonts w:ascii="Arial" w:hAnsi="Arial" w:cs="Arial"/>
          <w:sz w:val="20"/>
        </w:rPr>
        <w:t>Se presentará en un</w:t>
      </w:r>
      <w:r>
        <w:rPr>
          <w:rFonts w:ascii="Arial" w:hAnsi="Arial" w:cs="Arial"/>
          <w:sz w:val="20"/>
        </w:rPr>
        <w:t xml:space="preserve"> (01)</w:t>
      </w:r>
      <w:r w:rsidRPr="00A41AD2">
        <w:rPr>
          <w:rFonts w:ascii="Arial" w:hAnsi="Arial" w:cs="Arial"/>
          <w:sz w:val="20"/>
        </w:rPr>
        <w:t xml:space="preserve"> original y </w:t>
      </w:r>
      <w:r>
        <w:rPr>
          <w:rFonts w:ascii="Arial" w:hAnsi="Arial" w:cs="Arial"/>
          <w:sz w:val="20"/>
        </w:rPr>
        <w:t>una (1) copia</w:t>
      </w:r>
      <w:r w:rsidRPr="00A41AD2">
        <w:rPr>
          <w:rFonts w:ascii="Arial" w:hAnsi="Arial" w:cs="Arial"/>
          <w:sz w:val="20"/>
          <w:vertAlign w:val="superscript"/>
          <w:lang w:val="es-ES"/>
        </w:rPr>
        <w:footnoteReference w:id="6"/>
      </w:r>
      <w:r w:rsidRPr="00A41AD2">
        <w:rPr>
          <w:rFonts w:ascii="Arial" w:hAnsi="Arial" w:cs="Arial"/>
          <w:sz w:val="20"/>
        </w:rPr>
        <w:t>.</w:t>
      </w:r>
    </w:p>
    <w:p w:rsidR="00DE19D0" w:rsidRPr="00B8258A" w:rsidRDefault="00DE19D0" w:rsidP="000F5D1A">
      <w:pPr>
        <w:widowControl w:val="0"/>
        <w:spacing w:after="0" w:line="240" w:lineRule="auto"/>
        <w:ind w:left="1666"/>
        <w:jc w:val="both"/>
        <w:rPr>
          <w:rFonts w:ascii="Arial" w:hAnsi="Arial" w:cs="Arial"/>
          <w:sz w:val="14"/>
        </w:rPr>
      </w:pPr>
    </w:p>
    <w:p w:rsidR="00211C63" w:rsidRPr="000F5D1A" w:rsidRDefault="00211C63" w:rsidP="000F5D1A">
      <w:pPr>
        <w:widowControl w:val="0"/>
        <w:spacing w:after="0" w:line="240" w:lineRule="auto"/>
        <w:ind w:left="1666"/>
        <w:jc w:val="both"/>
        <w:rPr>
          <w:rFonts w:ascii="Arial" w:hAnsi="Arial" w:cs="Arial"/>
          <w:sz w:val="20"/>
        </w:rPr>
      </w:pPr>
      <w:r w:rsidRPr="000F5D1A">
        <w:rPr>
          <w:rFonts w:ascii="Arial" w:hAnsi="Arial" w:cs="Arial"/>
          <w:sz w:val="20"/>
        </w:rPr>
        <w:t>El sobre Nº 1 contendrá, además de un índice de documentos</w:t>
      </w:r>
      <w:r w:rsidRPr="000F5D1A">
        <w:rPr>
          <w:rFonts w:ascii="Arial" w:hAnsi="Arial" w:cs="Arial"/>
          <w:sz w:val="20"/>
          <w:vertAlign w:val="superscript"/>
          <w:lang w:val="es-ES_tradnl"/>
        </w:rPr>
        <w:footnoteReference w:id="7"/>
      </w:r>
      <w:r w:rsidRPr="000F5D1A">
        <w:rPr>
          <w:rFonts w:ascii="Arial" w:hAnsi="Arial" w:cs="Arial"/>
          <w:sz w:val="20"/>
        </w:rPr>
        <w:t>, la siguiente  documentación:</w:t>
      </w:r>
    </w:p>
    <w:p w:rsidR="00211C63" w:rsidRPr="00B8258A" w:rsidRDefault="00211C63" w:rsidP="000F5D1A">
      <w:pPr>
        <w:widowControl w:val="0"/>
        <w:spacing w:after="0" w:line="240" w:lineRule="auto"/>
        <w:ind w:left="1666"/>
        <w:jc w:val="both"/>
        <w:rPr>
          <w:rFonts w:ascii="Arial" w:hAnsi="Arial" w:cs="Arial"/>
          <w:sz w:val="14"/>
        </w:rPr>
      </w:pPr>
    </w:p>
    <w:p w:rsidR="00211C63" w:rsidRPr="000F5D1A" w:rsidRDefault="00211C63" w:rsidP="000F5D1A">
      <w:pPr>
        <w:pStyle w:val="WW-Textosinformato"/>
        <w:widowControl w:val="0"/>
        <w:tabs>
          <w:tab w:val="left" w:pos="709"/>
          <w:tab w:val="center" w:pos="6564"/>
          <w:tab w:val="right" w:pos="10983"/>
        </w:tabs>
        <w:ind w:left="1666"/>
        <w:jc w:val="both"/>
        <w:rPr>
          <w:rFonts w:ascii="Arial" w:hAnsi="Arial" w:cs="Arial"/>
          <w:b/>
          <w:lang w:val="es-ES_tradnl"/>
        </w:rPr>
      </w:pPr>
      <w:r w:rsidRPr="000F5D1A">
        <w:rPr>
          <w:rFonts w:ascii="Arial" w:hAnsi="Arial" w:cs="Arial"/>
          <w:b/>
          <w:u w:val="single"/>
          <w:lang w:val="es-ES_tradnl"/>
        </w:rPr>
        <w:t>Documentación de presentación obligatoria</w:t>
      </w:r>
      <w:r w:rsidRPr="000F5D1A">
        <w:rPr>
          <w:rFonts w:ascii="Arial" w:hAnsi="Arial" w:cs="Arial"/>
          <w:b/>
          <w:lang w:val="es-ES_tradnl"/>
        </w:rPr>
        <w:t xml:space="preserve">: </w:t>
      </w:r>
    </w:p>
    <w:p w:rsidR="00211C63" w:rsidRPr="00D77EBD" w:rsidRDefault="00211C63" w:rsidP="00D77EBD">
      <w:pPr>
        <w:widowControl w:val="0"/>
        <w:spacing w:after="0" w:line="240" w:lineRule="auto"/>
        <w:ind w:left="1666"/>
        <w:jc w:val="both"/>
        <w:rPr>
          <w:rFonts w:ascii="Arial" w:hAnsi="Arial" w:cs="Arial"/>
          <w:sz w:val="20"/>
        </w:rPr>
      </w:pPr>
    </w:p>
    <w:p w:rsidR="00211C63" w:rsidRPr="000F5D1A" w:rsidRDefault="00731911" w:rsidP="00482EF9">
      <w:pPr>
        <w:pStyle w:val="WW-Textosinformato"/>
        <w:widowControl w:val="0"/>
        <w:numPr>
          <w:ilvl w:val="0"/>
          <w:numId w:val="12"/>
        </w:numPr>
        <w:tabs>
          <w:tab w:val="left" w:pos="993"/>
          <w:tab w:val="center" w:pos="1985"/>
          <w:tab w:val="right" w:pos="11163"/>
        </w:tabs>
        <w:ind w:left="1950" w:hanging="285"/>
        <w:jc w:val="both"/>
        <w:rPr>
          <w:rFonts w:ascii="Arial" w:hAnsi="Arial" w:cs="Arial"/>
        </w:rPr>
      </w:pPr>
      <w:r w:rsidRPr="000F5D1A">
        <w:rPr>
          <w:rFonts w:ascii="Arial" w:hAnsi="Arial" w:cs="Arial"/>
        </w:rPr>
        <w:t>Declaración j</w:t>
      </w:r>
      <w:r w:rsidR="00211C63" w:rsidRPr="000F5D1A">
        <w:rPr>
          <w:rFonts w:ascii="Arial" w:hAnsi="Arial" w:cs="Arial"/>
        </w:rPr>
        <w:t>urada de datos del postor.</w:t>
      </w:r>
    </w:p>
    <w:p w:rsidR="00211C63" w:rsidRPr="000F5D1A" w:rsidRDefault="005641C9" w:rsidP="00D77EBD">
      <w:pPr>
        <w:widowControl w:val="0"/>
        <w:spacing w:after="0" w:line="240" w:lineRule="auto"/>
        <w:ind w:left="1950"/>
        <w:jc w:val="both"/>
        <w:rPr>
          <w:rFonts w:ascii="Arial" w:hAnsi="Arial" w:cs="Arial"/>
          <w:sz w:val="20"/>
        </w:rPr>
      </w:pPr>
      <w:r w:rsidRPr="000F5D1A">
        <w:rPr>
          <w:rFonts w:ascii="Arial" w:hAnsi="Arial" w:cs="Arial"/>
          <w:sz w:val="20"/>
        </w:rPr>
        <w:t>Cuando se trate de c</w:t>
      </w:r>
      <w:r w:rsidR="00211C63" w:rsidRPr="000F5D1A">
        <w:rPr>
          <w:rFonts w:ascii="Arial" w:hAnsi="Arial" w:cs="Arial"/>
          <w:sz w:val="20"/>
        </w:rPr>
        <w:t xml:space="preserve">onsorcio, esta declaración jurada será presentada por cada uno de los consorciados. </w:t>
      </w:r>
      <w:r w:rsidR="00211C63" w:rsidRPr="00D77EBD">
        <w:rPr>
          <w:rFonts w:ascii="Arial" w:hAnsi="Arial" w:cs="Arial"/>
          <w:b/>
          <w:sz w:val="20"/>
        </w:rPr>
        <w:t>(Anexo Nº 1)</w:t>
      </w:r>
      <w:r w:rsidR="00211C63" w:rsidRPr="000F5D1A">
        <w:rPr>
          <w:rFonts w:ascii="Arial" w:hAnsi="Arial" w:cs="Arial"/>
          <w:sz w:val="20"/>
        </w:rPr>
        <w:t>.</w:t>
      </w:r>
    </w:p>
    <w:p w:rsidR="00211C63" w:rsidRPr="00B8258A" w:rsidRDefault="00211C63" w:rsidP="0026232F">
      <w:pPr>
        <w:widowControl w:val="0"/>
        <w:spacing w:after="0" w:line="240" w:lineRule="auto"/>
        <w:ind w:left="1950"/>
        <w:jc w:val="both"/>
        <w:rPr>
          <w:rFonts w:ascii="Arial" w:hAnsi="Arial" w:cs="Arial"/>
          <w:sz w:val="14"/>
        </w:rPr>
      </w:pPr>
    </w:p>
    <w:p w:rsidR="00211C63" w:rsidRDefault="00211C63" w:rsidP="00482EF9">
      <w:pPr>
        <w:pStyle w:val="WW-Textosinformato"/>
        <w:widowControl w:val="0"/>
        <w:numPr>
          <w:ilvl w:val="0"/>
          <w:numId w:val="12"/>
        </w:numPr>
        <w:tabs>
          <w:tab w:val="center" w:pos="1985"/>
          <w:tab w:val="right" w:pos="11163"/>
        </w:tabs>
        <w:ind w:left="1950" w:hanging="284"/>
        <w:jc w:val="both"/>
        <w:rPr>
          <w:rFonts w:ascii="Arial" w:hAnsi="Arial" w:cs="Arial"/>
        </w:rPr>
      </w:pPr>
      <w:r w:rsidRPr="00A04F23">
        <w:rPr>
          <w:rFonts w:ascii="Arial" w:hAnsi="Arial" w:cs="Arial"/>
        </w:rPr>
        <w:t xml:space="preserve">Declaración jurada </w:t>
      </w:r>
      <w:r w:rsidR="00D23EDC" w:rsidRPr="00A04F23">
        <w:rPr>
          <w:rFonts w:ascii="Arial" w:hAnsi="Arial" w:cs="Arial"/>
        </w:rPr>
        <w:t xml:space="preserve">de </w:t>
      </w:r>
      <w:r w:rsidRPr="00A04F23">
        <w:rPr>
          <w:rFonts w:ascii="Arial" w:hAnsi="Arial" w:cs="Arial"/>
        </w:rPr>
        <w:t>cumplimiento de los Requerimientos Técnicos Mínimos contenidos en el Capítulo III de la presente sección</w:t>
      </w:r>
      <w:r w:rsidRPr="000F5D1A">
        <w:rPr>
          <w:rFonts w:ascii="Arial" w:hAnsi="Arial" w:cs="Arial"/>
          <w:vertAlign w:val="superscript"/>
          <w:lang w:val="es-ES_tradnl"/>
        </w:rPr>
        <w:footnoteReference w:id="8"/>
      </w:r>
      <w:r w:rsidRPr="00A04F23">
        <w:rPr>
          <w:rFonts w:ascii="Arial" w:hAnsi="Arial" w:cs="Arial"/>
        </w:rPr>
        <w:t xml:space="preserve"> (</w:t>
      </w:r>
      <w:r w:rsidR="001937AD" w:rsidRPr="00A04F23">
        <w:rPr>
          <w:rFonts w:ascii="Arial" w:hAnsi="Arial" w:cs="Arial"/>
          <w:b/>
        </w:rPr>
        <w:t xml:space="preserve">Anexo Nº </w:t>
      </w:r>
      <w:r w:rsidRPr="00A04F23">
        <w:rPr>
          <w:rFonts w:ascii="Arial" w:hAnsi="Arial" w:cs="Arial"/>
          <w:b/>
        </w:rPr>
        <w:t>2</w:t>
      </w:r>
      <w:r w:rsidRPr="00A04F23">
        <w:rPr>
          <w:rFonts w:ascii="Arial" w:hAnsi="Arial" w:cs="Arial"/>
        </w:rPr>
        <w:t>).</w:t>
      </w:r>
      <w:r w:rsidR="001F762D" w:rsidRPr="00A04F23">
        <w:rPr>
          <w:rFonts w:ascii="Arial" w:hAnsi="Arial" w:cs="Arial"/>
        </w:rPr>
        <w:t xml:space="preserve"> </w:t>
      </w:r>
    </w:p>
    <w:p w:rsidR="00A04F23" w:rsidRPr="00A04F23" w:rsidRDefault="00A04F23" w:rsidP="00A04F23">
      <w:pPr>
        <w:pStyle w:val="WW-Textosinformato"/>
        <w:widowControl w:val="0"/>
        <w:tabs>
          <w:tab w:val="center" w:pos="1985"/>
          <w:tab w:val="right" w:pos="11163"/>
        </w:tabs>
        <w:ind w:left="1950"/>
        <w:jc w:val="both"/>
        <w:rPr>
          <w:rFonts w:ascii="Arial" w:hAnsi="Arial" w:cs="Arial"/>
          <w:sz w:val="10"/>
        </w:rPr>
      </w:pPr>
    </w:p>
    <w:p w:rsidR="00A04F23" w:rsidRPr="00625836" w:rsidRDefault="00A04F23" w:rsidP="00A04F23">
      <w:pPr>
        <w:pStyle w:val="WW-Textosinformato"/>
        <w:widowControl w:val="0"/>
        <w:tabs>
          <w:tab w:val="right" w:pos="11163"/>
        </w:tabs>
        <w:ind w:left="1985"/>
        <w:jc w:val="both"/>
        <w:rPr>
          <w:rFonts w:ascii="Arial" w:hAnsi="Arial" w:cs="Arial"/>
          <w:color w:val="0000FF"/>
        </w:rPr>
      </w:pPr>
      <w:r w:rsidRPr="00625836">
        <w:rPr>
          <w:rFonts w:ascii="Arial" w:hAnsi="Arial" w:cs="Arial"/>
          <w:color w:val="0000FF"/>
        </w:rPr>
        <w:t xml:space="preserve">Asimismo el postor deberá adjuntar: Catálogo o Folleto o Ficha Técnica o Tríptico que permita identificar y demostrar las Características Técnicas del bien ofertado, según el </w:t>
      </w:r>
      <w:r w:rsidRPr="00625836">
        <w:rPr>
          <w:rFonts w:ascii="Arial" w:hAnsi="Arial" w:cs="Arial"/>
          <w:b/>
          <w:color w:val="0000FF"/>
        </w:rPr>
        <w:t>numeral 17.</w:t>
      </w:r>
      <w:r w:rsidRPr="00625836">
        <w:rPr>
          <w:rFonts w:ascii="Arial" w:hAnsi="Arial" w:cs="Arial"/>
          <w:color w:val="0000FF"/>
        </w:rPr>
        <w:t xml:space="preserve"> de las Especificaciones Técnicas establecidas en el Capítulo III de la sección específica de las presentes bases, en caso que algunas especificaciones </w:t>
      </w:r>
      <w:r w:rsidR="00625836" w:rsidRPr="00625836">
        <w:rPr>
          <w:rFonts w:ascii="Arial" w:hAnsi="Arial" w:cs="Arial"/>
          <w:color w:val="0000FF"/>
        </w:rPr>
        <w:t xml:space="preserve">técnicas </w:t>
      </w:r>
      <w:r w:rsidRPr="00625836">
        <w:rPr>
          <w:rFonts w:ascii="Arial" w:hAnsi="Arial" w:cs="Arial"/>
          <w:color w:val="0000FF"/>
        </w:rPr>
        <w:t>no se encuentr</w:t>
      </w:r>
      <w:r w:rsidR="00625836" w:rsidRPr="00625836">
        <w:rPr>
          <w:rFonts w:ascii="Arial" w:hAnsi="Arial" w:cs="Arial"/>
          <w:color w:val="0000FF"/>
        </w:rPr>
        <w:t>e</w:t>
      </w:r>
      <w:r w:rsidRPr="00625836">
        <w:rPr>
          <w:rFonts w:ascii="Arial" w:hAnsi="Arial" w:cs="Arial"/>
          <w:color w:val="0000FF"/>
        </w:rPr>
        <w:t xml:space="preserve">n contempladas en tales Catálogos o Folletos o ficha técnica o Tríptico, el postor deberá acreditarlos mediante una </w:t>
      </w:r>
      <w:r w:rsidRPr="001728F3">
        <w:rPr>
          <w:rFonts w:ascii="Arial" w:hAnsi="Arial" w:cs="Arial"/>
          <w:b/>
          <w:color w:val="0000FF"/>
        </w:rPr>
        <w:t>declaración jurada</w:t>
      </w:r>
      <w:r w:rsidRPr="00625836">
        <w:rPr>
          <w:rFonts w:ascii="Arial" w:hAnsi="Arial" w:cs="Arial"/>
          <w:color w:val="0000FF"/>
        </w:rPr>
        <w:t xml:space="preserve">. </w:t>
      </w:r>
    </w:p>
    <w:p w:rsidR="00A04F23" w:rsidRPr="00B8258A" w:rsidRDefault="00A04F23" w:rsidP="00906351">
      <w:pPr>
        <w:widowControl w:val="0"/>
        <w:spacing w:after="0" w:line="240" w:lineRule="auto"/>
        <w:ind w:left="1950"/>
        <w:jc w:val="both"/>
        <w:rPr>
          <w:rFonts w:ascii="Arial" w:hAnsi="Arial" w:cs="Arial"/>
          <w:sz w:val="14"/>
        </w:rPr>
      </w:pPr>
    </w:p>
    <w:p w:rsidR="00211C63" w:rsidRPr="000F5D1A" w:rsidRDefault="00211C63" w:rsidP="00482EF9">
      <w:pPr>
        <w:pStyle w:val="WW-Textosinformato"/>
        <w:widowControl w:val="0"/>
        <w:numPr>
          <w:ilvl w:val="0"/>
          <w:numId w:val="12"/>
        </w:numPr>
        <w:tabs>
          <w:tab w:val="left" w:pos="993"/>
          <w:tab w:val="center" w:pos="1985"/>
          <w:tab w:val="right" w:pos="11163"/>
        </w:tabs>
        <w:ind w:left="1950" w:hanging="285"/>
        <w:jc w:val="both"/>
        <w:rPr>
          <w:rFonts w:ascii="Arial" w:hAnsi="Arial" w:cs="Arial"/>
        </w:rPr>
      </w:pPr>
      <w:r w:rsidRPr="000F5D1A">
        <w:rPr>
          <w:rFonts w:ascii="Arial" w:hAnsi="Arial" w:cs="Arial"/>
        </w:rPr>
        <w:t xml:space="preserve">Declaración jurada simple de acuerdo al artículo 42 del  Reglamento </w:t>
      </w:r>
      <w:r w:rsidR="001937AD" w:rsidRPr="000F5D1A">
        <w:rPr>
          <w:rFonts w:ascii="Arial" w:hAnsi="Arial" w:cs="Arial"/>
          <w:b/>
        </w:rPr>
        <w:t xml:space="preserve">(Anexo </w:t>
      </w:r>
      <w:r w:rsidR="006E7926" w:rsidRPr="000F5D1A">
        <w:rPr>
          <w:rFonts w:ascii="Arial" w:hAnsi="Arial" w:cs="Arial"/>
          <w:b/>
        </w:rPr>
        <w:br/>
      </w:r>
      <w:r w:rsidR="001937AD" w:rsidRPr="000F5D1A">
        <w:rPr>
          <w:rFonts w:ascii="Arial" w:hAnsi="Arial" w:cs="Arial"/>
          <w:b/>
        </w:rPr>
        <w:t xml:space="preserve">Nº </w:t>
      </w:r>
      <w:r w:rsidRPr="000F5D1A">
        <w:rPr>
          <w:rFonts w:ascii="Arial" w:hAnsi="Arial" w:cs="Arial"/>
          <w:b/>
        </w:rPr>
        <w:t>3)</w:t>
      </w:r>
      <w:r w:rsidRPr="000F5D1A">
        <w:rPr>
          <w:rFonts w:ascii="Arial" w:hAnsi="Arial" w:cs="Arial"/>
        </w:rPr>
        <w:t>.</w:t>
      </w:r>
    </w:p>
    <w:p w:rsidR="00211C63" w:rsidRPr="0026232F" w:rsidRDefault="00211C63" w:rsidP="0026232F">
      <w:pPr>
        <w:widowControl w:val="0"/>
        <w:spacing w:after="0" w:line="240" w:lineRule="auto"/>
        <w:ind w:left="1950"/>
        <w:jc w:val="both"/>
        <w:rPr>
          <w:rFonts w:ascii="Arial" w:hAnsi="Arial" w:cs="Arial"/>
          <w:sz w:val="20"/>
        </w:rPr>
      </w:pPr>
      <w:r w:rsidRPr="0026232F">
        <w:rPr>
          <w:rFonts w:ascii="Arial" w:hAnsi="Arial" w:cs="Arial"/>
          <w:sz w:val="20"/>
        </w:rPr>
        <w:t>En el caso de consorcios, cada integrante debe presentar esta declaración jurada, salvo que sea presen</w:t>
      </w:r>
      <w:r w:rsidR="000778CB" w:rsidRPr="0026232F">
        <w:rPr>
          <w:rFonts w:ascii="Arial" w:hAnsi="Arial" w:cs="Arial"/>
          <w:sz w:val="20"/>
        </w:rPr>
        <w:t xml:space="preserve">tada por el representante </w:t>
      </w:r>
      <w:r w:rsidRPr="0026232F">
        <w:rPr>
          <w:rFonts w:ascii="Arial" w:hAnsi="Arial" w:cs="Arial"/>
          <w:sz w:val="20"/>
        </w:rPr>
        <w:t>común del consorcio.</w:t>
      </w:r>
    </w:p>
    <w:p w:rsidR="00211C63" w:rsidRPr="00B8258A" w:rsidRDefault="00211C63" w:rsidP="0026232F">
      <w:pPr>
        <w:widowControl w:val="0"/>
        <w:spacing w:after="0" w:line="240" w:lineRule="auto"/>
        <w:ind w:left="1950"/>
        <w:jc w:val="both"/>
        <w:rPr>
          <w:rFonts w:ascii="Arial" w:hAnsi="Arial" w:cs="Arial"/>
          <w:sz w:val="14"/>
        </w:rPr>
      </w:pPr>
    </w:p>
    <w:p w:rsidR="00211C63" w:rsidRPr="000F5D1A" w:rsidRDefault="00211C63" w:rsidP="00482EF9">
      <w:pPr>
        <w:pStyle w:val="WW-Textosinformato"/>
        <w:widowControl w:val="0"/>
        <w:numPr>
          <w:ilvl w:val="0"/>
          <w:numId w:val="12"/>
        </w:numPr>
        <w:tabs>
          <w:tab w:val="left" w:pos="993"/>
          <w:tab w:val="center" w:pos="1985"/>
          <w:tab w:val="right" w:pos="11163"/>
        </w:tabs>
        <w:ind w:left="1985" w:hanging="320"/>
        <w:jc w:val="both"/>
        <w:rPr>
          <w:rFonts w:ascii="Arial" w:hAnsi="Arial" w:cs="Arial"/>
        </w:rPr>
      </w:pPr>
      <w:r w:rsidRPr="000F5D1A">
        <w:rPr>
          <w:rFonts w:ascii="Arial" w:hAnsi="Arial" w:cs="Arial"/>
          <w:lang w:val="es-ES"/>
        </w:rPr>
        <w:t>Promesa</w:t>
      </w:r>
      <w:r w:rsidR="00C35C73" w:rsidRPr="000F5D1A">
        <w:rPr>
          <w:rFonts w:ascii="Arial" w:hAnsi="Arial" w:cs="Arial"/>
          <w:lang w:val="es-ES"/>
        </w:rPr>
        <w:t xml:space="preserve"> formal</w:t>
      </w:r>
      <w:r w:rsidRPr="000F5D1A">
        <w:rPr>
          <w:rFonts w:ascii="Arial" w:hAnsi="Arial" w:cs="Arial"/>
          <w:lang w:val="es-ES"/>
        </w:rPr>
        <w:t xml:space="preserve"> de consorcio, de ser el caso, en la que se consigne los integrantes, el representante común, el domicilio común y las obligaciones a las que se compromete cada uno de los integrantes del consorcio así como el porcentaje equivalente a dichas obligaciones.  </w:t>
      </w:r>
      <w:r w:rsidRPr="000F5D1A">
        <w:rPr>
          <w:rFonts w:ascii="Arial" w:hAnsi="Arial" w:cs="Arial"/>
          <w:b/>
          <w:lang w:val="es-ES"/>
        </w:rPr>
        <w:t>(Anexo Nº 4)</w:t>
      </w:r>
    </w:p>
    <w:p w:rsidR="00211C63" w:rsidRPr="00B8258A" w:rsidRDefault="00211C63" w:rsidP="0026232F">
      <w:pPr>
        <w:widowControl w:val="0"/>
        <w:spacing w:after="0" w:line="240" w:lineRule="auto"/>
        <w:ind w:left="1950"/>
        <w:jc w:val="both"/>
        <w:rPr>
          <w:rFonts w:ascii="Arial" w:hAnsi="Arial" w:cs="Arial"/>
          <w:sz w:val="14"/>
        </w:rPr>
      </w:pPr>
    </w:p>
    <w:p w:rsidR="00211C63" w:rsidRPr="0026232F" w:rsidRDefault="00211C63" w:rsidP="0026232F">
      <w:pPr>
        <w:widowControl w:val="0"/>
        <w:spacing w:after="0" w:line="240" w:lineRule="auto"/>
        <w:ind w:left="1950"/>
        <w:jc w:val="both"/>
        <w:rPr>
          <w:rFonts w:ascii="Arial" w:hAnsi="Arial" w:cs="Arial"/>
          <w:sz w:val="20"/>
        </w:rPr>
      </w:pPr>
      <w:r w:rsidRPr="0026232F">
        <w:rPr>
          <w:rFonts w:ascii="Arial" w:hAnsi="Arial" w:cs="Arial"/>
          <w:sz w:val="20"/>
        </w:rPr>
        <w:t xml:space="preserve">La promesa formal de consorcio deberá ser suscrita por cada uno de sus integrantes. </w:t>
      </w:r>
    </w:p>
    <w:p w:rsidR="00211C63" w:rsidRPr="00B8258A" w:rsidRDefault="00211C63" w:rsidP="0026232F">
      <w:pPr>
        <w:widowControl w:val="0"/>
        <w:spacing w:after="0" w:line="240" w:lineRule="auto"/>
        <w:ind w:left="1950"/>
        <w:jc w:val="both"/>
        <w:rPr>
          <w:rFonts w:ascii="Arial" w:hAnsi="Arial" w:cs="Arial"/>
          <w:sz w:val="14"/>
        </w:rPr>
      </w:pPr>
    </w:p>
    <w:p w:rsidR="00211C63" w:rsidRPr="000F5D1A" w:rsidRDefault="00211C63" w:rsidP="0026232F">
      <w:pPr>
        <w:widowControl w:val="0"/>
        <w:spacing w:after="0" w:line="240" w:lineRule="auto"/>
        <w:ind w:left="1950"/>
        <w:jc w:val="both"/>
        <w:rPr>
          <w:rFonts w:ascii="Arial" w:hAnsi="Arial" w:cs="Arial"/>
          <w:sz w:val="20"/>
        </w:rPr>
      </w:pPr>
      <w:r w:rsidRPr="0026232F">
        <w:rPr>
          <w:rFonts w:ascii="Arial" w:hAnsi="Arial" w:cs="Arial"/>
          <w:sz w:val="20"/>
        </w:rPr>
        <w:t>Se presume que el representante común del consorcio se encuentra facultado para actuar en nombre y representación del mismo en todos los actos referidos al proceso de selección, suscripción y ejecución del contrato, con amplias y suficientes facultades.</w:t>
      </w:r>
    </w:p>
    <w:p w:rsidR="00211C63" w:rsidRPr="000F5D1A" w:rsidRDefault="00211C63" w:rsidP="0026232F">
      <w:pPr>
        <w:widowControl w:val="0"/>
        <w:spacing w:after="0" w:line="240" w:lineRule="auto"/>
        <w:ind w:left="1950"/>
        <w:jc w:val="both"/>
        <w:rPr>
          <w:rFonts w:ascii="Arial" w:hAnsi="Arial" w:cs="Arial"/>
          <w:sz w:val="20"/>
        </w:rPr>
      </w:pPr>
    </w:p>
    <w:p w:rsidR="00211C63" w:rsidRPr="000F5D1A" w:rsidRDefault="00211C63" w:rsidP="00482EF9">
      <w:pPr>
        <w:pStyle w:val="WW-Textosinformato"/>
        <w:widowControl w:val="0"/>
        <w:numPr>
          <w:ilvl w:val="0"/>
          <w:numId w:val="12"/>
        </w:numPr>
        <w:tabs>
          <w:tab w:val="num" w:pos="1950"/>
          <w:tab w:val="center" w:pos="1985"/>
          <w:tab w:val="num" w:pos="2505"/>
          <w:tab w:val="center" w:pos="6744"/>
          <w:tab w:val="right" w:pos="11163"/>
        </w:tabs>
        <w:adjustRightInd w:val="0"/>
        <w:ind w:left="2025" w:hanging="324"/>
        <w:jc w:val="both"/>
        <w:textAlignment w:val="baseline"/>
        <w:rPr>
          <w:rFonts w:ascii="Arial" w:hAnsi="Arial" w:cs="Arial"/>
        </w:rPr>
      </w:pPr>
      <w:r w:rsidRPr="000F5D1A">
        <w:rPr>
          <w:rFonts w:ascii="Arial" w:hAnsi="Arial" w:cs="Arial"/>
        </w:rPr>
        <w:t xml:space="preserve">Declaración Jurada de Plazo de </w:t>
      </w:r>
      <w:r w:rsidR="006E7926" w:rsidRPr="000F5D1A">
        <w:rPr>
          <w:rFonts w:ascii="Arial" w:hAnsi="Arial" w:cs="Arial"/>
        </w:rPr>
        <w:t xml:space="preserve"> entrega</w:t>
      </w:r>
      <w:r w:rsidRPr="000F5D1A">
        <w:rPr>
          <w:rFonts w:ascii="Arial" w:hAnsi="Arial" w:cs="Arial"/>
        </w:rPr>
        <w:t xml:space="preserve"> </w:t>
      </w:r>
      <w:r w:rsidR="001937AD" w:rsidRPr="000F5D1A">
        <w:rPr>
          <w:rFonts w:ascii="Arial" w:hAnsi="Arial" w:cs="Arial"/>
          <w:b/>
        </w:rPr>
        <w:t xml:space="preserve">(Anexo Nº </w:t>
      </w:r>
      <w:r w:rsidRPr="000F5D1A">
        <w:rPr>
          <w:rFonts w:ascii="Arial" w:hAnsi="Arial" w:cs="Arial"/>
          <w:b/>
        </w:rPr>
        <w:t>5)</w:t>
      </w:r>
      <w:r w:rsidR="000F7388" w:rsidRPr="000F5D1A">
        <w:rPr>
          <w:rStyle w:val="Refdenotaalpie"/>
          <w:rFonts w:ascii="Arial" w:hAnsi="Arial" w:cs="Arial"/>
        </w:rPr>
        <w:footnoteReference w:id="9"/>
      </w:r>
      <w:r w:rsidR="001937AD" w:rsidRPr="000F5D1A">
        <w:rPr>
          <w:rFonts w:ascii="Arial" w:hAnsi="Arial" w:cs="Arial"/>
          <w:b/>
        </w:rPr>
        <w:t>.</w:t>
      </w:r>
    </w:p>
    <w:p w:rsidR="00211C63" w:rsidRPr="00B8258A" w:rsidRDefault="00211C63" w:rsidP="0026232F">
      <w:pPr>
        <w:widowControl w:val="0"/>
        <w:spacing w:after="0" w:line="240" w:lineRule="auto"/>
        <w:ind w:left="1950"/>
        <w:jc w:val="both"/>
        <w:rPr>
          <w:rFonts w:ascii="Arial" w:hAnsi="Arial" w:cs="Arial"/>
          <w:sz w:val="18"/>
        </w:rPr>
      </w:pPr>
    </w:p>
    <w:p w:rsidR="00211C63" w:rsidRPr="000F5D1A" w:rsidRDefault="00211C63" w:rsidP="00BF39AB">
      <w:pPr>
        <w:pStyle w:val="Prrafodelista"/>
        <w:widowControl w:val="0"/>
        <w:spacing w:after="0" w:line="240" w:lineRule="auto"/>
        <w:ind w:left="1701"/>
        <w:rPr>
          <w:rFonts w:ascii="Arial" w:hAnsi="Arial" w:cs="Arial"/>
          <w:b/>
          <w:i/>
          <w:color w:val="0000FF"/>
          <w:sz w:val="20"/>
          <w:u w:val="single"/>
        </w:rPr>
      </w:pPr>
      <w:r w:rsidRPr="000F5D1A">
        <w:rPr>
          <w:rFonts w:ascii="Arial" w:hAnsi="Arial" w:cs="Arial"/>
          <w:b/>
          <w:i/>
          <w:color w:val="0000FF"/>
          <w:sz w:val="20"/>
          <w:u w:val="single"/>
        </w:rPr>
        <w:t>IMPORTANTE</w:t>
      </w:r>
      <w:r w:rsidRPr="000F5D1A">
        <w:rPr>
          <w:rFonts w:ascii="Arial" w:hAnsi="Arial" w:cs="Arial"/>
          <w:b/>
          <w:i/>
          <w:color w:val="0000FF"/>
          <w:sz w:val="20"/>
        </w:rPr>
        <w:t>:</w:t>
      </w:r>
    </w:p>
    <w:p w:rsidR="00211C63" w:rsidRPr="00B8258A" w:rsidRDefault="00211C63" w:rsidP="000F5D1A">
      <w:pPr>
        <w:pStyle w:val="Prrafodelista"/>
        <w:widowControl w:val="0"/>
        <w:tabs>
          <w:tab w:val="left" w:pos="1701"/>
        </w:tabs>
        <w:spacing w:after="0" w:line="240" w:lineRule="auto"/>
        <w:ind w:left="2124"/>
        <w:jc w:val="both"/>
        <w:rPr>
          <w:rFonts w:ascii="Arial" w:hAnsi="Arial" w:cs="Arial"/>
          <w:i/>
          <w:color w:val="0000FF"/>
          <w:sz w:val="14"/>
          <w:lang w:val="es-ES_tradnl"/>
        </w:rPr>
      </w:pPr>
    </w:p>
    <w:p w:rsidR="00211C63" w:rsidRPr="000F5D1A" w:rsidRDefault="00211C63" w:rsidP="00482EF9">
      <w:pPr>
        <w:pStyle w:val="Prrafodelista"/>
        <w:widowControl w:val="0"/>
        <w:numPr>
          <w:ilvl w:val="0"/>
          <w:numId w:val="9"/>
        </w:numPr>
        <w:spacing w:after="0" w:line="240" w:lineRule="auto"/>
        <w:ind w:left="1985" w:hanging="284"/>
        <w:jc w:val="both"/>
        <w:rPr>
          <w:rFonts w:ascii="Arial" w:hAnsi="Arial" w:cs="Arial"/>
          <w:i/>
          <w:color w:val="0000FF"/>
          <w:sz w:val="20"/>
          <w:lang w:val="es-ES_tradnl"/>
        </w:rPr>
      </w:pPr>
      <w:r w:rsidRPr="000F5D1A">
        <w:rPr>
          <w:rFonts w:ascii="Arial" w:hAnsi="Arial" w:cs="Arial"/>
          <w:i/>
          <w:color w:val="0000FF"/>
          <w:sz w:val="20"/>
          <w:lang w:val="es-ES_tradnl"/>
        </w:rPr>
        <w:t xml:space="preserve">La omisión de alguno de los documentos enunciados acarreará la </w:t>
      </w:r>
      <w:r w:rsidR="00C40661" w:rsidRPr="000F5D1A">
        <w:rPr>
          <w:rFonts w:ascii="Arial" w:hAnsi="Arial" w:cs="Arial"/>
          <w:i/>
          <w:color w:val="0000FF"/>
          <w:sz w:val="20"/>
          <w:lang w:val="es-ES_tradnl"/>
        </w:rPr>
        <w:t>no admisión</w:t>
      </w:r>
      <w:r w:rsidR="00EF0342" w:rsidRPr="000F5D1A">
        <w:rPr>
          <w:rFonts w:ascii="Arial" w:hAnsi="Arial" w:cs="Arial"/>
          <w:i/>
          <w:color w:val="0000FF"/>
          <w:sz w:val="20"/>
          <w:lang w:val="es-ES_tradnl"/>
        </w:rPr>
        <w:t xml:space="preserve"> de la propuesta</w:t>
      </w:r>
      <w:r w:rsidR="00C40661" w:rsidRPr="000F5D1A">
        <w:rPr>
          <w:rFonts w:ascii="Arial" w:hAnsi="Arial" w:cs="Arial"/>
          <w:i/>
          <w:color w:val="0000FF"/>
          <w:sz w:val="20"/>
          <w:lang w:val="es-ES_tradnl"/>
        </w:rPr>
        <w:t>, sin perjuicio de lo señalado en el artículo 68 del Reglamento</w:t>
      </w:r>
      <w:r w:rsidRPr="000F5D1A">
        <w:rPr>
          <w:rFonts w:ascii="Arial" w:hAnsi="Arial" w:cs="Arial"/>
          <w:i/>
          <w:color w:val="0000FF"/>
          <w:sz w:val="20"/>
          <w:lang w:val="es-ES_tradnl"/>
        </w:rPr>
        <w:t>.</w:t>
      </w:r>
    </w:p>
    <w:p w:rsidR="00211C63" w:rsidRPr="000F5D1A" w:rsidRDefault="00211C63" w:rsidP="000F5D1A">
      <w:pPr>
        <w:pStyle w:val="Prrafodelista"/>
        <w:widowControl w:val="0"/>
        <w:spacing w:after="0" w:line="240" w:lineRule="auto"/>
        <w:ind w:left="2124"/>
        <w:jc w:val="both"/>
        <w:rPr>
          <w:rFonts w:ascii="Arial" w:hAnsi="Arial" w:cs="Arial"/>
          <w:sz w:val="20"/>
          <w:lang w:val="es-ES_tradnl"/>
        </w:rPr>
      </w:pPr>
    </w:p>
    <w:p w:rsidR="00E33B41" w:rsidRPr="00A8480B" w:rsidRDefault="00E33B41" w:rsidP="00E33B41">
      <w:pPr>
        <w:pStyle w:val="WW-Textosinformato"/>
        <w:widowControl w:val="0"/>
        <w:tabs>
          <w:tab w:val="left" w:pos="709"/>
          <w:tab w:val="center" w:pos="6564"/>
          <w:tab w:val="right" w:pos="10983"/>
        </w:tabs>
        <w:ind w:left="1701"/>
        <w:jc w:val="both"/>
        <w:rPr>
          <w:rFonts w:ascii="Arial" w:hAnsi="Arial" w:cs="Arial"/>
          <w:b/>
          <w:lang w:val="es-ES_tradnl"/>
        </w:rPr>
      </w:pPr>
      <w:r w:rsidRPr="00A8480B">
        <w:rPr>
          <w:rFonts w:ascii="Arial" w:hAnsi="Arial" w:cs="Arial"/>
          <w:b/>
          <w:u w:val="single"/>
          <w:lang w:val="es-ES_tradnl"/>
        </w:rPr>
        <w:t>Documentación de presentación facultativa</w:t>
      </w:r>
      <w:r w:rsidRPr="00A8480B">
        <w:rPr>
          <w:rFonts w:ascii="Arial" w:hAnsi="Arial" w:cs="Arial"/>
          <w:b/>
          <w:lang w:val="es-ES_tradnl"/>
        </w:rPr>
        <w:t>:</w:t>
      </w:r>
    </w:p>
    <w:p w:rsidR="00E33B41" w:rsidRPr="00D744CC" w:rsidRDefault="00E33B41" w:rsidP="00E33B41">
      <w:pPr>
        <w:pStyle w:val="WW-Textosinformato"/>
        <w:widowControl w:val="0"/>
        <w:tabs>
          <w:tab w:val="left" w:pos="709"/>
          <w:tab w:val="center" w:pos="6564"/>
          <w:tab w:val="right" w:pos="10983"/>
        </w:tabs>
        <w:ind w:left="1666"/>
        <w:jc w:val="both"/>
        <w:rPr>
          <w:rFonts w:ascii="Arial" w:hAnsi="Arial" w:cs="Arial"/>
          <w:b/>
          <w:sz w:val="16"/>
          <w:lang w:val="es-ES_tradnl"/>
        </w:rPr>
      </w:pPr>
    </w:p>
    <w:p w:rsidR="00E33B41" w:rsidRPr="00933B36" w:rsidRDefault="00E33B41" w:rsidP="00482EF9">
      <w:pPr>
        <w:widowControl w:val="0"/>
        <w:numPr>
          <w:ilvl w:val="0"/>
          <w:numId w:val="13"/>
        </w:numPr>
        <w:tabs>
          <w:tab w:val="left" w:pos="0"/>
          <w:tab w:val="left" w:pos="1985"/>
        </w:tabs>
        <w:spacing w:after="0" w:line="240" w:lineRule="auto"/>
        <w:ind w:left="1985" w:hanging="284"/>
        <w:jc w:val="both"/>
        <w:rPr>
          <w:rFonts w:ascii="Arial" w:hAnsi="Arial" w:cs="Arial"/>
          <w:color w:val="auto"/>
          <w:sz w:val="20"/>
          <w:lang w:val="es-ES_tradnl"/>
        </w:rPr>
      </w:pPr>
      <w:r w:rsidRPr="00933B36">
        <w:rPr>
          <w:rFonts w:ascii="Arial" w:hAnsi="Arial" w:cs="Arial"/>
          <w:color w:val="auto"/>
          <w:sz w:val="20"/>
          <w:lang w:val="es-ES_tradnl"/>
        </w:rPr>
        <w:t>Certificado de inscripción o reinscripción en el registro de la Micro y Pequeña Empresa – REMYPE, de ser el caso</w:t>
      </w:r>
      <w:r w:rsidRPr="00933B36">
        <w:rPr>
          <w:rFonts w:ascii="Arial" w:hAnsi="Arial" w:cs="Arial"/>
          <w:color w:val="auto"/>
          <w:sz w:val="20"/>
          <w:vertAlign w:val="superscript"/>
          <w:lang w:val="es-ES_tradnl"/>
        </w:rPr>
        <w:footnoteReference w:id="10"/>
      </w:r>
      <w:r w:rsidRPr="00933B36">
        <w:rPr>
          <w:rFonts w:ascii="Arial" w:hAnsi="Arial" w:cs="Arial"/>
          <w:color w:val="auto"/>
          <w:sz w:val="20"/>
          <w:lang w:val="es-ES_tradnl"/>
        </w:rPr>
        <w:t>.</w:t>
      </w:r>
    </w:p>
    <w:p w:rsidR="00E33B41" w:rsidRPr="00D744CC" w:rsidRDefault="00E33B41" w:rsidP="00E33B41">
      <w:pPr>
        <w:widowControl w:val="0"/>
        <w:tabs>
          <w:tab w:val="left" w:pos="0"/>
          <w:tab w:val="left" w:pos="1985"/>
        </w:tabs>
        <w:spacing w:after="0" w:line="240" w:lineRule="auto"/>
        <w:ind w:left="1985" w:hanging="284"/>
        <w:jc w:val="both"/>
        <w:rPr>
          <w:rFonts w:ascii="Arial" w:hAnsi="Arial" w:cs="Arial"/>
          <w:color w:val="auto"/>
          <w:sz w:val="12"/>
          <w:lang w:val="es-ES_tradnl"/>
        </w:rPr>
      </w:pPr>
    </w:p>
    <w:p w:rsidR="00E33B41" w:rsidRPr="00933B36" w:rsidRDefault="00E33B41" w:rsidP="00482EF9">
      <w:pPr>
        <w:widowControl w:val="0"/>
        <w:numPr>
          <w:ilvl w:val="0"/>
          <w:numId w:val="13"/>
        </w:numPr>
        <w:tabs>
          <w:tab w:val="left" w:pos="1985"/>
        </w:tabs>
        <w:spacing w:after="0" w:line="240" w:lineRule="auto"/>
        <w:ind w:left="1985" w:hanging="284"/>
        <w:jc w:val="both"/>
        <w:rPr>
          <w:rFonts w:ascii="Arial" w:hAnsi="Arial" w:cs="Arial"/>
          <w:color w:val="auto"/>
          <w:sz w:val="20"/>
          <w:lang w:val="es-ES_tradnl"/>
        </w:rPr>
      </w:pPr>
      <w:r w:rsidRPr="00933B36">
        <w:rPr>
          <w:rFonts w:ascii="Arial" w:hAnsi="Arial" w:cs="Arial"/>
          <w:color w:val="auto"/>
          <w:sz w:val="20"/>
          <w:lang w:val="es-ES_tradnl"/>
        </w:rPr>
        <w:t>En el caso de microempresas y pequeñas empresas integradas por personas con discapacidad, o en el caso de consorcios conformados en su totalidad por éstas, deberá presentarse una constancia o certificado con el cual acredite su inscripción en el Registro de Empresas Promocionales para Personas con Discapacidad</w:t>
      </w:r>
      <w:r w:rsidRPr="00933B36">
        <w:rPr>
          <w:rFonts w:ascii="Arial" w:hAnsi="Arial" w:cs="Arial"/>
          <w:color w:val="auto"/>
          <w:sz w:val="20"/>
          <w:vertAlign w:val="superscript"/>
          <w:lang w:val="es-ES_tradnl"/>
        </w:rPr>
        <w:footnoteReference w:id="11"/>
      </w:r>
      <w:r w:rsidRPr="00933B36">
        <w:rPr>
          <w:rFonts w:ascii="Arial" w:hAnsi="Arial" w:cs="Arial"/>
          <w:color w:val="auto"/>
          <w:sz w:val="20"/>
          <w:vertAlign w:val="superscript"/>
          <w:lang w:val="es-ES_tradnl"/>
        </w:rPr>
        <w:t>.</w:t>
      </w:r>
    </w:p>
    <w:p w:rsidR="00E33B41" w:rsidRPr="00D744CC" w:rsidRDefault="00E33B41" w:rsidP="00E33B41">
      <w:pPr>
        <w:widowControl w:val="0"/>
        <w:tabs>
          <w:tab w:val="left" w:pos="1985"/>
        </w:tabs>
        <w:spacing w:after="0" w:line="240" w:lineRule="auto"/>
        <w:ind w:left="1985" w:hanging="284"/>
        <w:jc w:val="both"/>
        <w:rPr>
          <w:rFonts w:ascii="Arial" w:hAnsi="Arial" w:cs="Arial"/>
          <w:color w:val="auto"/>
          <w:sz w:val="12"/>
        </w:rPr>
      </w:pPr>
    </w:p>
    <w:p w:rsidR="00A03F87" w:rsidRPr="00A03F87" w:rsidRDefault="00A03F87" w:rsidP="00482EF9">
      <w:pPr>
        <w:widowControl w:val="0"/>
        <w:numPr>
          <w:ilvl w:val="0"/>
          <w:numId w:val="13"/>
        </w:numPr>
        <w:tabs>
          <w:tab w:val="left" w:pos="1985"/>
        </w:tabs>
        <w:spacing w:after="0" w:line="240" w:lineRule="auto"/>
        <w:ind w:left="1985" w:hanging="284"/>
        <w:jc w:val="both"/>
        <w:rPr>
          <w:rFonts w:ascii="Arial" w:hAnsi="Arial" w:cs="Arial"/>
          <w:color w:val="auto"/>
          <w:sz w:val="20"/>
          <w:lang w:val="es-ES_tradnl"/>
        </w:rPr>
      </w:pPr>
      <w:r w:rsidRPr="00A03F87">
        <w:rPr>
          <w:rFonts w:ascii="Arial" w:hAnsi="Arial" w:cs="Arial"/>
          <w:b/>
          <w:color w:val="auto"/>
          <w:sz w:val="20"/>
          <w:lang w:val="es-ES_tradnl"/>
        </w:rPr>
        <w:t>Factor Experiencia del Postor</w:t>
      </w:r>
      <w:r w:rsidRPr="00A03F87">
        <w:rPr>
          <w:rFonts w:ascii="Arial" w:hAnsi="Arial" w:cs="Arial"/>
          <w:color w:val="auto"/>
          <w:sz w:val="20"/>
          <w:lang w:val="es-ES_tradnl"/>
        </w:rPr>
        <w:t xml:space="preserve">: Copia simple de contratos u órdenes de compra, y su respectiva conformidad por la prestación efectuada; o  comprobantes de pago cuya cancelación se acredite documental y fehacientemente. Adicionalmente, para acreditar experiencia adquirida en consorcio, deberá presentarse copia simple de la promesa formal de consorcio o el contrato de consorcio. </w:t>
      </w:r>
    </w:p>
    <w:p w:rsidR="00A03F87" w:rsidRPr="00D744CC" w:rsidRDefault="00A03F87" w:rsidP="00E33B41">
      <w:pPr>
        <w:widowControl w:val="0"/>
        <w:tabs>
          <w:tab w:val="left" w:pos="1985"/>
        </w:tabs>
        <w:spacing w:after="0" w:line="240" w:lineRule="auto"/>
        <w:ind w:left="1985" w:hanging="284"/>
        <w:jc w:val="both"/>
        <w:rPr>
          <w:rFonts w:ascii="Arial" w:hAnsi="Arial" w:cs="Arial"/>
          <w:color w:val="auto"/>
          <w:sz w:val="12"/>
          <w:lang w:val="es-ES_tradnl"/>
        </w:rPr>
      </w:pPr>
    </w:p>
    <w:p w:rsidR="00A03F87" w:rsidRPr="00092F89" w:rsidRDefault="00A03F87" w:rsidP="00A03F87">
      <w:pPr>
        <w:widowControl w:val="0"/>
        <w:spacing w:after="0" w:line="240" w:lineRule="auto"/>
        <w:ind w:left="1985"/>
        <w:jc w:val="both"/>
        <w:rPr>
          <w:rFonts w:ascii="Arial" w:hAnsi="Arial" w:cs="Arial"/>
          <w:color w:val="auto"/>
          <w:sz w:val="20"/>
          <w:lang w:val="es-ES_tradnl"/>
        </w:rPr>
      </w:pPr>
      <w:r w:rsidRPr="00092F89">
        <w:rPr>
          <w:rFonts w:ascii="Arial" w:hAnsi="Arial" w:cs="Arial"/>
          <w:color w:val="auto"/>
          <w:sz w:val="20"/>
          <w:lang w:val="es-ES_tradnl"/>
        </w:rPr>
        <w:t xml:space="preserve">Sin perjuicio de lo anterior, los postores deben presentar el </w:t>
      </w:r>
      <w:r w:rsidR="00807B2F" w:rsidRPr="00F3632A">
        <w:rPr>
          <w:rFonts w:ascii="Arial" w:hAnsi="Arial" w:cs="Arial"/>
          <w:b/>
          <w:color w:val="auto"/>
          <w:sz w:val="20"/>
          <w:lang w:val="es-ES_tradnl"/>
        </w:rPr>
        <w:t>Anexo Nº 6</w:t>
      </w:r>
      <w:r w:rsidRPr="00F3632A">
        <w:rPr>
          <w:rFonts w:ascii="Arial" w:hAnsi="Arial" w:cs="Arial"/>
          <w:color w:val="auto"/>
          <w:sz w:val="20"/>
          <w:lang w:val="es-ES_tradnl"/>
        </w:rPr>
        <w:t xml:space="preserve"> referido</w:t>
      </w:r>
      <w:r w:rsidRPr="00092F89">
        <w:rPr>
          <w:rFonts w:ascii="Arial" w:hAnsi="Arial" w:cs="Arial"/>
          <w:color w:val="auto"/>
          <w:sz w:val="20"/>
          <w:lang w:val="es-ES_tradnl"/>
        </w:rPr>
        <w:t xml:space="preserve"> a la Experiencia del Postor.</w:t>
      </w:r>
    </w:p>
    <w:p w:rsidR="00A03F87" w:rsidRPr="00D744CC" w:rsidRDefault="00A03F87" w:rsidP="00A03F87">
      <w:pPr>
        <w:widowControl w:val="0"/>
        <w:spacing w:after="0" w:line="240" w:lineRule="auto"/>
        <w:ind w:left="2268"/>
        <w:jc w:val="both"/>
        <w:rPr>
          <w:rFonts w:ascii="Arial" w:hAnsi="Arial" w:cs="Arial"/>
          <w:iCs/>
          <w:sz w:val="12"/>
          <w:highlight w:val="cyan"/>
          <w:lang w:eastAsia="es-ES"/>
        </w:rPr>
      </w:pPr>
    </w:p>
    <w:p w:rsidR="00A03F87" w:rsidRPr="0055601B" w:rsidRDefault="00A03F87" w:rsidP="00482EF9">
      <w:pPr>
        <w:pStyle w:val="Prrafodelista"/>
        <w:widowControl w:val="0"/>
        <w:numPr>
          <w:ilvl w:val="0"/>
          <w:numId w:val="24"/>
        </w:numPr>
        <w:tabs>
          <w:tab w:val="left" w:pos="0"/>
        </w:tabs>
        <w:spacing w:after="0" w:line="240" w:lineRule="auto"/>
        <w:ind w:left="1985" w:hanging="284"/>
        <w:jc w:val="both"/>
        <w:rPr>
          <w:rFonts w:ascii="Arial" w:hAnsi="Arial" w:cs="Arial"/>
          <w:color w:val="auto"/>
          <w:sz w:val="20"/>
          <w:lang w:val="es-ES_tradnl"/>
        </w:rPr>
      </w:pPr>
      <w:r w:rsidRPr="0055601B">
        <w:rPr>
          <w:rFonts w:ascii="Arial" w:hAnsi="Arial" w:cs="Arial"/>
          <w:b/>
          <w:color w:val="auto"/>
          <w:sz w:val="20"/>
          <w:lang w:val="es-ES_tradnl"/>
        </w:rPr>
        <w:t>Cumplimiento de la Prestación</w:t>
      </w:r>
      <w:r w:rsidRPr="0055601B">
        <w:rPr>
          <w:rFonts w:ascii="Arial" w:hAnsi="Arial" w:cs="Arial"/>
          <w:color w:val="auto"/>
          <w:sz w:val="20"/>
          <w:lang w:val="es-ES_tradnl"/>
        </w:rPr>
        <w:t>: Deberá presentar certificados, constancias u otro documento que acredite que aquél se efectuó sin que haya incurrido en penalidades.</w:t>
      </w:r>
      <w:r w:rsidRPr="0055601B">
        <w:rPr>
          <w:rFonts w:ascii="Arial" w:hAnsi="Arial" w:cs="Arial"/>
          <w:color w:val="auto"/>
          <w:sz w:val="20"/>
          <w:vertAlign w:val="superscript"/>
          <w:lang w:val="es-ES_tradnl"/>
        </w:rPr>
        <w:footnoteReference w:id="12"/>
      </w:r>
      <w:r w:rsidRPr="0055601B">
        <w:rPr>
          <w:rFonts w:ascii="Arial" w:hAnsi="Arial" w:cs="Arial"/>
          <w:color w:val="auto"/>
          <w:sz w:val="20"/>
          <w:lang w:val="es-ES_tradnl"/>
        </w:rPr>
        <w:t xml:space="preserve">  no pudiendo ser mayor a veinte (20) contrataciones.</w:t>
      </w:r>
    </w:p>
    <w:p w:rsidR="00A03F87" w:rsidRPr="00D744CC" w:rsidRDefault="00A03F87" w:rsidP="00A03F87">
      <w:pPr>
        <w:pStyle w:val="WW-Textosinformato"/>
        <w:tabs>
          <w:tab w:val="left" w:pos="709"/>
          <w:tab w:val="center" w:pos="993"/>
          <w:tab w:val="right" w:pos="10821"/>
        </w:tabs>
        <w:ind w:left="993"/>
        <w:jc w:val="both"/>
        <w:rPr>
          <w:rFonts w:ascii="Arial" w:hAnsi="Arial" w:cs="Arial"/>
          <w:sz w:val="12"/>
          <w:lang w:val="es-ES"/>
        </w:rPr>
      </w:pPr>
    </w:p>
    <w:p w:rsidR="00A03F87" w:rsidRPr="00092F89" w:rsidRDefault="00A03F87" w:rsidP="00A03F87">
      <w:pPr>
        <w:pStyle w:val="WW-Textosinformato"/>
        <w:tabs>
          <w:tab w:val="right" w:pos="10821"/>
        </w:tabs>
        <w:ind w:left="1985"/>
        <w:jc w:val="both"/>
        <w:rPr>
          <w:rFonts w:ascii="Arial" w:hAnsi="Arial" w:cs="Arial"/>
          <w:lang w:val="es-ES"/>
        </w:rPr>
      </w:pPr>
      <w:r w:rsidRPr="00092F89">
        <w:rPr>
          <w:rFonts w:ascii="Arial" w:hAnsi="Arial" w:cs="Arial"/>
          <w:lang w:val="es-ES"/>
        </w:rPr>
        <w:t>Tales certificados o constancias deben referirse a los contratos que se presentaron para acreditar la experiencia del postor. En el caso de suministro de bienes, se evaluarán los certificados o constancias emitidos respecto de la parte del contrato ejecutado.</w:t>
      </w:r>
      <w:r w:rsidRPr="00092F89">
        <w:rPr>
          <w:rStyle w:val="Refdenotaalpie"/>
          <w:rFonts w:ascii="Arial" w:hAnsi="Arial" w:cs="Arial"/>
          <w:lang w:val="es-ES"/>
        </w:rPr>
        <w:footnoteReference w:id="13"/>
      </w:r>
      <w:r w:rsidR="00F3632A">
        <w:rPr>
          <w:rFonts w:ascii="Arial" w:hAnsi="Arial" w:cs="Arial"/>
          <w:lang w:val="es-ES"/>
        </w:rPr>
        <w:t xml:space="preserve"> </w:t>
      </w:r>
      <w:r w:rsidR="00F3632A" w:rsidRPr="00F3632A">
        <w:rPr>
          <w:rFonts w:ascii="Arial" w:hAnsi="Arial" w:cs="Arial"/>
          <w:b/>
          <w:lang w:val="es-ES_tradnl"/>
        </w:rPr>
        <w:t xml:space="preserve">Anexo Nº </w:t>
      </w:r>
      <w:r w:rsidR="00F3632A">
        <w:rPr>
          <w:rFonts w:ascii="Arial" w:hAnsi="Arial" w:cs="Arial"/>
          <w:b/>
          <w:lang w:val="es-ES_tradnl"/>
        </w:rPr>
        <w:t>7.</w:t>
      </w:r>
    </w:p>
    <w:p w:rsidR="00A03F87" w:rsidRPr="00D744CC" w:rsidRDefault="00A03F87" w:rsidP="00A03F87">
      <w:pPr>
        <w:pStyle w:val="WW-Textosinformato"/>
        <w:tabs>
          <w:tab w:val="right" w:pos="10821"/>
        </w:tabs>
        <w:ind w:left="1701"/>
        <w:jc w:val="both"/>
        <w:rPr>
          <w:rFonts w:ascii="Arial" w:hAnsi="Arial" w:cs="Arial"/>
          <w:sz w:val="12"/>
          <w:lang w:val="es-ES"/>
        </w:rPr>
      </w:pPr>
    </w:p>
    <w:p w:rsidR="00E33B41" w:rsidRDefault="00E33B41" w:rsidP="00BF39AB">
      <w:pPr>
        <w:pStyle w:val="Prrafodelista"/>
        <w:widowControl w:val="0"/>
        <w:spacing w:after="0" w:line="240" w:lineRule="auto"/>
        <w:ind w:left="1701"/>
        <w:rPr>
          <w:rFonts w:ascii="Arial" w:hAnsi="Arial" w:cs="Arial"/>
          <w:b/>
          <w:i/>
          <w:color w:val="0000FF"/>
          <w:sz w:val="20"/>
        </w:rPr>
      </w:pPr>
      <w:r w:rsidRPr="00A8480B">
        <w:rPr>
          <w:rFonts w:ascii="Arial" w:hAnsi="Arial" w:cs="Arial"/>
          <w:b/>
          <w:i/>
          <w:color w:val="0000FF"/>
          <w:sz w:val="20"/>
          <w:u w:val="single"/>
        </w:rPr>
        <w:t>IMPORTANTE</w:t>
      </w:r>
      <w:r w:rsidRPr="00A8480B">
        <w:rPr>
          <w:rFonts w:ascii="Arial" w:hAnsi="Arial" w:cs="Arial"/>
          <w:b/>
          <w:i/>
          <w:color w:val="0000FF"/>
          <w:sz w:val="20"/>
        </w:rPr>
        <w:t>:</w:t>
      </w:r>
    </w:p>
    <w:p w:rsidR="00D744CC" w:rsidRPr="00D744CC" w:rsidRDefault="00D744CC" w:rsidP="00BF39AB">
      <w:pPr>
        <w:pStyle w:val="Prrafodelista"/>
        <w:widowControl w:val="0"/>
        <w:spacing w:after="0" w:line="240" w:lineRule="auto"/>
        <w:ind w:left="1701"/>
        <w:rPr>
          <w:rFonts w:ascii="Arial" w:hAnsi="Arial" w:cs="Arial"/>
          <w:b/>
          <w:i/>
          <w:color w:val="0000FF"/>
          <w:sz w:val="8"/>
          <w:u w:val="single"/>
        </w:rPr>
      </w:pPr>
    </w:p>
    <w:p w:rsidR="00E33B41" w:rsidRPr="00A8480B" w:rsidRDefault="00E33B41" w:rsidP="00482EF9">
      <w:pPr>
        <w:pStyle w:val="Prrafodelista"/>
        <w:widowControl w:val="0"/>
        <w:numPr>
          <w:ilvl w:val="0"/>
          <w:numId w:val="9"/>
        </w:numPr>
        <w:spacing w:after="0" w:line="240" w:lineRule="auto"/>
        <w:ind w:left="1985" w:hanging="284"/>
        <w:jc w:val="both"/>
        <w:rPr>
          <w:rFonts w:ascii="Arial" w:hAnsi="Arial" w:cs="Arial"/>
          <w:i/>
          <w:color w:val="0000FF"/>
          <w:sz w:val="20"/>
          <w:lang w:val="es-ES_tradnl"/>
        </w:rPr>
      </w:pPr>
      <w:r w:rsidRPr="00A8480B">
        <w:rPr>
          <w:rFonts w:ascii="Arial" w:hAnsi="Arial" w:cs="Arial"/>
          <w:i/>
          <w:color w:val="0000FF"/>
          <w:sz w:val="20"/>
          <w:lang w:val="es-ES_tradnl"/>
        </w:rPr>
        <w:t>En caso exista contradicción entre la información presentada en la propuesta técnica, la propuesta será descalificada.</w:t>
      </w:r>
    </w:p>
    <w:p w:rsidR="007D0EEB" w:rsidRPr="000F5D1A" w:rsidRDefault="007D0EEB" w:rsidP="000F5D1A">
      <w:pPr>
        <w:widowControl w:val="0"/>
        <w:spacing w:after="0" w:line="240" w:lineRule="auto"/>
        <w:ind w:left="993"/>
        <w:jc w:val="both"/>
        <w:rPr>
          <w:rFonts w:ascii="Arial" w:hAnsi="Arial" w:cs="Arial"/>
          <w:sz w:val="20"/>
          <w:lang w:val="es-ES_tradnl"/>
        </w:rPr>
      </w:pPr>
    </w:p>
    <w:p w:rsidR="00211C63" w:rsidRPr="000F5D1A" w:rsidRDefault="00211C63" w:rsidP="00482EF9">
      <w:pPr>
        <w:pStyle w:val="Prrafodelista"/>
        <w:widowControl w:val="0"/>
        <w:numPr>
          <w:ilvl w:val="2"/>
          <w:numId w:val="10"/>
        </w:numPr>
        <w:spacing w:after="0" w:line="240" w:lineRule="auto"/>
        <w:ind w:left="1666" w:hanging="673"/>
        <w:jc w:val="both"/>
        <w:rPr>
          <w:rFonts w:ascii="Arial" w:hAnsi="Arial" w:cs="Arial"/>
          <w:b/>
          <w:sz w:val="20"/>
        </w:rPr>
      </w:pPr>
      <w:r w:rsidRPr="000F5D1A">
        <w:rPr>
          <w:rFonts w:ascii="Arial" w:hAnsi="Arial" w:cs="Arial"/>
          <w:b/>
          <w:sz w:val="20"/>
        </w:rPr>
        <w:t>SOBRE N° 2 - PROPUESTA ECONÓMICA</w:t>
      </w:r>
      <w:r w:rsidRPr="000F5D1A">
        <w:rPr>
          <w:rFonts w:ascii="Arial" w:hAnsi="Arial" w:cs="Arial"/>
          <w:b/>
          <w:sz w:val="20"/>
          <w:vertAlign w:val="superscript"/>
          <w:lang w:val="es-ES_tradnl"/>
        </w:rPr>
        <w:footnoteReference w:id="14"/>
      </w:r>
    </w:p>
    <w:p w:rsidR="00211C63" w:rsidRPr="00D744CC" w:rsidRDefault="00211C63" w:rsidP="000F5D1A">
      <w:pPr>
        <w:widowControl w:val="0"/>
        <w:spacing w:after="0" w:line="240" w:lineRule="auto"/>
        <w:ind w:left="1667"/>
        <w:jc w:val="both"/>
        <w:rPr>
          <w:rFonts w:ascii="Arial" w:hAnsi="Arial" w:cs="Arial"/>
          <w:sz w:val="12"/>
        </w:rPr>
      </w:pPr>
    </w:p>
    <w:p w:rsidR="00211C63" w:rsidRPr="000F5D1A" w:rsidRDefault="00211C63" w:rsidP="000F5D1A">
      <w:pPr>
        <w:widowControl w:val="0"/>
        <w:spacing w:after="0" w:line="240" w:lineRule="auto"/>
        <w:ind w:left="1667"/>
        <w:jc w:val="both"/>
        <w:rPr>
          <w:rFonts w:ascii="Arial" w:hAnsi="Arial" w:cs="Arial"/>
          <w:sz w:val="20"/>
        </w:rPr>
      </w:pPr>
      <w:r w:rsidRPr="000F5D1A">
        <w:rPr>
          <w:rFonts w:ascii="Arial" w:hAnsi="Arial" w:cs="Arial"/>
          <w:sz w:val="20"/>
        </w:rPr>
        <w:t xml:space="preserve">El Sobre Nº 2 deberá contener la siguiente información obligatoria: </w:t>
      </w:r>
    </w:p>
    <w:p w:rsidR="00211C63" w:rsidRPr="00D744CC" w:rsidRDefault="00211C63" w:rsidP="000F5D1A">
      <w:pPr>
        <w:widowControl w:val="0"/>
        <w:spacing w:after="0" w:line="240" w:lineRule="auto"/>
        <w:ind w:left="1667"/>
        <w:jc w:val="both"/>
        <w:rPr>
          <w:rFonts w:ascii="Arial" w:hAnsi="Arial" w:cs="Arial"/>
          <w:sz w:val="12"/>
        </w:rPr>
      </w:pPr>
    </w:p>
    <w:p w:rsidR="00211C63" w:rsidRPr="000F5D1A" w:rsidRDefault="00211C63" w:rsidP="00F87C23">
      <w:pPr>
        <w:widowControl w:val="0"/>
        <w:spacing w:after="0" w:line="240" w:lineRule="auto"/>
        <w:ind w:left="1701"/>
        <w:jc w:val="both"/>
        <w:rPr>
          <w:rFonts w:ascii="Arial" w:hAnsi="Arial" w:cs="Arial"/>
          <w:sz w:val="20"/>
        </w:rPr>
      </w:pPr>
      <w:r w:rsidRPr="000F5D1A">
        <w:rPr>
          <w:rFonts w:ascii="Arial" w:hAnsi="Arial" w:cs="Arial"/>
          <w:sz w:val="20"/>
        </w:rPr>
        <w:t xml:space="preserve">Oferta económica </w:t>
      </w:r>
      <w:r w:rsidR="00241132" w:rsidRPr="000F5D1A">
        <w:rPr>
          <w:rFonts w:ascii="Arial" w:hAnsi="Arial" w:cs="Arial"/>
          <w:sz w:val="20"/>
        </w:rPr>
        <w:t xml:space="preserve">expresada en la moneda del valor referencial </w:t>
      </w:r>
      <w:r w:rsidR="001937AD" w:rsidRPr="000F5D1A">
        <w:rPr>
          <w:rFonts w:ascii="Arial" w:hAnsi="Arial" w:cs="Arial"/>
          <w:b/>
          <w:sz w:val="20"/>
        </w:rPr>
        <w:t xml:space="preserve">(Anexo Nº </w:t>
      </w:r>
      <w:r w:rsidR="00FF7FB1">
        <w:rPr>
          <w:rFonts w:ascii="Arial" w:hAnsi="Arial" w:cs="Arial"/>
          <w:b/>
          <w:sz w:val="20"/>
        </w:rPr>
        <w:t>8</w:t>
      </w:r>
      <w:r w:rsidRPr="000F5D1A">
        <w:rPr>
          <w:rFonts w:ascii="Arial" w:hAnsi="Arial" w:cs="Arial"/>
          <w:b/>
          <w:sz w:val="20"/>
        </w:rPr>
        <w:t>)</w:t>
      </w:r>
      <w:r w:rsidRPr="000F5D1A">
        <w:rPr>
          <w:rFonts w:ascii="Arial" w:hAnsi="Arial" w:cs="Arial"/>
          <w:sz w:val="20"/>
        </w:rPr>
        <w:t>.</w:t>
      </w:r>
    </w:p>
    <w:p w:rsidR="00211C63" w:rsidRPr="00B8258A" w:rsidRDefault="00211C63" w:rsidP="000F5D1A">
      <w:pPr>
        <w:widowControl w:val="0"/>
        <w:spacing w:after="0" w:line="240" w:lineRule="auto"/>
        <w:ind w:left="1667"/>
        <w:jc w:val="both"/>
        <w:rPr>
          <w:rFonts w:ascii="Arial" w:hAnsi="Arial" w:cs="Arial"/>
          <w:sz w:val="16"/>
        </w:rPr>
      </w:pPr>
    </w:p>
    <w:p w:rsidR="00211C63" w:rsidRPr="000F5D1A" w:rsidRDefault="00211C63" w:rsidP="00233A1B">
      <w:pPr>
        <w:widowControl w:val="0"/>
        <w:spacing w:after="0" w:line="240" w:lineRule="auto"/>
        <w:ind w:left="1701"/>
        <w:jc w:val="both"/>
        <w:rPr>
          <w:rFonts w:ascii="Arial" w:hAnsi="Arial" w:cs="Arial"/>
          <w:sz w:val="20"/>
          <w:lang w:val="es-ES"/>
        </w:rPr>
      </w:pPr>
      <w:r w:rsidRPr="000F5D1A">
        <w:rPr>
          <w:rFonts w:ascii="Arial" w:hAnsi="Arial" w:cs="Arial"/>
          <w:sz w:val="20"/>
          <w:lang w:val="es-ES"/>
        </w:rPr>
        <w:t xml:space="preserve">El monto total de la propuesta económica </w:t>
      </w:r>
      <w:r w:rsidR="003C1EDF">
        <w:rPr>
          <w:rFonts w:ascii="Arial" w:hAnsi="Arial" w:cs="Arial"/>
          <w:sz w:val="20"/>
          <w:lang w:val="es-ES"/>
        </w:rPr>
        <w:t>deberá</w:t>
      </w:r>
      <w:r w:rsidRPr="000F5D1A">
        <w:rPr>
          <w:rFonts w:ascii="Arial" w:hAnsi="Arial" w:cs="Arial"/>
          <w:sz w:val="20"/>
          <w:lang w:val="es-ES"/>
        </w:rPr>
        <w:t xml:space="preserve"> ser expresado con dos decimales.</w:t>
      </w:r>
    </w:p>
    <w:p w:rsidR="00211C63" w:rsidRPr="00D744CC" w:rsidRDefault="00211C63" w:rsidP="000F5D1A">
      <w:pPr>
        <w:widowControl w:val="0"/>
        <w:spacing w:after="0" w:line="240" w:lineRule="auto"/>
        <w:ind w:left="1667"/>
        <w:jc w:val="both"/>
        <w:rPr>
          <w:rFonts w:ascii="Arial" w:hAnsi="Arial" w:cs="Arial"/>
          <w:sz w:val="14"/>
        </w:rPr>
      </w:pPr>
    </w:p>
    <w:p w:rsidR="005667B6" w:rsidRPr="000F5D1A" w:rsidRDefault="005667B6" w:rsidP="008C2A1F">
      <w:pPr>
        <w:widowControl w:val="0"/>
        <w:spacing w:after="0" w:line="240" w:lineRule="auto"/>
        <w:ind w:left="1701"/>
        <w:jc w:val="both"/>
        <w:rPr>
          <w:rFonts w:ascii="Arial" w:hAnsi="Arial" w:cs="Arial"/>
          <w:b/>
          <w:i/>
          <w:color w:val="0000FF"/>
          <w:sz w:val="20"/>
        </w:rPr>
      </w:pPr>
      <w:r w:rsidRPr="000F5D1A">
        <w:rPr>
          <w:rFonts w:ascii="Arial" w:hAnsi="Arial" w:cs="Arial"/>
          <w:b/>
          <w:i/>
          <w:color w:val="0000FF"/>
          <w:sz w:val="20"/>
          <w:u w:val="single"/>
        </w:rPr>
        <w:t>IMPORTANTE</w:t>
      </w:r>
      <w:r w:rsidRPr="000F5D1A">
        <w:rPr>
          <w:rFonts w:ascii="Arial" w:hAnsi="Arial" w:cs="Arial"/>
          <w:b/>
          <w:i/>
          <w:color w:val="0000FF"/>
          <w:sz w:val="20"/>
        </w:rPr>
        <w:t>:</w:t>
      </w:r>
    </w:p>
    <w:p w:rsidR="005667B6" w:rsidRPr="00B8258A" w:rsidRDefault="005667B6" w:rsidP="000F5D1A">
      <w:pPr>
        <w:widowControl w:val="0"/>
        <w:spacing w:after="0" w:line="240" w:lineRule="auto"/>
        <w:ind w:left="1667"/>
        <w:jc w:val="both"/>
        <w:rPr>
          <w:rFonts w:ascii="Arial" w:hAnsi="Arial" w:cs="Arial"/>
          <w:sz w:val="8"/>
        </w:rPr>
      </w:pPr>
    </w:p>
    <w:p w:rsidR="00FE6F23" w:rsidRDefault="005667B6" w:rsidP="00482EF9">
      <w:pPr>
        <w:pStyle w:val="Prrafodelista"/>
        <w:widowControl w:val="0"/>
        <w:numPr>
          <w:ilvl w:val="0"/>
          <w:numId w:val="8"/>
        </w:numPr>
        <w:spacing w:after="0" w:line="240" w:lineRule="auto"/>
        <w:ind w:left="1985" w:hanging="284"/>
        <w:jc w:val="both"/>
        <w:rPr>
          <w:rFonts w:ascii="Arial" w:hAnsi="Arial" w:cs="Arial"/>
          <w:i/>
          <w:color w:val="0000FF"/>
          <w:sz w:val="20"/>
        </w:rPr>
      </w:pPr>
      <w:r w:rsidRPr="000F5D1A">
        <w:rPr>
          <w:rFonts w:ascii="Arial" w:hAnsi="Arial" w:cs="Arial"/>
          <w:i/>
          <w:color w:val="0000FF"/>
          <w:sz w:val="20"/>
        </w:rPr>
        <w:t>La admisión de la propuesta económica que presenten los postores dependerá de si aquella se encuentra dentro los márgenes establecidos en el artículo 33 de la Ley y el artículo 39 de su Reglamento.</w:t>
      </w:r>
    </w:p>
    <w:p w:rsidR="00D744CC" w:rsidRPr="00D744CC" w:rsidRDefault="00D744CC" w:rsidP="00D744CC">
      <w:pPr>
        <w:pStyle w:val="Prrafodelista"/>
        <w:widowControl w:val="0"/>
        <w:spacing w:after="0" w:line="240" w:lineRule="auto"/>
        <w:ind w:left="1985"/>
        <w:jc w:val="both"/>
        <w:rPr>
          <w:rFonts w:ascii="Arial" w:hAnsi="Arial" w:cs="Arial"/>
          <w:i/>
          <w:color w:val="0000FF"/>
          <w:sz w:val="10"/>
        </w:rPr>
      </w:pPr>
    </w:p>
    <w:p w:rsidR="003A6221" w:rsidRPr="000F5D1A" w:rsidRDefault="003A6221" w:rsidP="00482EF9">
      <w:pPr>
        <w:pStyle w:val="Prrafodelista"/>
        <w:widowControl w:val="0"/>
        <w:numPr>
          <w:ilvl w:val="0"/>
          <w:numId w:val="8"/>
        </w:numPr>
        <w:spacing w:after="0" w:line="240" w:lineRule="auto"/>
        <w:ind w:left="1985" w:hanging="284"/>
        <w:jc w:val="both"/>
        <w:rPr>
          <w:rFonts w:ascii="Arial" w:hAnsi="Arial" w:cs="Arial"/>
          <w:i/>
          <w:color w:val="0000FF"/>
          <w:sz w:val="20"/>
        </w:rPr>
      </w:pPr>
      <w:r w:rsidRPr="000F5D1A">
        <w:rPr>
          <w:rFonts w:ascii="Arial" w:hAnsi="Arial" w:cs="Arial"/>
          <w:i/>
          <w:color w:val="0000FF"/>
          <w:sz w:val="20"/>
        </w:rPr>
        <w:t>En caso la información contenida en la propuesta económica difiera de la información contenida en la propuesta técnica, la propuesta económica será descalificada.</w:t>
      </w:r>
    </w:p>
    <w:p w:rsidR="005B3F17" w:rsidRDefault="005B3F17" w:rsidP="000F5D1A">
      <w:pPr>
        <w:widowControl w:val="0"/>
        <w:spacing w:after="0" w:line="240" w:lineRule="auto"/>
        <w:ind w:left="1667"/>
        <w:jc w:val="both"/>
        <w:rPr>
          <w:rFonts w:ascii="Arial" w:hAnsi="Arial" w:cs="Arial"/>
          <w:sz w:val="20"/>
        </w:rPr>
      </w:pPr>
    </w:p>
    <w:p w:rsidR="00211C63" w:rsidRPr="000F5D1A" w:rsidRDefault="00211C63" w:rsidP="00482EF9">
      <w:pPr>
        <w:pStyle w:val="Prrafodelista"/>
        <w:widowControl w:val="0"/>
        <w:numPr>
          <w:ilvl w:val="1"/>
          <w:numId w:val="10"/>
        </w:numPr>
        <w:spacing w:after="0" w:line="240" w:lineRule="auto"/>
        <w:jc w:val="both"/>
        <w:rPr>
          <w:rFonts w:ascii="Arial" w:hAnsi="Arial" w:cs="Arial"/>
          <w:b/>
          <w:sz w:val="20"/>
        </w:rPr>
      </w:pPr>
      <w:r w:rsidRPr="000F5D1A">
        <w:rPr>
          <w:rFonts w:ascii="Arial" w:hAnsi="Arial" w:cs="Arial"/>
          <w:b/>
          <w:sz w:val="20"/>
        </w:rPr>
        <w:t xml:space="preserve">DETERMINACIÓN DEL PUNTAJE TOTAL </w:t>
      </w:r>
    </w:p>
    <w:p w:rsidR="00211C63" w:rsidRPr="000F5D1A" w:rsidRDefault="00211C63"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964"/>
        <w:jc w:val="both"/>
        <w:rPr>
          <w:rFonts w:ascii="Arial" w:hAnsi="Arial" w:cs="Arial"/>
          <w:sz w:val="20"/>
        </w:rPr>
      </w:pPr>
      <w:r w:rsidRPr="000F5D1A">
        <w:rPr>
          <w:rFonts w:ascii="Arial" w:hAnsi="Arial" w:cs="Arial"/>
          <w:sz w:val="20"/>
        </w:rPr>
        <w:t>Una vez evaluadas las propuestas técnica y económica se procederá a determinar el puntaje total de las mismas.</w:t>
      </w:r>
    </w:p>
    <w:p w:rsidR="00211C63" w:rsidRPr="000F5D1A" w:rsidRDefault="00211C63"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964"/>
        <w:jc w:val="both"/>
        <w:rPr>
          <w:rFonts w:ascii="Arial" w:hAnsi="Arial" w:cs="Arial"/>
          <w:sz w:val="20"/>
        </w:rPr>
      </w:pPr>
      <w:r w:rsidRPr="000F5D1A">
        <w:rPr>
          <w:rFonts w:ascii="Arial" w:hAnsi="Arial" w:cs="Arial"/>
          <w:sz w:val="20"/>
        </w:rPr>
        <w:t>El puntaje total de las propuestas será el promedio ponderado de ambas evaluaciones, obtenido de la siguiente fórmula:</w:t>
      </w:r>
    </w:p>
    <w:p w:rsidR="00211C63" w:rsidRPr="000F5D1A" w:rsidRDefault="00211C63"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964"/>
        <w:jc w:val="center"/>
        <w:rPr>
          <w:rFonts w:ascii="Arial" w:hAnsi="Arial" w:cs="Arial"/>
          <w:sz w:val="20"/>
        </w:rPr>
      </w:pPr>
      <w:r w:rsidRPr="000F5D1A">
        <w:rPr>
          <w:rFonts w:ascii="Arial" w:hAnsi="Arial" w:cs="Arial"/>
          <w:sz w:val="20"/>
        </w:rPr>
        <w:t>PTPi = c1 PTi + c2 PEi</w:t>
      </w:r>
    </w:p>
    <w:p w:rsidR="00211C63" w:rsidRPr="000F5D1A" w:rsidRDefault="00211C63"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964"/>
        <w:jc w:val="both"/>
        <w:rPr>
          <w:rFonts w:ascii="Arial" w:hAnsi="Arial" w:cs="Arial"/>
          <w:sz w:val="20"/>
        </w:rPr>
      </w:pPr>
      <w:r w:rsidRPr="000F5D1A">
        <w:rPr>
          <w:rFonts w:ascii="Arial" w:hAnsi="Arial" w:cs="Arial"/>
          <w:sz w:val="20"/>
        </w:rPr>
        <w:lastRenderedPageBreak/>
        <w:t xml:space="preserve">Donde: </w:t>
      </w:r>
    </w:p>
    <w:p w:rsidR="00211C63" w:rsidRPr="000F5D1A" w:rsidRDefault="00211C63"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964"/>
        <w:jc w:val="both"/>
        <w:rPr>
          <w:rFonts w:ascii="Arial" w:hAnsi="Arial" w:cs="Arial"/>
          <w:sz w:val="20"/>
        </w:rPr>
      </w:pPr>
      <w:r w:rsidRPr="000F5D1A">
        <w:rPr>
          <w:rFonts w:ascii="Arial" w:hAnsi="Arial" w:cs="Arial"/>
          <w:sz w:val="20"/>
        </w:rPr>
        <w:t xml:space="preserve">PTPi </w:t>
      </w:r>
      <w:r w:rsidRPr="000F5D1A">
        <w:rPr>
          <w:rFonts w:ascii="Arial" w:hAnsi="Arial" w:cs="Arial"/>
          <w:sz w:val="20"/>
        </w:rPr>
        <w:tab/>
        <w:t>= Puntaje total del postor i</w:t>
      </w:r>
    </w:p>
    <w:p w:rsidR="00211C63" w:rsidRPr="000F5D1A" w:rsidRDefault="00211C63" w:rsidP="000F5D1A">
      <w:pPr>
        <w:widowControl w:val="0"/>
        <w:spacing w:after="0" w:line="240" w:lineRule="auto"/>
        <w:ind w:left="964"/>
        <w:jc w:val="both"/>
        <w:rPr>
          <w:rFonts w:ascii="Arial" w:hAnsi="Arial" w:cs="Arial"/>
          <w:sz w:val="20"/>
        </w:rPr>
      </w:pPr>
      <w:r w:rsidRPr="000F5D1A">
        <w:rPr>
          <w:rFonts w:ascii="Arial" w:hAnsi="Arial" w:cs="Arial"/>
          <w:sz w:val="20"/>
        </w:rPr>
        <w:t>PTi</w:t>
      </w:r>
      <w:r w:rsidRPr="000F5D1A">
        <w:rPr>
          <w:rFonts w:ascii="Arial" w:hAnsi="Arial" w:cs="Arial"/>
          <w:sz w:val="20"/>
        </w:rPr>
        <w:tab/>
        <w:t xml:space="preserve">   </w:t>
      </w:r>
      <w:r w:rsidRPr="000F5D1A">
        <w:rPr>
          <w:rFonts w:ascii="Arial" w:hAnsi="Arial" w:cs="Arial"/>
          <w:sz w:val="20"/>
        </w:rPr>
        <w:tab/>
        <w:t>= Puntaje por evaluación técnica del postor i</w:t>
      </w:r>
    </w:p>
    <w:p w:rsidR="00211C63" w:rsidRPr="000F5D1A" w:rsidRDefault="00211C63" w:rsidP="000F5D1A">
      <w:pPr>
        <w:widowControl w:val="0"/>
        <w:spacing w:after="0" w:line="240" w:lineRule="auto"/>
        <w:ind w:left="964"/>
        <w:jc w:val="both"/>
        <w:rPr>
          <w:rFonts w:ascii="Arial" w:hAnsi="Arial" w:cs="Arial"/>
          <w:sz w:val="20"/>
        </w:rPr>
      </w:pPr>
      <w:r w:rsidRPr="000F5D1A">
        <w:rPr>
          <w:rFonts w:ascii="Arial" w:hAnsi="Arial" w:cs="Arial"/>
          <w:sz w:val="20"/>
        </w:rPr>
        <w:t xml:space="preserve">PEi   </w:t>
      </w:r>
      <w:r w:rsidRPr="000F5D1A">
        <w:rPr>
          <w:rFonts w:ascii="Arial" w:hAnsi="Arial" w:cs="Arial"/>
          <w:sz w:val="20"/>
        </w:rPr>
        <w:tab/>
        <w:t>= Puntaje por evaluación económica del postor i</w:t>
      </w:r>
    </w:p>
    <w:p w:rsidR="00211C63" w:rsidRPr="000F5D1A" w:rsidRDefault="00211C63" w:rsidP="000F5D1A">
      <w:pPr>
        <w:widowControl w:val="0"/>
        <w:spacing w:after="0" w:line="240" w:lineRule="auto"/>
        <w:ind w:left="964"/>
        <w:jc w:val="both"/>
        <w:rPr>
          <w:rFonts w:ascii="Arial" w:hAnsi="Arial" w:cs="Arial"/>
          <w:sz w:val="20"/>
        </w:rPr>
      </w:pPr>
    </w:p>
    <w:p w:rsidR="003B7154" w:rsidRPr="003B7154" w:rsidRDefault="003B7154" w:rsidP="000F5D1A">
      <w:pPr>
        <w:widowControl w:val="0"/>
        <w:spacing w:after="0" w:line="240" w:lineRule="auto"/>
        <w:ind w:left="964"/>
        <w:jc w:val="both"/>
        <w:rPr>
          <w:rFonts w:ascii="Arial" w:hAnsi="Arial" w:cs="Arial"/>
          <w:b/>
          <w:i/>
          <w:sz w:val="20"/>
        </w:rPr>
      </w:pPr>
      <w:r w:rsidRPr="003B7154">
        <w:rPr>
          <w:rFonts w:ascii="Arial" w:hAnsi="Arial" w:cs="Arial"/>
          <w:b/>
          <w:i/>
          <w:sz w:val="20"/>
        </w:rPr>
        <w:t>Se aplicará las siguientes ponderaciones:</w:t>
      </w:r>
    </w:p>
    <w:p w:rsidR="003B7154" w:rsidRDefault="003B7154" w:rsidP="000F5D1A">
      <w:pPr>
        <w:widowControl w:val="0"/>
        <w:spacing w:after="0" w:line="240" w:lineRule="auto"/>
        <w:ind w:left="964"/>
        <w:jc w:val="both"/>
        <w:rPr>
          <w:rFonts w:ascii="Arial" w:hAnsi="Arial" w:cs="Arial"/>
          <w:sz w:val="20"/>
        </w:rPr>
      </w:pPr>
    </w:p>
    <w:p w:rsidR="00A03F87" w:rsidRPr="000F5D1A" w:rsidRDefault="00A03F87" w:rsidP="00A03F87">
      <w:pPr>
        <w:widowControl w:val="0"/>
        <w:spacing w:after="0" w:line="240" w:lineRule="auto"/>
        <w:ind w:left="964"/>
        <w:jc w:val="both"/>
        <w:rPr>
          <w:rFonts w:ascii="Arial" w:hAnsi="Arial" w:cs="Arial"/>
          <w:sz w:val="20"/>
        </w:rPr>
      </w:pPr>
      <w:r>
        <w:rPr>
          <w:rFonts w:ascii="Arial" w:hAnsi="Arial" w:cs="Arial"/>
          <w:sz w:val="20"/>
        </w:rPr>
        <w:t xml:space="preserve">c1  </w:t>
      </w:r>
      <w:r>
        <w:rPr>
          <w:rFonts w:ascii="Arial" w:hAnsi="Arial" w:cs="Arial"/>
          <w:sz w:val="20"/>
        </w:rPr>
        <w:tab/>
        <w:t xml:space="preserve">  </w:t>
      </w:r>
      <w:r>
        <w:rPr>
          <w:rFonts w:ascii="Arial" w:hAnsi="Arial" w:cs="Arial"/>
          <w:sz w:val="20"/>
        </w:rPr>
        <w:tab/>
        <w:t xml:space="preserve">= </w:t>
      </w:r>
      <w:r w:rsidRPr="000F5D1A">
        <w:rPr>
          <w:rFonts w:ascii="Arial" w:hAnsi="Arial" w:cs="Arial"/>
          <w:sz w:val="20"/>
        </w:rPr>
        <w:t xml:space="preserve">Coeficiente de ponderación para la evaluación técnica. </w:t>
      </w:r>
    </w:p>
    <w:p w:rsidR="00A03F87" w:rsidRPr="000F5D1A" w:rsidRDefault="00A03F87" w:rsidP="00A03F87">
      <w:pPr>
        <w:widowControl w:val="0"/>
        <w:spacing w:after="0" w:line="240" w:lineRule="auto"/>
        <w:ind w:left="1672" w:firstLine="452"/>
        <w:jc w:val="both"/>
        <w:rPr>
          <w:rFonts w:ascii="Arial" w:hAnsi="Arial" w:cs="Arial"/>
          <w:i/>
          <w:sz w:val="20"/>
        </w:rPr>
      </w:pPr>
      <w:r w:rsidRPr="00F92780">
        <w:rPr>
          <w:rFonts w:ascii="Arial" w:hAnsi="Arial" w:cs="Arial"/>
          <w:sz w:val="20"/>
        </w:rPr>
        <w:t xml:space="preserve">= </w:t>
      </w:r>
      <w:r w:rsidRPr="00F92780">
        <w:rPr>
          <w:rFonts w:ascii="Arial" w:hAnsi="Arial" w:cs="Arial"/>
          <w:b/>
          <w:i/>
          <w:sz w:val="20"/>
        </w:rPr>
        <w:t xml:space="preserve"> 0.70</w:t>
      </w:r>
      <w:r>
        <w:rPr>
          <w:rFonts w:ascii="Arial" w:hAnsi="Arial" w:cs="Arial"/>
          <w:b/>
          <w:i/>
          <w:sz w:val="20"/>
        </w:rPr>
        <w:t>.</w:t>
      </w:r>
    </w:p>
    <w:p w:rsidR="00A03F87" w:rsidRPr="000F5D1A" w:rsidRDefault="00A03F87" w:rsidP="00A03F87">
      <w:pPr>
        <w:widowControl w:val="0"/>
        <w:spacing w:after="0" w:line="240" w:lineRule="auto"/>
        <w:ind w:left="964"/>
        <w:jc w:val="both"/>
        <w:rPr>
          <w:rFonts w:ascii="Arial" w:hAnsi="Arial" w:cs="Arial"/>
          <w:sz w:val="20"/>
        </w:rPr>
      </w:pPr>
      <w:r w:rsidRPr="000F5D1A">
        <w:rPr>
          <w:rFonts w:ascii="Arial" w:hAnsi="Arial" w:cs="Arial"/>
          <w:sz w:val="20"/>
        </w:rPr>
        <w:t xml:space="preserve">c2  </w:t>
      </w:r>
      <w:r w:rsidRPr="000F5D1A">
        <w:rPr>
          <w:rFonts w:ascii="Arial" w:hAnsi="Arial" w:cs="Arial"/>
          <w:sz w:val="20"/>
        </w:rPr>
        <w:tab/>
      </w:r>
      <w:r w:rsidRPr="000F5D1A">
        <w:rPr>
          <w:rFonts w:ascii="Arial" w:hAnsi="Arial" w:cs="Arial"/>
          <w:sz w:val="20"/>
        </w:rPr>
        <w:tab/>
        <w:t>=</w:t>
      </w:r>
      <w:r>
        <w:rPr>
          <w:rFonts w:ascii="Arial" w:hAnsi="Arial" w:cs="Arial"/>
          <w:sz w:val="20"/>
        </w:rPr>
        <w:t xml:space="preserve"> </w:t>
      </w:r>
      <w:r w:rsidRPr="000F5D1A">
        <w:rPr>
          <w:rFonts w:ascii="Arial" w:hAnsi="Arial" w:cs="Arial"/>
          <w:sz w:val="20"/>
        </w:rPr>
        <w:t xml:space="preserve">Coeficiente de ponderación para la evaluación económica. </w:t>
      </w:r>
    </w:p>
    <w:p w:rsidR="00A03F87" w:rsidRPr="000F5D1A" w:rsidRDefault="00A03F87" w:rsidP="00A03F87">
      <w:pPr>
        <w:widowControl w:val="0"/>
        <w:spacing w:after="0" w:line="240" w:lineRule="auto"/>
        <w:ind w:left="1416" w:firstLine="708"/>
        <w:jc w:val="both"/>
        <w:rPr>
          <w:rFonts w:ascii="Arial" w:hAnsi="Arial" w:cs="Arial"/>
          <w:i/>
          <w:sz w:val="20"/>
        </w:rPr>
      </w:pPr>
      <w:r w:rsidRPr="00F92780">
        <w:rPr>
          <w:rFonts w:ascii="Arial" w:hAnsi="Arial" w:cs="Arial"/>
          <w:sz w:val="20"/>
        </w:rPr>
        <w:t xml:space="preserve">= </w:t>
      </w:r>
      <w:r w:rsidRPr="00F92780">
        <w:rPr>
          <w:rFonts w:ascii="Arial" w:hAnsi="Arial" w:cs="Arial"/>
          <w:b/>
          <w:i/>
          <w:sz w:val="20"/>
        </w:rPr>
        <w:t>0.30</w:t>
      </w:r>
      <w:r>
        <w:rPr>
          <w:rFonts w:ascii="Arial" w:hAnsi="Arial" w:cs="Arial"/>
          <w:b/>
          <w:i/>
          <w:sz w:val="20"/>
        </w:rPr>
        <w:t>.</w:t>
      </w:r>
    </w:p>
    <w:p w:rsidR="00211C63" w:rsidRPr="000F5D1A" w:rsidRDefault="00211C63"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964"/>
        <w:jc w:val="both"/>
        <w:rPr>
          <w:rFonts w:ascii="Arial" w:hAnsi="Arial" w:cs="Arial"/>
          <w:sz w:val="20"/>
        </w:rPr>
      </w:pPr>
      <w:r w:rsidRPr="000F5D1A">
        <w:rPr>
          <w:rFonts w:ascii="Arial" w:hAnsi="Arial" w:cs="Arial"/>
          <w:sz w:val="20"/>
        </w:rPr>
        <w:t>Donde: c1 + c2 = 1.00</w:t>
      </w:r>
    </w:p>
    <w:p w:rsidR="00211C63" w:rsidRPr="000F5D1A" w:rsidRDefault="00211C63" w:rsidP="000F5D1A">
      <w:pPr>
        <w:widowControl w:val="0"/>
        <w:tabs>
          <w:tab w:val="left" w:pos="1418"/>
        </w:tabs>
        <w:spacing w:after="0" w:line="240" w:lineRule="auto"/>
        <w:ind w:left="1815" w:hanging="851"/>
        <w:jc w:val="both"/>
        <w:rPr>
          <w:rFonts w:ascii="Arial" w:hAnsi="Arial" w:cs="Arial"/>
          <w:sz w:val="20"/>
        </w:rPr>
      </w:pPr>
    </w:p>
    <w:p w:rsidR="00211C63" w:rsidRPr="000F5D1A" w:rsidRDefault="00211C63" w:rsidP="00482EF9">
      <w:pPr>
        <w:pStyle w:val="Prrafodelista"/>
        <w:widowControl w:val="0"/>
        <w:numPr>
          <w:ilvl w:val="1"/>
          <w:numId w:val="10"/>
        </w:numPr>
        <w:spacing w:after="0" w:line="240" w:lineRule="auto"/>
        <w:jc w:val="both"/>
        <w:rPr>
          <w:rFonts w:ascii="Arial" w:hAnsi="Arial" w:cs="Arial"/>
          <w:b/>
          <w:sz w:val="20"/>
        </w:rPr>
      </w:pPr>
      <w:r w:rsidRPr="000F5D1A">
        <w:rPr>
          <w:rFonts w:ascii="Arial" w:hAnsi="Arial" w:cs="Arial"/>
          <w:b/>
          <w:sz w:val="20"/>
        </w:rPr>
        <w:t>REQUISITOS PARA LA SUSCRIPCIÓN DEL CONTRATO</w:t>
      </w:r>
    </w:p>
    <w:p w:rsidR="00211C63" w:rsidRPr="000F5D1A" w:rsidRDefault="00211C63" w:rsidP="000F5D1A">
      <w:pPr>
        <w:widowControl w:val="0"/>
        <w:spacing w:after="0" w:line="240" w:lineRule="auto"/>
        <w:ind w:left="964"/>
        <w:jc w:val="both"/>
        <w:rPr>
          <w:rFonts w:ascii="Arial" w:hAnsi="Arial" w:cs="Arial"/>
          <w:sz w:val="20"/>
        </w:rPr>
      </w:pPr>
    </w:p>
    <w:p w:rsidR="00211C63" w:rsidRPr="000F5D1A" w:rsidRDefault="0031329E" w:rsidP="000F5D1A">
      <w:pPr>
        <w:widowControl w:val="0"/>
        <w:spacing w:after="0" w:line="240" w:lineRule="auto"/>
        <w:ind w:left="964"/>
        <w:jc w:val="both"/>
        <w:rPr>
          <w:rFonts w:ascii="Arial" w:hAnsi="Arial" w:cs="Arial"/>
          <w:sz w:val="20"/>
          <w:lang w:val="es-ES"/>
        </w:rPr>
      </w:pPr>
      <w:r w:rsidRPr="000F5D1A">
        <w:rPr>
          <w:rFonts w:ascii="Arial" w:hAnsi="Arial" w:cs="Arial"/>
          <w:sz w:val="20"/>
          <w:lang w:val="es-ES"/>
        </w:rPr>
        <w:t>E</w:t>
      </w:r>
      <w:r w:rsidR="00295B8C" w:rsidRPr="000F5D1A">
        <w:rPr>
          <w:rFonts w:ascii="Arial" w:hAnsi="Arial" w:cs="Arial"/>
          <w:sz w:val="20"/>
          <w:lang w:val="es-ES"/>
        </w:rPr>
        <w:t>l postor ganador de la Buena P</w:t>
      </w:r>
      <w:r w:rsidR="00211C63" w:rsidRPr="000F5D1A">
        <w:rPr>
          <w:rFonts w:ascii="Arial" w:hAnsi="Arial" w:cs="Arial"/>
          <w:sz w:val="20"/>
          <w:lang w:val="es-ES"/>
        </w:rPr>
        <w:t>ro deberá presentar los siguientes documentos para suscribir el contrato:</w:t>
      </w:r>
      <w:r w:rsidR="00EF0342" w:rsidRPr="000F5D1A">
        <w:rPr>
          <w:rFonts w:ascii="Arial" w:hAnsi="Arial" w:cs="Arial"/>
          <w:sz w:val="20"/>
          <w:lang w:val="es-ES"/>
        </w:rPr>
        <w:t xml:space="preserve"> </w:t>
      </w:r>
    </w:p>
    <w:p w:rsidR="00211C63" w:rsidRDefault="00211C63" w:rsidP="000F5D1A">
      <w:pPr>
        <w:widowControl w:val="0"/>
        <w:spacing w:after="0" w:line="240" w:lineRule="auto"/>
        <w:ind w:left="964"/>
        <w:jc w:val="both"/>
        <w:rPr>
          <w:rFonts w:ascii="Arial" w:hAnsi="Arial" w:cs="Arial"/>
          <w:sz w:val="20"/>
        </w:rPr>
      </w:pPr>
    </w:p>
    <w:p w:rsidR="00A03F87" w:rsidRPr="000F5D1A" w:rsidRDefault="00A03F87" w:rsidP="00482EF9">
      <w:pPr>
        <w:widowControl w:val="0"/>
        <w:numPr>
          <w:ilvl w:val="0"/>
          <w:numId w:val="15"/>
        </w:numPr>
        <w:spacing w:after="0" w:line="240" w:lineRule="auto"/>
        <w:jc w:val="both"/>
        <w:rPr>
          <w:rFonts w:ascii="Arial" w:hAnsi="Arial" w:cs="Arial"/>
          <w:sz w:val="20"/>
          <w:lang w:val="es-ES"/>
        </w:rPr>
      </w:pPr>
      <w:r w:rsidRPr="000F5D1A">
        <w:rPr>
          <w:rFonts w:ascii="Arial" w:hAnsi="Arial" w:cs="Arial"/>
          <w:sz w:val="20"/>
          <w:lang w:val="es-ES"/>
        </w:rPr>
        <w:t>Constancia vigente de no estar inhabilitado para contratar con el Estado.</w:t>
      </w:r>
    </w:p>
    <w:p w:rsidR="00A03F87" w:rsidRPr="000F5D1A" w:rsidRDefault="00A03F87" w:rsidP="00482EF9">
      <w:pPr>
        <w:widowControl w:val="0"/>
        <w:numPr>
          <w:ilvl w:val="0"/>
          <w:numId w:val="15"/>
        </w:numPr>
        <w:spacing w:after="0" w:line="240" w:lineRule="auto"/>
        <w:jc w:val="both"/>
        <w:rPr>
          <w:rFonts w:ascii="Arial" w:hAnsi="Arial" w:cs="Arial"/>
          <w:sz w:val="20"/>
          <w:lang w:val="es-ES"/>
        </w:rPr>
      </w:pPr>
      <w:r>
        <w:rPr>
          <w:rFonts w:ascii="Arial" w:hAnsi="Arial" w:cs="Arial"/>
          <w:sz w:val="20"/>
          <w:lang w:val="es-ES_tradnl"/>
        </w:rPr>
        <w:t xml:space="preserve">Carta Fianza por la </w:t>
      </w:r>
      <w:r w:rsidRPr="000F5D1A">
        <w:rPr>
          <w:rFonts w:ascii="Arial" w:hAnsi="Arial" w:cs="Arial"/>
          <w:sz w:val="20"/>
          <w:lang w:val="es-ES_tradnl"/>
        </w:rPr>
        <w:t>Garantía de fiel cumplimiento del contrato</w:t>
      </w:r>
      <w:r w:rsidRPr="000F5D1A">
        <w:rPr>
          <w:rFonts w:ascii="Arial" w:hAnsi="Arial" w:cs="Arial"/>
          <w:sz w:val="20"/>
          <w:lang w:val="es-ES"/>
        </w:rPr>
        <w:t>.</w:t>
      </w:r>
    </w:p>
    <w:p w:rsidR="00A03F87" w:rsidRDefault="00A03F87" w:rsidP="00482EF9">
      <w:pPr>
        <w:widowControl w:val="0"/>
        <w:numPr>
          <w:ilvl w:val="0"/>
          <w:numId w:val="15"/>
        </w:numPr>
        <w:spacing w:after="0" w:line="240" w:lineRule="auto"/>
        <w:jc w:val="both"/>
        <w:rPr>
          <w:rFonts w:ascii="Arial" w:hAnsi="Arial" w:cs="Arial"/>
          <w:sz w:val="20"/>
          <w:lang w:val="es-ES"/>
        </w:rPr>
      </w:pPr>
      <w:r>
        <w:rPr>
          <w:rFonts w:ascii="Arial" w:hAnsi="Arial" w:cs="Arial"/>
          <w:sz w:val="20"/>
          <w:lang w:val="es-ES_tradnl"/>
        </w:rPr>
        <w:t xml:space="preserve">Carta Fianza por la </w:t>
      </w:r>
      <w:r w:rsidRPr="000F5D1A">
        <w:rPr>
          <w:rFonts w:ascii="Arial" w:hAnsi="Arial" w:cs="Arial"/>
          <w:sz w:val="20"/>
          <w:lang w:val="es-ES_tradnl"/>
        </w:rPr>
        <w:t>Garantía por el monto diferencial de la propuesta</w:t>
      </w:r>
      <w:r w:rsidRPr="000F5D1A">
        <w:rPr>
          <w:rFonts w:ascii="Arial" w:hAnsi="Arial" w:cs="Arial"/>
          <w:sz w:val="20"/>
          <w:lang w:val="es-ES"/>
        </w:rPr>
        <w:t>, de ser el caso</w:t>
      </w:r>
    </w:p>
    <w:p w:rsidR="00A03F87" w:rsidRPr="000F5D1A" w:rsidRDefault="00A03F87" w:rsidP="00482EF9">
      <w:pPr>
        <w:widowControl w:val="0"/>
        <w:numPr>
          <w:ilvl w:val="0"/>
          <w:numId w:val="15"/>
        </w:numPr>
        <w:spacing w:after="0" w:line="240" w:lineRule="auto"/>
        <w:jc w:val="both"/>
        <w:rPr>
          <w:rFonts w:ascii="Arial" w:hAnsi="Arial" w:cs="Arial"/>
          <w:sz w:val="20"/>
          <w:lang w:val="es-ES"/>
        </w:rPr>
      </w:pPr>
      <w:r w:rsidRPr="000F5D1A">
        <w:rPr>
          <w:rFonts w:ascii="Arial" w:hAnsi="Arial" w:cs="Arial"/>
          <w:sz w:val="20"/>
          <w:lang w:val="es-ES"/>
        </w:rPr>
        <w:t>Contrato de consorcio con firmas legalizadas de los  integrantes, de ser el caso.</w:t>
      </w:r>
    </w:p>
    <w:p w:rsidR="00A03F87" w:rsidRPr="001131BE" w:rsidRDefault="00A03F87" w:rsidP="00482EF9">
      <w:pPr>
        <w:widowControl w:val="0"/>
        <w:numPr>
          <w:ilvl w:val="0"/>
          <w:numId w:val="15"/>
        </w:numPr>
        <w:spacing w:after="0" w:line="240" w:lineRule="auto"/>
        <w:jc w:val="both"/>
        <w:rPr>
          <w:rFonts w:ascii="Arial" w:hAnsi="Arial" w:cs="Arial"/>
          <w:sz w:val="20"/>
          <w:lang w:val="es-ES"/>
        </w:rPr>
      </w:pPr>
      <w:r w:rsidRPr="001131BE">
        <w:rPr>
          <w:rFonts w:ascii="Arial" w:hAnsi="Arial" w:cs="Arial"/>
          <w:sz w:val="20"/>
          <w:lang w:val="es-ES"/>
        </w:rPr>
        <w:t xml:space="preserve">Código de cuenta interbancario (CCI). </w:t>
      </w:r>
      <w:r w:rsidRPr="001131BE">
        <w:rPr>
          <w:rFonts w:ascii="Arial" w:hAnsi="Arial" w:cs="Arial"/>
          <w:b/>
          <w:color w:val="auto"/>
          <w:sz w:val="20"/>
          <w:lang w:val="es-ES"/>
        </w:rPr>
        <w:t xml:space="preserve">Según </w:t>
      </w:r>
      <w:r w:rsidR="001131BE" w:rsidRPr="001131BE">
        <w:rPr>
          <w:rFonts w:ascii="Arial" w:hAnsi="Arial" w:cs="Arial"/>
          <w:b/>
          <w:color w:val="auto"/>
          <w:sz w:val="20"/>
          <w:lang w:val="es-ES"/>
        </w:rPr>
        <w:t>Anexo Nº</w:t>
      </w:r>
      <w:r w:rsidRPr="001131BE">
        <w:rPr>
          <w:rFonts w:ascii="Arial" w:hAnsi="Arial" w:cs="Arial"/>
          <w:b/>
          <w:color w:val="auto"/>
          <w:sz w:val="20"/>
          <w:lang w:val="es-ES"/>
        </w:rPr>
        <w:t xml:space="preserve"> </w:t>
      </w:r>
      <w:r w:rsidR="00086104">
        <w:rPr>
          <w:rFonts w:ascii="Arial" w:hAnsi="Arial" w:cs="Arial"/>
          <w:b/>
          <w:color w:val="auto"/>
          <w:sz w:val="20"/>
          <w:lang w:val="es-ES"/>
        </w:rPr>
        <w:t>09</w:t>
      </w:r>
      <w:r w:rsidR="001131BE" w:rsidRPr="001131BE">
        <w:rPr>
          <w:rFonts w:ascii="Arial" w:hAnsi="Arial" w:cs="Arial"/>
          <w:b/>
          <w:color w:val="auto"/>
          <w:sz w:val="20"/>
          <w:lang w:val="es-ES"/>
        </w:rPr>
        <w:t>.</w:t>
      </w:r>
    </w:p>
    <w:p w:rsidR="00A03F87" w:rsidRPr="000F5D1A" w:rsidRDefault="00A03F87" w:rsidP="00482EF9">
      <w:pPr>
        <w:widowControl w:val="0"/>
        <w:numPr>
          <w:ilvl w:val="0"/>
          <w:numId w:val="15"/>
        </w:numPr>
        <w:spacing w:after="0" w:line="240" w:lineRule="auto"/>
        <w:jc w:val="both"/>
        <w:rPr>
          <w:rFonts w:ascii="Arial" w:hAnsi="Arial" w:cs="Arial"/>
          <w:sz w:val="20"/>
          <w:lang w:val="es-ES_tradnl"/>
        </w:rPr>
      </w:pPr>
      <w:r w:rsidRPr="000F5D1A">
        <w:rPr>
          <w:rFonts w:ascii="Arial" w:hAnsi="Arial" w:cs="Arial"/>
          <w:sz w:val="20"/>
          <w:lang w:val="es-ES_tradnl"/>
        </w:rPr>
        <w:t>Domicilio para efectos de la notificación durante la ejecución del contrato.</w:t>
      </w:r>
    </w:p>
    <w:p w:rsidR="00A03F87" w:rsidRPr="000F5D1A" w:rsidRDefault="00A03F87" w:rsidP="00482EF9">
      <w:pPr>
        <w:widowControl w:val="0"/>
        <w:numPr>
          <w:ilvl w:val="0"/>
          <w:numId w:val="15"/>
        </w:numPr>
        <w:spacing w:after="0" w:line="240" w:lineRule="auto"/>
        <w:jc w:val="both"/>
        <w:rPr>
          <w:rFonts w:ascii="Arial" w:hAnsi="Arial" w:cs="Arial"/>
          <w:sz w:val="20"/>
        </w:rPr>
      </w:pPr>
      <w:r w:rsidRPr="000F5D1A">
        <w:rPr>
          <w:rFonts w:ascii="Arial" w:hAnsi="Arial" w:cs="Arial"/>
          <w:sz w:val="20"/>
          <w:lang w:val="es-ES_tradnl"/>
        </w:rPr>
        <w:t>Correo electrónico para notificar la orden de  compra, en el caso que habiendo sido convocado el proceso por relación de ítems, el valor referencial del ítem adjudicado corresponda al proceso de Adjudicación de Menor Cuantía, de ser el caso.</w:t>
      </w:r>
    </w:p>
    <w:p w:rsidR="00A03F87" w:rsidRPr="00613242" w:rsidRDefault="00A03F87" w:rsidP="00482EF9">
      <w:pPr>
        <w:widowControl w:val="0"/>
        <w:numPr>
          <w:ilvl w:val="0"/>
          <w:numId w:val="15"/>
        </w:numPr>
        <w:spacing w:after="0" w:line="240" w:lineRule="auto"/>
        <w:jc w:val="both"/>
        <w:rPr>
          <w:rFonts w:ascii="Arial" w:hAnsi="Arial" w:cs="Arial"/>
          <w:sz w:val="20"/>
          <w:lang w:val="es-ES"/>
        </w:rPr>
      </w:pPr>
      <w:r w:rsidRPr="00613242">
        <w:rPr>
          <w:rFonts w:ascii="Arial" w:hAnsi="Arial" w:cs="Arial"/>
          <w:sz w:val="20"/>
          <w:lang w:val="es-ES"/>
        </w:rPr>
        <w:t>Copia de DNI del Representante Legal.</w:t>
      </w:r>
    </w:p>
    <w:p w:rsidR="00A03F87" w:rsidRPr="00456C7E" w:rsidRDefault="00A03F87" w:rsidP="00482EF9">
      <w:pPr>
        <w:widowControl w:val="0"/>
        <w:numPr>
          <w:ilvl w:val="0"/>
          <w:numId w:val="15"/>
        </w:numPr>
        <w:spacing w:after="0" w:line="240" w:lineRule="auto"/>
        <w:jc w:val="both"/>
        <w:rPr>
          <w:rFonts w:ascii="Arial" w:hAnsi="Arial" w:cs="Arial"/>
          <w:sz w:val="20"/>
          <w:lang w:val="es-ES"/>
        </w:rPr>
      </w:pPr>
      <w:r w:rsidRPr="00456C7E">
        <w:rPr>
          <w:rFonts w:ascii="Arial" w:hAnsi="Arial" w:cs="Arial"/>
          <w:sz w:val="20"/>
          <w:lang w:val="es-ES"/>
        </w:rPr>
        <w:t>Copia de la vigencia del poder del representante legal de la empresa.</w:t>
      </w:r>
    </w:p>
    <w:p w:rsidR="00A03F87" w:rsidRPr="00456C7E" w:rsidRDefault="00A03F87" w:rsidP="00482EF9">
      <w:pPr>
        <w:widowControl w:val="0"/>
        <w:numPr>
          <w:ilvl w:val="0"/>
          <w:numId w:val="15"/>
        </w:numPr>
        <w:spacing w:after="0" w:line="240" w:lineRule="auto"/>
        <w:jc w:val="both"/>
        <w:rPr>
          <w:rFonts w:ascii="Arial" w:hAnsi="Arial" w:cs="Arial"/>
          <w:sz w:val="20"/>
          <w:lang w:val="es-ES"/>
        </w:rPr>
      </w:pPr>
      <w:r w:rsidRPr="00456C7E">
        <w:rPr>
          <w:rFonts w:ascii="Arial" w:hAnsi="Arial" w:cs="Arial"/>
          <w:sz w:val="20"/>
          <w:lang w:val="es-ES"/>
        </w:rPr>
        <w:t>Copia de la constitución de la empresa y sus modificatorias debidamente actualizado.</w:t>
      </w:r>
    </w:p>
    <w:p w:rsidR="00A03F87" w:rsidRPr="00456C7E" w:rsidRDefault="00A03F87" w:rsidP="00482EF9">
      <w:pPr>
        <w:widowControl w:val="0"/>
        <w:numPr>
          <w:ilvl w:val="0"/>
          <w:numId w:val="15"/>
        </w:numPr>
        <w:spacing w:after="0" w:line="240" w:lineRule="auto"/>
        <w:jc w:val="both"/>
        <w:rPr>
          <w:rFonts w:ascii="Arial" w:hAnsi="Arial" w:cs="Arial"/>
          <w:sz w:val="20"/>
          <w:lang w:val="es-ES"/>
        </w:rPr>
      </w:pPr>
      <w:r w:rsidRPr="00456C7E">
        <w:rPr>
          <w:rFonts w:ascii="Arial" w:hAnsi="Arial" w:cs="Arial"/>
          <w:sz w:val="20"/>
          <w:lang w:val="es-ES"/>
        </w:rPr>
        <w:t>Copia del RUC de la empresa.</w:t>
      </w:r>
    </w:p>
    <w:p w:rsidR="00A03F87" w:rsidRPr="000F5D1A" w:rsidRDefault="00A03F87" w:rsidP="00482EF9">
      <w:pPr>
        <w:widowControl w:val="0"/>
        <w:numPr>
          <w:ilvl w:val="0"/>
          <w:numId w:val="15"/>
        </w:numPr>
        <w:spacing w:after="0" w:line="240" w:lineRule="auto"/>
        <w:jc w:val="both"/>
        <w:rPr>
          <w:rFonts w:ascii="Arial" w:hAnsi="Arial" w:cs="Arial"/>
          <w:sz w:val="20"/>
        </w:rPr>
      </w:pPr>
      <w:r>
        <w:rPr>
          <w:rFonts w:ascii="Arial" w:hAnsi="Arial" w:cs="Arial"/>
          <w:sz w:val="20"/>
        </w:rPr>
        <w:t>Precios Unitarios detallados de</w:t>
      </w:r>
      <w:r w:rsidR="00220E14">
        <w:rPr>
          <w:rFonts w:ascii="Arial" w:hAnsi="Arial" w:cs="Arial"/>
          <w:sz w:val="20"/>
        </w:rPr>
        <w:t xml:space="preserve"> </w:t>
      </w:r>
      <w:r>
        <w:rPr>
          <w:rFonts w:ascii="Arial" w:hAnsi="Arial" w:cs="Arial"/>
          <w:sz w:val="20"/>
        </w:rPr>
        <w:t>l</w:t>
      </w:r>
      <w:r w:rsidR="00220E14">
        <w:rPr>
          <w:rFonts w:ascii="Arial" w:hAnsi="Arial" w:cs="Arial"/>
          <w:sz w:val="20"/>
        </w:rPr>
        <w:t>os</w:t>
      </w:r>
      <w:r>
        <w:rPr>
          <w:rFonts w:ascii="Arial" w:hAnsi="Arial" w:cs="Arial"/>
          <w:sz w:val="20"/>
        </w:rPr>
        <w:t xml:space="preserve"> bien</w:t>
      </w:r>
      <w:r w:rsidR="00220E14">
        <w:rPr>
          <w:rFonts w:ascii="Arial" w:hAnsi="Arial" w:cs="Arial"/>
          <w:sz w:val="20"/>
        </w:rPr>
        <w:t>es</w:t>
      </w:r>
      <w:r>
        <w:rPr>
          <w:rFonts w:ascii="Arial" w:hAnsi="Arial" w:cs="Arial"/>
          <w:sz w:val="20"/>
        </w:rPr>
        <w:t xml:space="preserve"> que conforma</w:t>
      </w:r>
      <w:r w:rsidR="00220E14">
        <w:rPr>
          <w:rFonts w:ascii="Arial" w:hAnsi="Arial" w:cs="Arial"/>
          <w:sz w:val="20"/>
        </w:rPr>
        <w:t>n</w:t>
      </w:r>
      <w:r>
        <w:rPr>
          <w:rFonts w:ascii="Arial" w:hAnsi="Arial" w:cs="Arial"/>
          <w:sz w:val="20"/>
        </w:rPr>
        <w:t xml:space="preserve"> el paquete.</w:t>
      </w:r>
    </w:p>
    <w:p w:rsidR="00A03F87" w:rsidRDefault="00A03F87"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964"/>
        <w:jc w:val="both"/>
        <w:rPr>
          <w:rFonts w:ascii="Arial" w:hAnsi="Arial" w:cs="Arial"/>
          <w:b/>
          <w:i/>
          <w:color w:val="0000FF"/>
          <w:sz w:val="20"/>
          <w:lang w:val="es-ES_tradnl"/>
        </w:rPr>
      </w:pPr>
      <w:r w:rsidRPr="000F5D1A">
        <w:rPr>
          <w:rFonts w:ascii="Arial" w:hAnsi="Arial" w:cs="Arial"/>
          <w:b/>
          <w:i/>
          <w:color w:val="0000FF"/>
          <w:sz w:val="20"/>
          <w:u w:val="single"/>
          <w:lang w:val="es-ES_tradnl"/>
        </w:rPr>
        <w:t>IMPORTANTE</w:t>
      </w:r>
      <w:r w:rsidRPr="000F5D1A">
        <w:rPr>
          <w:rFonts w:ascii="Arial" w:hAnsi="Arial" w:cs="Arial"/>
          <w:b/>
          <w:i/>
          <w:color w:val="0000FF"/>
          <w:sz w:val="20"/>
          <w:lang w:val="es-ES_tradnl"/>
        </w:rPr>
        <w:t>:</w:t>
      </w:r>
    </w:p>
    <w:p w:rsidR="00211C63" w:rsidRPr="002E4CF0" w:rsidRDefault="00211C63" w:rsidP="000F5D1A">
      <w:pPr>
        <w:widowControl w:val="0"/>
        <w:spacing w:after="0" w:line="240" w:lineRule="auto"/>
        <w:ind w:left="964"/>
        <w:jc w:val="both"/>
        <w:rPr>
          <w:rFonts w:ascii="Arial" w:hAnsi="Arial" w:cs="Arial"/>
          <w:i/>
          <w:color w:val="0000FF"/>
          <w:sz w:val="14"/>
        </w:rPr>
      </w:pPr>
    </w:p>
    <w:p w:rsidR="00211C63" w:rsidRDefault="00211C63" w:rsidP="00482EF9">
      <w:pPr>
        <w:widowControl w:val="0"/>
        <w:numPr>
          <w:ilvl w:val="0"/>
          <w:numId w:val="8"/>
        </w:numPr>
        <w:spacing w:after="0" w:line="240" w:lineRule="auto"/>
        <w:jc w:val="both"/>
        <w:rPr>
          <w:rFonts w:ascii="Arial" w:hAnsi="Arial" w:cs="Arial"/>
          <w:i/>
          <w:color w:val="0000FF"/>
          <w:sz w:val="20"/>
        </w:rPr>
      </w:pPr>
      <w:r w:rsidRPr="000F5D1A">
        <w:rPr>
          <w:rFonts w:ascii="Arial" w:hAnsi="Arial" w:cs="Arial"/>
          <w:i/>
          <w:color w:val="0000FF"/>
          <w:sz w:val="20"/>
        </w:rPr>
        <w:t xml:space="preserve">En caso de que el postor ganador de la </w:t>
      </w:r>
      <w:r w:rsidR="00FA100C" w:rsidRPr="000F5D1A">
        <w:rPr>
          <w:rFonts w:ascii="Arial" w:hAnsi="Arial" w:cs="Arial"/>
          <w:i/>
          <w:color w:val="0000FF"/>
          <w:sz w:val="20"/>
        </w:rPr>
        <w:t>B</w:t>
      </w:r>
      <w:r w:rsidRPr="000F5D1A">
        <w:rPr>
          <w:rFonts w:ascii="Arial" w:hAnsi="Arial" w:cs="Arial"/>
          <w:i/>
          <w:color w:val="0000FF"/>
          <w:sz w:val="20"/>
        </w:rPr>
        <w:t xml:space="preserve">uena Pro sea un </w:t>
      </w:r>
      <w:r w:rsidR="009934DB" w:rsidRPr="000F5D1A">
        <w:rPr>
          <w:rFonts w:ascii="Arial" w:hAnsi="Arial" w:cs="Arial"/>
          <w:i/>
          <w:color w:val="0000FF"/>
          <w:sz w:val="20"/>
        </w:rPr>
        <w:t>c</w:t>
      </w:r>
      <w:r w:rsidRPr="000F5D1A">
        <w:rPr>
          <w:rFonts w:ascii="Arial" w:hAnsi="Arial" w:cs="Arial"/>
          <w:i/>
          <w:color w:val="0000FF"/>
          <w:sz w:val="20"/>
        </w:rPr>
        <w:t>onsorcio y la Entidad opte por solicitar como garantía para la suscripción del contrato carta fianza o póliza de caución, conforme a lo indicado por la Superintendencia de Banca, Seguros y Administradoras Privadas de Fondos de Pensiones en los Oficios Nº 5196-2011-SBS y Nº 15072-2012-SBS, a fin de que no existan problemas en la ejecución de las mencionadas garantías, resulta necesario que éstas consignen en su texto, el nombre</w:t>
      </w:r>
      <w:r w:rsidR="004C2A64" w:rsidRPr="000F5D1A">
        <w:rPr>
          <w:rFonts w:ascii="Arial" w:hAnsi="Arial" w:cs="Arial"/>
          <w:i/>
          <w:color w:val="0000FF"/>
          <w:sz w:val="20"/>
        </w:rPr>
        <w:t>, denominación</w:t>
      </w:r>
      <w:r w:rsidR="009C2DD2" w:rsidRPr="000F5D1A">
        <w:rPr>
          <w:rFonts w:ascii="Arial" w:hAnsi="Arial" w:cs="Arial"/>
          <w:i/>
          <w:color w:val="0000FF"/>
          <w:sz w:val="20"/>
        </w:rPr>
        <w:t xml:space="preserve"> </w:t>
      </w:r>
      <w:r w:rsidR="004C2A64" w:rsidRPr="000F5D1A">
        <w:rPr>
          <w:rFonts w:ascii="Arial" w:hAnsi="Arial" w:cs="Arial"/>
          <w:i/>
          <w:color w:val="0000FF"/>
          <w:sz w:val="20"/>
        </w:rPr>
        <w:t xml:space="preserve">o razón social </w:t>
      </w:r>
      <w:r w:rsidRPr="000F5D1A">
        <w:rPr>
          <w:rFonts w:ascii="Arial" w:hAnsi="Arial" w:cs="Arial"/>
          <w:i/>
          <w:color w:val="0000FF"/>
          <w:sz w:val="20"/>
        </w:rPr>
        <w:t>de todas y cada una de las personas naturales y/o jurídicas que integran el consorcio.</w:t>
      </w:r>
    </w:p>
    <w:p w:rsidR="002E4CF0" w:rsidRPr="002E4CF0" w:rsidRDefault="002E4CF0" w:rsidP="002E4CF0">
      <w:pPr>
        <w:widowControl w:val="0"/>
        <w:spacing w:after="0" w:line="240" w:lineRule="auto"/>
        <w:ind w:left="1440"/>
        <w:jc w:val="both"/>
        <w:rPr>
          <w:rFonts w:ascii="Arial" w:hAnsi="Arial" w:cs="Arial"/>
          <w:i/>
          <w:color w:val="0000FF"/>
          <w:sz w:val="12"/>
        </w:rPr>
      </w:pPr>
    </w:p>
    <w:p w:rsidR="002E4CF0" w:rsidRPr="000F5D1A" w:rsidRDefault="002E4CF0" w:rsidP="00482EF9">
      <w:pPr>
        <w:widowControl w:val="0"/>
        <w:numPr>
          <w:ilvl w:val="0"/>
          <w:numId w:val="8"/>
        </w:numPr>
        <w:spacing w:after="0" w:line="240" w:lineRule="auto"/>
        <w:jc w:val="both"/>
        <w:rPr>
          <w:rFonts w:ascii="Arial" w:hAnsi="Arial" w:cs="Arial"/>
          <w:i/>
          <w:color w:val="0000FF"/>
          <w:sz w:val="20"/>
        </w:rPr>
      </w:pPr>
      <w:r w:rsidRPr="000F5D1A">
        <w:rPr>
          <w:rFonts w:ascii="Arial" w:hAnsi="Arial" w:cs="Arial"/>
          <w:i/>
          <w:color w:val="0000FF"/>
          <w:sz w:val="20"/>
        </w:rPr>
        <w:t>La Entidad no podrá exigir documentación o información adicional a la consignada en el presente numeral para la suscripción del contrato.</w:t>
      </w:r>
    </w:p>
    <w:p w:rsidR="00952D5C" w:rsidRDefault="00952D5C" w:rsidP="000F5D1A">
      <w:pPr>
        <w:widowControl w:val="0"/>
        <w:spacing w:after="0" w:line="240" w:lineRule="auto"/>
        <w:ind w:left="964"/>
        <w:jc w:val="both"/>
        <w:rPr>
          <w:rFonts w:ascii="Arial" w:hAnsi="Arial" w:cs="Arial"/>
          <w:i/>
          <w:color w:val="0000FF"/>
          <w:sz w:val="20"/>
        </w:rPr>
      </w:pPr>
    </w:p>
    <w:p w:rsidR="00211C63" w:rsidRPr="000F5D1A" w:rsidRDefault="00211C63" w:rsidP="00482EF9">
      <w:pPr>
        <w:pStyle w:val="Prrafodelista"/>
        <w:widowControl w:val="0"/>
        <w:numPr>
          <w:ilvl w:val="1"/>
          <w:numId w:val="10"/>
        </w:numPr>
        <w:spacing w:after="0" w:line="240" w:lineRule="auto"/>
        <w:jc w:val="both"/>
        <w:rPr>
          <w:rFonts w:ascii="Arial" w:hAnsi="Arial" w:cs="Arial"/>
          <w:b/>
          <w:sz w:val="20"/>
        </w:rPr>
      </w:pPr>
      <w:r w:rsidRPr="000F5D1A">
        <w:rPr>
          <w:rFonts w:ascii="Arial" w:hAnsi="Arial" w:cs="Arial"/>
          <w:b/>
          <w:sz w:val="20"/>
        </w:rPr>
        <w:t>PLAZO PARA LA SUSCRIPCIÓN DEL CONTRATO</w:t>
      </w:r>
    </w:p>
    <w:p w:rsidR="00211C63" w:rsidRPr="000F5D1A" w:rsidRDefault="00211C63" w:rsidP="000F5D1A">
      <w:pPr>
        <w:widowControl w:val="0"/>
        <w:spacing w:after="0" w:line="240" w:lineRule="auto"/>
        <w:ind w:left="964"/>
        <w:jc w:val="both"/>
        <w:rPr>
          <w:rFonts w:ascii="Arial" w:hAnsi="Arial" w:cs="Arial"/>
          <w:sz w:val="20"/>
        </w:rPr>
      </w:pPr>
    </w:p>
    <w:p w:rsidR="00F213C9" w:rsidRPr="009F30E9" w:rsidRDefault="00F213C9" w:rsidP="00F213C9">
      <w:pPr>
        <w:widowControl w:val="0"/>
        <w:spacing w:after="0" w:line="240" w:lineRule="auto"/>
        <w:ind w:left="993" w:hanging="360"/>
        <w:jc w:val="both"/>
        <w:rPr>
          <w:rFonts w:ascii="Arial" w:hAnsi="Arial" w:cs="Arial"/>
          <w:sz w:val="20"/>
        </w:rPr>
      </w:pPr>
      <w:r>
        <w:rPr>
          <w:rFonts w:ascii="Arial" w:hAnsi="Arial" w:cs="Arial"/>
          <w:sz w:val="20"/>
          <w:lang w:val="es-ES"/>
        </w:rPr>
        <w:tab/>
        <w:t>D</w:t>
      </w:r>
      <w:r w:rsidRPr="00CD5328">
        <w:rPr>
          <w:rFonts w:ascii="Arial" w:hAnsi="Arial" w:cs="Arial"/>
          <w:sz w:val="20"/>
          <w:lang w:val="es-ES"/>
        </w:rPr>
        <w:t xml:space="preserve">entro </w:t>
      </w:r>
      <w:r>
        <w:rPr>
          <w:rFonts w:ascii="Arial" w:hAnsi="Arial" w:cs="Arial"/>
          <w:sz w:val="20"/>
          <w:lang w:val="es-ES"/>
        </w:rPr>
        <w:t xml:space="preserve">del plazo </w:t>
      </w:r>
      <w:r w:rsidRPr="00CD5328">
        <w:rPr>
          <w:rFonts w:ascii="Arial" w:hAnsi="Arial" w:cs="Arial"/>
          <w:sz w:val="20"/>
          <w:lang w:val="es-ES"/>
        </w:rPr>
        <w:t xml:space="preserve">de </w:t>
      </w:r>
      <w:r>
        <w:rPr>
          <w:rFonts w:ascii="Arial" w:hAnsi="Arial" w:cs="Arial"/>
          <w:sz w:val="20"/>
          <w:lang w:val="es-ES"/>
        </w:rPr>
        <w:t>doce</w:t>
      </w:r>
      <w:r w:rsidRPr="00CD5328">
        <w:rPr>
          <w:rFonts w:ascii="Arial" w:hAnsi="Arial" w:cs="Arial"/>
          <w:sz w:val="20"/>
          <w:lang w:val="es-ES"/>
        </w:rPr>
        <w:t xml:space="preserve"> (</w:t>
      </w:r>
      <w:r>
        <w:rPr>
          <w:rFonts w:ascii="Arial" w:hAnsi="Arial" w:cs="Arial"/>
          <w:sz w:val="20"/>
          <w:lang w:val="es-ES"/>
        </w:rPr>
        <w:t>12</w:t>
      </w:r>
      <w:r w:rsidRPr="00CD5328">
        <w:rPr>
          <w:rFonts w:ascii="Arial" w:hAnsi="Arial" w:cs="Arial"/>
          <w:sz w:val="20"/>
          <w:lang w:val="es-ES"/>
        </w:rPr>
        <w:t>) días hábiles siguientes</w:t>
      </w:r>
      <w:r>
        <w:rPr>
          <w:rFonts w:ascii="Arial" w:hAnsi="Arial" w:cs="Arial"/>
          <w:sz w:val="20"/>
          <w:lang w:val="es-ES"/>
        </w:rPr>
        <w:t xml:space="preserve"> al consentimiento de la Buena Pro o cuando esta haya quedado administrativamente firme, debe suscribirse el contrato, plazo dentro del cual el postor ganador y la Entidad deberán realizar las acciones correspondientes para cumplir las disposiciones contenidas en el numeral 1 del artículo 148 del Reglamento.</w:t>
      </w:r>
    </w:p>
    <w:p w:rsidR="00A03F87" w:rsidRDefault="00A03F87" w:rsidP="00A03F87">
      <w:pPr>
        <w:widowControl w:val="0"/>
        <w:spacing w:after="0" w:line="240" w:lineRule="auto"/>
        <w:ind w:left="964"/>
        <w:jc w:val="both"/>
        <w:rPr>
          <w:rFonts w:ascii="Arial" w:hAnsi="Arial" w:cs="Arial"/>
          <w:sz w:val="20"/>
          <w:lang w:val="es-ES_tradnl"/>
        </w:rPr>
      </w:pPr>
      <w:r w:rsidRPr="00A41AD2">
        <w:rPr>
          <w:rFonts w:ascii="Arial" w:hAnsi="Arial" w:cs="Arial"/>
          <w:sz w:val="20"/>
          <w:lang w:val="es-ES_tradnl"/>
        </w:rPr>
        <w:t xml:space="preserve">La citada documentación deberá ser </w:t>
      </w:r>
      <w:r w:rsidRPr="00941076">
        <w:rPr>
          <w:rFonts w:ascii="Arial" w:hAnsi="Arial" w:cs="Arial"/>
          <w:sz w:val="20"/>
          <w:lang w:val="es-ES_tradnl"/>
        </w:rPr>
        <w:t xml:space="preserve">dirigida al Director Regional de Administración </w:t>
      </w:r>
      <w:r>
        <w:rPr>
          <w:rFonts w:ascii="Arial" w:hAnsi="Arial" w:cs="Arial"/>
          <w:sz w:val="20"/>
          <w:lang w:val="es-ES_tradnl"/>
        </w:rPr>
        <w:t xml:space="preserve">y </w:t>
      </w:r>
      <w:r w:rsidRPr="00A41AD2">
        <w:rPr>
          <w:rFonts w:ascii="Arial" w:hAnsi="Arial" w:cs="Arial"/>
          <w:sz w:val="20"/>
          <w:lang w:val="es-ES_tradnl"/>
        </w:rPr>
        <w:t xml:space="preserve">presentada en </w:t>
      </w:r>
      <w:r>
        <w:rPr>
          <w:rFonts w:ascii="Arial" w:hAnsi="Arial" w:cs="Arial"/>
          <w:sz w:val="20"/>
          <w:lang w:val="es-ES_tradnl"/>
        </w:rPr>
        <w:t xml:space="preserve">la Oficina de Trámite Documentario </w:t>
      </w:r>
      <w:r w:rsidRPr="005B52A2">
        <w:rPr>
          <w:rFonts w:ascii="Arial" w:hAnsi="Arial" w:cs="Arial"/>
          <w:sz w:val="20"/>
          <w:lang w:val="es-ES_tradnl"/>
        </w:rPr>
        <w:t xml:space="preserve">del </w:t>
      </w:r>
      <w:r>
        <w:rPr>
          <w:rFonts w:ascii="Arial" w:hAnsi="Arial" w:cs="Arial"/>
          <w:sz w:val="20"/>
          <w:lang w:val="es-ES_tradnl"/>
        </w:rPr>
        <w:t>Gobierno Regional de Cajamarca</w:t>
      </w:r>
      <w:r w:rsidRPr="005B52A2">
        <w:rPr>
          <w:rFonts w:ascii="Arial" w:hAnsi="Arial" w:cs="Arial"/>
          <w:sz w:val="20"/>
          <w:lang w:val="es-ES_tradnl"/>
        </w:rPr>
        <w:t xml:space="preserve">, sito en </w:t>
      </w:r>
      <w:r>
        <w:rPr>
          <w:rFonts w:ascii="Arial" w:hAnsi="Arial" w:cs="Arial"/>
          <w:sz w:val="20"/>
          <w:lang w:val="es-ES_tradnl"/>
        </w:rPr>
        <w:t>el Jr. Santa Teresa de Journet N° 351 Urb. La Alameda - Cajamarca</w:t>
      </w:r>
      <w:r w:rsidRPr="005B52A2">
        <w:rPr>
          <w:rFonts w:ascii="Arial" w:hAnsi="Arial" w:cs="Arial"/>
          <w:sz w:val="20"/>
          <w:lang w:val="es-ES_tradnl"/>
        </w:rPr>
        <w:t>, en el horario de 0</w:t>
      </w:r>
      <w:r>
        <w:rPr>
          <w:rFonts w:ascii="Arial" w:hAnsi="Arial" w:cs="Arial"/>
          <w:sz w:val="20"/>
          <w:lang w:val="es-ES_tradnl"/>
        </w:rPr>
        <w:t>7</w:t>
      </w:r>
      <w:r w:rsidRPr="005B52A2">
        <w:rPr>
          <w:rFonts w:ascii="Arial" w:hAnsi="Arial" w:cs="Arial"/>
          <w:sz w:val="20"/>
          <w:lang w:val="es-ES_tradnl"/>
        </w:rPr>
        <w:t>:30 hasta las 17:</w:t>
      </w:r>
      <w:r>
        <w:rPr>
          <w:rFonts w:ascii="Arial" w:hAnsi="Arial" w:cs="Arial"/>
          <w:sz w:val="20"/>
          <w:lang w:val="es-ES_tradnl"/>
        </w:rPr>
        <w:t>0</w:t>
      </w:r>
      <w:r w:rsidRPr="005B52A2">
        <w:rPr>
          <w:rFonts w:ascii="Arial" w:hAnsi="Arial" w:cs="Arial"/>
          <w:sz w:val="20"/>
          <w:lang w:val="es-ES_tradnl"/>
        </w:rPr>
        <w:t xml:space="preserve">0 horas.  </w:t>
      </w:r>
    </w:p>
    <w:p w:rsidR="00A03F87" w:rsidRDefault="00A03F87" w:rsidP="000F5D1A">
      <w:pPr>
        <w:widowControl w:val="0"/>
        <w:spacing w:after="0" w:line="240" w:lineRule="auto"/>
        <w:ind w:left="964"/>
        <w:jc w:val="both"/>
        <w:rPr>
          <w:rFonts w:ascii="Arial" w:hAnsi="Arial" w:cs="Arial"/>
          <w:sz w:val="20"/>
          <w:lang w:val="es-ES_tradnl"/>
        </w:rPr>
      </w:pPr>
    </w:p>
    <w:p w:rsidR="00A03F87" w:rsidRPr="00FE56E2" w:rsidRDefault="00A03F87" w:rsidP="00482EF9">
      <w:pPr>
        <w:pStyle w:val="Prrafodelista"/>
        <w:widowControl w:val="0"/>
        <w:numPr>
          <w:ilvl w:val="1"/>
          <w:numId w:val="10"/>
        </w:numPr>
        <w:tabs>
          <w:tab w:val="left" w:pos="993"/>
        </w:tabs>
        <w:spacing w:after="0" w:line="240" w:lineRule="auto"/>
        <w:jc w:val="both"/>
        <w:rPr>
          <w:rFonts w:ascii="Arial" w:hAnsi="Arial" w:cs="Arial"/>
          <w:b/>
          <w:i/>
          <w:color w:val="auto"/>
          <w:sz w:val="20"/>
        </w:rPr>
      </w:pPr>
      <w:r w:rsidRPr="00FE56E2">
        <w:rPr>
          <w:rFonts w:ascii="Arial" w:hAnsi="Arial" w:cs="Arial"/>
          <w:b/>
          <w:i/>
          <w:color w:val="auto"/>
          <w:sz w:val="20"/>
        </w:rPr>
        <w:t>ADELANTOS</w:t>
      </w:r>
      <w:r w:rsidRPr="00FE56E2">
        <w:rPr>
          <w:rFonts w:ascii="Arial" w:hAnsi="Arial" w:cs="Arial"/>
          <w:b/>
          <w:i/>
          <w:color w:val="auto"/>
          <w:sz w:val="20"/>
          <w:vertAlign w:val="superscript"/>
        </w:rPr>
        <w:footnoteReference w:id="15"/>
      </w:r>
    </w:p>
    <w:p w:rsidR="00A03F87" w:rsidRPr="00267815" w:rsidRDefault="00A03F87" w:rsidP="00A03F87">
      <w:pPr>
        <w:widowControl w:val="0"/>
        <w:spacing w:after="0" w:line="240" w:lineRule="auto"/>
        <w:ind w:left="993"/>
        <w:jc w:val="both"/>
        <w:rPr>
          <w:rFonts w:ascii="Arial" w:hAnsi="Arial" w:cs="Arial"/>
          <w:sz w:val="12"/>
        </w:rPr>
      </w:pPr>
    </w:p>
    <w:p w:rsidR="00A03F87" w:rsidRPr="00E13CDE" w:rsidRDefault="00A03F87" w:rsidP="00A03F87">
      <w:pPr>
        <w:widowControl w:val="0"/>
        <w:spacing w:after="0" w:line="240" w:lineRule="auto"/>
        <w:ind w:left="993"/>
        <w:jc w:val="both"/>
        <w:rPr>
          <w:rFonts w:ascii="Arial" w:hAnsi="Arial" w:cs="Arial"/>
          <w:i/>
          <w:color w:val="0000FF"/>
          <w:sz w:val="20"/>
        </w:rPr>
      </w:pPr>
      <w:r w:rsidRPr="00A87481">
        <w:rPr>
          <w:rFonts w:ascii="Arial" w:eastAsia="Times New Roman" w:hAnsi="Arial" w:cs="Arial"/>
          <w:color w:val="0000FF"/>
          <w:sz w:val="20"/>
          <w:lang w:val="es-ES" w:eastAsia="es-ES"/>
        </w:rPr>
        <w:t>La Entidad no ha considerado la entrega de adelanto</w:t>
      </w:r>
      <w:r>
        <w:rPr>
          <w:rFonts w:ascii="Arial" w:eastAsia="Times New Roman" w:hAnsi="Arial" w:cs="Arial"/>
          <w:color w:val="0000FF"/>
          <w:sz w:val="20"/>
          <w:lang w:val="es-ES" w:eastAsia="es-ES"/>
        </w:rPr>
        <w:t>s</w:t>
      </w:r>
      <w:r w:rsidRPr="00E13CDE">
        <w:rPr>
          <w:rFonts w:ascii="Arial" w:hAnsi="Arial" w:cs="Arial"/>
          <w:sz w:val="20"/>
        </w:rPr>
        <w:t>.</w:t>
      </w:r>
    </w:p>
    <w:p w:rsidR="008A567B" w:rsidRPr="00A57B2A" w:rsidRDefault="008A567B" w:rsidP="008E19AD">
      <w:pPr>
        <w:widowControl w:val="0"/>
        <w:spacing w:after="0" w:line="240" w:lineRule="auto"/>
        <w:ind w:left="993"/>
        <w:jc w:val="both"/>
        <w:rPr>
          <w:rFonts w:ascii="Arial" w:hAnsi="Arial" w:cs="Arial"/>
          <w:sz w:val="20"/>
        </w:rPr>
      </w:pPr>
    </w:p>
    <w:p w:rsidR="00211C63" w:rsidRPr="000F5D1A" w:rsidRDefault="00211C63" w:rsidP="00482EF9">
      <w:pPr>
        <w:pStyle w:val="Prrafodelista"/>
        <w:widowControl w:val="0"/>
        <w:numPr>
          <w:ilvl w:val="1"/>
          <w:numId w:val="10"/>
        </w:numPr>
        <w:spacing w:after="0" w:line="240" w:lineRule="auto"/>
        <w:jc w:val="both"/>
        <w:rPr>
          <w:rFonts w:ascii="Arial" w:hAnsi="Arial" w:cs="Arial"/>
          <w:b/>
          <w:sz w:val="20"/>
        </w:rPr>
      </w:pPr>
      <w:r w:rsidRPr="000F5D1A">
        <w:rPr>
          <w:rFonts w:ascii="Arial" w:hAnsi="Arial" w:cs="Arial"/>
          <w:b/>
          <w:sz w:val="20"/>
        </w:rPr>
        <w:t>FORMA DE PAGO</w:t>
      </w:r>
    </w:p>
    <w:p w:rsidR="00211C63" w:rsidRDefault="00211C63" w:rsidP="000F5D1A">
      <w:pPr>
        <w:widowControl w:val="0"/>
        <w:spacing w:after="0" w:line="240" w:lineRule="auto"/>
        <w:ind w:left="964"/>
        <w:jc w:val="both"/>
        <w:rPr>
          <w:rFonts w:ascii="Arial" w:hAnsi="Arial" w:cs="Arial"/>
          <w:sz w:val="20"/>
        </w:rPr>
      </w:pPr>
    </w:p>
    <w:p w:rsidR="00A03F87" w:rsidRDefault="00A03F87" w:rsidP="00A03F87">
      <w:pPr>
        <w:widowControl w:val="0"/>
        <w:spacing w:after="0" w:line="240" w:lineRule="auto"/>
        <w:ind w:left="964"/>
        <w:jc w:val="both"/>
        <w:rPr>
          <w:rFonts w:ascii="Arial" w:hAnsi="Arial" w:cs="Arial"/>
          <w:sz w:val="20"/>
        </w:rPr>
      </w:pPr>
      <w:r w:rsidRPr="001D6E6E">
        <w:rPr>
          <w:rFonts w:ascii="Arial" w:hAnsi="Arial" w:cs="Arial"/>
          <w:sz w:val="20"/>
        </w:rPr>
        <w:t xml:space="preserve">La Entidad deberá realizar el pago de la contraprestación pactada a favor del contratista en  </w:t>
      </w:r>
      <w:r w:rsidR="002E4CF0">
        <w:rPr>
          <w:rFonts w:ascii="Arial" w:hAnsi="Arial" w:cs="Arial"/>
          <w:sz w:val="20"/>
        </w:rPr>
        <w:t>tres armadas</w:t>
      </w:r>
      <w:r>
        <w:rPr>
          <w:rFonts w:ascii="Arial" w:hAnsi="Arial" w:cs="Arial"/>
          <w:sz w:val="20"/>
        </w:rPr>
        <w:t>.</w:t>
      </w:r>
    </w:p>
    <w:p w:rsidR="00A03F87" w:rsidRDefault="00A03F87" w:rsidP="00A03F87">
      <w:pPr>
        <w:widowControl w:val="0"/>
        <w:spacing w:after="0" w:line="240" w:lineRule="auto"/>
        <w:ind w:left="964"/>
        <w:jc w:val="both"/>
        <w:rPr>
          <w:rFonts w:ascii="Arial" w:hAnsi="Arial" w:cs="Arial"/>
          <w:sz w:val="10"/>
        </w:rPr>
      </w:pPr>
    </w:p>
    <w:p w:rsidR="002E4CF0" w:rsidRDefault="002E4CF0" w:rsidP="00A03F87">
      <w:pPr>
        <w:widowControl w:val="0"/>
        <w:spacing w:after="0" w:line="240" w:lineRule="auto"/>
        <w:ind w:left="964"/>
        <w:jc w:val="both"/>
        <w:rPr>
          <w:rFonts w:ascii="Arial" w:hAnsi="Arial" w:cs="Arial"/>
          <w:sz w:val="1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8"/>
        <w:gridCol w:w="1064"/>
        <w:gridCol w:w="1127"/>
        <w:gridCol w:w="1679"/>
        <w:gridCol w:w="1615"/>
        <w:gridCol w:w="1341"/>
      </w:tblGrid>
      <w:tr w:rsidR="00220E14" w:rsidTr="004D5CE2">
        <w:trPr>
          <w:trHeight w:val="376"/>
        </w:trPr>
        <w:tc>
          <w:tcPr>
            <w:tcW w:w="1828" w:type="dxa"/>
            <w:vAlign w:val="center"/>
          </w:tcPr>
          <w:p w:rsidR="00220E14" w:rsidRPr="00220E14" w:rsidRDefault="00220E14" w:rsidP="00220E14">
            <w:pPr>
              <w:widowControl w:val="0"/>
              <w:spacing w:after="0" w:line="240" w:lineRule="auto"/>
              <w:jc w:val="center"/>
              <w:rPr>
                <w:rFonts w:ascii="Arial" w:hAnsi="Arial" w:cs="Arial"/>
                <w:b/>
                <w:sz w:val="20"/>
              </w:rPr>
            </w:pPr>
            <w:r w:rsidRPr="00220E14">
              <w:rPr>
                <w:rFonts w:ascii="Arial" w:hAnsi="Arial" w:cs="Arial"/>
                <w:b/>
                <w:sz w:val="20"/>
              </w:rPr>
              <w:t>Actividades</w:t>
            </w:r>
          </w:p>
        </w:tc>
        <w:tc>
          <w:tcPr>
            <w:tcW w:w="1064" w:type="dxa"/>
            <w:vAlign w:val="center"/>
          </w:tcPr>
          <w:p w:rsidR="00220E14" w:rsidRPr="00220E14" w:rsidRDefault="00220E14" w:rsidP="00220E14">
            <w:pPr>
              <w:widowControl w:val="0"/>
              <w:spacing w:after="0" w:line="240" w:lineRule="auto"/>
              <w:jc w:val="center"/>
              <w:rPr>
                <w:rFonts w:ascii="Arial" w:hAnsi="Arial" w:cs="Arial"/>
                <w:b/>
                <w:sz w:val="20"/>
              </w:rPr>
            </w:pPr>
            <w:r w:rsidRPr="00220E14">
              <w:rPr>
                <w:rFonts w:ascii="Arial" w:hAnsi="Arial" w:cs="Arial"/>
                <w:b/>
                <w:sz w:val="20"/>
              </w:rPr>
              <w:t>Número de Pago</w:t>
            </w:r>
          </w:p>
        </w:tc>
        <w:tc>
          <w:tcPr>
            <w:tcW w:w="1127" w:type="dxa"/>
            <w:vAlign w:val="center"/>
          </w:tcPr>
          <w:p w:rsidR="00220E14" w:rsidRPr="00220E14" w:rsidRDefault="00220E14" w:rsidP="00220E14">
            <w:pPr>
              <w:widowControl w:val="0"/>
              <w:spacing w:after="0" w:line="240" w:lineRule="auto"/>
              <w:jc w:val="center"/>
              <w:rPr>
                <w:rFonts w:ascii="Arial" w:hAnsi="Arial" w:cs="Arial"/>
                <w:b/>
                <w:sz w:val="20"/>
              </w:rPr>
            </w:pPr>
            <w:r w:rsidRPr="00220E14">
              <w:rPr>
                <w:rFonts w:ascii="Arial" w:hAnsi="Arial" w:cs="Arial"/>
                <w:b/>
                <w:sz w:val="20"/>
              </w:rPr>
              <w:t>Cantidad</w:t>
            </w:r>
          </w:p>
        </w:tc>
        <w:tc>
          <w:tcPr>
            <w:tcW w:w="1679" w:type="dxa"/>
            <w:vAlign w:val="center"/>
          </w:tcPr>
          <w:p w:rsidR="00220E14" w:rsidRPr="00220E14" w:rsidRDefault="00220E14" w:rsidP="00220E14">
            <w:pPr>
              <w:widowControl w:val="0"/>
              <w:spacing w:after="0" w:line="240" w:lineRule="auto"/>
              <w:jc w:val="center"/>
              <w:rPr>
                <w:rFonts w:ascii="Arial" w:hAnsi="Arial" w:cs="Arial"/>
                <w:b/>
                <w:sz w:val="20"/>
              </w:rPr>
            </w:pPr>
            <w:r w:rsidRPr="00220E14">
              <w:rPr>
                <w:rFonts w:ascii="Arial" w:hAnsi="Arial" w:cs="Arial"/>
                <w:b/>
                <w:sz w:val="20"/>
              </w:rPr>
              <w:t>Descripción</w:t>
            </w:r>
          </w:p>
        </w:tc>
        <w:tc>
          <w:tcPr>
            <w:tcW w:w="1615" w:type="dxa"/>
            <w:vAlign w:val="center"/>
          </w:tcPr>
          <w:p w:rsidR="00220E14" w:rsidRPr="00220E14" w:rsidRDefault="00220E14" w:rsidP="00220E14">
            <w:pPr>
              <w:widowControl w:val="0"/>
              <w:spacing w:after="0" w:line="240" w:lineRule="auto"/>
              <w:jc w:val="center"/>
              <w:rPr>
                <w:rFonts w:ascii="Arial" w:hAnsi="Arial" w:cs="Arial"/>
                <w:b/>
                <w:sz w:val="20"/>
              </w:rPr>
            </w:pPr>
            <w:r w:rsidRPr="00220E14">
              <w:rPr>
                <w:rFonts w:ascii="Arial" w:hAnsi="Arial" w:cs="Arial"/>
                <w:b/>
                <w:sz w:val="20"/>
              </w:rPr>
              <w:t>% Pago</w:t>
            </w:r>
          </w:p>
        </w:tc>
        <w:tc>
          <w:tcPr>
            <w:tcW w:w="1341" w:type="dxa"/>
            <w:vAlign w:val="center"/>
          </w:tcPr>
          <w:p w:rsidR="00220E14" w:rsidRPr="00220E14" w:rsidRDefault="00220E14" w:rsidP="00220E14">
            <w:pPr>
              <w:widowControl w:val="0"/>
              <w:spacing w:after="0" w:line="240" w:lineRule="auto"/>
              <w:jc w:val="center"/>
              <w:rPr>
                <w:rFonts w:ascii="Arial" w:hAnsi="Arial" w:cs="Arial"/>
                <w:b/>
                <w:sz w:val="20"/>
              </w:rPr>
            </w:pPr>
            <w:r w:rsidRPr="00220E14">
              <w:rPr>
                <w:rFonts w:ascii="Arial" w:hAnsi="Arial" w:cs="Arial"/>
                <w:b/>
                <w:sz w:val="20"/>
              </w:rPr>
              <w:t>Condición</w:t>
            </w:r>
          </w:p>
        </w:tc>
      </w:tr>
      <w:tr w:rsidR="004D5CE2" w:rsidTr="004D5CE2">
        <w:trPr>
          <w:trHeight w:val="507"/>
        </w:trPr>
        <w:tc>
          <w:tcPr>
            <w:tcW w:w="1828" w:type="dxa"/>
            <w:vMerge w:val="restart"/>
            <w:vAlign w:val="center"/>
          </w:tcPr>
          <w:p w:rsidR="004D5CE2" w:rsidRPr="00220E14" w:rsidRDefault="004D5CE2" w:rsidP="00220E14">
            <w:pPr>
              <w:widowControl w:val="0"/>
              <w:spacing w:after="0" w:line="240" w:lineRule="auto"/>
              <w:jc w:val="center"/>
              <w:rPr>
                <w:rFonts w:ascii="Arial" w:hAnsi="Arial" w:cs="Arial"/>
                <w:sz w:val="20"/>
              </w:rPr>
            </w:pPr>
            <w:r w:rsidRPr="00DE19D0">
              <w:rPr>
                <w:rFonts w:ascii="Arial" w:hAnsi="Arial" w:cs="Arial"/>
                <w:sz w:val="18"/>
                <w:szCs w:val="18"/>
              </w:rPr>
              <w:t>Adquisición de Alimento Balanceado para Trucha, para Planes de Negocio a Financiar en el Marco de la Ley PROCOMPITE 2014</w:t>
            </w:r>
          </w:p>
        </w:tc>
        <w:tc>
          <w:tcPr>
            <w:tcW w:w="1064" w:type="dxa"/>
            <w:vAlign w:val="center"/>
          </w:tcPr>
          <w:p w:rsidR="004D5CE2" w:rsidRPr="004D5CE2" w:rsidRDefault="004D5CE2" w:rsidP="00220E14">
            <w:pPr>
              <w:widowControl w:val="0"/>
              <w:spacing w:after="0" w:line="240" w:lineRule="auto"/>
              <w:jc w:val="center"/>
              <w:rPr>
                <w:rFonts w:ascii="Arial" w:hAnsi="Arial" w:cs="Arial"/>
                <w:sz w:val="20"/>
              </w:rPr>
            </w:pPr>
            <w:r w:rsidRPr="004D5CE2">
              <w:rPr>
                <w:rFonts w:ascii="Arial" w:hAnsi="Arial" w:cs="Arial"/>
                <w:sz w:val="20"/>
              </w:rPr>
              <w:t>Primera Armada</w:t>
            </w:r>
          </w:p>
        </w:tc>
        <w:tc>
          <w:tcPr>
            <w:tcW w:w="1127" w:type="dxa"/>
            <w:vAlign w:val="center"/>
          </w:tcPr>
          <w:p w:rsidR="004D5CE2" w:rsidRPr="00220E14" w:rsidRDefault="004D5CE2" w:rsidP="00220E14">
            <w:pPr>
              <w:widowControl w:val="0"/>
              <w:spacing w:after="0" w:line="240" w:lineRule="auto"/>
              <w:jc w:val="center"/>
              <w:rPr>
                <w:rFonts w:ascii="Arial" w:hAnsi="Arial" w:cs="Arial"/>
                <w:sz w:val="20"/>
              </w:rPr>
            </w:pPr>
            <w:r>
              <w:rPr>
                <w:rFonts w:ascii="Arial" w:hAnsi="Arial" w:cs="Arial"/>
                <w:sz w:val="20"/>
              </w:rPr>
              <w:t>138 Kg.</w:t>
            </w:r>
          </w:p>
        </w:tc>
        <w:tc>
          <w:tcPr>
            <w:tcW w:w="1679" w:type="dxa"/>
            <w:vAlign w:val="center"/>
          </w:tcPr>
          <w:p w:rsidR="004D5CE2" w:rsidRPr="00220E14" w:rsidRDefault="004D5CE2" w:rsidP="00220E14">
            <w:pPr>
              <w:widowControl w:val="0"/>
              <w:spacing w:after="0" w:line="240" w:lineRule="auto"/>
              <w:jc w:val="center"/>
              <w:rPr>
                <w:rFonts w:ascii="Arial" w:hAnsi="Arial" w:cs="Arial"/>
                <w:sz w:val="20"/>
              </w:rPr>
            </w:pPr>
            <w:r>
              <w:rPr>
                <w:rFonts w:ascii="Arial" w:hAnsi="Arial" w:cs="Arial"/>
                <w:sz w:val="20"/>
              </w:rPr>
              <w:t>Alimento Inicio 2: Truchina 2mm</w:t>
            </w:r>
          </w:p>
        </w:tc>
        <w:tc>
          <w:tcPr>
            <w:tcW w:w="1615" w:type="dxa"/>
            <w:vMerge w:val="restart"/>
            <w:vAlign w:val="center"/>
          </w:tcPr>
          <w:p w:rsidR="004D5CE2" w:rsidRPr="00220E14" w:rsidRDefault="004D5CE2" w:rsidP="00220E14">
            <w:pPr>
              <w:widowControl w:val="0"/>
              <w:spacing w:after="0" w:line="240" w:lineRule="auto"/>
              <w:jc w:val="center"/>
              <w:rPr>
                <w:rFonts w:ascii="Arial" w:hAnsi="Arial" w:cs="Arial"/>
                <w:sz w:val="20"/>
              </w:rPr>
            </w:pPr>
            <w:r>
              <w:rPr>
                <w:rFonts w:ascii="Arial" w:hAnsi="Arial" w:cs="Arial"/>
                <w:sz w:val="20"/>
              </w:rPr>
              <w:t>De acuerdo a la Cantidad y al Producto Entregado</w:t>
            </w:r>
          </w:p>
        </w:tc>
        <w:tc>
          <w:tcPr>
            <w:tcW w:w="1341" w:type="dxa"/>
            <w:vMerge w:val="restart"/>
            <w:vAlign w:val="center"/>
          </w:tcPr>
          <w:p w:rsidR="004D5CE2" w:rsidRPr="00220E14" w:rsidRDefault="004D5CE2" w:rsidP="00220E14">
            <w:pPr>
              <w:widowControl w:val="0"/>
              <w:spacing w:after="0" w:line="240" w:lineRule="auto"/>
              <w:jc w:val="center"/>
              <w:rPr>
                <w:rFonts w:ascii="Arial" w:hAnsi="Arial" w:cs="Arial"/>
                <w:sz w:val="20"/>
              </w:rPr>
            </w:pPr>
            <w:r>
              <w:rPr>
                <w:rFonts w:ascii="Arial" w:hAnsi="Arial" w:cs="Arial"/>
                <w:sz w:val="20"/>
              </w:rPr>
              <w:t>Luego de la Conformidad de la Entrega del Bien y de Acuerdo a la Cantidad Entregada</w:t>
            </w:r>
          </w:p>
        </w:tc>
      </w:tr>
      <w:tr w:rsidR="004D5CE2" w:rsidTr="004D5CE2">
        <w:trPr>
          <w:trHeight w:val="475"/>
        </w:trPr>
        <w:tc>
          <w:tcPr>
            <w:tcW w:w="1828" w:type="dxa"/>
            <w:vMerge/>
            <w:vAlign w:val="center"/>
          </w:tcPr>
          <w:p w:rsidR="004D5CE2" w:rsidRPr="00220E14" w:rsidRDefault="004D5CE2" w:rsidP="00220E14">
            <w:pPr>
              <w:widowControl w:val="0"/>
              <w:spacing w:after="0" w:line="240" w:lineRule="auto"/>
              <w:ind w:left="566"/>
              <w:jc w:val="center"/>
              <w:rPr>
                <w:rFonts w:ascii="Arial" w:hAnsi="Arial" w:cs="Arial"/>
                <w:sz w:val="20"/>
              </w:rPr>
            </w:pPr>
          </w:p>
        </w:tc>
        <w:tc>
          <w:tcPr>
            <w:tcW w:w="1064" w:type="dxa"/>
            <w:vAlign w:val="center"/>
          </w:tcPr>
          <w:p w:rsidR="004D5CE2" w:rsidRPr="004D5CE2" w:rsidRDefault="004D5CE2" w:rsidP="00220E14">
            <w:pPr>
              <w:widowControl w:val="0"/>
              <w:spacing w:after="0" w:line="240" w:lineRule="auto"/>
              <w:jc w:val="center"/>
              <w:rPr>
                <w:rFonts w:ascii="Arial" w:hAnsi="Arial" w:cs="Arial"/>
                <w:sz w:val="20"/>
              </w:rPr>
            </w:pPr>
            <w:r w:rsidRPr="004D5CE2">
              <w:rPr>
                <w:rFonts w:ascii="Arial" w:hAnsi="Arial" w:cs="Arial"/>
                <w:sz w:val="20"/>
              </w:rPr>
              <w:t>Segunda Armada</w:t>
            </w:r>
          </w:p>
        </w:tc>
        <w:tc>
          <w:tcPr>
            <w:tcW w:w="1127" w:type="dxa"/>
            <w:vAlign w:val="center"/>
          </w:tcPr>
          <w:p w:rsidR="004D5CE2" w:rsidRPr="00220E14" w:rsidRDefault="004D5CE2" w:rsidP="00220E14">
            <w:pPr>
              <w:widowControl w:val="0"/>
              <w:spacing w:after="0" w:line="240" w:lineRule="auto"/>
              <w:jc w:val="center"/>
              <w:rPr>
                <w:rFonts w:ascii="Arial" w:hAnsi="Arial" w:cs="Arial"/>
                <w:sz w:val="20"/>
              </w:rPr>
            </w:pPr>
            <w:r>
              <w:rPr>
                <w:rFonts w:ascii="Arial" w:hAnsi="Arial" w:cs="Arial"/>
                <w:sz w:val="20"/>
              </w:rPr>
              <w:t>864 Kg.</w:t>
            </w:r>
          </w:p>
        </w:tc>
        <w:tc>
          <w:tcPr>
            <w:tcW w:w="1679" w:type="dxa"/>
            <w:vAlign w:val="center"/>
          </w:tcPr>
          <w:p w:rsidR="004D5CE2" w:rsidRPr="00220E14" w:rsidRDefault="004D5CE2" w:rsidP="00220E14">
            <w:pPr>
              <w:widowControl w:val="0"/>
              <w:spacing w:after="0" w:line="240" w:lineRule="auto"/>
              <w:jc w:val="center"/>
              <w:rPr>
                <w:rFonts w:ascii="Arial" w:hAnsi="Arial" w:cs="Arial"/>
                <w:sz w:val="20"/>
              </w:rPr>
            </w:pPr>
            <w:r>
              <w:rPr>
                <w:rFonts w:ascii="Arial" w:hAnsi="Arial" w:cs="Arial"/>
                <w:sz w:val="20"/>
              </w:rPr>
              <w:t>Alimento Crecimiento 1: Truchina 3mm</w:t>
            </w:r>
          </w:p>
        </w:tc>
        <w:tc>
          <w:tcPr>
            <w:tcW w:w="1615" w:type="dxa"/>
            <w:vMerge/>
            <w:vAlign w:val="center"/>
          </w:tcPr>
          <w:p w:rsidR="004D5CE2" w:rsidRPr="00220E14" w:rsidRDefault="004D5CE2" w:rsidP="00220E14">
            <w:pPr>
              <w:widowControl w:val="0"/>
              <w:spacing w:after="0" w:line="240" w:lineRule="auto"/>
              <w:jc w:val="center"/>
              <w:rPr>
                <w:rFonts w:ascii="Arial" w:hAnsi="Arial" w:cs="Arial"/>
                <w:sz w:val="20"/>
              </w:rPr>
            </w:pPr>
          </w:p>
        </w:tc>
        <w:tc>
          <w:tcPr>
            <w:tcW w:w="1341" w:type="dxa"/>
            <w:vMerge/>
            <w:vAlign w:val="center"/>
          </w:tcPr>
          <w:p w:rsidR="004D5CE2" w:rsidRPr="00220E14" w:rsidRDefault="004D5CE2" w:rsidP="00220E14">
            <w:pPr>
              <w:widowControl w:val="0"/>
              <w:spacing w:after="0" w:line="240" w:lineRule="auto"/>
              <w:jc w:val="center"/>
              <w:rPr>
                <w:rFonts w:ascii="Arial" w:hAnsi="Arial" w:cs="Arial"/>
                <w:sz w:val="20"/>
              </w:rPr>
            </w:pPr>
          </w:p>
        </w:tc>
      </w:tr>
      <w:tr w:rsidR="004D5CE2" w:rsidTr="004D5CE2">
        <w:trPr>
          <w:trHeight w:val="550"/>
        </w:trPr>
        <w:tc>
          <w:tcPr>
            <w:tcW w:w="1828" w:type="dxa"/>
            <w:vMerge/>
            <w:vAlign w:val="center"/>
          </w:tcPr>
          <w:p w:rsidR="004D5CE2" w:rsidRPr="00220E14" w:rsidRDefault="004D5CE2" w:rsidP="00220E14">
            <w:pPr>
              <w:widowControl w:val="0"/>
              <w:spacing w:after="0" w:line="240" w:lineRule="auto"/>
              <w:ind w:left="566"/>
              <w:jc w:val="center"/>
              <w:rPr>
                <w:rFonts w:ascii="Arial" w:hAnsi="Arial" w:cs="Arial"/>
                <w:sz w:val="20"/>
              </w:rPr>
            </w:pPr>
          </w:p>
        </w:tc>
        <w:tc>
          <w:tcPr>
            <w:tcW w:w="1064" w:type="dxa"/>
            <w:vMerge w:val="restart"/>
            <w:vAlign w:val="center"/>
          </w:tcPr>
          <w:p w:rsidR="004D5CE2" w:rsidRPr="004D5CE2" w:rsidRDefault="004D5CE2" w:rsidP="00220E14">
            <w:pPr>
              <w:widowControl w:val="0"/>
              <w:spacing w:after="0" w:line="240" w:lineRule="auto"/>
              <w:jc w:val="center"/>
              <w:rPr>
                <w:rFonts w:ascii="Arial" w:hAnsi="Arial" w:cs="Arial"/>
                <w:sz w:val="20"/>
              </w:rPr>
            </w:pPr>
            <w:r w:rsidRPr="004D5CE2">
              <w:rPr>
                <w:rFonts w:ascii="Arial" w:hAnsi="Arial" w:cs="Arial"/>
                <w:sz w:val="20"/>
              </w:rPr>
              <w:t>Tercera Armada</w:t>
            </w:r>
          </w:p>
        </w:tc>
        <w:tc>
          <w:tcPr>
            <w:tcW w:w="1127" w:type="dxa"/>
            <w:vAlign w:val="center"/>
          </w:tcPr>
          <w:p w:rsidR="004D5CE2" w:rsidRPr="00220E14" w:rsidRDefault="004D5CE2" w:rsidP="00220E14">
            <w:pPr>
              <w:widowControl w:val="0"/>
              <w:spacing w:after="0" w:line="240" w:lineRule="auto"/>
              <w:jc w:val="center"/>
              <w:rPr>
                <w:rFonts w:ascii="Arial" w:hAnsi="Arial" w:cs="Arial"/>
                <w:sz w:val="20"/>
              </w:rPr>
            </w:pPr>
            <w:r>
              <w:rPr>
                <w:rFonts w:ascii="Arial" w:hAnsi="Arial" w:cs="Arial"/>
                <w:sz w:val="20"/>
              </w:rPr>
              <w:t>864 Kg.</w:t>
            </w:r>
          </w:p>
        </w:tc>
        <w:tc>
          <w:tcPr>
            <w:tcW w:w="1679" w:type="dxa"/>
            <w:vAlign w:val="center"/>
          </w:tcPr>
          <w:p w:rsidR="004D5CE2" w:rsidRPr="00220E14" w:rsidRDefault="004D5CE2" w:rsidP="004D5CE2">
            <w:pPr>
              <w:widowControl w:val="0"/>
              <w:spacing w:after="0" w:line="240" w:lineRule="auto"/>
              <w:jc w:val="center"/>
              <w:rPr>
                <w:rFonts w:ascii="Arial" w:hAnsi="Arial" w:cs="Arial"/>
                <w:sz w:val="20"/>
              </w:rPr>
            </w:pPr>
            <w:r>
              <w:rPr>
                <w:rFonts w:ascii="Arial" w:hAnsi="Arial" w:cs="Arial"/>
                <w:sz w:val="20"/>
              </w:rPr>
              <w:t>Alimento Crecimiento 2: Truchina 4mm</w:t>
            </w:r>
          </w:p>
        </w:tc>
        <w:tc>
          <w:tcPr>
            <w:tcW w:w="1615" w:type="dxa"/>
            <w:vMerge/>
            <w:vAlign w:val="center"/>
          </w:tcPr>
          <w:p w:rsidR="004D5CE2" w:rsidRPr="00220E14" w:rsidRDefault="004D5CE2" w:rsidP="00220E14">
            <w:pPr>
              <w:widowControl w:val="0"/>
              <w:spacing w:after="0" w:line="240" w:lineRule="auto"/>
              <w:jc w:val="center"/>
              <w:rPr>
                <w:rFonts w:ascii="Arial" w:hAnsi="Arial" w:cs="Arial"/>
                <w:sz w:val="20"/>
              </w:rPr>
            </w:pPr>
          </w:p>
        </w:tc>
        <w:tc>
          <w:tcPr>
            <w:tcW w:w="1341" w:type="dxa"/>
            <w:vMerge/>
            <w:vAlign w:val="center"/>
          </w:tcPr>
          <w:p w:rsidR="004D5CE2" w:rsidRPr="00220E14" w:rsidRDefault="004D5CE2" w:rsidP="00220E14">
            <w:pPr>
              <w:widowControl w:val="0"/>
              <w:spacing w:after="0" w:line="240" w:lineRule="auto"/>
              <w:jc w:val="center"/>
              <w:rPr>
                <w:rFonts w:ascii="Arial" w:hAnsi="Arial" w:cs="Arial"/>
                <w:sz w:val="20"/>
              </w:rPr>
            </w:pPr>
          </w:p>
        </w:tc>
      </w:tr>
      <w:tr w:rsidR="004D5CE2" w:rsidTr="004D5CE2">
        <w:trPr>
          <w:trHeight w:val="614"/>
        </w:trPr>
        <w:tc>
          <w:tcPr>
            <w:tcW w:w="1828" w:type="dxa"/>
            <w:vMerge/>
            <w:vAlign w:val="center"/>
          </w:tcPr>
          <w:p w:rsidR="004D5CE2" w:rsidRPr="00220E14" w:rsidRDefault="004D5CE2" w:rsidP="00220E14">
            <w:pPr>
              <w:widowControl w:val="0"/>
              <w:spacing w:after="0" w:line="240" w:lineRule="auto"/>
              <w:ind w:left="566"/>
              <w:jc w:val="center"/>
              <w:rPr>
                <w:rFonts w:ascii="Arial" w:hAnsi="Arial" w:cs="Arial"/>
                <w:sz w:val="20"/>
              </w:rPr>
            </w:pPr>
          </w:p>
        </w:tc>
        <w:tc>
          <w:tcPr>
            <w:tcW w:w="1064" w:type="dxa"/>
            <w:vMerge/>
            <w:vAlign w:val="center"/>
          </w:tcPr>
          <w:p w:rsidR="004D5CE2" w:rsidRPr="00220E14" w:rsidRDefault="004D5CE2" w:rsidP="00220E14">
            <w:pPr>
              <w:widowControl w:val="0"/>
              <w:spacing w:after="0" w:line="240" w:lineRule="auto"/>
              <w:jc w:val="center"/>
              <w:rPr>
                <w:rFonts w:ascii="Arial" w:hAnsi="Arial" w:cs="Arial"/>
                <w:sz w:val="20"/>
              </w:rPr>
            </w:pPr>
          </w:p>
        </w:tc>
        <w:tc>
          <w:tcPr>
            <w:tcW w:w="1127" w:type="dxa"/>
            <w:vAlign w:val="center"/>
          </w:tcPr>
          <w:p w:rsidR="004D5CE2" w:rsidRPr="00220E14" w:rsidRDefault="004D5CE2" w:rsidP="00220E14">
            <w:pPr>
              <w:widowControl w:val="0"/>
              <w:spacing w:after="0" w:line="240" w:lineRule="auto"/>
              <w:jc w:val="center"/>
              <w:rPr>
                <w:rFonts w:ascii="Arial" w:hAnsi="Arial" w:cs="Arial"/>
                <w:sz w:val="20"/>
              </w:rPr>
            </w:pPr>
            <w:r>
              <w:rPr>
                <w:rFonts w:ascii="Arial" w:hAnsi="Arial" w:cs="Arial"/>
                <w:sz w:val="20"/>
              </w:rPr>
              <w:t>5,880 Kg.</w:t>
            </w:r>
          </w:p>
        </w:tc>
        <w:tc>
          <w:tcPr>
            <w:tcW w:w="1679" w:type="dxa"/>
            <w:vAlign w:val="center"/>
          </w:tcPr>
          <w:p w:rsidR="004D5CE2" w:rsidRPr="00220E14" w:rsidRDefault="004D5CE2" w:rsidP="004D5CE2">
            <w:pPr>
              <w:widowControl w:val="0"/>
              <w:spacing w:after="0" w:line="240" w:lineRule="auto"/>
              <w:jc w:val="center"/>
              <w:rPr>
                <w:rFonts w:ascii="Arial" w:hAnsi="Arial" w:cs="Arial"/>
                <w:sz w:val="20"/>
              </w:rPr>
            </w:pPr>
            <w:r>
              <w:rPr>
                <w:rFonts w:ascii="Arial" w:hAnsi="Arial" w:cs="Arial"/>
                <w:sz w:val="20"/>
              </w:rPr>
              <w:t>Alimento Acabado: Truchina 6mm</w:t>
            </w:r>
          </w:p>
        </w:tc>
        <w:tc>
          <w:tcPr>
            <w:tcW w:w="1615" w:type="dxa"/>
            <w:vMerge/>
            <w:vAlign w:val="center"/>
          </w:tcPr>
          <w:p w:rsidR="004D5CE2" w:rsidRPr="00220E14" w:rsidRDefault="004D5CE2" w:rsidP="00220E14">
            <w:pPr>
              <w:widowControl w:val="0"/>
              <w:spacing w:after="0" w:line="240" w:lineRule="auto"/>
              <w:jc w:val="center"/>
              <w:rPr>
                <w:rFonts w:ascii="Arial" w:hAnsi="Arial" w:cs="Arial"/>
                <w:sz w:val="20"/>
              </w:rPr>
            </w:pPr>
          </w:p>
        </w:tc>
        <w:tc>
          <w:tcPr>
            <w:tcW w:w="1341" w:type="dxa"/>
            <w:vMerge/>
            <w:vAlign w:val="center"/>
          </w:tcPr>
          <w:p w:rsidR="004D5CE2" w:rsidRPr="00220E14" w:rsidRDefault="004D5CE2" w:rsidP="00220E14">
            <w:pPr>
              <w:widowControl w:val="0"/>
              <w:spacing w:after="0" w:line="240" w:lineRule="auto"/>
              <w:jc w:val="center"/>
              <w:rPr>
                <w:rFonts w:ascii="Arial" w:hAnsi="Arial" w:cs="Arial"/>
                <w:sz w:val="20"/>
              </w:rPr>
            </w:pPr>
          </w:p>
        </w:tc>
      </w:tr>
    </w:tbl>
    <w:p w:rsidR="002E4CF0" w:rsidRDefault="002E4CF0" w:rsidP="00A03F87">
      <w:pPr>
        <w:widowControl w:val="0"/>
        <w:spacing w:after="0" w:line="240" w:lineRule="auto"/>
        <w:ind w:left="964"/>
        <w:jc w:val="both"/>
        <w:rPr>
          <w:rFonts w:ascii="Arial" w:hAnsi="Arial" w:cs="Arial"/>
          <w:sz w:val="10"/>
        </w:rPr>
      </w:pPr>
    </w:p>
    <w:p w:rsidR="002E4CF0" w:rsidRDefault="002E4CF0" w:rsidP="00A03F87">
      <w:pPr>
        <w:widowControl w:val="0"/>
        <w:spacing w:after="0" w:line="240" w:lineRule="auto"/>
        <w:ind w:left="964"/>
        <w:jc w:val="both"/>
        <w:rPr>
          <w:rFonts w:ascii="Arial" w:hAnsi="Arial" w:cs="Arial"/>
          <w:sz w:val="10"/>
        </w:rPr>
      </w:pPr>
    </w:p>
    <w:p w:rsidR="00A03F87" w:rsidRPr="000F5D1A" w:rsidRDefault="00A03F87" w:rsidP="00A03F87">
      <w:pPr>
        <w:widowControl w:val="0"/>
        <w:spacing w:after="0" w:line="240" w:lineRule="auto"/>
        <w:ind w:left="964"/>
        <w:jc w:val="both"/>
        <w:rPr>
          <w:rFonts w:ascii="Arial" w:hAnsi="Arial" w:cs="Arial"/>
          <w:sz w:val="20"/>
        </w:rPr>
      </w:pPr>
      <w:r w:rsidRPr="000F5D1A">
        <w:rPr>
          <w:rFonts w:ascii="Arial" w:hAnsi="Arial" w:cs="Arial"/>
          <w:sz w:val="20"/>
        </w:rPr>
        <w:t>De acuerdo con el artículo 176 del Reglamento, para efectos del pago de las contraprestaciones ejecutadas por el contratista, la Entidad deberá contar con la siguiente documentación:</w:t>
      </w:r>
    </w:p>
    <w:p w:rsidR="00A03F87" w:rsidRPr="00267815" w:rsidRDefault="00A03F87" w:rsidP="00A03F87">
      <w:pPr>
        <w:widowControl w:val="0"/>
        <w:spacing w:after="0" w:line="240" w:lineRule="auto"/>
        <w:ind w:left="964"/>
        <w:jc w:val="both"/>
        <w:rPr>
          <w:rFonts w:ascii="Arial" w:hAnsi="Arial" w:cs="Arial"/>
          <w:b/>
          <w:sz w:val="12"/>
        </w:rPr>
      </w:pPr>
    </w:p>
    <w:p w:rsidR="00A03F87" w:rsidRPr="00D744CC" w:rsidRDefault="00A03F87" w:rsidP="00482EF9">
      <w:pPr>
        <w:widowControl w:val="0"/>
        <w:numPr>
          <w:ilvl w:val="0"/>
          <w:numId w:val="14"/>
        </w:numPr>
        <w:tabs>
          <w:tab w:val="num" w:pos="992"/>
        </w:tabs>
        <w:spacing w:after="0" w:line="240" w:lineRule="auto"/>
        <w:jc w:val="both"/>
        <w:rPr>
          <w:rFonts w:ascii="Arial" w:hAnsi="Arial" w:cs="Arial"/>
          <w:b/>
          <w:i/>
          <w:sz w:val="20"/>
        </w:rPr>
      </w:pPr>
      <w:r w:rsidRPr="00D744CC">
        <w:rPr>
          <w:rFonts w:ascii="Arial" w:hAnsi="Arial" w:cs="Arial"/>
          <w:sz w:val="20"/>
        </w:rPr>
        <w:t xml:space="preserve">Recepción y </w:t>
      </w:r>
      <w:r w:rsidRPr="00D744CC">
        <w:rPr>
          <w:rFonts w:ascii="Arial" w:hAnsi="Arial" w:cs="Arial"/>
          <w:sz w:val="20"/>
          <w:lang w:val="es-ES"/>
        </w:rPr>
        <w:t>conformidad será otorgada por la Gerencia Regional de Desarrollo Económico.</w:t>
      </w:r>
    </w:p>
    <w:p w:rsidR="00A03F87" w:rsidRPr="000F5D1A" w:rsidRDefault="00A03F87" w:rsidP="00482EF9">
      <w:pPr>
        <w:widowControl w:val="0"/>
        <w:numPr>
          <w:ilvl w:val="0"/>
          <w:numId w:val="14"/>
        </w:numPr>
        <w:tabs>
          <w:tab w:val="num" w:pos="992"/>
        </w:tabs>
        <w:spacing w:after="0" w:line="240" w:lineRule="auto"/>
        <w:jc w:val="both"/>
        <w:rPr>
          <w:rFonts w:ascii="Arial" w:hAnsi="Arial" w:cs="Arial"/>
          <w:sz w:val="20"/>
        </w:rPr>
      </w:pPr>
      <w:r w:rsidRPr="000F5D1A">
        <w:rPr>
          <w:rFonts w:ascii="Arial" w:hAnsi="Arial" w:cs="Arial"/>
          <w:sz w:val="20"/>
        </w:rPr>
        <w:t>Informe del funcionario responsable del área usuaria emitiendo su conformidad de la prestación efectuada, cuando corresponda.</w:t>
      </w:r>
    </w:p>
    <w:p w:rsidR="00A03F87" w:rsidRDefault="00A03F87" w:rsidP="00482EF9">
      <w:pPr>
        <w:widowControl w:val="0"/>
        <w:numPr>
          <w:ilvl w:val="0"/>
          <w:numId w:val="14"/>
        </w:numPr>
        <w:tabs>
          <w:tab w:val="num" w:pos="992"/>
        </w:tabs>
        <w:spacing w:after="0" w:line="240" w:lineRule="auto"/>
        <w:jc w:val="both"/>
        <w:rPr>
          <w:rFonts w:ascii="Arial" w:hAnsi="Arial" w:cs="Arial"/>
          <w:sz w:val="20"/>
        </w:rPr>
      </w:pPr>
      <w:r w:rsidRPr="000F5D1A">
        <w:rPr>
          <w:rFonts w:ascii="Arial" w:hAnsi="Arial" w:cs="Arial"/>
          <w:sz w:val="20"/>
        </w:rPr>
        <w:t>Comprobante de pago.</w:t>
      </w:r>
    </w:p>
    <w:p w:rsidR="00A03F87" w:rsidRPr="00653B8B" w:rsidRDefault="00A03F87" w:rsidP="00482EF9">
      <w:pPr>
        <w:widowControl w:val="0"/>
        <w:numPr>
          <w:ilvl w:val="0"/>
          <w:numId w:val="14"/>
        </w:numPr>
        <w:tabs>
          <w:tab w:val="num" w:pos="992"/>
        </w:tabs>
        <w:spacing w:after="0" w:line="240" w:lineRule="auto"/>
        <w:jc w:val="both"/>
        <w:rPr>
          <w:rFonts w:ascii="Arial" w:hAnsi="Arial" w:cs="Arial"/>
          <w:sz w:val="20"/>
          <w:lang w:val="es-ES"/>
        </w:rPr>
      </w:pPr>
      <w:r>
        <w:rPr>
          <w:rFonts w:ascii="Arial" w:hAnsi="Arial" w:cs="Arial"/>
          <w:sz w:val="20"/>
          <w:lang w:val="es-ES"/>
        </w:rPr>
        <w:t>Guía de Remisión.</w:t>
      </w:r>
    </w:p>
    <w:p w:rsidR="00A03F87" w:rsidRPr="000F5D1A" w:rsidRDefault="00A03F87" w:rsidP="000F5D1A">
      <w:pPr>
        <w:widowControl w:val="0"/>
        <w:spacing w:after="0" w:line="240" w:lineRule="auto"/>
        <w:ind w:left="964"/>
        <w:jc w:val="both"/>
        <w:rPr>
          <w:rFonts w:ascii="Arial" w:hAnsi="Arial" w:cs="Arial"/>
          <w:sz w:val="20"/>
        </w:rPr>
      </w:pPr>
    </w:p>
    <w:p w:rsidR="00766729" w:rsidRPr="000F5D1A" w:rsidRDefault="00766729" w:rsidP="00482EF9">
      <w:pPr>
        <w:pStyle w:val="Prrafodelista"/>
        <w:widowControl w:val="0"/>
        <w:numPr>
          <w:ilvl w:val="1"/>
          <w:numId w:val="10"/>
        </w:numPr>
        <w:spacing w:after="0" w:line="240" w:lineRule="auto"/>
        <w:jc w:val="both"/>
        <w:rPr>
          <w:rFonts w:ascii="Arial" w:hAnsi="Arial" w:cs="Arial"/>
          <w:b/>
          <w:sz w:val="20"/>
        </w:rPr>
      </w:pPr>
      <w:r w:rsidRPr="000F5D1A">
        <w:rPr>
          <w:rFonts w:ascii="Arial" w:hAnsi="Arial" w:cs="Arial"/>
          <w:b/>
          <w:sz w:val="20"/>
        </w:rPr>
        <w:t>PLAZO PARA EL PAGO</w:t>
      </w:r>
    </w:p>
    <w:p w:rsidR="00766729" w:rsidRPr="000F5D1A" w:rsidRDefault="00766729" w:rsidP="000F5D1A">
      <w:pPr>
        <w:widowControl w:val="0"/>
        <w:spacing w:after="0" w:line="240" w:lineRule="auto"/>
        <w:ind w:left="964"/>
        <w:jc w:val="both"/>
        <w:rPr>
          <w:rFonts w:ascii="Arial" w:hAnsi="Arial" w:cs="Arial"/>
          <w:sz w:val="20"/>
          <w:highlight w:val="green"/>
        </w:rPr>
      </w:pPr>
    </w:p>
    <w:p w:rsidR="00766729" w:rsidRPr="000F5D1A" w:rsidRDefault="00766729" w:rsidP="000F5D1A">
      <w:pPr>
        <w:widowControl w:val="0"/>
        <w:spacing w:after="0" w:line="240" w:lineRule="auto"/>
        <w:ind w:left="964"/>
        <w:jc w:val="both"/>
        <w:rPr>
          <w:rFonts w:ascii="Arial" w:hAnsi="Arial" w:cs="Arial"/>
          <w:sz w:val="20"/>
        </w:rPr>
      </w:pPr>
      <w:r w:rsidRPr="000F5D1A">
        <w:rPr>
          <w:rFonts w:ascii="Arial" w:hAnsi="Arial" w:cs="Arial"/>
          <w:sz w:val="20"/>
        </w:rPr>
        <w:t>La Entidad debe efectuar el pago dentro de los quince (15) días calendario siguiente</w:t>
      </w:r>
      <w:r w:rsidR="00DB41CB" w:rsidRPr="000F5D1A">
        <w:rPr>
          <w:rFonts w:ascii="Arial" w:hAnsi="Arial" w:cs="Arial"/>
          <w:sz w:val="20"/>
        </w:rPr>
        <w:t>s</w:t>
      </w:r>
      <w:r w:rsidRPr="000F5D1A">
        <w:rPr>
          <w:rFonts w:ascii="Arial" w:hAnsi="Arial" w:cs="Arial"/>
          <w:sz w:val="20"/>
        </w:rPr>
        <w:t xml:space="preserve"> al otorgamiento de la conformidad respectiva, siempre que se verifiquen las demás condiciones establecidas en el contrato.</w:t>
      </w:r>
    </w:p>
    <w:p w:rsidR="00211C63" w:rsidRPr="000F5D1A" w:rsidRDefault="00211C63" w:rsidP="000F5D1A">
      <w:pPr>
        <w:widowControl w:val="0"/>
        <w:spacing w:after="0" w:line="240" w:lineRule="auto"/>
        <w:ind w:left="964"/>
        <w:jc w:val="both"/>
        <w:rPr>
          <w:rFonts w:ascii="Arial" w:hAnsi="Arial" w:cs="Arial"/>
          <w:sz w:val="20"/>
        </w:rPr>
      </w:pPr>
    </w:p>
    <w:p w:rsidR="00211C63" w:rsidRPr="000F5D1A" w:rsidRDefault="00211C63" w:rsidP="000F5D1A">
      <w:pPr>
        <w:widowControl w:val="0"/>
        <w:spacing w:after="0" w:line="240" w:lineRule="auto"/>
        <w:ind w:left="360"/>
        <w:jc w:val="both"/>
        <w:rPr>
          <w:rFonts w:ascii="Arial" w:hAnsi="Arial" w:cs="Arial"/>
          <w:i/>
          <w:sz w:val="20"/>
        </w:rPr>
      </w:pPr>
      <w:r w:rsidRPr="000F5D1A">
        <w:rPr>
          <w:rFonts w:ascii="Arial" w:hAnsi="Arial" w:cs="Arial"/>
          <w:sz w:val="20"/>
        </w:rPr>
        <w:br w:type="page"/>
      </w:r>
    </w:p>
    <w:p w:rsidR="00211C63" w:rsidRPr="000F5D1A" w:rsidRDefault="00211C63" w:rsidP="000F5D1A">
      <w:pPr>
        <w:widowControl w:val="0"/>
        <w:spacing w:after="0" w:line="240" w:lineRule="auto"/>
        <w:ind w:left="360"/>
        <w:jc w:val="both"/>
        <w:rPr>
          <w:rFonts w:ascii="Arial" w:hAnsi="Arial" w:cs="Arial"/>
          <w:i/>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6E3BC" w:themeFill="accent3" w:themeFillTint="66"/>
        <w:tblLook w:val="04A0" w:firstRow="1" w:lastRow="0" w:firstColumn="1" w:lastColumn="0" w:noHBand="0" w:noVBand="1"/>
      </w:tblPr>
      <w:tblGrid>
        <w:gridCol w:w="8813"/>
      </w:tblGrid>
      <w:tr w:rsidR="00211C63" w:rsidRPr="000F5D1A" w:rsidTr="00E35304">
        <w:tc>
          <w:tcPr>
            <w:tcW w:w="8813" w:type="dxa"/>
            <w:shd w:val="clear" w:color="auto" w:fill="D6E3BC" w:themeFill="accent3" w:themeFillTint="66"/>
          </w:tcPr>
          <w:p w:rsidR="00211C63" w:rsidRPr="000F5D1A" w:rsidRDefault="00211C63" w:rsidP="000F5D1A">
            <w:pPr>
              <w:pStyle w:val="Prrafodelista"/>
              <w:widowControl w:val="0"/>
              <w:spacing w:after="0" w:line="240" w:lineRule="auto"/>
              <w:ind w:left="360"/>
              <w:jc w:val="center"/>
              <w:rPr>
                <w:rFonts w:ascii="Arial" w:hAnsi="Arial" w:cs="Arial"/>
                <w:b/>
                <w:sz w:val="12"/>
              </w:rPr>
            </w:pPr>
          </w:p>
          <w:p w:rsidR="00211C63" w:rsidRPr="000F5D1A" w:rsidRDefault="00211C63" w:rsidP="000F5D1A">
            <w:pPr>
              <w:pStyle w:val="Prrafodelista"/>
              <w:widowControl w:val="0"/>
              <w:spacing w:after="0" w:line="240" w:lineRule="auto"/>
              <w:ind w:left="0"/>
              <w:jc w:val="center"/>
              <w:rPr>
                <w:rFonts w:ascii="Arial" w:hAnsi="Arial" w:cs="Arial"/>
                <w:szCs w:val="22"/>
              </w:rPr>
            </w:pPr>
            <w:r w:rsidRPr="000F5D1A">
              <w:rPr>
                <w:rFonts w:ascii="Arial" w:hAnsi="Arial" w:cs="Arial"/>
                <w:b/>
                <w:szCs w:val="22"/>
              </w:rPr>
              <w:t>CAPÍTULO III</w:t>
            </w:r>
          </w:p>
          <w:p w:rsidR="00211C63" w:rsidRPr="000F5D1A" w:rsidRDefault="00CF4245" w:rsidP="000F5D1A">
            <w:pPr>
              <w:widowControl w:val="0"/>
              <w:spacing w:after="0" w:line="240" w:lineRule="auto"/>
              <w:jc w:val="center"/>
              <w:rPr>
                <w:rFonts w:ascii="Arial" w:hAnsi="Arial" w:cs="Arial"/>
                <w:b/>
                <w:szCs w:val="22"/>
              </w:rPr>
            </w:pPr>
            <w:r w:rsidRPr="000F5D1A">
              <w:rPr>
                <w:rFonts w:ascii="Arial" w:hAnsi="Arial" w:cs="Arial"/>
                <w:b/>
                <w:szCs w:val="22"/>
              </w:rPr>
              <w:t xml:space="preserve">ESPECIFICACIONES TÉCNICAS </w:t>
            </w:r>
            <w:r w:rsidR="00F2688F" w:rsidRPr="000F5D1A">
              <w:rPr>
                <w:rFonts w:ascii="Arial" w:hAnsi="Arial" w:cs="Arial"/>
                <w:b/>
                <w:szCs w:val="22"/>
              </w:rPr>
              <w:t>Y REQUERIMIENTOS TÉCNICOS MÍNIMOS</w:t>
            </w:r>
          </w:p>
          <w:p w:rsidR="00211C63" w:rsidRPr="000F5D1A" w:rsidRDefault="00211C63" w:rsidP="000F5D1A">
            <w:pPr>
              <w:widowControl w:val="0"/>
              <w:spacing w:after="0" w:line="240" w:lineRule="auto"/>
              <w:jc w:val="center"/>
              <w:rPr>
                <w:rFonts w:ascii="Arial" w:hAnsi="Arial" w:cs="Arial"/>
                <w:sz w:val="6"/>
              </w:rPr>
            </w:pPr>
          </w:p>
        </w:tc>
      </w:tr>
    </w:tbl>
    <w:p w:rsidR="00211C63" w:rsidRPr="000F5D1A" w:rsidRDefault="00211C63" w:rsidP="000F5D1A">
      <w:pPr>
        <w:widowControl w:val="0"/>
        <w:spacing w:after="0" w:line="240" w:lineRule="auto"/>
        <w:ind w:left="360"/>
        <w:jc w:val="both"/>
        <w:rPr>
          <w:rFonts w:ascii="Arial" w:hAnsi="Arial" w:cs="Arial"/>
          <w:sz w:val="20"/>
        </w:rPr>
      </w:pPr>
    </w:p>
    <w:p w:rsidR="00211C63" w:rsidRDefault="00211C63" w:rsidP="000F5D1A">
      <w:pPr>
        <w:widowControl w:val="0"/>
        <w:spacing w:after="0" w:line="240" w:lineRule="auto"/>
        <w:ind w:left="360"/>
        <w:jc w:val="both"/>
        <w:rPr>
          <w:rFonts w:ascii="Arial" w:hAnsi="Arial" w:cs="Arial"/>
          <w:sz w:val="20"/>
        </w:rPr>
      </w:pPr>
    </w:p>
    <w:p w:rsidR="00E35304" w:rsidRDefault="00E36FEA" w:rsidP="000F5D1A">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65408" behindDoc="0" locked="0" layoutInCell="1" allowOverlap="1">
            <wp:simplePos x="0" y="0"/>
            <wp:positionH relativeFrom="column">
              <wp:posOffset>228600</wp:posOffset>
            </wp:positionH>
            <wp:positionV relativeFrom="paragraph">
              <wp:posOffset>0</wp:posOffset>
            </wp:positionV>
            <wp:extent cx="5760085" cy="734949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7349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304" w:rsidRDefault="00E35304" w:rsidP="000F5D1A">
      <w:pPr>
        <w:widowControl w:val="0"/>
        <w:spacing w:after="0" w:line="240" w:lineRule="auto"/>
        <w:ind w:left="360"/>
        <w:jc w:val="both"/>
        <w:rPr>
          <w:rFonts w:ascii="Arial" w:hAnsi="Arial" w:cs="Arial"/>
          <w:sz w:val="20"/>
        </w:rPr>
      </w:pPr>
    </w:p>
    <w:p w:rsidR="00E35304" w:rsidRDefault="00E35304" w:rsidP="000F5D1A">
      <w:pPr>
        <w:widowControl w:val="0"/>
        <w:spacing w:after="0" w:line="240" w:lineRule="auto"/>
        <w:ind w:left="360"/>
        <w:jc w:val="both"/>
        <w:rPr>
          <w:rFonts w:ascii="Arial" w:hAnsi="Arial" w:cs="Arial"/>
          <w:sz w:val="20"/>
        </w:rPr>
      </w:pPr>
    </w:p>
    <w:p w:rsidR="00E35304" w:rsidRDefault="00E35304" w:rsidP="000F5D1A">
      <w:pPr>
        <w:widowControl w:val="0"/>
        <w:spacing w:after="0" w:line="240" w:lineRule="auto"/>
        <w:ind w:left="360"/>
        <w:jc w:val="both"/>
        <w:rPr>
          <w:rFonts w:ascii="Arial" w:hAnsi="Arial" w:cs="Arial"/>
          <w:sz w:val="20"/>
        </w:rPr>
      </w:pPr>
    </w:p>
    <w:p w:rsidR="00E35304" w:rsidRDefault="00E36FEA" w:rsidP="000F5D1A">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66432" behindDoc="0" locked="0" layoutInCell="1" allowOverlap="1">
            <wp:simplePos x="0" y="0"/>
            <wp:positionH relativeFrom="column">
              <wp:posOffset>228600</wp:posOffset>
            </wp:positionH>
            <wp:positionV relativeFrom="paragraph">
              <wp:posOffset>2540</wp:posOffset>
            </wp:positionV>
            <wp:extent cx="5760085" cy="748792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7487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817" w:rsidRDefault="005E7817" w:rsidP="000F5D1A">
      <w:pPr>
        <w:widowControl w:val="0"/>
        <w:spacing w:after="0" w:line="240" w:lineRule="auto"/>
        <w:ind w:left="360"/>
        <w:jc w:val="both"/>
        <w:rPr>
          <w:rFonts w:ascii="Arial" w:hAnsi="Arial" w:cs="Arial"/>
          <w:sz w:val="20"/>
        </w:rPr>
      </w:pPr>
    </w:p>
    <w:p w:rsidR="005E7817" w:rsidRDefault="005E7817" w:rsidP="000F5D1A">
      <w:pPr>
        <w:widowControl w:val="0"/>
        <w:spacing w:after="0" w:line="240" w:lineRule="auto"/>
        <w:ind w:left="360"/>
        <w:jc w:val="both"/>
        <w:rPr>
          <w:rFonts w:ascii="Arial" w:hAnsi="Arial" w:cs="Arial"/>
          <w:sz w:val="20"/>
        </w:rPr>
      </w:pPr>
    </w:p>
    <w:p w:rsidR="005E7817" w:rsidRDefault="005E7817" w:rsidP="000F5D1A">
      <w:pPr>
        <w:widowControl w:val="0"/>
        <w:spacing w:after="0" w:line="240" w:lineRule="auto"/>
        <w:ind w:left="360"/>
        <w:jc w:val="both"/>
        <w:rPr>
          <w:rFonts w:ascii="Arial" w:hAnsi="Arial" w:cs="Arial"/>
          <w:sz w:val="20"/>
        </w:rPr>
      </w:pPr>
    </w:p>
    <w:p w:rsidR="005E7817" w:rsidRDefault="005E7817" w:rsidP="000F5D1A">
      <w:pPr>
        <w:widowControl w:val="0"/>
        <w:spacing w:after="0" w:line="240" w:lineRule="auto"/>
        <w:ind w:left="360"/>
        <w:jc w:val="both"/>
        <w:rPr>
          <w:rFonts w:ascii="Arial" w:hAnsi="Arial" w:cs="Arial"/>
          <w:sz w:val="20"/>
        </w:rPr>
      </w:pPr>
    </w:p>
    <w:p w:rsidR="005E7817" w:rsidRDefault="005E7817" w:rsidP="000F5D1A">
      <w:pPr>
        <w:widowControl w:val="0"/>
        <w:spacing w:after="0" w:line="240" w:lineRule="auto"/>
        <w:ind w:left="360"/>
        <w:jc w:val="both"/>
        <w:rPr>
          <w:rFonts w:ascii="Arial" w:hAnsi="Arial" w:cs="Arial"/>
          <w:sz w:val="20"/>
        </w:rPr>
      </w:pPr>
    </w:p>
    <w:p w:rsidR="005E7817" w:rsidRDefault="005E7817" w:rsidP="000F5D1A">
      <w:pPr>
        <w:widowControl w:val="0"/>
        <w:spacing w:after="0" w:line="240" w:lineRule="auto"/>
        <w:ind w:left="360"/>
        <w:jc w:val="both"/>
        <w:rPr>
          <w:rFonts w:ascii="Arial" w:hAnsi="Arial" w:cs="Arial"/>
          <w:sz w:val="20"/>
        </w:rPr>
      </w:pPr>
    </w:p>
    <w:p w:rsidR="005E7817" w:rsidRDefault="005E7817" w:rsidP="000F5D1A">
      <w:pPr>
        <w:widowControl w:val="0"/>
        <w:spacing w:after="0" w:line="240" w:lineRule="auto"/>
        <w:ind w:left="360"/>
        <w:jc w:val="both"/>
        <w:rPr>
          <w:rFonts w:ascii="Arial" w:hAnsi="Arial" w:cs="Arial"/>
          <w:sz w:val="20"/>
        </w:rPr>
      </w:pPr>
    </w:p>
    <w:p w:rsidR="005E7817" w:rsidRDefault="005E7817" w:rsidP="000F5D1A">
      <w:pPr>
        <w:widowControl w:val="0"/>
        <w:spacing w:after="0" w:line="240" w:lineRule="auto"/>
        <w:ind w:left="360"/>
        <w:jc w:val="both"/>
        <w:rPr>
          <w:rFonts w:ascii="Arial" w:hAnsi="Arial" w:cs="Arial"/>
          <w:sz w:val="20"/>
        </w:rPr>
      </w:pPr>
    </w:p>
    <w:p w:rsidR="005E7817" w:rsidRDefault="005E7817" w:rsidP="000F5D1A">
      <w:pPr>
        <w:widowControl w:val="0"/>
        <w:spacing w:after="0" w:line="240" w:lineRule="auto"/>
        <w:ind w:left="360"/>
        <w:jc w:val="both"/>
        <w:rPr>
          <w:rFonts w:ascii="Arial" w:hAnsi="Arial" w:cs="Arial"/>
          <w:sz w:val="20"/>
        </w:rPr>
      </w:pPr>
    </w:p>
    <w:p w:rsidR="005E7817" w:rsidRDefault="005E7817" w:rsidP="000F5D1A">
      <w:pPr>
        <w:widowControl w:val="0"/>
        <w:spacing w:after="0" w:line="240" w:lineRule="auto"/>
        <w:ind w:left="360"/>
        <w:jc w:val="both"/>
        <w:rPr>
          <w:rFonts w:ascii="Arial" w:hAnsi="Arial" w:cs="Arial"/>
          <w:sz w:val="20"/>
        </w:rPr>
      </w:pPr>
    </w:p>
    <w:p w:rsidR="005E7817" w:rsidRDefault="00E36FEA" w:rsidP="000F5D1A">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67456" behindDoc="0" locked="0" layoutInCell="1" allowOverlap="1">
            <wp:simplePos x="0" y="0"/>
            <wp:positionH relativeFrom="column">
              <wp:posOffset>228600</wp:posOffset>
            </wp:positionH>
            <wp:positionV relativeFrom="paragraph">
              <wp:posOffset>-635</wp:posOffset>
            </wp:positionV>
            <wp:extent cx="5760085" cy="766762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7667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817" w:rsidRDefault="005E7817" w:rsidP="000F5D1A">
      <w:pPr>
        <w:widowControl w:val="0"/>
        <w:spacing w:after="0" w:line="240" w:lineRule="auto"/>
        <w:ind w:left="360"/>
        <w:jc w:val="both"/>
        <w:rPr>
          <w:rFonts w:ascii="Arial" w:hAnsi="Arial" w:cs="Arial"/>
          <w:sz w:val="20"/>
        </w:rPr>
      </w:pPr>
    </w:p>
    <w:p w:rsidR="005E7817" w:rsidRDefault="005E7817" w:rsidP="000F5D1A">
      <w:pPr>
        <w:widowControl w:val="0"/>
        <w:spacing w:after="0" w:line="240" w:lineRule="auto"/>
        <w:ind w:left="360"/>
        <w:jc w:val="both"/>
        <w:rPr>
          <w:rFonts w:ascii="Arial" w:hAnsi="Arial" w:cs="Arial"/>
          <w:sz w:val="20"/>
        </w:rPr>
      </w:pPr>
    </w:p>
    <w:p w:rsidR="005E7817" w:rsidRDefault="005E7817" w:rsidP="000F5D1A">
      <w:pPr>
        <w:widowControl w:val="0"/>
        <w:spacing w:after="0" w:line="240" w:lineRule="auto"/>
        <w:ind w:left="360"/>
        <w:jc w:val="both"/>
        <w:rPr>
          <w:rFonts w:ascii="Arial" w:hAnsi="Arial" w:cs="Arial"/>
          <w:sz w:val="20"/>
        </w:rPr>
      </w:pPr>
    </w:p>
    <w:p w:rsidR="005E7817" w:rsidRDefault="005E7817" w:rsidP="000F5D1A">
      <w:pPr>
        <w:widowControl w:val="0"/>
        <w:spacing w:after="0" w:line="240" w:lineRule="auto"/>
        <w:ind w:left="360"/>
        <w:jc w:val="both"/>
        <w:rPr>
          <w:rFonts w:ascii="Arial" w:hAnsi="Arial" w:cs="Arial"/>
          <w:sz w:val="20"/>
        </w:rPr>
      </w:pPr>
    </w:p>
    <w:p w:rsidR="005E7817" w:rsidRDefault="005E7817" w:rsidP="000F5D1A">
      <w:pPr>
        <w:widowControl w:val="0"/>
        <w:spacing w:after="0" w:line="240" w:lineRule="auto"/>
        <w:ind w:left="360"/>
        <w:jc w:val="both"/>
        <w:rPr>
          <w:rFonts w:ascii="Arial" w:hAnsi="Arial" w:cs="Arial"/>
          <w:sz w:val="20"/>
        </w:rPr>
      </w:pPr>
    </w:p>
    <w:p w:rsidR="005E7817" w:rsidRDefault="005E7817" w:rsidP="000F5D1A">
      <w:pPr>
        <w:widowControl w:val="0"/>
        <w:spacing w:after="0" w:line="240" w:lineRule="auto"/>
        <w:ind w:left="360"/>
        <w:jc w:val="both"/>
        <w:rPr>
          <w:rFonts w:ascii="Arial" w:hAnsi="Arial" w:cs="Arial"/>
          <w:sz w:val="20"/>
        </w:rPr>
      </w:pPr>
    </w:p>
    <w:p w:rsidR="005E7817" w:rsidRDefault="00E36FEA" w:rsidP="000F5D1A">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68480" behindDoc="0" locked="0" layoutInCell="1" allowOverlap="1">
            <wp:simplePos x="0" y="0"/>
            <wp:positionH relativeFrom="column">
              <wp:posOffset>228600</wp:posOffset>
            </wp:positionH>
            <wp:positionV relativeFrom="paragraph">
              <wp:posOffset>-635</wp:posOffset>
            </wp:positionV>
            <wp:extent cx="5760085" cy="769239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7692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817" w:rsidRDefault="005E7817" w:rsidP="000F5D1A">
      <w:pPr>
        <w:widowControl w:val="0"/>
        <w:spacing w:after="0" w:line="240" w:lineRule="auto"/>
        <w:ind w:left="360"/>
        <w:jc w:val="both"/>
        <w:rPr>
          <w:rFonts w:ascii="Arial" w:hAnsi="Arial" w:cs="Arial"/>
          <w:sz w:val="20"/>
        </w:rPr>
      </w:pPr>
    </w:p>
    <w:p w:rsidR="005E7817" w:rsidRDefault="005E7817" w:rsidP="000F5D1A">
      <w:pPr>
        <w:widowControl w:val="0"/>
        <w:spacing w:after="0" w:line="240" w:lineRule="auto"/>
        <w:ind w:left="360"/>
        <w:jc w:val="both"/>
        <w:rPr>
          <w:rFonts w:ascii="Arial" w:hAnsi="Arial" w:cs="Arial"/>
          <w:sz w:val="20"/>
        </w:rPr>
      </w:pPr>
    </w:p>
    <w:p w:rsidR="005E7817" w:rsidRDefault="005E7817" w:rsidP="000F5D1A">
      <w:pPr>
        <w:widowControl w:val="0"/>
        <w:spacing w:after="0" w:line="240" w:lineRule="auto"/>
        <w:ind w:left="360"/>
        <w:jc w:val="both"/>
        <w:rPr>
          <w:rFonts w:ascii="Arial" w:hAnsi="Arial" w:cs="Arial"/>
          <w:sz w:val="20"/>
        </w:rPr>
      </w:pPr>
    </w:p>
    <w:p w:rsidR="005E7817" w:rsidRDefault="005E7817" w:rsidP="000F5D1A">
      <w:pPr>
        <w:widowControl w:val="0"/>
        <w:spacing w:after="0" w:line="240" w:lineRule="auto"/>
        <w:ind w:left="360"/>
        <w:jc w:val="both"/>
        <w:rPr>
          <w:rFonts w:ascii="Arial" w:hAnsi="Arial" w:cs="Arial"/>
          <w:sz w:val="20"/>
        </w:rPr>
      </w:pPr>
    </w:p>
    <w:p w:rsidR="005E7817" w:rsidRDefault="005E7817" w:rsidP="000F5D1A">
      <w:pPr>
        <w:widowControl w:val="0"/>
        <w:spacing w:after="0" w:line="240" w:lineRule="auto"/>
        <w:ind w:left="360"/>
        <w:jc w:val="both"/>
        <w:rPr>
          <w:rFonts w:ascii="Arial" w:hAnsi="Arial" w:cs="Arial"/>
          <w:sz w:val="20"/>
        </w:rPr>
      </w:pPr>
    </w:p>
    <w:p w:rsidR="005E7817" w:rsidRDefault="005E7817" w:rsidP="000F5D1A">
      <w:pPr>
        <w:widowControl w:val="0"/>
        <w:spacing w:after="0" w:line="240" w:lineRule="auto"/>
        <w:ind w:left="360"/>
        <w:jc w:val="both"/>
        <w:rPr>
          <w:rFonts w:ascii="Arial" w:hAnsi="Arial" w:cs="Arial"/>
          <w:sz w:val="20"/>
        </w:rPr>
      </w:pPr>
    </w:p>
    <w:p w:rsidR="005E7817" w:rsidRDefault="00E36FEA" w:rsidP="000F5D1A">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69504" behindDoc="0" locked="0" layoutInCell="1" allowOverlap="1">
            <wp:simplePos x="0" y="0"/>
            <wp:positionH relativeFrom="column">
              <wp:posOffset>228600</wp:posOffset>
            </wp:positionH>
            <wp:positionV relativeFrom="paragraph">
              <wp:posOffset>-635</wp:posOffset>
            </wp:positionV>
            <wp:extent cx="5760085" cy="754253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7542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817" w:rsidRDefault="005E7817" w:rsidP="000F5D1A">
      <w:pPr>
        <w:widowControl w:val="0"/>
        <w:spacing w:after="0" w:line="240" w:lineRule="auto"/>
        <w:ind w:left="360"/>
        <w:jc w:val="both"/>
        <w:rPr>
          <w:rFonts w:ascii="Arial" w:hAnsi="Arial" w:cs="Arial"/>
          <w:sz w:val="20"/>
        </w:rPr>
      </w:pPr>
    </w:p>
    <w:p w:rsidR="005E7817" w:rsidRDefault="005E7817" w:rsidP="000F5D1A">
      <w:pPr>
        <w:widowControl w:val="0"/>
        <w:spacing w:after="0" w:line="240" w:lineRule="auto"/>
        <w:ind w:left="360"/>
        <w:jc w:val="both"/>
        <w:rPr>
          <w:rFonts w:ascii="Arial" w:hAnsi="Arial" w:cs="Arial"/>
          <w:sz w:val="20"/>
        </w:rPr>
      </w:pPr>
    </w:p>
    <w:p w:rsidR="005E7817" w:rsidRDefault="005E7817" w:rsidP="000F5D1A">
      <w:pPr>
        <w:widowControl w:val="0"/>
        <w:spacing w:after="0" w:line="240" w:lineRule="auto"/>
        <w:ind w:left="360"/>
        <w:jc w:val="both"/>
        <w:rPr>
          <w:rFonts w:ascii="Arial" w:hAnsi="Arial" w:cs="Arial"/>
          <w:sz w:val="20"/>
        </w:rPr>
      </w:pPr>
    </w:p>
    <w:p w:rsidR="005E7817" w:rsidRDefault="005E7817" w:rsidP="000F5D1A">
      <w:pPr>
        <w:widowControl w:val="0"/>
        <w:spacing w:after="0" w:line="240" w:lineRule="auto"/>
        <w:ind w:left="360"/>
        <w:jc w:val="both"/>
        <w:rPr>
          <w:rFonts w:ascii="Arial" w:hAnsi="Arial" w:cs="Arial"/>
          <w:sz w:val="20"/>
        </w:rPr>
      </w:pPr>
    </w:p>
    <w:p w:rsidR="005E7817" w:rsidRDefault="005E7817" w:rsidP="000F5D1A">
      <w:pPr>
        <w:widowControl w:val="0"/>
        <w:spacing w:after="0" w:line="240" w:lineRule="auto"/>
        <w:ind w:left="360"/>
        <w:jc w:val="both"/>
        <w:rPr>
          <w:rFonts w:ascii="Arial" w:hAnsi="Arial" w:cs="Arial"/>
          <w:sz w:val="20"/>
        </w:rPr>
      </w:pPr>
    </w:p>
    <w:p w:rsidR="005E7817" w:rsidRDefault="005E7817" w:rsidP="000F5D1A">
      <w:pPr>
        <w:widowControl w:val="0"/>
        <w:spacing w:after="0" w:line="240" w:lineRule="auto"/>
        <w:ind w:left="360"/>
        <w:jc w:val="both"/>
        <w:rPr>
          <w:rFonts w:ascii="Arial" w:hAnsi="Arial" w:cs="Arial"/>
          <w:sz w:val="20"/>
        </w:rPr>
      </w:pPr>
    </w:p>
    <w:p w:rsidR="005E7817" w:rsidRDefault="005E7817" w:rsidP="000F5D1A">
      <w:pPr>
        <w:widowControl w:val="0"/>
        <w:spacing w:after="0" w:line="240" w:lineRule="auto"/>
        <w:ind w:left="360"/>
        <w:jc w:val="both"/>
        <w:rPr>
          <w:rFonts w:ascii="Arial" w:hAnsi="Arial" w:cs="Arial"/>
          <w:sz w:val="20"/>
        </w:rPr>
      </w:pPr>
    </w:p>
    <w:p w:rsidR="005E7817" w:rsidRDefault="00E36FEA" w:rsidP="000F5D1A">
      <w:pPr>
        <w:widowControl w:val="0"/>
        <w:spacing w:after="0" w:line="240" w:lineRule="auto"/>
        <w:ind w:left="360"/>
        <w:jc w:val="both"/>
        <w:rPr>
          <w:rFonts w:ascii="Arial" w:hAnsi="Arial" w:cs="Arial"/>
          <w:sz w:val="20"/>
        </w:rPr>
      </w:pPr>
      <w:r>
        <w:rPr>
          <w:rFonts w:ascii="Arial" w:hAnsi="Arial" w:cs="Arial"/>
          <w:noProof/>
          <w:sz w:val="20"/>
        </w:rPr>
        <w:drawing>
          <wp:anchor distT="0" distB="0" distL="114300" distR="114300" simplePos="0" relativeHeight="251670528" behindDoc="0" locked="0" layoutInCell="1" allowOverlap="1">
            <wp:simplePos x="0" y="0"/>
            <wp:positionH relativeFrom="column">
              <wp:posOffset>228600</wp:posOffset>
            </wp:positionH>
            <wp:positionV relativeFrom="paragraph">
              <wp:posOffset>-635</wp:posOffset>
            </wp:positionV>
            <wp:extent cx="5760085" cy="772414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7724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817" w:rsidRDefault="005E7817" w:rsidP="000F5D1A">
      <w:pPr>
        <w:widowControl w:val="0"/>
        <w:spacing w:after="0" w:line="240" w:lineRule="auto"/>
        <w:ind w:left="360"/>
        <w:jc w:val="both"/>
        <w:rPr>
          <w:rFonts w:ascii="Arial" w:hAnsi="Arial" w:cs="Arial"/>
          <w:sz w:val="20"/>
        </w:rPr>
      </w:pPr>
    </w:p>
    <w:p w:rsidR="005E7817" w:rsidRDefault="005E7817" w:rsidP="000F5D1A">
      <w:pPr>
        <w:widowControl w:val="0"/>
        <w:spacing w:after="0" w:line="240" w:lineRule="auto"/>
        <w:ind w:left="360"/>
        <w:jc w:val="both"/>
        <w:rPr>
          <w:rFonts w:ascii="Arial" w:hAnsi="Arial" w:cs="Arial"/>
          <w:sz w:val="20"/>
        </w:rPr>
      </w:pPr>
    </w:p>
    <w:p w:rsidR="005E7817" w:rsidRDefault="005E7817" w:rsidP="000F5D1A">
      <w:pPr>
        <w:widowControl w:val="0"/>
        <w:spacing w:after="0" w:line="240" w:lineRule="auto"/>
        <w:ind w:left="360"/>
        <w:jc w:val="both"/>
        <w:rPr>
          <w:rFonts w:ascii="Arial" w:hAnsi="Arial" w:cs="Arial"/>
          <w:sz w:val="20"/>
        </w:rPr>
      </w:pPr>
    </w:p>
    <w:p w:rsidR="005E7817" w:rsidRDefault="005E7817" w:rsidP="000F5D1A">
      <w:pPr>
        <w:widowControl w:val="0"/>
        <w:spacing w:after="0" w:line="240" w:lineRule="auto"/>
        <w:ind w:left="360"/>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6E3BC" w:themeFill="accent3" w:themeFillTint="66"/>
        <w:tblLook w:val="04A0" w:firstRow="1" w:lastRow="0" w:firstColumn="1" w:lastColumn="0" w:noHBand="0" w:noVBand="1"/>
      </w:tblPr>
      <w:tblGrid>
        <w:gridCol w:w="8813"/>
      </w:tblGrid>
      <w:tr w:rsidR="00211C63" w:rsidRPr="000F5D1A" w:rsidTr="00E35304">
        <w:tc>
          <w:tcPr>
            <w:tcW w:w="8813" w:type="dxa"/>
            <w:shd w:val="clear" w:color="auto" w:fill="D6E3BC" w:themeFill="accent3" w:themeFillTint="66"/>
          </w:tcPr>
          <w:p w:rsidR="00211C63" w:rsidRPr="000F5D1A" w:rsidRDefault="00211C63" w:rsidP="000F5D1A">
            <w:pPr>
              <w:pStyle w:val="Prrafodelista"/>
              <w:widowControl w:val="0"/>
              <w:spacing w:after="0" w:line="240" w:lineRule="auto"/>
              <w:ind w:left="360"/>
              <w:jc w:val="center"/>
              <w:rPr>
                <w:rFonts w:ascii="Arial" w:hAnsi="Arial" w:cs="Arial"/>
                <w:b/>
                <w:sz w:val="12"/>
              </w:rPr>
            </w:pPr>
          </w:p>
          <w:p w:rsidR="00211C63" w:rsidRPr="000F5D1A" w:rsidRDefault="00211C63" w:rsidP="000F5D1A">
            <w:pPr>
              <w:pStyle w:val="Prrafodelista"/>
              <w:widowControl w:val="0"/>
              <w:tabs>
                <w:tab w:val="left" w:pos="3645"/>
                <w:tab w:val="center" w:pos="4478"/>
              </w:tabs>
              <w:spacing w:after="0" w:line="240" w:lineRule="auto"/>
              <w:ind w:left="0"/>
              <w:jc w:val="center"/>
              <w:rPr>
                <w:rFonts w:ascii="Arial" w:hAnsi="Arial" w:cs="Arial"/>
                <w:szCs w:val="22"/>
              </w:rPr>
            </w:pPr>
            <w:r w:rsidRPr="000F5D1A">
              <w:rPr>
                <w:rFonts w:ascii="Arial" w:hAnsi="Arial" w:cs="Arial"/>
                <w:b/>
                <w:szCs w:val="22"/>
              </w:rPr>
              <w:t>CAPÍTULO IV</w:t>
            </w:r>
          </w:p>
          <w:p w:rsidR="00211C63" w:rsidRPr="000F5D1A" w:rsidRDefault="00211C63" w:rsidP="000F5D1A">
            <w:pPr>
              <w:widowControl w:val="0"/>
              <w:spacing w:after="0" w:line="240" w:lineRule="auto"/>
              <w:jc w:val="center"/>
              <w:rPr>
                <w:rFonts w:ascii="Arial" w:hAnsi="Arial" w:cs="Arial"/>
                <w:b/>
                <w:szCs w:val="22"/>
              </w:rPr>
            </w:pPr>
            <w:r w:rsidRPr="000F5D1A">
              <w:rPr>
                <w:rFonts w:ascii="Arial" w:hAnsi="Arial" w:cs="Arial"/>
                <w:b/>
                <w:szCs w:val="22"/>
              </w:rPr>
              <w:t>CRITERIOS DE EVALUACIÓN TÉCNICA</w:t>
            </w:r>
          </w:p>
          <w:p w:rsidR="00211C63" w:rsidRPr="000F5D1A" w:rsidRDefault="00211C63" w:rsidP="000F5D1A">
            <w:pPr>
              <w:widowControl w:val="0"/>
              <w:spacing w:after="0" w:line="240" w:lineRule="auto"/>
              <w:jc w:val="center"/>
              <w:rPr>
                <w:rFonts w:ascii="Arial" w:hAnsi="Arial" w:cs="Arial"/>
                <w:sz w:val="6"/>
              </w:rPr>
            </w:pPr>
          </w:p>
        </w:tc>
      </w:tr>
    </w:tbl>
    <w:p w:rsidR="00211C63" w:rsidRPr="000F5D1A" w:rsidRDefault="00211C63" w:rsidP="000F5D1A">
      <w:pPr>
        <w:widowControl w:val="0"/>
        <w:spacing w:after="0" w:line="240" w:lineRule="auto"/>
        <w:ind w:left="360"/>
        <w:jc w:val="both"/>
        <w:rPr>
          <w:rFonts w:ascii="Arial" w:hAnsi="Arial" w:cs="Arial"/>
          <w:sz w:val="20"/>
        </w:rPr>
      </w:pPr>
    </w:p>
    <w:p w:rsidR="00211C63" w:rsidRPr="000F5D1A" w:rsidRDefault="000C10BB" w:rsidP="000F5D1A">
      <w:pPr>
        <w:pStyle w:val="Prrafodelista"/>
        <w:widowControl w:val="0"/>
        <w:spacing w:after="0" w:line="240" w:lineRule="auto"/>
        <w:ind w:left="426"/>
        <w:rPr>
          <w:rFonts w:ascii="Arial" w:hAnsi="Arial" w:cs="Arial"/>
          <w:b/>
          <w:sz w:val="20"/>
        </w:rPr>
      </w:pPr>
      <w:r w:rsidRPr="000F5D1A">
        <w:rPr>
          <w:rFonts w:ascii="Arial" w:hAnsi="Arial" w:cs="Arial"/>
          <w:b/>
          <w:sz w:val="20"/>
        </w:rPr>
        <w:t>EVALUACIÓN</w:t>
      </w:r>
      <w:r w:rsidR="00211C63" w:rsidRPr="000F5D1A">
        <w:rPr>
          <w:rFonts w:ascii="Arial" w:hAnsi="Arial" w:cs="Arial"/>
          <w:b/>
          <w:sz w:val="20"/>
        </w:rPr>
        <w:t xml:space="preserve"> TÉCNICA (Puntaje Máximo: 100 Puntos)</w:t>
      </w:r>
    </w:p>
    <w:p w:rsidR="00211C63" w:rsidRPr="000F5D1A" w:rsidRDefault="00211C63" w:rsidP="000F5D1A">
      <w:pPr>
        <w:widowControl w:val="0"/>
        <w:spacing w:after="0" w:line="240" w:lineRule="auto"/>
        <w:ind w:left="426" w:hanging="1"/>
        <w:jc w:val="both"/>
        <w:rPr>
          <w:rFonts w:ascii="Arial" w:hAnsi="Arial" w:cs="Arial"/>
          <w:sz w:val="20"/>
        </w:rPr>
      </w:pPr>
    </w:p>
    <w:p w:rsidR="00EA67DB" w:rsidRPr="000F5D1A" w:rsidRDefault="00EA67DB" w:rsidP="000F5D1A">
      <w:pPr>
        <w:pStyle w:val="Textoindependiente2"/>
        <w:widowControl w:val="0"/>
        <w:spacing w:after="0" w:line="240" w:lineRule="auto"/>
        <w:ind w:left="426"/>
        <w:jc w:val="both"/>
        <w:rPr>
          <w:rFonts w:ascii="Arial" w:hAnsi="Arial" w:cs="Arial"/>
        </w:rPr>
      </w:pPr>
      <w:r w:rsidRPr="000F5D1A">
        <w:rPr>
          <w:rFonts w:ascii="Arial" w:hAnsi="Arial" w:cs="Arial"/>
        </w:rPr>
        <w:t>Es de exclusiva responsabilidad del Comité Especial que los factores permitan la selección de la mejor oferta en relación con la necesidad que se requiere satisfacer.</w:t>
      </w:r>
    </w:p>
    <w:p w:rsidR="00EA67DB" w:rsidRPr="00672CF2" w:rsidRDefault="00EA67DB" w:rsidP="00672CF2">
      <w:pPr>
        <w:widowControl w:val="0"/>
        <w:spacing w:after="0" w:line="240" w:lineRule="auto"/>
        <w:ind w:left="426" w:hanging="1"/>
        <w:jc w:val="both"/>
        <w:rPr>
          <w:rFonts w:ascii="Arial" w:hAnsi="Arial" w:cs="Arial"/>
          <w:sz w:val="20"/>
        </w:rPr>
      </w:pPr>
    </w:p>
    <w:p w:rsidR="00EA67DB" w:rsidRPr="000F5D1A" w:rsidRDefault="00EA67DB" w:rsidP="000F5D1A">
      <w:pPr>
        <w:pStyle w:val="Textoindependiente2"/>
        <w:widowControl w:val="0"/>
        <w:spacing w:after="0" w:line="240" w:lineRule="auto"/>
        <w:ind w:left="426"/>
        <w:jc w:val="both"/>
        <w:rPr>
          <w:rFonts w:ascii="Arial" w:hAnsi="Arial" w:cs="Arial"/>
        </w:rPr>
      </w:pPr>
      <w:r w:rsidRPr="000F5D1A">
        <w:rPr>
          <w:rFonts w:ascii="Arial" w:hAnsi="Arial" w:cs="Arial"/>
        </w:rPr>
        <w:t xml:space="preserve">De acuerdo con el artículo 44 del Reglamento, se </w:t>
      </w:r>
      <w:r w:rsidRPr="004E6CE6">
        <w:rPr>
          <w:rFonts w:ascii="Arial" w:hAnsi="Arial" w:cs="Arial"/>
          <w:b/>
          <w:u w:val="single"/>
        </w:rPr>
        <w:t>podrán</w:t>
      </w:r>
      <w:r w:rsidRPr="000F5D1A">
        <w:rPr>
          <w:rFonts w:ascii="Arial" w:hAnsi="Arial" w:cs="Arial"/>
        </w:rPr>
        <w:t xml:space="preserve"> considerar los siguientes factores de evaluación, dependiendo del tipo de bien que se adquiera</w:t>
      </w:r>
      <w:r w:rsidRPr="000F5D1A">
        <w:rPr>
          <w:rStyle w:val="Refdenotaalpie"/>
          <w:rFonts w:ascii="Arial" w:hAnsi="Arial" w:cs="Arial"/>
        </w:rPr>
        <w:footnoteReference w:id="16"/>
      </w:r>
      <w:r w:rsidRPr="000F5D1A">
        <w:rPr>
          <w:rFonts w:ascii="Arial" w:hAnsi="Arial" w:cs="Arial"/>
        </w:rPr>
        <w:t>:</w:t>
      </w:r>
    </w:p>
    <w:p w:rsidR="001F762D" w:rsidRDefault="001F762D" w:rsidP="00672CF2">
      <w:pPr>
        <w:widowControl w:val="0"/>
        <w:spacing w:after="0" w:line="240" w:lineRule="auto"/>
        <w:ind w:left="426" w:hanging="1"/>
        <w:jc w:val="both"/>
        <w:rPr>
          <w:rFonts w:ascii="Arial" w:hAnsi="Arial" w:cs="Arial"/>
          <w:sz w:val="20"/>
        </w:rPr>
      </w:pPr>
    </w:p>
    <w:tbl>
      <w:tblPr>
        <w:tblW w:w="9425" w:type="dxa"/>
        <w:jc w:val="center"/>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3"/>
        <w:gridCol w:w="5684"/>
        <w:gridCol w:w="3188"/>
      </w:tblGrid>
      <w:tr w:rsidR="001F762D" w:rsidRPr="000F5D1A" w:rsidTr="00E35304">
        <w:trPr>
          <w:trHeight w:val="310"/>
          <w:tblHeader/>
          <w:jc w:val="center"/>
        </w:trPr>
        <w:tc>
          <w:tcPr>
            <w:tcW w:w="6237" w:type="dxa"/>
            <w:gridSpan w:val="2"/>
            <w:vAlign w:val="center"/>
          </w:tcPr>
          <w:p w:rsidR="001F762D" w:rsidRPr="000F5D1A" w:rsidRDefault="001F762D" w:rsidP="00E35304">
            <w:pPr>
              <w:widowControl w:val="0"/>
              <w:spacing w:after="0" w:line="240" w:lineRule="auto"/>
              <w:ind w:left="685"/>
              <w:jc w:val="both"/>
              <w:rPr>
                <w:rFonts w:ascii="Arial" w:hAnsi="Arial" w:cs="Arial"/>
                <w:b/>
                <w:bCs/>
                <w:sz w:val="20"/>
              </w:rPr>
            </w:pPr>
            <w:r w:rsidRPr="000F5D1A">
              <w:rPr>
                <w:rFonts w:ascii="Arial" w:hAnsi="Arial" w:cs="Arial"/>
                <w:b/>
                <w:bCs/>
                <w:sz w:val="20"/>
              </w:rPr>
              <w:t>FACTORES DE EVALUACIÓN</w:t>
            </w:r>
            <w:r>
              <w:rPr>
                <w:rFonts w:ascii="Arial" w:hAnsi="Arial" w:cs="Arial"/>
                <w:b/>
                <w:bCs/>
                <w:sz w:val="20"/>
              </w:rPr>
              <w:t xml:space="preserve"> - </w:t>
            </w:r>
            <w:r w:rsidRPr="000F5D1A">
              <w:rPr>
                <w:rFonts w:ascii="Arial" w:hAnsi="Arial" w:cs="Arial"/>
                <w:b/>
                <w:bCs/>
                <w:sz w:val="20"/>
              </w:rPr>
              <w:t>OPCIONALES</w:t>
            </w:r>
          </w:p>
        </w:tc>
        <w:tc>
          <w:tcPr>
            <w:tcW w:w="3188" w:type="dxa"/>
            <w:vAlign w:val="center"/>
            <w:hideMark/>
          </w:tcPr>
          <w:p w:rsidR="001F762D" w:rsidRPr="000F5D1A" w:rsidRDefault="001F762D" w:rsidP="00E35304">
            <w:pPr>
              <w:widowControl w:val="0"/>
              <w:spacing w:after="0" w:line="240" w:lineRule="auto"/>
              <w:jc w:val="center"/>
              <w:rPr>
                <w:rFonts w:ascii="Arial" w:hAnsi="Arial" w:cs="Arial"/>
                <w:b/>
                <w:bCs/>
                <w:sz w:val="18"/>
                <w:szCs w:val="18"/>
              </w:rPr>
            </w:pPr>
            <w:r w:rsidRPr="000F5D1A">
              <w:rPr>
                <w:rFonts w:ascii="Arial" w:hAnsi="Arial" w:cs="Arial"/>
                <w:b/>
                <w:bCs/>
                <w:sz w:val="18"/>
                <w:szCs w:val="18"/>
              </w:rPr>
              <w:t>PUNTAJE / METODOLOGÍA PARA SU ASIGNACIÓN</w:t>
            </w:r>
          </w:p>
        </w:tc>
      </w:tr>
      <w:tr w:rsidR="001F762D" w:rsidRPr="000F5D1A" w:rsidTr="00E35304">
        <w:trPr>
          <w:trHeight w:val="20"/>
          <w:jc w:val="center"/>
        </w:trPr>
        <w:tc>
          <w:tcPr>
            <w:tcW w:w="553" w:type="dxa"/>
            <w:tcBorders>
              <w:bottom w:val="nil"/>
              <w:right w:val="nil"/>
            </w:tcBorders>
            <w:vAlign w:val="center"/>
          </w:tcPr>
          <w:p w:rsidR="001F762D" w:rsidRPr="000F5D1A" w:rsidRDefault="00B1041A" w:rsidP="00E35304">
            <w:pPr>
              <w:widowControl w:val="0"/>
              <w:spacing w:after="0" w:line="240" w:lineRule="auto"/>
              <w:ind w:left="213"/>
              <w:jc w:val="both"/>
              <w:rPr>
                <w:rFonts w:ascii="Arial" w:hAnsi="Arial" w:cs="Arial"/>
                <w:b/>
                <w:sz w:val="20"/>
              </w:rPr>
            </w:pPr>
            <w:r>
              <w:rPr>
                <w:rFonts w:ascii="Arial" w:hAnsi="Arial" w:cs="Arial"/>
                <w:b/>
                <w:sz w:val="20"/>
              </w:rPr>
              <w:t>A</w:t>
            </w:r>
            <w:r w:rsidR="001F762D" w:rsidRPr="000F5D1A">
              <w:rPr>
                <w:rFonts w:ascii="Arial" w:hAnsi="Arial" w:cs="Arial"/>
                <w:b/>
                <w:sz w:val="20"/>
              </w:rPr>
              <w:t>.</w:t>
            </w:r>
          </w:p>
        </w:tc>
        <w:tc>
          <w:tcPr>
            <w:tcW w:w="5684" w:type="dxa"/>
            <w:tcBorders>
              <w:left w:val="nil"/>
              <w:bottom w:val="nil"/>
            </w:tcBorders>
            <w:vAlign w:val="center"/>
            <w:hideMark/>
          </w:tcPr>
          <w:p w:rsidR="001F762D" w:rsidRPr="000F5D1A" w:rsidRDefault="001F762D" w:rsidP="00E35304">
            <w:pPr>
              <w:widowControl w:val="0"/>
              <w:spacing w:after="0" w:line="240" w:lineRule="auto"/>
              <w:jc w:val="both"/>
              <w:rPr>
                <w:rFonts w:ascii="Arial" w:hAnsi="Arial" w:cs="Arial"/>
                <w:b/>
                <w:sz w:val="20"/>
              </w:rPr>
            </w:pPr>
            <w:r w:rsidRPr="000F5D1A">
              <w:rPr>
                <w:rFonts w:ascii="Arial" w:hAnsi="Arial" w:cs="Arial"/>
                <w:b/>
                <w:sz w:val="20"/>
              </w:rPr>
              <w:t>EXPERIENCIA DEL POSTOR</w:t>
            </w:r>
          </w:p>
        </w:tc>
        <w:tc>
          <w:tcPr>
            <w:tcW w:w="3188" w:type="dxa"/>
            <w:vMerge w:val="restart"/>
            <w:tcBorders>
              <w:bottom w:val="single" w:sz="4" w:space="0" w:color="auto"/>
            </w:tcBorders>
            <w:vAlign w:val="center"/>
            <w:hideMark/>
          </w:tcPr>
          <w:p w:rsidR="001F762D" w:rsidRPr="001A4992" w:rsidRDefault="001F762D" w:rsidP="00E35304">
            <w:pPr>
              <w:widowControl w:val="0"/>
              <w:spacing w:after="0" w:line="240" w:lineRule="auto"/>
              <w:jc w:val="both"/>
              <w:rPr>
                <w:rFonts w:ascii="Arial" w:hAnsi="Arial" w:cs="Arial"/>
                <w:sz w:val="20"/>
              </w:rPr>
            </w:pPr>
          </w:p>
          <w:p w:rsidR="001F762D" w:rsidRPr="001A4992" w:rsidRDefault="001F762D" w:rsidP="00E35304">
            <w:pPr>
              <w:widowControl w:val="0"/>
              <w:spacing w:after="0" w:line="240" w:lineRule="auto"/>
              <w:jc w:val="both"/>
              <w:rPr>
                <w:rFonts w:ascii="Arial" w:hAnsi="Arial" w:cs="Arial"/>
                <w:sz w:val="20"/>
              </w:rPr>
            </w:pPr>
          </w:p>
          <w:p w:rsidR="001F762D" w:rsidRPr="000F5D1A" w:rsidRDefault="001F762D" w:rsidP="00E35304">
            <w:pPr>
              <w:widowControl w:val="0"/>
              <w:spacing w:after="0" w:line="240" w:lineRule="auto"/>
              <w:jc w:val="both"/>
              <w:rPr>
                <w:rFonts w:ascii="Arial" w:hAnsi="Arial" w:cs="Arial"/>
                <w:sz w:val="20"/>
              </w:rPr>
            </w:pPr>
            <w:r w:rsidRPr="000F5D1A">
              <w:rPr>
                <w:rFonts w:ascii="Arial" w:hAnsi="Arial" w:cs="Arial"/>
                <w:b/>
                <w:sz w:val="20"/>
              </w:rPr>
              <w:t>M =</w:t>
            </w:r>
            <w:r w:rsidRPr="000F5D1A">
              <w:rPr>
                <w:rFonts w:ascii="Arial" w:hAnsi="Arial" w:cs="Arial"/>
                <w:sz w:val="20"/>
              </w:rPr>
              <w:t xml:space="preserve"> Monto facturado acumulado por el postor por la venta de bienes iguales y/o similares al objeto de la convocatoria</w:t>
            </w:r>
            <w:r>
              <w:rPr>
                <w:rFonts w:ascii="Arial" w:hAnsi="Arial" w:cs="Arial"/>
                <w:sz w:val="20"/>
              </w:rPr>
              <w:t>.</w:t>
            </w:r>
          </w:p>
          <w:p w:rsidR="001F762D" w:rsidRPr="000F5D1A" w:rsidRDefault="001F762D" w:rsidP="00E35304">
            <w:pPr>
              <w:widowControl w:val="0"/>
              <w:spacing w:after="0" w:line="240" w:lineRule="auto"/>
              <w:ind w:left="685"/>
              <w:jc w:val="both"/>
              <w:rPr>
                <w:rFonts w:ascii="Arial" w:hAnsi="Arial" w:cs="Arial"/>
                <w:sz w:val="20"/>
              </w:rPr>
            </w:pPr>
          </w:p>
          <w:p w:rsidR="001F762D" w:rsidRPr="00AC62E6" w:rsidRDefault="001F762D" w:rsidP="00E35304">
            <w:pPr>
              <w:widowControl w:val="0"/>
              <w:spacing w:after="0" w:line="240" w:lineRule="auto"/>
              <w:jc w:val="both"/>
              <w:rPr>
                <w:rFonts w:ascii="Arial" w:hAnsi="Arial" w:cs="Arial"/>
                <w:sz w:val="20"/>
              </w:rPr>
            </w:pPr>
            <w:r w:rsidRPr="000F5D1A">
              <w:rPr>
                <w:rFonts w:ascii="Arial" w:hAnsi="Arial" w:cs="Arial"/>
                <w:sz w:val="20"/>
              </w:rPr>
              <w:t xml:space="preserve">M &gt;= </w:t>
            </w:r>
            <w:r>
              <w:rPr>
                <w:rFonts w:ascii="Arial" w:hAnsi="Arial" w:cs="Arial"/>
                <w:sz w:val="20"/>
              </w:rPr>
              <w:t>Tres</w:t>
            </w:r>
            <w:r w:rsidRPr="00AC62E6">
              <w:rPr>
                <w:rFonts w:ascii="Arial" w:hAnsi="Arial" w:cs="Arial"/>
                <w:sz w:val="20"/>
              </w:rPr>
              <w:t xml:space="preserve"> </w:t>
            </w:r>
            <w:r>
              <w:rPr>
                <w:rFonts w:ascii="Arial" w:hAnsi="Arial" w:cs="Arial"/>
                <w:sz w:val="20"/>
              </w:rPr>
              <w:t>(</w:t>
            </w:r>
            <w:r w:rsidRPr="00AC62E6">
              <w:rPr>
                <w:rFonts w:ascii="Arial" w:hAnsi="Arial" w:cs="Arial"/>
                <w:sz w:val="20"/>
              </w:rPr>
              <w:t>0</w:t>
            </w:r>
            <w:r>
              <w:rPr>
                <w:rFonts w:ascii="Arial" w:hAnsi="Arial" w:cs="Arial"/>
                <w:sz w:val="20"/>
              </w:rPr>
              <w:t>3)</w:t>
            </w:r>
            <w:r w:rsidRPr="00AC62E6">
              <w:rPr>
                <w:rFonts w:ascii="Arial" w:hAnsi="Arial" w:cs="Arial"/>
                <w:sz w:val="20"/>
              </w:rPr>
              <w:t xml:space="preserve"> veces el valor referencial</w:t>
            </w:r>
            <w:r w:rsidRPr="00AC62E6">
              <w:rPr>
                <w:rFonts w:ascii="Arial" w:hAnsi="Arial" w:cs="Arial"/>
                <w:sz w:val="20"/>
                <w:vertAlign w:val="superscript"/>
              </w:rPr>
              <w:footnoteReference w:id="17"/>
            </w:r>
            <w:r w:rsidRPr="00AC62E6">
              <w:rPr>
                <w:rFonts w:ascii="Arial" w:hAnsi="Arial" w:cs="Arial"/>
                <w:b/>
                <w:sz w:val="20"/>
              </w:rPr>
              <w:t xml:space="preserve">: </w:t>
            </w:r>
          </w:p>
          <w:p w:rsidR="001F762D" w:rsidRPr="00AC62E6" w:rsidRDefault="00604D2E" w:rsidP="00E35304">
            <w:pPr>
              <w:widowControl w:val="0"/>
              <w:spacing w:after="0" w:line="240" w:lineRule="auto"/>
              <w:ind w:left="685"/>
              <w:jc w:val="right"/>
              <w:rPr>
                <w:rFonts w:ascii="Arial" w:hAnsi="Arial" w:cs="Arial"/>
                <w:b/>
                <w:sz w:val="20"/>
              </w:rPr>
            </w:pPr>
            <w:r>
              <w:rPr>
                <w:rFonts w:ascii="Arial" w:hAnsi="Arial" w:cs="Arial"/>
                <w:b/>
                <w:sz w:val="20"/>
              </w:rPr>
              <w:t>7</w:t>
            </w:r>
            <w:r w:rsidR="001F762D" w:rsidRPr="00AC62E6">
              <w:rPr>
                <w:rFonts w:ascii="Arial" w:hAnsi="Arial" w:cs="Arial"/>
                <w:b/>
                <w:sz w:val="20"/>
              </w:rPr>
              <w:t>0.00 puntos</w:t>
            </w:r>
          </w:p>
          <w:p w:rsidR="001F762D" w:rsidRPr="00AC62E6" w:rsidRDefault="001F762D" w:rsidP="00E35304">
            <w:pPr>
              <w:widowControl w:val="0"/>
              <w:spacing w:after="0" w:line="240" w:lineRule="auto"/>
              <w:ind w:left="685"/>
              <w:jc w:val="both"/>
              <w:rPr>
                <w:rFonts w:ascii="Arial" w:hAnsi="Arial" w:cs="Arial"/>
                <w:sz w:val="20"/>
              </w:rPr>
            </w:pPr>
          </w:p>
          <w:p w:rsidR="001F762D" w:rsidRPr="00AC62E6" w:rsidRDefault="001F762D" w:rsidP="00E35304">
            <w:pPr>
              <w:widowControl w:val="0"/>
              <w:spacing w:after="0" w:line="240" w:lineRule="auto"/>
              <w:jc w:val="both"/>
              <w:rPr>
                <w:rFonts w:ascii="Arial" w:hAnsi="Arial" w:cs="Arial"/>
                <w:sz w:val="20"/>
              </w:rPr>
            </w:pPr>
            <w:r w:rsidRPr="00AC62E6">
              <w:rPr>
                <w:rFonts w:ascii="Arial" w:hAnsi="Arial" w:cs="Arial"/>
                <w:sz w:val="20"/>
              </w:rPr>
              <w:t xml:space="preserve">M &gt;= </w:t>
            </w:r>
            <w:r>
              <w:rPr>
                <w:rFonts w:ascii="Arial" w:hAnsi="Arial" w:cs="Arial"/>
                <w:sz w:val="20"/>
              </w:rPr>
              <w:t>Dos (</w:t>
            </w:r>
            <w:r w:rsidRPr="00AC62E6">
              <w:rPr>
                <w:rFonts w:ascii="Arial" w:hAnsi="Arial" w:cs="Arial"/>
                <w:sz w:val="20"/>
              </w:rPr>
              <w:t>0</w:t>
            </w:r>
            <w:r>
              <w:rPr>
                <w:rFonts w:ascii="Arial" w:hAnsi="Arial" w:cs="Arial"/>
                <w:sz w:val="20"/>
              </w:rPr>
              <w:t>2)</w:t>
            </w:r>
            <w:r w:rsidRPr="00AC62E6">
              <w:rPr>
                <w:rFonts w:ascii="Arial" w:hAnsi="Arial" w:cs="Arial"/>
                <w:sz w:val="20"/>
              </w:rPr>
              <w:t xml:space="preserve"> veces el valor referencial y &lt; </w:t>
            </w:r>
            <w:r>
              <w:rPr>
                <w:rFonts w:ascii="Arial" w:hAnsi="Arial" w:cs="Arial"/>
                <w:sz w:val="20"/>
              </w:rPr>
              <w:t>Tres</w:t>
            </w:r>
            <w:r w:rsidRPr="00AC62E6">
              <w:rPr>
                <w:rFonts w:ascii="Arial" w:hAnsi="Arial" w:cs="Arial"/>
                <w:sz w:val="20"/>
              </w:rPr>
              <w:t xml:space="preserve"> </w:t>
            </w:r>
            <w:r>
              <w:rPr>
                <w:rFonts w:ascii="Arial" w:hAnsi="Arial" w:cs="Arial"/>
                <w:sz w:val="20"/>
              </w:rPr>
              <w:t>(</w:t>
            </w:r>
            <w:r w:rsidRPr="00AC62E6">
              <w:rPr>
                <w:rFonts w:ascii="Arial" w:hAnsi="Arial" w:cs="Arial"/>
                <w:sz w:val="20"/>
              </w:rPr>
              <w:t>0</w:t>
            </w:r>
            <w:r>
              <w:rPr>
                <w:rFonts w:ascii="Arial" w:hAnsi="Arial" w:cs="Arial"/>
                <w:sz w:val="20"/>
              </w:rPr>
              <w:t>3)</w:t>
            </w:r>
            <w:r w:rsidRPr="00AC62E6">
              <w:rPr>
                <w:rFonts w:ascii="Arial" w:hAnsi="Arial" w:cs="Arial"/>
                <w:sz w:val="20"/>
              </w:rPr>
              <w:t xml:space="preserve"> veces el valor referencial</w:t>
            </w:r>
            <w:r w:rsidRPr="00AC62E6">
              <w:rPr>
                <w:rFonts w:ascii="Arial" w:hAnsi="Arial" w:cs="Arial"/>
                <w:b/>
                <w:sz w:val="20"/>
              </w:rPr>
              <w:t xml:space="preserve">: </w:t>
            </w:r>
          </w:p>
          <w:p w:rsidR="001F762D" w:rsidRDefault="00604D2E" w:rsidP="00E35304">
            <w:pPr>
              <w:widowControl w:val="0"/>
              <w:spacing w:after="0" w:line="240" w:lineRule="auto"/>
              <w:ind w:left="685"/>
              <w:jc w:val="right"/>
              <w:rPr>
                <w:rFonts w:ascii="Arial" w:hAnsi="Arial" w:cs="Arial"/>
                <w:b/>
                <w:sz w:val="20"/>
              </w:rPr>
            </w:pPr>
            <w:r>
              <w:rPr>
                <w:rFonts w:ascii="Arial" w:hAnsi="Arial" w:cs="Arial"/>
                <w:b/>
                <w:sz w:val="20"/>
              </w:rPr>
              <w:t>6</w:t>
            </w:r>
            <w:r w:rsidR="001F762D" w:rsidRPr="00AC62E6">
              <w:rPr>
                <w:rFonts w:ascii="Arial" w:hAnsi="Arial" w:cs="Arial"/>
                <w:b/>
                <w:sz w:val="20"/>
              </w:rPr>
              <w:t>0.00 puntos</w:t>
            </w:r>
          </w:p>
          <w:p w:rsidR="001F762D" w:rsidRDefault="001F762D" w:rsidP="00E35304">
            <w:pPr>
              <w:widowControl w:val="0"/>
              <w:spacing w:after="0" w:line="240" w:lineRule="auto"/>
              <w:ind w:left="685"/>
              <w:jc w:val="right"/>
              <w:rPr>
                <w:rFonts w:ascii="Arial" w:hAnsi="Arial" w:cs="Arial"/>
                <w:b/>
                <w:sz w:val="20"/>
              </w:rPr>
            </w:pPr>
          </w:p>
          <w:p w:rsidR="001F762D" w:rsidRPr="00AC62E6" w:rsidRDefault="001F762D" w:rsidP="00E35304">
            <w:pPr>
              <w:widowControl w:val="0"/>
              <w:spacing w:after="0" w:line="240" w:lineRule="auto"/>
              <w:jc w:val="both"/>
              <w:rPr>
                <w:rFonts w:ascii="Arial" w:hAnsi="Arial" w:cs="Arial"/>
                <w:sz w:val="20"/>
              </w:rPr>
            </w:pPr>
            <w:r w:rsidRPr="00AC62E6">
              <w:rPr>
                <w:rFonts w:ascii="Arial" w:hAnsi="Arial" w:cs="Arial"/>
                <w:sz w:val="20"/>
              </w:rPr>
              <w:t xml:space="preserve">M &gt;= </w:t>
            </w:r>
            <w:r>
              <w:rPr>
                <w:rFonts w:ascii="Arial" w:hAnsi="Arial" w:cs="Arial"/>
                <w:sz w:val="20"/>
              </w:rPr>
              <w:t>Una (</w:t>
            </w:r>
            <w:r w:rsidRPr="00AC62E6">
              <w:rPr>
                <w:rFonts w:ascii="Arial" w:hAnsi="Arial" w:cs="Arial"/>
                <w:sz w:val="20"/>
              </w:rPr>
              <w:t>0</w:t>
            </w:r>
            <w:r>
              <w:rPr>
                <w:rFonts w:ascii="Arial" w:hAnsi="Arial" w:cs="Arial"/>
                <w:sz w:val="20"/>
              </w:rPr>
              <w:t>1)</w:t>
            </w:r>
            <w:r w:rsidRPr="00AC62E6">
              <w:rPr>
                <w:rFonts w:ascii="Arial" w:hAnsi="Arial" w:cs="Arial"/>
                <w:sz w:val="20"/>
              </w:rPr>
              <w:t xml:space="preserve"> ve</w:t>
            </w:r>
            <w:r>
              <w:rPr>
                <w:rFonts w:ascii="Arial" w:hAnsi="Arial" w:cs="Arial"/>
                <w:sz w:val="20"/>
              </w:rPr>
              <w:t>z</w:t>
            </w:r>
            <w:r w:rsidRPr="00AC62E6">
              <w:rPr>
                <w:rFonts w:ascii="Arial" w:hAnsi="Arial" w:cs="Arial"/>
                <w:sz w:val="20"/>
              </w:rPr>
              <w:t xml:space="preserve"> el valor referencial y &lt; </w:t>
            </w:r>
            <w:r>
              <w:rPr>
                <w:rFonts w:ascii="Arial" w:hAnsi="Arial" w:cs="Arial"/>
                <w:sz w:val="20"/>
              </w:rPr>
              <w:t>Dos</w:t>
            </w:r>
            <w:r w:rsidRPr="00AC62E6">
              <w:rPr>
                <w:rFonts w:ascii="Arial" w:hAnsi="Arial" w:cs="Arial"/>
                <w:sz w:val="20"/>
              </w:rPr>
              <w:t xml:space="preserve"> </w:t>
            </w:r>
            <w:r>
              <w:rPr>
                <w:rFonts w:ascii="Arial" w:hAnsi="Arial" w:cs="Arial"/>
                <w:sz w:val="20"/>
              </w:rPr>
              <w:t>(</w:t>
            </w:r>
            <w:r w:rsidRPr="00AC62E6">
              <w:rPr>
                <w:rFonts w:ascii="Arial" w:hAnsi="Arial" w:cs="Arial"/>
                <w:sz w:val="20"/>
              </w:rPr>
              <w:t>0</w:t>
            </w:r>
            <w:r>
              <w:rPr>
                <w:rFonts w:ascii="Arial" w:hAnsi="Arial" w:cs="Arial"/>
                <w:sz w:val="20"/>
              </w:rPr>
              <w:t>2)</w:t>
            </w:r>
            <w:r w:rsidRPr="00AC62E6">
              <w:rPr>
                <w:rFonts w:ascii="Arial" w:hAnsi="Arial" w:cs="Arial"/>
                <w:sz w:val="20"/>
              </w:rPr>
              <w:t xml:space="preserve"> veces el valor referencial</w:t>
            </w:r>
            <w:r w:rsidRPr="00AC62E6">
              <w:rPr>
                <w:rFonts w:ascii="Arial" w:hAnsi="Arial" w:cs="Arial"/>
                <w:b/>
                <w:sz w:val="20"/>
              </w:rPr>
              <w:t xml:space="preserve">: </w:t>
            </w:r>
          </w:p>
          <w:p w:rsidR="001F762D" w:rsidRPr="00960D07" w:rsidRDefault="00604D2E" w:rsidP="00960D07">
            <w:pPr>
              <w:widowControl w:val="0"/>
              <w:spacing w:after="0" w:line="240" w:lineRule="auto"/>
              <w:ind w:left="685"/>
              <w:jc w:val="right"/>
              <w:rPr>
                <w:rFonts w:ascii="Arial" w:hAnsi="Arial" w:cs="Arial"/>
                <w:b/>
                <w:sz w:val="20"/>
              </w:rPr>
            </w:pPr>
            <w:r>
              <w:rPr>
                <w:rFonts w:ascii="Arial" w:hAnsi="Arial" w:cs="Arial"/>
                <w:b/>
                <w:sz w:val="20"/>
              </w:rPr>
              <w:t>5</w:t>
            </w:r>
            <w:r w:rsidR="001F762D" w:rsidRPr="00AC62E6">
              <w:rPr>
                <w:rFonts w:ascii="Arial" w:hAnsi="Arial" w:cs="Arial"/>
                <w:b/>
                <w:sz w:val="20"/>
              </w:rPr>
              <w:t>0.00 puntos</w:t>
            </w:r>
            <w:r w:rsidR="001F762D" w:rsidRPr="00AC62E6">
              <w:rPr>
                <w:rFonts w:ascii="Arial" w:hAnsi="Arial" w:cs="Arial"/>
                <w:sz w:val="20"/>
                <w:vertAlign w:val="superscript"/>
              </w:rPr>
              <w:footnoteReference w:id="18"/>
            </w:r>
          </w:p>
        </w:tc>
      </w:tr>
      <w:tr w:rsidR="001F762D" w:rsidRPr="000F5D1A" w:rsidTr="00E35304">
        <w:trPr>
          <w:trHeight w:val="20"/>
          <w:jc w:val="center"/>
        </w:trPr>
        <w:tc>
          <w:tcPr>
            <w:tcW w:w="553" w:type="dxa"/>
            <w:tcBorders>
              <w:top w:val="nil"/>
              <w:left w:val="single" w:sz="4" w:space="0" w:color="auto"/>
              <w:bottom w:val="single" w:sz="4" w:space="0" w:color="auto"/>
              <w:right w:val="nil"/>
            </w:tcBorders>
            <w:vAlign w:val="center"/>
          </w:tcPr>
          <w:p w:rsidR="001F762D" w:rsidRPr="000F5D1A" w:rsidRDefault="001F762D" w:rsidP="00E35304">
            <w:pPr>
              <w:widowControl w:val="0"/>
              <w:spacing w:after="0" w:line="240" w:lineRule="auto"/>
              <w:ind w:left="685"/>
              <w:jc w:val="both"/>
              <w:rPr>
                <w:rFonts w:ascii="Arial" w:hAnsi="Arial" w:cs="Arial"/>
                <w:sz w:val="20"/>
              </w:rPr>
            </w:pPr>
          </w:p>
        </w:tc>
        <w:tc>
          <w:tcPr>
            <w:tcW w:w="5684" w:type="dxa"/>
            <w:tcBorders>
              <w:top w:val="nil"/>
              <w:left w:val="nil"/>
              <w:bottom w:val="single" w:sz="4" w:space="0" w:color="auto"/>
              <w:right w:val="single" w:sz="4" w:space="0" w:color="auto"/>
            </w:tcBorders>
            <w:vAlign w:val="center"/>
          </w:tcPr>
          <w:p w:rsidR="001F762D" w:rsidRPr="000F5D1A" w:rsidRDefault="001F762D" w:rsidP="00E35304">
            <w:pPr>
              <w:widowControl w:val="0"/>
              <w:spacing w:after="0" w:line="240" w:lineRule="auto"/>
              <w:jc w:val="both"/>
              <w:rPr>
                <w:rFonts w:ascii="Arial" w:hAnsi="Arial" w:cs="Arial"/>
                <w:iCs/>
                <w:sz w:val="20"/>
                <w:u w:val="single"/>
              </w:rPr>
            </w:pPr>
            <w:r w:rsidRPr="000F5D1A">
              <w:rPr>
                <w:rFonts w:ascii="Arial" w:hAnsi="Arial" w:cs="Arial"/>
                <w:iCs/>
                <w:sz w:val="20"/>
                <w:u w:val="single"/>
              </w:rPr>
              <w:t>Criterio:</w:t>
            </w:r>
          </w:p>
          <w:p w:rsidR="001F762D" w:rsidRPr="00A2376D" w:rsidRDefault="001F762D" w:rsidP="00E35304">
            <w:pPr>
              <w:widowControl w:val="0"/>
              <w:spacing w:after="0" w:line="240" w:lineRule="auto"/>
              <w:jc w:val="both"/>
              <w:rPr>
                <w:rFonts w:ascii="Arial" w:hAnsi="Arial" w:cs="Arial"/>
                <w:iCs/>
                <w:sz w:val="20"/>
              </w:rPr>
            </w:pPr>
            <w:r w:rsidRPr="000F5D1A">
              <w:rPr>
                <w:rFonts w:ascii="Arial" w:hAnsi="Arial" w:cs="Arial"/>
                <w:iCs/>
                <w:sz w:val="20"/>
              </w:rPr>
              <w:t xml:space="preserve">Se evaluará considerando el monto facturado acumulado por el postor por la venta de </w:t>
            </w:r>
            <w:r w:rsidRPr="00A2376D">
              <w:rPr>
                <w:rFonts w:ascii="Arial" w:hAnsi="Arial" w:cs="Arial"/>
                <w:iCs/>
                <w:sz w:val="20"/>
              </w:rPr>
              <w:t xml:space="preserve">bienes iguales o similares al objeto de la convocatoria, durante un periodo </w:t>
            </w:r>
            <w:r w:rsidRPr="00A2376D">
              <w:rPr>
                <w:rFonts w:ascii="Arial" w:hAnsi="Arial" w:cs="Arial"/>
                <w:sz w:val="20"/>
                <w:lang w:val="es-ES"/>
              </w:rPr>
              <w:t>no mayor a ocho (08) años a la fecha de la presentación de la propuesta</w:t>
            </w:r>
            <w:r w:rsidRPr="00A2376D">
              <w:rPr>
                <w:rFonts w:ascii="Arial" w:hAnsi="Arial" w:cs="Arial"/>
                <w:iCs/>
                <w:sz w:val="20"/>
              </w:rPr>
              <w:t xml:space="preserve">, hasta por un monto máximo </w:t>
            </w:r>
            <w:r w:rsidRPr="00A2376D">
              <w:rPr>
                <w:rFonts w:ascii="Arial" w:hAnsi="Arial" w:cs="Arial"/>
                <w:iCs/>
                <w:sz w:val="20"/>
                <w:lang w:val="es-ES"/>
              </w:rPr>
              <w:t xml:space="preserve">acumulado equivalente a </w:t>
            </w:r>
            <w:r>
              <w:rPr>
                <w:rFonts w:ascii="Arial" w:hAnsi="Arial" w:cs="Arial"/>
                <w:sz w:val="20"/>
                <w:lang w:val="es-ES"/>
              </w:rPr>
              <w:t>tres</w:t>
            </w:r>
            <w:r w:rsidRPr="00A2376D">
              <w:rPr>
                <w:rFonts w:ascii="Arial" w:hAnsi="Arial" w:cs="Arial"/>
                <w:sz w:val="20"/>
                <w:lang w:val="es-ES"/>
              </w:rPr>
              <w:t xml:space="preserve"> (0</w:t>
            </w:r>
            <w:r>
              <w:rPr>
                <w:rFonts w:ascii="Arial" w:hAnsi="Arial" w:cs="Arial"/>
                <w:sz w:val="20"/>
                <w:lang w:val="es-ES"/>
              </w:rPr>
              <w:t>3</w:t>
            </w:r>
            <w:r w:rsidRPr="00A2376D">
              <w:rPr>
                <w:rFonts w:ascii="Arial" w:hAnsi="Arial" w:cs="Arial"/>
                <w:sz w:val="20"/>
                <w:lang w:val="es-ES"/>
              </w:rPr>
              <w:t>) veces el valor referencial de la contratación o  ítem</w:t>
            </w:r>
            <w:r>
              <w:rPr>
                <w:rFonts w:ascii="Arial" w:hAnsi="Arial" w:cs="Arial"/>
                <w:sz w:val="20"/>
                <w:lang w:val="es-ES"/>
              </w:rPr>
              <w:t xml:space="preserve"> materia de la convocatoria</w:t>
            </w:r>
            <w:r w:rsidRPr="00A2376D">
              <w:rPr>
                <w:rFonts w:ascii="Arial" w:hAnsi="Arial" w:cs="Arial"/>
                <w:sz w:val="20"/>
                <w:lang w:val="es-ES"/>
              </w:rPr>
              <w:t>.</w:t>
            </w:r>
            <w:r w:rsidRPr="00A2376D">
              <w:rPr>
                <w:rFonts w:ascii="Arial" w:hAnsi="Arial" w:cs="Arial"/>
                <w:iCs/>
                <w:sz w:val="20"/>
              </w:rPr>
              <w:t xml:space="preserve"> </w:t>
            </w:r>
          </w:p>
          <w:p w:rsidR="001F762D" w:rsidRDefault="001F762D" w:rsidP="00E35304">
            <w:pPr>
              <w:widowControl w:val="0"/>
              <w:spacing w:after="0" w:line="240" w:lineRule="auto"/>
              <w:jc w:val="both"/>
              <w:rPr>
                <w:rFonts w:ascii="Arial" w:hAnsi="Arial" w:cs="Arial"/>
                <w:iCs/>
                <w:sz w:val="20"/>
              </w:rPr>
            </w:pPr>
          </w:p>
          <w:p w:rsidR="001F762D" w:rsidRDefault="001F762D" w:rsidP="00C77712">
            <w:pPr>
              <w:pStyle w:val="CarCarCarCarCarCarCar"/>
              <w:spacing w:after="0" w:line="240" w:lineRule="auto"/>
              <w:ind w:left="-20"/>
              <w:jc w:val="both"/>
              <w:rPr>
                <w:rFonts w:ascii="Arial" w:hAnsi="Arial" w:cs="Arial"/>
                <w:iCs/>
                <w:lang w:val="es-PE"/>
              </w:rPr>
            </w:pPr>
            <w:r w:rsidRPr="00FF4F9B">
              <w:rPr>
                <w:rFonts w:ascii="Arial" w:hAnsi="Arial" w:cs="Arial"/>
                <w:iCs/>
                <w:lang w:val="es-PE"/>
              </w:rPr>
              <w:t>Se considerarán bienes similares</w:t>
            </w:r>
            <w:r w:rsidR="00C77712">
              <w:rPr>
                <w:rFonts w:ascii="Arial" w:hAnsi="Arial" w:cs="Arial"/>
                <w:iCs/>
                <w:lang w:val="es-PE"/>
              </w:rPr>
              <w:t xml:space="preserve"> a la venta de alimentos para peces en general</w:t>
            </w:r>
            <w:r w:rsidRPr="00D06A65">
              <w:rPr>
                <w:rFonts w:ascii="Arial" w:hAnsi="Arial" w:cs="Arial"/>
                <w:iCs/>
                <w:lang w:val="es-PE"/>
              </w:rPr>
              <w:t xml:space="preserve">: </w:t>
            </w:r>
          </w:p>
          <w:p w:rsidR="001F762D" w:rsidRPr="00172E8E" w:rsidRDefault="001F762D" w:rsidP="00E35304">
            <w:pPr>
              <w:pStyle w:val="CarCarCarCarCarCarCar"/>
              <w:spacing w:after="0" w:line="240" w:lineRule="auto"/>
              <w:ind w:left="74"/>
              <w:jc w:val="both"/>
              <w:rPr>
                <w:rFonts w:ascii="Arial" w:hAnsi="Arial" w:cs="Arial"/>
                <w:b/>
                <w:iCs/>
                <w:color w:val="00B0F0"/>
                <w:sz w:val="12"/>
                <w:lang w:val="es-PE"/>
              </w:rPr>
            </w:pPr>
          </w:p>
          <w:p w:rsidR="001F762D" w:rsidRPr="000F5D1A" w:rsidRDefault="001F762D" w:rsidP="00E35304">
            <w:pPr>
              <w:widowControl w:val="0"/>
              <w:spacing w:after="0" w:line="240" w:lineRule="auto"/>
              <w:jc w:val="both"/>
              <w:rPr>
                <w:rFonts w:ascii="Arial" w:hAnsi="Arial" w:cs="Arial"/>
                <w:iCs/>
                <w:sz w:val="20"/>
                <w:u w:val="single"/>
              </w:rPr>
            </w:pPr>
            <w:r w:rsidRPr="000F5D1A">
              <w:rPr>
                <w:rFonts w:ascii="Arial" w:hAnsi="Arial" w:cs="Arial"/>
                <w:iCs/>
                <w:sz w:val="20"/>
                <w:u w:val="single"/>
              </w:rPr>
              <w:t>Acreditación:</w:t>
            </w:r>
          </w:p>
          <w:p w:rsidR="001F762D" w:rsidRPr="00D37FA0" w:rsidRDefault="001F762D" w:rsidP="00E35304">
            <w:pPr>
              <w:widowControl w:val="0"/>
              <w:spacing w:after="0" w:line="240" w:lineRule="auto"/>
              <w:jc w:val="both"/>
              <w:rPr>
                <w:rFonts w:ascii="Arial" w:hAnsi="Arial" w:cs="Arial"/>
                <w:color w:val="auto"/>
                <w:sz w:val="20"/>
              </w:rPr>
            </w:pPr>
            <w:r w:rsidRPr="00D37FA0">
              <w:rPr>
                <w:rFonts w:ascii="Arial" w:hAnsi="Arial" w:cs="Arial"/>
                <w:iCs/>
                <w:color w:val="auto"/>
                <w:sz w:val="20"/>
                <w:szCs w:val="16"/>
                <w:lang w:eastAsia="es-ES"/>
              </w:rPr>
              <w:t xml:space="preserve">La experiencia se acreditará mediante copia simple de: contratos u órdenes de compra, y su respectiva conformidad por la venta o suministro efectuados; o  comprobantes de pago cuya cancelación se acredite documental y fehacientemente </w:t>
            </w:r>
            <w:r w:rsidRPr="00D37FA0">
              <w:rPr>
                <w:rFonts w:ascii="Arial" w:hAnsi="Arial" w:cs="Arial"/>
                <w:color w:val="auto"/>
                <w:sz w:val="20"/>
                <w:lang w:val="es-ES"/>
              </w:rPr>
              <w:t>(</w:t>
            </w:r>
            <w:r w:rsidR="00D37FA0" w:rsidRPr="00D37FA0">
              <w:rPr>
                <w:rFonts w:ascii="Arial" w:hAnsi="Arial" w:cs="Arial"/>
                <w:color w:val="auto"/>
                <w:sz w:val="20"/>
                <w:lang w:val="es-ES"/>
              </w:rPr>
              <w:t xml:space="preserve">Deberá </w:t>
            </w:r>
            <w:r w:rsidRPr="00D37FA0">
              <w:rPr>
                <w:rFonts w:ascii="Arial" w:hAnsi="Arial" w:cs="Arial"/>
                <w:i/>
                <w:iCs/>
                <w:color w:val="auto"/>
                <w:sz w:val="20"/>
              </w:rPr>
              <w:t xml:space="preserve">acompañarse </w:t>
            </w:r>
            <w:r w:rsidR="00D37FA0" w:rsidRPr="00D37FA0">
              <w:rPr>
                <w:rFonts w:ascii="Arial" w:hAnsi="Arial" w:cs="Arial"/>
                <w:i/>
                <w:iCs/>
                <w:color w:val="auto"/>
                <w:sz w:val="20"/>
              </w:rPr>
              <w:t xml:space="preserve">con </w:t>
            </w:r>
            <w:r w:rsidRPr="00D37FA0">
              <w:rPr>
                <w:rFonts w:ascii="Arial" w:hAnsi="Arial" w:cs="Arial"/>
                <w:i/>
                <w:iCs/>
                <w:color w:val="auto"/>
                <w:sz w:val="20"/>
              </w:rPr>
              <w:t xml:space="preserve">copia del </w:t>
            </w:r>
            <w:r w:rsidRPr="00D37FA0">
              <w:rPr>
                <w:rFonts w:ascii="Arial" w:hAnsi="Arial" w:cs="Arial"/>
                <w:iCs/>
                <w:color w:val="auto"/>
                <w:sz w:val="20"/>
              </w:rPr>
              <w:t>voucher de depósito del pago en Entidad del sistema bancario y financiero nacional o papeleta de depósito o reporte de estado de cuenta o comprobante de retención o detracción</w:t>
            </w:r>
            <w:r w:rsidR="00D37FA0" w:rsidRPr="00D37FA0">
              <w:rPr>
                <w:rFonts w:ascii="Arial" w:hAnsi="Arial" w:cs="Arial"/>
                <w:iCs/>
                <w:color w:val="auto"/>
                <w:sz w:val="20"/>
              </w:rPr>
              <w:t xml:space="preserve"> </w:t>
            </w:r>
            <w:r w:rsidR="00D37FA0" w:rsidRPr="00D37FA0">
              <w:rPr>
                <w:rFonts w:ascii="Arial" w:hAnsi="Arial" w:cs="Arial"/>
                <w:iCs/>
                <w:color w:val="auto"/>
                <w:sz w:val="20"/>
                <w:lang w:eastAsia="es-ES"/>
              </w:rPr>
              <w:t>o que en dicho comprobante o factura debe estar presente el sello de cancelado o pagado por parte de la Entidad contratante para ser válida su calificación</w:t>
            </w:r>
            <w:r w:rsidRPr="00D37FA0">
              <w:rPr>
                <w:rFonts w:ascii="Arial" w:hAnsi="Arial" w:cs="Arial"/>
                <w:iCs/>
                <w:color w:val="auto"/>
                <w:sz w:val="20"/>
              </w:rPr>
              <w:t>)</w:t>
            </w:r>
            <w:r w:rsidRPr="00D37FA0">
              <w:rPr>
                <w:rFonts w:ascii="Arial" w:hAnsi="Arial" w:cs="Arial"/>
                <w:iCs/>
                <w:color w:val="auto"/>
                <w:sz w:val="18"/>
                <w:szCs w:val="16"/>
                <w:lang w:eastAsia="es-ES"/>
              </w:rPr>
              <w:t xml:space="preserve">, </w:t>
            </w:r>
            <w:r w:rsidRPr="00D37FA0">
              <w:rPr>
                <w:rFonts w:ascii="Arial" w:hAnsi="Arial" w:cs="Arial"/>
                <w:iCs/>
                <w:color w:val="auto"/>
                <w:sz w:val="20"/>
                <w:szCs w:val="16"/>
                <w:lang w:eastAsia="es-ES"/>
              </w:rPr>
              <w:t>correspondientes a un máximo de veinte (20) contrataciones.</w:t>
            </w:r>
          </w:p>
          <w:p w:rsidR="001F762D" w:rsidRDefault="001F762D" w:rsidP="00E35304">
            <w:pPr>
              <w:widowControl w:val="0"/>
              <w:spacing w:after="0" w:line="240" w:lineRule="auto"/>
              <w:ind w:left="685"/>
              <w:jc w:val="both"/>
              <w:rPr>
                <w:rFonts w:ascii="Arial" w:hAnsi="Arial" w:cs="Arial"/>
                <w:sz w:val="20"/>
              </w:rPr>
            </w:pPr>
          </w:p>
          <w:p w:rsidR="001F762D" w:rsidRPr="000F5D1A" w:rsidRDefault="001F762D" w:rsidP="00E35304">
            <w:pPr>
              <w:widowControl w:val="0"/>
              <w:spacing w:after="0" w:line="240" w:lineRule="auto"/>
              <w:jc w:val="both"/>
              <w:rPr>
                <w:rFonts w:ascii="Arial" w:hAnsi="Arial" w:cs="Arial"/>
                <w:iCs/>
                <w:sz w:val="20"/>
              </w:rPr>
            </w:pPr>
            <w:r w:rsidRPr="000F5D1A">
              <w:rPr>
                <w:rFonts w:ascii="Arial" w:hAnsi="Arial" w:cs="Arial"/>
                <w:iCs/>
                <w:sz w:val="20"/>
              </w:rPr>
              <w:t xml:space="preserve">En caso los postores presenten varios comprobantes de pago para acreditar una sola contratación, se deberá acreditar que corresponden a dicha contratación; de lo contrario, se asumirá que los comprobantes acreditan contrataciones independientes, en cuyo caso solo se considerará, para la evaluación y calificación, las veinte (20) primeras contrataciones indicadas en el </w:t>
            </w:r>
            <w:r w:rsidRPr="00AC6A13">
              <w:rPr>
                <w:rFonts w:ascii="Arial" w:hAnsi="Arial" w:cs="Arial"/>
                <w:b/>
                <w:sz w:val="20"/>
              </w:rPr>
              <w:t xml:space="preserve">Anexo Nº </w:t>
            </w:r>
            <w:r w:rsidR="00FF7FB1">
              <w:rPr>
                <w:rFonts w:ascii="Arial" w:hAnsi="Arial" w:cs="Arial"/>
                <w:b/>
                <w:sz w:val="20"/>
              </w:rPr>
              <w:t>6</w:t>
            </w:r>
            <w:r w:rsidRPr="000F5D1A">
              <w:rPr>
                <w:rFonts w:ascii="Arial" w:hAnsi="Arial" w:cs="Arial"/>
                <w:sz w:val="20"/>
              </w:rPr>
              <w:t xml:space="preserve"> referido a la Experiencia del Postor.</w:t>
            </w:r>
          </w:p>
          <w:p w:rsidR="001F762D" w:rsidRPr="000F5D1A" w:rsidRDefault="001F762D" w:rsidP="00E35304">
            <w:pPr>
              <w:widowControl w:val="0"/>
              <w:spacing w:after="0" w:line="240" w:lineRule="auto"/>
              <w:ind w:left="685"/>
              <w:jc w:val="both"/>
              <w:rPr>
                <w:rFonts w:ascii="Arial" w:hAnsi="Arial" w:cs="Arial"/>
                <w:sz w:val="20"/>
              </w:rPr>
            </w:pPr>
          </w:p>
          <w:p w:rsidR="001F762D" w:rsidRPr="000F5D1A" w:rsidRDefault="001F762D" w:rsidP="00E35304">
            <w:pPr>
              <w:widowControl w:val="0"/>
              <w:spacing w:after="0" w:line="240" w:lineRule="auto"/>
              <w:jc w:val="both"/>
              <w:rPr>
                <w:rFonts w:ascii="Arial" w:hAnsi="Arial" w:cs="Arial"/>
                <w:iCs/>
                <w:sz w:val="20"/>
              </w:rPr>
            </w:pPr>
            <w:r w:rsidRPr="000F5D1A">
              <w:rPr>
                <w:rFonts w:ascii="Arial" w:hAnsi="Arial" w:cs="Arial"/>
                <w:iCs/>
                <w:sz w:val="20"/>
              </w:rPr>
              <w:t xml:space="preserve">En el caso de suministro, sólo se considerará como experiencia la parte del contrato que haya sido ejecutada a la fecha de presentación de propuestas, debiendo adjuntarse </w:t>
            </w:r>
            <w:r w:rsidRPr="000F5D1A">
              <w:rPr>
                <w:rFonts w:ascii="Arial" w:hAnsi="Arial" w:cs="Arial"/>
                <w:iCs/>
                <w:sz w:val="20"/>
              </w:rPr>
              <w:lastRenderedPageBreak/>
              <w:t>copia de las conformidades correspondientes a tal parte o los respectivos comprobantes de pago.</w:t>
            </w:r>
          </w:p>
          <w:p w:rsidR="001F762D" w:rsidRPr="000F5D1A" w:rsidRDefault="001F762D" w:rsidP="00E35304">
            <w:pPr>
              <w:widowControl w:val="0"/>
              <w:spacing w:after="0" w:line="240" w:lineRule="auto"/>
              <w:ind w:left="685"/>
              <w:jc w:val="both"/>
              <w:rPr>
                <w:rFonts w:ascii="Arial" w:hAnsi="Arial" w:cs="Arial"/>
                <w:iCs/>
                <w:sz w:val="20"/>
              </w:rPr>
            </w:pPr>
          </w:p>
          <w:p w:rsidR="001F762D" w:rsidRPr="000F5D1A" w:rsidRDefault="001F762D" w:rsidP="00E35304">
            <w:pPr>
              <w:widowControl w:val="0"/>
              <w:spacing w:after="0" w:line="240" w:lineRule="auto"/>
              <w:jc w:val="both"/>
              <w:rPr>
                <w:rFonts w:ascii="Arial" w:hAnsi="Arial" w:cs="Arial"/>
                <w:sz w:val="20"/>
                <w:lang w:val="es-ES"/>
              </w:rPr>
            </w:pPr>
            <w:r w:rsidRPr="000F5D1A">
              <w:rPr>
                <w:rFonts w:ascii="Arial" w:hAnsi="Arial" w:cs="Arial"/>
                <w:sz w:val="20"/>
                <w:lang w:val="es-ES"/>
              </w:rPr>
              <w:t xml:space="preserve">En los casos que se acredite experiencia adquirida en consorcio, deberá presentarse la promesa formal de consorcio o el contrato de consorcio del cual se desprenda fehacientemente el porcentaje de las obligaciones que se asumió en el contrato presentado; de lo contrario, no se computará la experiencia proveniente de dicho contrato. </w:t>
            </w:r>
          </w:p>
          <w:p w:rsidR="001F762D" w:rsidRPr="000F5D1A" w:rsidRDefault="001F762D" w:rsidP="00E35304">
            <w:pPr>
              <w:widowControl w:val="0"/>
              <w:spacing w:after="0" w:line="240" w:lineRule="auto"/>
              <w:ind w:left="685"/>
              <w:jc w:val="both"/>
              <w:rPr>
                <w:rFonts w:ascii="Arial" w:hAnsi="Arial" w:cs="Arial"/>
                <w:iCs/>
                <w:sz w:val="20"/>
              </w:rPr>
            </w:pPr>
          </w:p>
          <w:p w:rsidR="001F762D" w:rsidRPr="000F5D1A" w:rsidRDefault="001F762D" w:rsidP="00E35304">
            <w:pPr>
              <w:widowControl w:val="0"/>
              <w:spacing w:after="0" w:line="240" w:lineRule="auto"/>
              <w:jc w:val="both"/>
              <w:rPr>
                <w:rFonts w:ascii="Arial" w:hAnsi="Arial" w:cs="Arial"/>
                <w:sz w:val="20"/>
                <w:lang w:val="es-ES"/>
              </w:rPr>
            </w:pPr>
            <w:r w:rsidRPr="000F5D1A">
              <w:rPr>
                <w:rFonts w:ascii="Arial" w:hAnsi="Arial" w:cs="Arial"/>
                <w:sz w:val="20"/>
                <w:lang w:val="es-ES"/>
              </w:rPr>
              <w:t>Asimismo, cuando se presenten contratos derivados de procesos de selección convocados antes del 20.09.2012, se entenderá que el porcentaje de las obligaciones equivale al porcentaje de participación de la promesa formal de consorcio o del contrato de consorcio. En caso que en dichos documentos no se consigne el porcentaje de participación se presumirá que las obligaciones se ejecutaron en partes iguales.</w:t>
            </w:r>
          </w:p>
          <w:p w:rsidR="001F762D" w:rsidRPr="000F5D1A" w:rsidRDefault="001F762D" w:rsidP="00E35304">
            <w:pPr>
              <w:widowControl w:val="0"/>
              <w:spacing w:after="0" w:line="240" w:lineRule="auto"/>
              <w:ind w:left="685"/>
              <w:jc w:val="both"/>
              <w:rPr>
                <w:rFonts w:ascii="Arial" w:hAnsi="Arial" w:cs="Arial"/>
                <w:iCs/>
                <w:sz w:val="20"/>
                <w:lang w:val="es-ES"/>
              </w:rPr>
            </w:pPr>
          </w:p>
          <w:p w:rsidR="001F762D" w:rsidRDefault="001F762D" w:rsidP="00E35304">
            <w:pPr>
              <w:widowControl w:val="0"/>
              <w:spacing w:after="0" w:line="240" w:lineRule="auto"/>
              <w:jc w:val="both"/>
              <w:rPr>
                <w:rFonts w:ascii="Arial" w:hAnsi="Arial" w:cs="Arial"/>
                <w:iCs/>
                <w:sz w:val="20"/>
              </w:rPr>
            </w:pPr>
            <w:r w:rsidRPr="000F5D1A">
              <w:rPr>
                <w:rFonts w:ascii="Arial" w:hAnsi="Arial" w:cs="Arial"/>
                <w:iCs/>
                <w:sz w:val="20"/>
              </w:rPr>
              <w:t xml:space="preserve">Cuando en los contratos, órdenes de compra o comprobantes de pago el monto facturado se encuentre expresado en moneda extranjera, debe indicarse el tipo de cambio venta publicada por la Superintendencia de Banca, Seguros y AFP correspondiente a la fecha de suscripción del contrato, de emisión de la orden de compra o de cancelación del comprobante de pago, según corresponda. </w:t>
            </w:r>
          </w:p>
          <w:p w:rsidR="001F762D" w:rsidRDefault="001F762D" w:rsidP="00E35304">
            <w:pPr>
              <w:widowControl w:val="0"/>
              <w:spacing w:after="0" w:line="240" w:lineRule="auto"/>
              <w:jc w:val="both"/>
              <w:rPr>
                <w:rFonts w:ascii="Arial" w:hAnsi="Arial" w:cs="Arial"/>
                <w:iCs/>
                <w:sz w:val="20"/>
              </w:rPr>
            </w:pPr>
          </w:p>
          <w:p w:rsidR="001F762D" w:rsidRDefault="001F762D" w:rsidP="00E35304">
            <w:pPr>
              <w:widowControl w:val="0"/>
              <w:spacing w:after="0" w:line="240" w:lineRule="auto"/>
              <w:jc w:val="both"/>
              <w:rPr>
                <w:rFonts w:ascii="Arial" w:hAnsi="Arial" w:cs="Arial"/>
                <w:sz w:val="20"/>
              </w:rPr>
            </w:pPr>
            <w:r w:rsidRPr="000F5D1A">
              <w:rPr>
                <w:rFonts w:ascii="Arial" w:hAnsi="Arial" w:cs="Arial"/>
                <w:sz w:val="20"/>
              </w:rPr>
              <w:t xml:space="preserve">Sin perjuicio de lo anterior, los postores deben llenar y presentar el </w:t>
            </w:r>
            <w:r w:rsidRPr="00AC6A13">
              <w:rPr>
                <w:rFonts w:ascii="Arial" w:hAnsi="Arial" w:cs="Arial"/>
                <w:b/>
                <w:sz w:val="20"/>
              </w:rPr>
              <w:t xml:space="preserve">Anexo Nº </w:t>
            </w:r>
            <w:r w:rsidR="00FF7FB1">
              <w:rPr>
                <w:rFonts w:ascii="Arial" w:hAnsi="Arial" w:cs="Arial"/>
                <w:b/>
                <w:sz w:val="20"/>
              </w:rPr>
              <w:t>6</w:t>
            </w:r>
            <w:r w:rsidRPr="000F5D1A">
              <w:rPr>
                <w:rFonts w:ascii="Arial" w:hAnsi="Arial" w:cs="Arial"/>
                <w:sz w:val="20"/>
              </w:rPr>
              <w:t xml:space="preserve"> referido a la Experiencia del Postor.</w:t>
            </w:r>
          </w:p>
          <w:p w:rsidR="001F762D" w:rsidRPr="000F5D1A" w:rsidRDefault="001F762D" w:rsidP="00E35304">
            <w:pPr>
              <w:widowControl w:val="0"/>
              <w:spacing w:after="0" w:line="240" w:lineRule="auto"/>
              <w:jc w:val="both"/>
              <w:rPr>
                <w:rFonts w:ascii="Arial" w:hAnsi="Arial" w:cs="Arial"/>
                <w:iCs/>
                <w:sz w:val="20"/>
              </w:rPr>
            </w:pPr>
          </w:p>
        </w:tc>
        <w:tc>
          <w:tcPr>
            <w:tcW w:w="3188" w:type="dxa"/>
            <w:vMerge/>
            <w:tcBorders>
              <w:top w:val="single" w:sz="4" w:space="0" w:color="auto"/>
              <w:left w:val="single" w:sz="4" w:space="0" w:color="auto"/>
              <w:bottom w:val="single" w:sz="4" w:space="0" w:color="auto"/>
            </w:tcBorders>
          </w:tcPr>
          <w:p w:rsidR="001F762D" w:rsidRPr="000F5D1A" w:rsidRDefault="001F762D" w:rsidP="00E35304">
            <w:pPr>
              <w:widowControl w:val="0"/>
              <w:spacing w:after="0" w:line="240" w:lineRule="auto"/>
              <w:ind w:left="685"/>
              <w:jc w:val="both"/>
              <w:rPr>
                <w:rFonts w:ascii="Arial" w:hAnsi="Arial" w:cs="Arial"/>
                <w:sz w:val="20"/>
              </w:rPr>
            </w:pPr>
          </w:p>
        </w:tc>
      </w:tr>
      <w:tr w:rsidR="001F762D" w:rsidRPr="000F5D1A" w:rsidTr="00E35304">
        <w:trPr>
          <w:trHeight w:val="378"/>
          <w:jc w:val="center"/>
        </w:trPr>
        <w:tc>
          <w:tcPr>
            <w:tcW w:w="553" w:type="dxa"/>
            <w:tcBorders>
              <w:top w:val="single" w:sz="4" w:space="0" w:color="auto"/>
              <w:bottom w:val="nil"/>
              <w:right w:val="nil"/>
            </w:tcBorders>
            <w:vAlign w:val="center"/>
          </w:tcPr>
          <w:p w:rsidR="001F762D" w:rsidRPr="000F5D1A" w:rsidRDefault="00B1041A" w:rsidP="00E35304">
            <w:pPr>
              <w:widowControl w:val="0"/>
              <w:spacing w:after="0" w:line="240" w:lineRule="auto"/>
              <w:jc w:val="both"/>
              <w:rPr>
                <w:rFonts w:ascii="Arial" w:hAnsi="Arial" w:cs="Arial"/>
                <w:b/>
                <w:sz w:val="20"/>
              </w:rPr>
            </w:pPr>
            <w:r>
              <w:rPr>
                <w:rFonts w:ascii="Arial" w:hAnsi="Arial" w:cs="Arial"/>
                <w:b/>
                <w:sz w:val="20"/>
              </w:rPr>
              <w:lastRenderedPageBreak/>
              <w:t>B</w:t>
            </w:r>
            <w:r w:rsidR="001F762D" w:rsidRPr="000F5D1A">
              <w:rPr>
                <w:rFonts w:ascii="Arial" w:hAnsi="Arial" w:cs="Arial"/>
                <w:b/>
                <w:sz w:val="20"/>
              </w:rPr>
              <w:t>.</w:t>
            </w:r>
          </w:p>
        </w:tc>
        <w:tc>
          <w:tcPr>
            <w:tcW w:w="5684" w:type="dxa"/>
            <w:tcBorders>
              <w:top w:val="single" w:sz="4" w:space="0" w:color="auto"/>
              <w:left w:val="nil"/>
              <w:bottom w:val="nil"/>
            </w:tcBorders>
            <w:vAlign w:val="center"/>
          </w:tcPr>
          <w:p w:rsidR="001F762D" w:rsidRPr="000F5D1A" w:rsidRDefault="001F762D" w:rsidP="00E35304">
            <w:pPr>
              <w:widowControl w:val="0"/>
              <w:spacing w:after="0" w:line="240" w:lineRule="auto"/>
              <w:jc w:val="both"/>
              <w:rPr>
                <w:rFonts w:ascii="Arial" w:hAnsi="Arial" w:cs="Arial"/>
                <w:b/>
                <w:sz w:val="20"/>
              </w:rPr>
            </w:pPr>
            <w:r w:rsidRPr="000F5D1A">
              <w:rPr>
                <w:rFonts w:ascii="Arial" w:hAnsi="Arial" w:cs="Arial"/>
                <w:b/>
                <w:sz w:val="20"/>
              </w:rPr>
              <w:t>CUMPLIMIENTO DE LA PRESTACIÓN</w:t>
            </w:r>
          </w:p>
        </w:tc>
        <w:tc>
          <w:tcPr>
            <w:tcW w:w="3188" w:type="dxa"/>
            <w:vMerge w:val="restart"/>
            <w:tcBorders>
              <w:top w:val="single" w:sz="4" w:space="0" w:color="auto"/>
            </w:tcBorders>
            <w:vAlign w:val="center"/>
          </w:tcPr>
          <w:p w:rsidR="001F762D" w:rsidRPr="000F5D1A" w:rsidRDefault="001F762D" w:rsidP="00E35304">
            <w:pPr>
              <w:widowControl w:val="0"/>
              <w:spacing w:after="0" w:line="240" w:lineRule="auto"/>
              <w:ind w:left="685"/>
              <w:jc w:val="both"/>
              <w:rPr>
                <w:rFonts w:ascii="Arial" w:hAnsi="Arial" w:cs="Arial"/>
                <w:sz w:val="20"/>
              </w:rPr>
            </w:pPr>
          </w:p>
          <w:p w:rsidR="001F762D" w:rsidRPr="000F5D1A" w:rsidRDefault="001F762D" w:rsidP="00E35304">
            <w:pPr>
              <w:widowControl w:val="0"/>
              <w:spacing w:after="0" w:line="240" w:lineRule="auto"/>
              <w:jc w:val="both"/>
              <w:rPr>
                <w:rFonts w:ascii="Arial" w:hAnsi="Arial" w:cs="Arial"/>
                <w:sz w:val="20"/>
              </w:rPr>
            </w:pPr>
            <w:r w:rsidRPr="000F5D1A">
              <w:rPr>
                <w:rFonts w:ascii="Arial" w:hAnsi="Arial" w:cs="Arial"/>
                <w:sz w:val="20"/>
              </w:rPr>
              <w:t>Se debe utilizar la siguiente fórmula de evaluación</w:t>
            </w:r>
            <w:r w:rsidRPr="000F5D1A">
              <w:rPr>
                <w:rFonts w:ascii="Arial" w:hAnsi="Arial" w:cs="Arial"/>
                <w:sz w:val="20"/>
                <w:vertAlign w:val="superscript"/>
              </w:rPr>
              <w:footnoteReference w:id="19"/>
            </w:r>
            <w:r w:rsidRPr="000F5D1A">
              <w:rPr>
                <w:rFonts w:ascii="Arial" w:hAnsi="Arial" w:cs="Arial"/>
                <w:sz w:val="20"/>
              </w:rPr>
              <w:t>:</w:t>
            </w:r>
          </w:p>
          <w:p w:rsidR="001F762D" w:rsidRPr="000F5D1A" w:rsidRDefault="001F762D" w:rsidP="00E35304">
            <w:pPr>
              <w:widowControl w:val="0"/>
              <w:spacing w:after="0" w:line="240" w:lineRule="auto"/>
              <w:ind w:left="685"/>
              <w:jc w:val="both"/>
              <w:rPr>
                <w:rFonts w:ascii="Arial" w:hAnsi="Arial" w:cs="Arial"/>
                <w:sz w:val="20"/>
              </w:rPr>
            </w:pPr>
          </w:p>
          <w:p w:rsidR="001F762D" w:rsidRPr="000F5D1A" w:rsidRDefault="001F762D" w:rsidP="00E35304">
            <w:pPr>
              <w:widowControl w:val="0"/>
              <w:spacing w:after="0" w:line="240" w:lineRule="auto"/>
              <w:ind w:left="685"/>
              <w:jc w:val="both"/>
              <w:rPr>
                <w:rFonts w:ascii="Arial" w:hAnsi="Arial" w:cs="Arial"/>
                <w:sz w:val="20"/>
              </w:rPr>
            </w:pPr>
          </w:p>
          <w:p w:rsidR="001F762D" w:rsidRPr="000F5D1A" w:rsidRDefault="001F762D" w:rsidP="00E35304">
            <w:pPr>
              <w:widowControl w:val="0"/>
              <w:spacing w:after="0" w:line="240" w:lineRule="auto"/>
              <w:ind w:left="685"/>
              <w:jc w:val="both"/>
              <w:rPr>
                <w:rFonts w:ascii="Arial" w:hAnsi="Arial" w:cs="Arial"/>
                <w:sz w:val="20"/>
                <w:u w:val="single"/>
              </w:rPr>
            </w:pPr>
            <w:r w:rsidRPr="000F5D1A">
              <w:rPr>
                <w:rFonts w:ascii="Arial" w:hAnsi="Arial" w:cs="Arial"/>
                <w:sz w:val="20"/>
              </w:rPr>
              <w:t xml:space="preserve">PCP= </w:t>
            </w:r>
            <w:r w:rsidRPr="000F5D1A">
              <w:rPr>
                <w:rFonts w:ascii="Arial" w:hAnsi="Arial" w:cs="Arial"/>
                <w:sz w:val="20"/>
                <w:u w:val="single"/>
              </w:rPr>
              <w:t>PF x CBC</w:t>
            </w:r>
          </w:p>
          <w:p w:rsidR="001F762D" w:rsidRPr="000F5D1A" w:rsidRDefault="001F762D" w:rsidP="00E35304">
            <w:pPr>
              <w:widowControl w:val="0"/>
              <w:spacing w:after="0" w:line="240" w:lineRule="auto"/>
              <w:ind w:left="685"/>
              <w:jc w:val="both"/>
              <w:rPr>
                <w:rFonts w:ascii="Arial" w:hAnsi="Arial" w:cs="Arial"/>
                <w:sz w:val="20"/>
              </w:rPr>
            </w:pPr>
            <w:r w:rsidRPr="000F5D1A">
              <w:rPr>
                <w:rFonts w:ascii="Arial" w:hAnsi="Arial" w:cs="Arial"/>
                <w:sz w:val="20"/>
              </w:rPr>
              <w:t xml:space="preserve">         NC</w:t>
            </w:r>
          </w:p>
          <w:p w:rsidR="001F762D" w:rsidRPr="000F5D1A" w:rsidRDefault="001F762D" w:rsidP="00E35304">
            <w:pPr>
              <w:widowControl w:val="0"/>
              <w:spacing w:after="0" w:line="240" w:lineRule="auto"/>
              <w:ind w:left="685"/>
              <w:jc w:val="both"/>
              <w:rPr>
                <w:rFonts w:ascii="Arial" w:hAnsi="Arial" w:cs="Arial"/>
                <w:sz w:val="20"/>
              </w:rPr>
            </w:pPr>
          </w:p>
          <w:p w:rsidR="001F762D" w:rsidRPr="000F5D1A" w:rsidRDefault="001F762D" w:rsidP="00E35304">
            <w:pPr>
              <w:widowControl w:val="0"/>
              <w:spacing w:after="0" w:line="240" w:lineRule="auto"/>
              <w:jc w:val="both"/>
              <w:rPr>
                <w:rFonts w:ascii="Arial" w:hAnsi="Arial" w:cs="Arial"/>
                <w:sz w:val="20"/>
              </w:rPr>
            </w:pPr>
            <w:r w:rsidRPr="000F5D1A">
              <w:rPr>
                <w:rFonts w:ascii="Arial" w:hAnsi="Arial" w:cs="Arial"/>
                <w:sz w:val="20"/>
              </w:rPr>
              <w:t xml:space="preserve">Donde: </w:t>
            </w:r>
          </w:p>
          <w:p w:rsidR="001F762D" w:rsidRPr="000F5D1A" w:rsidRDefault="001F762D" w:rsidP="00E35304">
            <w:pPr>
              <w:widowControl w:val="0"/>
              <w:spacing w:after="0" w:line="240" w:lineRule="auto"/>
              <w:ind w:left="685"/>
              <w:jc w:val="both"/>
              <w:rPr>
                <w:rFonts w:ascii="Arial" w:hAnsi="Arial" w:cs="Arial"/>
                <w:sz w:val="20"/>
              </w:rPr>
            </w:pPr>
          </w:p>
          <w:p w:rsidR="001F762D" w:rsidRPr="000F5D1A" w:rsidRDefault="001F762D" w:rsidP="00E35304">
            <w:pPr>
              <w:widowControl w:val="0"/>
              <w:spacing w:after="0" w:line="240" w:lineRule="auto"/>
              <w:jc w:val="both"/>
              <w:rPr>
                <w:rFonts w:ascii="Arial" w:hAnsi="Arial" w:cs="Arial"/>
                <w:sz w:val="20"/>
              </w:rPr>
            </w:pPr>
            <w:r w:rsidRPr="000F5D1A">
              <w:rPr>
                <w:rFonts w:ascii="Arial" w:hAnsi="Arial" w:cs="Arial"/>
                <w:sz w:val="20"/>
              </w:rPr>
              <w:t>PCP = Puntaje a otorgarse al postor.</w:t>
            </w:r>
          </w:p>
          <w:p w:rsidR="001F762D" w:rsidRPr="000F5D1A" w:rsidRDefault="001F762D" w:rsidP="00E35304">
            <w:pPr>
              <w:widowControl w:val="0"/>
              <w:spacing w:after="0" w:line="240" w:lineRule="auto"/>
              <w:jc w:val="both"/>
              <w:rPr>
                <w:rFonts w:ascii="Arial" w:hAnsi="Arial" w:cs="Arial"/>
                <w:sz w:val="20"/>
              </w:rPr>
            </w:pPr>
            <w:r w:rsidRPr="000F5D1A">
              <w:rPr>
                <w:rFonts w:ascii="Arial" w:hAnsi="Arial" w:cs="Arial"/>
                <w:sz w:val="20"/>
              </w:rPr>
              <w:t>PF = Puntaje máximo al postor.</w:t>
            </w:r>
          </w:p>
          <w:p w:rsidR="001F762D" w:rsidRPr="000F5D1A" w:rsidRDefault="001F762D" w:rsidP="00E35304">
            <w:pPr>
              <w:widowControl w:val="0"/>
              <w:spacing w:after="0" w:line="240" w:lineRule="auto"/>
              <w:jc w:val="both"/>
              <w:rPr>
                <w:rFonts w:ascii="Arial" w:hAnsi="Arial" w:cs="Arial"/>
                <w:sz w:val="20"/>
              </w:rPr>
            </w:pPr>
            <w:r w:rsidRPr="000F5D1A">
              <w:rPr>
                <w:rFonts w:ascii="Arial" w:hAnsi="Arial" w:cs="Arial"/>
                <w:sz w:val="20"/>
              </w:rPr>
              <w:t>NC = Número de contrataciones presentadas para acreditar la experiencia del postor.</w:t>
            </w:r>
          </w:p>
          <w:p w:rsidR="001F762D" w:rsidRPr="000F5D1A" w:rsidRDefault="001F762D" w:rsidP="00E35304">
            <w:pPr>
              <w:widowControl w:val="0"/>
              <w:spacing w:after="0" w:line="240" w:lineRule="auto"/>
              <w:jc w:val="both"/>
              <w:rPr>
                <w:rFonts w:ascii="Arial" w:hAnsi="Arial" w:cs="Arial"/>
                <w:sz w:val="20"/>
              </w:rPr>
            </w:pPr>
            <w:r w:rsidRPr="000F5D1A">
              <w:rPr>
                <w:rFonts w:ascii="Arial" w:hAnsi="Arial" w:cs="Arial"/>
                <w:sz w:val="20"/>
              </w:rPr>
              <w:t>CBC = Número de constancias de prestación válidas.</w:t>
            </w:r>
          </w:p>
          <w:p w:rsidR="001F762D" w:rsidRPr="000F5D1A" w:rsidRDefault="001F762D" w:rsidP="00E35304">
            <w:pPr>
              <w:widowControl w:val="0"/>
              <w:spacing w:after="0" w:line="240" w:lineRule="auto"/>
              <w:ind w:left="685"/>
              <w:jc w:val="both"/>
              <w:rPr>
                <w:rFonts w:ascii="Arial" w:hAnsi="Arial" w:cs="Arial"/>
                <w:i/>
                <w:sz w:val="20"/>
              </w:rPr>
            </w:pPr>
          </w:p>
          <w:p w:rsidR="001F762D" w:rsidRPr="000F5D1A" w:rsidRDefault="001F762D" w:rsidP="00E35304">
            <w:pPr>
              <w:widowControl w:val="0"/>
              <w:spacing w:after="0" w:line="240" w:lineRule="auto"/>
              <w:ind w:left="685"/>
              <w:jc w:val="both"/>
              <w:rPr>
                <w:rFonts w:ascii="Arial" w:hAnsi="Arial" w:cs="Arial"/>
                <w:sz w:val="20"/>
              </w:rPr>
            </w:pPr>
          </w:p>
          <w:p w:rsidR="001F762D" w:rsidRPr="000F5D1A" w:rsidRDefault="001F762D" w:rsidP="00E35304">
            <w:pPr>
              <w:widowControl w:val="0"/>
              <w:spacing w:after="0" w:line="240" w:lineRule="auto"/>
              <w:ind w:left="685"/>
              <w:jc w:val="both"/>
              <w:rPr>
                <w:rFonts w:ascii="Arial" w:hAnsi="Arial" w:cs="Arial"/>
                <w:sz w:val="20"/>
              </w:rPr>
            </w:pPr>
          </w:p>
          <w:p w:rsidR="001F762D" w:rsidRPr="000F5D1A" w:rsidRDefault="001F762D" w:rsidP="00E35304">
            <w:pPr>
              <w:widowControl w:val="0"/>
              <w:spacing w:after="0" w:line="240" w:lineRule="auto"/>
              <w:ind w:left="685"/>
              <w:jc w:val="right"/>
              <w:rPr>
                <w:rFonts w:ascii="Arial" w:hAnsi="Arial" w:cs="Arial"/>
                <w:b/>
                <w:sz w:val="20"/>
              </w:rPr>
            </w:pPr>
            <w:r w:rsidRPr="00B4269A">
              <w:rPr>
                <w:rFonts w:ascii="Arial" w:hAnsi="Arial" w:cs="Arial"/>
                <w:b/>
                <w:sz w:val="20"/>
              </w:rPr>
              <w:t xml:space="preserve"> </w:t>
            </w:r>
            <w:r w:rsidR="00604D2E">
              <w:rPr>
                <w:rFonts w:ascii="Arial" w:hAnsi="Arial" w:cs="Arial"/>
                <w:b/>
                <w:sz w:val="20"/>
              </w:rPr>
              <w:t>3</w:t>
            </w:r>
            <w:r>
              <w:rPr>
                <w:rFonts w:ascii="Arial" w:hAnsi="Arial" w:cs="Arial"/>
                <w:b/>
                <w:sz w:val="20"/>
              </w:rPr>
              <w:t>0</w:t>
            </w:r>
            <w:r w:rsidRPr="00B4269A">
              <w:rPr>
                <w:rFonts w:ascii="Arial" w:hAnsi="Arial" w:cs="Arial"/>
                <w:b/>
                <w:sz w:val="20"/>
              </w:rPr>
              <w:t>.00</w:t>
            </w:r>
            <w:r w:rsidRPr="000F5D1A">
              <w:rPr>
                <w:rFonts w:ascii="Arial" w:hAnsi="Arial" w:cs="Arial"/>
                <w:b/>
                <w:sz w:val="20"/>
              </w:rPr>
              <w:t xml:space="preserve"> puntos</w:t>
            </w:r>
          </w:p>
          <w:p w:rsidR="001F762D" w:rsidRPr="000F5D1A" w:rsidRDefault="001F762D" w:rsidP="00E35304">
            <w:pPr>
              <w:widowControl w:val="0"/>
              <w:spacing w:after="0" w:line="240" w:lineRule="auto"/>
              <w:ind w:left="685"/>
              <w:jc w:val="both"/>
              <w:rPr>
                <w:rFonts w:ascii="Arial" w:hAnsi="Arial" w:cs="Arial"/>
                <w:sz w:val="20"/>
              </w:rPr>
            </w:pPr>
          </w:p>
        </w:tc>
      </w:tr>
      <w:tr w:rsidR="001F762D" w:rsidRPr="000F5D1A" w:rsidTr="00E35304">
        <w:trPr>
          <w:trHeight w:val="560"/>
          <w:jc w:val="center"/>
        </w:trPr>
        <w:tc>
          <w:tcPr>
            <w:tcW w:w="553" w:type="dxa"/>
            <w:tcBorders>
              <w:top w:val="nil"/>
              <w:right w:val="nil"/>
            </w:tcBorders>
            <w:vAlign w:val="center"/>
          </w:tcPr>
          <w:p w:rsidR="001F762D" w:rsidRPr="000F5D1A" w:rsidRDefault="001F762D" w:rsidP="00E35304">
            <w:pPr>
              <w:widowControl w:val="0"/>
              <w:spacing w:after="0" w:line="240" w:lineRule="auto"/>
              <w:ind w:left="685"/>
              <w:jc w:val="both"/>
              <w:rPr>
                <w:rFonts w:ascii="Arial" w:hAnsi="Arial" w:cs="Arial"/>
                <w:b/>
                <w:sz w:val="20"/>
              </w:rPr>
            </w:pPr>
          </w:p>
        </w:tc>
        <w:tc>
          <w:tcPr>
            <w:tcW w:w="5684" w:type="dxa"/>
            <w:tcBorders>
              <w:top w:val="nil"/>
              <w:left w:val="nil"/>
            </w:tcBorders>
          </w:tcPr>
          <w:p w:rsidR="001F762D" w:rsidRPr="000F5D1A" w:rsidRDefault="001F762D" w:rsidP="00E35304">
            <w:pPr>
              <w:widowControl w:val="0"/>
              <w:spacing w:after="0" w:line="240" w:lineRule="auto"/>
              <w:jc w:val="both"/>
              <w:rPr>
                <w:rFonts w:ascii="Arial" w:hAnsi="Arial" w:cs="Arial"/>
                <w:sz w:val="20"/>
                <w:u w:val="single"/>
              </w:rPr>
            </w:pPr>
            <w:r w:rsidRPr="000F5D1A">
              <w:rPr>
                <w:rFonts w:ascii="Arial" w:hAnsi="Arial" w:cs="Arial"/>
                <w:sz w:val="20"/>
                <w:u w:val="single"/>
              </w:rPr>
              <w:t>Criterio:</w:t>
            </w:r>
          </w:p>
          <w:p w:rsidR="001F762D" w:rsidRPr="000F5D1A" w:rsidRDefault="001F762D" w:rsidP="00E35304">
            <w:pPr>
              <w:widowControl w:val="0"/>
              <w:spacing w:after="0" w:line="240" w:lineRule="auto"/>
              <w:jc w:val="both"/>
              <w:rPr>
                <w:rFonts w:ascii="Arial" w:hAnsi="Arial" w:cs="Arial"/>
                <w:sz w:val="20"/>
              </w:rPr>
            </w:pPr>
            <w:r w:rsidRPr="000F5D1A">
              <w:rPr>
                <w:rFonts w:ascii="Arial" w:hAnsi="Arial" w:cs="Arial"/>
                <w:sz w:val="20"/>
              </w:rPr>
              <w:t>Se evaluará el nivel de cumplimiento del postor, respecto de los contratos presentados para acreditar la experiencia del postor, en función al número de constancias de prestación presentadas.</w:t>
            </w:r>
            <w:r w:rsidR="00FF7FB1">
              <w:rPr>
                <w:rFonts w:ascii="Arial" w:hAnsi="Arial" w:cs="Arial"/>
                <w:sz w:val="20"/>
              </w:rPr>
              <w:t xml:space="preserve"> </w:t>
            </w:r>
            <w:r w:rsidR="00FF7FB1" w:rsidRPr="00FF7FB1">
              <w:rPr>
                <w:rFonts w:ascii="Arial" w:hAnsi="Arial" w:cs="Arial"/>
                <w:b/>
                <w:sz w:val="20"/>
              </w:rPr>
              <w:t>Anexo No 7.</w:t>
            </w:r>
          </w:p>
          <w:p w:rsidR="001F762D" w:rsidRPr="000F5D1A" w:rsidRDefault="001F762D" w:rsidP="00E35304">
            <w:pPr>
              <w:widowControl w:val="0"/>
              <w:spacing w:after="0" w:line="240" w:lineRule="auto"/>
              <w:ind w:left="685"/>
              <w:jc w:val="both"/>
              <w:rPr>
                <w:rFonts w:ascii="Arial" w:hAnsi="Arial" w:cs="Arial"/>
                <w:sz w:val="20"/>
              </w:rPr>
            </w:pPr>
          </w:p>
          <w:p w:rsidR="001F762D" w:rsidRPr="000F5D1A" w:rsidRDefault="001F762D" w:rsidP="00E35304">
            <w:pPr>
              <w:widowControl w:val="0"/>
              <w:spacing w:after="0" w:line="240" w:lineRule="auto"/>
              <w:jc w:val="both"/>
              <w:rPr>
                <w:rFonts w:ascii="Arial" w:hAnsi="Arial" w:cs="Arial"/>
                <w:sz w:val="20"/>
                <w:u w:val="single"/>
              </w:rPr>
            </w:pPr>
            <w:r w:rsidRPr="000F5D1A">
              <w:rPr>
                <w:rFonts w:ascii="Arial" w:hAnsi="Arial" w:cs="Arial"/>
                <w:sz w:val="20"/>
                <w:u w:val="single"/>
              </w:rPr>
              <w:t>Acreditación:</w:t>
            </w:r>
          </w:p>
          <w:p w:rsidR="001F762D" w:rsidRPr="000F5D1A" w:rsidRDefault="001F762D" w:rsidP="00E35304">
            <w:pPr>
              <w:widowControl w:val="0"/>
              <w:spacing w:after="0" w:line="240" w:lineRule="auto"/>
              <w:jc w:val="both"/>
              <w:rPr>
                <w:rFonts w:ascii="Arial" w:hAnsi="Arial" w:cs="Arial"/>
                <w:sz w:val="20"/>
              </w:rPr>
            </w:pPr>
            <w:r w:rsidRPr="000F5D1A">
              <w:rPr>
                <w:rFonts w:ascii="Arial" w:hAnsi="Arial" w:cs="Arial"/>
                <w:sz w:val="20"/>
              </w:rPr>
              <w:t>Mediante la presentación de un máximo de veinte (20) constancias de prestación o cualquier otro documento que, independientemente de su denominación, indique, como mínimo, lo siguiente:</w:t>
            </w:r>
          </w:p>
          <w:p w:rsidR="001F762D" w:rsidRPr="00B1041A" w:rsidRDefault="001F762D" w:rsidP="00E35304">
            <w:pPr>
              <w:widowControl w:val="0"/>
              <w:spacing w:after="0" w:line="240" w:lineRule="auto"/>
              <w:ind w:left="685"/>
              <w:jc w:val="both"/>
              <w:rPr>
                <w:rFonts w:ascii="Arial" w:hAnsi="Arial" w:cs="Arial"/>
                <w:sz w:val="12"/>
              </w:rPr>
            </w:pPr>
          </w:p>
          <w:p w:rsidR="001F762D" w:rsidRPr="000F5D1A" w:rsidRDefault="001F762D" w:rsidP="00E35304">
            <w:pPr>
              <w:widowControl w:val="0"/>
              <w:spacing w:after="0" w:line="240" w:lineRule="auto"/>
              <w:ind w:left="227" w:hanging="227"/>
              <w:jc w:val="both"/>
              <w:rPr>
                <w:rFonts w:ascii="Arial" w:hAnsi="Arial" w:cs="Arial"/>
                <w:sz w:val="20"/>
                <w:lang w:val="es-ES"/>
              </w:rPr>
            </w:pPr>
            <w:r w:rsidRPr="000F5D1A">
              <w:rPr>
                <w:rFonts w:ascii="Arial" w:hAnsi="Arial" w:cs="Arial"/>
                <w:sz w:val="20"/>
                <w:lang w:val="es-ES"/>
              </w:rPr>
              <w:t>1. La identificación del contrato u orden de compra, indicando como mínimo su objeto.</w:t>
            </w:r>
          </w:p>
          <w:p w:rsidR="001F762D" w:rsidRPr="00B1041A" w:rsidRDefault="001F762D" w:rsidP="00E35304">
            <w:pPr>
              <w:widowControl w:val="0"/>
              <w:spacing w:after="0" w:line="240" w:lineRule="auto"/>
              <w:ind w:left="685"/>
              <w:jc w:val="both"/>
              <w:rPr>
                <w:rFonts w:ascii="Arial" w:hAnsi="Arial" w:cs="Arial"/>
                <w:sz w:val="12"/>
                <w:lang w:val="es-ES"/>
              </w:rPr>
            </w:pPr>
            <w:r w:rsidRPr="000F5D1A">
              <w:rPr>
                <w:rFonts w:ascii="Arial" w:hAnsi="Arial" w:cs="Arial"/>
                <w:sz w:val="20"/>
                <w:lang w:val="es-ES"/>
              </w:rPr>
              <w:t xml:space="preserve"> </w:t>
            </w:r>
          </w:p>
          <w:p w:rsidR="001F762D" w:rsidRPr="000F5D1A" w:rsidRDefault="001F762D" w:rsidP="00E35304">
            <w:pPr>
              <w:widowControl w:val="0"/>
              <w:spacing w:after="0" w:line="240" w:lineRule="auto"/>
              <w:ind w:left="227" w:hanging="227"/>
              <w:jc w:val="both"/>
              <w:rPr>
                <w:rFonts w:ascii="Arial" w:hAnsi="Arial" w:cs="Arial"/>
                <w:sz w:val="20"/>
                <w:lang w:val="es-ES"/>
              </w:rPr>
            </w:pPr>
            <w:r w:rsidRPr="000F5D1A">
              <w:rPr>
                <w:rFonts w:ascii="Arial" w:hAnsi="Arial" w:cs="Arial"/>
                <w:sz w:val="20"/>
                <w:lang w:val="es-ES"/>
              </w:rPr>
              <w:t>2. El monto correspondiente; esto es, el importe total al que asciende el contrato, comprendiendo las variaciones por adicionales, reducciones, reajustes, etc., que se hubieran aplicado durante la ejecución contractual.</w:t>
            </w:r>
          </w:p>
          <w:p w:rsidR="001F762D" w:rsidRPr="00B1041A" w:rsidRDefault="001F762D" w:rsidP="00E35304">
            <w:pPr>
              <w:widowControl w:val="0"/>
              <w:spacing w:after="0" w:line="240" w:lineRule="auto"/>
              <w:ind w:left="685"/>
              <w:jc w:val="both"/>
              <w:rPr>
                <w:rFonts w:ascii="Arial" w:hAnsi="Arial" w:cs="Arial"/>
                <w:sz w:val="10"/>
                <w:lang w:val="es-ES"/>
              </w:rPr>
            </w:pPr>
          </w:p>
          <w:p w:rsidR="001F762D" w:rsidRPr="00B1041A" w:rsidRDefault="001F762D" w:rsidP="00482EF9">
            <w:pPr>
              <w:pStyle w:val="Prrafodelista"/>
              <w:widowControl w:val="0"/>
              <w:numPr>
                <w:ilvl w:val="0"/>
                <w:numId w:val="10"/>
              </w:numPr>
              <w:spacing w:after="0" w:line="240" w:lineRule="auto"/>
              <w:jc w:val="both"/>
              <w:rPr>
                <w:rFonts w:ascii="Arial" w:hAnsi="Arial" w:cs="Arial"/>
                <w:sz w:val="20"/>
                <w:lang w:val="es-ES"/>
              </w:rPr>
            </w:pPr>
            <w:r w:rsidRPr="00B1041A">
              <w:rPr>
                <w:rFonts w:ascii="Arial" w:hAnsi="Arial" w:cs="Arial"/>
                <w:sz w:val="20"/>
                <w:lang w:val="es-ES"/>
              </w:rPr>
              <w:t>Las penalidades en que hubiera incurrido el contratista durante la ejecución de dicho contrato.</w:t>
            </w:r>
          </w:p>
          <w:p w:rsidR="00B1041A" w:rsidRPr="00B1041A" w:rsidRDefault="00B1041A" w:rsidP="00B1041A">
            <w:pPr>
              <w:pStyle w:val="Prrafodelista"/>
              <w:widowControl w:val="0"/>
              <w:spacing w:after="0" w:line="240" w:lineRule="auto"/>
              <w:ind w:left="360"/>
              <w:jc w:val="both"/>
              <w:rPr>
                <w:rFonts w:ascii="Arial" w:hAnsi="Arial" w:cs="Arial"/>
                <w:sz w:val="20"/>
                <w:lang w:val="es-ES"/>
              </w:rPr>
            </w:pPr>
          </w:p>
          <w:p w:rsidR="001F762D" w:rsidRPr="000F5D1A" w:rsidRDefault="001F762D" w:rsidP="00E35304">
            <w:pPr>
              <w:widowControl w:val="0"/>
              <w:spacing w:after="0" w:line="240" w:lineRule="auto"/>
              <w:ind w:left="685"/>
              <w:jc w:val="both"/>
              <w:rPr>
                <w:rFonts w:ascii="Arial" w:hAnsi="Arial" w:cs="Arial"/>
                <w:i/>
                <w:sz w:val="20"/>
              </w:rPr>
            </w:pPr>
          </w:p>
        </w:tc>
        <w:tc>
          <w:tcPr>
            <w:tcW w:w="3188" w:type="dxa"/>
            <w:vMerge/>
            <w:vAlign w:val="center"/>
          </w:tcPr>
          <w:p w:rsidR="001F762D" w:rsidRPr="000F5D1A" w:rsidRDefault="001F762D" w:rsidP="00E35304">
            <w:pPr>
              <w:widowControl w:val="0"/>
              <w:spacing w:after="0" w:line="240" w:lineRule="auto"/>
              <w:ind w:left="685"/>
              <w:jc w:val="both"/>
              <w:rPr>
                <w:rFonts w:ascii="Arial" w:hAnsi="Arial" w:cs="Arial"/>
                <w:b/>
                <w:sz w:val="20"/>
              </w:rPr>
            </w:pPr>
          </w:p>
        </w:tc>
      </w:tr>
      <w:tr w:rsidR="00B1041A" w:rsidRPr="000F5D1A" w:rsidTr="00E35304">
        <w:trPr>
          <w:trHeight w:val="390"/>
          <w:jc w:val="center"/>
        </w:trPr>
        <w:tc>
          <w:tcPr>
            <w:tcW w:w="6237" w:type="dxa"/>
            <w:gridSpan w:val="2"/>
            <w:vAlign w:val="center"/>
          </w:tcPr>
          <w:p w:rsidR="00B1041A" w:rsidRPr="000F5D1A" w:rsidRDefault="00B1041A" w:rsidP="00503534">
            <w:pPr>
              <w:widowControl w:val="0"/>
              <w:spacing w:after="0" w:line="240" w:lineRule="auto"/>
              <w:jc w:val="both"/>
              <w:rPr>
                <w:rFonts w:ascii="Arial" w:hAnsi="Arial" w:cs="Arial"/>
                <w:b/>
                <w:sz w:val="20"/>
              </w:rPr>
            </w:pPr>
            <w:r w:rsidRPr="000F5D1A">
              <w:rPr>
                <w:rFonts w:ascii="Arial" w:hAnsi="Arial" w:cs="Arial"/>
                <w:b/>
                <w:sz w:val="20"/>
              </w:rPr>
              <w:lastRenderedPageBreak/>
              <w:t>PUNTAJE TOTAL</w:t>
            </w:r>
          </w:p>
        </w:tc>
        <w:tc>
          <w:tcPr>
            <w:tcW w:w="3188" w:type="dxa"/>
            <w:vAlign w:val="center"/>
          </w:tcPr>
          <w:p w:rsidR="00B1041A" w:rsidRPr="000F5D1A" w:rsidRDefault="00B1041A" w:rsidP="00503534">
            <w:pPr>
              <w:widowControl w:val="0"/>
              <w:spacing w:after="0" w:line="240" w:lineRule="auto"/>
              <w:ind w:left="685"/>
              <w:jc w:val="both"/>
              <w:rPr>
                <w:rFonts w:ascii="Arial" w:hAnsi="Arial" w:cs="Arial"/>
                <w:b/>
                <w:sz w:val="20"/>
              </w:rPr>
            </w:pPr>
            <w:r w:rsidRPr="000F5D1A">
              <w:rPr>
                <w:rFonts w:ascii="Arial" w:hAnsi="Arial" w:cs="Arial"/>
                <w:b/>
                <w:sz w:val="20"/>
              </w:rPr>
              <w:t>100 puntos</w:t>
            </w:r>
            <w:r w:rsidRPr="000F5D1A">
              <w:rPr>
                <w:rFonts w:ascii="Arial" w:hAnsi="Arial" w:cs="Arial"/>
                <w:b/>
                <w:sz w:val="20"/>
                <w:vertAlign w:val="superscript"/>
              </w:rPr>
              <w:footnoteReference w:id="20"/>
            </w:r>
          </w:p>
        </w:tc>
      </w:tr>
    </w:tbl>
    <w:p w:rsidR="001F762D" w:rsidRDefault="001F762D" w:rsidP="00672CF2">
      <w:pPr>
        <w:widowControl w:val="0"/>
        <w:spacing w:after="0" w:line="240" w:lineRule="auto"/>
        <w:ind w:left="426" w:hanging="1"/>
        <w:jc w:val="both"/>
        <w:rPr>
          <w:rFonts w:ascii="Arial" w:hAnsi="Arial" w:cs="Arial"/>
          <w:sz w:val="20"/>
        </w:rPr>
      </w:pPr>
    </w:p>
    <w:p w:rsidR="00211C63" w:rsidRPr="005009DD" w:rsidRDefault="00211C63" w:rsidP="000F5D1A">
      <w:pPr>
        <w:widowControl w:val="0"/>
        <w:spacing w:after="0" w:line="240" w:lineRule="auto"/>
        <w:ind w:left="720"/>
        <w:jc w:val="both"/>
        <w:rPr>
          <w:rFonts w:ascii="Arial" w:hAnsi="Arial" w:cs="Arial"/>
          <w:b/>
          <w:i/>
          <w:color w:val="0000FF"/>
          <w:sz w:val="20"/>
          <w:u w:val="single"/>
          <w:lang w:val="es-ES"/>
        </w:rPr>
      </w:pPr>
      <w:r w:rsidRPr="005009DD">
        <w:rPr>
          <w:rFonts w:ascii="Arial" w:hAnsi="Arial" w:cs="Arial"/>
          <w:b/>
          <w:i/>
          <w:color w:val="0000FF"/>
          <w:sz w:val="20"/>
          <w:u w:val="single"/>
          <w:lang w:val="es-ES"/>
        </w:rPr>
        <w:t>IMPORTANTE</w:t>
      </w:r>
      <w:r w:rsidRPr="005009DD">
        <w:rPr>
          <w:rFonts w:ascii="Arial" w:hAnsi="Arial" w:cs="Arial"/>
          <w:b/>
          <w:i/>
          <w:color w:val="0000FF"/>
          <w:sz w:val="20"/>
          <w:lang w:val="es-ES"/>
        </w:rPr>
        <w:t>:</w:t>
      </w:r>
    </w:p>
    <w:p w:rsidR="00211C63" w:rsidRPr="005009DD" w:rsidRDefault="00211C63" w:rsidP="000F5D1A">
      <w:pPr>
        <w:pStyle w:val="Prrafodelista"/>
        <w:widowControl w:val="0"/>
        <w:tabs>
          <w:tab w:val="left" w:pos="1701"/>
        </w:tabs>
        <w:spacing w:after="0" w:line="240" w:lineRule="auto"/>
        <w:ind w:left="2124"/>
        <w:jc w:val="both"/>
        <w:rPr>
          <w:rFonts w:ascii="Arial" w:hAnsi="Arial" w:cs="Arial"/>
          <w:i/>
          <w:color w:val="0000FF"/>
          <w:sz w:val="20"/>
          <w:lang w:val="es-ES_tradnl"/>
        </w:rPr>
      </w:pPr>
    </w:p>
    <w:p w:rsidR="00211C63" w:rsidRPr="005009DD" w:rsidRDefault="00211C63" w:rsidP="00482EF9">
      <w:pPr>
        <w:pStyle w:val="Prrafodelista"/>
        <w:widowControl w:val="0"/>
        <w:numPr>
          <w:ilvl w:val="0"/>
          <w:numId w:val="9"/>
        </w:numPr>
        <w:tabs>
          <w:tab w:val="left" w:pos="1276"/>
        </w:tabs>
        <w:spacing w:after="0" w:line="240" w:lineRule="auto"/>
        <w:ind w:left="1003" w:hanging="283"/>
        <w:jc w:val="both"/>
        <w:rPr>
          <w:rFonts w:ascii="Arial" w:hAnsi="Arial" w:cs="Arial"/>
          <w:i/>
          <w:color w:val="0000FF"/>
          <w:sz w:val="20"/>
          <w:lang w:val="es-ES_tradnl"/>
        </w:rPr>
      </w:pPr>
      <w:r w:rsidRPr="005009DD">
        <w:rPr>
          <w:rFonts w:ascii="Arial" w:hAnsi="Arial" w:cs="Arial"/>
          <w:i/>
          <w:color w:val="0000FF"/>
          <w:sz w:val="20"/>
          <w:lang w:val="es-ES_tradnl"/>
        </w:rPr>
        <w:t>Los factores de evaluación no pueden calificar con puntaje el cumplimiento de los requerimientos técnicos mínimos.</w:t>
      </w:r>
    </w:p>
    <w:p w:rsidR="00211C63" w:rsidRPr="005009DD" w:rsidRDefault="00211C63" w:rsidP="000F5D1A">
      <w:pPr>
        <w:widowControl w:val="0"/>
        <w:spacing w:after="0" w:line="240" w:lineRule="auto"/>
        <w:ind w:left="691"/>
        <w:jc w:val="both"/>
        <w:rPr>
          <w:rFonts w:ascii="Arial" w:hAnsi="Arial" w:cs="Arial"/>
          <w:color w:val="0000FF"/>
          <w:sz w:val="20"/>
        </w:rPr>
      </w:pPr>
    </w:p>
    <w:p w:rsidR="00211C63" w:rsidRPr="005009DD" w:rsidRDefault="00211C63" w:rsidP="00482EF9">
      <w:pPr>
        <w:pStyle w:val="Prrafodelista"/>
        <w:widowControl w:val="0"/>
        <w:numPr>
          <w:ilvl w:val="0"/>
          <w:numId w:val="9"/>
        </w:numPr>
        <w:tabs>
          <w:tab w:val="left" w:pos="1276"/>
        </w:tabs>
        <w:spacing w:after="0" w:line="240" w:lineRule="auto"/>
        <w:ind w:left="1003" w:hanging="283"/>
        <w:jc w:val="both"/>
        <w:rPr>
          <w:rFonts w:ascii="Arial" w:hAnsi="Arial" w:cs="Arial"/>
          <w:i/>
          <w:color w:val="0000FF"/>
          <w:sz w:val="20"/>
          <w:lang w:val="es-ES_tradnl"/>
        </w:rPr>
      </w:pPr>
      <w:r w:rsidRPr="005009DD">
        <w:rPr>
          <w:rFonts w:ascii="Arial" w:hAnsi="Arial" w:cs="Arial"/>
          <w:i/>
          <w:color w:val="0000FF"/>
          <w:sz w:val="20"/>
          <w:lang w:val="es-ES_tradnl"/>
        </w:rPr>
        <w:t xml:space="preserve">Para acceder a la etapa de evaluación económica, el postor deberá obtener un puntaje técnico mínimo de </w:t>
      </w:r>
      <w:r w:rsidR="00BC118F" w:rsidRPr="005009DD">
        <w:rPr>
          <w:rFonts w:ascii="Arial" w:hAnsi="Arial" w:cs="Arial"/>
          <w:i/>
          <w:color w:val="0000FF"/>
          <w:sz w:val="20"/>
          <w:lang w:val="es-ES_tradnl"/>
        </w:rPr>
        <w:t xml:space="preserve"> sesenta (60)</w:t>
      </w:r>
      <w:r w:rsidRPr="005009DD">
        <w:rPr>
          <w:rFonts w:ascii="Arial" w:hAnsi="Arial" w:cs="Arial"/>
          <w:i/>
          <w:color w:val="0000FF"/>
          <w:sz w:val="20"/>
          <w:lang w:val="es-ES_tradnl"/>
        </w:rPr>
        <w:t xml:space="preserve"> puntos.</w:t>
      </w:r>
    </w:p>
    <w:p w:rsidR="00211C63" w:rsidRPr="005009DD" w:rsidRDefault="00211C63" w:rsidP="000F5D1A">
      <w:pPr>
        <w:widowControl w:val="0"/>
        <w:spacing w:after="0" w:line="240" w:lineRule="auto"/>
        <w:ind w:left="685"/>
        <w:jc w:val="both"/>
        <w:rPr>
          <w:rFonts w:ascii="Arial" w:hAnsi="Arial" w:cs="Arial"/>
          <w:color w:val="0000FF"/>
          <w:sz w:val="20"/>
          <w:lang w:val="es-ES"/>
        </w:rPr>
      </w:pPr>
    </w:p>
    <w:p w:rsidR="00B165DA" w:rsidRDefault="00461A2C" w:rsidP="00D602C7">
      <w:pPr>
        <w:spacing w:after="0" w:line="240" w:lineRule="auto"/>
        <w:rPr>
          <w:rFonts w:ascii="Arial" w:hAnsi="Arial" w:cs="Arial"/>
          <w:b/>
          <w:i/>
          <w:color w:val="0000FF"/>
          <w:sz w:val="20"/>
          <w:u w:val="single"/>
        </w:rPr>
      </w:pPr>
      <w:r>
        <w:rPr>
          <w:rFonts w:ascii="Arial" w:hAnsi="Arial" w:cs="Arial"/>
          <w:b/>
          <w:i/>
          <w:color w:val="0000FF"/>
          <w:sz w:val="20"/>
          <w:u w:val="single"/>
        </w:rPr>
        <w:br w:type="page"/>
      </w:r>
    </w:p>
    <w:p w:rsidR="00D602C7" w:rsidRPr="00D602C7" w:rsidRDefault="00D602C7" w:rsidP="00D602C7">
      <w:pPr>
        <w:spacing w:after="0" w:line="240" w:lineRule="auto"/>
        <w:rPr>
          <w:rFonts w:ascii="Arial" w:hAnsi="Arial" w:cs="Arial"/>
          <w:b/>
          <w:i/>
          <w:color w:val="0000FF"/>
          <w:sz w:val="20"/>
          <w:u w:val="single"/>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6E3BC" w:themeFill="accent3" w:themeFillTint="66"/>
        <w:tblLook w:val="04A0" w:firstRow="1" w:lastRow="0" w:firstColumn="1" w:lastColumn="0" w:noHBand="0" w:noVBand="1"/>
      </w:tblPr>
      <w:tblGrid>
        <w:gridCol w:w="8813"/>
      </w:tblGrid>
      <w:tr w:rsidR="00211C63" w:rsidRPr="000F5D1A" w:rsidTr="00E35304">
        <w:tc>
          <w:tcPr>
            <w:tcW w:w="8813" w:type="dxa"/>
            <w:shd w:val="clear" w:color="auto" w:fill="D6E3BC" w:themeFill="accent3" w:themeFillTint="66"/>
          </w:tcPr>
          <w:p w:rsidR="00211C63" w:rsidRPr="000F5D1A" w:rsidRDefault="00211C63" w:rsidP="000F5D1A">
            <w:pPr>
              <w:pStyle w:val="Prrafodelista"/>
              <w:widowControl w:val="0"/>
              <w:spacing w:after="0" w:line="240" w:lineRule="auto"/>
              <w:ind w:left="360"/>
              <w:jc w:val="center"/>
              <w:rPr>
                <w:rFonts w:ascii="Arial" w:hAnsi="Arial" w:cs="Arial"/>
                <w:b/>
                <w:sz w:val="12"/>
              </w:rPr>
            </w:pPr>
          </w:p>
          <w:p w:rsidR="00211C63" w:rsidRPr="000F5D1A" w:rsidRDefault="00211C63" w:rsidP="000F5D1A">
            <w:pPr>
              <w:pStyle w:val="Prrafodelista"/>
              <w:widowControl w:val="0"/>
              <w:spacing w:after="0" w:line="240" w:lineRule="auto"/>
              <w:ind w:left="66"/>
              <w:jc w:val="center"/>
              <w:rPr>
                <w:rFonts w:ascii="Arial" w:hAnsi="Arial" w:cs="Arial"/>
              </w:rPr>
            </w:pPr>
            <w:r w:rsidRPr="000F5D1A">
              <w:rPr>
                <w:rFonts w:ascii="Arial" w:hAnsi="Arial" w:cs="Arial"/>
                <w:b/>
              </w:rPr>
              <w:t>CAPÍTULO V</w:t>
            </w:r>
          </w:p>
          <w:p w:rsidR="00211C63" w:rsidRPr="000F5D1A" w:rsidRDefault="00211C63" w:rsidP="000F5D1A">
            <w:pPr>
              <w:widowControl w:val="0"/>
              <w:spacing w:after="0" w:line="240" w:lineRule="auto"/>
              <w:jc w:val="center"/>
              <w:rPr>
                <w:rFonts w:ascii="Arial" w:hAnsi="Arial" w:cs="Arial"/>
                <w:b/>
              </w:rPr>
            </w:pPr>
            <w:r w:rsidRPr="000F5D1A">
              <w:rPr>
                <w:rFonts w:ascii="Arial" w:hAnsi="Arial" w:cs="Arial"/>
                <w:b/>
              </w:rPr>
              <w:t>PROFORMA DEL CONTRATO</w:t>
            </w:r>
          </w:p>
          <w:p w:rsidR="00211C63" w:rsidRPr="000F5D1A" w:rsidRDefault="00211C63" w:rsidP="000F5D1A">
            <w:pPr>
              <w:widowControl w:val="0"/>
              <w:spacing w:after="0" w:line="240" w:lineRule="auto"/>
              <w:jc w:val="center"/>
              <w:rPr>
                <w:rFonts w:ascii="Arial" w:hAnsi="Arial" w:cs="Arial"/>
                <w:sz w:val="6"/>
              </w:rPr>
            </w:pPr>
          </w:p>
        </w:tc>
      </w:tr>
    </w:tbl>
    <w:p w:rsidR="00211C63" w:rsidRPr="00E20C89" w:rsidRDefault="00211C63" w:rsidP="008D3533">
      <w:pPr>
        <w:widowControl w:val="0"/>
        <w:spacing w:after="0" w:line="240" w:lineRule="auto"/>
        <w:ind w:left="349"/>
        <w:jc w:val="both"/>
        <w:rPr>
          <w:rFonts w:ascii="Arial" w:hAnsi="Arial" w:cs="Arial"/>
          <w:sz w:val="12"/>
        </w:rPr>
      </w:pPr>
    </w:p>
    <w:p w:rsidR="001A2995" w:rsidRPr="00E20C89" w:rsidRDefault="001A2995" w:rsidP="008D3533">
      <w:pPr>
        <w:widowControl w:val="0"/>
        <w:spacing w:after="0" w:line="240" w:lineRule="auto"/>
        <w:ind w:left="349"/>
        <w:jc w:val="both"/>
        <w:rPr>
          <w:rFonts w:ascii="Arial" w:hAnsi="Arial" w:cs="Arial"/>
          <w:sz w:val="2"/>
        </w:rPr>
      </w:pPr>
    </w:p>
    <w:p w:rsidR="00503534" w:rsidRDefault="00503534" w:rsidP="00503534">
      <w:pPr>
        <w:widowControl w:val="0"/>
        <w:spacing w:after="0" w:line="240" w:lineRule="auto"/>
        <w:ind w:left="349"/>
        <w:jc w:val="both"/>
        <w:rPr>
          <w:rFonts w:ascii="Arial" w:hAnsi="Arial" w:cs="Arial"/>
          <w:sz w:val="20"/>
        </w:rPr>
      </w:pPr>
      <w:r w:rsidRPr="0085775C">
        <w:rPr>
          <w:rFonts w:ascii="Arial" w:hAnsi="Arial" w:cs="Arial"/>
          <w:sz w:val="20"/>
        </w:rPr>
        <w:t xml:space="preserve">Conste por el presente documento, </w:t>
      </w:r>
      <w:r>
        <w:rPr>
          <w:rFonts w:ascii="Arial" w:hAnsi="Arial" w:cs="Arial"/>
          <w:sz w:val="20"/>
        </w:rPr>
        <w:t xml:space="preserve">para la </w:t>
      </w:r>
      <w:r w:rsidRPr="00503534">
        <w:rPr>
          <w:rFonts w:ascii="Arial" w:hAnsi="Arial" w:cs="Arial"/>
          <w:b/>
          <w:sz w:val="20"/>
        </w:rPr>
        <w:t>Adquisición de Alimento Balanceado para Trucha, para Planes de Negocio a Financiar en el Marco de la Ley PROCOMPITE 2014</w:t>
      </w:r>
      <w:r w:rsidRPr="005F39D3">
        <w:rPr>
          <w:rFonts w:ascii="Arial" w:hAnsi="Arial" w:cs="Arial"/>
          <w:b/>
          <w:sz w:val="20"/>
        </w:rPr>
        <w:t>,</w:t>
      </w:r>
      <w:r w:rsidRPr="0085775C">
        <w:rPr>
          <w:rFonts w:ascii="Arial" w:hAnsi="Arial" w:cs="Arial"/>
          <w:sz w:val="20"/>
        </w:rPr>
        <w:t xml:space="preserve"> que celebra de una parte EL GOBIERNO REGIONAL DE CAJAMARCA,  con RUC Nº. 2045374416</w:t>
      </w:r>
      <w:r>
        <w:rPr>
          <w:rFonts w:ascii="Arial" w:hAnsi="Arial" w:cs="Arial"/>
          <w:sz w:val="20"/>
        </w:rPr>
        <w:t>8</w:t>
      </w:r>
      <w:r w:rsidRPr="0085775C">
        <w:rPr>
          <w:rFonts w:ascii="Arial" w:hAnsi="Arial" w:cs="Arial"/>
          <w:sz w:val="20"/>
        </w:rPr>
        <w:t xml:space="preserve">, con domicilio legal en Jr. Santa Teresa de Journet Nº. 351 - Cajamarca, representado por el Director Regional de Administración </w:t>
      </w:r>
      <w:r w:rsidRPr="005F39D3">
        <w:rPr>
          <w:rFonts w:ascii="Arial" w:hAnsi="Arial" w:cs="Arial"/>
          <w:b/>
          <w:sz w:val="20"/>
        </w:rPr>
        <w:t>C.P.C. Elvis Osiris Silva Cóndor</w:t>
      </w:r>
      <w:r w:rsidRPr="0085775C">
        <w:rPr>
          <w:rFonts w:ascii="Arial" w:hAnsi="Arial" w:cs="Arial"/>
          <w:sz w:val="20"/>
        </w:rPr>
        <w:t xml:space="preserve">, identificado con DNI Nº </w:t>
      </w:r>
      <w:r w:rsidRPr="005F39D3">
        <w:rPr>
          <w:rFonts w:ascii="Arial" w:hAnsi="Arial" w:cs="Arial"/>
          <w:sz w:val="20"/>
        </w:rPr>
        <w:t>16736236</w:t>
      </w:r>
      <w:r w:rsidRPr="0085775C">
        <w:rPr>
          <w:rFonts w:ascii="Arial" w:hAnsi="Arial" w:cs="Arial"/>
          <w:sz w:val="20"/>
        </w:rPr>
        <w:t xml:space="preserve">, designado mediante Resolución Ejecutiva Regional Nº </w:t>
      </w:r>
      <w:r>
        <w:rPr>
          <w:rFonts w:ascii="Arial" w:hAnsi="Arial" w:cs="Arial"/>
          <w:sz w:val="20"/>
        </w:rPr>
        <w:t>013</w:t>
      </w:r>
      <w:r w:rsidRPr="0085775C">
        <w:rPr>
          <w:rFonts w:ascii="Arial" w:hAnsi="Arial" w:cs="Arial"/>
          <w:sz w:val="20"/>
        </w:rPr>
        <w:t>-201</w:t>
      </w:r>
      <w:r>
        <w:rPr>
          <w:rFonts w:ascii="Arial" w:hAnsi="Arial" w:cs="Arial"/>
          <w:sz w:val="20"/>
        </w:rPr>
        <w:t>5</w:t>
      </w:r>
      <w:r w:rsidRPr="0085775C">
        <w:rPr>
          <w:rFonts w:ascii="Arial" w:hAnsi="Arial" w:cs="Arial"/>
          <w:sz w:val="20"/>
        </w:rPr>
        <w:t xml:space="preserve">-GR.CAJ/P de fecha </w:t>
      </w:r>
      <w:r>
        <w:rPr>
          <w:rFonts w:ascii="Arial" w:hAnsi="Arial" w:cs="Arial"/>
          <w:sz w:val="20"/>
        </w:rPr>
        <w:t>05</w:t>
      </w:r>
      <w:r w:rsidRPr="0085775C">
        <w:rPr>
          <w:rFonts w:ascii="Arial" w:hAnsi="Arial" w:cs="Arial"/>
          <w:sz w:val="20"/>
        </w:rPr>
        <w:t xml:space="preserve"> de </w:t>
      </w:r>
      <w:r>
        <w:rPr>
          <w:rFonts w:ascii="Arial" w:hAnsi="Arial" w:cs="Arial"/>
          <w:sz w:val="20"/>
        </w:rPr>
        <w:t>Enero</w:t>
      </w:r>
      <w:r w:rsidRPr="0085775C">
        <w:rPr>
          <w:rFonts w:ascii="Arial" w:hAnsi="Arial" w:cs="Arial"/>
          <w:sz w:val="20"/>
        </w:rPr>
        <w:t xml:space="preserve"> del 201</w:t>
      </w:r>
      <w:r>
        <w:rPr>
          <w:rFonts w:ascii="Arial" w:hAnsi="Arial" w:cs="Arial"/>
          <w:sz w:val="20"/>
        </w:rPr>
        <w:t>5</w:t>
      </w:r>
      <w:r w:rsidRPr="0085775C">
        <w:rPr>
          <w:rFonts w:ascii="Arial" w:hAnsi="Arial" w:cs="Arial"/>
          <w:sz w:val="20"/>
        </w:rPr>
        <w:t xml:space="preserve"> y mediante Resolución Ejecutiva Regional Nº 422-2012-GR.CAJ/P de fecha 03 de Octubre del 2012, se delega a la Dirección Regional de Administración la atribución para suscribir contratos conforme a Ley, en adelante </w:t>
      </w:r>
      <w:r w:rsidRPr="0085775C">
        <w:rPr>
          <w:rFonts w:ascii="Arial" w:hAnsi="Arial" w:cs="Arial"/>
          <w:b/>
          <w:sz w:val="20"/>
        </w:rPr>
        <w:t xml:space="preserve">LA ENTIDAD </w:t>
      </w:r>
      <w:r w:rsidRPr="0085775C">
        <w:rPr>
          <w:rFonts w:ascii="Arial" w:hAnsi="Arial" w:cs="Arial"/>
          <w:sz w:val="20"/>
        </w:rPr>
        <w:t xml:space="preserve">y de otra parte [……………….....................], con RUC Nº [................], con domicilio legal en [……………….....................], del Distrito, Provincia y Departamento de [……………….....................], con correo electrónico: [……………….....................], con teléfono de contacto N° [……………….....................], RPM N° [……………….....................], debidamente representado por su Representante Legal, [……………….....................], identificado con DNI N°[……………….....................], según poder inscrito en la Partida N° [……………….....................], Asiento N° [……………….....................] del Registro de Personas Jurídicas de [……………….....................],  a quien en adelante se le denominará </w:t>
      </w:r>
      <w:r w:rsidRPr="0085775C">
        <w:rPr>
          <w:rFonts w:ascii="Arial" w:hAnsi="Arial" w:cs="Arial"/>
          <w:b/>
          <w:sz w:val="20"/>
        </w:rPr>
        <w:t>EL CONTRATISTA</w:t>
      </w:r>
      <w:r w:rsidRPr="0085775C">
        <w:rPr>
          <w:rFonts w:ascii="Arial" w:hAnsi="Arial" w:cs="Arial"/>
          <w:sz w:val="20"/>
        </w:rPr>
        <w:t xml:space="preserve"> en los términos y condiciones siguientes:</w:t>
      </w:r>
    </w:p>
    <w:p w:rsidR="00503534" w:rsidRDefault="00503534" w:rsidP="000F5D1A">
      <w:pPr>
        <w:pStyle w:val="Textoindependiente"/>
        <w:widowControl w:val="0"/>
        <w:spacing w:after="0" w:line="240" w:lineRule="auto"/>
        <w:ind w:left="349"/>
        <w:jc w:val="both"/>
        <w:rPr>
          <w:rFonts w:ascii="Arial" w:hAnsi="Arial" w:cs="Arial"/>
          <w:sz w:val="20"/>
          <w:szCs w:val="20"/>
          <w:lang w:val="es-PE"/>
        </w:rPr>
      </w:pPr>
    </w:p>
    <w:p w:rsidR="00211C63" w:rsidRPr="00DF3ADB" w:rsidRDefault="00211C63" w:rsidP="000F5D1A">
      <w:pPr>
        <w:pStyle w:val="Ttulo6"/>
        <w:widowControl w:val="0"/>
        <w:spacing w:before="0" w:line="240" w:lineRule="auto"/>
        <w:ind w:left="349"/>
        <w:jc w:val="both"/>
        <w:rPr>
          <w:rFonts w:ascii="Arial" w:hAnsi="Arial" w:cs="Arial"/>
          <w:b/>
          <w:color w:val="auto"/>
          <w:sz w:val="20"/>
          <w:u w:val="single"/>
        </w:rPr>
      </w:pPr>
      <w:r w:rsidRPr="00DF3ADB">
        <w:rPr>
          <w:rFonts w:ascii="Arial" w:hAnsi="Arial" w:cs="Arial"/>
          <w:b/>
          <w:color w:val="auto"/>
          <w:sz w:val="20"/>
          <w:u w:val="single"/>
        </w:rPr>
        <w:t>CLÁUSULA PRIMERA: ANTECEDENTES</w:t>
      </w:r>
    </w:p>
    <w:p w:rsidR="00211C63" w:rsidRPr="000F5D1A" w:rsidRDefault="009934DB" w:rsidP="000F5D1A">
      <w:pPr>
        <w:pStyle w:val="Ttulo6"/>
        <w:widowControl w:val="0"/>
        <w:spacing w:before="0" w:line="240" w:lineRule="auto"/>
        <w:ind w:left="349"/>
        <w:jc w:val="both"/>
        <w:rPr>
          <w:rFonts w:ascii="Arial" w:hAnsi="Arial" w:cs="Arial"/>
          <w:b/>
          <w:color w:val="auto"/>
          <w:sz w:val="20"/>
          <w:u w:val="single"/>
        </w:rPr>
      </w:pPr>
      <w:r w:rsidRPr="00E73CC1">
        <w:rPr>
          <w:rFonts w:ascii="Arial" w:hAnsi="Arial" w:cs="Arial"/>
          <w:color w:val="000000"/>
          <w:spacing w:val="0"/>
          <w:sz w:val="20"/>
        </w:rPr>
        <w:t xml:space="preserve">Con fecha [………………..], el Comité Especial adjudicó la Buena Pro de la </w:t>
      </w:r>
      <w:r w:rsidR="000C10BB" w:rsidRPr="00E73CC1">
        <w:rPr>
          <w:rFonts w:ascii="Arial" w:hAnsi="Arial" w:cs="Arial"/>
          <w:b/>
          <w:color w:val="000000"/>
          <w:spacing w:val="0"/>
          <w:sz w:val="20"/>
        </w:rPr>
        <w:t>ADJUDICACIÓN</w:t>
      </w:r>
      <w:r w:rsidRPr="00E73CC1">
        <w:rPr>
          <w:rFonts w:ascii="Arial" w:hAnsi="Arial" w:cs="Arial"/>
          <w:b/>
          <w:color w:val="000000"/>
          <w:spacing w:val="0"/>
          <w:sz w:val="20"/>
        </w:rPr>
        <w:t xml:space="preserve"> DIRECTA </w:t>
      </w:r>
      <w:r w:rsidR="00AD72D1" w:rsidRPr="00E73CC1">
        <w:rPr>
          <w:rFonts w:ascii="Arial" w:hAnsi="Arial" w:cs="Arial"/>
          <w:b/>
          <w:color w:val="000000"/>
          <w:spacing w:val="0"/>
          <w:sz w:val="20"/>
        </w:rPr>
        <w:t>SELECTIVA</w:t>
      </w:r>
      <w:r w:rsidRPr="00E73CC1">
        <w:rPr>
          <w:rFonts w:ascii="Arial" w:hAnsi="Arial" w:cs="Arial"/>
          <w:b/>
          <w:color w:val="000000"/>
          <w:spacing w:val="0"/>
          <w:sz w:val="20"/>
        </w:rPr>
        <w:t xml:space="preserve"> Nº</w:t>
      </w:r>
      <w:r w:rsidRPr="000F5D1A">
        <w:rPr>
          <w:rFonts w:ascii="Arial" w:hAnsi="Arial" w:cs="Arial"/>
          <w:color w:val="auto"/>
          <w:sz w:val="20"/>
        </w:rPr>
        <w:t xml:space="preserve"> </w:t>
      </w:r>
      <w:r w:rsidR="00E35304" w:rsidRPr="00E35304">
        <w:rPr>
          <w:rFonts w:ascii="Arial" w:hAnsi="Arial" w:cs="Arial"/>
          <w:b/>
          <w:color w:val="auto"/>
          <w:sz w:val="20"/>
        </w:rPr>
        <w:t>041-2015-GR.CAJ</w:t>
      </w:r>
      <w:r w:rsidR="00E35304">
        <w:rPr>
          <w:rFonts w:ascii="Arial" w:hAnsi="Arial" w:cs="Arial"/>
          <w:b/>
          <w:color w:val="auto"/>
          <w:sz w:val="20"/>
        </w:rPr>
        <w:t xml:space="preserve"> – Primera Convocatoria</w:t>
      </w:r>
      <w:r w:rsidRPr="00E35304">
        <w:rPr>
          <w:rFonts w:ascii="Arial" w:hAnsi="Arial" w:cs="Arial"/>
          <w:b/>
          <w:color w:val="auto"/>
          <w:sz w:val="20"/>
        </w:rPr>
        <w:t xml:space="preserve"> </w:t>
      </w:r>
      <w:r w:rsidRPr="00E73CC1">
        <w:rPr>
          <w:rFonts w:ascii="Arial" w:hAnsi="Arial" w:cs="Arial"/>
          <w:color w:val="000000"/>
          <w:spacing w:val="0"/>
          <w:sz w:val="20"/>
        </w:rPr>
        <w:t xml:space="preserve">para la contratación </w:t>
      </w:r>
      <w:r w:rsidR="00037E40" w:rsidRPr="00E73CC1">
        <w:rPr>
          <w:rFonts w:ascii="Arial" w:hAnsi="Arial" w:cs="Arial"/>
          <w:color w:val="000000"/>
          <w:spacing w:val="0"/>
          <w:sz w:val="20"/>
        </w:rPr>
        <w:t>de</w:t>
      </w:r>
      <w:r w:rsidRPr="000F5D1A">
        <w:rPr>
          <w:rFonts w:ascii="Arial" w:hAnsi="Arial" w:cs="Arial"/>
          <w:color w:val="auto"/>
          <w:sz w:val="20"/>
        </w:rPr>
        <w:t xml:space="preserve"> </w:t>
      </w:r>
      <w:r w:rsidR="00503534" w:rsidRPr="00503534">
        <w:rPr>
          <w:rFonts w:ascii="Arial" w:hAnsi="Arial" w:cs="Arial"/>
          <w:b/>
          <w:color w:val="auto"/>
          <w:sz w:val="20"/>
        </w:rPr>
        <w:t>Adquisición de Alimento Balanceado para Trucha, para Planes de Negocio a Financiar en el Marco de la Ley PROCOMPITE 2014</w:t>
      </w:r>
      <w:r w:rsidRPr="000F5D1A">
        <w:rPr>
          <w:rFonts w:ascii="Arial" w:hAnsi="Arial" w:cs="Arial"/>
          <w:color w:val="auto"/>
          <w:sz w:val="20"/>
        </w:rPr>
        <w:t xml:space="preserve">, </w:t>
      </w:r>
      <w:r w:rsidRPr="00D736AE">
        <w:rPr>
          <w:rFonts w:ascii="Arial" w:hAnsi="Arial" w:cs="Arial"/>
          <w:color w:val="000000"/>
          <w:spacing w:val="0"/>
          <w:sz w:val="20"/>
        </w:rPr>
        <w:t>a [</w:t>
      </w:r>
      <w:r w:rsidRPr="00503534">
        <w:rPr>
          <w:rFonts w:ascii="Arial" w:hAnsi="Arial" w:cs="Arial"/>
          <w:color w:val="0000FF"/>
          <w:spacing w:val="0"/>
          <w:sz w:val="20"/>
        </w:rPr>
        <w:t>INDICAR NOMBRE DEL GANADOR DE LA BUENA PRO</w:t>
      </w:r>
      <w:r w:rsidRPr="00D736AE">
        <w:rPr>
          <w:rFonts w:ascii="Arial" w:hAnsi="Arial" w:cs="Arial"/>
          <w:color w:val="000000"/>
          <w:spacing w:val="0"/>
          <w:sz w:val="20"/>
        </w:rPr>
        <w:t>], cuyos detalles e importe constan en los documentos integrantes del presente contrato</w:t>
      </w:r>
      <w:r w:rsidR="00211C63" w:rsidRPr="00D736AE">
        <w:rPr>
          <w:rFonts w:ascii="Arial" w:hAnsi="Arial" w:cs="Arial"/>
          <w:color w:val="000000"/>
          <w:spacing w:val="0"/>
          <w:sz w:val="20"/>
        </w:rPr>
        <w:t>.</w:t>
      </w:r>
    </w:p>
    <w:p w:rsidR="00211C63" w:rsidRPr="00E35304" w:rsidRDefault="00211C63" w:rsidP="000F5D1A">
      <w:pPr>
        <w:widowControl w:val="0"/>
        <w:spacing w:after="0" w:line="240" w:lineRule="auto"/>
        <w:ind w:left="349"/>
        <w:jc w:val="both"/>
        <w:rPr>
          <w:rFonts w:ascii="Arial" w:hAnsi="Arial" w:cs="Arial"/>
          <w:sz w:val="14"/>
        </w:rPr>
      </w:pPr>
    </w:p>
    <w:p w:rsidR="00781728" w:rsidRPr="00E20C89" w:rsidRDefault="00781728" w:rsidP="000F5D1A">
      <w:pPr>
        <w:widowControl w:val="0"/>
        <w:spacing w:after="0" w:line="240" w:lineRule="auto"/>
        <w:ind w:left="349"/>
        <w:jc w:val="both"/>
        <w:rPr>
          <w:rFonts w:ascii="Arial" w:hAnsi="Arial" w:cs="Arial"/>
          <w:sz w:val="12"/>
        </w:rPr>
      </w:pPr>
    </w:p>
    <w:p w:rsidR="00211C63" w:rsidRPr="000F5D1A" w:rsidRDefault="00211C63" w:rsidP="000F5D1A">
      <w:pPr>
        <w:widowControl w:val="0"/>
        <w:spacing w:after="0" w:line="240" w:lineRule="auto"/>
        <w:ind w:left="349"/>
        <w:jc w:val="both"/>
        <w:rPr>
          <w:rFonts w:ascii="Arial" w:hAnsi="Arial" w:cs="Arial"/>
          <w:b/>
          <w:sz w:val="20"/>
          <w:u w:val="single"/>
        </w:rPr>
      </w:pPr>
      <w:r w:rsidRPr="000F5D1A">
        <w:rPr>
          <w:rFonts w:ascii="Arial" w:hAnsi="Arial" w:cs="Arial"/>
          <w:b/>
          <w:sz w:val="20"/>
          <w:u w:val="single"/>
        </w:rPr>
        <w:t xml:space="preserve">CLÁUSULA SEGUNDA: OBJETO </w:t>
      </w:r>
    </w:p>
    <w:p w:rsidR="00211C63" w:rsidRPr="000F5D1A" w:rsidRDefault="00211C63" w:rsidP="000F5D1A">
      <w:pPr>
        <w:widowControl w:val="0"/>
        <w:spacing w:after="0" w:line="240" w:lineRule="auto"/>
        <w:ind w:left="349"/>
        <w:jc w:val="both"/>
        <w:rPr>
          <w:rFonts w:ascii="Arial" w:hAnsi="Arial" w:cs="Arial"/>
          <w:iCs/>
          <w:sz w:val="20"/>
        </w:rPr>
      </w:pPr>
      <w:r w:rsidRPr="000F5D1A">
        <w:rPr>
          <w:rFonts w:ascii="Arial" w:hAnsi="Arial" w:cs="Arial"/>
          <w:sz w:val="20"/>
        </w:rPr>
        <w:t>El presente contra</w:t>
      </w:r>
      <w:r w:rsidR="00F16888" w:rsidRPr="000F5D1A">
        <w:rPr>
          <w:rFonts w:ascii="Arial" w:hAnsi="Arial" w:cs="Arial"/>
          <w:sz w:val="20"/>
        </w:rPr>
        <w:t>to</w:t>
      </w:r>
      <w:r w:rsidRPr="000F5D1A">
        <w:rPr>
          <w:rFonts w:ascii="Arial" w:hAnsi="Arial" w:cs="Arial"/>
          <w:sz w:val="20"/>
        </w:rPr>
        <w:t xml:space="preserve"> tiene por objeto </w:t>
      </w:r>
      <w:r w:rsidR="00503534" w:rsidRPr="00503534">
        <w:rPr>
          <w:rFonts w:ascii="Arial" w:hAnsi="Arial" w:cs="Arial"/>
          <w:b/>
          <w:color w:val="auto"/>
          <w:sz w:val="20"/>
        </w:rPr>
        <w:t>Adquisición de Alimento Balanceado para Trucha, para Planes de Negocio a Financiar en el Marco de la Ley PROCOMPITE 2014</w:t>
      </w:r>
      <w:r w:rsidR="00F16888" w:rsidRPr="000F5D1A">
        <w:rPr>
          <w:rFonts w:ascii="Arial" w:hAnsi="Arial" w:cs="Arial"/>
          <w:iCs/>
          <w:sz w:val="20"/>
        </w:rPr>
        <w:t xml:space="preserve">, conforme a </w:t>
      </w:r>
      <w:r w:rsidR="00B95797" w:rsidRPr="000F5D1A">
        <w:rPr>
          <w:rFonts w:ascii="Arial" w:hAnsi="Arial" w:cs="Arial"/>
          <w:iCs/>
          <w:sz w:val="20"/>
        </w:rPr>
        <w:t xml:space="preserve"> las Especificaciones Técnicas</w:t>
      </w:r>
      <w:r w:rsidR="00F16888" w:rsidRPr="000F5D1A">
        <w:rPr>
          <w:rFonts w:ascii="Arial" w:hAnsi="Arial" w:cs="Arial"/>
          <w:iCs/>
          <w:sz w:val="20"/>
        </w:rPr>
        <w:t>.</w:t>
      </w:r>
    </w:p>
    <w:p w:rsidR="00781728" w:rsidRPr="00E35304" w:rsidRDefault="00781728" w:rsidP="00781728">
      <w:pPr>
        <w:widowControl w:val="0"/>
        <w:spacing w:after="0" w:line="240" w:lineRule="auto"/>
        <w:ind w:left="349"/>
        <w:jc w:val="both"/>
        <w:rPr>
          <w:rFonts w:ascii="Arial" w:hAnsi="Arial" w:cs="Arial"/>
          <w:sz w:val="12"/>
        </w:rPr>
      </w:pPr>
    </w:p>
    <w:p w:rsidR="00781728" w:rsidRPr="00E20C89" w:rsidRDefault="00781728" w:rsidP="00781728">
      <w:pPr>
        <w:widowControl w:val="0"/>
        <w:spacing w:after="0" w:line="240" w:lineRule="auto"/>
        <w:ind w:left="349"/>
        <w:jc w:val="both"/>
        <w:rPr>
          <w:rFonts w:ascii="Arial" w:hAnsi="Arial" w:cs="Arial"/>
          <w:sz w:val="10"/>
        </w:rPr>
      </w:pPr>
    </w:p>
    <w:p w:rsidR="00211C63" w:rsidRPr="000F5D1A" w:rsidRDefault="00211C63" w:rsidP="000F5D1A">
      <w:pPr>
        <w:widowControl w:val="0"/>
        <w:spacing w:after="0" w:line="240" w:lineRule="auto"/>
        <w:ind w:left="349"/>
        <w:jc w:val="both"/>
        <w:rPr>
          <w:rFonts w:ascii="Arial" w:hAnsi="Arial" w:cs="Arial"/>
          <w:b/>
          <w:sz w:val="20"/>
          <w:u w:val="single"/>
        </w:rPr>
      </w:pPr>
      <w:r w:rsidRPr="000F5D1A">
        <w:rPr>
          <w:rFonts w:ascii="Arial" w:hAnsi="Arial" w:cs="Arial"/>
          <w:b/>
          <w:sz w:val="20"/>
          <w:u w:val="single"/>
        </w:rPr>
        <w:t>CLÁUSULA TERCERA: MONTO CONTRACTUAL</w:t>
      </w:r>
    </w:p>
    <w:p w:rsidR="00211C63" w:rsidRPr="000F5D1A" w:rsidRDefault="00211C63" w:rsidP="000F5D1A">
      <w:pPr>
        <w:widowControl w:val="0"/>
        <w:spacing w:after="0" w:line="240" w:lineRule="auto"/>
        <w:ind w:left="349"/>
        <w:jc w:val="both"/>
        <w:rPr>
          <w:rFonts w:ascii="Arial" w:hAnsi="Arial" w:cs="Arial"/>
          <w:b/>
          <w:i/>
          <w:sz w:val="20"/>
        </w:rPr>
      </w:pPr>
      <w:r w:rsidRPr="000F5D1A">
        <w:rPr>
          <w:rFonts w:ascii="Arial" w:hAnsi="Arial" w:cs="Arial"/>
          <w:sz w:val="20"/>
        </w:rPr>
        <w:t>El monto total del presente contrato asciende a [</w:t>
      </w:r>
      <w:r w:rsidR="00882A0C" w:rsidRPr="00503534">
        <w:rPr>
          <w:rFonts w:ascii="Arial" w:hAnsi="Arial" w:cs="Arial"/>
          <w:color w:val="0000FF"/>
          <w:sz w:val="20"/>
        </w:rPr>
        <w:t xml:space="preserve">CONSIGNAR </w:t>
      </w:r>
      <w:r w:rsidR="00F94CB0" w:rsidRPr="00503534">
        <w:rPr>
          <w:rFonts w:ascii="Arial" w:hAnsi="Arial" w:cs="Arial"/>
          <w:color w:val="0000FF"/>
          <w:sz w:val="20"/>
        </w:rPr>
        <w:t xml:space="preserve">MONEDA Y </w:t>
      </w:r>
      <w:r w:rsidR="00882A0C" w:rsidRPr="00503534">
        <w:rPr>
          <w:rFonts w:ascii="Arial" w:hAnsi="Arial" w:cs="Arial"/>
          <w:color w:val="0000FF"/>
          <w:sz w:val="20"/>
        </w:rPr>
        <w:t>MONTO</w:t>
      </w:r>
      <w:r w:rsidRPr="00503534">
        <w:rPr>
          <w:rFonts w:ascii="Arial" w:hAnsi="Arial" w:cs="Arial"/>
          <w:color w:val="0000FF"/>
          <w:sz w:val="20"/>
        </w:rPr>
        <w:t>],</w:t>
      </w:r>
      <w:r w:rsidR="00882A0C" w:rsidRPr="00503534">
        <w:rPr>
          <w:rFonts w:ascii="Arial" w:hAnsi="Arial" w:cs="Arial"/>
          <w:color w:val="0000FF"/>
          <w:sz w:val="20"/>
        </w:rPr>
        <w:t xml:space="preserve"> </w:t>
      </w:r>
      <w:r w:rsidR="00F94CB0" w:rsidRPr="00503534">
        <w:rPr>
          <w:rFonts w:ascii="Arial" w:hAnsi="Arial" w:cs="Arial"/>
          <w:color w:val="0000FF"/>
          <w:sz w:val="20"/>
        </w:rPr>
        <w:t>[CONSIGNAR SI O NO]</w:t>
      </w:r>
      <w:r w:rsidR="00F94CB0" w:rsidRPr="000F5D1A">
        <w:rPr>
          <w:rFonts w:ascii="Arial" w:hAnsi="Arial" w:cs="Arial"/>
          <w:sz w:val="20"/>
        </w:rPr>
        <w:t xml:space="preserve"> incluye </w:t>
      </w:r>
      <w:r w:rsidRPr="000F5D1A">
        <w:rPr>
          <w:rFonts w:ascii="Arial" w:hAnsi="Arial" w:cs="Arial"/>
          <w:sz w:val="20"/>
        </w:rPr>
        <w:t xml:space="preserve"> IGV</w:t>
      </w:r>
      <w:r w:rsidR="008C1D18" w:rsidRPr="000F5D1A">
        <w:rPr>
          <w:rFonts w:ascii="Arial" w:hAnsi="Arial" w:cs="Arial"/>
          <w:sz w:val="20"/>
        </w:rPr>
        <w:t>.</w:t>
      </w:r>
      <w:r w:rsidR="008C1D18" w:rsidRPr="000F5D1A">
        <w:rPr>
          <w:rStyle w:val="Refdenotaalpie"/>
          <w:rFonts w:ascii="Arial" w:hAnsi="Arial" w:cs="Arial"/>
          <w:sz w:val="20"/>
        </w:rPr>
        <w:footnoteReference w:id="21"/>
      </w:r>
    </w:p>
    <w:p w:rsidR="00211C63" w:rsidRPr="000F5D1A" w:rsidRDefault="00211C63" w:rsidP="000F5D1A">
      <w:pPr>
        <w:widowControl w:val="0"/>
        <w:spacing w:after="0" w:line="240" w:lineRule="auto"/>
        <w:ind w:left="349"/>
        <w:jc w:val="both"/>
        <w:rPr>
          <w:rFonts w:ascii="Arial" w:hAnsi="Arial" w:cs="Arial"/>
          <w:sz w:val="20"/>
          <w:lang w:val="es-ES_tradnl"/>
        </w:rPr>
      </w:pPr>
    </w:p>
    <w:p w:rsidR="00211C63" w:rsidRPr="000F5D1A" w:rsidRDefault="00211C63" w:rsidP="000F5D1A">
      <w:pPr>
        <w:widowControl w:val="0"/>
        <w:spacing w:after="0" w:line="240" w:lineRule="auto"/>
        <w:ind w:left="349"/>
        <w:jc w:val="both"/>
        <w:rPr>
          <w:rFonts w:ascii="Arial" w:hAnsi="Arial" w:cs="Arial"/>
          <w:sz w:val="20"/>
          <w:lang w:val="es-ES_tradnl"/>
        </w:rPr>
      </w:pPr>
      <w:r w:rsidRPr="000F5D1A">
        <w:rPr>
          <w:rFonts w:ascii="Arial" w:hAnsi="Arial" w:cs="Arial"/>
          <w:sz w:val="20"/>
          <w:lang w:val="es-ES_tradnl"/>
        </w:rPr>
        <w:t>Este m</w:t>
      </w:r>
      <w:r w:rsidR="004F172F" w:rsidRPr="000F5D1A">
        <w:rPr>
          <w:rFonts w:ascii="Arial" w:hAnsi="Arial" w:cs="Arial"/>
          <w:sz w:val="20"/>
          <w:lang w:val="es-ES_tradnl"/>
        </w:rPr>
        <w:t>onto comprende el costo del</w:t>
      </w:r>
      <w:r w:rsidR="00D71F6B" w:rsidRPr="000F5D1A">
        <w:rPr>
          <w:rFonts w:ascii="Arial" w:hAnsi="Arial" w:cs="Arial"/>
          <w:sz w:val="20"/>
        </w:rPr>
        <w:t xml:space="preserve"> bien, transporte hasta el punto de entrega</w:t>
      </w:r>
      <w:r w:rsidRPr="000F5D1A">
        <w:rPr>
          <w:rFonts w:ascii="Arial" w:hAnsi="Arial" w:cs="Arial"/>
          <w:sz w:val="20"/>
          <w:lang w:val="es-ES_tradnl"/>
        </w:rPr>
        <w:t>, seguros e impuestos, así como todo aquello que sea necesario para la correcta ejecución de la prestación materia del presente contrato.</w:t>
      </w:r>
    </w:p>
    <w:p w:rsidR="00781728" w:rsidRPr="00E35304" w:rsidRDefault="00781728" w:rsidP="00781728">
      <w:pPr>
        <w:widowControl w:val="0"/>
        <w:spacing w:after="0" w:line="240" w:lineRule="auto"/>
        <w:ind w:left="349"/>
        <w:jc w:val="both"/>
        <w:rPr>
          <w:rFonts w:ascii="Arial" w:hAnsi="Arial" w:cs="Arial"/>
          <w:sz w:val="10"/>
        </w:rPr>
      </w:pPr>
    </w:p>
    <w:p w:rsidR="00781728" w:rsidRPr="00E20C89" w:rsidRDefault="00781728" w:rsidP="00781728">
      <w:pPr>
        <w:widowControl w:val="0"/>
        <w:spacing w:after="0" w:line="240" w:lineRule="auto"/>
        <w:ind w:left="349"/>
        <w:jc w:val="both"/>
        <w:rPr>
          <w:rFonts w:ascii="Arial" w:hAnsi="Arial" w:cs="Arial"/>
          <w:sz w:val="10"/>
        </w:rPr>
      </w:pPr>
    </w:p>
    <w:p w:rsidR="00211C63" w:rsidRPr="000F5D1A" w:rsidRDefault="00211C63" w:rsidP="000F5D1A">
      <w:pPr>
        <w:widowControl w:val="0"/>
        <w:spacing w:after="0" w:line="240" w:lineRule="auto"/>
        <w:ind w:left="349"/>
        <w:jc w:val="both"/>
        <w:rPr>
          <w:rFonts w:ascii="Arial" w:hAnsi="Arial" w:cs="Arial"/>
          <w:b/>
          <w:sz w:val="20"/>
          <w:u w:val="single"/>
        </w:rPr>
      </w:pPr>
      <w:r w:rsidRPr="000F5D1A">
        <w:rPr>
          <w:rFonts w:ascii="Arial" w:hAnsi="Arial" w:cs="Arial"/>
          <w:b/>
          <w:sz w:val="20"/>
          <w:u w:val="single"/>
        </w:rPr>
        <w:t xml:space="preserve">CLÁUSULA CUARTA: </w:t>
      </w:r>
      <w:r w:rsidR="004D501D" w:rsidRPr="000F5D1A">
        <w:rPr>
          <w:rFonts w:ascii="Arial" w:hAnsi="Arial" w:cs="Arial"/>
          <w:b/>
          <w:sz w:val="20"/>
          <w:u w:val="single"/>
        </w:rPr>
        <w:t>D</w:t>
      </w:r>
      <w:r w:rsidRPr="000F5D1A">
        <w:rPr>
          <w:rFonts w:ascii="Arial" w:hAnsi="Arial" w:cs="Arial"/>
          <w:b/>
          <w:sz w:val="20"/>
          <w:u w:val="single"/>
        </w:rPr>
        <w:t>E</w:t>
      </w:r>
      <w:r w:rsidR="004D501D" w:rsidRPr="000F5D1A">
        <w:rPr>
          <w:rFonts w:ascii="Arial" w:hAnsi="Arial" w:cs="Arial"/>
          <w:b/>
          <w:sz w:val="20"/>
          <w:u w:val="single"/>
        </w:rPr>
        <w:t>L</w:t>
      </w:r>
      <w:r w:rsidRPr="000F5D1A">
        <w:rPr>
          <w:rFonts w:ascii="Arial" w:hAnsi="Arial" w:cs="Arial"/>
          <w:b/>
          <w:sz w:val="20"/>
          <w:u w:val="single"/>
        </w:rPr>
        <w:t xml:space="preserve"> PAGO</w:t>
      </w:r>
      <w:r w:rsidRPr="000F5D1A">
        <w:rPr>
          <w:rFonts w:ascii="Arial" w:hAnsi="Arial" w:cs="Arial"/>
          <w:b/>
          <w:sz w:val="20"/>
          <w:u w:val="single"/>
          <w:vertAlign w:val="superscript"/>
        </w:rPr>
        <w:footnoteReference w:id="22"/>
      </w:r>
    </w:p>
    <w:p w:rsidR="00503534" w:rsidRDefault="00211C63" w:rsidP="000F5D1A">
      <w:pPr>
        <w:pStyle w:val="Textoindependiente"/>
        <w:widowControl w:val="0"/>
        <w:tabs>
          <w:tab w:val="left" w:pos="1985"/>
        </w:tabs>
        <w:spacing w:after="0" w:line="240" w:lineRule="auto"/>
        <w:ind w:left="349"/>
        <w:jc w:val="both"/>
        <w:rPr>
          <w:rFonts w:ascii="Arial" w:hAnsi="Arial" w:cs="Arial"/>
          <w:sz w:val="20"/>
          <w:szCs w:val="20"/>
        </w:rPr>
      </w:pPr>
      <w:r w:rsidRPr="000F5D1A">
        <w:rPr>
          <w:rFonts w:ascii="Arial" w:hAnsi="Arial" w:cs="Arial"/>
          <w:sz w:val="20"/>
          <w:szCs w:val="20"/>
        </w:rPr>
        <w:t>LA ENTIDAD se obliga a pagar la contraprestación a EL CON</w:t>
      </w:r>
      <w:r w:rsidRPr="00CE22F2">
        <w:rPr>
          <w:rFonts w:ascii="Arial" w:hAnsi="Arial" w:cs="Arial"/>
          <w:sz w:val="20"/>
          <w:szCs w:val="20"/>
        </w:rPr>
        <w:t xml:space="preserve">TRATISTA en </w:t>
      </w:r>
      <w:r w:rsidR="00E35304" w:rsidRPr="00E35304">
        <w:rPr>
          <w:rFonts w:ascii="Arial" w:hAnsi="Arial" w:cs="Arial"/>
          <w:b/>
          <w:sz w:val="20"/>
          <w:szCs w:val="20"/>
        </w:rPr>
        <w:t>Nuevo Soles</w:t>
      </w:r>
      <w:r w:rsidR="004D501D" w:rsidRPr="00CE22F2">
        <w:rPr>
          <w:rFonts w:ascii="Arial" w:hAnsi="Arial" w:cs="Arial"/>
          <w:sz w:val="20"/>
          <w:szCs w:val="20"/>
        </w:rPr>
        <w:t>,</w:t>
      </w:r>
      <w:r w:rsidRPr="000F5D1A">
        <w:rPr>
          <w:rFonts w:ascii="Arial" w:hAnsi="Arial" w:cs="Arial"/>
          <w:sz w:val="20"/>
          <w:szCs w:val="20"/>
        </w:rPr>
        <w:t xml:space="preserve"> </w:t>
      </w:r>
      <w:r w:rsidR="004D501D" w:rsidRPr="000F5D1A">
        <w:rPr>
          <w:rFonts w:ascii="Arial" w:hAnsi="Arial" w:cs="Arial"/>
          <w:sz w:val="20"/>
          <w:szCs w:val="20"/>
        </w:rPr>
        <w:t xml:space="preserve">en </w:t>
      </w:r>
      <w:r w:rsidR="004D501D" w:rsidRPr="00E35304">
        <w:rPr>
          <w:rFonts w:ascii="Arial" w:hAnsi="Arial" w:cs="Arial"/>
          <w:b/>
          <w:sz w:val="20"/>
          <w:szCs w:val="20"/>
          <w:highlight w:val="lightGray"/>
          <w:shd w:val="clear" w:color="auto" w:fill="D6E3BC" w:themeFill="accent3" w:themeFillTint="66"/>
        </w:rPr>
        <w:t>PAGOS PARCIALES</w:t>
      </w:r>
      <w:r w:rsidRPr="00E35304">
        <w:rPr>
          <w:rFonts w:ascii="Arial" w:hAnsi="Arial" w:cs="Arial"/>
          <w:b/>
          <w:i/>
          <w:sz w:val="20"/>
          <w:szCs w:val="20"/>
          <w:highlight w:val="lightGray"/>
          <w:shd w:val="clear" w:color="auto" w:fill="D6E3BC" w:themeFill="accent3" w:themeFillTint="66"/>
        </w:rPr>
        <w:t>,</w:t>
      </w:r>
      <w:r w:rsidRPr="000F5D1A">
        <w:rPr>
          <w:rFonts w:ascii="Arial" w:hAnsi="Arial" w:cs="Arial"/>
          <w:sz w:val="20"/>
          <w:szCs w:val="20"/>
        </w:rPr>
        <w:t xml:space="preserve"> luego de la recepción formal y completa de la documentación correspondiente, según lo establecido en el artículo 181 del Reglamento de la L</w:t>
      </w:r>
      <w:r w:rsidR="00503534">
        <w:rPr>
          <w:rFonts w:ascii="Arial" w:hAnsi="Arial" w:cs="Arial"/>
          <w:sz w:val="20"/>
          <w:szCs w:val="20"/>
        </w:rPr>
        <w:t>ey de Contrataciones del Estado.</w:t>
      </w:r>
    </w:p>
    <w:p w:rsidR="00503534" w:rsidRDefault="00503534" w:rsidP="000F5D1A">
      <w:pPr>
        <w:pStyle w:val="Textoindependiente"/>
        <w:widowControl w:val="0"/>
        <w:tabs>
          <w:tab w:val="left" w:pos="1985"/>
        </w:tabs>
        <w:spacing w:after="0" w:line="240" w:lineRule="auto"/>
        <w:ind w:left="349"/>
        <w:jc w:val="both"/>
        <w:rPr>
          <w:rFonts w:ascii="Arial" w:hAnsi="Arial" w:cs="Arial"/>
          <w:sz w:val="20"/>
          <w:szCs w:val="20"/>
        </w:rPr>
      </w:pPr>
    </w:p>
    <w:p w:rsidR="00503534" w:rsidRDefault="00503534" w:rsidP="000F5D1A">
      <w:pPr>
        <w:pStyle w:val="Textoindependiente"/>
        <w:widowControl w:val="0"/>
        <w:tabs>
          <w:tab w:val="left" w:pos="1985"/>
        </w:tabs>
        <w:spacing w:after="0" w:line="240" w:lineRule="auto"/>
        <w:ind w:left="349"/>
        <w:jc w:val="both"/>
        <w:rPr>
          <w:rFonts w:ascii="Arial" w:hAnsi="Arial" w:cs="Arial"/>
          <w:sz w:val="20"/>
          <w:szCs w:val="20"/>
        </w:rPr>
      </w:pPr>
      <w:r>
        <w:rPr>
          <w:rFonts w:ascii="Arial" w:hAnsi="Arial" w:cs="Arial"/>
          <w:sz w:val="20"/>
          <w:szCs w:val="20"/>
        </w:rPr>
        <w:t>El pago se realizará a la entrega del bien en el lugar indicado en la presente, luego de verificar el cumplimiento de las especificaciones técnicas mínimas y otorgada la conformidad por parte de la Sub Gerencia de Promoción Empresarial y la Gerencia de Desarrollo Económico del Gobierno Regional de Cajamarca, tal como se detalla a continuación:</w:t>
      </w:r>
    </w:p>
    <w:p w:rsidR="00503534" w:rsidRDefault="00503534" w:rsidP="000F5D1A">
      <w:pPr>
        <w:pStyle w:val="Textoindependiente"/>
        <w:widowControl w:val="0"/>
        <w:tabs>
          <w:tab w:val="left" w:pos="1985"/>
        </w:tabs>
        <w:spacing w:after="0" w:line="240" w:lineRule="auto"/>
        <w:ind w:left="349"/>
        <w:jc w:val="both"/>
        <w:rPr>
          <w:rFonts w:ascii="Arial" w:hAnsi="Arial" w:cs="Arial"/>
          <w:sz w:val="20"/>
          <w:szCs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8"/>
        <w:gridCol w:w="1064"/>
        <w:gridCol w:w="1127"/>
        <w:gridCol w:w="1679"/>
        <w:gridCol w:w="1615"/>
        <w:gridCol w:w="1341"/>
      </w:tblGrid>
      <w:tr w:rsidR="00503534" w:rsidTr="00503534">
        <w:trPr>
          <w:trHeight w:val="376"/>
        </w:trPr>
        <w:tc>
          <w:tcPr>
            <w:tcW w:w="1828" w:type="dxa"/>
            <w:vAlign w:val="center"/>
          </w:tcPr>
          <w:p w:rsidR="00503534" w:rsidRPr="00220E14" w:rsidRDefault="00503534" w:rsidP="00503534">
            <w:pPr>
              <w:widowControl w:val="0"/>
              <w:spacing w:after="0" w:line="240" w:lineRule="auto"/>
              <w:jc w:val="center"/>
              <w:rPr>
                <w:rFonts w:ascii="Arial" w:hAnsi="Arial" w:cs="Arial"/>
                <w:b/>
                <w:sz w:val="20"/>
              </w:rPr>
            </w:pPr>
            <w:r w:rsidRPr="00220E14">
              <w:rPr>
                <w:rFonts w:ascii="Arial" w:hAnsi="Arial" w:cs="Arial"/>
                <w:b/>
                <w:sz w:val="20"/>
              </w:rPr>
              <w:lastRenderedPageBreak/>
              <w:t>Actividades</w:t>
            </w:r>
          </w:p>
        </w:tc>
        <w:tc>
          <w:tcPr>
            <w:tcW w:w="1064" w:type="dxa"/>
            <w:vAlign w:val="center"/>
          </w:tcPr>
          <w:p w:rsidR="00503534" w:rsidRPr="00220E14" w:rsidRDefault="00503534" w:rsidP="00503534">
            <w:pPr>
              <w:widowControl w:val="0"/>
              <w:spacing w:after="0" w:line="240" w:lineRule="auto"/>
              <w:jc w:val="center"/>
              <w:rPr>
                <w:rFonts w:ascii="Arial" w:hAnsi="Arial" w:cs="Arial"/>
                <w:b/>
                <w:sz w:val="20"/>
              </w:rPr>
            </w:pPr>
            <w:r w:rsidRPr="00220E14">
              <w:rPr>
                <w:rFonts w:ascii="Arial" w:hAnsi="Arial" w:cs="Arial"/>
                <w:b/>
                <w:sz w:val="20"/>
              </w:rPr>
              <w:t>Número de Pago</w:t>
            </w:r>
          </w:p>
        </w:tc>
        <w:tc>
          <w:tcPr>
            <w:tcW w:w="1127" w:type="dxa"/>
            <w:vAlign w:val="center"/>
          </w:tcPr>
          <w:p w:rsidR="00503534" w:rsidRPr="00220E14" w:rsidRDefault="00503534" w:rsidP="00503534">
            <w:pPr>
              <w:widowControl w:val="0"/>
              <w:spacing w:after="0" w:line="240" w:lineRule="auto"/>
              <w:jc w:val="center"/>
              <w:rPr>
                <w:rFonts w:ascii="Arial" w:hAnsi="Arial" w:cs="Arial"/>
                <w:b/>
                <w:sz w:val="20"/>
              </w:rPr>
            </w:pPr>
            <w:r w:rsidRPr="00220E14">
              <w:rPr>
                <w:rFonts w:ascii="Arial" w:hAnsi="Arial" w:cs="Arial"/>
                <w:b/>
                <w:sz w:val="20"/>
              </w:rPr>
              <w:t>Cantidad</w:t>
            </w:r>
          </w:p>
        </w:tc>
        <w:tc>
          <w:tcPr>
            <w:tcW w:w="1679" w:type="dxa"/>
            <w:vAlign w:val="center"/>
          </w:tcPr>
          <w:p w:rsidR="00503534" w:rsidRPr="00220E14" w:rsidRDefault="00503534" w:rsidP="00503534">
            <w:pPr>
              <w:widowControl w:val="0"/>
              <w:spacing w:after="0" w:line="240" w:lineRule="auto"/>
              <w:jc w:val="center"/>
              <w:rPr>
                <w:rFonts w:ascii="Arial" w:hAnsi="Arial" w:cs="Arial"/>
                <w:b/>
                <w:sz w:val="20"/>
              </w:rPr>
            </w:pPr>
            <w:r w:rsidRPr="00220E14">
              <w:rPr>
                <w:rFonts w:ascii="Arial" w:hAnsi="Arial" w:cs="Arial"/>
                <w:b/>
                <w:sz w:val="20"/>
              </w:rPr>
              <w:t>Descripción</w:t>
            </w:r>
          </w:p>
        </w:tc>
        <w:tc>
          <w:tcPr>
            <w:tcW w:w="1615" w:type="dxa"/>
            <w:vAlign w:val="center"/>
          </w:tcPr>
          <w:p w:rsidR="00503534" w:rsidRPr="00220E14" w:rsidRDefault="00503534" w:rsidP="00503534">
            <w:pPr>
              <w:widowControl w:val="0"/>
              <w:spacing w:after="0" w:line="240" w:lineRule="auto"/>
              <w:jc w:val="center"/>
              <w:rPr>
                <w:rFonts w:ascii="Arial" w:hAnsi="Arial" w:cs="Arial"/>
                <w:b/>
                <w:sz w:val="20"/>
              </w:rPr>
            </w:pPr>
            <w:r w:rsidRPr="00220E14">
              <w:rPr>
                <w:rFonts w:ascii="Arial" w:hAnsi="Arial" w:cs="Arial"/>
                <w:b/>
                <w:sz w:val="20"/>
              </w:rPr>
              <w:t>% Pago</w:t>
            </w:r>
          </w:p>
        </w:tc>
        <w:tc>
          <w:tcPr>
            <w:tcW w:w="1341" w:type="dxa"/>
            <w:vAlign w:val="center"/>
          </w:tcPr>
          <w:p w:rsidR="00503534" w:rsidRPr="00220E14" w:rsidRDefault="00503534" w:rsidP="00503534">
            <w:pPr>
              <w:widowControl w:val="0"/>
              <w:spacing w:after="0" w:line="240" w:lineRule="auto"/>
              <w:jc w:val="center"/>
              <w:rPr>
                <w:rFonts w:ascii="Arial" w:hAnsi="Arial" w:cs="Arial"/>
                <w:b/>
                <w:sz w:val="20"/>
              </w:rPr>
            </w:pPr>
            <w:r w:rsidRPr="00220E14">
              <w:rPr>
                <w:rFonts w:ascii="Arial" w:hAnsi="Arial" w:cs="Arial"/>
                <w:b/>
                <w:sz w:val="20"/>
              </w:rPr>
              <w:t>Condición</w:t>
            </w:r>
          </w:p>
        </w:tc>
      </w:tr>
      <w:tr w:rsidR="00503534" w:rsidTr="00503534">
        <w:trPr>
          <w:trHeight w:val="507"/>
        </w:trPr>
        <w:tc>
          <w:tcPr>
            <w:tcW w:w="1828" w:type="dxa"/>
            <w:vMerge w:val="restart"/>
            <w:vAlign w:val="center"/>
          </w:tcPr>
          <w:p w:rsidR="00503534" w:rsidRPr="00220E14" w:rsidRDefault="00503534" w:rsidP="00503534">
            <w:pPr>
              <w:widowControl w:val="0"/>
              <w:spacing w:after="0" w:line="240" w:lineRule="auto"/>
              <w:jc w:val="center"/>
              <w:rPr>
                <w:rFonts w:ascii="Arial" w:hAnsi="Arial" w:cs="Arial"/>
                <w:sz w:val="20"/>
              </w:rPr>
            </w:pPr>
            <w:r w:rsidRPr="00DE19D0">
              <w:rPr>
                <w:rFonts w:ascii="Arial" w:hAnsi="Arial" w:cs="Arial"/>
                <w:sz w:val="18"/>
                <w:szCs w:val="18"/>
              </w:rPr>
              <w:t>Adquisición de Alimento Balanceado para Trucha, para Planes de Negocio a Financiar en el Marco de la Ley PROCOMPITE 2014</w:t>
            </w:r>
          </w:p>
        </w:tc>
        <w:tc>
          <w:tcPr>
            <w:tcW w:w="1064" w:type="dxa"/>
            <w:vAlign w:val="center"/>
          </w:tcPr>
          <w:p w:rsidR="00503534" w:rsidRPr="004D5CE2" w:rsidRDefault="00503534" w:rsidP="00503534">
            <w:pPr>
              <w:widowControl w:val="0"/>
              <w:spacing w:after="0" w:line="240" w:lineRule="auto"/>
              <w:jc w:val="center"/>
              <w:rPr>
                <w:rFonts w:ascii="Arial" w:hAnsi="Arial" w:cs="Arial"/>
                <w:sz w:val="20"/>
              </w:rPr>
            </w:pPr>
            <w:r w:rsidRPr="004D5CE2">
              <w:rPr>
                <w:rFonts w:ascii="Arial" w:hAnsi="Arial" w:cs="Arial"/>
                <w:sz w:val="20"/>
              </w:rPr>
              <w:t>Primera Armada</w:t>
            </w:r>
          </w:p>
        </w:tc>
        <w:tc>
          <w:tcPr>
            <w:tcW w:w="1127" w:type="dxa"/>
            <w:vAlign w:val="center"/>
          </w:tcPr>
          <w:p w:rsidR="00503534" w:rsidRPr="00220E14" w:rsidRDefault="00503534" w:rsidP="00503534">
            <w:pPr>
              <w:widowControl w:val="0"/>
              <w:spacing w:after="0" w:line="240" w:lineRule="auto"/>
              <w:jc w:val="center"/>
              <w:rPr>
                <w:rFonts w:ascii="Arial" w:hAnsi="Arial" w:cs="Arial"/>
                <w:sz w:val="20"/>
              </w:rPr>
            </w:pPr>
            <w:r>
              <w:rPr>
                <w:rFonts w:ascii="Arial" w:hAnsi="Arial" w:cs="Arial"/>
                <w:sz w:val="20"/>
              </w:rPr>
              <w:t>138 Kg.</w:t>
            </w:r>
          </w:p>
        </w:tc>
        <w:tc>
          <w:tcPr>
            <w:tcW w:w="1679" w:type="dxa"/>
            <w:vAlign w:val="center"/>
          </w:tcPr>
          <w:p w:rsidR="00503534" w:rsidRPr="00220E14" w:rsidRDefault="00503534" w:rsidP="00503534">
            <w:pPr>
              <w:widowControl w:val="0"/>
              <w:spacing w:after="0" w:line="240" w:lineRule="auto"/>
              <w:jc w:val="center"/>
              <w:rPr>
                <w:rFonts w:ascii="Arial" w:hAnsi="Arial" w:cs="Arial"/>
                <w:sz w:val="20"/>
              </w:rPr>
            </w:pPr>
            <w:r>
              <w:rPr>
                <w:rFonts w:ascii="Arial" w:hAnsi="Arial" w:cs="Arial"/>
                <w:sz w:val="20"/>
              </w:rPr>
              <w:t>Alimento Inicio 2: Truchina 2mm</w:t>
            </w:r>
          </w:p>
        </w:tc>
        <w:tc>
          <w:tcPr>
            <w:tcW w:w="1615" w:type="dxa"/>
            <w:vMerge w:val="restart"/>
            <w:vAlign w:val="center"/>
          </w:tcPr>
          <w:p w:rsidR="00503534" w:rsidRPr="00220E14" w:rsidRDefault="00503534" w:rsidP="00503534">
            <w:pPr>
              <w:widowControl w:val="0"/>
              <w:spacing w:after="0" w:line="240" w:lineRule="auto"/>
              <w:jc w:val="center"/>
              <w:rPr>
                <w:rFonts w:ascii="Arial" w:hAnsi="Arial" w:cs="Arial"/>
                <w:sz w:val="20"/>
              </w:rPr>
            </w:pPr>
            <w:r>
              <w:rPr>
                <w:rFonts w:ascii="Arial" w:hAnsi="Arial" w:cs="Arial"/>
                <w:sz w:val="20"/>
              </w:rPr>
              <w:t>De acuerdo a la Cantidad y al Producto Entregado</w:t>
            </w:r>
          </w:p>
        </w:tc>
        <w:tc>
          <w:tcPr>
            <w:tcW w:w="1341" w:type="dxa"/>
            <w:vMerge w:val="restart"/>
            <w:vAlign w:val="center"/>
          </w:tcPr>
          <w:p w:rsidR="00503534" w:rsidRPr="00220E14" w:rsidRDefault="00503534" w:rsidP="00503534">
            <w:pPr>
              <w:widowControl w:val="0"/>
              <w:spacing w:after="0" w:line="240" w:lineRule="auto"/>
              <w:jc w:val="center"/>
              <w:rPr>
                <w:rFonts w:ascii="Arial" w:hAnsi="Arial" w:cs="Arial"/>
                <w:sz w:val="20"/>
              </w:rPr>
            </w:pPr>
            <w:r>
              <w:rPr>
                <w:rFonts w:ascii="Arial" w:hAnsi="Arial" w:cs="Arial"/>
                <w:sz w:val="20"/>
              </w:rPr>
              <w:t>Luego de la Conformidad de la Entrega del Bien y de Acuerdo a la Cantidad Entregada</w:t>
            </w:r>
          </w:p>
        </w:tc>
      </w:tr>
      <w:tr w:rsidR="00503534" w:rsidTr="00503534">
        <w:trPr>
          <w:trHeight w:val="475"/>
        </w:trPr>
        <w:tc>
          <w:tcPr>
            <w:tcW w:w="1828" w:type="dxa"/>
            <w:vMerge/>
            <w:vAlign w:val="center"/>
          </w:tcPr>
          <w:p w:rsidR="00503534" w:rsidRPr="00220E14" w:rsidRDefault="00503534" w:rsidP="00503534">
            <w:pPr>
              <w:widowControl w:val="0"/>
              <w:spacing w:after="0" w:line="240" w:lineRule="auto"/>
              <w:ind w:left="566"/>
              <w:jc w:val="center"/>
              <w:rPr>
                <w:rFonts w:ascii="Arial" w:hAnsi="Arial" w:cs="Arial"/>
                <w:sz w:val="20"/>
              </w:rPr>
            </w:pPr>
          </w:p>
        </w:tc>
        <w:tc>
          <w:tcPr>
            <w:tcW w:w="1064" w:type="dxa"/>
            <w:vAlign w:val="center"/>
          </w:tcPr>
          <w:p w:rsidR="00503534" w:rsidRPr="004D5CE2" w:rsidRDefault="00503534" w:rsidP="00503534">
            <w:pPr>
              <w:widowControl w:val="0"/>
              <w:spacing w:after="0" w:line="240" w:lineRule="auto"/>
              <w:jc w:val="center"/>
              <w:rPr>
                <w:rFonts w:ascii="Arial" w:hAnsi="Arial" w:cs="Arial"/>
                <w:sz w:val="20"/>
              </w:rPr>
            </w:pPr>
            <w:r w:rsidRPr="004D5CE2">
              <w:rPr>
                <w:rFonts w:ascii="Arial" w:hAnsi="Arial" w:cs="Arial"/>
                <w:sz w:val="20"/>
              </w:rPr>
              <w:t>Segunda Armada</w:t>
            </w:r>
          </w:p>
        </w:tc>
        <w:tc>
          <w:tcPr>
            <w:tcW w:w="1127" w:type="dxa"/>
            <w:vAlign w:val="center"/>
          </w:tcPr>
          <w:p w:rsidR="00503534" w:rsidRPr="00220E14" w:rsidRDefault="00503534" w:rsidP="00503534">
            <w:pPr>
              <w:widowControl w:val="0"/>
              <w:spacing w:after="0" w:line="240" w:lineRule="auto"/>
              <w:jc w:val="center"/>
              <w:rPr>
                <w:rFonts w:ascii="Arial" w:hAnsi="Arial" w:cs="Arial"/>
                <w:sz w:val="20"/>
              </w:rPr>
            </w:pPr>
            <w:r>
              <w:rPr>
                <w:rFonts w:ascii="Arial" w:hAnsi="Arial" w:cs="Arial"/>
                <w:sz w:val="20"/>
              </w:rPr>
              <w:t>864 Kg.</w:t>
            </w:r>
          </w:p>
        </w:tc>
        <w:tc>
          <w:tcPr>
            <w:tcW w:w="1679" w:type="dxa"/>
            <w:vAlign w:val="center"/>
          </w:tcPr>
          <w:p w:rsidR="00503534" w:rsidRPr="00220E14" w:rsidRDefault="00503534" w:rsidP="00503534">
            <w:pPr>
              <w:widowControl w:val="0"/>
              <w:spacing w:after="0" w:line="240" w:lineRule="auto"/>
              <w:jc w:val="center"/>
              <w:rPr>
                <w:rFonts w:ascii="Arial" w:hAnsi="Arial" w:cs="Arial"/>
                <w:sz w:val="20"/>
              </w:rPr>
            </w:pPr>
            <w:r>
              <w:rPr>
                <w:rFonts w:ascii="Arial" w:hAnsi="Arial" w:cs="Arial"/>
                <w:sz w:val="20"/>
              </w:rPr>
              <w:t>Alimento Crecimiento 1: Truchina 3mm</w:t>
            </w:r>
          </w:p>
        </w:tc>
        <w:tc>
          <w:tcPr>
            <w:tcW w:w="1615" w:type="dxa"/>
            <w:vMerge/>
            <w:vAlign w:val="center"/>
          </w:tcPr>
          <w:p w:rsidR="00503534" w:rsidRPr="00220E14" w:rsidRDefault="00503534" w:rsidP="00503534">
            <w:pPr>
              <w:widowControl w:val="0"/>
              <w:spacing w:after="0" w:line="240" w:lineRule="auto"/>
              <w:jc w:val="center"/>
              <w:rPr>
                <w:rFonts w:ascii="Arial" w:hAnsi="Arial" w:cs="Arial"/>
                <w:sz w:val="20"/>
              </w:rPr>
            </w:pPr>
          </w:p>
        </w:tc>
        <w:tc>
          <w:tcPr>
            <w:tcW w:w="1341" w:type="dxa"/>
            <w:vMerge/>
            <w:vAlign w:val="center"/>
          </w:tcPr>
          <w:p w:rsidR="00503534" w:rsidRPr="00220E14" w:rsidRDefault="00503534" w:rsidP="00503534">
            <w:pPr>
              <w:widowControl w:val="0"/>
              <w:spacing w:after="0" w:line="240" w:lineRule="auto"/>
              <w:jc w:val="center"/>
              <w:rPr>
                <w:rFonts w:ascii="Arial" w:hAnsi="Arial" w:cs="Arial"/>
                <w:sz w:val="20"/>
              </w:rPr>
            </w:pPr>
          </w:p>
        </w:tc>
      </w:tr>
      <w:tr w:rsidR="00503534" w:rsidTr="00503534">
        <w:trPr>
          <w:trHeight w:val="550"/>
        </w:trPr>
        <w:tc>
          <w:tcPr>
            <w:tcW w:w="1828" w:type="dxa"/>
            <w:vMerge/>
            <w:vAlign w:val="center"/>
          </w:tcPr>
          <w:p w:rsidR="00503534" w:rsidRPr="00220E14" w:rsidRDefault="00503534" w:rsidP="00503534">
            <w:pPr>
              <w:widowControl w:val="0"/>
              <w:spacing w:after="0" w:line="240" w:lineRule="auto"/>
              <w:ind w:left="566"/>
              <w:jc w:val="center"/>
              <w:rPr>
                <w:rFonts w:ascii="Arial" w:hAnsi="Arial" w:cs="Arial"/>
                <w:sz w:val="20"/>
              </w:rPr>
            </w:pPr>
          </w:p>
        </w:tc>
        <w:tc>
          <w:tcPr>
            <w:tcW w:w="1064" w:type="dxa"/>
            <w:vMerge w:val="restart"/>
            <w:vAlign w:val="center"/>
          </w:tcPr>
          <w:p w:rsidR="00503534" w:rsidRPr="004D5CE2" w:rsidRDefault="00503534" w:rsidP="00503534">
            <w:pPr>
              <w:widowControl w:val="0"/>
              <w:spacing w:after="0" w:line="240" w:lineRule="auto"/>
              <w:jc w:val="center"/>
              <w:rPr>
                <w:rFonts w:ascii="Arial" w:hAnsi="Arial" w:cs="Arial"/>
                <w:sz w:val="20"/>
              </w:rPr>
            </w:pPr>
            <w:r w:rsidRPr="004D5CE2">
              <w:rPr>
                <w:rFonts w:ascii="Arial" w:hAnsi="Arial" w:cs="Arial"/>
                <w:sz w:val="20"/>
              </w:rPr>
              <w:t>Tercera Armada</w:t>
            </w:r>
          </w:p>
        </w:tc>
        <w:tc>
          <w:tcPr>
            <w:tcW w:w="1127" w:type="dxa"/>
            <w:vAlign w:val="center"/>
          </w:tcPr>
          <w:p w:rsidR="00503534" w:rsidRPr="00220E14" w:rsidRDefault="00503534" w:rsidP="00503534">
            <w:pPr>
              <w:widowControl w:val="0"/>
              <w:spacing w:after="0" w:line="240" w:lineRule="auto"/>
              <w:jc w:val="center"/>
              <w:rPr>
                <w:rFonts w:ascii="Arial" w:hAnsi="Arial" w:cs="Arial"/>
                <w:sz w:val="20"/>
              </w:rPr>
            </w:pPr>
            <w:r>
              <w:rPr>
                <w:rFonts w:ascii="Arial" w:hAnsi="Arial" w:cs="Arial"/>
                <w:sz w:val="20"/>
              </w:rPr>
              <w:t>864 Kg.</w:t>
            </w:r>
          </w:p>
        </w:tc>
        <w:tc>
          <w:tcPr>
            <w:tcW w:w="1679" w:type="dxa"/>
            <w:vAlign w:val="center"/>
          </w:tcPr>
          <w:p w:rsidR="00503534" w:rsidRPr="00220E14" w:rsidRDefault="00503534" w:rsidP="00503534">
            <w:pPr>
              <w:widowControl w:val="0"/>
              <w:spacing w:after="0" w:line="240" w:lineRule="auto"/>
              <w:jc w:val="center"/>
              <w:rPr>
                <w:rFonts w:ascii="Arial" w:hAnsi="Arial" w:cs="Arial"/>
                <w:sz w:val="20"/>
              </w:rPr>
            </w:pPr>
            <w:r>
              <w:rPr>
                <w:rFonts w:ascii="Arial" w:hAnsi="Arial" w:cs="Arial"/>
                <w:sz w:val="20"/>
              </w:rPr>
              <w:t>Alimento Crecimiento 2: Truchina 4mm</w:t>
            </w:r>
          </w:p>
        </w:tc>
        <w:tc>
          <w:tcPr>
            <w:tcW w:w="1615" w:type="dxa"/>
            <w:vMerge/>
            <w:vAlign w:val="center"/>
          </w:tcPr>
          <w:p w:rsidR="00503534" w:rsidRPr="00220E14" w:rsidRDefault="00503534" w:rsidP="00503534">
            <w:pPr>
              <w:widowControl w:val="0"/>
              <w:spacing w:after="0" w:line="240" w:lineRule="auto"/>
              <w:jc w:val="center"/>
              <w:rPr>
                <w:rFonts w:ascii="Arial" w:hAnsi="Arial" w:cs="Arial"/>
                <w:sz w:val="20"/>
              </w:rPr>
            </w:pPr>
          </w:p>
        </w:tc>
        <w:tc>
          <w:tcPr>
            <w:tcW w:w="1341" w:type="dxa"/>
            <w:vMerge/>
            <w:vAlign w:val="center"/>
          </w:tcPr>
          <w:p w:rsidR="00503534" w:rsidRPr="00220E14" w:rsidRDefault="00503534" w:rsidP="00503534">
            <w:pPr>
              <w:widowControl w:val="0"/>
              <w:spacing w:after="0" w:line="240" w:lineRule="auto"/>
              <w:jc w:val="center"/>
              <w:rPr>
                <w:rFonts w:ascii="Arial" w:hAnsi="Arial" w:cs="Arial"/>
                <w:sz w:val="20"/>
              </w:rPr>
            </w:pPr>
          </w:p>
        </w:tc>
      </w:tr>
      <w:tr w:rsidR="00503534" w:rsidTr="00503534">
        <w:trPr>
          <w:trHeight w:val="614"/>
        </w:trPr>
        <w:tc>
          <w:tcPr>
            <w:tcW w:w="1828" w:type="dxa"/>
            <w:vMerge/>
            <w:vAlign w:val="center"/>
          </w:tcPr>
          <w:p w:rsidR="00503534" w:rsidRPr="00220E14" w:rsidRDefault="00503534" w:rsidP="00503534">
            <w:pPr>
              <w:widowControl w:val="0"/>
              <w:spacing w:after="0" w:line="240" w:lineRule="auto"/>
              <w:ind w:left="566"/>
              <w:jc w:val="center"/>
              <w:rPr>
                <w:rFonts w:ascii="Arial" w:hAnsi="Arial" w:cs="Arial"/>
                <w:sz w:val="20"/>
              </w:rPr>
            </w:pPr>
          </w:p>
        </w:tc>
        <w:tc>
          <w:tcPr>
            <w:tcW w:w="1064" w:type="dxa"/>
            <w:vMerge/>
            <w:vAlign w:val="center"/>
          </w:tcPr>
          <w:p w:rsidR="00503534" w:rsidRPr="00220E14" w:rsidRDefault="00503534" w:rsidP="00503534">
            <w:pPr>
              <w:widowControl w:val="0"/>
              <w:spacing w:after="0" w:line="240" w:lineRule="auto"/>
              <w:jc w:val="center"/>
              <w:rPr>
                <w:rFonts w:ascii="Arial" w:hAnsi="Arial" w:cs="Arial"/>
                <w:sz w:val="20"/>
              </w:rPr>
            </w:pPr>
          </w:p>
        </w:tc>
        <w:tc>
          <w:tcPr>
            <w:tcW w:w="1127" w:type="dxa"/>
            <w:vAlign w:val="center"/>
          </w:tcPr>
          <w:p w:rsidR="00503534" w:rsidRPr="00220E14" w:rsidRDefault="00503534" w:rsidP="00503534">
            <w:pPr>
              <w:widowControl w:val="0"/>
              <w:spacing w:after="0" w:line="240" w:lineRule="auto"/>
              <w:jc w:val="center"/>
              <w:rPr>
                <w:rFonts w:ascii="Arial" w:hAnsi="Arial" w:cs="Arial"/>
                <w:sz w:val="20"/>
              </w:rPr>
            </w:pPr>
            <w:r>
              <w:rPr>
                <w:rFonts w:ascii="Arial" w:hAnsi="Arial" w:cs="Arial"/>
                <w:sz w:val="20"/>
              </w:rPr>
              <w:t>5,880 Kg.</w:t>
            </w:r>
          </w:p>
        </w:tc>
        <w:tc>
          <w:tcPr>
            <w:tcW w:w="1679" w:type="dxa"/>
            <w:vAlign w:val="center"/>
          </w:tcPr>
          <w:p w:rsidR="00503534" w:rsidRPr="00220E14" w:rsidRDefault="00503534" w:rsidP="00503534">
            <w:pPr>
              <w:widowControl w:val="0"/>
              <w:spacing w:after="0" w:line="240" w:lineRule="auto"/>
              <w:jc w:val="center"/>
              <w:rPr>
                <w:rFonts w:ascii="Arial" w:hAnsi="Arial" w:cs="Arial"/>
                <w:sz w:val="20"/>
              </w:rPr>
            </w:pPr>
            <w:r>
              <w:rPr>
                <w:rFonts w:ascii="Arial" w:hAnsi="Arial" w:cs="Arial"/>
                <w:sz w:val="20"/>
              </w:rPr>
              <w:t>Alimento Acabado: Truchina 6mm</w:t>
            </w:r>
          </w:p>
        </w:tc>
        <w:tc>
          <w:tcPr>
            <w:tcW w:w="1615" w:type="dxa"/>
            <w:vMerge/>
            <w:vAlign w:val="center"/>
          </w:tcPr>
          <w:p w:rsidR="00503534" w:rsidRPr="00220E14" w:rsidRDefault="00503534" w:rsidP="00503534">
            <w:pPr>
              <w:widowControl w:val="0"/>
              <w:spacing w:after="0" w:line="240" w:lineRule="auto"/>
              <w:jc w:val="center"/>
              <w:rPr>
                <w:rFonts w:ascii="Arial" w:hAnsi="Arial" w:cs="Arial"/>
                <w:sz w:val="20"/>
              </w:rPr>
            </w:pPr>
          </w:p>
        </w:tc>
        <w:tc>
          <w:tcPr>
            <w:tcW w:w="1341" w:type="dxa"/>
            <w:vMerge/>
            <w:vAlign w:val="center"/>
          </w:tcPr>
          <w:p w:rsidR="00503534" w:rsidRPr="00220E14" w:rsidRDefault="00503534" w:rsidP="00503534">
            <w:pPr>
              <w:widowControl w:val="0"/>
              <w:spacing w:after="0" w:line="240" w:lineRule="auto"/>
              <w:jc w:val="center"/>
              <w:rPr>
                <w:rFonts w:ascii="Arial" w:hAnsi="Arial" w:cs="Arial"/>
                <w:sz w:val="20"/>
              </w:rPr>
            </w:pPr>
          </w:p>
        </w:tc>
      </w:tr>
    </w:tbl>
    <w:p w:rsidR="00503534" w:rsidRDefault="00503534" w:rsidP="000F5D1A">
      <w:pPr>
        <w:pStyle w:val="Textoindependiente"/>
        <w:widowControl w:val="0"/>
        <w:tabs>
          <w:tab w:val="left" w:pos="1985"/>
        </w:tabs>
        <w:spacing w:after="0" w:line="240" w:lineRule="auto"/>
        <w:ind w:left="349"/>
        <w:jc w:val="both"/>
        <w:rPr>
          <w:rFonts w:ascii="Arial" w:hAnsi="Arial" w:cs="Arial"/>
          <w:sz w:val="20"/>
          <w:szCs w:val="20"/>
        </w:rPr>
      </w:pPr>
    </w:p>
    <w:p w:rsidR="004D501D" w:rsidRPr="000F5D1A" w:rsidRDefault="004D501D" w:rsidP="000F5D1A">
      <w:pPr>
        <w:pStyle w:val="Textoindependiente"/>
        <w:widowControl w:val="0"/>
        <w:tabs>
          <w:tab w:val="left" w:pos="1985"/>
        </w:tabs>
        <w:spacing w:after="0" w:line="240" w:lineRule="auto"/>
        <w:ind w:left="349"/>
        <w:jc w:val="both"/>
        <w:rPr>
          <w:rFonts w:ascii="Arial" w:hAnsi="Arial" w:cs="Arial"/>
          <w:sz w:val="20"/>
          <w:szCs w:val="20"/>
        </w:rPr>
      </w:pPr>
      <w:r w:rsidRPr="000F5D1A">
        <w:rPr>
          <w:rFonts w:ascii="Arial" w:hAnsi="Arial" w:cs="Arial"/>
          <w:sz w:val="20"/>
          <w:szCs w:val="20"/>
        </w:rPr>
        <w:t>P</w:t>
      </w:r>
      <w:r w:rsidR="00211C63" w:rsidRPr="000F5D1A">
        <w:rPr>
          <w:rFonts w:ascii="Arial" w:hAnsi="Arial" w:cs="Arial"/>
          <w:sz w:val="20"/>
          <w:szCs w:val="20"/>
        </w:rPr>
        <w:t xml:space="preserve">ara tal efecto, el responsable de </w:t>
      </w:r>
      <w:r w:rsidRPr="000F5D1A">
        <w:rPr>
          <w:rFonts w:ascii="Arial" w:hAnsi="Arial" w:cs="Arial"/>
          <w:sz w:val="20"/>
          <w:szCs w:val="20"/>
        </w:rPr>
        <w:t xml:space="preserve">otorgar </w:t>
      </w:r>
      <w:r w:rsidR="00211C63" w:rsidRPr="000F5D1A">
        <w:rPr>
          <w:rFonts w:ascii="Arial" w:hAnsi="Arial" w:cs="Arial"/>
          <w:sz w:val="20"/>
          <w:szCs w:val="20"/>
        </w:rPr>
        <w:t xml:space="preserve">la conformidad de la prestación deberá hacerlo en un plazo que no excederá de los diez (10) días </w:t>
      </w:r>
      <w:r w:rsidR="000109AE" w:rsidRPr="000F5D1A">
        <w:rPr>
          <w:rFonts w:ascii="Arial" w:hAnsi="Arial" w:cs="Arial"/>
          <w:sz w:val="20"/>
          <w:szCs w:val="20"/>
        </w:rPr>
        <w:t xml:space="preserve">calendario </w:t>
      </w:r>
      <w:r w:rsidR="00211C63" w:rsidRPr="000F5D1A">
        <w:rPr>
          <w:rFonts w:ascii="Arial" w:hAnsi="Arial" w:cs="Arial"/>
          <w:sz w:val="20"/>
          <w:szCs w:val="20"/>
        </w:rPr>
        <w:t xml:space="preserve">de ser estos recibidos. </w:t>
      </w:r>
    </w:p>
    <w:p w:rsidR="004D501D" w:rsidRPr="000F5D1A" w:rsidRDefault="004D501D" w:rsidP="000F5D1A">
      <w:pPr>
        <w:pStyle w:val="Textoindependiente"/>
        <w:widowControl w:val="0"/>
        <w:tabs>
          <w:tab w:val="left" w:pos="1985"/>
        </w:tabs>
        <w:spacing w:after="0" w:line="240" w:lineRule="auto"/>
        <w:ind w:left="349"/>
        <w:jc w:val="both"/>
        <w:rPr>
          <w:rFonts w:ascii="Arial" w:hAnsi="Arial" w:cs="Arial"/>
          <w:sz w:val="20"/>
          <w:szCs w:val="20"/>
        </w:rPr>
      </w:pPr>
    </w:p>
    <w:p w:rsidR="004D501D" w:rsidRPr="000F5D1A" w:rsidRDefault="00D314DE" w:rsidP="000F5D1A">
      <w:pPr>
        <w:pStyle w:val="Textoindependiente"/>
        <w:widowControl w:val="0"/>
        <w:tabs>
          <w:tab w:val="left" w:pos="1985"/>
        </w:tabs>
        <w:spacing w:after="0" w:line="240" w:lineRule="auto"/>
        <w:ind w:left="349"/>
        <w:jc w:val="both"/>
        <w:rPr>
          <w:rFonts w:ascii="Arial" w:hAnsi="Arial" w:cs="Arial"/>
          <w:sz w:val="20"/>
          <w:szCs w:val="20"/>
        </w:rPr>
      </w:pPr>
      <w:r w:rsidRPr="000F5D1A">
        <w:rPr>
          <w:rFonts w:ascii="Arial" w:hAnsi="Arial" w:cs="Arial"/>
          <w:sz w:val="20"/>
          <w:szCs w:val="20"/>
        </w:rPr>
        <w:t>LA ENTIDAD</w:t>
      </w:r>
      <w:r w:rsidR="004D501D" w:rsidRPr="000F5D1A">
        <w:rPr>
          <w:rFonts w:ascii="Arial" w:hAnsi="Arial" w:cs="Arial"/>
          <w:sz w:val="20"/>
          <w:szCs w:val="20"/>
        </w:rPr>
        <w:t xml:space="preserve"> debe efectuar el pago dentro de los quince (15) días calendario siguiente al otorgamiento de la conformidad respectiva, siempre que se verifiquen las demás condiciones establecidas en el contrato.</w:t>
      </w:r>
    </w:p>
    <w:p w:rsidR="004D501D" w:rsidRPr="000F5D1A" w:rsidRDefault="004D501D" w:rsidP="000F5D1A">
      <w:pPr>
        <w:pStyle w:val="Textoindependiente"/>
        <w:widowControl w:val="0"/>
        <w:tabs>
          <w:tab w:val="left" w:pos="1985"/>
        </w:tabs>
        <w:spacing w:after="0" w:line="240" w:lineRule="auto"/>
        <w:ind w:left="349"/>
        <w:jc w:val="both"/>
        <w:rPr>
          <w:rFonts w:ascii="Arial" w:hAnsi="Arial" w:cs="Arial"/>
          <w:sz w:val="20"/>
          <w:szCs w:val="20"/>
          <w:lang w:val="es-PE"/>
        </w:rPr>
      </w:pPr>
    </w:p>
    <w:p w:rsidR="00211C63" w:rsidRPr="000F5D1A" w:rsidRDefault="00211C63" w:rsidP="000F5D1A">
      <w:pPr>
        <w:widowControl w:val="0"/>
        <w:spacing w:after="0" w:line="240" w:lineRule="auto"/>
        <w:ind w:left="349"/>
        <w:jc w:val="both"/>
        <w:rPr>
          <w:rFonts w:ascii="Arial" w:hAnsi="Arial" w:cs="Arial"/>
          <w:sz w:val="20"/>
        </w:rPr>
      </w:pPr>
      <w:r w:rsidRPr="000F5D1A">
        <w:rPr>
          <w:rFonts w:ascii="Arial" w:hAnsi="Arial" w:cs="Arial"/>
          <w:sz w:val="20"/>
        </w:rPr>
        <w:t xml:space="preserve">En caso de retraso en el pago, </w:t>
      </w:r>
      <w:r w:rsidR="00684BE4" w:rsidRPr="000F5D1A">
        <w:rPr>
          <w:rFonts w:ascii="Arial" w:hAnsi="Arial" w:cs="Arial"/>
          <w:sz w:val="20"/>
        </w:rPr>
        <w:t xml:space="preserve">EL CONTRATISTA </w:t>
      </w:r>
      <w:r w:rsidRPr="000F5D1A">
        <w:rPr>
          <w:rFonts w:ascii="Arial" w:hAnsi="Arial" w:cs="Arial"/>
          <w:sz w:val="20"/>
        </w:rPr>
        <w:t>tendrá derecho al pago de intereses conforme a lo establecido en el artículo 48 de la Ley</w:t>
      </w:r>
      <w:r w:rsidR="002E69C0" w:rsidRPr="000F5D1A">
        <w:rPr>
          <w:rFonts w:ascii="Arial" w:hAnsi="Arial" w:cs="Arial"/>
          <w:sz w:val="20"/>
        </w:rPr>
        <w:t xml:space="preserve"> de Contrataciones del Estado</w:t>
      </w:r>
      <w:r w:rsidRPr="000F5D1A">
        <w:rPr>
          <w:rFonts w:ascii="Arial" w:hAnsi="Arial" w:cs="Arial"/>
          <w:sz w:val="20"/>
        </w:rPr>
        <w:t>, contado desde la oportunidad en el que el pago debió efectuarse.</w:t>
      </w:r>
    </w:p>
    <w:p w:rsidR="00781728" w:rsidRPr="00E20C89" w:rsidRDefault="00781728" w:rsidP="00781728">
      <w:pPr>
        <w:widowControl w:val="0"/>
        <w:spacing w:after="0" w:line="240" w:lineRule="auto"/>
        <w:ind w:left="349"/>
        <w:jc w:val="both"/>
        <w:rPr>
          <w:rFonts w:ascii="Arial" w:hAnsi="Arial" w:cs="Arial"/>
          <w:sz w:val="10"/>
        </w:rPr>
      </w:pPr>
    </w:p>
    <w:p w:rsidR="00781728" w:rsidRPr="000F5D1A" w:rsidRDefault="00781728" w:rsidP="00781728">
      <w:pPr>
        <w:widowControl w:val="0"/>
        <w:spacing w:after="0" w:line="240" w:lineRule="auto"/>
        <w:ind w:left="349"/>
        <w:jc w:val="both"/>
        <w:rPr>
          <w:rFonts w:ascii="Arial" w:hAnsi="Arial" w:cs="Arial"/>
          <w:sz w:val="20"/>
        </w:rPr>
      </w:pPr>
    </w:p>
    <w:p w:rsidR="00211C63" w:rsidRPr="000F5D1A" w:rsidRDefault="00211C63" w:rsidP="000F5D1A">
      <w:pPr>
        <w:widowControl w:val="0"/>
        <w:spacing w:after="0" w:line="240" w:lineRule="auto"/>
        <w:ind w:left="349"/>
        <w:jc w:val="both"/>
        <w:rPr>
          <w:rFonts w:ascii="Arial" w:hAnsi="Arial" w:cs="Arial"/>
          <w:b/>
          <w:sz w:val="20"/>
          <w:u w:val="single"/>
        </w:rPr>
      </w:pPr>
      <w:r w:rsidRPr="000F5D1A">
        <w:rPr>
          <w:rFonts w:ascii="Arial" w:hAnsi="Arial" w:cs="Arial"/>
          <w:b/>
          <w:sz w:val="20"/>
          <w:u w:val="single"/>
        </w:rPr>
        <w:t xml:space="preserve">CLÁUSULA QUINTA: </w:t>
      </w:r>
      <w:r w:rsidR="001247BE" w:rsidRPr="000F5D1A">
        <w:rPr>
          <w:rFonts w:ascii="Arial" w:hAnsi="Arial" w:cs="Arial"/>
          <w:b/>
          <w:sz w:val="20"/>
          <w:u w:val="single"/>
        </w:rPr>
        <w:t xml:space="preserve">DEL PLAZO DE LA </w:t>
      </w:r>
      <w:r w:rsidR="000C10BB" w:rsidRPr="000F5D1A">
        <w:rPr>
          <w:rFonts w:ascii="Arial" w:hAnsi="Arial" w:cs="Arial"/>
          <w:b/>
          <w:sz w:val="20"/>
          <w:u w:val="single"/>
        </w:rPr>
        <w:t>EJECUCIÓN</w:t>
      </w:r>
      <w:r w:rsidR="001247BE" w:rsidRPr="000F5D1A">
        <w:rPr>
          <w:rFonts w:ascii="Arial" w:hAnsi="Arial" w:cs="Arial"/>
          <w:b/>
          <w:sz w:val="20"/>
          <w:u w:val="single"/>
        </w:rPr>
        <w:t xml:space="preserve"> DE LA </w:t>
      </w:r>
      <w:r w:rsidRPr="000F5D1A">
        <w:rPr>
          <w:rFonts w:ascii="Arial" w:hAnsi="Arial" w:cs="Arial"/>
          <w:b/>
          <w:sz w:val="20"/>
          <w:u w:val="single"/>
        </w:rPr>
        <w:t>PRESTACIÓN</w:t>
      </w:r>
    </w:p>
    <w:p w:rsidR="00781728" w:rsidRDefault="00E20C89" w:rsidP="00E20C89">
      <w:pPr>
        <w:widowControl w:val="0"/>
        <w:spacing w:after="0" w:line="240" w:lineRule="auto"/>
        <w:ind w:left="349"/>
        <w:jc w:val="both"/>
        <w:rPr>
          <w:rFonts w:ascii="Arial" w:hAnsi="Arial" w:cs="Arial"/>
          <w:sz w:val="20"/>
        </w:rPr>
      </w:pPr>
      <w:r w:rsidRPr="00ED10C4">
        <w:rPr>
          <w:rFonts w:ascii="Arial" w:hAnsi="Arial" w:cs="Arial"/>
          <w:sz w:val="20"/>
        </w:rPr>
        <w:t>El plazo de ejecución del presente contrato es de</w:t>
      </w:r>
      <w:r w:rsidRPr="00ED10C4">
        <w:rPr>
          <w:rFonts w:ascii="Arial" w:hAnsi="Arial" w:cs="Arial"/>
          <w:b/>
          <w:sz w:val="20"/>
        </w:rPr>
        <w:t xml:space="preserve">………..(     ) </w:t>
      </w:r>
      <w:r w:rsidRPr="00503534">
        <w:rPr>
          <w:rFonts w:ascii="Arial" w:hAnsi="Arial" w:cs="Arial"/>
          <w:b/>
          <w:sz w:val="20"/>
        </w:rPr>
        <w:t>días calendarios,</w:t>
      </w:r>
      <w:r w:rsidRPr="00ED10C4">
        <w:rPr>
          <w:rFonts w:ascii="Arial" w:hAnsi="Arial" w:cs="Arial"/>
          <w:sz w:val="20"/>
        </w:rPr>
        <w:t xml:space="preserve"> el mismo que se computa desde el día siguiente de la </w:t>
      </w:r>
      <w:r w:rsidR="00F369EF">
        <w:rPr>
          <w:rFonts w:ascii="Arial" w:hAnsi="Arial" w:cs="Arial"/>
          <w:sz w:val="20"/>
        </w:rPr>
        <w:t>suscripción del contrato</w:t>
      </w:r>
      <w:r w:rsidRPr="00ED10C4">
        <w:rPr>
          <w:rFonts w:ascii="Arial" w:hAnsi="Arial" w:cs="Arial"/>
          <w:sz w:val="20"/>
        </w:rPr>
        <w:t>.</w:t>
      </w:r>
    </w:p>
    <w:p w:rsidR="00F369EF" w:rsidRDefault="00F369EF" w:rsidP="00E20C89">
      <w:pPr>
        <w:widowControl w:val="0"/>
        <w:spacing w:after="0" w:line="240" w:lineRule="auto"/>
        <w:ind w:left="349"/>
        <w:jc w:val="both"/>
        <w:rPr>
          <w:rFonts w:ascii="Arial" w:hAnsi="Arial" w:cs="Arial"/>
          <w:sz w:val="20"/>
        </w:rPr>
      </w:pPr>
    </w:p>
    <w:p w:rsidR="00F369EF" w:rsidRDefault="00F369EF" w:rsidP="00E20C89">
      <w:pPr>
        <w:widowControl w:val="0"/>
        <w:spacing w:after="0" w:line="240" w:lineRule="auto"/>
        <w:ind w:left="349"/>
        <w:jc w:val="both"/>
        <w:rPr>
          <w:rFonts w:ascii="Arial" w:hAnsi="Arial" w:cs="Arial"/>
          <w:sz w:val="20"/>
        </w:rPr>
      </w:pPr>
      <w:r>
        <w:rPr>
          <w:rFonts w:ascii="Arial" w:hAnsi="Arial" w:cs="Arial"/>
          <w:sz w:val="20"/>
        </w:rPr>
        <w:t>La primera entrega se realizará a los diez (10) días calendarios, contados a partir del día siguiente de firmado el contrato. Las entregas que se precisan son estimados, pudiendo variar de acuerdo a la necesidad de la Gerencia Regional de Desarrollo Económico.</w:t>
      </w:r>
    </w:p>
    <w:p w:rsidR="00F369EF" w:rsidRDefault="00F369EF" w:rsidP="00E20C89">
      <w:pPr>
        <w:widowControl w:val="0"/>
        <w:spacing w:after="0" w:line="240" w:lineRule="auto"/>
        <w:ind w:left="349"/>
        <w:jc w:val="both"/>
        <w:rPr>
          <w:rFonts w:ascii="Arial" w:hAnsi="Arial" w:cs="Arial"/>
          <w:sz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8"/>
        <w:gridCol w:w="2027"/>
        <w:gridCol w:w="1562"/>
        <w:gridCol w:w="1630"/>
        <w:gridCol w:w="6"/>
        <w:gridCol w:w="1483"/>
      </w:tblGrid>
      <w:tr w:rsidR="00F369EF" w:rsidTr="00F369EF">
        <w:trPr>
          <w:trHeight w:val="376"/>
        </w:trPr>
        <w:tc>
          <w:tcPr>
            <w:tcW w:w="3855" w:type="dxa"/>
            <w:gridSpan w:val="2"/>
            <w:vAlign w:val="center"/>
          </w:tcPr>
          <w:p w:rsidR="00F369EF" w:rsidRPr="00220E14" w:rsidRDefault="00F369EF" w:rsidP="00D602C7">
            <w:pPr>
              <w:widowControl w:val="0"/>
              <w:spacing w:after="0" w:line="240" w:lineRule="auto"/>
              <w:jc w:val="center"/>
              <w:rPr>
                <w:rFonts w:ascii="Arial" w:hAnsi="Arial" w:cs="Arial"/>
                <w:b/>
                <w:sz w:val="20"/>
              </w:rPr>
            </w:pPr>
            <w:r>
              <w:rPr>
                <w:rFonts w:ascii="Arial" w:hAnsi="Arial" w:cs="Arial"/>
                <w:b/>
                <w:sz w:val="20"/>
              </w:rPr>
              <w:t>DESCRIPCIÓN GENERAL</w:t>
            </w:r>
          </w:p>
        </w:tc>
        <w:tc>
          <w:tcPr>
            <w:tcW w:w="4681" w:type="dxa"/>
            <w:gridSpan w:val="4"/>
            <w:vAlign w:val="center"/>
          </w:tcPr>
          <w:p w:rsidR="00F369EF" w:rsidRDefault="00F369EF" w:rsidP="00F369EF">
            <w:pPr>
              <w:widowControl w:val="0"/>
              <w:spacing w:after="0" w:line="240" w:lineRule="auto"/>
              <w:jc w:val="center"/>
              <w:rPr>
                <w:rFonts w:ascii="Arial" w:hAnsi="Arial" w:cs="Arial"/>
                <w:b/>
                <w:sz w:val="20"/>
              </w:rPr>
            </w:pPr>
            <w:r>
              <w:rPr>
                <w:rFonts w:ascii="Arial" w:hAnsi="Arial" w:cs="Arial"/>
                <w:b/>
                <w:sz w:val="20"/>
              </w:rPr>
              <w:t>CALENDARIOS DE ENTREGAS ESTIMADAS</w:t>
            </w:r>
          </w:p>
        </w:tc>
      </w:tr>
      <w:tr w:rsidR="00F369EF" w:rsidTr="00F369EF">
        <w:trPr>
          <w:trHeight w:val="376"/>
        </w:trPr>
        <w:tc>
          <w:tcPr>
            <w:tcW w:w="1828" w:type="dxa"/>
            <w:vAlign w:val="center"/>
          </w:tcPr>
          <w:p w:rsidR="00F369EF" w:rsidRPr="00220E14" w:rsidRDefault="00F369EF" w:rsidP="00D602C7">
            <w:pPr>
              <w:widowControl w:val="0"/>
              <w:spacing w:after="0" w:line="240" w:lineRule="auto"/>
              <w:jc w:val="center"/>
              <w:rPr>
                <w:rFonts w:ascii="Arial" w:hAnsi="Arial" w:cs="Arial"/>
                <w:b/>
                <w:sz w:val="20"/>
              </w:rPr>
            </w:pPr>
            <w:r>
              <w:rPr>
                <w:rFonts w:ascii="Arial" w:hAnsi="Arial" w:cs="Arial"/>
                <w:b/>
                <w:sz w:val="20"/>
              </w:rPr>
              <w:t>ÍTEM PAQUETE</w:t>
            </w:r>
          </w:p>
        </w:tc>
        <w:tc>
          <w:tcPr>
            <w:tcW w:w="2027" w:type="dxa"/>
            <w:vAlign w:val="center"/>
          </w:tcPr>
          <w:p w:rsidR="00F369EF" w:rsidRPr="00220E14" w:rsidRDefault="00F369EF" w:rsidP="00D602C7">
            <w:pPr>
              <w:widowControl w:val="0"/>
              <w:spacing w:after="0" w:line="240" w:lineRule="auto"/>
              <w:jc w:val="center"/>
              <w:rPr>
                <w:rFonts w:ascii="Arial" w:hAnsi="Arial" w:cs="Arial"/>
                <w:b/>
                <w:sz w:val="20"/>
              </w:rPr>
            </w:pPr>
            <w:r w:rsidRPr="00220E14">
              <w:rPr>
                <w:rFonts w:ascii="Arial" w:hAnsi="Arial" w:cs="Arial"/>
                <w:b/>
                <w:sz w:val="20"/>
              </w:rPr>
              <w:t>Descripción</w:t>
            </w:r>
          </w:p>
        </w:tc>
        <w:tc>
          <w:tcPr>
            <w:tcW w:w="1562" w:type="dxa"/>
            <w:vAlign w:val="center"/>
          </w:tcPr>
          <w:p w:rsidR="00F369EF" w:rsidRDefault="00F369EF" w:rsidP="00F369EF">
            <w:pPr>
              <w:widowControl w:val="0"/>
              <w:spacing w:after="0" w:line="240" w:lineRule="auto"/>
              <w:jc w:val="center"/>
              <w:rPr>
                <w:rFonts w:ascii="Arial" w:hAnsi="Arial" w:cs="Arial"/>
                <w:b/>
                <w:sz w:val="20"/>
              </w:rPr>
            </w:pPr>
            <w:r>
              <w:rPr>
                <w:rFonts w:ascii="Arial" w:hAnsi="Arial" w:cs="Arial"/>
                <w:b/>
                <w:sz w:val="20"/>
              </w:rPr>
              <w:t>1ra.</w:t>
            </w:r>
          </w:p>
          <w:p w:rsidR="00F369EF" w:rsidRPr="00220E14" w:rsidRDefault="00F369EF" w:rsidP="00F369EF">
            <w:pPr>
              <w:widowControl w:val="0"/>
              <w:spacing w:after="0" w:line="240" w:lineRule="auto"/>
              <w:jc w:val="center"/>
              <w:rPr>
                <w:rFonts w:ascii="Arial" w:hAnsi="Arial" w:cs="Arial"/>
                <w:b/>
                <w:sz w:val="20"/>
              </w:rPr>
            </w:pPr>
            <w:r>
              <w:rPr>
                <w:rFonts w:ascii="Arial" w:hAnsi="Arial" w:cs="Arial"/>
                <w:b/>
                <w:sz w:val="20"/>
              </w:rPr>
              <w:t>Noviembre</w:t>
            </w:r>
          </w:p>
        </w:tc>
        <w:tc>
          <w:tcPr>
            <w:tcW w:w="1630" w:type="dxa"/>
            <w:vAlign w:val="center"/>
          </w:tcPr>
          <w:p w:rsidR="00F369EF" w:rsidRDefault="00F369EF" w:rsidP="00F369EF">
            <w:pPr>
              <w:widowControl w:val="0"/>
              <w:spacing w:after="0" w:line="240" w:lineRule="auto"/>
              <w:jc w:val="center"/>
              <w:rPr>
                <w:rFonts w:ascii="Arial" w:hAnsi="Arial" w:cs="Arial"/>
                <w:b/>
                <w:sz w:val="20"/>
              </w:rPr>
            </w:pPr>
            <w:r>
              <w:rPr>
                <w:rFonts w:ascii="Arial" w:hAnsi="Arial" w:cs="Arial"/>
                <w:b/>
                <w:sz w:val="20"/>
              </w:rPr>
              <w:t>2da.</w:t>
            </w:r>
          </w:p>
          <w:p w:rsidR="00F369EF" w:rsidRPr="00220E14" w:rsidRDefault="00F369EF" w:rsidP="00F369EF">
            <w:pPr>
              <w:widowControl w:val="0"/>
              <w:spacing w:after="0" w:line="240" w:lineRule="auto"/>
              <w:jc w:val="center"/>
              <w:rPr>
                <w:rFonts w:ascii="Arial" w:hAnsi="Arial" w:cs="Arial"/>
                <w:b/>
                <w:sz w:val="20"/>
              </w:rPr>
            </w:pPr>
            <w:r>
              <w:rPr>
                <w:rFonts w:ascii="Arial" w:hAnsi="Arial" w:cs="Arial"/>
                <w:b/>
                <w:sz w:val="20"/>
              </w:rPr>
              <w:t>Noviembre</w:t>
            </w:r>
          </w:p>
        </w:tc>
        <w:tc>
          <w:tcPr>
            <w:tcW w:w="1489" w:type="dxa"/>
            <w:gridSpan w:val="2"/>
            <w:vAlign w:val="center"/>
          </w:tcPr>
          <w:p w:rsidR="00F369EF" w:rsidRDefault="00F369EF" w:rsidP="00F369EF">
            <w:pPr>
              <w:widowControl w:val="0"/>
              <w:spacing w:after="0" w:line="240" w:lineRule="auto"/>
              <w:jc w:val="center"/>
              <w:rPr>
                <w:rFonts w:ascii="Arial" w:hAnsi="Arial" w:cs="Arial"/>
                <w:b/>
                <w:sz w:val="20"/>
              </w:rPr>
            </w:pPr>
            <w:r>
              <w:rPr>
                <w:rFonts w:ascii="Arial" w:hAnsi="Arial" w:cs="Arial"/>
                <w:b/>
                <w:sz w:val="20"/>
              </w:rPr>
              <w:t>3ra.</w:t>
            </w:r>
          </w:p>
          <w:p w:rsidR="00F369EF" w:rsidRPr="00220E14" w:rsidRDefault="00F369EF" w:rsidP="00F369EF">
            <w:pPr>
              <w:widowControl w:val="0"/>
              <w:spacing w:after="0" w:line="240" w:lineRule="auto"/>
              <w:jc w:val="center"/>
              <w:rPr>
                <w:rFonts w:ascii="Arial" w:hAnsi="Arial" w:cs="Arial"/>
                <w:b/>
                <w:sz w:val="20"/>
              </w:rPr>
            </w:pPr>
            <w:r>
              <w:rPr>
                <w:rFonts w:ascii="Arial" w:hAnsi="Arial" w:cs="Arial"/>
                <w:b/>
                <w:sz w:val="20"/>
              </w:rPr>
              <w:t>Diciembre</w:t>
            </w:r>
          </w:p>
        </w:tc>
      </w:tr>
      <w:tr w:rsidR="00F369EF" w:rsidTr="00F369EF">
        <w:trPr>
          <w:trHeight w:val="507"/>
        </w:trPr>
        <w:tc>
          <w:tcPr>
            <w:tcW w:w="1828" w:type="dxa"/>
            <w:vMerge w:val="restart"/>
            <w:vAlign w:val="center"/>
          </w:tcPr>
          <w:p w:rsidR="00F369EF" w:rsidRPr="00220E14" w:rsidRDefault="00F369EF" w:rsidP="00D602C7">
            <w:pPr>
              <w:widowControl w:val="0"/>
              <w:spacing w:after="0" w:line="240" w:lineRule="auto"/>
              <w:jc w:val="center"/>
              <w:rPr>
                <w:rFonts w:ascii="Arial" w:hAnsi="Arial" w:cs="Arial"/>
                <w:sz w:val="20"/>
              </w:rPr>
            </w:pPr>
            <w:r>
              <w:rPr>
                <w:rFonts w:ascii="Arial" w:hAnsi="Arial" w:cs="Arial"/>
                <w:sz w:val="18"/>
                <w:szCs w:val="18"/>
              </w:rPr>
              <w:t>01</w:t>
            </w:r>
          </w:p>
        </w:tc>
        <w:tc>
          <w:tcPr>
            <w:tcW w:w="2027" w:type="dxa"/>
            <w:vAlign w:val="center"/>
          </w:tcPr>
          <w:p w:rsidR="00F369EF" w:rsidRPr="00220E14" w:rsidRDefault="00F369EF" w:rsidP="00D602C7">
            <w:pPr>
              <w:widowControl w:val="0"/>
              <w:spacing w:after="0" w:line="240" w:lineRule="auto"/>
              <w:jc w:val="center"/>
              <w:rPr>
                <w:rFonts w:ascii="Arial" w:hAnsi="Arial" w:cs="Arial"/>
                <w:sz w:val="20"/>
              </w:rPr>
            </w:pPr>
            <w:r>
              <w:rPr>
                <w:rFonts w:ascii="Arial" w:hAnsi="Arial" w:cs="Arial"/>
                <w:sz w:val="20"/>
              </w:rPr>
              <w:t>Alimento Inicio 2: Truchina 2mm</w:t>
            </w:r>
          </w:p>
        </w:tc>
        <w:tc>
          <w:tcPr>
            <w:tcW w:w="1562" w:type="dxa"/>
            <w:vAlign w:val="center"/>
          </w:tcPr>
          <w:p w:rsidR="00F369EF" w:rsidRDefault="00F369EF" w:rsidP="00F369EF">
            <w:pPr>
              <w:widowControl w:val="0"/>
              <w:spacing w:after="0" w:line="240" w:lineRule="auto"/>
              <w:jc w:val="center"/>
              <w:rPr>
                <w:rFonts w:ascii="Arial" w:hAnsi="Arial" w:cs="Arial"/>
                <w:sz w:val="20"/>
              </w:rPr>
            </w:pPr>
            <w:r>
              <w:rPr>
                <w:rFonts w:ascii="Arial" w:hAnsi="Arial" w:cs="Arial"/>
                <w:sz w:val="20"/>
              </w:rPr>
              <w:t>138 Kg.</w:t>
            </w:r>
          </w:p>
        </w:tc>
        <w:tc>
          <w:tcPr>
            <w:tcW w:w="1636" w:type="dxa"/>
            <w:gridSpan w:val="2"/>
            <w:vAlign w:val="center"/>
          </w:tcPr>
          <w:p w:rsidR="00F369EF" w:rsidRDefault="00F369EF" w:rsidP="00F369EF">
            <w:pPr>
              <w:widowControl w:val="0"/>
              <w:spacing w:after="0" w:line="240" w:lineRule="auto"/>
              <w:jc w:val="center"/>
              <w:rPr>
                <w:rFonts w:ascii="Arial" w:hAnsi="Arial" w:cs="Arial"/>
                <w:sz w:val="20"/>
              </w:rPr>
            </w:pPr>
          </w:p>
        </w:tc>
        <w:tc>
          <w:tcPr>
            <w:tcW w:w="1483" w:type="dxa"/>
          </w:tcPr>
          <w:p w:rsidR="00F369EF" w:rsidRDefault="00F369EF" w:rsidP="00F369EF">
            <w:pPr>
              <w:widowControl w:val="0"/>
              <w:spacing w:after="0" w:line="240" w:lineRule="auto"/>
              <w:jc w:val="center"/>
              <w:rPr>
                <w:rFonts w:ascii="Arial" w:hAnsi="Arial" w:cs="Arial"/>
                <w:sz w:val="20"/>
              </w:rPr>
            </w:pPr>
          </w:p>
        </w:tc>
      </w:tr>
      <w:tr w:rsidR="00F369EF" w:rsidTr="00F369EF">
        <w:trPr>
          <w:trHeight w:val="475"/>
        </w:trPr>
        <w:tc>
          <w:tcPr>
            <w:tcW w:w="1828" w:type="dxa"/>
            <w:vMerge/>
            <w:vAlign w:val="center"/>
          </w:tcPr>
          <w:p w:rsidR="00F369EF" w:rsidRPr="00220E14" w:rsidRDefault="00F369EF" w:rsidP="00D602C7">
            <w:pPr>
              <w:widowControl w:val="0"/>
              <w:spacing w:after="0" w:line="240" w:lineRule="auto"/>
              <w:ind w:left="566"/>
              <w:jc w:val="center"/>
              <w:rPr>
                <w:rFonts w:ascii="Arial" w:hAnsi="Arial" w:cs="Arial"/>
                <w:sz w:val="20"/>
              </w:rPr>
            </w:pPr>
          </w:p>
        </w:tc>
        <w:tc>
          <w:tcPr>
            <w:tcW w:w="2027" w:type="dxa"/>
            <w:vAlign w:val="center"/>
          </w:tcPr>
          <w:p w:rsidR="00F369EF" w:rsidRPr="00220E14" w:rsidRDefault="00F369EF" w:rsidP="00D602C7">
            <w:pPr>
              <w:widowControl w:val="0"/>
              <w:spacing w:after="0" w:line="240" w:lineRule="auto"/>
              <w:jc w:val="center"/>
              <w:rPr>
                <w:rFonts w:ascii="Arial" w:hAnsi="Arial" w:cs="Arial"/>
                <w:sz w:val="20"/>
              </w:rPr>
            </w:pPr>
            <w:r>
              <w:rPr>
                <w:rFonts w:ascii="Arial" w:hAnsi="Arial" w:cs="Arial"/>
                <w:sz w:val="20"/>
              </w:rPr>
              <w:t>Alimento Crecimiento 1: Truchina 3mm</w:t>
            </w:r>
          </w:p>
        </w:tc>
        <w:tc>
          <w:tcPr>
            <w:tcW w:w="1562" w:type="dxa"/>
            <w:vAlign w:val="center"/>
          </w:tcPr>
          <w:p w:rsidR="00F369EF" w:rsidRPr="00220E14" w:rsidRDefault="00F369EF" w:rsidP="00F369EF">
            <w:pPr>
              <w:widowControl w:val="0"/>
              <w:spacing w:after="0" w:line="240" w:lineRule="auto"/>
              <w:jc w:val="center"/>
              <w:rPr>
                <w:rFonts w:ascii="Arial" w:hAnsi="Arial" w:cs="Arial"/>
                <w:sz w:val="20"/>
              </w:rPr>
            </w:pPr>
          </w:p>
        </w:tc>
        <w:tc>
          <w:tcPr>
            <w:tcW w:w="1636" w:type="dxa"/>
            <w:gridSpan w:val="2"/>
            <w:vAlign w:val="center"/>
          </w:tcPr>
          <w:p w:rsidR="00F369EF" w:rsidRPr="00220E14" w:rsidRDefault="00F369EF" w:rsidP="00F369EF">
            <w:pPr>
              <w:widowControl w:val="0"/>
              <w:spacing w:after="0" w:line="240" w:lineRule="auto"/>
              <w:jc w:val="center"/>
              <w:rPr>
                <w:rFonts w:ascii="Arial" w:hAnsi="Arial" w:cs="Arial"/>
                <w:sz w:val="20"/>
              </w:rPr>
            </w:pPr>
            <w:r>
              <w:rPr>
                <w:rFonts w:ascii="Arial" w:hAnsi="Arial" w:cs="Arial"/>
                <w:sz w:val="20"/>
              </w:rPr>
              <w:t>864 Kg.</w:t>
            </w:r>
          </w:p>
        </w:tc>
        <w:tc>
          <w:tcPr>
            <w:tcW w:w="1483" w:type="dxa"/>
          </w:tcPr>
          <w:p w:rsidR="00F369EF" w:rsidRPr="00220E14" w:rsidRDefault="00F369EF" w:rsidP="00F369EF">
            <w:pPr>
              <w:widowControl w:val="0"/>
              <w:spacing w:after="0" w:line="240" w:lineRule="auto"/>
              <w:jc w:val="center"/>
              <w:rPr>
                <w:rFonts w:ascii="Arial" w:hAnsi="Arial" w:cs="Arial"/>
                <w:sz w:val="20"/>
              </w:rPr>
            </w:pPr>
          </w:p>
        </w:tc>
      </w:tr>
      <w:tr w:rsidR="00F369EF" w:rsidTr="00B83A55">
        <w:trPr>
          <w:trHeight w:val="550"/>
        </w:trPr>
        <w:tc>
          <w:tcPr>
            <w:tcW w:w="1828" w:type="dxa"/>
            <w:vMerge/>
            <w:vAlign w:val="center"/>
          </w:tcPr>
          <w:p w:rsidR="00F369EF" w:rsidRPr="00220E14" w:rsidRDefault="00F369EF" w:rsidP="00D602C7">
            <w:pPr>
              <w:widowControl w:val="0"/>
              <w:spacing w:after="0" w:line="240" w:lineRule="auto"/>
              <w:ind w:left="566"/>
              <w:jc w:val="center"/>
              <w:rPr>
                <w:rFonts w:ascii="Arial" w:hAnsi="Arial" w:cs="Arial"/>
                <w:sz w:val="20"/>
              </w:rPr>
            </w:pPr>
          </w:p>
        </w:tc>
        <w:tc>
          <w:tcPr>
            <w:tcW w:w="2027" w:type="dxa"/>
            <w:vAlign w:val="center"/>
          </w:tcPr>
          <w:p w:rsidR="00F369EF" w:rsidRPr="00220E14" w:rsidRDefault="00F369EF" w:rsidP="00D602C7">
            <w:pPr>
              <w:widowControl w:val="0"/>
              <w:spacing w:after="0" w:line="240" w:lineRule="auto"/>
              <w:jc w:val="center"/>
              <w:rPr>
                <w:rFonts w:ascii="Arial" w:hAnsi="Arial" w:cs="Arial"/>
                <w:sz w:val="20"/>
              </w:rPr>
            </w:pPr>
            <w:r>
              <w:rPr>
                <w:rFonts w:ascii="Arial" w:hAnsi="Arial" w:cs="Arial"/>
                <w:sz w:val="20"/>
              </w:rPr>
              <w:t>Alimento Crecimiento 2: Truchina 4mm</w:t>
            </w:r>
          </w:p>
        </w:tc>
        <w:tc>
          <w:tcPr>
            <w:tcW w:w="1562" w:type="dxa"/>
            <w:vAlign w:val="center"/>
          </w:tcPr>
          <w:p w:rsidR="00F369EF" w:rsidRPr="00220E14" w:rsidRDefault="00F369EF" w:rsidP="00F369EF">
            <w:pPr>
              <w:widowControl w:val="0"/>
              <w:spacing w:after="0" w:line="240" w:lineRule="auto"/>
              <w:jc w:val="center"/>
              <w:rPr>
                <w:rFonts w:ascii="Arial" w:hAnsi="Arial" w:cs="Arial"/>
                <w:sz w:val="20"/>
              </w:rPr>
            </w:pPr>
          </w:p>
        </w:tc>
        <w:tc>
          <w:tcPr>
            <w:tcW w:w="1636" w:type="dxa"/>
            <w:gridSpan w:val="2"/>
            <w:vAlign w:val="center"/>
          </w:tcPr>
          <w:p w:rsidR="00F369EF" w:rsidRPr="00220E14" w:rsidRDefault="00F369EF" w:rsidP="00F369EF">
            <w:pPr>
              <w:widowControl w:val="0"/>
              <w:spacing w:after="0" w:line="240" w:lineRule="auto"/>
              <w:jc w:val="center"/>
              <w:rPr>
                <w:rFonts w:ascii="Arial" w:hAnsi="Arial" w:cs="Arial"/>
                <w:sz w:val="20"/>
              </w:rPr>
            </w:pPr>
          </w:p>
        </w:tc>
        <w:tc>
          <w:tcPr>
            <w:tcW w:w="1483" w:type="dxa"/>
            <w:vAlign w:val="center"/>
          </w:tcPr>
          <w:p w:rsidR="00F369EF" w:rsidRPr="00220E14" w:rsidRDefault="00B83A55" w:rsidP="00B83A55">
            <w:pPr>
              <w:widowControl w:val="0"/>
              <w:spacing w:after="0" w:line="240" w:lineRule="auto"/>
              <w:jc w:val="center"/>
              <w:rPr>
                <w:rFonts w:ascii="Arial" w:hAnsi="Arial" w:cs="Arial"/>
                <w:sz w:val="20"/>
              </w:rPr>
            </w:pPr>
            <w:r>
              <w:rPr>
                <w:rFonts w:ascii="Arial" w:hAnsi="Arial" w:cs="Arial"/>
                <w:sz w:val="20"/>
              </w:rPr>
              <w:t>864 Kg.</w:t>
            </w:r>
          </w:p>
        </w:tc>
      </w:tr>
      <w:tr w:rsidR="00F369EF" w:rsidTr="00B83A55">
        <w:trPr>
          <w:trHeight w:val="614"/>
        </w:trPr>
        <w:tc>
          <w:tcPr>
            <w:tcW w:w="1828" w:type="dxa"/>
            <w:vMerge/>
            <w:vAlign w:val="center"/>
          </w:tcPr>
          <w:p w:rsidR="00F369EF" w:rsidRPr="00220E14" w:rsidRDefault="00F369EF" w:rsidP="00D602C7">
            <w:pPr>
              <w:widowControl w:val="0"/>
              <w:spacing w:after="0" w:line="240" w:lineRule="auto"/>
              <w:ind w:left="566"/>
              <w:jc w:val="center"/>
              <w:rPr>
                <w:rFonts w:ascii="Arial" w:hAnsi="Arial" w:cs="Arial"/>
                <w:sz w:val="20"/>
              </w:rPr>
            </w:pPr>
          </w:p>
        </w:tc>
        <w:tc>
          <w:tcPr>
            <w:tcW w:w="2027" w:type="dxa"/>
            <w:vAlign w:val="center"/>
          </w:tcPr>
          <w:p w:rsidR="00F369EF" w:rsidRPr="00220E14" w:rsidRDefault="00F369EF" w:rsidP="00D602C7">
            <w:pPr>
              <w:widowControl w:val="0"/>
              <w:spacing w:after="0" w:line="240" w:lineRule="auto"/>
              <w:jc w:val="center"/>
              <w:rPr>
                <w:rFonts w:ascii="Arial" w:hAnsi="Arial" w:cs="Arial"/>
                <w:sz w:val="20"/>
              </w:rPr>
            </w:pPr>
            <w:r>
              <w:rPr>
                <w:rFonts w:ascii="Arial" w:hAnsi="Arial" w:cs="Arial"/>
                <w:sz w:val="20"/>
              </w:rPr>
              <w:t>Alimento Acabado: Truchina 6mm</w:t>
            </w:r>
          </w:p>
        </w:tc>
        <w:tc>
          <w:tcPr>
            <w:tcW w:w="1562" w:type="dxa"/>
            <w:vAlign w:val="center"/>
          </w:tcPr>
          <w:p w:rsidR="00F369EF" w:rsidRPr="00220E14" w:rsidRDefault="00F369EF" w:rsidP="00F369EF">
            <w:pPr>
              <w:widowControl w:val="0"/>
              <w:spacing w:after="0" w:line="240" w:lineRule="auto"/>
              <w:jc w:val="center"/>
              <w:rPr>
                <w:rFonts w:ascii="Arial" w:hAnsi="Arial" w:cs="Arial"/>
                <w:sz w:val="20"/>
              </w:rPr>
            </w:pPr>
          </w:p>
        </w:tc>
        <w:tc>
          <w:tcPr>
            <w:tcW w:w="1636" w:type="dxa"/>
            <w:gridSpan w:val="2"/>
            <w:vAlign w:val="center"/>
          </w:tcPr>
          <w:p w:rsidR="00F369EF" w:rsidRPr="00220E14" w:rsidRDefault="00F369EF" w:rsidP="00F369EF">
            <w:pPr>
              <w:widowControl w:val="0"/>
              <w:spacing w:after="0" w:line="240" w:lineRule="auto"/>
              <w:jc w:val="center"/>
              <w:rPr>
                <w:rFonts w:ascii="Arial" w:hAnsi="Arial" w:cs="Arial"/>
                <w:sz w:val="20"/>
              </w:rPr>
            </w:pPr>
          </w:p>
        </w:tc>
        <w:tc>
          <w:tcPr>
            <w:tcW w:w="1483" w:type="dxa"/>
            <w:vAlign w:val="center"/>
          </w:tcPr>
          <w:p w:rsidR="00F369EF" w:rsidRPr="00220E14" w:rsidRDefault="00B83A55" w:rsidP="00B83A55">
            <w:pPr>
              <w:widowControl w:val="0"/>
              <w:spacing w:after="0" w:line="240" w:lineRule="auto"/>
              <w:jc w:val="center"/>
              <w:rPr>
                <w:rFonts w:ascii="Arial" w:hAnsi="Arial" w:cs="Arial"/>
                <w:sz w:val="20"/>
              </w:rPr>
            </w:pPr>
            <w:r>
              <w:rPr>
                <w:rFonts w:ascii="Arial" w:hAnsi="Arial" w:cs="Arial"/>
                <w:sz w:val="20"/>
              </w:rPr>
              <w:t>5880 Kg.</w:t>
            </w:r>
          </w:p>
        </w:tc>
      </w:tr>
    </w:tbl>
    <w:p w:rsidR="00F369EF" w:rsidRDefault="00F369EF" w:rsidP="00E20C89">
      <w:pPr>
        <w:widowControl w:val="0"/>
        <w:spacing w:after="0" w:line="240" w:lineRule="auto"/>
        <w:ind w:left="349"/>
        <w:jc w:val="both"/>
        <w:rPr>
          <w:rFonts w:ascii="Arial" w:hAnsi="Arial" w:cs="Arial"/>
          <w:sz w:val="20"/>
        </w:rPr>
      </w:pPr>
    </w:p>
    <w:p w:rsidR="00211C63" w:rsidRPr="000F5D1A" w:rsidRDefault="00211C63" w:rsidP="000F5D1A">
      <w:pPr>
        <w:widowControl w:val="0"/>
        <w:spacing w:after="0" w:line="240" w:lineRule="auto"/>
        <w:ind w:left="349"/>
        <w:jc w:val="both"/>
        <w:rPr>
          <w:rFonts w:ascii="Arial" w:hAnsi="Arial" w:cs="Arial"/>
          <w:b/>
          <w:sz w:val="20"/>
          <w:u w:val="single"/>
        </w:rPr>
      </w:pPr>
      <w:r w:rsidRPr="000F5D1A">
        <w:rPr>
          <w:rFonts w:ascii="Arial" w:hAnsi="Arial" w:cs="Arial"/>
          <w:b/>
          <w:sz w:val="20"/>
          <w:u w:val="single"/>
        </w:rPr>
        <w:t>CLÁUSULA SEXTA: PARTES INTEGRANTES DEL CONTRATO</w:t>
      </w:r>
    </w:p>
    <w:p w:rsidR="00211C63" w:rsidRPr="004B2B4F" w:rsidRDefault="00211C63" w:rsidP="004B2B4F">
      <w:pPr>
        <w:widowControl w:val="0"/>
        <w:spacing w:after="0" w:line="240" w:lineRule="auto"/>
        <w:ind w:left="349"/>
        <w:jc w:val="both"/>
        <w:rPr>
          <w:rFonts w:ascii="Arial" w:hAnsi="Arial" w:cs="Arial"/>
          <w:sz w:val="20"/>
        </w:rPr>
      </w:pPr>
      <w:r w:rsidRPr="004B2B4F">
        <w:rPr>
          <w:rFonts w:ascii="Arial" w:hAnsi="Arial" w:cs="Arial"/>
          <w:sz w:val="20"/>
        </w:rPr>
        <w:t>El presente contrato está conformado por las Bases integradas, la oferta ganadora</w:t>
      </w:r>
      <w:r w:rsidR="008309AA" w:rsidRPr="00A8728B">
        <w:rPr>
          <w:rFonts w:ascii="Arial" w:hAnsi="Arial" w:cs="Arial"/>
          <w:sz w:val="20"/>
        </w:rPr>
        <w:footnoteReference w:id="23"/>
      </w:r>
      <w:r w:rsidRPr="004B2B4F">
        <w:rPr>
          <w:rFonts w:ascii="Arial" w:hAnsi="Arial" w:cs="Arial"/>
          <w:sz w:val="20"/>
        </w:rPr>
        <w:t xml:space="preserve"> y los documentos derivados del proceso de selección que establezcan obligaciones para las partes.</w:t>
      </w:r>
    </w:p>
    <w:p w:rsidR="00781728" w:rsidRPr="000F5D1A" w:rsidRDefault="00781728" w:rsidP="00E20C89">
      <w:pPr>
        <w:widowControl w:val="0"/>
        <w:spacing w:after="0" w:line="240" w:lineRule="auto"/>
        <w:jc w:val="both"/>
        <w:rPr>
          <w:rFonts w:ascii="Arial" w:hAnsi="Arial" w:cs="Arial"/>
          <w:sz w:val="20"/>
        </w:rPr>
      </w:pPr>
    </w:p>
    <w:p w:rsidR="00211C63" w:rsidRPr="000F5D1A" w:rsidRDefault="00211C63" w:rsidP="000F5D1A">
      <w:pPr>
        <w:widowControl w:val="0"/>
        <w:spacing w:after="0" w:line="240" w:lineRule="auto"/>
        <w:ind w:left="349"/>
        <w:jc w:val="both"/>
        <w:rPr>
          <w:rFonts w:ascii="Arial" w:hAnsi="Arial" w:cs="Arial"/>
          <w:b/>
          <w:sz w:val="20"/>
          <w:u w:val="single"/>
        </w:rPr>
      </w:pPr>
      <w:r w:rsidRPr="000F5D1A">
        <w:rPr>
          <w:rFonts w:ascii="Arial" w:hAnsi="Arial" w:cs="Arial"/>
          <w:b/>
          <w:sz w:val="20"/>
          <w:u w:val="single"/>
        </w:rPr>
        <w:t>CLÁUSULA SÉTIMA: GARANTÍAS</w:t>
      </w:r>
    </w:p>
    <w:p w:rsidR="00211C63" w:rsidRPr="000F5D1A" w:rsidRDefault="00211C63" w:rsidP="000F5D1A">
      <w:pPr>
        <w:widowControl w:val="0"/>
        <w:spacing w:after="0" w:line="240" w:lineRule="auto"/>
        <w:ind w:left="349"/>
        <w:jc w:val="both"/>
        <w:rPr>
          <w:rFonts w:ascii="Arial" w:hAnsi="Arial" w:cs="Arial"/>
          <w:sz w:val="20"/>
        </w:rPr>
      </w:pPr>
      <w:r w:rsidRPr="000F5D1A">
        <w:rPr>
          <w:rFonts w:ascii="Arial" w:hAnsi="Arial" w:cs="Arial"/>
          <w:sz w:val="20"/>
        </w:rPr>
        <w:t>EL CONTRATISTA entregó a la suscripción del contrato la respectiva garantía solidaria, irrevocable, incondicional y de realización automática a sólo requerimiento, a favor de LA ENTIDAD, por los conceptos, importes y vigencias siguientes:</w:t>
      </w:r>
    </w:p>
    <w:p w:rsidR="00211C63" w:rsidRPr="000F5D1A" w:rsidRDefault="00211C63" w:rsidP="000F5D1A">
      <w:pPr>
        <w:widowControl w:val="0"/>
        <w:spacing w:after="0" w:line="240" w:lineRule="auto"/>
        <w:ind w:left="349"/>
        <w:jc w:val="both"/>
        <w:rPr>
          <w:rFonts w:ascii="Arial" w:hAnsi="Arial" w:cs="Arial"/>
          <w:sz w:val="20"/>
        </w:rPr>
      </w:pPr>
    </w:p>
    <w:p w:rsidR="00211C63" w:rsidRPr="000F5D1A" w:rsidRDefault="00211C63" w:rsidP="00482EF9">
      <w:pPr>
        <w:widowControl w:val="0"/>
        <w:numPr>
          <w:ilvl w:val="0"/>
          <w:numId w:val="16"/>
        </w:numPr>
        <w:spacing w:after="0" w:line="240" w:lineRule="auto"/>
        <w:ind w:left="709"/>
        <w:jc w:val="both"/>
        <w:rPr>
          <w:rFonts w:ascii="Arial" w:hAnsi="Arial" w:cs="Arial"/>
          <w:sz w:val="20"/>
        </w:rPr>
      </w:pPr>
      <w:r w:rsidRPr="000F5D1A">
        <w:rPr>
          <w:rFonts w:ascii="Arial" w:hAnsi="Arial" w:cs="Arial"/>
          <w:sz w:val="20"/>
        </w:rPr>
        <w:lastRenderedPageBreak/>
        <w:t>De fiel cumplimiento del contrato</w:t>
      </w:r>
      <w:r w:rsidR="006F63B8" w:rsidRPr="000F5D1A">
        <w:rPr>
          <w:rStyle w:val="Refdenotaalpie"/>
          <w:rFonts w:ascii="Arial" w:hAnsi="Arial" w:cs="Arial"/>
          <w:sz w:val="20"/>
        </w:rPr>
        <w:footnoteReference w:id="24"/>
      </w:r>
      <w:r w:rsidRPr="000F5D1A">
        <w:rPr>
          <w:rFonts w:ascii="Arial" w:hAnsi="Arial" w:cs="Arial"/>
          <w:sz w:val="20"/>
        </w:rPr>
        <w:t>: S/. [CONSIGNAR EL MONTO], a través de la  [INDICAR EL TIPO DE GARANTÍA</w:t>
      </w:r>
      <w:r w:rsidR="006E0514" w:rsidRPr="000F5D1A">
        <w:rPr>
          <w:rFonts w:ascii="Arial" w:hAnsi="Arial" w:cs="Arial"/>
          <w:sz w:val="20"/>
        </w:rPr>
        <w:t xml:space="preserve"> Y NUMERO DEL DOCUMENTO, EMPRESA QUE LA EMITE</w:t>
      </w:r>
      <w:r w:rsidRPr="000F5D1A">
        <w:rPr>
          <w:rFonts w:ascii="Arial" w:hAnsi="Arial" w:cs="Arial"/>
          <w:sz w:val="20"/>
        </w:rPr>
        <w:t>]. Cantidad que es equivalente al diez por ciento (10%) del monto del contrato original</w:t>
      </w:r>
      <w:r w:rsidR="000A573B" w:rsidRPr="000F5D1A">
        <w:rPr>
          <w:rFonts w:ascii="Arial" w:hAnsi="Arial" w:cs="Arial"/>
          <w:sz w:val="20"/>
        </w:rPr>
        <w:t xml:space="preserve">, la misma que deberá mantenerse </w:t>
      </w:r>
      <w:r w:rsidRPr="000F5D1A">
        <w:rPr>
          <w:rFonts w:ascii="Arial" w:hAnsi="Arial" w:cs="Arial"/>
          <w:sz w:val="20"/>
        </w:rPr>
        <w:t>vigen</w:t>
      </w:r>
      <w:r w:rsidR="000A573B" w:rsidRPr="000F5D1A">
        <w:rPr>
          <w:rFonts w:ascii="Arial" w:hAnsi="Arial" w:cs="Arial"/>
          <w:sz w:val="20"/>
        </w:rPr>
        <w:t xml:space="preserve">te </w:t>
      </w:r>
      <w:r w:rsidRPr="000F5D1A">
        <w:rPr>
          <w:rFonts w:ascii="Arial" w:hAnsi="Arial" w:cs="Arial"/>
          <w:sz w:val="20"/>
        </w:rPr>
        <w:t>hasta la conformidad de la recepción de la prestación.</w:t>
      </w:r>
    </w:p>
    <w:p w:rsidR="00211C63" w:rsidRPr="000F5D1A" w:rsidRDefault="00211C63" w:rsidP="000F5D1A">
      <w:pPr>
        <w:widowControl w:val="0"/>
        <w:spacing w:after="0" w:line="240" w:lineRule="auto"/>
        <w:ind w:left="349"/>
        <w:jc w:val="both"/>
        <w:rPr>
          <w:rFonts w:ascii="Arial" w:hAnsi="Arial" w:cs="Arial"/>
          <w:sz w:val="20"/>
        </w:rPr>
      </w:pPr>
    </w:p>
    <w:p w:rsidR="000823DB" w:rsidRPr="000F5D1A" w:rsidRDefault="000823DB" w:rsidP="000F5D1A">
      <w:pPr>
        <w:widowControl w:val="0"/>
        <w:spacing w:after="0" w:line="240" w:lineRule="auto"/>
        <w:ind w:left="349"/>
        <w:jc w:val="both"/>
        <w:rPr>
          <w:rFonts w:ascii="Arial" w:hAnsi="Arial" w:cs="Arial"/>
          <w:sz w:val="20"/>
        </w:rPr>
      </w:pPr>
      <w:r w:rsidRPr="000F5D1A">
        <w:rPr>
          <w:rFonts w:ascii="Arial" w:hAnsi="Arial" w:cs="Arial"/>
          <w:sz w:val="20"/>
        </w:rPr>
        <w:t>En el caso que corresponda, consignar lo siguiente:</w:t>
      </w:r>
    </w:p>
    <w:p w:rsidR="00211C63" w:rsidRPr="000F5D1A" w:rsidRDefault="00211C63" w:rsidP="000F5D1A">
      <w:pPr>
        <w:widowControl w:val="0"/>
        <w:spacing w:after="0" w:line="240" w:lineRule="auto"/>
        <w:ind w:left="349"/>
        <w:jc w:val="both"/>
        <w:rPr>
          <w:rFonts w:ascii="Arial" w:hAnsi="Arial" w:cs="Arial"/>
          <w:sz w:val="20"/>
        </w:rPr>
      </w:pPr>
    </w:p>
    <w:p w:rsidR="006E0514" w:rsidRPr="000F5D1A" w:rsidRDefault="006E0514" w:rsidP="00482EF9">
      <w:pPr>
        <w:widowControl w:val="0"/>
        <w:numPr>
          <w:ilvl w:val="0"/>
          <w:numId w:val="16"/>
        </w:numPr>
        <w:spacing w:after="0" w:line="240" w:lineRule="auto"/>
        <w:ind w:left="709"/>
        <w:jc w:val="both"/>
        <w:rPr>
          <w:rFonts w:ascii="Arial" w:hAnsi="Arial" w:cs="Arial"/>
          <w:sz w:val="20"/>
        </w:rPr>
      </w:pPr>
      <w:r w:rsidRPr="000F5D1A">
        <w:rPr>
          <w:rFonts w:ascii="Arial" w:hAnsi="Arial" w:cs="Arial"/>
          <w:sz w:val="20"/>
        </w:rPr>
        <w:t>Garantía fiel cumplimiento por prestaciones accesorias</w:t>
      </w:r>
      <w:r w:rsidRPr="000F5D1A">
        <w:rPr>
          <w:rFonts w:ascii="Arial" w:hAnsi="Arial" w:cs="Arial"/>
          <w:sz w:val="20"/>
          <w:vertAlign w:val="superscript"/>
          <w:lang w:val="es-ES"/>
        </w:rPr>
        <w:footnoteReference w:id="25"/>
      </w:r>
      <w:r w:rsidRPr="000F5D1A">
        <w:rPr>
          <w:rFonts w:ascii="Arial" w:hAnsi="Arial" w:cs="Arial"/>
          <w:sz w:val="20"/>
        </w:rPr>
        <w:t xml:space="preserve">: S/. [CONSIGNAR EL MONTO], a través de la [INDICAR EL TIPO DE GARANTÍA Y NUMERO DEL DOCUMENTO, EMPRESA QUE LA EMITE], </w:t>
      </w:r>
      <w:r w:rsidR="000A573B" w:rsidRPr="000F5D1A">
        <w:rPr>
          <w:rFonts w:ascii="Arial" w:hAnsi="Arial" w:cs="Arial"/>
          <w:sz w:val="20"/>
        </w:rPr>
        <w:t xml:space="preserve">la misma que deberá mantenerse vigente </w:t>
      </w:r>
      <w:r w:rsidRPr="000F5D1A">
        <w:rPr>
          <w:rFonts w:ascii="Arial" w:hAnsi="Arial" w:cs="Arial"/>
          <w:sz w:val="20"/>
        </w:rPr>
        <w:t>hasta el cumplimiento total de las obligaciones garantizadas.</w:t>
      </w:r>
    </w:p>
    <w:p w:rsidR="00812D36" w:rsidRPr="000F5D1A" w:rsidRDefault="00812D36" w:rsidP="000F5D1A">
      <w:pPr>
        <w:widowControl w:val="0"/>
        <w:spacing w:after="0" w:line="240" w:lineRule="auto"/>
        <w:ind w:left="709"/>
        <w:jc w:val="both"/>
        <w:rPr>
          <w:rFonts w:ascii="Arial" w:hAnsi="Arial" w:cs="Arial"/>
          <w:sz w:val="20"/>
        </w:rPr>
      </w:pPr>
    </w:p>
    <w:p w:rsidR="00781728" w:rsidRPr="00E20C89" w:rsidRDefault="00211C63" w:rsidP="00482EF9">
      <w:pPr>
        <w:widowControl w:val="0"/>
        <w:numPr>
          <w:ilvl w:val="0"/>
          <w:numId w:val="16"/>
        </w:numPr>
        <w:spacing w:after="0" w:line="240" w:lineRule="auto"/>
        <w:ind w:left="709"/>
        <w:jc w:val="both"/>
        <w:rPr>
          <w:rFonts w:ascii="Arial" w:hAnsi="Arial" w:cs="Arial"/>
          <w:sz w:val="20"/>
        </w:rPr>
      </w:pPr>
      <w:r w:rsidRPr="000F5D1A">
        <w:rPr>
          <w:rFonts w:ascii="Arial" w:hAnsi="Arial" w:cs="Arial"/>
          <w:sz w:val="20"/>
        </w:rPr>
        <w:t>Garantía por el monto diferencial de la propuesta</w:t>
      </w:r>
      <w:r w:rsidR="00EC45A5" w:rsidRPr="000F5D1A">
        <w:rPr>
          <w:rStyle w:val="Refdenotaalpie"/>
          <w:rFonts w:ascii="Arial" w:hAnsi="Arial" w:cs="Arial"/>
          <w:sz w:val="20"/>
        </w:rPr>
        <w:footnoteReference w:id="26"/>
      </w:r>
      <w:r w:rsidRPr="000F5D1A">
        <w:rPr>
          <w:rFonts w:ascii="Arial" w:hAnsi="Arial" w:cs="Arial"/>
          <w:sz w:val="20"/>
        </w:rPr>
        <w:t>: S/. [CONSIGNAR EL MONTO], a través de la [</w:t>
      </w:r>
      <w:r w:rsidR="006E0514" w:rsidRPr="000F5D1A">
        <w:rPr>
          <w:rFonts w:ascii="Arial" w:hAnsi="Arial" w:cs="Arial"/>
          <w:sz w:val="20"/>
        </w:rPr>
        <w:t>INDICAR EL TIPO DE GARANTÍA Y NUMERO DEL DOCUMENTO, EMPRESA QUE LA EMITE</w:t>
      </w:r>
      <w:r w:rsidRPr="000F5D1A">
        <w:rPr>
          <w:rFonts w:ascii="Arial" w:hAnsi="Arial" w:cs="Arial"/>
          <w:sz w:val="20"/>
        </w:rPr>
        <w:t xml:space="preserve">], </w:t>
      </w:r>
      <w:r w:rsidR="000A573B" w:rsidRPr="000F5D1A">
        <w:rPr>
          <w:rFonts w:ascii="Arial" w:hAnsi="Arial" w:cs="Arial"/>
          <w:sz w:val="20"/>
        </w:rPr>
        <w:t xml:space="preserve">la misma que deberá mantenerse </w:t>
      </w:r>
      <w:r w:rsidRPr="000F5D1A">
        <w:rPr>
          <w:rFonts w:ascii="Arial" w:hAnsi="Arial" w:cs="Arial"/>
          <w:sz w:val="20"/>
        </w:rPr>
        <w:t>vigen</w:t>
      </w:r>
      <w:r w:rsidR="000A573B" w:rsidRPr="000F5D1A">
        <w:rPr>
          <w:rFonts w:ascii="Arial" w:hAnsi="Arial" w:cs="Arial"/>
          <w:sz w:val="20"/>
        </w:rPr>
        <w:t xml:space="preserve">te </w:t>
      </w:r>
      <w:r w:rsidRPr="000F5D1A">
        <w:rPr>
          <w:rFonts w:ascii="Arial" w:hAnsi="Arial" w:cs="Arial"/>
          <w:sz w:val="20"/>
        </w:rPr>
        <w:t>hasta la conformidad de la recepción de la prestación.</w:t>
      </w:r>
    </w:p>
    <w:p w:rsidR="00781728" w:rsidRPr="000F5D1A" w:rsidRDefault="00781728" w:rsidP="00781728">
      <w:pPr>
        <w:widowControl w:val="0"/>
        <w:spacing w:after="0" w:line="240" w:lineRule="auto"/>
        <w:ind w:left="349"/>
        <w:jc w:val="both"/>
        <w:rPr>
          <w:rFonts w:ascii="Arial" w:hAnsi="Arial" w:cs="Arial"/>
          <w:sz w:val="20"/>
        </w:rPr>
      </w:pPr>
    </w:p>
    <w:p w:rsidR="00211C63" w:rsidRPr="000F5D1A" w:rsidRDefault="00211C63" w:rsidP="000F5D1A">
      <w:pPr>
        <w:widowControl w:val="0"/>
        <w:spacing w:after="0" w:line="240" w:lineRule="auto"/>
        <w:ind w:left="349"/>
        <w:jc w:val="both"/>
        <w:rPr>
          <w:rFonts w:ascii="Arial" w:hAnsi="Arial" w:cs="Arial"/>
          <w:b/>
          <w:sz w:val="20"/>
          <w:u w:val="single"/>
        </w:rPr>
      </w:pPr>
      <w:r w:rsidRPr="000F5D1A">
        <w:rPr>
          <w:rFonts w:ascii="Arial" w:hAnsi="Arial" w:cs="Arial"/>
          <w:b/>
          <w:sz w:val="20"/>
          <w:u w:val="single"/>
        </w:rPr>
        <w:t>CLÁUSULA OCTAVA: EJECUCIÓN DE GARANTÍAS POR FALTA DE RENOVACIÓN</w:t>
      </w:r>
    </w:p>
    <w:p w:rsidR="00211C63" w:rsidRPr="000F5D1A" w:rsidRDefault="00211C63" w:rsidP="000F5D1A">
      <w:pPr>
        <w:widowControl w:val="0"/>
        <w:spacing w:after="0" w:line="240" w:lineRule="auto"/>
        <w:ind w:left="349"/>
        <w:jc w:val="both"/>
        <w:rPr>
          <w:rFonts w:ascii="Arial" w:hAnsi="Arial" w:cs="Arial"/>
          <w:sz w:val="20"/>
        </w:rPr>
      </w:pPr>
      <w:r w:rsidRPr="000F5D1A">
        <w:rPr>
          <w:rFonts w:ascii="Arial" w:hAnsi="Arial" w:cs="Arial"/>
          <w:sz w:val="20"/>
        </w:rPr>
        <w:t>LA ENTIDAD está facultada para ejecutar las garantías cuando EL CONTRATISTA no cumpliera con renovarlas, conforme a lo dispuesto por el artículo 164 del Reglamento de la Ley de Contrataciones del Estado.</w:t>
      </w:r>
    </w:p>
    <w:p w:rsidR="00211C63" w:rsidRDefault="00211C63" w:rsidP="000F5D1A">
      <w:pPr>
        <w:widowControl w:val="0"/>
        <w:spacing w:after="0" w:line="240" w:lineRule="auto"/>
        <w:ind w:left="349"/>
        <w:jc w:val="both"/>
        <w:rPr>
          <w:rFonts w:ascii="Arial" w:hAnsi="Arial" w:cs="Arial"/>
          <w:sz w:val="20"/>
        </w:rPr>
      </w:pPr>
    </w:p>
    <w:p w:rsidR="00211C63" w:rsidRPr="000F5D1A" w:rsidRDefault="00211C63" w:rsidP="000F5D1A">
      <w:pPr>
        <w:widowControl w:val="0"/>
        <w:spacing w:after="0" w:line="240" w:lineRule="auto"/>
        <w:ind w:left="349"/>
        <w:jc w:val="both"/>
        <w:rPr>
          <w:rFonts w:ascii="Arial" w:hAnsi="Arial" w:cs="Arial"/>
          <w:b/>
          <w:sz w:val="20"/>
          <w:u w:val="single"/>
        </w:rPr>
      </w:pPr>
      <w:r w:rsidRPr="000F5D1A">
        <w:rPr>
          <w:rFonts w:ascii="Arial" w:hAnsi="Arial" w:cs="Arial"/>
          <w:b/>
          <w:sz w:val="20"/>
          <w:u w:val="single"/>
        </w:rPr>
        <w:t xml:space="preserve">CLÁUSULA </w:t>
      </w:r>
      <w:r w:rsidR="00B83A55">
        <w:rPr>
          <w:rFonts w:ascii="Arial" w:hAnsi="Arial" w:cs="Arial"/>
          <w:b/>
          <w:sz w:val="20"/>
          <w:u w:val="single"/>
        </w:rPr>
        <w:t>NOVENA</w:t>
      </w:r>
      <w:r w:rsidRPr="000F5D1A">
        <w:rPr>
          <w:rFonts w:ascii="Arial" w:hAnsi="Arial" w:cs="Arial"/>
          <w:b/>
          <w:sz w:val="20"/>
          <w:u w:val="single"/>
        </w:rPr>
        <w:t xml:space="preserve">: CONFORMIDAD </w:t>
      </w:r>
      <w:r w:rsidR="00BC6FC8" w:rsidRPr="000F5D1A">
        <w:rPr>
          <w:rFonts w:ascii="Arial" w:hAnsi="Arial" w:cs="Arial"/>
          <w:b/>
          <w:sz w:val="20"/>
          <w:u w:val="single"/>
        </w:rPr>
        <w:t xml:space="preserve"> DE RECEPCIÓN DE LA PRESTACIÓN</w:t>
      </w:r>
    </w:p>
    <w:p w:rsidR="00211C63" w:rsidRPr="000F5D1A" w:rsidRDefault="00BC6FC8" w:rsidP="000F5D1A">
      <w:pPr>
        <w:widowControl w:val="0"/>
        <w:spacing w:after="0" w:line="240" w:lineRule="auto"/>
        <w:ind w:left="349"/>
        <w:jc w:val="both"/>
        <w:rPr>
          <w:rFonts w:ascii="Arial" w:hAnsi="Arial" w:cs="Arial"/>
          <w:sz w:val="20"/>
          <w:lang w:val="es-ES"/>
        </w:rPr>
      </w:pPr>
      <w:r w:rsidRPr="000F5D1A">
        <w:rPr>
          <w:rFonts w:ascii="Arial" w:hAnsi="Arial" w:cs="Arial"/>
          <w:sz w:val="20"/>
          <w:lang w:val="es-ES"/>
        </w:rPr>
        <w:t>La conformidad</w:t>
      </w:r>
      <w:r w:rsidR="00211C63" w:rsidRPr="000F5D1A">
        <w:rPr>
          <w:rFonts w:ascii="Arial" w:hAnsi="Arial" w:cs="Arial"/>
          <w:sz w:val="20"/>
          <w:lang w:val="es-ES"/>
        </w:rPr>
        <w:t xml:space="preserve"> </w:t>
      </w:r>
      <w:r w:rsidRPr="000F5D1A">
        <w:rPr>
          <w:rFonts w:ascii="Arial" w:hAnsi="Arial" w:cs="Arial"/>
          <w:sz w:val="20"/>
          <w:lang w:val="es-ES"/>
        </w:rPr>
        <w:t xml:space="preserve"> de recepción de la prestación</w:t>
      </w:r>
      <w:r w:rsidR="00211C63" w:rsidRPr="000F5D1A">
        <w:rPr>
          <w:rFonts w:ascii="Arial" w:hAnsi="Arial" w:cs="Arial"/>
          <w:sz w:val="20"/>
          <w:lang w:val="es-ES"/>
        </w:rPr>
        <w:t xml:space="preserve"> se regula por lo dispuesto en el artículo 176 del Reglamento de la Ley de Contrataciones del Estado y será otorgada por </w:t>
      </w:r>
      <w:r w:rsidR="00B83A55">
        <w:rPr>
          <w:rFonts w:ascii="Arial" w:hAnsi="Arial" w:cs="Arial"/>
          <w:sz w:val="20"/>
          <w:lang w:val="es-ES"/>
        </w:rPr>
        <w:t xml:space="preserve">la </w:t>
      </w:r>
      <w:r w:rsidR="00B83A55" w:rsidRPr="00B83A55">
        <w:rPr>
          <w:rFonts w:ascii="Arial" w:hAnsi="Arial" w:cs="Arial"/>
          <w:color w:val="0000FF"/>
          <w:sz w:val="20"/>
          <w:lang w:val="es-ES"/>
        </w:rPr>
        <w:t>Gerencia Regional de Desarrollo Económico del Gobierno Regional de Cajamarca</w:t>
      </w:r>
      <w:r w:rsidR="00A92929" w:rsidRPr="000F5D1A">
        <w:rPr>
          <w:rFonts w:ascii="Arial" w:hAnsi="Arial" w:cs="Arial"/>
          <w:sz w:val="20"/>
          <w:lang w:val="es-ES"/>
        </w:rPr>
        <w:t>.</w:t>
      </w:r>
    </w:p>
    <w:p w:rsidR="00211C63" w:rsidRPr="00D602C7" w:rsidRDefault="00211C63" w:rsidP="000F5D1A">
      <w:pPr>
        <w:widowControl w:val="0"/>
        <w:spacing w:after="0" w:line="240" w:lineRule="auto"/>
        <w:ind w:left="349"/>
        <w:jc w:val="both"/>
        <w:rPr>
          <w:rFonts w:ascii="Arial" w:hAnsi="Arial" w:cs="Arial"/>
          <w:sz w:val="14"/>
          <w:lang w:val="es-ES"/>
        </w:rPr>
      </w:pPr>
    </w:p>
    <w:p w:rsidR="00211C63" w:rsidRPr="000F5D1A" w:rsidRDefault="00211C63" w:rsidP="000F5D1A">
      <w:pPr>
        <w:widowControl w:val="0"/>
        <w:spacing w:after="0" w:line="240" w:lineRule="auto"/>
        <w:ind w:left="349"/>
        <w:jc w:val="both"/>
        <w:rPr>
          <w:rFonts w:ascii="Arial" w:hAnsi="Arial" w:cs="Arial"/>
          <w:sz w:val="20"/>
          <w:lang w:val="es-ES"/>
        </w:rPr>
      </w:pPr>
      <w:r w:rsidRPr="000F5D1A">
        <w:rPr>
          <w:rFonts w:ascii="Arial" w:hAnsi="Arial" w:cs="Arial"/>
          <w:sz w:val="20"/>
          <w:lang w:val="es-ES"/>
        </w:rPr>
        <w:t xml:space="preserve">De existir observaciones se consignarán en el acta respectiva, indicándose claramente el sentido de éstas, dándose al contratista un plazo prudencial para su subsanación, en función a la complejidad del </w:t>
      </w:r>
      <w:r w:rsidR="00F2202B" w:rsidRPr="000F5D1A">
        <w:rPr>
          <w:rFonts w:ascii="Arial" w:hAnsi="Arial" w:cs="Arial"/>
          <w:sz w:val="20"/>
          <w:lang w:val="es-ES"/>
        </w:rPr>
        <w:t xml:space="preserve"> bien</w:t>
      </w:r>
      <w:r w:rsidRPr="000F5D1A">
        <w:rPr>
          <w:rFonts w:ascii="Arial" w:hAnsi="Arial" w:cs="Arial"/>
          <w:sz w:val="20"/>
          <w:lang w:val="es-ES"/>
        </w:rPr>
        <w:t xml:space="preserve">. Dicho plazo no podrá ser menor de dos (2) ni mayor de diez (10) días calendario. Si pese al plazo otorgado, </w:t>
      </w:r>
      <w:r w:rsidR="00354E7B" w:rsidRPr="000F5D1A">
        <w:rPr>
          <w:rFonts w:ascii="Arial" w:hAnsi="Arial" w:cs="Arial"/>
          <w:sz w:val="20"/>
          <w:lang w:val="es-ES"/>
        </w:rPr>
        <w:t>EL CONTRATISTA</w:t>
      </w:r>
      <w:r w:rsidRPr="000F5D1A">
        <w:rPr>
          <w:rFonts w:ascii="Arial" w:hAnsi="Arial" w:cs="Arial"/>
          <w:sz w:val="20"/>
          <w:lang w:val="es-ES"/>
        </w:rPr>
        <w:t xml:space="preserve"> no cumpliese a cabalidad con la subsanación, </w:t>
      </w:r>
      <w:r w:rsidR="00D314DE" w:rsidRPr="000F5D1A">
        <w:rPr>
          <w:rFonts w:ascii="Arial" w:hAnsi="Arial" w:cs="Arial"/>
          <w:sz w:val="20"/>
          <w:lang w:val="es-ES"/>
        </w:rPr>
        <w:t>LA ENTIDAD</w:t>
      </w:r>
      <w:r w:rsidRPr="000F5D1A">
        <w:rPr>
          <w:rFonts w:ascii="Arial" w:hAnsi="Arial" w:cs="Arial"/>
          <w:sz w:val="20"/>
          <w:lang w:val="es-ES"/>
        </w:rPr>
        <w:t xml:space="preserve"> podrá resolver el contrato, sin perjuicio de aplicar las penalidades que correspondan.</w:t>
      </w:r>
    </w:p>
    <w:p w:rsidR="00211C63" w:rsidRPr="00D602C7" w:rsidRDefault="00211C63" w:rsidP="000F5D1A">
      <w:pPr>
        <w:widowControl w:val="0"/>
        <w:spacing w:after="0" w:line="240" w:lineRule="auto"/>
        <w:ind w:left="349"/>
        <w:jc w:val="both"/>
        <w:rPr>
          <w:rFonts w:ascii="Arial" w:hAnsi="Arial" w:cs="Arial"/>
          <w:sz w:val="14"/>
          <w:lang w:val="es-ES"/>
        </w:rPr>
      </w:pPr>
    </w:p>
    <w:p w:rsidR="00211C63" w:rsidRPr="000F5D1A" w:rsidRDefault="00211C63" w:rsidP="000F5D1A">
      <w:pPr>
        <w:widowControl w:val="0"/>
        <w:spacing w:after="0" w:line="240" w:lineRule="auto"/>
        <w:ind w:left="349"/>
        <w:jc w:val="both"/>
        <w:rPr>
          <w:rFonts w:ascii="Arial" w:hAnsi="Arial" w:cs="Arial"/>
          <w:sz w:val="20"/>
          <w:lang w:val="es-ES"/>
        </w:rPr>
      </w:pPr>
      <w:r w:rsidRPr="000F5D1A">
        <w:rPr>
          <w:rFonts w:ascii="Arial" w:hAnsi="Arial" w:cs="Arial"/>
          <w:sz w:val="20"/>
          <w:lang w:val="es-ES"/>
        </w:rPr>
        <w:t xml:space="preserve">Este procedimiento no será aplicable cuando los </w:t>
      </w:r>
      <w:r w:rsidR="00F2202B" w:rsidRPr="000F5D1A">
        <w:rPr>
          <w:rFonts w:ascii="Arial" w:hAnsi="Arial" w:cs="Arial"/>
          <w:sz w:val="20"/>
          <w:lang w:val="es-ES"/>
        </w:rPr>
        <w:t xml:space="preserve"> bien</w:t>
      </w:r>
      <w:r w:rsidR="00E720B5" w:rsidRPr="000F5D1A">
        <w:rPr>
          <w:rFonts w:ascii="Arial" w:hAnsi="Arial" w:cs="Arial"/>
          <w:sz w:val="20"/>
          <w:lang w:val="es-ES"/>
        </w:rPr>
        <w:t>es</w:t>
      </w:r>
      <w:r w:rsidRPr="000F5D1A">
        <w:rPr>
          <w:rFonts w:ascii="Arial" w:hAnsi="Arial" w:cs="Arial"/>
          <w:sz w:val="20"/>
          <w:lang w:val="es-ES"/>
        </w:rPr>
        <w:t xml:space="preserve"> manifiestamente no cumplan con las características y condiciones ofrecidas, en cuyo caso </w:t>
      </w:r>
      <w:r w:rsidR="00D314DE" w:rsidRPr="000F5D1A">
        <w:rPr>
          <w:rFonts w:ascii="Arial" w:hAnsi="Arial" w:cs="Arial"/>
          <w:sz w:val="20"/>
          <w:lang w:val="es-ES"/>
        </w:rPr>
        <w:t>LA ENTIDAD</w:t>
      </w:r>
      <w:r w:rsidRPr="000F5D1A">
        <w:rPr>
          <w:rFonts w:ascii="Arial" w:hAnsi="Arial" w:cs="Arial"/>
          <w:sz w:val="20"/>
          <w:lang w:val="es-ES"/>
        </w:rPr>
        <w:t xml:space="preserve"> no efectuará la recepción, debiendo considerarse como no ejecutada la prestación, aplicándose las penalidades que correspondan.</w:t>
      </w:r>
    </w:p>
    <w:p w:rsidR="00781728" w:rsidRPr="000F5D1A" w:rsidRDefault="00781728" w:rsidP="00E20C89">
      <w:pPr>
        <w:widowControl w:val="0"/>
        <w:spacing w:after="0" w:line="240" w:lineRule="auto"/>
        <w:jc w:val="both"/>
        <w:rPr>
          <w:rFonts w:ascii="Arial" w:hAnsi="Arial" w:cs="Arial"/>
          <w:sz w:val="20"/>
        </w:rPr>
      </w:pPr>
    </w:p>
    <w:p w:rsidR="00211C63" w:rsidRPr="000F5D1A" w:rsidRDefault="00211C63" w:rsidP="000F5D1A">
      <w:pPr>
        <w:widowControl w:val="0"/>
        <w:spacing w:after="0" w:line="240" w:lineRule="auto"/>
        <w:ind w:left="349"/>
        <w:jc w:val="both"/>
        <w:rPr>
          <w:rFonts w:ascii="Arial" w:hAnsi="Arial" w:cs="Arial"/>
          <w:b/>
          <w:sz w:val="20"/>
          <w:u w:val="single"/>
        </w:rPr>
      </w:pPr>
      <w:r w:rsidRPr="000F5D1A">
        <w:rPr>
          <w:rFonts w:ascii="Arial" w:hAnsi="Arial" w:cs="Arial"/>
          <w:b/>
          <w:sz w:val="20"/>
          <w:u w:val="single"/>
        </w:rPr>
        <w:t xml:space="preserve">CLÁUSULA </w:t>
      </w:r>
      <w:r w:rsidR="00B83A55">
        <w:rPr>
          <w:rFonts w:ascii="Arial" w:hAnsi="Arial" w:cs="Arial"/>
          <w:b/>
          <w:sz w:val="20"/>
          <w:u w:val="single"/>
        </w:rPr>
        <w:t>DÉCIMA</w:t>
      </w:r>
      <w:r w:rsidRPr="000F5D1A">
        <w:rPr>
          <w:rFonts w:ascii="Arial" w:hAnsi="Arial" w:cs="Arial"/>
          <w:b/>
          <w:sz w:val="20"/>
          <w:u w:val="single"/>
        </w:rPr>
        <w:t>: DECLARACIÓN JURADA DEL CONTRATISTA</w:t>
      </w:r>
    </w:p>
    <w:p w:rsidR="00211C63" w:rsidRPr="005901B6" w:rsidRDefault="00354E7B" w:rsidP="005901B6">
      <w:pPr>
        <w:pStyle w:val="Textoindependiente"/>
        <w:widowControl w:val="0"/>
        <w:spacing w:after="0" w:line="240" w:lineRule="auto"/>
        <w:ind w:left="349"/>
        <w:jc w:val="both"/>
        <w:rPr>
          <w:rFonts w:ascii="Arial" w:hAnsi="Arial" w:cs="Arial"/>
          <w:sz w:val="20"/>
          <w:szCs w:val="20"/>
          <w:lang w:val="es-PE"/>
        </w:rPr>
      </w:pPr>
      <w:r w:rsidRPr="005901B6">
        <w:rPr>
          <w:rFonts w:ascii="Arial" w:hAnsi="Arial" w:cs="Arial"/>
          <w:sz w:val="20"/>
          <w:szCs w:val="20"/>
          <w:lang w:val="es-PE"/>
        </w:rPr>
        <w:t>EL CONTRATISTA</w:t>
      </w:r>
      <w:r w:rsidR="00211C63" w:rsidRPr="005901B6">
        <w:rPr>
          <w:rFonts w:ascii="Arial" w:hAnsi="Arial" w:cs="Arial"/>
          <w:sz w:val="20"/>
          <w:szCs w:val="20"/>
          <w:lang w:val="es-PE"/>
        </w:rPr>
        <w:t xml:space="preserve"> declara bajo juramento que se compromete a cumplir las obligaciones derivadas del presente contrato, bajo sanción de quedar inhabilitado para contratar con el Estado en caso de incumplimiento.</w:t>
      </w:r>
    </w:p>
    <w:p w:rsidR="00781728" w:rsidRPr="00E20C89" w:rsidRDefault="00781728" w:rsidP="00E20C89">
      <w:pPr>
        <w:widowControl w:val="0"/>
        <w:spacing w:after="0" w:line="240" w:lineRule="auto"/>
        <w:jc w:val="both"/>
        <w:rPr>
          <w:rFonts w:ascii="Arial" w:hAnsi="Arial" w:cs="Arial"/>
          <w:sz w:val="14"/>
        </w:rPr>
      </w:pPr>
    </w:p>
    <w:p w:rsidR="00211C63" w:rsidRPr="000F5D1A" w:rsidRDefault="00211C63" w:rsidP="000F5D1A">
      <w:pPr>
        <w:widowControl w:val="0"/>
        <w:spacing w:after="0" w:line="240" w:lineRule="auto"/>
        <w:ind w:left="349"/>
        <w:jc w:val="both"/>
        <w:rPr>
          <w:rFonts w:ascii="Arial" w:hAnsi="Arial" w:cs="Arial"/>
          <w:b/>
          <w:sz w:val="20"/>
          <w:u w:val="single"/>
        </w:rPr>
      </w:pPr>
      <w:r w:rsidRPr="000F5D1A">
        <w:rPr>
          <w:rFonts w:ascii="Arial" w:hAnsi="Arial" w:cs="Arial"/>
          <w:b/>
          <w:sz w:val="20"/>
          <w:u w:val="single"/>
        </w:rPr>
        <w:t xml:space="preserve">CLÁUSULA </w:t>
      </w:r>
      <w:r w:rsidR="00B83A55">
        <w:rPr>
          <w:rFonts w:ascii="Arial" w:hAnsi="Arial" w:cs="Arial"/>
          <w:b/>
          <w:sz w:val="20"/>
          <w:u w:val="single"/>
        </w:rPr>
        <w:t>UN</w:t>
      </w:r>
      <w:r w:rsidR="00B83A55" w:rsidRPr="000F5D1A">
        <w:rPr>
          <w:rFonts w:ascii="Arial" w:hAnsi="Arial" w:cs="Arial"/>
          <w:b/>
          <w:sz w:val="20"/>
          <w:u w:val="single"/>
        </w:rPr>
        <w:t>DÉCIM</w:t>
      </w:r>
      <w:r w:rsidR="00B83A55">
        <w:rPr>
          <w:rFonts w:ascii="Arial" w:hAnsi="Arial" w:cs="Arial"/>
          <w:b/>
          <w:sz w:val="20"/>
          <w:u w:val="single"/>
        </w:rPr>
        <w:t>A</w:t>
      </w:r>
      <w:r w:rsidRPr="000F5D1A">
        <w:rPr>
          <w:rFonts w:ascii="Arial" w:hAnsi="Arial" w:cs="Arial"/>
          <w:b/>
          <w:sz w:val="20"/>
          <w:u w:val="single"/>
        </w:rPr>
        <w:t>: RESPONSABILIDAD POR VICIOS OCULTOS</w:t>
      </w:r>
    </w:p>
    <w:p w:rsidR="00211C63" w:rsidRPr="005901B6" w:rsidRDefault="00211C63" w:rsidP="005901B6">
      <w:pPr>
        <w:pStyle w:val="Textoindependiente"/>
        <w:widowControl w:val="0"/>
        <w:spacing w:after="0" w:line="240" w:lineRule="auto"/>
        <w:ind w:left="349"/>
        <w:jc w:val="both"/>
        <w:rPr>
          <w:rFonts w:ascii="Arial" w:hAnsi="Arial" w:cs="Arial"/>
          <w:sz w:val="20"/>
          <w:szCs w:val="20"/>
          <w:lang w:val="es-PE"/>
        </w:rPr>
      </w:pPr>
      <w:r w:rsidRPr="005901B6">
        <w:rPr>
          <w:rFonts w:ascii="Arial" w:hAnsi="Arial" w:cs="Arial"/>
          <w:sz w:val="20"/>
          <w:szCs w:val="20"/>
          <w:lang w:val="es-PE"/>
        </w:rPr>
        <w:t xml:space="preserve">La conformidad </w:t>
      </w:r>
      <w:r w:rsidR="00F2202B" w:rsidRPr="005901B6">
        <w:rPr>
          <w:rFonts w:ascii="Arial" w:hAnsi="Arial" w:cs="Arial"/>
          <w:sz w:val="20"/>
          <w:szCs w:val="20"/>
          <w:lang w:val="es-PE"/>
        </w:rPr>
        <w:t xml:space="preserve"> de recepción de la prestación</w:t>
      </w:r>
      <w:r w:rsidRPr="005901B6">
        <w:rPr>
          <w:rFonts w:ascii="Arial" w:hAnsi="Arial" w:cs="Arial"/>
          <w:sz w:val="20"/>
          <w:szCs w:val="20"/>
          <w:lang w:val="es-PE"/>
        </w:rPr>
        <w:t xml:space="preserve"> por parte de LA ENTIDAD no enerva su derecho a reclamar posteriormente por defectos o vicios ocultos, conforme a lo dispuesto por el artículo 50 de la Ley</w:t>
      </w:r>
      <w:r w:rsidR="002E69C0" w:rsidRPr="005901B6">
        <w:rPr>
          <w:rFonts w:ascii="Arial" w:hAnsi="Arial" w:cs="Arial"/>
          <w:sz w:val="20"/>
          <w:szCs w:val="20"/>
          <w:lang w:val="es-PE"/>
        </w:rPr>
        <w:t xml:space="preserve"> de Contrataciones del Estado</w:t>
      </w:r>
      <w:r w:rsidRPr="005901B6">
        <w:rPr>
          <w:rFonts w:ascii="Arial" w:hAnsi="Arial" w:cs="Arial"/>
          <w:sz w:val="20"/>
          <w:szCs w:val="20"/>
          <w:lang w:val="es-PE"/>
        </w:rPr>
        <w:t>.</w:t>
      </w:r>
    </w:p>
    <w:p w:rsidR="00211C63" w:rsidRPr="005901B6" w:rsidRDefault="00211C63" w:rsidP="005901B6">
      <w:pPr>
        <w:pStyle w:val="Textoindependiente"/>
        <w:widowControl w:val="0"/>
        <w:spacing w:after="0" w:line="240" w:lineRule="auto"/>
        <w:ind w:left="349"/>
        <w:jc w:val="both"/>
        <w:rPr>
          <w:rFonts w:ascii="Arial" w:hAnsi="Arial" w:cs="Arial"/>
          <w:sz w:val="20"/>
          <w:szCs w:val="20"/>
          <w:lang w:val="es-PE"/>
        </w:rPr>
      </w:pPr>
    </w:p>
    <w:p w:rsidR="00B83A55" w:rsidRPr="000F5D1A" w:rsidRDefault="00B83A55" w:rsidP="00B83A55">
      <w:pPr>
        <w:widowControl w:val="0"/>
        <w:spacing w:after="0" w:line="240" w:lineRule="auto"/>
        <w:ind w:left="349"/>
        <w:jc w:val="both"/>
        <w:rPr>
          <w:rFonts w:ascii="Arial" w:hAnsi="Arial" w:cs="Arial"/>
          <w:sz w:val="20"/>
        </w:rPr>
      </w:pPr>
      <w:r w:rsidRPr="000F5D1A">
        <w:rPr>
          <w:rFonts w:ascii="Arial" w:hAnsi="Arial" w:cs="Arial"/>
          <w:sz w:val="20"/>
        </w:rPr>
        <w:t xml:space="preserve">El plazo máximo de responsabilidad del contratista es de </w:t>
      </w:r>
      <w:r w:rsidRPr="00BF45B2">
        <w:rPr>
          <w:rFonts w:ascii="Arial" w:hAnsi="Arial" w:cs="Arial"/>
          <w:sz w:val="20"/>
        </w:rPr>
        <w:t>un (1) año</w:t>
      </w:r>
      <w:r>
        <w:rPr>
          <w:rFonts w:ascii="Arial" w:hAnsi="Arial" w:cs="Arial"/>
          <w:sz w:val="20"/>
        </w:rPr>
        <w:t>, a partir de la conformidad otorgada por la Entidad.</w:t>
      </w:r>
    </w:p>
    <w:p w:rsidR="00B83A55" w:rsidRDefault="00B83A55" w:rsidP="000F5D1A">
      <w:pPr>
        <w:widowControl w:val="0"/>
        <w:spacing w:after="0" w:line="240" w:lineRule="auto"/>
        <w:ind w:left="349"/>
        <w:jc w:val="both"/>
        <w:rPr>
          <w:rFonts w:ascii="Arial" w:hAnsi="Arial" w:cs="Arial"/>
          <w:sz w:val="20"/>
        </w:rPr>
      </w:pPr>
    </w:p>
    <w:p w:rsidR="00211C63" w:rsidRPr="009B4387" w:rsidRDefault="00211C63" w:rsidP="009B4387">
      <w:pPr>
        <w:widowControl w:val="0"/>
        <w:spacing w:after="0" w:line="240" w:lineRule="auto"/>
        <w:ind w:left="349"/>
        <w:jc w:val="both"/>
        <w:rPr>
          <w:rFonts w:ascii="Arial" w:hAnsi="Arial" w:cs="Arial"/>
          <w:b/>
          <w:sz w:val="20"/>
          <w:u w:val="single"/>
        </w:rPr>
      </w:pPr>
      <w:r w:rsidRPr="009B4387">
        <w:rPr>
          <w:rFonts w:ascii="Arial" w:hAnsi="Arial" w:cs="Arial"/>
          <w:b/>
          <w:sz w:val="20"/>
          <w:u w:val="single"/>
        </w:rPr>
        <w:t xml:space="preserve">CLÁUSULA </w:t>
      </w:r>
      <w:r w:rsidR="00B83A55">
        <w:rPr>
          <w:rFonts w:ascii="Arial" w:hAnsi="Arial" w:cs="Arial"/>
          <w:b/>
          <w:sz w:val="20"/>
          <w:u w:val="single"/>
        </w:rPr>
        <w:t>DUO</w:t>
      </w:r>
      <w:r w:rsidR="00B83A55" w:rsidRPr="000F5D1A">
        <w:rPr>
          <w:rFonts w:ascii="Arial" w:hAnsi="Arial" w:cs="Arial"/>
          <w:b/>
          <w:sz w:val="20"/>
          <w:u w:val="single"/>
        </w:rPr>
        <w:t>DÉCIMA</w:t>
      </w:r>
      <w:r w:rsidRPr="009B4387">
        <w:rPr>
          <w:rFonts w:ascii="Arial" w:hAnsi="Arial" w:cs="Arial"/>
          <w:b/>
          <w:sz w:val="20"/>
          <w:u w:val="single"/>
        </w:rPr>
        <w:t>: PENALIDADES</w:t>
      </w:r>
    </w:p>
    <w:p w:rsidR="008309AA" w:rsidRPr="000F5D1A" w:rsidRDefault="008309AA" w:rsidP="000F5D1A">
      <w:pPr>
        <w:pStyle w:val="Textoindependiente"/>
        <w:widowControl w:val="0"/>
        <w:spacing w:after="0" w:line="240" w:lineRule="auto"/>
        <w:ind w:left="349"/>
        <w:jc w:val="both"/>
        <w:rPr>
          <w:rFonts w:ascii="Arial" w:hAnsi="Arial" w:cs="Arial"/>
          <w:sz w:val="20"/>
          <w:szCs w:val="20"/>
        </w:rPr>
      </w:pPr>
      <w:r w:rsidRPr="000F5D1A">
        <w:rPr>
          <w:rFonts w:ascii="Arial" w:hAnsi="Arial" w:cs="Arial"/>
          <w:sz w:val="20"/>
          <w:szCs w:val="20"/>
          <w:lang w:val="es-PE"/>
        </w:rPr>
        <w:t>Si EL CONTRATISTA incurre en retraso injustificado en la ejecución de las prestaciones objeto del contrato, LA ENTIDAD le aplicará una penalidad por cada día de atraso, hasta por un monto máximo equivalente al diez por ciento (10%) del monto del contrato vigente o, de ser el caso, del monto del ítem que debió ejecutarse, en concordancia con el artículo 165 del Reglamento de la Ley de Contrataciones del Estado</w:t>
      </w:r>
      <w:r w:rsidR="00211C63" w:rsidRPr="000F5D1A">
        <w:rPr>
          <w:rFonts w:ascii="Arial" w:hAnsi="Arial" w:cs="Arial"/>
          <w:sz w:val="20"/>
          <w:szCs w:val="20"/>
        </w:rPr>
        <w:t xml:space="preserve">. </w:t>
      </w:r>
    </w:p>
    <w:p w:rsidR="002E69C0" w:rsidRPr="000F5D1A" w:rsidRDefault="002E69C0" w:rsidP="000F5D1A">
      <w:pPr>
        <w:pStyle w:val="Textoindependiente"/>
        <w:widowControl w:val="0"/>
        <w:spacing w:after="0" w:line="240" w:lineRule="auto"/>
        <w:ind w:left="349"/>
        <w:jc w:val="both"/>
        <w:rPr>
          <w:rFonts w:ascii="Arial" w:hAnsi="Arial" w:cs="Arial"/>
          <w:sz w:val="20"/>
          <w:szCs w:val="20"/>
        </w:rPr>
      </w:pPr>
    </w:p>
    <w:p w:rsidR="00211C63" w:rsidRPr="000F5D1A" w:rsidRDefault="00211C63" w:rsidP="000F5D1A">
      <w:pPr>
        <w:pStyle w:val="Textoindependiente"/>
        <w:widowControl w:val="0"/>
        <w:spacing w:after="0" w:line="240" w:lineRule="auto"/>
        <w:ind w:left="349"/>
        <w:jc w:val="both"/>
        <w:rPr>
          <w:rFonts w:ascii="Arial" w:hAnsi="Arial" w:cs="Arial"/>
          <w:sz w:val="20"/>
          <w:szCs w:val="20"/>
        </w:rPr>
      </w:pPr>
      <w:r w:rsidRPr="000F5D1A">
        <w:rPr>
          <w:rFonts w:ascii="Arial" w:hAnsi="Arial" w:cs="Arial"/>
          <w:sz w:val="20"/>
          <w:szCs w:val="20"/>
        </w:rPr>
        <w:t>En todos los casos, la penalidad se aplicará automáticamente y se calculará de acuerdo a la siguiente fórmula:</w:t>
      </w:r>
    </w:p>
    <w:p w:rsidR="00211C63" w:rsidRPr="000F5D1A" w:rsidRDefault="00211C63" w:rsidP="000F5D1A">
      <w:pPr>
        <w:widowControl w:val="0"/>
        <w:spacing w:after="0" w:line="240" w:lineRule="auto"/>
        <w:ind w:left="349"/>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211C63" w:rsidRPr="000F5D1A" w:rsidTr="00266CD7">
        <w:trPr>
          <w:cantSplit/>
          <w:jc w:val="center"/>
        </w:trPr>
        <w:tc>
          <w:tcPr>
            <w:tcW w:w="2184" w:type="dxa"/>
            <w:vMerge w:val="restart"/>
            <w:vAlign w:val="center"/>
          </w:tcPr>
          <w:p w:rsidR="00211C63" w:rsidRPr="000F5D1A" w:rsidRDefault="00211C63" w:rsidP="000F5D1A">
            <w:pPr>
              <w:widowControl w:val="0"/>
              <w:spacing w:after="0" w:line="240" w:lineRule="auto"/>
              <w:jc w:val="both"/>
              <w:rPr>
                <w:rFonts w:ascii="Arial" w:hAnsi="Arial" w:cs="Arial"/>
                <w:sz w:val="20"/>
              </w:rPr>
            </w:pPr>
            <w:r w:rsidRPr="000F5D1A">
              <w:rPr>
                <w:rFonts w:ascii="Arial" w:hAnsi="Arial" w:cs="Arial"/>
                <w:sz w:val="20"/>
              </w:rPr>
              <w:t>Penalidad Diaria =</w:t>
            </w:r>
          </w:p>
        </w:tc>
        <w:tc>
          <w:tcPr>
            <w:tcW w:w="2977" w:type="dxa"/>
            <w:tcBorders>
              <w:bottom w:val="single" w:sz="4" w:space="0" w:color="auto"/>
            </w:tcBorders>
            <w:vAlign w:val="center"/>
          </w:tcPr>
          <w:p w:rsidR="00211C63" w:rsidRPr="000F5D1A" w:rsidRDefault="00211C63" w:rsidP="000F5D1A">
            <w:pPr>
              <w:widowControl w:val="0"/>
              <w:spacing w:after="0" w:line="240" w:lineRule="auto"/>
              <w:jc w:val="center"/>
              <w:rPr>
                <w:rFonts w:ascii="Arial" w:hAnsi="Arial" w:cs="Arial"/>
                <w:sz w:val="20"/>
              </w:rPr>
            </w:pPr>
            <w:r w:rsidRPr="000F5D1A">
              <w:rPr>
                <w:rFonts w:ascii="Arial" w:hAnsi="Arial" w:cs="Arial"/>
                <w:sz w:val="20"/>
              </w:rPr>
              <w:t>0.10 x Monto</w:t>
            </w:r>
          </w:p>
        </w:tc>
      </w:tr>
      <w:tr w:rsidR="00211C63" w:rsidRPr="000F5D1A" w:rsidTr="00266CD7">
        <w:trPr>
          <w:cantSplit/>
          <w:jc w:val="center"/>
        </w:trPr>
        <w:tc>
          <w:tcPr>
            <w:tcW w:w="2184" w:type="dxa"/>
            <w:vMerge/>
            <w:vAlign w:val="center"/>
          </w:tcPr>
          <w:p w:rsidR="00211C63" w:rsidRPr="000F5D1A" w:rsidRDefault="00211C63" w:rsidP="000F5D1A">
            <w:pPr>
              <w:widowControl w:val="0"/>
              <w:spacing w:after="0" w:line="240" w:lineRule="auto"/>
              <w:jc w:val="both"/>
              <w:rPr>
                <w:rFonts w:ascii="Arial" w:hAnsi="Arial" w:cs="Arial"/>
                <w:sz w:val="20"/>
              </w:rPr>
            </w:pPr>
          </w:p>
        </w:tc>
        <w:tc>
          <w:tcPr>
            <w:tcW w:w="2977" w:type="dxa"/>
            <w:vAlign w:val="center"/>
          </w:tcPr>
          <w:p w:rsidR="00211C63" w:rsidRPr="000F5D1A" w:rsidRDefault="00211C63" w:rsidP="000F5D1A">
            <w:pPr>
              <w:widowControl w:val="0"/>
              <w:spacing w:after="0" w:line="240" w:lineRule="auto"/>
              <w:jc w:val="center"/>
              <w:rPr>
                <w:rFonts w:ascii="Arial" w:hAnsi="Arial" w:cs="Arial"/>
                <w:sz w:val="20"/>
              </w:rPr>
            </w:pPr>
            <w:r w:rsidRPr="000F5D1A">
              <w:rPr>
                <w:rFonts w:ascii="Arial" w:hAnsi="Arial" w:cs="Arial"/>
                <w:sz w:val="20"/>
              </w:rPr>
              <w:t>F x Plazo en días</w:t>
            </w:r>
          </w:p>
        </w:tc>
      </w:tr>
    </w:tbl>
    <w:p w:rsidR="00211C63" w:rsidRPr="000F5D1A" w:rsidRDefault="00211C63" w:rsidP="000F5D1A">
      <w:pPr>
        <w:widowControl w:val="0"/>
        <w:spacing w:after="0" w:line="240" w:lineRule="auto"/>
        <w:ind w:left="349"/>
        <w:jc w:val="both"/>
        <w:rPr>
          <w:rFonts w:ascii="Arial" w:hAnsi="Arial" w:cs="Arial"/>
          <w:sz w:val="20"/>
        </w:rPr>
      </w:pPr>
    </w:p>
    <w:p w:rsidR="00211C63" w:rsidRPr="000F5D1A" w:rsidRDefault="003D020B" w:rsidP="000F5D1A">
      <w:pPr>
        <w:widowControl w:val="0"/>
        <w:spacing w:after="0" w:line="240" w:lineRule="auto"/>
        <w:ind w:left="349"/>
        <w:jc w:val="both"/>
        <w:rPr>
          <w:rFonts w:ascii="Arial" w:hAnsi="Arial" w:cs="Arial"/>
          <w:sz w:val="20"/>
        </w:rPr>
      </w:pPr>
      <w:r>
        <w:rPr>
          <w:rFonts w:ascii="Arial" w:hAnsi="Arial" w:cs="Arial"/>
          <w:sz w:val="20"/>
        </w:rPr>
        <w:t>Donde:</w:t>
      </w:r>
    </w:p>
    <w:p w:rsidR="00211C63" w:rsidRPr="000F5D1A" w:rsidRDefault="00211C63" w:rsidP="000F5D1A">
      <w:pPr>
        <w:widowControl w:val="0"/>
        <w:spacing w:after="0" w:line="240" w:lineRule="auto"/>
        <w:ind w:left="349"/>
        <w:jc w:val="both"/>
        <w:rPr>
          <w:rFonts w:ascii="Arial" w:hAnsi="Arial" w:cs="Arial"/>
          <w:sz w:val="20"/>
        </w:rPr>
      </w:pPr>
    </w:p>
    <w:p w:rsidR="00211C63" w:rsidRPr="000F5D1A" w:rsidRDefault="00211C63" w:rsidP="000F5D1A">
      <w:pPr>
        <w:widowControl w:val="0"/>
        <w:spacing w:after="0" w:line="240" w:lineRule="auto"/>
        <w:ind w:left="349"/>
        <w:jc w:val="both"/>
        <w:rPr>
          <w:rFonts w:ascii="Arial" w:hAnsi="Arial" w:cs="Arial"/>
          <w:b/>
          <w:sz w:val="20"/>
        </w:rPr>
      </w:pPr>
      <w:r w:rsidRPr="000F5D1A">
        <w:rPr>
          <w:rFonts w:ascii="Arial" w:hAnsi="Arial" w:cs="Arial"/>
          <w:b/>
          <w:sz w:val="20"/>
        </w:rPr>
        <w:t>F = 0.40 para plazos menores o iguales a sesenta (60) días.</w:t>
      </w:r>
    </w:p>
    <w:p w:rsidR="00211C63" w:rsidRPr="000F5D1A" w:rsidRDefault="00211C63" w:rsidP="000F5D1A">
      <w:pPr>
        <w:widowControl w:val="0"/>
        <w:spacing w:after="0" w:line="240" w:lineRule="auto"/>
        <w:ind w:left="349"/>
        <w:jc w:val="both"/>
        <w:rPr>
          <w:rFonts w:ascii="Arial" w:hAnsi="Arial" w:cs="Arial"/>
          <w:b/>
          <w:i/>
          <w:sz w:val="20"/>
        </w:rPr>
      </w:pPr>
    </w:p>
    <w:p w:rsidR="00240A73" w:rsidRPr="000F5D1A" w:rsidRDefault="00240A73" w:rsidP="000F5D1A">
      <w:pPr>
        <w:widowControl w:val="0"/>
        <w:spacing w:after="0" w:line="240" w:lineRule="auto"/>
        <w:ind w:left="349"/>
        <w:jc w:val="both"/>
        <w:rPr>
          <w:rFonts w:ascii="Arial" w:hAnsi="Arial" w:cs="Arial"/>
          <w:sz w:val="20"/>
        </w:rPr>
      </w:pPr>
      <w:r w:rsidRPr="000F5D1A">
        <w:rPr>
          <w:rFonts w:ascii="Arial" w:hAnsi="Arial" w:cs="Arial"/>
          <w:sz w:val="20"/>
        </w:rPr>
        <w:t>Tanto el monto como el plazo se refieren, según corresponda, al contrato o ítem que debió ejecutarse o, en caso que éstos involucrar</w:t>
      </w:r>
      <w:r w:rsidR="0005409D" w:rsidRPr="000F5D1A">
        <w:rPr>
          <w:rFonts w:ascii="Arial" w:hAnsi="Arial" w:cs="Arial"/>
          <w:sz w:val="20"/>
        </w:rPr>
        <w:t>a</w:t>
      </w:r>
      <w:r w:rsidRPr="000F5D1A">
        <w:rPr>
          <w:rFonts w:ascii="Arial" w:hAnsi="Arial" w:cs="Arial"/>
          <w:sz w:val="20"/>
        </w:rPr>
        <w:t>n obligaciones de ejecución periódica, a la prestación parcial que fuera materia de retraso.</w:t>
      </w:r>
    </w:p>
    <w:p w:rsidR="00240A73" w:rsidRPr="000F5D1A" w:rsidRDefault="00240A73" w:rsidP="000F5D1A">
      <w:pPr>
        <w:widowControl w:val="0"/>
        <w:spacing w:after="0" w:line="240" w:lineRule="auto"/>
        <w:ind w:left="349"/>
        <w:jc w:val="both"/>
        <w:rPr>
          <w:rFonts w:ascii="Arial" w:hAnsi="Arial" w:cs="Arial"/>
          <w:b/>
          <w:i/>
          <w:sz w:val="20"/>
        </w:rPr>
      </w:pPr>
    </w:p>
    <w:p w:rsidR="00211C63" w:rsidRPr="000F5D1A" w:rsidRDefault="00CD16AB" w:rsidP="000F5D1A">
      <w:pPr>
        <w:pStyle w:val="Textoindependiente"/>
        <w:widowControl w:val="0"/>
        <w:spacing w:after="0" w:line="240" w:lineRule="auto"/>
        <w:ind w:left="349"/>
        <w:jc w:val="both"/>
        <w:rPr>
          <w:rFonts w:ascii="Arial" w:hAnsi="Arial" w:cs="Arial"/>
          <w:sz w:val="20"/>
          <w:szCs w:val="20"/>
        </w:rPr>
      </w:pPr>
      <w:r w:rsidRPr="00CD16AB">
        <w:rPr>
          <w:rFonts w:ascii="Arial" w:hAnsi="Arial" w:cs="Arial"/>
          <w:sz w:val="20"/>
          <w:szCs w:val="20"/>
        </w:rPr>
        <w:t>Esta penalidad será deducida de los pagos parciales o del pago final; o si fuese necesario se cobrará del monto resultante de la ejecución de las garantías de Fiel Cumplimiento o por el monto diferencial de la propuesta (de ser el caso)</w:t>
      </w:r>
      <w:r w:rsidR="00211C63" w:rsidRPr="000F5D1A">
        <w:rPr>
          <w:rFonts w:ascii="Arial" w:hAnsi="Arial" w:cs="Arial"/>
          <w:sz w:val="20"/>
          <w:szCs w:val="20"/>
        </w:rPr>
        <w:t xml:space="preserve">. </w:t>
      </w:r>
    </w:p>
    <w:p w:rsidR="008F7415" w:rsidRPr="000F5D1A" w:rsidRDefault="008F7415" w:rsidP="000F5D1A">
      <w:pPr>
        <w:pStyle w:val="Textoindependiente"/>
        <w:widowControl w:val="0"/>
        <w:spacing w:after="0" w:line="240" w:lineRule="auto"/>
        <w:ind w:left="349"/>
        <w:jc w:val="both"/>
        <w:rPr>
          <w:rFonts w:ascii="Arial" w:hAnsi="Arial" w:cs="Arial"/>
          <w:sz w:val="20"/>
          <w:szCs w:val="20"/>
        </w:rPr>
      </w:pPr>
    </w:p>
    <w:p w:rsidR="008F7415" w:rsidRPr="000F5D1A" w:rsidRDefault="008F7415" w:rsidP="000F5D1A">
      <w:pPr>
        <w:widowControl w:val="0"/>
        <w:spacing w:after="0" w:line="240" w:lineRule="auto"/>
        <w:ind w:left="349"/>
        <w:jc w:val="both"/>
        <w:rPr>
          <w:rFonts w:ascii="Arial" w:hAnsi="Arial" w:cs="Arial"/>
          <w:sz w:val="20"/>
        </w:rPr>
      </w:pPr>
      <w:r w:rsidRPr="000F5D1A">
        <w:rPr>
          <w:rFonts w:ascii="Arial" w:hAnsi="Arial" w:cs="Arial"/>
          <w:sz w:val="20"/>
        </w:rPr>
        <w:t>Cuando se llegue a cubrir el monto máximo de la penalidad, LA ENTIDAD podrá resolver el contrato por incumplimiento.</w:t>
      </w:r>
    </w:p>
    <w:p w:rsidR="00211C63" w:rsidRPr="000F5D1A" w:rsidRDefault="00211C63" w:rsidP="000F5D1A">
      <w:pPr>
        <w:pStyle w:val="Textoindependiente"/>
        <w:widowControl w:val="0"/>
        <w:spacing w:after="0" w:line="240" w:lineRule="auto"/>
        <w:ind w:left="349"/>
        <w:jc w:val="both"/>
        <w:rPr>
          <w:rFonts w:ascii="Arial" w:hAnsi="Arial" w:cs="Arial"/>
          <w:sz w:val="20"/>
          <w:szCs w:val="20"/>
        </w:rPr>
      </w:pPr>
    </w:p>
    <w:p w:rsidR="00211C63" w:rsidRPr="000F5D1A" w:rsidRDefault="00211C63" w:rsidP="000F5D1A">
      <w:pPr>
        <w:widowControl w:val="0"/>
        <w:spacing w:after="0" w:line="240" w:lineRule="auto"/>
        <w:ind w:left="349"/>
        <w:jc w:val="both"/>
        <w:rPr>
          <w:rFonts w:ascii="Arial" w:hAnsi="Arial" w:cs="Arial"/>
          <w:sz w:val="20"/>
        </w:rPr>
      </w:pPr>
      <w:r w:rsidRPr="000F5D1A">
        <w:rPr>
          <w:rFonts w:ascii="Arial" w:hAnsi="Arial" w:cs="Arial"/>
          <w:sz w:val="20"/>
        </w:rPr>
        <w:t xml:space="preserve">La justificación por el retraso se sujeta a lo dispuesto por </w:t>
      </w:r>
      <w:r w:rsidR="00690017" w:rsidRPr="000F5D1A">
        <w:rPr>
          <w:rFonts w:ascii="Arial" w:hAnsi="Arial" w:cs="Arial"/>
          <w:sz w:val="20"/>
        </w:rPr>
        <w:t xml:space="preserve">la Ley de Contrataciones del Estado y su Reglamento, </w:t>
      </w:r>
      <w:r w:rsidRPr="000F5D1A">
        <w:rPr>
          <w:rFonts w:ascii="Arial" w:hAnsi="Arial" w:cs="Arial"/>
          <w:sz w:val="20"/>
        </w:rPr>
        <w:t xml:space="preserve">el Código Civil y demás normas </w:t>
      </w:r>
      <w:r w:rsidR="00690017" w:rsidRPr="000F5D1A">
        <w:rPr>
          <w:rFonts w:ascii="Arial" w:hAnsi="Arial" w:cs="Arial"/>
          <w:sz w:val="20"/>
        </w:rPr>
        <w:t>aplicables, según corresponda</w:t>
      </w:r>
      <w:r w:rsidRPr="000F5D1A">
        <w:rPr>
          <w:rFonts w:ascii="Arial" w:hAnsi="Arial" w:cs="Arial"/>
          <w:sz w:val="20"/>
        </w:rPr>
        <w:t>.</w:t>
      </w:r>
    </w:p>
    <w:p w:rsidR="001A2995" w:rsidRPr="000F5D1A" w:rsidRDefault="001A2995" w:rsidP="00E20C89">
      <w:pPr>
        <w:widowControl w:val="0"/>
        <w:spacing w:after="0" w:line="240" w:lineRule="auto"/>
        <w:jc w:val="both"/>
        <w:rPr>
          <w:rFonts w:ascii="Arial" w:hAnsi="Arial" w:cs="Arial"/>
          <w:sz w:val="20"/>
        </w:rPr>
      </w:pPr>
    </w:p>
    <w:p w:rsidR="00211C63" w:rsidRPr="009B4387" w:rsidRDefault="00211C63" w:rsidP="009B4387">
      <w:pPr>
        <w:widowControl w:val="0"/>
        <w:spacing w:after="0" w:line="240" w:lineRule="auto"/>
        <w:ind w:left="349"/>
        <w:jc w:val="both"/>
        <w:rPr>
          <w:rFonts w:ascii="Arial" w:hAnsi="Arial" w:cs="Arial"/>
          <w:b/>
          <w:sz w:val="20"/>
          <w:u w:val="single"/>
        </w:rPr>
      </w:pPr>
      <w:r w:rsidRPr="009B4387">
        <w:rPr>
          <w:rFonts w:ascii="Arial" w:hAnsi="Arial" w:cs="Arial"/>
          <w:b/>
          <w:sz w:val="20"/>
          <w:u w:val="single"/>
        </w:rPr>
        <w:t xml:space="preserve">CLÁUSULA </w:t>
      </w:r>
      <w:r w:rsidR="00B83A55" w:rsidRPr="009B4387">
        <w:rPr>
          <w:rFonts w:ascii="Arial" w:hAnsi="Arial" w:cs="Arial"/>
          <w:b/>
          <w:sz w:val="20"/>
          <w:u w:val="single"/>
        </w:rPr>
        <w:t>DÉCIMO TERCERA</w:t>
      </w:r>
      <w:r w:rsidRPr="009B4387">
        <w:rPr>
          <w:rFonts w:ascii="Arial" w:hAnsi="Arial" w:cs="Arial"/>
          <w:b/>
          <w:sz w:val="20"/>
          <w:u w:val="single"/>
        </w:rPr>
        <w:t>: RESOLUCIÓN DEL CONTRATO</w:t>
      </w:r>
    </w:p>
    <w:p w:rsidR="00211C63" w:rsidRPr="000F5D1A" w:rsidRDefault="00211C63" w:rsidP="000F5D1A">
      <w:pPr>
        <w:widowControl w:val="0"/>
        <w:spacing w:after="0" w:line="240" w:lineRule="auto"/>
        <w:ind w:left="349"/>
        <w:jc w:val="both"/>
        <w:rPr>
          <w:rFonts w:ascii="Arial" w:hAnsi="Arial" w:cs="Arial"/>
          <w:sz w:val="20"/>
        </w:rPr>
      </w:pPr>
      <w:r w:rsidRPr="000F5D1A">
        <w:rPr>
          <w:rFonts w:ascii="Arial" w:hAnsi="Arial" w:cs="Arial"/>
          <w:sz w:val="20"/>
        </w:rPr>
        <w:t>Cualquiera de las partes podrá resolver el contrato, de conformidad con los artículos 40, inciso c), y 44 de la Ley</w:t>
      </w:r>
      <w:r w:rsidR="002E69C0" w:rsidRPr="000F5D1A">
        <w:rPr>
          <w:rFonts w:ascii="Arial" w:hAnsi="Arial" w:cs="Arial"/>
          <w:sz w:val="20"/>
        </w:rPr>
        <w:t xml:space="preserve"> de Contrataciones del Estado</w:t>
      </w:r>
      <w:r w:rsidRPr="000F5D1A">
        <w:rPr>
          <w:rFonts w:ascii="Arial" w:hAnsi="Arial" w:cs="Arial"/>
          <w:sz w:val="20"/>
        </w:rPr>
        <w:t>, y los artículos 167 y 168 de su Reglamento. De darse el caso, LA ENTIDAD procederá de acuerdo a lo establecido en el artículo 169 del Reglamento de la Ley de Contrataciones del Estado.</w:t>
      </w:r>
    </w:p>
    <w:p w:rsidR="00781728" w:rsidRDefault="00781728" w:rsidP="00781728">
      <w:pPr>
        <w:widowControl w:val="0"/>
        <w:spacing w:after="0" w:line="240" w:lineRule="auto"/>
        <w:ind w:left="349"/>
        <w:jc w:val="both"/>
        <w:rPr>
          <w:rFonts w:ascii="Arial" w:hAnsi="Arial" w:cs="Arial"/>
          <w:sz w:val="20"/>
        </w:rPr>
      </w:pPr>
    </w:p>
    <w:p w:rsidR="00781728" w:rsidRPr="00E20C89" w:rsidRDefault="00781728" w:rsidP="00781728">
      <w:pPr>
        <w:widowControl w:val="0"/>
        <w:spacing w:after="0" w:line="240" w:lineRule="auto"/>
        <w:ind w:left="349"/>
        <w:jc w:val="both"/>
        <w:rPr>
          <w:rFonts w:ascii="Arial" w:hAnsi="Arial" w:cs="Arial"/>
          <w:sz w:val="6"/>
        </w:rPr>
      </w:pPr>
    </w:p>
    <w:p w:rsidR="009442FF" w:rsidRPr="009B4387" w:rsidRDefault="009442FF" w:rsidP="009B4387">
      <w:pPr>
        <w:widowControl w:val="0"/>
        <w:spacing w:after="0" w:line="240" w:lineRule="auto"/>
        <w:ind w:left="349"/>
        <w:jc w:val="both"/>
        <w:rPr>
          <w:rFonts w:ascii="Arial" w:hAnsi="Arial" w:cs="Arial"/>
          <w:b/>
          <w:sz w:val="20"/>
          <w:u w:val="single"/>
        </w:rPr>
      </w:pPr>
      <w:r w:rsidRPr="009B4387">
        <w:rPr>
          <w:rFonts w:ascii="Arial" w:hAnsi="Arial" w:cs="Arial"/>
          <w:b/>
          <w:sz w:val="20"/>
          <w:u w:val="single"/>
        </w:rPr>
        <w:t xml:space="preserve">CLÁUSULA </w:t>
      </w:r>
      <w:r w:rsidR="00B83A55" w:rsidRPr="009B4387">
        <w:rPr>
          <w:rFonts w:ascii="Arial" w:hAnsi="Arial" w:cs="Arial"/>
          <w:b/>
          <w:sz w:val="20"/>
          <w:u w:val="single"/>
        </w:rPr>
        <w:t>DÉCIMO CUARTA</w:t>
      </w:r>
      <w:r w:rsidRPr="009B4387">
        <w:rPr>
          <w:rFonts w:ascii="Arial" w:hAnsi="Arial" w:cs="Arial"/>
          <w:b/>
          <w:sz w:val="20"/>
          <w:u w:val="single"/>
        </w:rPr>
        <w:t xml:space="preserve">: RESPONSABILIDAD DE LAS PARTES </w:t>
      </w:r>
    </w:p>
    <w:p w:rsidR="00307023" w:rsidRPr="000F5D1A" w:rsidRDefault="00307023" w:rsidP="000F5D1A">
      <w:pPr>
        <w:widowControl w:val="0"/>
        <w:spacing w:after="0" w:line="240" w:lineRule="auto"/>
        <w:ind w:left="349"/>
        <w:jc w:val="both"/>
        <w:rPr>
          <w:rFonts w:ascii="Arial" w:hAnsi="Arial" w:cs="Arial"/>
          <w:sz w:val="20"/>
        </w:rPr>
      </w:pPr>
      <w:r w:rsidRPr="000F5D1A">
        <w:rPr>
          <w:rFonts w:ascii="Arial" w:hAnsi="Arial" w:cs="Arial"/>
          <w:sz w:val="20"/>
        </w:rPr>
        <w:t xml:space="preserve">Cuando una de las partes no ejecute </w:t>
      </w:r>
      <w:r w:rsidR="00306E8B" w:rsidRPr="000F5D1A">
        <w:rPr>
          <w:rFonts w:ascii="Arial" w:hAnsi="Arial" w:cs="Arial"/>
          <w:sz w:val="20"/>
        </w:rPr>
        <w:t xml:space="preserve">injustificadamente </w:t>
      </w:r>
      <w:r w:rsidRPr="000F5D1A">
        <w:rPr>
          <w:rFonts w:ascii="Arial" w:hAnsi="Arial" w:cs="Arial"/>
          <w:sz w:val="20"/>
        </w:rPr>
        <w:t>las obligaciones asumidas, debe resarcir a la otra parte por los daños y perjuicios ocasionados, a través de la indemnización correspondiente. Ello</w:t>
      </w:r>
      <w:r w:rsidR="003861F9" w:rsidRPr="000F5D1A">
        <w:rPr>
          <w:rFonts w:ascii="Arial" w:hAnsi="Arial" w:cs="Arial"/>
          <w:sz w:val="20"/>
        </w:rPr>
        <w:t xml:space="preserve"> </w:t>
      </w:r>
      <w:r w:rsidRPr="000F5D1A">
        <w:rPr>
          <w:rFonts w:ascii="Arial" w:hAnsi="Arial" w:cs="Arial"/>
          <w:sz w:val="20"/>
        </w:rPr>
        <w:t xml:space="preserve">no obsta la aplicación de las sanciones administrativas, penales y pecuniarias a que dicho incumplimiento diere lugar, en el caso que éstas correspondan.  </w:t>
      </w:r>
    </w:p>
    <w:p w:rsidR="00425278" w:rsidRPr="000F5D1A" w:rsidRDefault="00425278" w:rsidP="000F5D1A">
      <w:pPr>
        <w:widowControl w:val="0"/>
        <w:spacing w:after="0" w:line="240" w:lineRule="auto"/>
        <w:ind w:left="349"/>
        <w:jc w:val="both"/>
        <w:rPr>
          <w:rFonts w:ascii="Arial" w:hAnsi="Arial" w:cs="Arial"/>
          <w:sz w:val="20"/>
        </w:rPr>
      </w:pPr>
    </w:p>
    <w:p w:rsidR="00211C63" w:rsidRPr="000F5D1A" w:rsidRDefault="00307023" w:rsidP="000F5D1A">
      <w:pPr>
        <w:widowControl w:val="0"/>
        <w:spacing w:after="0" w:line="240" w:lineRule="auto"/>
        <w:ind w:left="349"/>
        <w:jc w:val="both"/>
        <w:rPr>
          <w:rFonts w:ascii="Arial" w:hAnsi="Arial" w:cs="Arial"/>
          <w:sz w:val="20"/>
        </w:rPr>
      </w:pPr>
      <w:r w:rsidRPr="000F5D1A">
        <w:rPr>
          <w:rFonts w:ascii="Arial" w:hAnsi="Arial" w:cs="Arial"/>
          <w:sz w:val="20"/>
        </w:rPr>
        <w:t>Lo señalado precedentemente no exime a ninguna de las partes del cumplimiento de las demás obligaciones previstas en el presente contrato.</w:t>
      </w:r>
    </w:p>
    <w:p w:rsidR="00781728" w:rsidRDefault="00781728" w:rsidP="00781728">
      <w:pPr>
        <w:widowControl w:val="0"/>
        <w:spacing w:after="0" w:line="240" w:lineRule="auto"/>
        <w:ind w:left="349"/>
        <w:jc w:val="both"/>
        <w:rPr>
          <w:rFonts w:ascii="Arial" w:hAnsi="Arial" w:cs="Arial"/>
          <w:sz w:val="20"/>
        </w:rPr>
      </w:pPr>
    </w:p>
    <w:p w:rsidR="00781728" w:rsidRPr="00E20C89" w:rsidRDefault="00781728" w:rsidP="00781728">
      <w:pPr>
        <w:widowControl w:val="0"/>
        <w:spacing w:after="0" w:line="240" w:lineRule="auto"/>
        <w:ind w:left="349"/>
        <w:jc w:val="both"/>
        <w:rPr>
          <w:rFonts w:ascii="Arial" w:hAnsi="Arial" w:cs="Arial"/>
          <w:sz w:val="6"/>
        </w:rPr>
      </w:pPr>
    </w:p>
    <w:p w:rsidR="00211C63" w:rsidRPr="009B4387" w:rsidRDefault="00211C63" w:rsidP="009B4387">
      <w:pPr>
        <w:widowControl w:val="0"/>
        <w:spacing w:after="0" w:line="240" w:lineRule="auto"/>
        <w:ind w:left="349"/>
        <w:jc w:val="both"/>
        <w:rPr>
          <w:rFonts w:ascii="Arial" w:hAnsi="Arial" w:cs="Arial"/>
          <w:b/>
          <w:sz w:val="20"/>
          <w:u w:val="single"/>
        </w:rPr>
      </w:pPr>
      <w:r w:rsidRPr="009B4387">
        <w:rPr>
          <w:rFonts w:ascii="Arial" w:hAnsi="Arial" w:cs="Arial"/>
          <w:b/>
          <w:sz w:val="20"/>
          <w:u w:val="single"/>
        </w:rPr>
        <w:t xml:space="preserve">CLÁUSULA </w:t>
      </w:r>
      <w:r w:rsidR="00B83A55" w:rsidRPr="009B4387">
        <w:rPr>
          <w:rFonts w:ascii="Arial" w:hAnsi="Arial" w:cs="Arial"/>
          <w:b/>
          <w:sz w:val="20"/>
          <w:u w:val="single"/>
        </w:rPr>
        <w:t>DÉCIMO QUINTA</w:t>
      </w:r>
      <w:r w:rsidRPr="009B4387">
        <w:rPr>
          <w:rFonts w:ascii="Arial" w:hAnsi="Arial" w:cs="Arial"/>
          <w:b/>
          <w:sz w:val="20"/>
          <w:u w:val="single"/>
        </w:rPr>
        <w:t>: MARCO LEGAL DEL CONTRATO</w:t>
      </w:r>
    </w:p>
    <w:p w:rsidR="00211C63" w:rsidRPr="000F5D1A" w:rsidRDefault="00211C63" w:rsidP="000F5D1A">
      <w:pPr>
        <w:widowControl w:val="0"/>
        <w:spacing w:after="0" w:line="240" w:lineRule="auto"/>
        <w:ind w:left="349"/>
        <w:jc w:val="both"/>
        <w:rPr>
          <w:rFonts w:ascii="Arial" w:hAnsi="Arial" w:cs="Arial"/>
          <w:sz w:val="20"/>
        </w:rPr>
      </w:pPr>
      <w:r w:rsidRPr="000F5D1A">
        <w:rPr>
          <w:rFonts w:ascii="Arial" w:hAnsi="Arial" w:cs="Arial"/>
          <w:sz w:val="20"/>
        </w:rPr>
        <w:t>Sólo en lo no previsto en este contrato, en la Ley de Contrataciones del Estado y su Reglamento, en las directivas que emita el OSCE y demás normativa especial que resulte aplicable, se</w:t>
      </w:r>
      <w:r w:rsidR="00B3389F" w:rsidRPr="000F5D1A">
        <w:rPr>
          <w:rFonts w:ascii="Arial" w:hAnsi="Arial" w:cs="Arial"/>
          <w:sz w:val="20"/>
        </w:rPr>
        <w:t xml:space="preserve">rán de </w:t>
      </w:r>
      <w:r w:rsidRPr="000F5D1A">
        <w:rPr>
          <w:rFonts w:ascii="Arial" w:hAnsi="Arial" w:cs="Arial"/>
          <w:sz w:val="20"/>
        </w:rPr>
        <w:t xml:space="preserve"> </w:t>
      </w:r>
      <w:r w:rsidR="00B3389F" w:rsidRPr="000F5D1A">
        <w:rPr>
          <w:rFonts w:ascii="Arial" w:hAnsi="Arial" w:cs="Arial"/>
          <w:sz w:val="20"/>
        </w:rPr>
        <w:t xml:space="preserve">aplicación supletoria </w:t>
      </w:r>
      <w:r w:rsidRPr="000F5D1A">
        <w:rPr>
          <w:rFonts w:ascii="Arial" w:hAnsi="Arial" w:cs="Arial"/>
          <w:sz w:val="20"/>
        </w:rPr>
        <w:t>las disposiciones pertinentes del Código Civil vigente</w:t>
      </w:r>
      <w:r w:rsidR="00B3389F" w:rsidRPr="000F5D1A">
        <w:rPr>
          <w:rFonts w:ascii="Arial" w:hAnsi="Arial" w:cs="Arial"/>
          <w:sz w:val="20"/>
        </w:rPr>
        <w:t>, cuando corresponda,</w:t>
      </w:r>
      <w:r w:rsidR="00EA3949" w:rsidRPr="000F5D1A">
        <w:rPr>
          <w:rFonts w:ascii="Arial" w:hAnsi="Arial" w:cs="Arial"/>
          <w:sz w:val="20"/>
        </w:rPr>
        <w:t xml:space="preserve"> y demás normas de derecho privado</w:t>
      </w:r>
      <w:r w:rsidRPr="000F5D1A">
        <w:rPr>
          <w:rFonts w:ascii="Arial" w:hAnsi="Arial" w:cs="Arial"/>
          <w:sz w:val="20"/>
        </w:rPr>
        <w:t>.</w:t>
      </w:r>
    </w:p>
    <w:p w:rsidR="00781728" w:rsidRPr="00E20C89" w:rsidRDefault="00781728" w:rsidP="00781728">
      <w:pPr>
        <w:widowControl w:val="0"/>
        <w:spacing w:after="0" w:line="240" w:lineRule="auto"/>
        <w:ind w:left="349"/>
        <w:jc w:val="both"/>
        <w:rPr>
          <w:rFonts w:ascii="Arial" w:hAnsi="Arial" w:cs="Arial"/>
          <w:sz w:val="14"/>
        </w:rPr>
      </w:pPr>
    </w:p>
    <w:p w:rsidR="00781728" w:rsidRPr="00E20C89" w:rsidRDefault="00781728" w:rsidP="00781728">
      <w:pPr>
        <w:widowControl w:val="0"/>
        <w:spacing w:after="0" w:line="240" w:lineRule="auto"/>
        <w:ind w:left="349"/>
        <w:jc w:val="both"/>
        <w:rPr>
          <w:rFonts w:ascii="Arial" w:hAnsi="Arial" w:cs="Arial"/>
          <w:sz w:val="8"/>
        </w:rPr>
      </w:pPr>
    </w:p>
    <w:p w:rsidR="00211C63" w:rsidRPr="000F5D1A" w:rsidRDefault="00211C63" w:rsidP="000F5D1A">
      <w:pPr>
        <w:pStyle w:val="Ttulo8"/>
        <w:widowControl w:val="0"/>
        <w:spacing w:before="0" w:line="240" w:lineRule="auto"/>
        <w:ind w:left="349"/>
        <w:jc w:val="both"/>
        <w:rPr>
          <w:rFonts w:ascii="Arial" w:hAnsi="Arial" w:cs="Arial"/>
          <w:i/>
          <w:color w:val="auto"/>
          <w:sz w:val="20"/>
        </w:rPr>
      </w:pPr>
      <w:r w:rsidRPr="009B4387">
        <w:rPr>
          <w:rFonts w:ascii="Arial" w:hAnsi="Arial" w:cs="Arial"/>
          <w:b/>
          <w:color w:val="000000"/>
          <w:spacing w:val="0"/>
          <w:sz w:val="20"/>
          <w:u w:val="single"/>
        </w:rPr>
        <w:lastRenderedPageBreak/>
        <w:t xml:space="preserve">CLÁUSULA </w:t>
      </w:r>
      <w:r w:rsidR="00B83A55" w:rsidRPr="00B83A55">
        <w:rPr>
          <w:rFonts w:ascii="Arial" w:hAnsi="Arial" w:cs="Arial"/>
          <w:b/>
          <w:color w:val="000000"/>
          <w:spacing w:val="0"/>
          <w:sz w:val="20"/>
          <w:u w:val="single"/>
        </w:rPr>
        <w:t>DÉCIMO SEXTA</w:t>
      </w:r>
      <w:r w:rsidRPr="009B4387">
        <w:rPr>
          <w:rFonts w:ascii="Arial" w:hAnsi="Arial" w:cs="Arial"/>
          <w:b/>
          <w:color w:val="000000"/>
          <w:spacing w:val="0"/>
          <w:sz w:val="20"/>
          <w:u w:val="single"/>
        </w:rPr>
        <w:t>: SOLUCIÓN DE CONTROVERSIAS</w:t>
      </w:r>
      <w:r w:rsidRPr="000F5D1A">
        <w:rPr>
          <w:rFonts w:ascii="Arial" w:hAnsi="Arial" w:cs="Arial"/>
          <w:b/>
          <w:i/>
          <w:color w:val="auto"/>
          <w:sz w:val="20"/>
          <w:vertAlign w:val="superscript"/>
          <w:lang w:val="es-ES"/>
        </w:rPr>
        <w:footnoteReference w:id="27"/>
      </w:r>
      <w:r w:rsidRPr="000F5D1A">
        <w:rPr>
          <w:rFonts w:ascii="Arial" w:hAnsi="Arial" w:cs="Arial"/>
          <w:i/>
          <w:color w:val="auto"/>
          <w:sz w:val="20"/>
        </w:rPr>
        <w:t xml:space="preserve"> </w:t>
      </w:r>
    </w:p>
    <w:p w:rsidR="00B83A55" w:rsidRDefault="00B83A55" w:rsidP="00B83A55">
      <w:pPr>
        <w:pStyle w:val="Prrafodelista"/>
        <w:tabs>
          <w:tab w:val="left" w:pos="2092"/>
        </w:tabs>
        <w:ind w:left="284"/>
        <w:jc w:val="both"/>
        <w:rPr>
          <w:rFonts w:ascii="Arial" w:hAnsi="Arial" w:cs="Arial"/>
          <w:b/>
        </w:rPr>
      </w:pPr>
    </w:p>
    <w:p w:rsidR="00B83A55" w:rsidRDefault="00B83A55" w:rsidP="00482EF9">
      <w:pPr>
        <w:pStyle w:val="Prrafodelista"/>
        <w:widowControl w:val="0"/>
        <w:numPr>
          <w:ilvl w:val="1"/>
          <w:numId w:val="25"/>
        </w:numPr>
        <w:suppressAutoHyphens/>
        <w:spacing w:after="120" w:line="240" w:lineRule="auto"/>
        <w:ind w:left="709" w:hanging="425"/>
        <w:contextualSpacing w:val="0"/>
        <w:jc w:val="both"/>
        <w:rPr>
          <w:rFonts w:ascii="Arial" w:hAnsi="Arial" w:cs="Arial"/>
          <w:sz w:val="20"/>
        </w:rPr>
      </w:pPr>
      <w:r>
        <w:rPr>
          <w:rFonts w:ascii="Arial" w:hAnsi="Arial" w:cs="Arial"/>
          <w:sz w:val="20"/>
        </w:rPr>
        <w:t>Toda controversia surgida durante la etapa de ejecución del contrato, inclusive por defectos o vicios ocultos, deberá resolverse mediante conciliación y/o arbitraje.</w:t>
      </w:r>
    </w:p>
    <w:p w:rsidR="00B83A55" w:rsidRDefault="00B83A55" w:rsidP="00482EF9">
      <w:pPr>
        <w:pStyle w:val="Prrafodelista"/>
        <w:widowControl w:val="0"/>
        <w:numPr>
          <w:ilvl w:val="1"/>
          <w:numId w:val="25"/>
        </w:numPr>
        <w:suppressAutoHyphens/>
        <w:spacing w:after="120" w:line="240" w:lineRule="auto"/>
        <w:ind w:left="709" w:hanging="425"/>
        <w:contextualSpacing w:val="0"/>
        <w:jc w:val="both"/>
        <w:rPr>
          <w:rFonts w:ascii="Arial" w:hAnsi="Arial" w:cs="Arial"/>
          <w:sz w:val="20"/>
        </w:rPr>
      </w:pPr>
      <w:r>
        <w:rPr>
          <w:rFonts w:ascii="Arial" w:hAnsi="Arial" w:cs="Arial"/>
          <w:sz w:val="20"/>
        </w:rPr>
        <w:t>Cualquiera de las partes tiene el derecho a solicitar conciliación y/o arbitraje dentro de los plazos de caducidad previstos en los artículos 144°, 170°, 175°, 176°, 177°, 179°, 181°, 184°, 199°, 201°, 209°, 210°, 211° y 212° del Reglamento de la Ley de Contrataciones del Estado, aprobado por D.S N° 184-2008-EF  y modificado mediante D.S N° 138-2012-EF</w:t>
      </w:r>
    </w:p>
    <w:p w:rsidR="00B83A55" w:rsidRDefault="00B83A55" w:rsidP="00482EF9">
      <w:pPr>
        <w:pStyle w:val="Prrafodelista"/>
        <w:widowControl w:val="0"/>
        <w:numPr>
          <w:ilvl w:val="1"/>
          <w:numId w:val="25"/>
        </w:numPr>
        <w:suppressAutoHyphens/>
        <w:spacing w:after="120" w:line="240" w:lineRule="auto"/>
        <w:ind w:left="709" w:hanging="425"/>
        <w:contextualSpacing w:val="0"/>
        <w:jc w:val="both"/>
        <w:rPr>
          <w:rFonts w:ascii="Arial" w:hAnsi="Arial" w:cs="Arial"/>
          <w:sz w:val="20"/>
        </w:rPr>
      </w:pPr>
      <w:r>
        <w:rPr>
          <w:rFonts w:ascii="Arial" w:hAnsi="Arial" w:cs="Arial"/>
          <w:sz w:val="20"/>
        </w:rPr>
        <w:t>En caso que una de las partes haya optado facultativamente por la conciliación de manera   previa al arbitraje, éste deberá iniciarse dentro de un plazo de caducidad de quince (15) días hábiles siguientes de emitida el Acta de no Acuerdo Total o Parcial; la conciliación  deberá ser solicitada ante un Centro de Conciliación acreditado por el Ministerio de Justicia, con sede en la Ciudad de Cajamarca</w:t>
      </w:r>
    </w:p>
    <w:p w:rsidR="00B83A55" w:rsidRDefault="00B83A55" w:rsidP="00482EF9">
      <w:pPr>
        <w:pStyle w:val="Prrafodelista"/>
        <w:widowControl w:val="0"/>
        <w:numPr>
          <w:ilvl w:val="1"/>
          <w:numId w:val="25"/>
        </w:numPr>
        <w:suppressAutoHyphens/>
        <w:spacing w:after="120" w:line="240" w:lineRule="auto"/>
        <w:ind w:left="284" w:firstLine="0"/>
        <w:contextualSpacing w:val="0"/>
        <w:jc w:val="both"/>
        <w:rPr>
          <w:rFonts w:ascii="Arial" w:hAnsi="Arial" w:cs="Arial"/>
          <w:sz w:val="20"/>
        </w:rPr>
      </w:pPr>
      <w:r>
        <w:rPr>
          <w:rFonts w:ascii="Arial" w:hAnsi="Arial" w:cs="Arial"/>
          <w:sz w:val="20"/>
        </w:rPr>
        <w:t>La sede arbitral será en la Ciudad de Cajamarca.</w:t>
      </w:r>
    </w:p>
    <w:p w:rsidR="00B83A55" w:rsidRDefault="00B83A55" w:rsidP="00482EF9">
      <w:pPr>
        <w:pStyle w:val="Prrafodelista"/>
        <w:widowControl w:val="0"/>
        <w:numPr>
          <w:ilvl w:val="1"/>
          <w:numId w:val="25"/>
        </w:numPr>
        <w:suppressAutoHyphens/>
        <w:spacing w:after="120" w:line="240" w:lineRule="auto"/>
        <w:ind w:left="709" w:hanging="425"/>
        <w:contextualSpacing w:val="0"/>
        <w:jc w:val="both"/>
        <w:rPr>
          <w:rFonts w:ascii="Arial" w:hAnsi="Arial" w:cs="Arial"/>
          <w:sz w:val="20"/>
        </w:rPr>
      </w:pPr>
      <w:r>
        <w:rPr>
          <w:rFonts w:ascii="Arial" w:hAnsi="Arial" w:cs="Arial"/>
          <w:sz w:val="20"/>
        </w:rPr>
        <w:t>Las actuaciones arbitrales respecto de una determinada controversia se iniciarán en la fecha de recepción de la solicitud para someter una controversia a arbitraje.</w:t>
      </w:r>
    </w:p>
    <w:p w:rsidR="00B83A55" w:rsidRDefault="00B83A55" w:rsidP="00482EF9">
      <w:pPr>
        <w:pStyle w:val="Prrafodelista"/>
        <w:widowControl w:val="0"/>
        <w:numPr>
          <w:ilvl w:val="1"/>
          <w:numId w:val="25"/>
        </w:numPr>
        <w:suppressAutoHyphens/>
        <w:spacing w:after="120" w:line="240" w:lineRule="auto"/>
        <w:ind w:left="709" w:hanging="425"/>
        <w:contextualSpacing w:val="0"/>
        <w:jc w:val="both"/>
        <w:rPr>
          <w:rFonts w:ascii="Arial" w:hAnsi="Arial" w:cs="Arial"/>
          <w:sz w:val="20"/>
        </w:rPr>
      </w:pPr>
      <w:r>
        <w:rPr>
          <w:rFonts w:ascii="Arial" w:hAnsi="Arial" w:cs="Arial"/>
          <w:sz w:val="20"/>
        </w:rPr>
        <w:t>El arbitraje será resuelto por un Tribunal Arbitral conformado por tres (03) árbitros, los mismos que deberán contar con especialización acreditada en derecho administrativo, arbitraje y contrataciones del Estado y haber intervenido en la emisión de un mínimo de cinco (05) laudos relacionados con el objeto del contrato en controversia.</w:t>
      </w:r>
    </w:p>
    <w:p w:rsidR="00B83A55" w:rsidRDefault="00B83A55" w:rsidP="00482EF9">
      <w:pPr>
        <w:pStyle w:val="Prrafodelista"/>
        <w:widowControl w:val="0"/>
        <w:numPr>
          <w:ilvl w:val="1"/>
          <w:numId w:val="25"/>
        </w:numPr>
        <w:suppressAutoHyphens/>
        <w:spacing w:after="120" w:line="240" w:lineRule="auto"/>
        <w:ind w:left="709" w:hanging="425"/>
        <w:contextualSpacing w:val="0"/>
        <w:jc w:val="both"/>
        <w:rPr>
          <w:rFonts w:ascii="Arial" w:hAnsi="Arial" w:cs="Arial"/>
          <w:sz w:val="20"/>
        </w:rPr>
      </w:pPr>
      <w:r>
        <w:rPr>
          <w:rFonts w:ascii="Arial" w:hAnsi="Arial" w:cs="Arial"/>
          <w:sz w:val="20"/>
        </w:rPr>
        <w:t>El pago de los gastos arbitrales serán de cargo de la parte demandante; siendo aplicable el mismo criterio en caso se formule reconvención.</w:t>
      </w:r>
    </w:p>
    <w:p w:rsidR="00B83A55" w:rsidRDefault="00B83A55" w:rsidP="00B83A55">
      <w:pPr>
        <w:pStyle w:val="Prrafodelista"/>
        <w:spacing w:after="120"/>
        <w:ind w:left="709"/>
        <w:jc w:val="both"/>
        <w:rPr>
          <w:rFonts w:ascii="Arial" w:eastAsia="Times New Roman" w:hAnsi="Arial" w:cs="Arial"/>
          <w:sz w:val="20"/>
          <w:lang w:val="es-ES"/>
        </w:rPr>
      </w:pPr>
      <w:r>
        <w:rPr>
          <w:rFonts w:ascii="Arial" w:eastAsia="Times New Roman" w:hAnsi="Arial" w:cs="Arial"/>
          <w:sz w:val="20"/>
          <w:lang w:val="es-ES"/>
        </w:rPr>
        <w:t>Los gastos arbitrales no podrán ser mayores a los señalados en la Tabla de Aranceles Administrativos y Honorarios de Arbitros de la Dirección de Arbitraje Administrativo del Organismo Supervisor de las Contrataciones del Estado (OSCE).</w:t>
      </w:r>
    </w:p>
    <w:p w:rsidR="00B83A55" w:rsidRDefault="00B83A55" w:rsidP="00482EF9">
      <w:pPr>
        <w:pStyle w:val="Prrafodelista"/>
        <w:widowControl w:val="0"/>
        <w:numPr>
          <w:ilvl w:val="1"/>
          <w:numId w:val="25"/>
        </w:numPr>
        <w:suppressAutoHyphens/>
        <w:spacing w:after="120" w:line="240" w:lineRule="auto"/>
        <w:ind w:left="284" w:firstLine="0"/>
        <w:contextualSpacing w:val="0"/>
        <w:jc w:val="both"/>
        <w:rPr>
          <w:rFonts w:ascii="Arial" w:eastAsia="Times New Roman" w:hAnsi="Arial" w:cs="Arial"/>
          <w:sz w:val="20"/>
          <w:lang w:val="es-ES"/>
        </w:rPr>
      </w:pPr>
      <w:r>
        <w:rPr>
          <w:rFonts w:ascii="Arial" w:eastAsia="Times New Roman" w:hAnsi="Arial" w:cs="Arial"/>
          <w:sz w:val="20"/>
          <w:lang w:val="es-ES"/>
        </w:rPr>
        <w:t>Los gastos arbitrales se cancelarán tal como se indica:</w:t>
      </w:r>
    </w:p>
    <w:p w:rsidR="00B83A55" w:rsidRDefault="00B83A55" w:rsidP="00482EF9">
      <w:pPr>
        <w:pStyle w:val="Prrafodelista"/>
        <w:widowControl w:val="0"/>
        <w:numPr>
          <w:ilvl w:val="0"/>
          <w:numId w:val="26"/>
        </w:numPr>
        <w:tabs>
          <w:tab w:val="clear" w:pos="0"/>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Treinta por cien (30%) a la presentación de la demanda o reconvención.</w:t>
      </w:r>
    </w:p>
    <w:p w:rsidR="00B83A55" w:rsidRDefault="00B83A55" w:rsidP="00482EF9">
      <w:pPr>
        <w:pStyle w:val="Prrafodelista"/>
        <w:widowControl w:val="0"/>
        <w:numPr>
          <w:ilvl w:val="0"/>
          <w:numId w:val="26"/>
        </w:numPr>
        <w:tabs>
          <w:tab w:val="clear" w:pos="0"/>
        </w:tabs>
        <w:suppressAutoHyphens/>
        <w:spacing w:after="120" w:line="240" w:lineRule="auto"/>
        <w:ind w:left="993" w:hanging="284"/>
        <w:contextualSpacing w:val="0"/>
        <w:jc w:val="both"/>
        <w:rPr>
          <w:rFonts w:ascii="Arial" w:eastAsia="Times New Roman" w:hAnsi="Arial" w:cs="Arial"/>
          <w:sz w:val="20"/>
        </w:rPr>
      </w:pPr>
      <w:r>
        <w:rPr>
          <w:rFonts w:ascii="Arial" w:eastAsia="Times New Roman" w:hAnsi="Arial" w:cs="Arial"/>
          <w:sz w:val="20"/>
        </w:rPr>
        <w:t>Setenta por cien (70%) a la presentación de alegatos.</w:t>
      </w:r>
    </w:p>
    <w:p w:rsidR="00B83A55" w:rsidRDefault="00B83A55" w:rsidP="00482EF9">
      <w:pPr>
        <w:pStyle w:val="Prrafodelista"/>
        <w:widowControl w:val="0"/>
        <w:numPr>
          <w:ilvl w:val="1"/>
          <w:numId w:val="25"/>
        </w:numPr>
        <w:suppressAutoHyphens/>
        <w:spacing w:after="120" w:line="240" w:lineRule="auto"/>
        <w:ind w:left="284" w:firstLine="0"/>
        <w:contextualSpacing w:val="0"/>
        <w:jc w:val="both"/>
        <w:rPr>
          <w:rFonts w:ascii="Arial" w:hAnsi="Arial" w:cs="Arial"/>
          <w:sz w:val="20"/>
        </w:rPr>
      </w:pPr>
      <w:r>
        <w:rPr>
          <w:rFonts w:ascii="Arial" w:hAnsi="Arial" w:cs="Arial"/>
          <w:sz w:val="20"/>
        </w:rPr>
        <w:t>Las actuaciones arbitrales estarán sujetas a las reglas siguientes:</w:t>
      </w:r>
    </w:p>
    <w:p w:rsidR="00B83A55" w:rsidRDefault="00B83A55" w:rsidP="00482EF9">
      <w:pPr>
        <w:pStyle w:val="Prrafodelista"/>
        <w:widowControl w:val="0"/>
        <w:numPr>
          <w:ilvl w:val="0"/>
          <w:numId w:val="27"/>
        </w:numPr>
        <w:tabs>
          <w:tab w:val="clear" w:pos="142"/>
        </w:tabs>
        <w:suppressAutoHyphens/>
        <w:spacing w:after="120" w:line="240" w:lineRule="auto"/>
        <w:ind w:left="993" w:hanging="284"/>
        <w:contextualSpacing w:val="0"/>
        <w:jc w:val="both"/>
        <w:rPr>
          <w:rFonts w:ascii="Arial" w:hAnsi="Arial" w:cs="Arial"/>
          <w:sz w:val="20"/>
        </w:rPr>
      </w:pPr>
      <w:r>
        <w:rPr>
          <w:rFonts w:ascii="Arial" w:hAnsi="Arial" w:cs="Arial"/>
          <w:sz w:val="20"/>
        </w:rPr>
        <w:t>Cuando exista un arbitraje en curso y surja una nueva controversia relativa al mismo contrato, cualquiera de las partes puede pedir a los árbitros la acumulación de las pretensiones a dicho arbitraje dentro del plazo de caducidad previsto en la Ley de Contrataciones del Estado, aprobado por D. Legislativo N° 1017 y modificado por  y Ley N° 29873; y su Reglamento, aprobado por DS N° 184-2008-EF, modificado por DS N° 138-2012-EF; sin embargo, la acumulación sólo será procedente si ambas partes estén de acuerdo.</w:t>
      </w:r>
    </w:p>
    <w:p w:rsidR="00B83A55" w:rsidRDefault="00B83A55" w:rsidP="00482EF9">
      <w:pPr>
        <w:pStyle w:val="Prrafodelista"/>
        <w:widowControl w:val="0"/>
        <w:numPr>
          <w:ilvl w:val="0"/>
          <w:numId w:val="27"/>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Una vez presentada la demanda arbitral y la contestación a la demanda; no se aceptará ninguna modificación o ampliación, ni la inclusión de mayores medios probatorios; excepto se trate de medios probatorios generados en forma posterior a la presentación de la demanda arbitral o la contestación a la demanda; o en caso que en la demanda o contestación se haya hecho referencia a los documentos u otras pruebas que vayan a presentar o proponer; el mismo criterio se aplicará en el caso de reconvención.</w:t>
      </w:r>
    </w:p>
    <w:p w:rsidR="00B83A55" w:rsidRDefault="00B83A55" w:rsidP="00482EF9">
      <w:pPr>
        <w:pStyle w:val="Prrafodelista"/>
        <w:widowControl w:val="0"/>
        <w:numPr>
          <w:ilvl w:val="0"/>
          <w:numId w:val="27"/>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En caso de incumplimiento de pago de los gastos arbitrales correspondientes a la demanda, se procederá por única vez a conceder un plazo adicional, el mismo que no podrá ser mayor al plazo inicial y en caso de persistir el incumplimiento, se deberá archivar el arbitraje.</w:t>
      </w:r>
    </w:p>
    <w:p w:rsidR="00B83A55" w:rsidRDefault="00B83A55" w:rsidP="00B83A55">
      <w:pPr>
        <w:pStyle w:val="Prrafodelista"/>
        <w:spacing w:after="120"/>
        <w:ind w:left="993"/>
        <w:jc w:val="both"/>
        <w:rPr>
          <w:rFonts w:ascii="Arial" w:eastAsia="Times New Roman" w:hAnsi="Arial" w:cs="Arial"/>
          <w:sz w:val="20"/>
          <w:lang w:val="es-ES"/>
        </w:rPr>
      </w:pPr>
      <w:r>
        <w:rPr>
          <w:rFonts w:ascii="Arial" w:eastAsia="Times New Roman" w:hAnsi="Arial" w:cs="Arial"/>
          <w:sz w:val="20"/>
          <w:lang w:val="es-ES"/>
        </w:rPr>
        <w:t xml:space="preserve">En caso de incumplimiento de pago de los gastos arbitrales correspondientes a la reconvención, se procederá por única vez a conceder un plazo adicional, el mismo que no </w:t>
      </w:r>
      <w:r>
        <w:rPr>
          <w:rFonts w:ascii="Arial" w:eastAsia="Times New Roman" w:hAnsi="Arial" w:cs="Arial"/>
          <w:sz w:val="20"/>
          <w:lang w:val="es-ES"/>
        </w:rPr>
        <w:lastRenderedPageBreak/>
        <w:t xml:space="preserve">podrá ser mayor al plazo inicial y en caso de persistir el incumplimiento, se deberá archivar la reconvención y se continuará con el arbitraje. </w:t>
      </w:r>
    </w:p>
    <w:p w:rsidR="00B83A55" w:rsidRDefault="00B83A55" w:rsidP="00482EF9">
      <w:pPr>
        <w:pStyle w:val="Prrafodelista"/>
        <w:widowControl w:val="0"/>
        <w:numPr>
          <w:ilvl w:val="0"/>
          <w:numId w:val="27"/>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En caso de archivamiento del arbitraje, los gastos arbitrales serán calculados de manera proporcional a la etapa en la que se encuentre.</w:t>
      </w:r>
    </w:p>
    <w:p w:rsidR="00B83A55" w:rsidRDefault="00B83A55" w:rsidP="00482EF9">
      <w:pPr>
        <w:pStyle w:val="Prrafodelista"/>
        <w:widowControl w:val="0"/>
        <w:numPr>
          <w:ilvl w:val="0"/>
          <w:numId w:val="27"/>
        </w:numPr>
        <w:tabs>
          <w:tab w:val="clear" w:pos="142"/>
        </w:tabs>
        <w:suppressAutoHyphens/>
        <w:autoSpaceDE w:val="0"/>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El presidente del Tribunal no podrá decidir por sí solo cuestiones de ordenación, tramitación e impulso de las actuaciones arbitrales.</w:t>
      </w:r>
    </w:p>
    <w:p w:rsidR="00B83A55" w:rsidRDefault="00B83A55" w:rsidP="00482EF9">
      <w:pPr>
        <w:pStyle w:val="Prrafodelista"/>
        <w:widowControl w:val="0"/>
        <w:numPr>
          <w:ilvl w:val="0"/>
          <w:numId w:val="27"/>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rPr>
        <w:t>L</w:t>
      </w:r>
      <w:r>
        <w:rPr>
          <w:rFonts w:ascii="Arial" w:eastAsia="Times New Roman" w:hAnsi="Arial" w:cs="Arial"/>
          <w:sz w:val="20"/>
          <w:lang w:val="es-ES"/>
        </w:rPr>
        <w:t>as excepciones, oposiciones al arbitraje y/o cuestiones probatorias, deberán deducirse a más tardar en el momento de presentar la contestación a la demanda o reconvención; se correrá traslado a la otra parte para que exprese lo conveniente a su derecho en un plazo de veinte (20) días hábiles; luego de lo cual resolverá el Tribunal en un plazo máximo de diez (10) días hábiles, como condición previa para la continuidad del arbitraje.</w:t>
      </w:r>
    </w:p>
    <w:p w:rsidR="00B83A55" w:rsidRDefault="00B83A55" w:rsidP="00482EF9">
      <w:pPr>
        <w:pStyle w:val="Prrafodelista"/>
        <w:widowControl w:val="0"/>
        <w:numPr>
          <w:ilvl w:val="0"/>
          <w:numId w:val="27"/>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Las objeciones deberán interponerse en un plazo máximo de cinco (05) días hábiles de haber tomado conocimiento.</w:t>
      </w:r>
    </w:p>
    <w:p w:rsidR="00B83A55" w:rsidRDefault="00B83A55" w:rsidP="00482EF9">
      <w:pPr>
        <w:pStyle w:val="Prrafodelista"/>
        <w:widowControl w:val="0"/>
        <w:numPr>
          <w:ilvl w:val="0"/>
          <w:numId w:val="27"/>
        </w:numPr>
        <w:tabs>
          <w:tab w:val="clear" w:pos="142"/>
        </w:tabs>
        <w:suppressAutoHyphens/>
        <w:spacing w:after="120" w:line="240" w:lineRule="auto"/>
        <w:ind w:left="993" w:hanging="284"/>
        <w:contextualSpacing w:val="0"/>
        <w:jc w:val="both"/>
        <w:rPr>
          <w:rFonts w:ascii="Arial" w:eastAsia="Times New Roman" w:hAnsi="Arial" w:cs="Arial"/>
          <w:lang w:val="es-ES"/>
        </w:rPr>
      </w:pPr>
      <w:r>
        <w:rPr>
          <w:rFonts w:ascii="Arial" w:eastAsia="Times New Roman" w:hAnsi="Arial" w:cs="Arial"/>
          <w:sz w:val="20"/>
          <w:lang w:val="es-ES"/>
        </w:rPr>
        <w:t>Los plazos para presentación de demanda arbitral y contestación demanda arbitral serán de veinte (20) días hábiles; el mismo criterio se aplicará en el caso de la reconvención.</w:t>
      </w:r>
      <w:r>
        <w:rPr>
          <w:rFonts w:ascii="Arial" w:eastAsia="Times New Roman" w:hAnsi="Arial" w:cs="Arial"/>
          <w:lang w:val="es-ES"/>
        </w:rPr>
        <w:t xml:space="preserve"> </w:t>
      </w:r>
    </w:p>
    <w:p w:rsidR="00B83A55" w:rsidRDefault="00B83A55" w:rsidP="00482EF9">
      <w:pPr>
        <w:pStyle w:val="Prrafodelista"/>
        <w:widowControl w:val="0"/>
        <w:numPr>
          <w:ilvl w:val="0"/>
          <w:numId w:val="27"/>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El plazo para interponer reconsideración contra las decisiones distintas al Laudo, será de cinco (05) días hábiles y ésta suspende la ejecución de la decisión reconsiderada.</w:t>
      </w:r>
    </w:p>
    <w:p w:rsidR="00B83A55" w:rsidRDefault="00B83A55" w:rsidP="00482EF9">
      <w:pPr>
        <w:pStyle w:val="Prrafodelista"/>
        <w:widowControl w:val="0"/>
        <w:numPr>
          <w:ilvl w:val="0"/>
          <w:numId w:val="27"/>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Las partes, respecto al laudo arbitral podrán solicitar la rectificación, interpretación, integración y exclusión del laudo; en un plazo que no deberá exceder los quince (15) días hábiles.</w:t>
      </w:r>
    </w:p>
    <w:p w:rsidR="00B83A55" w:rsidRDefault="00B83A55" w:rsidP="00482EF9">
      <w:pPr>
        <w:pStyle w:val="Prrafodelista"/>
        <w:widowControl w:val="0"/>
        <w:numPr>
          <w:ilvl w:val="0"/>
          <w:numId w:val="27"/>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El plazo para la emisión de Laudo y su notificación será de treinta (30) días hábiles, sin ninguna posibilidad de ampliar dicho plazo; cuyo plazo se computará a partir del día siguiente de vencido el plazo para la presentación de alegatos y en caso se haya solicitado informe oral, luego de realizada dicha audiencia.</w:t>
      </w:r>
    </w:p>
    <w:p w:rsidR="00B83A55" w:rsidRDefault="00B83A55" w:rsidP="00482EF9">
      <w:pPr>
        <w:pStyle w:val="Prrafodelista"/>
        <w:widowControl w:val="0"/>
        <w:numPr>
          <w:ilvl w:val="0"/>
          <w:numId w:val="27"/>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El tribunal arbitral no está facultado para ejecutar sus laudos y decisiones.</w:t>
      </w:r>
    </w:p>
    <w:p w:rsidR="00B83A55" w:rsidRDefault="00B83A55" w:rsidP="00482EF9">
      <w:pPr>
        <w:pStyle w:val="Prrafodelista"/>
        <w:widowControl w:val="0"/>
        <w:numPr>
          <w:ilvl w:val="0"/>
          <w:numId w:val="27"/>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La recusación contra los árbitros podrá interponerse hasta antes de la emisión del laudo.</w:t>
      </w:r>
    </w:p>
    <w:p w:rsidR="00B83A55" w:rsidRDefault="00B83A55" w:rsidP="00482EF9">
      <w:pPr>
        <w:pStyle w:val="Prrafodelista"/>
        <w:widowControl w:val="0"/>
        <w:numPr>
          <w:ilvl w:val="0"/>
          <w:numId w:val="27"/>
        </w:numPr>
        <w:tabs>
          <w:tab w:val="clear" w:pos="142"/>
        </w:tabs>
        <w:suppressAutoHyphens/>
        <w:spacing w:after="120" w:line="240" w:lineRule="auto"/>
        <w:ind w:left="993" w:hanging="284"/>
        <w:contextualSpacing w:val="0"/>
        <w:jc w:val="both"/>
        <w:rPr>
          <w:rFonts w:ascii="Arial" w:eastAsia="Times New Roman" w:hAnsi="Arial" w:cs="Arial"/>
          <w:sz w:val="20"/>
          <w:lang w:val="es-ES"/>
        </w:rPr>
      </w:pPr>
      <w:r>
        <w:rPr>
          <w:rFonts w:ascii="Arial" w:eastAsia="Times New Roman" w:hAnsi="Arial" w:cs="Arial"/>
          <w:sz w:val="20"/>
          <w:lang w:val="es-ES"/>
        </w:rPr>
        <w:t>El tribunal arbitral dará por terminadas las actuaciones cuando el demandante no presente su demanda en el plazo establecido.</w:t>
      </w:r>
    </w:p>
    <w:p w:rsidR="00B83A55" w:rsidRDefault="00B83A55" w:rsidP="00482EF9">
      <w:pPr>
        <w:pStyle w:val="Prrafodelista"/>
        <w:widowControl w:val="0"/>
        <w:numPr>
          <w:ilvl w:val="1"/>
          <w:numId w:val="25"/>
        </w:numPr>
        <w:tabs>
          <w:tab w:val="clear" w:pos="0"/>
        </w:tabs>
        <w:suppressAutoHyphens/>
        <w:spacing w:after="120" w:line="240" w:lineRule="auto"/>
        <w:ind w:left="851" w:hanging="567"/>
        <w:contextualSpacing w:val="0"/>
        <w:jc w:val="both"/>
        <w:rPr>
          <w:rFonts w:ascii="Arial" w:hAnsi="Arial" w:cs="Arial"/>
          <w:sz w:val="20"/>
        </w:rPr>
      </w:pPr>
      <w:r>
        <w:rPr>
          <w:rFonts w:ascii="Arial" w:hAnsi="Arial" w:cs="Arial"/>
          <w:sz w:val="20"/>
        </w:rPr>
        <w:t>Las solicitudes de recusaciones contra los árbitros serán resueltas por el Organismo Supervisor de las   Contrataciones del Estado (OSCE).</w:t>
      </w:r>
    </w:p>
    <w:p w:rsidR="00B83A55" w:rsidRDefault="00B83A55" w:rsidP="00482EF9">
      <w:pPr>
        <w:pStyle w:val="Prrafodelista"/>
        <w:widowControl w:val="0"/>
        <w:numPr>
          <w:ilvl w:val="1"/>
          <w:numId w:val="25"/>
        </w:numPr>
        <w:suppressAutoHyphens/>
        <w:spacing w:after="120" w:line="240" w:lineRule="auto"/>
        <w:ind w:left="851" w:hanging="567"/>
        <w:contextualSpacing w:val="0"/>
        <w:jc w:val="both"/>
        <w:rPr>
          <w:rFonts w:ascii="Arial" w:hAnsi="Arial" w:cs="Arial"/>
          <w:sz w:val="20"/>
        </w:rPr>
      </w:pPr>
      <w:r>
        <w:rPr>
          <w:rFonts w:ascii="Arial" w:hAnsi="Arial" w:cs="Arial"/>
          <w:sz w:val="20"/>
        </w:rPr>
        <w:t>Las controversias deberán resolverse de acuerdo a derecho y conforme a lo señalado en la Constitución Política, la Ley de Contrataciones del Estado y su Reglamento y las normas de derecho público y las de derecho privado (estas cuando sean aplicables).</w:t>
      </w:r>
    </w:p>
    <w:p w:rsidR="00B83A55" w:rsidRDefault="00B83A55" w:rsidP="00482EF9">
      <w:pPr>
        <w:pStyle w:val="Prrafodelista"/>
        <w:widowControl w:val="0"/>
        <w:numPr>
          <w:ilvl w:val="1"/>
          <w:numId w:val="25"/>
        </w:numPr>
        <w:suppressAutoHyphens/>
        <w:spacing w:after="120" w:line="240" w:lineRule="auto"/>
        <w:ind w:left="851" w:hanging="567"/>
        <w:contextualSpacing w:val="0"/>
        <w:jc w:val="both"/>
        <w:rPr>
          <w:rFonts w:ascii="Arial" w:hAnsi="Arial" w:cs="Arial"/>
          <w:sz w:val="20"/>
        </w:rPr>
      </w:pPr>
      <w:r>
        <w:rPr>
          <w:rFonts w:ascii="Arial" w:hAnsi="Arial" w:cs="Arial"/>
          <w:sz w:val="20"/>
        </w:rPr>
        <w:t>El laudo arbitral emitido y debidamente notificado es definitivo, tiene el valor de cosa juzgada y es eficaz y de obligatorio cumplimiento desde su notificación a las partes.</w:t>
      </w:r>
    </w:p>
    <w:p w:rsidR="00B83A55" w:rsidRDefault="00B83A55" w:rsidP="00482EF9">
      <w:pPr>
        <w:pStyle w:val="Prrafodelista"/>
        <w:widowControl w:val="0"/>
        <w:numPr>
          <w:ilvl w:val="1"/>
          <w:numId w:val="25"/>
        </w:numPr>
        <w:suppressAutoHyphens/>
        <w:spacing w:after="120" w:line="240" w:lineRule="auto"/>
        <w:ind w:left="851" w:hanging="567"/>
        <w:contextualSpacing w:val="0"/>
        <w:jc w:val="both"/>
        <w:rPr>
          <w:rFonts w:ascii="Arial" w:hAnsi="Arial" w:cs="Arial"/>
          <w:sz w:val="20"/>
        </w:rPr>
      </w:pPr>
      <w:r>
        <w:rPr>
          <w:rFonts w:ascii="Arial" w:hAnsi="Arial" w:cs="Arial"/>
          <w:sz w:val="20"/>
        </w:rPr>
        <w:t>La interposición de recurso de anulación contra el laudo no requiere que la parte impugnante acredite la constitución de fianza bancaria solidaria, incondicionada y de realización automática a favor de la parte vencedora.</w:t>
      </w:r>
    </w:p>
    <w:p w:rsidR="00B83A55" w:rsidRDefault="00B83A55" w:rsidP="00482EF9">
      <w:pPr>
        <w:pStyle w:val="Prrafodelista"/>
        <w:widowControl w:val="0"/>
        <w:numPr>
          <w:ilvl w:val="1"/>
          <w:numId w:val="25"/>
        </w:numPr>
        <w:suppressAutoHyphens/>
        <w:spacing w:after="0" w:line="240" w:lineRule="auto"/>
        <w:ind w:left="851" w:hanging="567"/>
        <w:contextualSpacing w:val="0"/>
        <w:jc w:val="both"/>
        <w:rPr>
          <w:rFonts w:ascii="Arial" w:hAnsi="Arial" w:cs="Arial"/>
          <w:sz w:val="20"/>
        </w:rPr>
      </w:pPr>
      <w:r>
        <w:rPr>
          <w:rFonts w:ascii="Arial" w:hAnsi="Arial" w:cs="Arial"/>
          <w:sz w:val="20"/>
        </w:rPr>
        <w:t>La solicitud de suspensión de ejecución del laudo, se concederá cuando se ofrezca como garantía  caución juratoria por el monto de las obligaciones establecidas en el laudo.</w:t>
      </w:r>
    </w:p>
    <w:p w:rsidR="00781728" w:rsidRPr="000F5D1A" w:rsidRDefault="00781728" w:rsidP="00E20C89">
      <w:pPr>
        <w:widowControl w:val="0"/>
        <w:spacing w:after="0" w:line="240" w:lineRule="auto"/>
        <w:jc w:val="both"/>
        <w:rPr>
          <w:rFonts w:ascii="Arial" w:hAnsi="Arial" w:cs="Arial"/>
          <w:sz w:val="20"/>
        </w:rPr>
      </w:pPr>
    </w:p>
    <w:p w:rsidR="00211C63" w:rsidRPr="009B4387" w:rsidRDefault="00E04409" w:rsidP="009B4387">
      <w:pPr>
        <w:widowControl w:val="0"/>
        <w:spacing w:after="0" w:line="240" w:lineRule="auto"/>
        <w:ind w:left="349"/>
        <w:jc w:val="both"/>
        <w:rPr>
          <w:rFonts w:ascii="Arial" w:hAnsi="Arial" w:cs="Arial"/>
          <w:b/>
          <w:sz w:val="20"/>
          <w:u w:val="single"/>
        </w:rPr>
      </w:pPr>
      <w:r w:rsidRPr="009B4387">
        <w:rPr>
          <w:rFonts w:ascii="Arial" w:hAnsi="Arial" w:cs="Arial"/>
          <w:b/>
          <w:sz w:val="20"/>
          <w:u w:val="single"/>
        </w:rPr>
        <w:t xml:space="preserve">CLÁUSULA </w:t>
      </w:r>
      <w:r w:rsidR="00B83A55" w:rsidRPr="00B83A55">
        <w:rPr>
          <w:rFonts w:ascii="Arial" w:hAnsi="Arial" w:cs="Arial"/>
          <w:b/>
          <w:sz w:val="20"/>
          <w:u w:val="single"/>
        </w:rPr>
        <w:t>DÉCIMO SÉTIMA</w:t>
      </w:r>
      <w:r w:rsidR="00211C63" w:rsidRPr="009B4387">
        <w:rPr>
          <w:rFonts w:ascii="Arial" w:hAnsi="Arial" w:cs="Arial"/>
          <w:b/>
          <w:sz w:val="20"/>
          <w:u w:val="single"/>
        </w:rPr>
        <w:t>: FACULTAD DE ELEVAR A ESCRITURA PÚBLICA</w:t>
      </w:r>
    </w:p>
    <w:p w:rsidR="00211C63" w:rsidRPr="000F5D1A" w:rsidRDefault="00211C63" w:rsidP="000F5D1A">
      <w:pPr>
        <w:widowControl w:val="0"/>
        <w:spacing w:after="0" w:line="240" w:lineRule="auto"/>
        <w:ind w:left="349"/>
        <w:jc w:val="both"/>
        <w:rPr>
          <w:rFonts w:ascii="Arial" w:hAnsi="Arial" w:cs="Arial"/>
          <w:sz w:val="20"/>
        </w:rPr>
      </w:pPr>
      <w:r w:rsidRPr="000F5D1A">
        <w:rPr>
          <w:rFonts w:ascii="Arial" w:hAnsi="Arial" w:cs="Arial"/>
          <w:sz w:val="20"/>
        </w:rPr>
        <w:t>Cualquiera de las partes podrá elevar el presente contrato a Escritura Pública corriendo con todos los gastos que demande esta formalidad.</w:t>
      </w:r>
    </w:p>
    <w:p w:rsidR="00781728" w:rsidRPr="000F5D1A" w:rsidRDefault="00781728" w:rsidP="00E20C89">
      <w:pPr>
        <w:widowControl w:val="0"/>
        <w:spacing w:after="0" w:line="240" w:lineRule="auto"/>
        <w:jc w:val="both"/>
        <w:rPr>
          <w:rFonts w:ascii="Arial" w:hAnsi="Arial" w:cs="Arial"/>
          <w:sz w:val="20"/>
        </w:rPr>
      </w:pPr>
    </w:p>
    <w:p w:rsidR="00800A2D" w:rsidRPr="009B4387" w:rsidRDefault="00800A2D" w:rsidP="009B4387">
      <w:pPr>
        <w:widowControl w:val="0"/>
        <w:spacing w:after="0" w:line="240" w:lineRule="auto"/>
        <w:ind w:left="349"/>
        <w:jc w:val="both"/>
        <w:rPr>
          <w:rFonts w:ascii="Arial" w:hAnsi="Arial" w:cs="Arial"/>
          <w:b/>
          <w:sz w:val="20"/>
          <w:u w:val="single"/>
        </w:rPr>
      </w:pPr>
      <w:r w:rsidRPr="009B4387">
        <w:rPr>
          <w:rFonts w:ascii="Arial" w:hAnsi="Arial" w:cs="Arial"/>
          <w:b/>
          <w:sz w:val="20"/>
          <w:u w:val="single"/>
        </w:rPr>
        <w:t xml:space="preserve">CLÁUSULA </w:t>
      </w:r>
      <w:r w:rsidR="00B83A55" w:rsidRPr="00B83A55">
        <w:rPr>
          <w:rFonts w:ascii="Arial" w:hAnsi="Arial" w:cs="Arial"/>
          <w:b/>
          <w:sz w:val="20"/>
          <w:u w:val="single"/>
        </w:rPr>
        <w:t>DÉCIMO OCTAVA</w:t>
      </w:r>
      <w:r w:rsidRPr="009B4387">
        <w:rPr>
          <w:rFonts w:ascii="Arial" w:hAnsi="Arial" w:cs="Arial"/>
          <w:b/>
          <w:sz w:val="20"/>
          <w:u w:val="single"/>
        </w:rPr>
        <w:t>: DOMICILIO PARA EFECTOS DE LA EJECUCIÓN    CONTRACTUAL</w:t>
      </w:r>
    </w:p>
    <w:p w:rsidR="00800A2D" w:rsidRPr="000F5D1A" w:rsidRDefault="00800A2D" w:rsidP="000F5D1A">
      <w:pPr>
        <w:widowControl w:val="0"/>
        <w:spacing w:after="0" w:line="240" w:lineRule="auto"/>
        <w:ind w:left="349"/>
        <w:jc w:val="both"/>
        <w:rPr>
          <w:rFonts w:ascii="Arial" w:hAnsi="Arial" w:cs="Arial"/>
          <w:sz w:val="20"/>
        </w:rPr>
      </w:pPr>
      <w:r w:rsidRPr="000F5D1A">
        <w:rPr>
          <w:rFonts w:ascii="Arial" w:hAnsi="Arial" w:cs="Arial"/>
          <w:sz w:val="20"/>
        </w:rPr>
        <w:t>Las partes declaran el siguiente domicilio para efecto de las notificaciones que se realicen durante la ejecución del presente contrato:</w:t>
      </w:r>
    </w:p>
    <w:p w:rsidR="00A517BA" w:rsidRPr="000F5D1A" w:rsidRDefault="00A517BA" w:rsidP="000F5D1A">
      <w:pPr>
        <w:widowControl w:val="0"/>
        <w:spacing w:after="0" w:line="240" w:lineRule="auto"/>
        <w:ind w:left="349"/>
        <w:jc w:val="both"/>
        <w:rPr>
          <w:rFonts w:ascii="Arial" w:hAnsi="Arial" w:cs="Arial"/>
          <w:sz w:val="20"/>
        </w:rPr>
      </w:pPr>
    </w:p>
    <w:p w:rsidR="00E20C89" w:rsidRPr="000F5D1A" w:rsidRDefault="00800A2D" w:rsidP="00E20C89">
      <w:pPr>
        <w:widowControl w:val="0"/>
        <w:spacing w:after="0" w:line="240" w:lineRule="auto"/>
        <w:ind w:left="284" w:firstLine="65"/>
        <w:jc w:val="both"/>
        <w:rPr>
          <w:rFonts w:ascii="Arial" w:eastAsia="MS Mincho" w:hAnsi="Arial" w:cs="Arial"/>
          <w:sz w:val="20"/>
          <w:lang w:eastAsia="ja-JP"/>
        </w:rPr>
      </w:pPr>
      <w:r w:rsidRPr="000F5D1A">
        <w:rPr>
          <w:rFonts w:ascii="Arial" w:hAnsi="Arial" w:cs="Arial"/>
          <w:sz w:val="20"/>
        </w:rPr>
        <w:t>DOMICILIO DE LA ENTIDAD:</w:t>
      </w:r>
      <w:r w:rsidRPr="000F5D1A">
        <w:rPr>
          <w:rFonts w:ascii="Arial" w:eastAsia="MS Mincho" w:hAnsi="Arial" w:cs="Arial"/>
          <w:sz w:val="20"/>
          <w:lang w:eastAsia="ja-JP"/>
        </w:rPr>
        <w:t xml:space="preserve"> </w:t>
      </w:r>
      <w:r w:rsidR="00E20C89">
        <w:rPr>
          <w:rFonts w:ascii="Arial" w:eastAsia="MS Mincho" w:hAnsi="Arial" w:cs="Arial"/>
          <w:sz w:val="20"/>
          <w:lang w:eastAsia="ja-JP"/>
        </w:rPr>
        <w:t>Jr. Santa Teresa de Journet N° 351 Urb. La Alameda – Cajamarca.</w:t>
      </w:r>
    </w:p>
    <w:p w:rsidR="00800A2D" w:rsidRPr="00E20C89" w:rsidRDefault="00800A2D" w:rsidP="000F5D1A">
      <w:pPr>
        <w:widowControl w:val="0"/>
        <w:spacing w:after="0" w:line="240" w:lineRule="auto"/>
        <w:ind w:left="284" w:firstLine="65"/>
        <w:jc w:val="both"/>
        <w:rPr>
          <w:rFonts w:ascii="Arial" w:eastAsia="MS Mincho" w:hAnsi="Arial" w:cs="Arial"/>
          <w:sz w:val="6"/>
          <w:lang w:eastAsia="ja-JP"/>
        </w:rPr>
      </w:pPr>
    </w:p>
    <w:p w:rsidR="00800A2D" w:rsidRPr="00B83A55" w:rsidRDefault="00800A2D" w:rsidP="000F5D1A">
      <w:pPr>
        <w:widowControl w:val="0"/>
        <w:spacing w:after="0" w:line="240" w:lineRule="auto"/>
        <w:ind w:left="349"/>
        <w:jc w:val="both"/>
        <w:rPr>
          <w:rFonts w:ascii="Arial" w:eastAsia="MS Mincho" w:hAnsi="Arial" w:cs="Arial"/>
          <w:color w:val="0000FF"/>
          <w:sz w:val="20"/>
          <w:lang w:eastAsia="ja-JP"/>
        </w:rPr>
      </w:pPr>
      <w:r w:rsidRPr="000F5D1A">
        <w:rPr>
          <w:rFonts w:ascii="Arial" w:hAnsi="Arial" w:cs="Arial"/>
          <w:sz w:val="20"/>
        </w:rPr>
        <w:t>DOMICILIO DEL CONTRATISTA</w:t>
      </w:r>
      <w:r w:rsidRPr="00E20C89">
        <w:rPr>
          <w:rFonts w:ascii="Arial" w:hAnsi="Arial" w:cs="Arial"/>
          <w:color w:val="00B0F0"/>
          <w:sz w:val="20"/>
        </w:rPr>
        <w:t xml:space="preserve">: </w:t>
      </w:r>
      <w:r w:rsidRPr="00B83A55">
        <w:rPr>
          <w:rFonts w:ascii="Arial" w:eastAsia="MS Mincho" w:hAnsi="Arial" w:cs="Arial"/>
          <w:color w:val="0000FF"/>
          <w:sz w:val="20"/>
          <w:lang w:eastAsia="ja-JP"/>
        </w:rPr>
        <w:t>[</w:t>
      </w:r>
      <w:r w:rsidR="00A517BA" w:rsidRPr="00B83A55">
        <w:rPr>
          <w:rFonts w:ascii="Arial" w:eastAsia="MS Mincho" w:hAnsi="Arial" w:cs="Arial"/>
          <w:color w:val="0000FF"/>
          <w:sz w:val="20"/>
          <w:lang w:eastAsia="ja-JP"/>
        </w:rPr>
        <w:t xml:space="preserve">CONSIGNAR EL DOMICILIO SEÑALADO POR EL POSTOR </w:t>
      </w:r>
      <w:r w:rsidR="00A517BA" w:rsidRPr="00B83A55">
        <w:rPr>
          <w:rFonts w:ascii="Arial" w:eastAsia="MS Mincho" w:hAnsi="Arial" w:cs="Arial"/>
          <w:color w:val="0000FF"/>
          <w:sz w:val="20"/>
          <w:lang w:eastAsia="ja-JP"/>
        </w:rPr>
        <w:lastRenderedPageBreak/>
        <w:t>GANADOR DE LA BUENA PRO AL PRESENTAR LOS REQUISITOS PARA LA SUSCRIPCIÓN DEL CONTRATO</w:t>
      </w:r>
      <w:r w:rsidRPr="00B83A55">
        <w:rPr>
          <w:rFonts w:ascii="Arial" w:eastAsia="MS Mincho" w:hAnsi="Arial" w:cs="Arial"/>
          <w:color w:val="0000FF"/>
          <w:sz w:val="20"/>
          <w:lang w:eastAsia="ja-JP"/>
        </w:rPr>
        <w:t>]</w:t>
      </w:r>
      <w:r w:rsidR="00B83A55">
        <w:rPr>
          <w:rFonts w:ascii="Arial" w:eastAsia="MS Mincho" w:hAnsi="Arial" w:cs="Arial"/>
          <w:color w:val="0000FF"/>
          <w:sz w:val="20"/>
          <w:lang w:eastAsia="ja-JP"/>
        </w:rPr>
        <w:t>.</w:t>
      </w:r>
    </w:p>
    <w:p w:rsidR="0027316E" w:rsidRPr="000F5D1A" w:rsidRDefault="0027316E" w:rsidP="000F5D1A">
      <w:pPr>
        <w:widowControl w:val="0"/>
        <w:spacing w:after="0" w:line="240" w:lineRule="auto"/>
        <w:ind w:left="349"/>
        <w:jc w:val="both"/>
        <w:rPr>
          <w:rFonts w:ascii="Arial" w:hAnsi="Arial" w:cs="Arial"/>
          <w:sz w:val="20"/>
        </w:rPr>
      </w:pPr>
    </w:p>
    <w:p w:rsidR="00800A2D" w:rsidRPr="000F5D1A" w:rsidRDefault="00800A2D" w:rsidP="000F5D1A">
      <w:pPr>
        <w:widowControl w:val="0"/>
        <w:spacing w:after="0" w:line="240" w:lineRule="auto"/>
        <w:ind w:left="349"/>
        <w:jc w:val="both"/>
        <w:rPr>
          <w:rFonts w:ascii="Arial" w:hAnsi="Arial" w:cs="Arial"/>
          <w:sz w:val="20"/>
        </w:rPr>
      </w:pPr>
      <w:r w:rsidRPr="000F5D1A">
        <w:rPr>
          <w:rFonts w:ascii="Arial" w:hAnsi="Arial" w:cs="Arial"/>
          <w:sz w:val="20"/>
        </w:rPr>
        <w:t>La variación del domicilio aquí declarado de alguna de las partes debe ser comunica</w:t>
      </w:r>
      <w:r w:rsidR="00ED7F7D" w:rsidRPr="000F5D1A">
        <w:rPr>
          <w:rFonts w:ascii="Arial" w:hAnsi="Arial" w:cs="Arial"/>
          <w:sz w:val="20"/>
        </w:rPr>
        <w:t>da</w:t>
      </w:r>
      <w:r w:rsidRPr="000F5D1A">
        <w:rPr>
          <w:rFonts w:ascii="Arial" w:hAnsi="Arial" w:cs="Arial"/>
          <w:sz w:val="20"/>
        </w:rPr>
        <w:t xml:space="preserve"> a la otra parte, formalmente y por escrito, con una anticipación no menor de quince (15) días calendario.</w:t>
      </w:r>
    </w:p>
    <w:p w:rsidR="00781728" w:rsidRPr="000F5D1A" w:rsidRDefault="00781728" w:rsidP="00E20C89">
      <w:pPr>
        <w:widowControl w:val="0"/>
        <w:spacing w:after="0" w:line="240" w:lineRule="auto"/>
        <w:jc w:val="both"/>
        <w:rPr>
          <w:rFonts w:ascii="Arial" w:hAnsi="Arial" w:cs="Arial"/>
          <w:sz w:val="20"/>
        </w:rPr>
      </w:pPr>
    </w:p>
    <w:p w:rsidR="00211C63" w:rsidRPr="000F5D1A" w:rsidRDefault="00211C63" w:rsidP="000F5D1A">
      <w:pPr>
        <w:widowControl w:val="0"/>
        <w:spacing w:after="0" w:line="240" w:lineRule="auto"/>
        <w:ind w:left="349"/>
        <w:jc w:val="both"/>
        <w:rPr>
          <w:rFonts w:ascii="Arial" w:hAnsi="Arial" w:cs="Arial"/>
          <w:sz w:val="20"/>
        </w:rPr>
      </w:pPr>
      <w:r w:rsidRPr="000F5D1A">
        <w:rPr>
          <w:rFonts w:ascii="Arial" w:hAnsi="Arial" w:cs="Arial"/>
          <w:sz w:val="20"/>
        </w:rPr>
        <w:t xml:space="preserve">De acuerdo con las Bases, las propuestas técnico y económica y las disposiciones del presente contrato, las partes lo firman por duplicado en señal de conformidad en la ciudad </w:t>
      </w:r>
      <w:r w:rsidRPr="00F02E66">
        <w:rPr>
          <w:rFonts w:ascii="Arial" w:hAnsi="Arial" w:cs="Arial"/>
          <w:sz w:val="20"/>
        </w:rPr>
        <w:t>de [................]</w:t>
      </w:r>
      <w:r w:rsidRPr="000F5D1A">
        <w:rPr>
          <w:rFonts w:ascii="Arial" w:hAnsi="Arial" w:cs="Arial"/>
          <w:sz w:val="20"/>
        </w:rPr>
        <w:t xml:space="preserve"> al </w:t>
      </w:r>
      <w:r w:rsidR="003A17DF" w:rsidRPr="00C8400C">
        <w:rPr>
          <w:rFonts w:ascii="Arial" w:hAnsi="Arial" w:cs="Arial"/>
          <w:bCs/>
          <w:sz w:val="20"/>
        </w:rPr>
        <w:t>[CONSIGNAR FECHA]</w:t>
      </w:r>
      <w:r w:rsidRPr="00C8400C">
        <w:rPr>
          <w:rFonts w:ascii="Arial" w:hAnsi="Arial" w:cs="Arial"/>
          <w:sz w:val="20"/>
        </w:rPr>
        <w:t>.</w:t>
      </w:r>
    </w:p>
    <w:p w:rsidR="00211C63" w:rsidRPr="000F5D1A" w:rsidRDefault="00211C63" w:rsidP="000F5D1A">
      <w:pPr>
        <w:widowControl w:val="0"/>
        <w:spacing w:after="0" w:line="240" w:lineRule="auto"/>
        <w:ind w:left="349"/>
        <w:jc w:val="both"/>
        <w:rPr>
          <w:rFonts w:ascii="Arial" w:hAnsi="Arial" w:cs="Arial"/>
          <w:sz w:val="20"/>
        </w:rPr>
      </w:pPr>
    </w:p>
    <w:p w:rsidR="00211C63" w:rsidRPr="000F5D1A" w:rsidRDefault="00211C63" w:rsidP="000F5D1A">
      <w:pPr>
        <w:widowControl w:val="0"/>
        <w:spacing w:after="0" w:line="240" w:lineRule="auto"/>
        <w:ind w:left="349"/>
        <w:jc w:val="both"/>
        <w:rPr>
          <w:rFonts w:ascii="Arial" w:hAnsi="Arial" w:cs="Arial"/>
          <w:sz w:val="20"/>
        </w:rPr>
      </w:pPr>
    </w:p>
    <w:p w:rsidR="00211C63" w:rsidRPr="000F5D1A" w:rsidRDefault="00211C63" w:rsidP="000F5D1A">
      <w:pPr>
        <w:widowControl w:val="0"/>
        <w:spacing w:after="0" w:line="240" w:lineRule="auto"/>
        <w:ind w:left="349"/>
        <w:jc w:val="both"/>
        <w:rPr>
          <w:rFonts w:ascii="Arial" w:hAnsi="Arial" w:cs="Arial"/>
          <w:sz w:val="20"/>
        </w:rPr>
      </w:pPr>
    </w:p>
    <w:p w:rsidR="00211C63" w:rsidRPr="000F5D1A" w:rsidRDefault="00211C63" w:rsidP="000F5D1A">
      <w:pPr>
        <w:widowControl w:val="0"/>
        <w:spacing w:after="0" w:line="240" w:lineRule="auto"/>
        <w:ind w:left="349"/>
        <w:jc w:val="both"/>
        <w:rPr>
          <w:rFonts w:ascii="Arial" w:hAnsi="Arial" w:cs="Arial"/>
          <w:sz w:val="20"/>
        </w:rPr>
      </w:pPr>
    </w:p>
    <w:p w:rsidR="00211C63" w:rsidRPr="000F5D1A" w:rsidRDefault="00211C63" w:rsidP="000F5D1A">
      <w:pPr>
        <w:widowControl w:val="0"/>
        <w:spacing w:after="0" w:line="240" w:lineRule="auto"/>
        <w:ind w:left="349"/>
        <w:jc w:val="both"/>
        <w:rPr>
          <w:rFonts w:ascii="Arial" w:hAnsi="Arial" w:cs="Arial"/>
          <w:sz w:val="20"/>
        </w:rPr>
      </w:pPr>
    </w:p>
    <w:p w:rsidR="00211C63" w:rsidRPr="000F5D1A" w:rsidRDefault="00211C63" w:rsidP="000F5D1A">
      <w:pPr>
        <w:widowControl w:val="0"/>
        <w:spacing w:after="0" w:line="240" w:lineRule="auto"/>
        <w:ind w:left="349"/>
        <w:jc w:val="both"/>
        <w:rPr>
          <w:rFonts w:ascii="Arial" w:hAnsi="Arial" w:cs="Arial"/>
          <w:sz w:val="20"/>
        </w:rPr>
      </w:pPr>
    </w:p>
    <w:p w:rsidR="00211C63" w:rsidRPr="000F5D1A" w:rsidRDefault="00211C63" w:rsidP="000F5D1A">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211C63" w:rsidRPr="000F5D1A" w:rsidTr="00266CD7">
        <w:trPr>
          <w:cantSplit/>
        </w:trPr>
        <w:tc>
          <w:tcPr>
            <w:tcW w:w="2882" w:type="dxa"/>
            <w:tcBorders>
              <w:top w:val="single" w:sz="6" w:space="0" w:color="auto"/>
            </w:tcBorders>
          </w:tcPr>
          <w:p w:rsidR="00211C63" w:rsidRPr="000F5D1A" w:rsidRDefault="00211C63" w:rsidP="000F5D1A">
            <w:pPr>
              <w:widowControl w:val="0"/>
              <w:spacing w:after="0" w:line="240" w:lineRule="auto"/>
              <w:jc w:val="both"/>
              <w:rPr>
                <w:rFonts w:ascii="Arial" w:hAnsi="Arial" w:cs="Arial"/>
                <w:sz w:val="20"/>
              </w:rPr>
            </w:pPr>
            <w:r w:rsidRPr="000F5D1A">
              <w:rPr>
                <w:rFonts w:ascii="Arial" w:hAnsi="Arial" w:cs="Arial"/>
                <w:sz w:val="20"/>
              </w:rPr>
              <w:t xml:space="preserve">         “LA ENTIDAD”</w:t>
            </w:r>
          </w:p>
        </w:tc>
        <w:tc>
          <w:tcPr>
            <w:tcW w:w="2882" w:type="dxa"/>
          </w:tcPr>
          <w:p w:rsidR="00211C63" w:rsidRPr="000F5D1A" w:rsidRDefault="00211C63" w:rsidP="000F5D1A">
            <w:pPr>
              <w:widowControl w:val="0"/>
              <w:spacing w:after="0" w:line="240" w:lineRule="auto"/>
              <w:jc w:val="both"/>
              <w:rPr>
                <w:rFonts w:ascii="Arial" w:hAnsi="Arial" w:cs="Arial"/>
                <w:sz w:val="20"/>
              </w:rPr>
            </w:pPr>
          </w:p>
        </w:tc>
        <w:tc>
          <w:tcPr>
            <w:tcW w:w="2883" w:type="dxa"/>
            <w:tcBorders>
              <w:top w:val="single" w:sz="6" w:space="0" w:color="auto"/>
            </w:tcBorders>
          </w:tcPr>
          <w:p w:rsidR="00211C63" w:rsidRPr="000F5D1A" w:rsidRDefault="00211C63" w:rsidP="000F5D1A">
            <w:pPr>
              <w:widowControl w:val="0"/>
              <w:spacing w:after="0" w:line="240" w:lineRule="auto"/>
              <w:ind w:left="708" w:hanging="708"/>
              <w:jc w:val="both"/>
              <w:rPr>
                <w:rFonts w:ascii="Arial" w:hAnsi="Arial" w:cs="Arial"/>
                <w:sz w:val="20"/>
              </w:rPr>
            </w:pPr>
            <w:r w:rsidRPr="000F5D1A">
              <w:rPr>
                <w:rFonts w:ascii="Arial" w:hAnsi="Arial" w:cs="Arial"/>
                <w:sz w:val="20"/>
              </w:rPr>
              <w:t xml:space="preserve">      “EL CONTRATISTA”</w:t>
            </w:r>
          </w:p>
        </w:tc>
      </w:tr>
    </w:tbl>
    <w:p w:rsidR="001C65EC" w:rsidRPr="000F5D1A" w:rsidRDefault="001C65EC" w:rsidP="000F5D1A">
      <w:pPr>
        <w:pStyle w:val="Prrafodelista"/>
        <w:widowControl w:val="0"/>
        <w:spacing w:after="0" w:line="240" w:lineRule="auto"/>
        <w:ind w:left="360"/>
        <w:contextualSpacing w:val="0"/>
        <w:jc w:val="both"/>
        <w:rPr>
          <w:rFonts w:ascii="Arial" w:hAnsi="Arial" w:cs="Arial"/>
          <w:sz w:val="20"/>
        </w:rPr>
      </w:pPr>
    </w:p>
    <w:p w:rsidR="001C65EC" w:rsidRPr="000F5D1A" w:rsidRDefault="001C65EC" w:rsidP="000F5D1A">
      <w:pPr>
        <w:widowControl w:val="0"/>
        <w:spacing w:after="0" w:line="240" w:lineRule="auto"/>
        <w:ind w:left="360"/>
        <w:jc w:val="both"/>
        <w:rPr>
          <w:rFonts w:ascii="Arial" w:hAnsi="Arial" w:cs="Arial"/>
          <w:sz w:val="20"/>
        </w:rPr>
      </w:pPr>
      <w:r w:rsidRPr="000F5D1A">
        <w:rPr>
          <w:rFonts w:ascii="Arial" w:hAnsi="Arial" w:cs="Arial"/>
          <w:sz w:val="20"/>
        </w:rPr>
        <w:br w:type="page"/>
      </w:r>
    </w:p>
    <w:p w:rsidR="001C65EC" w:rsidRPr="000F5D1A" w:rsidRDefault="001C65EC" w:rsidP="000F5D1A">
      <w:pPr>
        <w:widowControl w:val="0"/>
        <w:spacing w:after="0" w:line="240" w:lineRule="auto"/>
        <w:ind w:left="360"/>
        <w:jc w:val="both"/>
        <w:rPr>
          <w:rFonts w:ascii="Arial" w:hAnsi="Arial" w:cs="Arial"/>
          <w:sz w:val="20"/>
        </w:rPr>
      </w:pPr>
    </w:p>
    <w:p w:rsidR="001C65EC" w:rsidRPr="000F5D1A" w:rsidRDefault="001C65EC" w:rsidP="000F5D1A">
      <w:pPr>
        <w:widowControl w:val="0"/>
        <w:spacing w:after="0" w:line="240" w:lineRule="auto"/>
        <w:ind w:left="360"/>
        <w:jc w:val="both"/>
        <w:rPr>
          <w:rFonts w:ascii="Arial" w:hAnsi="Arial" w:cs="Arial"/>
          <w:sz w:val="20"/>
        </w:rPr>
      </w:pPr>
    </w:p>
    <w:p w:rsidR="001C65EC" w:rsidRPr="000F5D1A" w:rsidRDefault="001C65EC" w:rsidP="000F5D1A">
      <w:pPr>
        <w:widowControl w:val="0"/>
        <w:spacing w:after="0" w:line="240" w:lineRule="auto"/>
        <w:ind w:left="360"/>
        <w:jc w:val="both"/>
        <w:rPr>
          <w:rFonts w:ascii="Arial" w:hAnsi="Arial" w:cs="Arial"/>
          <w:sz w:val="20"/>
        </w:rPr>
      </w:pPr>
    </w:p>
    <w:p w:rsidR="001C65EC" w:rsidRPr="000F5D1A" w:rsidRDefault="001C65EC" w:rsidP="000F5D1A">
      <w:pPr>
        <w:widowControl w:val="0"/>
        <w:spacing w:after="0" w:line="240" w:lineRule="auto"/>
        <w:ind w:left="360"/>
        <w:jc w:val="both"/>
        <w:rPr>
          <w:rFonts w:ascii="Arial" w:hAnsi="Arial" w:cs="Arial"/>
          <w:sz w:val="20"/>
        </w:rPr>
      </w:pPr>
    </w:p>
    <w:p w:rsidR="001C65EC" w:rsidRPr="000F5D1A" w:rsidRDefault="001C65EC" w:rsidP="000F5D1A">
      <w:pPr>
        <w:widowControl w:val="0"/>
        <w:spacing w:after="0" w:line="240" w:lineRule="auto"/>
        <w:ind w:left="360"/>
        <w:jc w:val="both"/>
        <w:rPr>
          <w:rFonts w:ascii="Arial" w:hAnsi="Arial" w:cs="Arial"/>
          <w:sz w:val="20"/>
        </w:rPr>
      </w:pPr>
    </w:p>
    <w:p w:rsidR="001C65EC" w:rsidRPr="000F5D1A" w:rsidRDefault="001C65EC" w:rsidP="000F5D1A">
      <w:pPr>
        <w:widowControl w:val="0"/>
        <w:spacing w:after="0" w:line="240" w:lineRule="auto"/>
        <w:ind w:left="360"/>
        <w:jc w:val="both"/>
        <w:rPr>
          <w:rFonts w:ascii="Arial" w:hAnsi="Arial" w:cs="Arial"/>
          <w:sz w:val="20"/>
        </w:rPr>
      </w:pPr>
    </w:p>
    <w:p w:rsidR="001C65EC" w:rsidRPr="000F5D1A" w:rsidRDefault="001C65EC" w:rsidP="000F5D1A">
      <w:pPr>
        <w:widowControl w:val="0"/>
        <w:spacing w:after="0" w:line="240" w:lineRule="auto"/>
        <w:ind w:left="360"/>
        <w:jc w:val="both"/>
        <w:rPr>
          <w:rFonts w:ascii="Arial" w:hAnsi="Arial" w:cs="Arial"/>
          <w:sz w:val="20"/>
        </w:rPr>
      </w:pPr>
    </w:p>
    <w:p w:rsidR="003E28FE" w:rsidRPr="000F5D1A" w:rsidRDefault="003E28FE" w:rsidP="000F5D1A">
      <w:pPr>
        <w:widowControl w:val="0"/>
        <w:spacing w:after="0" w:line="240" w:lineRule="auto"/>
        <w:ind w:left="360"/>
        <w:jc w:val="both"/>
        <w:rPr>
          <w:rFonts w:ascii="Arial" w:hAnsi="Arial" w:cs="Arial"/>
          <w:sz w:val="20"/>
        </w:rPr>
      </w:pPr>
    </w:p>
    <w:p w:rsidR="003E28FE" w:rsidRPr="000F5D1A" w:rsidRDefault="003E28FE" w:rsidP="000F5D1A">
      <w:pPr>
        <w:widowControl w:val="0"/>
        <w:spacing w:after="0" w:line="240" w:lineRule="auto"/>
        <w:ind w:left="360"/>
        <w:jc w:val="both"/>
        <w:rPr>
          <w:rFonts w:ascii="Arial" w:hAnsi="Arial" w:cs="Arial"/>
          <w:sz w:val="20"/>
        </w:rPr>
      </w:pPr>
    </w:p>
    <w:p w:rsidR="003E28FE" w:rsidRPr="000F5D1A" w:rsidRDefault="003E28FE" w:rsidP="000F5D1A">
      <w:pPr>
        <w:widowControl w:val="0"/>
        <w:spacing w:after="0" w:line="240" w:lineRule="auto"/>
        <w:ind w:left="360"/>
        <w:jc w:val="both"/>
        <w:rPr>
          <w:rFonts w:ascii="Arial" w:hAnsi="Arial" w:cs="Arial"/>
          <w:sz w:val="20"/>
        </w:rPr>
      </w:pPr>
    </w:p>
    <w:p w:rsidR="003E28FE" w:rsidRDefault="003E28FE" w:rsidP="000F5D1A">
      <w:pPr>
        <w:widowControl w:val="0"/>
        <w:spacing w:after="0" w:line="240" w:lineRule="auto"/>
        <w:ind w:left="360"/>
        <w:jc w:val="both"/>
        <w:rPr>
          <w:rFonts w:ascii="Arial" w:hAnsi="Arial" w:cs="Arial"/>
          <w:sz w:val="20"/>
        </w:rPr>
      </w:pPr>
    </w:p>
    <w:p w:rsidR="00225245" w:rsidRDefault="00225245" w:rsidP="000F5D1A">
      <w:pPr>
        <w:widowControl w:val="0"/>
        <w:spacing w:after="0" w:line="240" w:lineRule="auto"/>
        <w:ind w:left="360"/>
        <w:jc w:val="both"/>
        <w:rPr>
          <w:rFonts w:ascii="Arial" w:hAnsi="Arial" w:cs="Arial"/>
          <w:sz w:val="20"/>
        </w:rPr>
      </w:pPr>
    </w:p>
    <w:p w:rsidR="00225245" w:rsidRDefault="00225245" w:rsidP="000F5D1A">
      <w:pPr>
        <w:widowControl w:val="0"/>
        <w:spacing w:after="0" w:line="240" w:lineRule="auto"/>
        <w:ind w:left="360"/>
        <w:jc w:val="both"/>
        <w:rPr>
          <w:rFonts w:ascii="Arial" w:hAnsi="Arial" w:cs="Arial"/>
          <w:sz w:val="20"/>
        </w:rPr>
      </w:pPr>
    </w:p>
    <w:p w:rsidR="00225245" w:rsidRDefault="00225245" w:rsidP="000F5D1A">
      <w:pPr>
        <w:widowControl w:val="0"/>
        <w:spacing w:after="0" w:line="240" w:lineRule="auto"/>
        <w:ind w:left="360"/>
        <w:jc w:val="both"/>
        <w:rPr>
          <w:rFonts w:ascii="Arial" w:hAnsi="Arial" w:cs="Arial"/>
          <w:sz w:val="20"/>
        </w:rPr>
      </w:pPr>
    </w:p>
    <w:p w:rsidR="002F4ECD" w:rsidRDefault="002F4ECD" w:rsidP="000F5D1A">
      <w:pPr>
        <w:widowControl w:val="0"/>
        <w:spacing w:after="0" w:line="240" w:lineRule="auto"/>
        <w:ind w:left="360"/>
        <w:jc w:val="both"/>
        <w:rPr>
          <w:rFonts w:ascii="Arial" w:hAnsi="Arial" w:cs="Arial"/>
          <w:sz w:val="20"/>
        </w:rPr>
      </w:pPr>
    </w:p>
    <w:p w:rsidR="00225245" w:rsidRDefault="00225245" w:rsidP="000F5D1A">
      <w:pPr>
        <w:widowControl w:val="0"/>
        <w:spacing w:after="0" w:line="240" w:lineRule="auto"/>
        <w:ind w:left="360"/>
        <w:jc w:val="both"/>
        <w:rPr>
          <w:rFonts w:ascii="Arial" w:hAnsi="Arial" w:cs="Arial"/>
          <w:sz w:val="20"/>
        </w:rPr>
      </w:pPr>
    </w:p>
    <w:p w:rsidR="00225245" w:rsidRDefault="00225245" w:rsidP="000F5D1A">
      <w:pPr>
        <w:widowControl w:val="0"/>
        <w:spacing w:after="0" w:line="240" w:lineRule="auto"/>
        <w:ind w:left="360"/>
        <w:jc w:val="both"/>
        <w:rPr>
          <w:rFonts w:ascii="Arial" w:hAnsi="Arial" w:cs="Arial"/>
          <w:sz w:val="20"/>
        </w:rPr>
      </w:pPr>
    </w:p>
    <w:p w:rsidR="00225245" w:rsidRDefault="00225245" w:rsidP="000F5D1A">
      <w:pPr>
        <w:widowControl w:val="0"/>
        <w:spacing w:after="0" w:line="240" w:lineRule="auto"/>
        <w:ind w:left="360"/>
        <w:jc w:val="both"/>
        <w:rPr>
          <w:rFonts w:ascii="Arial" w:hAnsi="Arial" w:cs="Arial"/>
          <w:sz w:val="20"/>
        </w:rPr>
      </w:pPr>
    </w:p>
    <w:p w:rsidR="00225245" w:rsidRPr="000F5D1A" w:rsidRDefault="00225245" w:rsidP="000F5D1A">
      <w:pPr>
        <w:widowControl w:val="0"/>
        <w:spacing w:after="0" w:line="240" w:lineRule="auto"/>
        <w:ind w:left="360"/>
        <w:jc w:val="both"/>
        <w:rPr>
          <w:rFonts w:ascii="Arial" w:hAnsi="Arial" w:cs="Arial"/>
          <w:sz w:val="20"/>
        </w:rPr>
      </w:pPr>
    </w:p>
    <w:p w:rsidR="003E28FE" w:rsidRPr="000F5D1A" w:rsidRDefault="003E28FE" w:rsidP="000F5D1A">
      <w:pPr>
        <w:widowControl w:val="0"/>
        <w:spacing w:after="0" w:line="240" w:lineRule="auto"/>
        <w:ind w:left="360"/>
        <w:jc w:val="both"/>
        <w:rPr>
          <w:rFonts w:ascii="Arial" w:hAnsi="Arial" w:cs="Arial"/>
          <w:sz w:val="20"/>
        </w:rPr>
      </w:pPr>
    </w:p>
    <w:p w:rsidR="003E28FE" w:rsidRPr="000F5D1A" w:rsidRDefault="003E28FE" w:rsidP="000F5D1A">
      <w:pPr>
        <w:widowControl w:val="0"/>
        <w:spacing w:after="0" w:line="240" w:lineRule="auto"/>
        <w:ind w:left="360"/>
        <w:jc w:val="both"/>
        <w:rPr>
          <w:rFonts w:ascii="Arial" w:hAnsi="Arial" w:cs="Arial"/>
          <w:sz w:val="20"/>
        </w:rPr>
      </w:pPr>
    </w:p>
    <w:p w:rsidR="003E28FE" w:rsidRPr="000F5D1A" w:rsidRDefault="003E28FE" w:rsidP="000F5D1A">
      <w:pPr>
        <w:widowControl w:val="0"/>
        <w:spacing w:after="0" w:line="240" w:lineRule="auto"/>
        <w:ind w:left="360"/>
        <w:jc w:val="both"/>
        <w:rPr>
          <w:rFonts w:ascii="Arial" w:hAnsi="Arial" w:cs="Arial"/>
          <w:sz w:val="20"/>
        </w:rPr>
      </w:pPr>
    </w:p>
    <w:p w:rsidR="003E28FE" w:rsidRPr="000F5D1A" w:rsidRDefault="003E28FE" w:rsidP="000F5D1A">
      <w:pPr>
        <w:widowControl w:val="0"/>
        <w:spacing w:after="0" w:line="240" w:lineRule="auto"/>
        <w:ind w:left="360"/>
        <w:jc w:val="both"/>
        <w:rPr>
          <w:rFonts w:ascii="Arial" w:hAnsi="Arial" w:cs="Arial"/>
          <w:sz w:val="20"/>
        </w:rPr>
      </w:pPr>
    </w:p>
    <w:p w:rsidR="003E28FE" w:rsidRPr="000F5D1A" w:rsidRDefault="003E28FE" w:rsidP="000F5D1A">
      <w:pPr>
        <w:widowControl w:val="0"/>
        <w:spacing w:after="0" w:line="240" w:lineRule="auto"/>
        <w:jc w:val="center"/>
        <w:rPr>
          <w:rFonts w:ascii="Arial" w:hAnsi="Arial" w:cs="Arial"/>
          <w:b/>
          <w:sz w:val="28"/>
        </w:rPr>
      </w:pPr>
      <w:r w:rsidRPr="000F5D1A">
        <w:rPr>
          <w:rFonts w:ascii="Arial" w:hAnsi="Arial" w:cs="Arial"/>
          <w:b/>
          <w:sz w:val="28"/>
        </w:rPr>
        <w:t>FORMATOS Y ANEXOS</w:t>
      </w:r>
    </w:p>
    <w:p w:rsidR="003E28FE" w:rsidRPr="000F5D1A" w:rsidRDefault="003E28FE" w:rsidP="000F5D1A">
      <w:pPr>
        <w:widowControl w:val="0"/>
        <w:spacing w:after="0" w:line="240" w:lineRule="auto"/>
        <w:ind w:left="360"/>
        <w:jc w:val="both"/>
        <w:rPr>
          <w:rFonts w:ascii="Arial" w:hAnsi="Arial" w:cs="Arial"/>
          <w:sz w:val="20"/>
        </w:rPr>
      </w:pPr>
    </w:p>
    <w:p w:rsidR="003E28FE" w:rsidRPr="000F5D1A" w:rsidRDefault="003E28FE" w:rsidP="000F5D1A">
      <w:pPr>
        <w:widowControl w:val="0"/>
        <w:spacing w:after="0" w:line="240" w:lineRule="auto"/>
        <w:ind w:left="360"/>
        <w:jc w:val="both"/>
        <w:rPr>
          <w:rFonts w:ascii="Arial" w:hAnsi="Arial" w:cs="Arial"/>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3E28FE" w:rsidRPr="000F5D1A" w:rsidRDefault="003E28FE" w:rsidP="000F5D1A">
      <w:pPr>
        <w:widowControl w:val="0"/>
        <w:spacing w:after="0" w:line="240" w:lineRule="auto"/>
        <w:ind w:left="360"/>
        <w:jc w:val="both"/>
        <w:rPr>
          <w:rFonts w:ascii="Arial" w:hAnsi="Arial" w:cs="Arial"/>
          <w:i/>
          <w:sz w:val="20"/>
        </w:rPr>
      </w:pPr>
    </w:p>
    <w:p w:rsidR="001C65EC" w:rsidRPr="000F5D1A" w:rsidRDefault="003E28FE" w:rsidP="000F5D1A">
      <w:pPr>
        <w:widowControl w:val="0"/>
        <w:spacing w:after="0" w:line="240" w:lineRule="auto"/>
        <w:ind w:left="360"/>
        <w:jc w:val="both"/>
        <w:rPr>
          <w:rFonts w:ascii="Arial" w:hAnsi="Arial" w:cs="Arial"/>
          <w:sz w:val="20"/>
        </w:rPr>
      </w:pPr>
      <w:r w:rsidRPr="000F5D1A">
        <w:rPr>
          <w:rFonts w:ascii="Arial" w:hAnsi="Arial" w:cs="Arial"/>
          <w:i/>
          <w:sz w:val="20"/>
        </w:rPr>
        <w:br w:type="page"/>
      </w:r>
    </w:p>
    <w:p w:rsidR="003E28FE" w:rsidRPr="008F6183" w:rsidRDefault="003E28FE" w:rsidP="008F6183">
      <w:pPr>
        <w:widowControl w:val="0"/>
        <w:spacing w:after="0" w:line="240" w:lineRule="auto"/>
        <w:jc w:val="both"/>
        <w:rPr>
          <w:rFonts w:ascii="Arial" w:hAnsi="Arial" w:cs="Arial"/>
          <w:sz w:val="20"/>
        </w:rPr>
      </w:pPr>
    </w:p>
    <w:p w:rsidR="003E28FE" w:rsidRPr="008F6183" w:rsidRDefault="003E28FE" w:rsidP="008F6183">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jc w:val="center"/>
        <w:rPr>
          <w:rFonts w:ascii="Arial" w:hAnsi="Arial" w:cs="Arial"/>
          <w:b/>
        </w:rPr>
      </w:pPr>
      <w:r w:rsidRPr="000F5D1A">
        <w:rPr>
          <w:rFonts w:ascii="Arial" w:hAnsi="Arial" w:cs="Arial"/>
          <w:b/>
        </w:rPr>
        <w:t>ANEXO Nº 1</w:t>
      </w:r>
    </w:p>
    <w:p w:rsidR="003E28FE" w:rsidRPr="000F5D1A" w:rsidRDefault="003E28FE" w:rsidP="000F5D1A">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3E28FE" w:rsidRPr="000F5D1A" w:rsidTr="00616952">
        <w:tc>
          <w:tcPr>
            <w:tcW w:w="8644" w:type="dxa"/>
            <w:shd w:val="clear" w:color="000000" w:fill="FFFFFF"/>
          </w:tcPr>
          <w:p w:rsidR="003E28FE" w:rsidRPr="000F5D1A" w:rsidRDefault="003E28FE" w:rsidP="000F5D1A">
            <w:pPr>
              <w:pStyle w:val="Textoindependiente"/>
              <w:widowControl w:val="0"/>
              <w:spacing w:after="0" w:line="240" w:lineRule="auto"/>
              <w:jc w:val="center"/>
              <w:rPr>
                <w:rFonts w:ascii="Arial" w:hAnsi="Arial" w:cs="Arial"/>
                <w:b/>
                <w:sz w:val="20"/>
                <w:szCs w:val="20"/>
              </w:rPr>
            </w:pPr>
            <w:r w:rsidRPr="000F5D1A">
              <w:rPr>
                <w:rFonts w:ascii="Arial" w:hAnsi="Arial" w:cs="Arial"/>
                <w:b/>
                <w:sz w:val="20"/>
                <w:szCs w:val="20"/>
              </w:rPr>
              <w:t xml:space="preserve">DECLARACIÓN JURADA DE DATOS DEL POSTOR </w:t>
            </w:r>
          </w:p>
        </w:tc>
      </w:tr>
    </w:tbl>
    <w:p w:rsidR="003E28FE" w:rsidRPr="000F5D1A" w:rsidRDefault="003E28FE" w:rsidP="000F5D1A">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jc w:val="both"/>
        <w:rPr>
          <w:rFonts w:ascii="Arial" w:hAnsi="Arial" w:cs="Arial"/>
          <w:sz w:val="20"/>
        </w:rPr>
      </w:pPr>
      <w:r w:rsidRPr="000F5D1A">
        <w:rPr>
          <w:rFonts w:ascii="Arial" w:hAnsi="Arial" w:cs="Arial"/>
          <w:sz w:val="20"/>
        </w:rPr>
        <w:t>Señores</w:t>
      </w:r>
    </w:p>
    <w:p w:rsidR="003E28FE" w:rsidRPr="000F5D1A" w:rsidRDefault="003E28FE" w:rsidP="000F5D1A">
      <w:pPr>
        <w:widowControl w:val="0"/>
        <w:autoSpaceDE w:val="0"/>
        <w:autoSpaceDN w:val="0"/>
        <w:adjustRightInd w:val="0"/>
        <w:spacing w:after="0" w:line="240" w:lineRule="auto"/>
        <w:jc w:val="both"/>
        <w:rPr>
          <w:rFonts w:ascii="Arial" w:hAnsi="Arial" w:cs="Arial"/>
          <w:b/>
          <w:sz w:val="20"/>
        </w:rPr>
      </w:pPr>
      <w:r w:rsidRPr="000F5D1A">
        <w:rPr>
          <w:rFonts w:ascii="Arial" w:hAnsi="Arial" w:cs="Arial"/>
          <w:b/>
          <w:bCs/>
          <w:sz w:val="20"/>
        </w:rPr>
        <w:t>COMITÉ ESPECIAL</w:t>
      </w:r>
    </w:p>
    <w:p w:rsidR="003E28FE" w:rsidRPr="000F5D1A" w:rsidRDefault="004C0650" w:rsidP="000F5D1A">
      <w:pPr>
        <w:widowControl w:val="0"/>
        <w:autoSpaceDE w:val="0"/>
        <w:autoSpaceDN w:val="0"/>
        <w:adjustRightInd w:val="0"/>
        <w:spacing w:after="0" w:line="240" w:lineRule="auto"/>
        <w:jc w:val="both"/>
        <w:rPr>
          <w:rFonts w:ascii="Arial" w:hAnsi="Arial" w:cs="Arial"/>
          <w:b/>
          <w:sz w:val="20"/>
        </w:rPr>
      </w:pPr>
      <w:r w:rsidRPr="000F5D1A">
        <w:rPr>
          <w:rFonts w:ascii="Arial" w:hAnsi="Arial" w:cs="Arial"/>
          <w:b/>
          <w:sz w:val="20"/>
        </w:rPr>
        <w:t>ADJUDICACIÓN DIRECTA SELECTIVA</w:t>
      </w:r>
      <w:r w:rsidR="003E28FE" w:rsidRPr="000F5D1A">
        <w:rPr>
          <w:rFonts w:ascii="Arial" w:hAnsi="Arial" w:cs="Arial"/>
          <w:b/>
          <w:sz w:val="20"/>
        </w:rPr>
        <w:t xml:space="preserve"> </w:t>
      </w:r>
      <w:r w:rsidR="003E28FE" w:rsidRPr="00E20C89">
        <w:rPr>
          <w:rFonts w:ascii="Arial" w:hAnsi="Arial" w:cs="Arial"/>
          <w:b/>
          <w:sz w:val="20"/>
        </w:rPr>
        <w:t xml:space="preserve">Nº </w:t>
      </w:r>
      <w:r w:rsidR="00E20C89" w:rsidRPr="00E20C89">
        <w:rPr>
          <w:rFonts w:ascii="Arial" w:hAnsi="Arial" w:cs="Arial"/>
          <w:b/>
          <w:bCs/>
          <w:sz w:val="20"/>
        </w:rPr>
        <w:t>041-2015-GR.CAJ – Primera Convocatoria</w:t>
      </w:r>
    </w:p>
    <w:p w:rsidR="00E20C89" w:rsidRDefault="00E20C89"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r w:rsidRPr="000F5D1A">
        <w:rPr>
          <w:rFonts w:ascii="Arial" w:hAnsi="Arial" w:cs="Arial"/>
          <w:sz w:val="20"/>
        </w:rPr>
        <w:t>Presente.-</w:t>
      </w: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r w:rsidRPr="000F5D1A">
        <w:rPr>
          <w:rFonts w:ascii="Arial" w:hAnsi="Arial" w:cs="Arial"/>
          <w:sz w:val="20"/>
        </w:rPr>
        <w:t>Estimados Señores:</w:t>
      </w: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spacing w:after="0" w:line="240" w:lineRule="auto"/>
        <w:ind w:right="-1"/>
        <w:jc w:val="both"/>
        <w:rPr>
          <w:rFonts w:ascii="Arial" w:hAnsi="Arial" w:cs="Arial"/>
          <w:sz w:val="20"/>
        </w:rPr>
      </w:pPr>
      <w:r w:rsidRPr="000F5D1A">
        <w:rPr>
          <w:rFonts w:ascii="Arial" w:hAnsi="Arial" w:cs="Arial"/>
          <w:sz w:val="20"/>
        </w:rPr>
        <w:t xml:space="preserve">El que se suscribe, [……………..], postor y/o Representante Legal de [CONSIGNAR EN CASO DE SER PERSONA </w:t>
      </w:r>
      <w:r w:rsidR="000C10BB" w:rsidRPr="000F5D1A">
        <w:rPr>
          <w:rFonts w:ascii="Arial" w:hAnsi="Arial" w:cs="Arial"/>
          <w:sz w:val="20"/>
        </w:rPr>
        <w:t>JURÍDICA</w:t>
      </w:r>
      <w:r w:rsidRPr="000F5D1A">
        <w:rPr>
          <w:rFonts w:ascii="Arial" w:hAnsi="Arial" w:cs="Arial"/>
          <w:sz w:val="20"/>
        </w:rPr>
        <w:t xml:space="preserve">], identificado con [CONSIGNAR TIPO DE DOCUMENTO DE IDENTIDAD] N° [CONSIGNAR NÚMERO DE DOCUMENTO DE IDENTIDAD], con poder inscrito en la localidad de [CONSIGNAR EN CASO DE SER PERSONA </w:t>
      </w:r>
      <w:r w:rsidR="000C10BB" w:rsidRPr="000F5D1A">
        <w:rPr>
          <w:rFonts w:ascii="Arial" w:hAnsi="Arial" w:cs="Arial"/>
          <w:sz w:val="20"/>
        </w:rPr>
        <w:t>JURÍDICA</w:t>
      </w:r>
      <w:r w:rsidRPr="000F5D1A">
        <w:rPr>
          <w:rFonts w:ascii="Arial" w:hAnsi="Arial" w:cs="Arial"/>
          <w:sz w:val="20"/>
        </w:rPr>
        <w:t xml:space="preserve">] en la Ficha Nº [CONSIGNAR EN CASO DE SER PERSONA </w:t>
      </w:r>
      <w:r w:rsidR="000C10BB" w:rsidRPr="000F5D1A">
        <w:rPr>
          <w:rFonts w:ascii="Arial" w:hAnsi="Arial" w:cs="Arial"/>
          <w:sz w:val="20"/>
        </w:rPr>
        <w:t>JURÍDICA</w:t>
      </w:r>
      <w:r w:rsidRPr="000F5D1A">
        <w:rPr>
          <w:rFonts w:ascii="Arial" w:hAnsi="Arial" w:cs="Arial"/>
          <w:sz w:val="20"/>
        </w:rPr>
        <w:t xml:space="preserve">] Asiento Nº [CONSIGNAR EN CASO DE SER PERSONA </w:t>
      </w:r>
      <w:r w:rsidR="000C10BB" w:rsidRPr="000F5D1A">
        <w:rPr>
          <w:rFonts w:ascii="Arial" w:hAnsi="Arial" w:cs="Arial"/>
          <w:sz w:val="20"/>
        </w:rPr>
        <w:t>JURÍDICA</w:t>
      </w:r>
      <w:r w:rsidRPr="000F5D1A">
        <w:rPr>
          <w:rFonts w:ascii="Arial" w:hAnsi="Arial" w:cs="Arial"/>
          <w:sz w:val="20"/>
        </w:rPr>
        <w:t>],</w:t>
      </w:r>
      <w:r w:rsidRPr="000F5D1A">
        <w:rPr>
          <w:rFonts w:ascii="Arial" w:hAnsi="Arial" w:cs="Arial"/>
          <w:i/>
          <w:sz w:val="20"/>
        </w:rPr>
        <w:t xml:space="preserve"> </w:t>
      </w:r>
      <w:r w:rsidRPr="000F5D1A">
        <w:rPr>
          <w:rFonts w:ascii="Arial" w:hAnsi="Arial" w:cs="Arial"/>
          <w:b/>
          <w:sz w:val="20"/>
        </w:rPr>
        <w:t>DECLARO BAJO JURAMENTO</w:t>
      </w:r>
      <w:r w:rsidRPr="000F5D1A">
        <w:rPr>
          <w:rFonts w:ascii="Arial" w:hAnsi="Arial" w:cs="Arial"/>
          <w:sz w:val="20"/>
        </w:rPr>
        <w:t xml:space="preserve"> que la siguiente información se sujeta a la verdad:</w:t>
      </w:r>
    </w:p>
    <w:p w:rsidR="003E28FE" w:rsidRPr="000F5D1A" w:rsidRDefault="003E28FE" w:rsidP="000F5D1A">
      <w:pPr>
        <w:widowControl w:val="0"/>
        <w:spacing w:after="0" w:line="240" w:lineRule="auto"/>
        <w:ind w:right="-1"/>
        <w:jc w:val="both"/>
        <w:rPr>
          <w:rFonts w:ascii="Arial" w:hAnsi="Arial" w:cs="Arial"/>
          <w:sz w:val="20"/>
        </w:rPr>
      </w:pPr>
    </w:p>
    <w:p w:rsidR="003E28FE" w:rsidRPr="000F5D1A" w:rsidRDefault="003E28FE" w:rsidP="000F5D1A">
      <w:pPr>
        <w:widowControl w:val="0"/>
        <w:spacing w:after="0" w:line="240" w:lineRule="auto"/>
        <w:ind w:right="-1"/>
        <w:jc w:val="both"/>
        <w:rPr>
          <w:rFonts w:ascii="Arial" w:hAnsi="Arial" w:cs="Arial"/>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134"/>
        <w:gridCol w:w="1701"/>
        <w:gridCol w:w="142"/>
        <w:gridCol w:w="1134"/>
        <w:gridCol w:w="1701"/>
        <w:gridCol w:w="851"/>
        <w:gridCol w:w="2126"/>
      </w:tblGrid>
      <w:tr w:rsidR="003E28FE" w:rsidRPr="000F5D1A" w:rsidTr="00616952">
        <w:tc>
          <w:tcPr>
            <w:tcW w:w="2977" w:type="dxa"/>
            <w:gridSpan w:val="3"/>
            <w:tcBorders>
              <w:right w:val="nil"/>
            </w:tcBorders>
          </w:tcPr>
          <w:p w:rsidR="003E28FE" w:rsidRPr="000F5D1A" w:rsidRDefault="003E28FE" w:rsidP="000F5D1A">
            <w:pPr>
              <w:widowControl w:val="0"/>
              <w:spacing w:after="0" w:line="240" w:lineRule="auto"/>
              <w:ind w:right="-1"/>
              <w:rPr>
                <w:rFonts w:ascii="Arial" w:hAnsi="Arial" w:cs="Arial"/>
                <w:sz w:val="20"/>
              </w:rPr>
            </w:pPr>
            <w:r w:rsidRPr="000F5D1A">
              <w:rPr>
                <w:rFonts w:ascii="Arial" w:hAnsi="Arial" w:cs="Arial"/>
                <w:sz w:val="20"/>
              </w:rPr>
              <w:t>Nombre o Razón Social    :</w:t>
            </w:r>
          </w:p>
        </w:tc>
        <w:tc>
          <w:tcPr>
            <w:tcW w:w="5812" w:type="dxa"/>
            <w:gridSpan w:val="4"/>
            <w:tcBorders>
              <w:left w:val="nil"/>
            </w:tcBorders>
          </w:tcPr>
          <w:p w:rsidR="003E28FE" w:rsidRPr="000F5D1A" w:rsidRDefault="003E28FE" w:rsidP="000F5D1A">
            <w:pPr>
              <w:widowControl w:val="0"/>
              <w:spacing w:after="0" w:line="240" w:lineRule="auto"/>
              <w:ind w:right="-1"/>
              <w:rPr>
                <w:rFonts w:ascii="Arial" w:hAnsi="Arial" w:cs="Arial"/>
                <w:sz w:val="20"/>
              </w:rPr>
            </w:pPr>
          </w:p>
        </w:tc>
      </w:tr>
      <w:tr w:rsidR="003E28FE" w:rsidRPr="000F5D1A" w:rsidTr="00616952">
        <w:tc>
          <w:tcPr>
            <w:tcW w:w="2977" w:type="dxa"/>
            <w:gridSpan w:val="3"/>
            <w:tcBorders>
              <w:right w:val="nil"/>
            </w:tcBorders>
          </w:tcPr>
          <w:p w:rsidR="003E28FE" w:rsidRPr="000F5D1A" w:rsidRDefault="003E28FE" w:rsidP="000F5D1A">
            <w:pPr>
              <w:widowControl w:val="0"/>
              <w:spacing w:after="0" w:line="240" w:lineRule="auto"/>
              <w:ind w:right="-1"/>
              <w:rPr>
                <w:rFonts w:ascii="Arial" w:hAnsi="Arial" w:cs="Arial"/>
                <w:sz w:val="20"/>
              </w:rPr>
            </w:pPr>
            <w:r w:rsidRPr="000F5D1A">
              <w:rPr>
                <w:rFonts w:ascii="Arial" w:hAnsi="Arial" w:cs="Arial"/>
                <w:sz w:val="20"/>
              </w:rPr>
              <w:t>Domicilio Legal                  :</w:t>
            </w:r>
          </w:p>
        </w:tc>
        <w:tc>
          <w:tcPr>
            <w:tcW w:w="5812" w:type="dxa"/>
            <w:gridSpan w:val="4"/>
            <w:tcBorders>
              <w:left w:val="nil"/>
            </w:tcBorders>
          </w:tcPr>
          <w:p w:rsidR="003E28FE" w:rsidRPr="000F5D1A" w:rsidRDefault="003E28FE" w:rsidP="000F5D1A">
            <w:pPr>
              <w:widowControl w:val="0"/>
              <w:spacing w:after="0" w:line="240" w:lineRule="auto"/>
              <w:ind w:right="-1"/>
              <w:rPr>
                <w:rFonts w:ascii="Arial" w:hAnsi="Arial" w:cs="Arial"/>
                <w:sz w:val="20"/>
              </w:rPr>
            </w:pPr>
          </w:p>
        </w:tc>
      </w:tr>
      <w:tr w:rsidR="003E28FE" w:rsidRPr="000F5D1A" w:rsidTr="00616952">
        <w:tc>
          <w:tcPr>
            <w:tcW w:w="1134" w:type="dxa"/>
            <w:tcBorders>
              <w:right w:val="nil"/>
            </w:tcBorders>
          </w:tcPr>
          <w:p w:rsidR="003E28FE" w:rsidRPr="000F5D1A" w:rsidRDefault="003E28FE" w:rsidP="000F5D1A">
            <w:pPr>
              <w:widowControl w:val="0"/>
              <w:spacing w:after="0" w:line="240" w:lineRule="auto"/>
              <w:ind w:right="-1"/>
              <w:rPr>
                <w:rFonts w:ascii="Arial" w:hAnsi="Arial" w:cs="Arial"/>
                <w:sz w:val="20"/>
              </w:rPr>
            </w:pPr>
            <w:r w:rsidRPr="000F5D1A">
              <w:rPr>
                <w:rFonts w:ascii="Arial" w:hAnsi="Arial" w:cs="Arial"/>
                <w:sz w:val="20"/>
              </w:rPr>
              <w:t>RUC     :</w:t>
            </w:r>
          </w:p>
        </w:tc>
        <w:tc>
          <w:tcPr>
            <w:tcW w:w="1701" w:type="dxa"/>
            <w:tcBorders>
              <w:left w:val="nil"/>
            </w:tcBorders>
          </w:tcPr>
          <w:p w:rsidR="003E28FE" w:rsidRPr="000F5D1A" w:rsidRDefault="003E28FE" w:rsidP="000F5D1A">
            <w:pPr>
              <w:widowControl w:val="0"/>
              <w:spacing w:after="0" w:line="240" w:lineRule="auto"/>
              <w:ind w:right="-1"/>
              <w:jc w:val="center"/>
              <w:rPr>
                <w:rFonts w:ascii="Arial" w:hAnsi="Arial" w:cs="Arial"/>
                <w:sz w:val="20"/>
              </w:rPr>
            </w:pPr>
          </w:p>
        </w:tc>
        <w:tc>
          <w:tcPr>
            <w:tcW w:w="1276" w:type="dxa"/>
            <w:gridSpan w:val="2"/>
            <w:tcBorders>
              <w:right w:val="nil"/>
            </w:tcBorders>
          </w:tcPr>
          <w:p w:rsidR="003E28FE" w:rsidRPr="000F5D1A" w:rsidRDefault="003E28FE" w:rsidP="000F5D1A">
            <w:pPr>
              <w:widowControl w:val="0"/>
              <w:spacing w:after="0" w:line="240" w:lineRule="auto"/>
              <w:ind w:right="-1"/>
              <w:rPr>
                <w:rFonts w:ascii="Arial" w:hAnsi="Arial" w:cs="Arial"/>
                <w:sz w:val="20"/>
              </w:rPr>
            </w:pPr>
            <w:r w:rsidRPr="000F5D1A">
              <w:rPr>
                <w:rFonts w:ascii="Arial" w:hAnsi="Arial" w:cs="Arial"/>
                <w:sz w:val="20"/>
              </w:rPr>
              <w:t>Teléfono :</w:t>
            </w:r>
          </w:p>
        </w:tc>
        <w:tc>
          <w:tcPr>
            <w:tcW w:w="1701" w:type="dxa"/>
            <w:tcBorders>
              <w:left w:val="nil"/>
            </w:tcBorders>
          </w:tcPr>
          <w:p w:rsidR="003E28FE" w:rsidRPr="000F5D1A" w:rsidRDefault="003E28FE" w:rsidP="000F5D1A">
            <w:pPr>
              <w:widowControl w:val="0"/>
              <w:spacing w:after="0" w:line="240" w:lineRule="auto"/>
              <w:ind w:right="-1"/>
              <w:rPr>
                <w:rFonts w:ascii="Arial" w:hAnsi="Arial" w:cs="Arial"/>
                <w:sz w:val="20"/>
              </w:rPr>
            </w:pPr>
          </w:p>
        </w:tc>
        <w:tc>
          <w:tcPr>
            <w:tcW w:w="851" w:type="dxa"/>
            <w:tcBorders>
              <w:right w:val="nil"/>
            </w:tcBorders>
          </w:tcPr>
          <w:p w:rsidR="003E28FE" w:rsidRPr="000F5D1A" w:rsidRDefault="003E28FE" w:rsidP="000F5D1A">
            <w:pPr>
              <w:widowControl w:val="0"/>
              <w:spacing w:after="0" w:line="240" w:lineRule="auto"/>
              <w:ind w:right="-1"/>
              <w:rPr>
                <w:rFonts w:ascii="Arial" w:hAnsi="Arial" w:cs="Arial"/>
                <w:sz w:val="20"/>
              </w:rPr>
            </w:pPr>
            <w:r w:rsidRPr="000F5D1A">
              <w:rPr>
                <w:rFonts w:ascii="Arial" w:hAnsi="Arial" w:cs="Arial"/>
                <w:sz w:val="20"/>
              </w:rPr>
              <w:t>Fax  :</w:t>
            </w:r>
          </w:p>
        </w:tc>
        <w:tc>
          <w:tcPr>
            <w:tcW w:w="2126" w:type="dxa"/>
            <w:tcBorders>
              <w:left w:val="nil"/>
            </w:tcBorders>
          </w:tcPr>
          <w:p w:rsidR="003E28FE" w:rsidRPr="000F5D1A" w:rsidRDefault="003E28FE" w:rsidP="000F5D1A">
            <w:pPr>
              <w:widowControl w:val="0"/>
              <w:spacing w:after="0" w:line="240" w:lineRule="auto"/>
              <w:ind w:right="-1"/>
              <w:jc w:val="center"/>
              <w:rPr>
                <w:rFonts w:ascii="Arial" w:hAnsi="Arial" w:cs="Arial"/>
                <w:sz w:val="20"/>
              </w:rPr>
            </w:pPr>
          </w:p>
        </w:tc>
      </w:tr>
    </w:tbl>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8F6183" w:rsidRDefault="003E28FE" w:rsidP="008F6183">
      <w:pPr>
        <w:widowControl w:val="0"/>
        <w:spacing w:after="0" w:line="240" w:lineRule="auto"/>
        <w:jc w:val="both"/>
        <w:rPr>
          <w:rFonts w:ascii="Arial" w:hAnsi="Arial" w:cs="Arial"/>
          <w:sz w:val="20"/>
        </w:rPr>
      </w:pPr>
      <w:r w:rsidRPr="008F6183">
        <w:rPr>
          <w:rFonts w:ascii="Arial" w:hAnsi="Arial" w:cs="Arial"/>
          <w:sz w:val="20"/>
        </w:rPr>
        <w:t>[CONSIGNAR CIUDAD Y FECHA]</w:t>
      </w:r>
    </w:p>
    <w:p w:rsidR="003E28FE" w:rsidRPr="000F5D1A" w:rsidRDefault="003E28FE" w:rsidP="000F5D1A">
      <w:pPr>
        <w:widowControl w:val="0"/>
        <w:spacing w:after="0" w:line="240" w:lineRule="auto"/>
        <w:ind w:right="-1"/>
        <w:jc w:val="both"/>
        <w:rPr>
          <w:rFonts w:ascii="Arial" w:hAnsi="Arial" w:cs="Arial"/>
          <w:sz w:val="20"/>
        </w:rPr>
      </w:pPr>
    </w:p>
    <w:p w:rsidR="003E28FE" w:rsidRPr="000F5D1A" w:rsidRDefault="003E28FE" w:rsidP="000F5D1A">
      <w:pPr>
        <w:widowControl w:val="0"/>
        <w:spacing w:after="0" w:line="240" w:lineRule="auto"/>
        <w:ind w:right="-1"/>
        <w:jc w:val="both"/>
        <w:rPr>
          <w:rFonts w:ascii="Arial" w:hAnsi="Arial" w:cs="Arial"/>
          <w:sz w:val="20"/>
        </w:rPr>
      </w:pPr>
    </w:p>
    <w:p w:rsidR="003E28FE" w:rsidRPr="000F5D1A" w:rsidRDefault="003E28FE" w:rsidP="000F5D1A">
      <w:pPr>
        <w:widowControl w:val="0"/>
        <w:spacing w:after="0" w:line="240" w:lineRule="auto"/>
        <w:ind w:right="-1"/>
        <w:jc w:val="both"/>
        <w:rPr>
          <w:rFonts w:ascii="Arial" w:hAnsi="Arial" w:cs="Arial"/>
          <w:sz w:val="20"/>
        </w:rPr>
      </w:pPr>
    </w:p>
    <w:p w:rsidR="003E28FE" w:rsidRPr="000F5D1A" w:rsidRDefault="003E28FE" w:rsidP="000F5D1A">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3E28FE" w:rsidRPr="000F5D1A" w:rsidTr="00616952">
        <w:trPr>
          <w:jc w:val="center"/>
        </w:trPr>
        <w:tc>
          <w:tcPr>
            <w:tcW w:w="4606" w:type="dxa"/>
          </w:tcPr>
          <w:p w:rsidR="003E28FE" w:rsidRPr="000F5D1A" w:rsidRDefault="003E28FE" w:rsidP="000F5D1A">
            <w:pPr>
              <w:widowControl w:val="0"/>
              <w:spacing w:after="0" w:line="240" w:lineRule="auto"/>
              <w:ind w:right="-1"/>
              <w:jc w:val="center"/>
              <w:rPr>
                <w:rFonts w:ascii="Arial" w:hAnsi="Arial" w:cs="Arial"/>
                <w:b/>
                <w:sz w:val="20"/>
              </w:rPr>
            </w:pPr>
          </w:p>
          <w:p w:rsidR="003E28FE" w:rsidRPr="000F5D1A" w:rsidRDefault="003E28FE" w:rsidP="000F5D1A">
            <w:pPr>
              <w:widowControl w:val="0"/>
              <w:spacing w:after="0" w:line="240" w:lineRule="auto"/>
              <w:ind w:right="-1"/>
              <w:jc w:val="center"/>
              <w:rPr>
                <w:rFonts w:ascii="Arial" w:hAnsi="Arial" w:cs="Arial"/>
                <w:sz w:val="20"/>
              </w:rPr>
            </w:pPr>
            <w:r w:rsidRPr="000F5D1A">
              <w:rPr>
                <w:rFonts w:ascii="Arial" w:hAnsi="Arial" w:cs="Arial"/>
                <w:sz w:val="20"/>
              </w:rPr>
              <w:t>……...........................................................</w:t>
            </w:r>
          </w:p>
          <w:p w:rsidR="003E28FE" w:rsidRPr="000F5D1A" w:rsidRDefault="003E28FE" w:rsidP="000F5D1A">
            <w:pPr>
              <w:widowControl w:val="0"/>
              <w:spacing w:after="0" w:line="240" w:lineRule="auto"/>
              <w:jc w:val="center"/>
              <w:rPr>
                <w:rFonts w:ascii="Arial" w:hAnsi="Arial" w:cs="Arial"/>
                <w:b/>
                <w:sz w:val="20"/>
              </w:rPr>
            </w:pPr>
            <w:r w:rsidRPr="000F5D1A">
              <w:rPr>
                <w:rFonts w:ascii="Arial" w:hAnsi="Arial" w:cs="Arial"/>
                <w:b/>
                <w:sz w:val="20"/>
              </w:rPr>
              <w:t>Firma, Nombres y Apellidos del postor o</w:t>
            </w:r>
          </w:p>
          <w:p w:rsidR="003E28FE" w:rsidRPr="000F5D1A" w:rsidRDefault="003E28FE" w:rsidP="000F5D1A">
            <w:pPr>
              <w:widowControl w:val="0"/>
              <w:spacing w:after="0" w:line="240" w:lineRule="auto"/>
              <w:jc w:val="center"/>
              <w:rPr>
                <w:rFonts w:ascii="Arial" w:hAnsi="Arial" w:cs="Arial"/>
                <w:b/>
                <w:sz w:val="20"/>
              </w:rPr>
            </w:pPr>
            <w:r w:rsidRPr="000F5D1A">
              <w:rPr>
                <w:rFonts w:ascii="Arial" w:hAnsi="Arial" w:cs="Arial"/>
                <w:b/>
                <w:sz w:val="20"/>
              </w:rPr>
              <w:t>Representante legal, según corresponda</w:t>
            </w:r>
          </w:p>
          <w:p w:rsidR="003E28FE" w:rsidRPr="000F5D1A" w:rsidRDefault="003E28FE" w:rsidP="000F5D1A">
            <w:pPr>
              <w:widowControl w:val="0"/>
              <w:spacing w:after="0" w:line="240" w:lineRule="auto"/>
              <w:ind w:right="-1"/>
              <w:jc w:val="center"/>
              <w:rPr>
                <w:rFonts w:ascii="Arial" w:hAnsi="Arial" w:cs="Arial"/>
                <w:b/>
                <w:sz w:val="20"/>
              </w:rPr>
            </w:pPr>
          </w:p>
        </w:tc>
      </w:tr>
    </w:tbl>
    <w:p w:rsidR="003E28FE" w:rsidRPr="000F5D1A" w:rsidRDefault="003E28FE" w:rsidP="000F5D1A">
      <w:pPr>
        <w:pStyle w:val="Textoindependiente"/>
        <w:widowControl w:val="0"/>
        <w:spacing w:after="0" w:line="240" w:lineRule="auto"/>
        <w:rPr>
          <w:rFonts w:ascii="Arial" w:hAnsi="Arial" w:cs="Arial"/>
          <w:sz w:val="20"/>
          <w:szCs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tabs>
          <w:tab w:val="left" w:pos="0"/>
        </w:tabs>
        <w:spacing w:after="0" w:line="240" w:lineRule="auto"/>
        <w:ind w:left="360"/>
        <w:jc w:val="both"/>
        <w:rPr>
          <w:rFonts w:ascii="Arial" w:hAnsi="Arial" w:cs="Arial"/>
          <w:b/>
          <w:i/>
          <w:color w:val="0000FF"/>
          <w:sz w:val="20"/>
          <w:u w:val="single"/>
        </w:rPr>
      </w:pPr>
      <w:r w:rsidRPr="000F5D1A">
        <w:rPr>
          <w:rFonts w:ascii="Arial" w:hAnsi="Arial" w:cs="Arial"/>
          <w:b/>
          <w:i/>
          <w:color w:val="0000FF"/>
          <w:sz w:val="20"/>
          <w:u w:val="single"/>
        </w:rPr>
        <w:t>IMPORTANTE</w:t>
      </w:r>
      <w:r w:rsidRPr="000F5D1A">
        <w:rPr>
          <w:rFonts w:ascii="Arial" w:hAnsi="Arial" w:cs="Arial"/>
          <w:b/>
          <w:i/>
          <w:color w:val="0000FF"/>
          <w:sz w:val="20"/>
        </w:rPr>
        <w:t>:</w:t>
      </w:r>
    </w:p>
    <w:p w:rsidR="003E28FE" w:rsidRPr="000F5D1A" w:rsidRDefault="003E28FE" w:rsidP="000F5D1A">
      <w:pPr>
        <w:pStyle w:val="Prrafodelista"/>
        <w:widowControl w:val="0"/>
        <w:tabs>
          <w:tab w:val="left" w:pos="0"/>
          <w:tab w:val="left" w:pos="284"/>
        </w:tabs>
        <w:spacing w:after="0" w:line="240" w:lineRule="auto"/>
        <w:jc w:val="both"/>
        <w:rPr>
          <w:rFonts w:ascii="Arial" w:hAnsi="Arial" w:cs="Arial"/>
          <w:i/>
          <w:color w:val="0000FF"/>
          <w:sz w:val="20"/>
          <w:u w:val="single"/>
        </w:rPr>
      </w:pPr>
    </w:p>
    <w:p w:rsidR="003E28FE" w:rsidRPr="000F5D1A" w:rsidRDefault="005641C9" w:rsidP="00482EF9">
      <w:pPr>
        <w:pStyle w:val="Prrafodelista"/>
        <w:widowControl w:val="0"/>
        <w:numPr>
          <w:ilvl w:val="0"/>
          <w:numId w:val="17"/>
        </w:numPr>
        <w:tabs>
          <w:tab w:val="left" w:pos="0"/>
          <w:tab w:val="left" w:pos="284"/>
        </w:tabs>
        <w:spacing w:after="0" w:line="240" w:lineRule="auto"/>
        <w:ind w:left="720"/>
        <w:jc w:val="both"/>
        <w:rPr>
          <w:rFonts w:ascii="Arial" w:hAnsi="Arial" w:cs="Arial"/>
          <w:i/>
          <w:color w:val="0000FF"/>
          <w:sz w:val="20"/>
        </w:rPr>
      </w:pPr>
      <w:r w:rsidRPr="000F5D1A">
        <w:rPr>
          <w:rFonts w:ascii="Arial" w:hAnsi="Arial" w:cs="Arial"/>
          <w:i/>
          <w:color w:val="0000FF"/>
          <w:sz w:val="20"/>
        </w:rPr>
        <w:t>Cuando se trate de c</w:t>
      </w:r>
      <w:r w:rsidR="003E28FE" w:rsidRPr="000F5D1A">
        <w:rPr>
          <w:rFonts w:ascii="Arial" w:hAnsi="Arial" w:cs="Arial"/>
          <w:i/>
          <w:color w:val="0000FF"/>
          <w:sz w:val="20"/>
        </w:rPr>
        <w:t>onsorcios, esta declaración jurada será presentada por cada uno de los consorciados.</w:t>
      </w: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tabs>
          <w:tab w:val="left" w:pos="3544"/>
        </w:tabs>
        <w:spacing w:after="0" w:line="240" w:lineRule="auto"/>
        <w:rPr>
          <w:rFonts w:ascii="Arial" w:hAnsi="Arial" w:cs="Arial"/>
          <w:b/>
          <w:lang w:val="es-MX"/>
        </w:rPr>
      </w:pPr>
      <w:r w:rsidRPr="000F5D1A">
        <w:rPr>
          <w:rFonts w:ascii="Arial" w:hAnsi="Arial" w:cs="Arial"/>
          <w:b/>
          <w:lang w:val="es-MX"/>
        </w:rPr>
        <w:br w:type="page"/>
      </w:r>
    </w:p>
    <w:p w:rsidR="003E28FE" w:rsidRPr="008F6183" w:rsidRDefault="003E28FE" w:rsidP="008F6183">
      <w:pPr>
        <w:widowControl w:val="0"/>
        <w:spacing w:after="0" w:line="240" w:lineRule="auto"/>
        <w:jc w:val="both"/>
        <w:rPr>
          <w:rFonts w:ascii="Arial" w:hAnsi="Arial" w:cs="Arial"/>
          <w:sz w:val="20"/>
        </w:rPr>
      </w:pPr>
    </w:p>
    <w:p w:rsidR="003E28FE" w:rsidRPr="000F5D1A" w:rsidRDefault="003E28FE" w:rsidP="000F5D1A">
      <w:pPr>
        <w:widowControl w:val="0"/>
        <w:tabs>
          <w:tab w:val="left" w:pos="3544"/>
        </w:tabs>
        <w:spacing w:after="0" w:line="240" w:lineRule="auto"/>
        <w:jc w:val="center"/>
        <w:rPr>
          <w:rFonts w:ascii="Arial" w:hAnsi="Arial" w:cs="Arial"/>
          <w:b/>
        </w:rPr>
      </w:pPr>
      <w:r w:rsidRPr="000F5D1A">
        <w:rPr>
          <w:rFonts w:ascii="Arial" w:hAnsi="Arial" w:cs="Arial"/>
          <w:b/>
        </w:rPr>
        <w:t>ANEXO Nº 2</w:t>
      </w:r>
    </w:p>
    <w:p w:rsidR="003E28FE" w:rsidRPr="000F5D1A" w:rsidRDefault="003E28FE" w:rsidP="000F5D1A">
      <w:pPr>
        <w:widowControl w:val="0"/>
        <w:spacing w:after="0" w:line="240" w:lineRule="auto"/>
        <w:ind w:right="-4"/>
        <w:jc w:val="center"/>
        <w:rPr>
          <w:rFonts w:ascii="Arial" w:hAnsi="Arial" w:cs="Arial"/>
          <w:b/>
          <w:sz w:val="20"/>
        </w:rPr>
      </w:pPr>
    </w:p>
    <w:p w:rsidR="003E28FE" w:rsidRPr="000F5D1A" w:rsidRDefault="003E28FE" w:rsidP="000F5D1A">
      <w:pPr>
        <w:widowControl w:val="0"/>
        <w:autoSpaceDE w:val="0"/>
        <w:autoSpaceDN w:val="0"/>
        <w:adjustRightInd w:val="0"/>
        <w:spacing w:after="0" w:line="240" w:lineRule="auto"/>
        <w:jc w:val="center"/>
        <w:rPr>
          <w:rFonts w:ascii="Arial" w:hAnsi="Arial" w:cs="Arial"/>
          <w:b/>
          <w:sz w:val="20"/>
        </w:rPr>
      </w:pPr>
      <w:r w:rsidRPr="000F5D1A">
        <w:rPr>
          <w:rFonts w:ascii="Arial" w:hAnsi="Arial" w:cs="Arial"/>
          <w:b/>
          <w:sz w:val="20"/>
        </w:rPr>
        <w:t xml:space="preserve">DECLARACIÓN JURADA DE CUMPLIMIENTO DE </w:t>
      </w:r>
      <w:r w:rsidR="004C0650" w:rsidRPr="000F5D1A">
        <w:rPr>
          <w:rFonts w:ascii="Arial" w:hAnsi="Arial" w:cs="Arial"/>
          <w:b/>
          <w:sz w:val="20"/>
        </w:rPr>
        <w:t xml:space="preserve"> </w:t>
      </w:r>
      <w:r w:rsidR="008F7415" w:rsidRPr="000F5D1A">
        <w:rPr>
          <w:rFonts w:ascii="Arial" w:hAnsi="Arial" w:cs="Arial"/>
          <w:b/>
          <w:sz w:val="20"/>
        </w:rPr>
        <w:t>LOS REQUERIMIENTOS TÉCNICOS MÍNIMOS</w:t>
      </w:r>
    </w:p>
    <w:p w:rsidR="003E28FE" w:rsidRPr="000F5D1A" w:rsidRDefault="003E28FE" w:rsidP="000F5D1A">
      <w:pPr>
        <w:widowControl w:val="0"/>
        <w:autoSpaceDE w:val="0"/>
        <w:autoSpaceDN w:val="0"/>
        <w:adjustRightInd w:val="0"/>
        <w:spacing w:after="0" w:line="240" w:lineRule="auto"/>
        <w:jc w:val="both"/>
        <w:rPr>
          <w:rFonts w:ascii="Arial" w:hAnsi="Arial" w:cs="Arial"/>
          <w:b/>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b/>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b/>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r w:rsidRPr="000F5D1A">
        <w:rPr>
          <w:rFonts w:ascii="Arial" w:hAnsi="Arial" w:cs="Arial"/>
          <w:sz w:val="20"/>
        </w:rPr>
        <w:t>Señores</w:t>
      </w:r>
    </w:p>
    <w:p w:rsidR="003E28FE" w:rsidRPr="000F5D1A" w:rsidRDefault="003E28FE" w:rsidP="000F5D1A">
      <w:pPr>
        <w:widowControl w:val="0"/>
        <w:autoSpaceDE w:val="0"/>
        <w:autoSpaceDN w:val="0"/>
        <w:adjustRightInd w:val="0"/>
        <w:spacing w:after="0" w:line="240" w:lineRule="auto"/>
        <w:jc w:val="both"/>
        <w:rPr>
          <w:rFonts w:ascii="Arial" w:hAnsi="Arial" w:cs="Arial"/>
          <w:b/>
          <w:bCs/>
          <w:sz w:val="20"/>
        </w:rPr>
      </w:pPr>
      <w:r w:rsidRPr="000F5D1A">
        <w:rPr>
          <w:rFonts w:ascii="Arial" w:hAnsi="Arial" w:cs="Arial"/>
          <w:b/>
          <w:bCs/>
          <w:sz w:val="20"/>
        </w:rPr>
        <w:t>COMITÉ ESPECIAL</w:t>
      </w:r>
    </w:p>
    <w:p w:rsidR="00E20C89" w:rsidRPr="000F5D1A" w:rsidRDefault="00E20C89" w:rsidP="00E20C89">
      <w:pPr>
        <w:widowControl w:val="0"/>
        <w:autoSpaceDE w:val="0"/>
        <w:autoSpaceDN w:val="0"/>
        <w:adjustRightInd w:val="0"/>
        <w:spacing w:after="0" w:line="240" w:lineRule="auto"/>
        <w:jc w:val="both"/>
        <w:rPr>
          <w:rFonts w:ascii="Arial" w:hAnsi="Arial" w:cs="Arial"/>
          <w:b/>
          <w:sz w:val="20"/>
        </w:rPr>
      </w:pPr>
      <w:r w:rsidRPr="000F5D1A">
        <w:rPr>
          <w:rFonts w:ascii="Arial" w:hAnsi="Arial" w:cs="Arial"/>
          <w:b/>
          <w:sz w:val="20"/>
        </w:rPr>
        <w:t xml:space="preserve">ADJUDICACIÓN DIRECTA SELECTIVA </w:t>
      </w:r>
      <w:r w:rsidRPr="00E20C89">
        <w:rPr>
          <w:rFonts w:ascii="Arial" w:hAnsi="Arial" w:cs="Arial"/>
          <w:b/>
          <w:sz w:val="20"/>
        </w:rPr>
        <w:t xml:space="preserve">Nº </w:t>
      </w:r>
      <w:r w:rsidRPr="00E20C89">
        <w:rPr>
          <w:rFonts w:ascii="Arial" w:hAnsi="Arial" w:cs="Arial"/>
          <w:b/>
          <w:bCs/>
          <w:sz w:val="20"/>
        </w:rPr>
        <w:t>041-2015-GR.CAJ – Primera Convocatoria</w:t>
      </w:r>
    </w:p>
    <w:p w:rsidR="00E20C89" w:rsidRDefault="00E20C89"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r w:rsidRPr="000F5D1A">
        <w:rPr>
          <w:rFonts w:ascii="Arial" w:hAnsi="Arial" w:cs="Arial"/>
          <w:sz w:val="20"/>
        </w:rPr>
        <w:t>Presente.-</w:t>
      </w: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b/>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r w:rsidRPr="000F5D1A">
        <w:rPr>
          <w:rFonts w:ascii="Arial" w:hAnsi="Arial" w:cs="Arial"/>
          <w:sz w:val="20"/>
        </w:rPr>
        <w:t>De nuestra consideración:</w:t>
      </w: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r w:rsidRPr="000F5D1A">
        <w:rPr>
          <w:rFonts w:ascii="Arial" w:hAnsi="Arial" w:cs="Arial"/>
          <w:sz w:val="20"/>
        </w:rPr>
        <w:t xml:space="preserve">Es grato dirigirme a usted, para hacer de su conocimiento que luego de haber examinado las Bases y demás documentos del proceso de la referencia y, conociendo todas las condiciones existentes, el postor ofrece el </w:t>
      </w:r>
      <w:r w:rsidR="003B2C72" w:rsidRPr="000F5D1A">
        <w:rPr>
          <w:rFonts w:ascii="Arial" w:hAnsi="Arial" w:cs="Arial"/>
          <w:sz w:val="20"/>
        </w:rPr>
        <w:t xml:space="preserve"> Bien </w:t>
      </w:r>
      <w:r w:rsidRPr="000F5D1A">
        <w:rPr>
          <w:rFonts w:ascii="Arial" w:hAnsi="Arial" w:cs="Arial"/>
          <w:sz w:val="20"/>
        </w:rPr>
        <w:t xml:space="preserve">de </w:t>
      </w:r>
      <w:r w:rsidR="00E20C89" w:rsidRPr="00E35304">
        <w:rPr>
          <w:rFonts w:ascii="Arial" w:hAnsi="Arial" w:cs="Arial"/>
          <w:b/>
          <w:color w:val="auto"/>
          <w:sz w:val="20"/>
        </w:rPr>
        <w:t>Adquisición de Alimento Balanceado para Trucha, para los Planes de Negocio a Financiar, en el Marco de la Ley PROCOMPITE</w:t>
      </w:r>
      <w:r w:rsidRPr="000F5D1A">
        <w:rPr>
          <w:rFonts w:ascii="Arial" w:hAnsi="Arial" w:cs="Arial"/>
          <w:sz w:val="20"/>
        </w:rPr>
        <w:t xml:space="preserve">, de conformidad con </w:t>
      </w:r>
      <w:r w:rsidR="003B2C72" w:rsidRPr="000F5D1A">
        <w:rPr>
          <w:rFonts w:ascii="Arial" w:hAnsi="Arial" w:cs="Arial"/>
          <w:sz w:val="20"/>
        </w:rPr>
        <w:t xml:space="preserve"> las Especificaciones Técnicas</w:t>
      </w:r>
      <w:r w:rsidRPr="000F5D1A">
        <w:rPr>
          <w:rFonts w:ascii="Arial" w:hAnsi="Arial" w:cs="Arial"/>
          <w:iCs/>
          <w:sz w:val="20"/>
        </w:rPr>
        <w:t xml:space="preserve">, las </w:t>
      </w:r>
      <w:r w:rsidRPr="000F5D1A">
        <w:rPr>
          <w:rFonts w:ascii="Arial" w:hAnsi="Arial" w:cs="Arial"/>
          <w:sz w:val="20"/>
        </w:rPr>
        <w:t>demás condiciones que se indican en el Capítulo III de la sección específica de las Bases y los documentos del proceso.</w:t>
      </w:r>
      <w:r w:rsidRPr="000F5D1A">
        <w:rPr>
          <w:rFonts w:ascii="Arial" w:hAnsi="Arial" w:cs="Arial"/>
          <w:sz w:val="20"/>
        </w:rPr>
        <w:tab/>
      </w:r>
      <w:r w:rsidRPr="000F5D1A">
        <w:rPr>
          <w:rFonts w:ascii="Arial" w:hAnsi="Arial" w:cs="Arial"/>
          <w:sz w:val="20"/>
        </w:rPr>
        <w:tab/>
      </w: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8F6183" w:rsidRDefault="003E28FE" w:rsidP="008F6183">
      <w:pPr>
        <w:widowControl w:val="0"/>
        <w:spacing w:after="0" w:line="240" w:lineRule="auto"/>
        <w:jc w:val="both"/>
        <w:rPr>
          <w:rFonts w:ascii="Arial" w:hAnsi="Arial" w:cs="Arial"/>
          <w:sz w:val="20"/>
        </w:rPr>
      </w:pPr>
      <w:r w:rsidRPr="008F6183">
        <w:rPr>
          <w:rFonts w:ascii="Arial" w:hAnsi="Arial" w:cs="Arial"/>
          <w:sz w:val="20"/>
        </w:rPr>
        <w:t>[CONSIGNAR CIUDAD Y FECHA]</w:t>
      </w: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spacing w:after="0" w:line="240" w:lineRule="auto"/>
        <w:jc w:val="center"/>
        <w:rPr>
          <w:rFonts w:ascii="Arial" w:hAnsi="Arial" w:cs="Arial"/>
          <w:sz w:val="20"/>
        </w:rPr>
      </w:pPr>
      <w:r w:rsidRPr="000F5D1A">
        <w:rPr>
          <w:rFonts w:ascii="Arial" w:hAnsi="Arial" w:cs="Arial"/>
          <w:sz w:val="20"/>
        </w:rPr>
        <w:t>…….………………………….…………………..</w:t>
      </w:r>
    </w:p>
    <w:p w:rsidR="003E28FE" w:rsidRPr="000F5D1A" w:rsidRDefault="003E28FE" w:rsidP="000F5D1A">
      <w:pPr>
        <w:widowControl w:val="0"/>
        <w:spacing w:after="0" w:line="240" w:lineRule="auto"/>
        <w:jc w:val="center"/>
        <w:rPr>
          <w:rFonts w:ascii="Arial" w:hAnsi="Arial" w:cs="Arial"/>
          <w:b/>
          <w:sz w:val="20"/>
        </w:rPr>
      </w:pPr>
      <w:r w:rsidRPr="000F5D1A">
        <w:rPr>
          <w:rFonts w:ascii="Arial" w:hAnsi="Arial" w:cs="Arial"/>
          <w:b/>
          <w:sz w:val="20"/>
        </w:rPr>
        <w:t>Firma, Nombres y Apellidos del postor o</w:t>
      </w:r>
    </w:p>
    <w:p w:rsidR="003E28FE" w:rsidRPr="000F5D1A" w:rsidRDefault="003E28FE" w:rsidP="000F5D1A">
      <w:pPr>
        <w:widowControl w:val="0"/>
        <w:spacing w:after="0" w:line="240" w:lineRule="auto"/>
        <w:jc w:val="center"/>
        <w:rPr>
          <w:rFonts w:ascii="Arial" w:hAnsi="Arial" w:cs="Arial"/>
          <w:b/>
          <w:sz w:val="20"/>
        </w:rPr>
      </w:pPr>
      <w:r w:rsidRPr="000F5D1A">
        <w:rPr>
          <w:rFonts w:ascii="Arial" w:hAnsi="Arial" w:cs="Arial"/>
          <w:b/>
          <w:sz w:val="20"/>
        </w:rPr>
        <w:t>Representante legal o común, según corresponda</w:t>
      </w:r>
    </w:p>
    <w:p w:rsidR="003E28FE" w:rsidRPr="000F5D1A" w:rsidRDefault="003E28FE" w:rsidP="000F5D1A">
      <w:pPr>
        <w:widowControl w:val="0"/>
        <w:spacing w:after="0" w:line="240" w:lineRule="auto"/>
        <w:jc w:val="center"/>
        <w:rPr>
          <w:rFonts w:ascii="Arial" w:hAnsi="Arial" w:cs="Arial"/>
          <w:b/>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tabs>
          <w:tab w:val="left" w:pos="0"/>
        </w:tabs>
        <w:spacing w:after="0" w:line="240" w:lineRule="auto"/>
        <w:ind w:left="360"/>
        <w:jc w:val="both"/>
        <w:rPr>
          <w:rFonts w:ascii="Arial" w:hAnsi="Arial" w:cs="Arial"/>
          <w:b/>
          <w:i/>
          <w:color w:val="0000FF"/>
          <w:sz w:val="20"/>
          <w:u w:val="single"/>
        </w:rPr>
      </w:pPr>
      <w:r w:rsidRPr="000F5D1A">
        <w:rPr>
          <w:rFonts w:ascii="Arial" w:hAnsi="Arial" w:cs="Arial"/>
          <w:b/>
          <w:i/>
          <w:color w:val="0000FF"/>
          <w:sz w:val="20"/>
          <w:u w:val="single"/>
        </w:rPr>
        <w:t>IMPORTANTE</w:t>
      </w:r>
      <w:r w:rsidRPr="000F5D1A">
        <w:rPr>
          <w:rFonts w:ascii="Arial" w:hAnsi="Arial" w:cs="Arial"/>
          <w:b/>
          <w:i/>
          <w:color w:val="0000FF"/>
          <w:sz w:val="20"/>
        </w:rPr>
        <w:t>:</w:t>
      </w:r>
    </w:p>
    <w:p w:rsidR="003E28FE" w:rsidRPr="000F5D1A" w:rsidRDefault="003E28FE" w:rsidP="000F5D1A">
      <w:pPr>
        <w:pStyle w:val="Prrafodelista"/>
        <w:widowControl w:val="0"/>
        <w:tabs>
          <w:tab w:val="left" w:pos="0"/>
          <w:tab w:val="left" w:pos="284"/>
        </w:tabs>
        <w:spacing w:after="0" w:line="240" w:lineRule="auto"/>
        <w:jc w:val="both"/>
        <w:rPr>
          <w:rFonts w:ascii="Arial" w:hAnsi="Arial" w:cs="Arial"/>
          <w:i/>
          <w:color w:val="0000FF"/>
          <w:sz w:val="20"/>
          <w:u w:val="single"/>
        </w:rPr>
      </w:pPr>
    </w:p>
    <w:p w:rsidR="003E28FE" w:rsidRPr="000F5D1A" w:rsidRDefault="003E28FE" w:rsidP="00482EF9">
      <w:pPr>
        <w:pStyle w:val="Prrafodelista"/>
        <w:widowControl w:val="0"/>
        <w:numPr>
          <w:ilvl w:val="0"/>
          <w:numId w:val="17"/>
        </w:numPr>
        <w:tabs>
          <w:tab w:val="left" w:pos="0"/>
          <w:tab w:val="left" w:pos="284"/>
        </w:tabs>
        <w:spacing w:after="0" w:line="240" w:lineRule="auto"/>
        <w:ind w:left="720"/>
        <w:jc w:val="both"/>
        <w:rPr>
          <w:rFonts w:ascii="Arial" w:hAnsi="Arial" w:cs="Arial"/>
          <w:i/>
          <w:color w:val="0000FF"/>
          <w:sz w:val="20"/>
        </w:rPr>
      </w:pPr>
      <w:r w:rsidRPr="000F5D1A">
        <w:rPr>
          <w:rFonts w:ascii="Arial" w:hAnsi="Arial" w:cs="Arial"/>
          <w:i/>
          <w:color w:val="0000FF"/>
          <w:sz w:val="20"/>
        </w:rPr>
        <w:t>Adicionalmente, puede requerirse la presentación de otros documentos para acreditar  el cumplimiento de los Requerimientos Técnicos Mínimos, conforme a lo señalado en el contenido del sobre técnico.</w:t>
      </w: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spacing w:after="0" w:line="240" w:lineRule="auto"/>
        <w:rPr>
          <w:rFonts w:ascii="Arial" w:hAnsi="Arial" w:cs="Arial"/>
          <w:b/>
          <w:sz w:val="20"/>
        </w:rPr>
      </w:pPr>
      <w:r w:rsidRPr="000F5D1A">
        <w:rPr>
          <w:rFonts w:ascii="Arial" w:hAnsi="Arial" w:cs="Arial"/>
          <w:b/>
          <w:sz w:val="20"/>
        </w:rPr>
        <w:br w:type="page"/>
      </w:r>
    </w:p>
    <w:p w:rsidR="003E28FE" w:rsidRPr="008F6183" w:rsidRDefault="003E28FE" w:rsidP="008F6183">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jc w:val="center"/>
        <w:rPr>
          <w:rFonts w:ascii="Arial" w:hAnsi="Arial" w:cs="Arial"/>
          <w:b/>
        </w:rPr>
      </w:pPr>
      <w:r w:rsidRPr="000F5D1A">
        <w:rPr>
          <w:rFonts w:ascii="Arial" w:hAnsi="Arial" w:cs="Arial"/>
          <w:b/>
        </w:rPr>
        <w:t>ANEXO Nº 3</w:t>
      </w:r>
    </w:p>
    <w:p w:rsidR="003E28FE" w:rsidRPr="000F5D1A" w:rsidRDefault="003E28FE" w:rsidP="000F5D1A">
      <w:pPr>
        <w:widowControl w:val="0"/>
        <w:spacing w:after="0" w:line="240" w:lineRule="auto"/>
        <w:jc w:val="center"/>
        <w:rPr>
          <w:rFonts w:ascii="Arial" w:hAnsi="Arial" w:cs="Arial"/>
          <w:b/>
          <w:sz w:val="20"/>
        </w:rPr>
      </w:pPr>
    </w:p>
    <w:p w:rsidR="003E28FE" w:rsidRPr="000F5D1A" w:rsidRDefault="003E28FE" w:rsidP="000F5D1A">
      <w:pPr>
        <w:pStyle w:val="Subttulo0"/>
        <w:widowControl w:val="0"/>
        <w:autoSpaceDE/>
        <w:autoSpaceDN/>
        <w:adjustRightInd/>
        <w:rPr>
          <w:rFonts w:cs="Arial"/>
          <w:szCs w:val="20"/>
        </w:rPr>
      </w:pPr>
      <w:r w:rsidRPr="000F5D1A">
        <w:rPr>
          <w:rFonts w:cs="Arial"/>
          <w:szCs w:val="20"/>
        </w:rPr>
        <w:t xml:space="preserve">DECLARACIÓN JURADA </w:t>
      </w:r>
    </w:p>
    <w:p w:rsidR="003E28FE" w:rsidRPr="000F5D1A" w:rsidRDefault="003E28FE" w:rsidP="000F5D1A">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0F5D1A">
        <w:rPr>
          <w:rFonts w:ascii="Arial" w:hAnsi="Arial" w:cs="Arial"/>
          <w:sz w:val="20"/>
          <w:szCs w:val="20"/>
        </w:rPr>
        <w:t>(ART. 42 DEL REGLAMENTO DE LA LEY DE CONTRATACIONES DEL ESTADO)</w:t>
      </w:r>
    </w:p>
    <w:p w:rsidR="003E28FE" w:rsidRPr="000F5D1A" w:rsidRDefault="003E28FE" w:rsidP="000F5D1A">
      <w:pPr>
        <w:widowControl w:val="0"/>
        <w:spacing w:after="0" w:line="240" w:lineRule="auto"/>
        <w:ind w:left="708"/>
        <w:jc w:val="right"/>
        <w:rPr>
          <w:rFonts w:ascii="Arial" w:hAnsi="Arial" w:cs="Arial"/>
          <w:sz w:val="20"/>
        </w:rPr>
      </w:pPr>
    </w:p>
    <w:p w:rsidR="003E28FE" w:rsidRPr="000F5D1A" w:rsidRDefault="003E28FE" w:rsidP="000F5D1A">
      <w:pPr>
        <w:widowControl w:val="0"/>
        <w:spacing w:after="0" w:line="240" w:lineRule="auto"/>
        <w:rPr>
          <w:rFonts w:ascii="Arial" w:hAnsi="Arial" w:cs="Arial"/>
          <w:sz w:val="20"/>
        </w:rPr>
      </w:pPr>
    </w:p>
    <w:p w:rsidR="003E28FE" w:rsidRPr="000F5D1A" w:rsidRDefault="003E28FE" w:rsidP="000F5D1A">
      <w:pPr>
        <w:widowControl w:val="0"/>
        <w:spacing w:after="0" w:line="240" w:lineRule="auto"/>
        <w:rPr>
          <w:rFonts w:ascii="Arial" w:hAnsi="Arial" w:cs="Arial"/>
          <w:sz w:val="20"/>
        </w:rPr>
      </w:pPr>
    </w:p>
    <w:p w:rsidR="003E28FE" w:rsidRPr="000F5D1A" w:rsidRDefault="003E28FE" w:rsidP="000F5D1A">
      <w:pPr>
        <w:widowControl w:val="0"/>
        <w:spacing w:after="0" w:line="240" w:lineRule="auto"/>
        <w:rPr>
          <w:rFonts w:ascii="Arial" w:hAnsi="Arial" w:cs="Arial"/>
          <w:sz w:val="20"/>
        </w:rPr>
      </w:pPr>
      <w:r w:rsidRPr="000F5D1A">
        <w:rPr>
          <w:rFonts w:ascii="Arial" w:hAnsi="Arial" w:cs="Arial"/>
          <w:sz w:val="20"/>
        </w:rPr>
        <w:t>Señores</w:t>
      </w:r>
    </w:p>
    <w:p w:rsidR="003E28FE" w:rsidRPr="000F5D1A" w:rsidRDefault="003E28FE" w:rsidP="000F5D1A">
      <w:pPr>
        <w:widowControl w:val="0"/>
        <w:autoSpaceDE w:val="0"/>
        <w:autoSpaceDN w:val="0"/>
        <w:adjustRightInd w:val="0"/>
        <w:spacing w:after="0" w:line="240" w:lineRule="auto"/>
        <w:jc w:val="both"/>
        <w:rPr>
          <w:rFonts w:ascii="Arial" w:hAnsi="Arial" w:cs="Arial"/>
          <w:b/>
          <w:bCs/>
          <w:sz w:val="20"/>
        </w:rPr>
      </w:pPr>
      <w:r w:rsidRPr="000F5D1A">
        <w:rPr>
          <w:rFonts w:ascii="Arial" w:hAnsi="Arial" w:cs="Arial"/>
          <w:b/>
          <w:bCs/>
          <w:sz w:val="20"/>
        </w:rPr>
        <w:t>COMITÉ ESPECIAL</w:t>
      </w:r>
    </w:p>
    <w:p w:rsidR="00E20C89" w:rsidRPr="000F5D1A" w:rsidRDefault="00E20C89" w:rsidP="00E20C89">
      <w:pPr>
        <w:widowControl w:val="0"/>
        <w:autoSpaceDE w:val="0"/>
        <w:autoSpaceDN w:val="0"/>
        <w:adjustRightInd w:val="0"/>
        <w:spacing w:after="0" w:line="240" w:lineRule="auto"/>
        <w:jc w:val="both"/>
        <w:rPr>
          <w:rFonts w:ascii="Arial" w:hAnsi="Arial" w:cs="Arial"/>
          <w:b/>
          <w:sz w:val="20"/>
        </w:rPr>
      </w:pPr>
      <w:r w:rsidRPr="000F5D1A">
        <w:rPr>
          <w:rFonts w:ascii="Arial" w:hAnsi="Arial" w:cs="Arial"/>
          <w:b/>
          <w:sz w:val="20"/>
        </w:rPr>
        <w:t xml:space="preserve">ADJUDICACIÓN DIRECTA SELECTIVA </w:t>
      </w:r>
      <w:r w:rsidRPr="00E20C89">
        <w:rPr>
          <w:rFonts w:ascii="Arial" w:hAnsi="Arial" w:cs="Arial"/>
          <w:b/>
          <w:sz w:val="20"/>
        </w:rPr>
        <w:t xml:space="preserve">Nº </w:t>
      </w:r>
      <w:r w:rsidRPr="00E20C89">
        <w:rPr>
          <w:rFonts w:ascii="Arial" w:hAnsi="Arial" w:cs="Arial"/>
          <w:b/>
          <w:bCs/>
          <w:sz w:val="20"/>
        </w:rPr>
        <w:t>041-2015-GR.CAJ – Primera Convocatoria</w:t>
      </w:r>
    </w:p>
    <w:p w:rsidR="00E20C89" w:rsidRDefault="00E20C89" w:rsidP="000F5D1A">
      <w:pPr>
        <w:widowControl w:val="0"/>
        <w:spacing w:after="0" w:line="240" w:lineRule="auto"/>
        <w:rPr>
          <w:rFonts w:ascii="Arial" w:hAnsi="Arial" w:cs="Arial"/>
          <w:sz w:val="20"/>
          <w:u w:val="single"/>
        </w:rPr>
      </w:pPr>
    </w:p>
    <w:p w:rsidR="003E28FE" w:rsidRPr="000F5D1A" w:rsidRDefault="003E28FE" w:rsidP="000F5D1A">
      <w:pPr>
        <w:widowControl w:val="0"/>
        <w:spacing w:after="0" w:line="240" w:lineRule="auto"/>
        <w:rPr>
          <w:rFonts w:ascii="Arial" w:hAnsi="Arial" w:cs="Arial"/>
          <w:sz w:val="20"/>
        </w:rPr>
      </w:pPr>
      <w:r w:rsidRPr="000F5D1A">
        <w:rPr>
          <w:rFonts w:ascii="Arial" w:hAnsi="Arial" w:cs="Arial"/>
          <w:sz w:val="20"/>
          <w:u w:val="single"/>
        </w:rPr>
        <w:t>Presente</w:t>
      </w:r>
      <w:r w:rsidRPr="000F5D1A">
        <w:rPr>
          <w:rFonts w:ascii="Arial" w:hAnsi="Arial" w:cs="Arial"/>
          <w:sz w:val="20"/>
        </w:rPr>
        <w:t>.-</w:t>
      </w:r>
    </w:p>
    <w:p w:rsidR="003E28FE" w:rsidRPr="000F5D1A" w:rsidRDefault="003E28FE" w:rsidP="00F76FD6">
      <w:pPr>
        <w:widowControl w:val="0"/>
        <w:autoSpaceDE w:val="0"/>
        <w:autoSpaceDN w:val="0"/>
        <w:adjustRightInd w:val="0"/>
        <w:spacing w:after="0" w:line="240" w:lineRule="auto"/>
        <w:jc w:val="both"/>
        <w:rPr>
          <w:rFonts w:ascii="Arial" w:hAnsi="Arial" w:cs="Arial"/>
          <w:sz w:val="20"/>
        </w:rPr>
      </w:pPr>
    </w:p>
    <w:p w:rsidR="003E28FE" w:rsidRPr="000F5D1A" w:rsidRDefault="003E28FE" w:rsidP="00F76FD6">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spacing w:after="0" w:line="240" w:lineRule="auto"/>
        <w:rPr>
          <w:rFonts w:ascii="Arial" w:hAnsi="Arial" w:cs="Arial"/>
          <w:sz w:val="20"/>
        </w:rPr>
      </w:pPr>
      <w:r w:rsidRPr="000F5D1A">
        <w:rPr>
          <w:rFonts w:ascii="Arial" w:hAnsi="Arial" w:cs="Arial"/>
          <w:sz w:val="20"/>
        </w:rPr>
        <w:t>De nuestra consideración:</w:t>
      </w:r>
    </w:p>
    <w:p w:rsidR="003E28FE" w:rsidRPr="000F5D1A" w:rsidRDefault="003E28FE" w:rsidP="00F76FD6">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pStyle w:val="Textoindependiente"/>
        <w:widowControl w:val="0"/>
        <w:spacing w:after="0" w:line="240" w:lineRule="auto"/>
        <w:jc w:val="both"/>
        <w:rPr>
          <w:rFonts w:ascii="Arial" w:hAnsi="Arial" w:cs="Arial"/>
          <w:sz w:val="20"/>
          <w:szCs w:val="20"/>
        </w:rPr>
      </w:pPr>
      <w:r w:rsidRPr="000F5D1A">
        <w:rPr>
          <w:rFonts w:ascii="Arial" w:hAnsi="Arial" w:cs="Arial"/>
          <w:sz w:val="20"/>
        </w:rPr>
        <w:t xml:space="preserve">Mediante el presente el suscrito, postor y/o Representante Legal de </w:t>
      </w:r>
      <w:r w:rsidRPr="000F5D1A">
        <w:rPr>
          <w:rFonts w:ascii="Arial" w:hAnsi="Arial" w:cs="Arial"/>
          <w:sz w:val="20"/>
          <w:highlight w:val="lightGray"/>
        </w:rPr>
        <w:t xml:space="preserve">[CONSIGNAR EN CASO DE SER PERSONA </w:t>
      </w:r>
      <w:r w:rsidR="000C10BB" w:rsidRPr="000F5D1A">
        <w:rPr>
          <w:rFonts w:ascii="Arial" w:hAnsi="Arial" w:cs="Arial"/>
          <w:sz w:val="20"/>
          <w:highlight w:val="lightGray"/>
        </w:rPr>
        <w:t>JURÍDICA</w:t>
      </w:r>
      <w:r w:rsidRPr="000F5D1A">
        <w:rPr>
          <w:rFonts w:ascii="Arial" w:hAnsi="Arial" w:cs="Arial"/>
          <w:sz w:val="20"/>
          <w:highlight w:val="lightGray"/>
        </w:rPr>
        <w:t>]</w:t>
      </w:r>
      <w:r w:rsidRPr="000F5D1A">
        <w:rPr>
          <w:rFonts w:ascii="Arial" w:hAnsi="Arial" w:cs="Arial"/>
          <w:sz w:val="20"/>
        </w:rPr>
        <w:t>,</w:t>
      </w:r>
      <w:r w:rsidRPr="000F5D1A">
        <w:rPr>
          <w:rFonts w:ascii="Arial" w:hAnsi="Arial" w:cs="Arial"/>
          <w:sz w:val="20"/>
          <w:szCs w:val="20"/>
        </w:rPr>
        <w:t xml:space="preserve"> declaro bajo juramento: </w:t>
      </w:r>
    </w:p>
    <w:p w:rsidR="003E28FE" w:rsidRPr="000F5D1A" w:rsidRDefault="003E28FE" w:rsidP="000F5D1A">
      <w:pPr>
        <w:pStyle w:val="Textoindependiente"/>
        <w:widowControl w:val="0"/>
        <w:spacing w:after="0" w:line="240" w:lineRule="auto"/>
        <w:ind w:left="705" w:hanging="705"/>
        <w:jc w:val="both"/>
        <w:rPr>
          <w:rFonts w:ascii="Arial" w:hAnsi="Arial" w:cs="Arial"/>
          <w:sz w:val="20"/>
          <w:szCs w:val="20"/>
        </w:rPr>
      </w:pPr>
    </w:p>
    <w:p w:rsidR="003E28FE" w:rsidRPr="000F5D1A" w:rsidRDefault="003E28FE" w:rsidP="000F5D1A">
      <w:pPr>
        <w:pStyle w:val="Textoindependiente"/>
        <w:widowControl w:val="0"/>
        <w:spacing w:after="0" w:line="240" w:lineRule="auto"/>
        <w:ind w:left="284" w:hanging="284"/>
        <w:jc w:val="both"/>
        <w:rPr>
          <w:rFonts w:ascii="Arial" w:hAnsi="Arial" w:cs="Arial"/>
          <w:sz w:val="20"/>
          <w:szCs w:val="20"/>
        </w:rPr>
      </w:pPr>
      <w:r w:rsidRPr="000F5D1A">
        <w:rPr>
          <w:rFonts w:ascii="Arial" w:hAnsi="Arial" w:cs="Arial"/>
          <w:sz w:val="20"/>
          <w:szCs w:val="20"/>
        </w:rPr>
        <w:t>1.-</w:t>
      </w:r>
      <w:r w:rsidRPr="000F5D1A">
        <w:rPr>
          <w:rFonts w:ascii="Arial" w:hAnsi="Arial" w:cs="Arial"/>
          <w:sz w:val="20"/>
          <w:szCs w:val="20"/>
        </w:rPr>
        <w:tab/>
        <w:t>No tener impedimento para participar en el proceso de selección ni para contratar con el Estado, conforme al artículo 10 de la Ley de Contrataciones del Estado.</w:t>
      </w:r>
    </w:p>
    <w:p w:rsidR="003E28FE" w:rsidRPr="000F5D1A" w:rsidRDefault="003E28FE" w:rsidP="000F5D1A">
      <w:pPr>
        <w:pStyle w:val="Textoindependiente"/>
        <w:widowControl w:val="0"/>
        <w:spacing w:after="0" w:line="240" w:lineRule="auto"/>
        <w:ind w:left="284" w:hanging="284"/>
        <w:jc w:val="both"/>
        <w:rPr>
          <w:rFonts w:ascii="Arial" w:hAnsi="Arial" w:cs="Arial"/>
          <w:sz w:val="20"/>
          <w:szCs w:val="20"/>
        </w:rPr>
      </w:pPr>
    </w:p>
    <w:p w:rsidR="003E28FE" w:rsidRPr="000F5D1A" w:rsidRDefault="003E28FE" w:rsidP="000F5D1A">
      <w:pPr>
        <w:pStyle w:val="Textoindependiente"/>
        <w:widowControl w:val="0"/>
        <w:spacing w:after="0" w:line="240" w:lineRule="auto"/>
        <w:ind w:left="284" w:hanging="284"/>
        <w:jc w:val="both"/>
        <w:rPr>
          <w:rFonts w:ascii="Arial" w:hAnsi="Arial" w:cs="Arial"/>
          <w:sz w:val="20"/>
          <w:szCs w:val="20"/>
        </w:rPr>
      </w:pPr>
      <w:r w:rsidRPr="000F5D1A">
        <w:rPr>
          <w:rFonts w:ascii="Arial" w:hAnsi="Arial" w:cs="Arial"/>
          <w:sz w:val="20"/>
          <w:szCs w:val="20"/>
        </w:rPr>
        <w:t>2.-</w:t>
      </w:r>
      <w:r w:rsidRPr="000F5D1A">
        <w:rPr>
          <w:rFonts w:ascii="Arial" w:hAnsi="Arial" w:cs="Arial"/>
          <w:sz w:val="20"/>
          <w:szCs w:val="20"/>
        </w:rPr>
        <w:tab/>
        <w:t>Conocer, aceptar y someterme a las Bases, condiciones y procedimientos del proceso de selección.</w:t>
      </w:r>
    </w:p>
    <w:p w:rsidR="003E28FE" w:rsidRPr="000F5D1A" w:rsidRDefault="003E28FE" w:rsidP="000F5D1A">
      <w:pPr>
        <w:pStyle w:val="Textoindependiente"/>
        <w:widowControl w:val="0"/>
        <w:spacing w:after="0" w:line="240" w:lineRule="auto"/>
        <w:ind w:left="284" w:hanging="284"/>
        <w:jc w:val="both"/>
        <w:rPr>
          <w:rFonts w:ascii="Arial" w:hAnsi="Arial" w:cs="Arial"/>
          <w:sz w:val="20"/>
          <w:szCs w:val="20"/>
        </w:rPr>
      </w:pPr>
    </w:p>
    <w:p w:rsidR="003E28FE" w:rsidRPr="000F5D1A" w:rsidRDefault="003E28FE" w:rsidP="000F5D1A">
      <w:pPr>
        <w:pStyle w:val="Textoindependiente"/>
        <w:widowControl w:val="0"/>
        <w:spacing w:after="0" w:line="240" w:lineRule="auto"/>
        <w:ind w:left="284" w:hanging="284"/>
        <w:jc w:val="both"/>
        <w:rPr>
          <w:rFonts w:ascii="Arial" w:hAnsi="Arial" w:cs="Arial"/>
          <w:sz w:val="20"/>
          <w:szCs w:val="20"/>
        </w:rPr>
      </w:pPr>
      <w:r w:rsidRPr="000F5D1A">
        <w:rPr>
          <w:rFonts w:ascii="Arial" w:hAnsi="Arial" w:cs="Arial"/>
          <w:sz w:val="20"/>
          <w:szCs w:val="20"/>
        </w:rPr>
        <w:t>3.-</w:t>
      </w:r>
      <w:r w:rsidRPr="000F5D1A">
        <w:rPr>
          <w:rFonts w:ascii="Arial" w:hAnsi="Arial" w:cs="Arial"/>
          <w:sz w:val="20"/>
          <w:szCs w:val="20"/>
        </w:rPr>
        <w:tab/>
        <w:t>Ser responsable de la veracidad de los documentos e información que presento a efectos del presente proceso de selección.</w:t>
      </w:r>
    </w:p>
    <w:p w:rsidR="003E28FE" w:rsidRPr="000F5D1A" w:rsidRDefault="003E28FE" w:rsidP="000F5D1A">
      <w:pPr>
        <w:pStyle w:val="Textoindependiente"/>
        <w:widowControl w:val="0"/>
        <w:spacing w:after="0" w:line="240" w:lineRule="auto"/>
        <w:ind w:left="284" w:hanging="284"/>
        <w:jc w:val="both"/>
        <w:rPr>
          <w:rFonts w:ascii="Arial" w:hAnsi="Arial" w:cs="Arial"/>
          <w:sz w:val="20"/>
          <w:szCs w:val="20"/>
        </w:rPr>
      </w:pPr>
    </w:p>
    <w:p w:rsidR="003E28FE" w:rsidRPr="000F5D1A" w:rsidRDefault="003E28FE" w:rsidP="000F5D1A">
      <w:pPr>
        <w:pStyle w:val="Textoindependiente"/>
        <w:widowControl w:val="0"/>
        <w:spacing w:after="0" w:line="240" w:lineRule="auto"/>
        <w:ind w:left="284" w:hanging="284"/>
        <w:jc w:val="both"/>
        <w:rPr>
          <w:rFonts w:ascii="Arial" w:hAnsi="Arial" w:cs="Arial"/>
          <w:sz w:val="20"/>
          <w:szCs w:val="20"/>
        </w:rPr>
      </w:pPr>
      <w:r w:rsidRPr="000F5D1A">
        <w:rPr>
          <w:rFonts w:ascii="Arial" w:hAnsi="Arial" w:cs="Arial"/>
          <w:sz w:val="20"/>
          <w:szCs w:val="20"/>
        </w:rPr>
        <w:t>4.-</w:t>
      </w:r>
      <w:r w:rsidRPr="000F5D1A">
        <w:rPr>
          <w:rFonts w:ascii="Arial" w:hAnsi="Arial" w:cs="Arial"/>
          <w:sz w:val="20"/>
          <w:szCs w:val="20"/>
        </w:rPr>
        <w:tab/>
        <w:t>Comprometerme a mantener la oferta presentada durante el proceso de selección y a suscribir el contrato, en caso de resultar favorecido con la Buena Pro.</w:t>
      </w:r>
    </w:p>
    <w:p w:rsidR="003E28FE" w:rsidRPr="000F5D1A" w:rsidRDefault="003E28FE" w:rsidP="000F5D1A">
      <w:pPr>
        <w:pStyle w:val="Textoindependiente"/>
        <w:widowControl w:val="0"/>
        <w:spacing w:after="0" w:line="240" w:lineRule="auto"/>
        <w:ind w:left="284" w:hanging="284"/>
        <w:jc w:val="both"/>
        <w:rPr>
          <w:rFonts w:ascii="Arial" w:hAnsi="Arial" w:cs="Arial"/>
          <w:sz w:val="20"/>
          <w:szCs w:val="20"/>
        </w:rPr>
      </w:pPr>
    </w:p>
    <w:p w:rsidR="003E28FE" w:rsidRPr="000F5D1A" w:rsidRDefault="003E28FE" w:rsidP="000F5D1A">
      <w:pPr>
        <w:pStyle w:val="Textoindependiente"/>
        <w:widowControl w:val="0"/>
        <w:spacing w:after="0" w:line="240" w:lineRule="auto"/>
        <w:ind w:left="284" w:hanging="284"/>
        <w:jc w:val="both"/>
        <w:rPr>
          <w:rFonts w:ascii="Arial" w:hAnsi="Arial" w:cs="Arial"/>
          <w:sz w:val="20"/>
          <w:szCs w:val="20"/>
        </w:rPr>
      </w:pPr>
      <w:r w:rsidRPr="000F5D1A">
        <w:rPr>
          <w:rFonts w:ascii="Arial" w:hAnsi="Arial" w:cs="Arial"/>
          <w:sz w:val="20"/>
          <w:szCs w:val="20"/>
        </w:rPr>
        <w:t>5.-</w:t>
      </w:r>
      <w:r w:rsidRPr="000F5D1A">
        <w:rPr>
          <w:rFonts w:ascii="Arial" w:hAnsi="Arial" w:cs="Arial"/>
          <w:sz w:val="20"/>
          <w:szCs w:val="20"/>
        </w:rPr>
        <w:tab/>
        <w:t>Conocer las sanciones contenidas en la Ley</w:t>
      </w:r>
      <w:r w:rsidR="008F7415" w:rsidRPr="000F5D1A">
        <w:rPr>
          <w:rFonts w:ascii="Arial" w:hAnsi="Arial" w:cs="Arial"/>
          <w:sz w:val="20"/>
          <w:szCs w:val="20"/>
        </w:rPr>
        <w:t xml:space="preserve"> de Contrataciones del Estado</w:t>
      </w:r>
      <w:r w:rsidRPr="000F5D1A">
        <w:rPr>
          <w:rFonts w:ascii="Arial" w:hAnsi="Arial" w:cs="Arial"/>
          <w:sz w:val="20"/>
          <w:szCs w:val="20"/>
        </w:rPr>
        <w:t xml:space="preserve"> y su Reglamento, así como en la Ley Nº 27444, Ley del Procedimiento Administrativo General. </w:t>
      </w:r>
    </w:p>
    <w:p w:rsidR="003E28FE" w:rsidRPr="000F5D1A" w:rsidRDefault="003E28FE" w:rsidP="000F5D1A">
      <w:pPr>
        <w:widowControl w:val="0"/>
        <w:autoSpaceDE w:val="0"/>
        <w:autoSpaceDN w:val="0"/>
        <w:adjustRightInd w:val="0"/>
        <w:spacing w:after="0" w:line="240" w:lineRule="auto"/>
        <w:jc w:val="both"/>
        <w:rPr>
          <w:rFonts w:ascii="Arial" w:hAnsi="Arial" w:cs="Arial"/>
          <w:sz w:val="20"/>
          <w:lang w:val="es-ES"/>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8F6183" w:rsidRDefault="003E28FE" w:rsidP="008F6183">
      <w:pPr>
        <w:widowControl w:val="0"/>
        <w:spacing w:after="0" w:line="240" w:lineRule="auto"/>
        <w:jc w:val="both"/>
        <w:rPr>
          <w:rFonts w:ascii="Arial" w:hAnsi="Arial" w:cs="Arial"/>
          <w:sz w:val="20"/>
        </w:rPr>
      </w:pPr>
      <w:r w:rsidRPr="008F6183">
        <w:rPr>
          <w:rFonts w:ascii="Arial" w:hAnsi="Arial" w:cs="Arial"/>
          <w:sz w:val="20"/>
        </w:rPr>
        <w:t>[CONSIGNAR CIUDAD Y FECHA]</w:t>
      </w: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spacing w:after="0" w:line="240" w:lineRule="auto"/>
        <w:jc w:val="center"/>
        <w:rPr>
          <w:rFonts w:ascii="Arial" w:hAnsi="Arial" w:cs="Arial"/>
          <w:sz w:val="20"/>
        </w:rPr>
      </w:pPr>
      <w:r w:rsidRPr="000F5D1A">
        <w:rPr>
          <w:rFonts w:ascii="Arial" w:hAnsi="Arial" w:cs="Arial"/>
          <w:sz w:val="20"/>
        </w:rPr>
        <w:t>………………………….………………………..</w:t>
      </w:r>
    </w:p>
    <w:p w:rsidR="003E28FE" w:rsidRPr="000F5D1A" w:rsidRDefault="003E28FE" w:rsidP="000F5D1A">
      <w:pPr>
        <w:widowControl w:val="0"/>
        <w:spacing w:after="0" w:line="240" w:lineRule="auto"/>
        <w:jc w:val="center"/>
        <w:rPr>
          <w:rFonts w:ascii="Arial" w:hAnsi="Arial" w:cs="Arial"/>
          <w:b/>
          <w:sz w:val="20"/>
        </w:rPr>
      </w:pPr>
      <w:r w:rsidRPr="000F5D1A">
        <w:rPr>
          <w:rFonts w:ascii="Arial" w:hAnsi="Arial" w:cs="Arial"/>
          <w:b/>
          <w:sz w:val="20"/>
        </w:rPr>
        <w:t>Firma, Nombres y Apellidos del postor o</w:t>
      </w:r>
    </w:p>
    <w:p w:rsidR="003E28FE" w:rsidRPr="000F5D1A" w:rsidRDefault="003E28FE" w:rsidP="000F5D1A">
      <w:pPr>
        <w:widowControl w:val="0"/>
        <w:spacing w:after="0" w:line="240" w:lineRule="auto"/>
        <w:jc w:val="center"/>
        <w:rPr>
          <w:rFonts w:ascii="Arial" w:hAnsi="Arial" w:cs="Arial"/>
          <w:b/>
          <w:sz w:val="20"/>
        </w:rPr>
      </w:pPr>
      <w:r w:rsidRPr="000F5D1A">
        <w:rPr>
          <w:rFonts w:ascii="Arial" w:hAnsi="Arial" w:cs="Arial"/>
          <w:b/>
          <w:sz w:val="20"/>
        </w:rPr>
        <w:t>Representante legal, según corresponda</w:t>
      </w:r>
    </w:p>
    <w:p w:rsidR="003E28FE" w:rsidRPr="000F5D1A" w:rsidRDefault="003E28FE" w:rsidP="000F5D1A">
      <w:pPr>
        <w:widowControl w:val="0"/>
        <w:spacing w:after="0" w:line="240" w:lineRule="auto"/>
        <w:jc w:val="center"/>
        <w:rPr>
          <w:rFonts w:ascii="Arial" w:hAnsi="Arial" w:cs="Arial"/>
          <w:b/>
          <w:sz w:val="20"/>
        </w:rPr>
      </w:pPr>
    </w:p>
    <w:p w:rsidR="003E28FE" w:rsidRPr="00F76FD6" w:rsidRDefault="003E28FE" w:rsidP="00F76FD6">
      <w:pPr>
        <w:widowControl w:val="0"/>
        <w:autoSpaceDE w:val="0"/>
        <w:autoSpaceDN w:val="0"/>
        <w:adjustRightInd w:val="0"/>
        <w:spacing w:after="0" w:line="240" w:lineRule="auto"/>
        <w:jc w:val="both"/>
        <w:rPr>
          <w:rFonts w:ascii="Arial" w:hAnsi="Arial" w:cs="Arial"/>
          <w:sz w:val="20"/>
        </w:rPr>
      </w:pPr>
    </w:p>
    <w:p w:rsidR="003E28FE" w:rsidRPr="00F76FD6" w:rsidRDefault="003E28FE" w:rsidP="00F76FD6">
      <w:pPr>
        <w:widowControl w:val="0"/>
        <w:autoSpaceDE w:val="0"/>
        <w:autoSpaceDN w:val="0"/>
        <w:adjustRightInd w:val="0"/>
        <w:spacing w:after="0" w:line="240" w:lineRule="auto"/>
        <w:jc w:val="both"/>
        <w:rPr>
          <w:rFonts w:ascii="Arial" w:hAnsi="Arial" w:cs="Arial"/>
          <w:sz w:val="20"/>
        </w:rPr>
      </w:pPr>
    </w:p>
    <w:p w:rsidR="003E28FE" w:rsidRPr="00F76FD6" w:rsidRDefault="003E28FE" w:rsidP="00F76FD6">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tabs>
          <w:tab w:val="left" w:pos="0"/>
        </w:tabs>
        <w:spacing w:after="0" w:line="240" w:lineRule="auto"/>
        <w:ind w:left="360"/>
        <w:jc w:val="both"/>
        <w:rPr>
          <w:rFonts w:ascii="Arial" w:hAnsi="Arial" w:cs="Arial"/>
          <w:b/>
          <w:i/>
          <w:color w:val="0000FF"/>
          <w:sz w:val="20"/>
          <w:u w:val="single"/>
        </w:rPr>
      </w:pPr>
      <w:r w:rsidRPr="000F5D1A">
        <w:rPr>
          <w:rFonts w:ascii="Arial" w:hAnsi="Arial" w:cs="Arial"/>
          <w:b/>
          <w:i/>
          <w:color w:val="0000FF"/>
          <w:sz w:val="20"/>
          <w:u w:val="single"/>
        </w:rPr>
        <w:t>IMPORTANTE</w:t>
      </w:r>
      <w:r w:rsidRPr="000F5D1A">
        <w:rPr>
          <w:rFonts w:ascii="Arial" w:hAnsi="Arial" w:cs="Arial"/>
          <w:b/>
          <w:i/>
          <w:color w:val="0000FF"/>
          <w:sz w:val="20"/>
        </w:rPr>
        <w:t>:</w:t>
      </w:r>
    </w:p>
    <w:p w:rsidR="003E28FE" w:rsidRPr="000F5D1A" w:rsidRDefault="003E28FE" w:rsidP="000F5D1A">
      <w:pPr>
        <w:pStyle w:val="Prrafodelista"/>
        <w:widowControl w:val="0"/>
        <w:tabs>
          <w:tab w:val="left" w:pos="0"/>
          <w:tab w:val="left" w:pos="284"/>
        </w:tabs>
        <w:spacing w:after="0" w:line="240" w:lineRule="auto"/>
        <w:jc w:val="both"/>
        <w:rPr>
          <w:rFonts w:ascii="Arial" w:hAnsi="Arial" w:cs="Arial"/>
          <w:i/>
          <w:color w:val="0000FF"/>
          <w:sz w:val="20"/>
          <w:u w:val="single"/>
        </w:rPr>
      </w:pPr>
    </w:p>
    <w:p w:rsidR="003E28FE" w:rsidRPr="000F5D1A" w:rsidRDefault="003E28FE" w:rsidP="00482EF9">
      <w:pPr>
        <w:pStyle w:val="Prrafodelista"/>
        <w:widowControl w:val="0"/>
        <w:numPr>
          <w:ilvl w:val="0"/>
          <w:numId w:val="17"/>
        </w:numPr>
        <w:tabs>
          <w:tab w:val="left" w:pos="0"/>
          <w:tab w:val="left" w:pos="284"/>
        </w:tabs>
        <w:spacing w:after="0" w:line="240" w:lineRule="auto"/>
        <w:ind w:left="720"/>
        <w:jc w:val="both"/>
        <w:rPr>
          <w:rFonts w:ascii="Arial" w:hAnsi="Arial" w:cs="Arial"/>
          <w:i/>
          <w:color w:val="0000FF"/>
          <w:sz w:val="20"/>
        </w:rPr>
      </w:pPr>
      <w:r w:rsidRPr="000F5D1A">
        <w:rPr>
          <w:rFonts w:ascii="Arial" w:hAnsi="Arial" w:cs="Arial"/>
          <w:i/>
          <w:color w:val="0000FF"/>
          <w:sz w:val="20"/>
        </w:rPr>
        <w:t xml:space="preserve">Cuando se trate de </w:t>
      </w:r>
      <w:r w:rsidR="00660638" w:rsidRPr="000F5D1A">
        <w:rPr>
          <w:rFonts w:ascii="Arial" w:hAnsi="Arial" w:cs="Arial"/>
          <w:i/>
          <w:color w:val="0000FF"/>
          <w:sz w:val="20"/>
        </w:rPr>
        <w:t>c</w:t>
      </w:r>
      <w:r w:rsidRPr="000F5D1A">
        <w:rPr>
          <w:rFonts w:ascii="Arial" w:hAnsi="Arial" w:cs="Arial"/>
          <w:i/>
          <w:color w:val="0000FF"/>
          <w:sz w:val="20"/>
        </w:rPr>
        <w:t>onsorcios, esta declaración jurada será presentada por cada uno de los consorciados.</w:t>
      </w:r>
    </w:p>
    <w:p w:rsidR="003E28FE" w:rsidRPr="000F5D1A" w:rsidRDefault="003E28FE" w:rsidP="000F5D1A">
      <w:pPr>
        <w:pStyle w:val="Textoindependiente"/>
        <w:widowControl w:val="0"/>
        <w:spacing w:after="0" w:line="240" w:lineRule="auto"/>
        <w:jc w:val="center"/>
        <w:rPr>
          <w:rFonts w:ascii="Arial" w:hAnsi="Arial" w:cs="Arial"/>
          <w:b/>
          <w:sz w:val="20"/>
          <w:szCs w:val="20"/>
        </w:rPr>
      </w:pPr>
      <w:r w:rsidRPr="000F5D1A">
        <w:rPr>
          <w:rFonts w:ascii="Arial" w:hAnsi="Arial" w:cs="Arial"/>
          <w:b/>
          <w:sz w:val="20"/>
          <w:szCs w:val="20"/>
        </w:rPr>
        <w:br w:type="page"/>
      </w:r>
    </w:p>
    <w:p w:rsidR="003E28FE" w:rsidRPr="008F6183" w:rsidRDefault="003E28FE" w:rsidP="008F6183">
      <w:pPr>
        <w:widowControl w:val="0"/>
        <w:spacing w:after="0" w:line="240" w:lineRule="auto"/>
        <w:jc w:val="both"/>
        <w:rPr>
          <w:rFonts w:ascii="Arial" w:hAnsi="Arial" w:cs="Arial"/>
          <w:sz w:val="20"/>
        </w:rPr>
      </w:pPr>
    </w:p>
    <w:p w:rsidR="003E28FE" w:rsidRPr="000F5D1A" w:rsidRDefault="003E28FE" w:rsidP="000F5D1A">
      <w:pPr>
        <w:pStyle w:val="Textoindependiente"/>
        <w:widowControl w:val="0"/>
        <w:spacing w:after="0" w:line="240" w:lineRule="auto"/>
        <w:jc w:val="center"/>
        <w:rPr>
          <w:rFonts w:ascii="Arial" w:hAnsi="Arial" w:cs="Arial"/>
          <w:b/>
        </w:rPr>
      </w:pPr>
      <w:r w:rsidRPr="000F5D1A">
        <w:rPr>
          <w:rFonts w:ascii="Arial" w:hAnsi="Arial" w:cs="Arial"/>
          <w:b/>
        </w:rPr>
        <w:t>ANEXO Nº</w:t>
      </w:r>
      <w:r w:rsidR="001937AD" w:rsidRPr="000F5D1A">
        <w:rPr>
          <w:rFonts w:ascii="Arial" w:hAnsi="Arial" w:cs="Arial"/>
          <w:b/>
        </w:rPr>
        <w:t xml:space="preserve"> </w:t>
      </w:r>
      <w:r w:rsidRPr="000F5D1A">
        <w:rPr>
          <w:rFonts w:ascii="Arial" w:hAnsi="Arial" w:cs="Arial"/>
          <w:b/>
        </w:rPr>
        <w:t>4</w:t>
      </w:r>
    </w:p>
    <w:p w:rsidR="003E28FE" w:rsidRPr="000F5D1A" w:rsidRDefault="003E28FE" w:rsidP="000F5D1A">
      <w:pPr>
        <w:pStyle w:val="Textoindependiente"/>
        <w:widowControl w:val="0"/>
        <w:spacing w:after="0" w:line="240" w:lineRule="auto"/>
        <w:jc w:val="center"/>
        <w:rPr>
          <w:rFonts w:ascii="Arial" w:hAnsi="Arial" w:cs="Arial"/>
          <w:sz w:val="20"/>
          <w:szCs w:val="20"/>
        </w:rPr>
      </w:pPr>
    </w:p>
    <w:p w:rsidR="003E28FE" w:rsidRPr="000F5D1A" w:rsidRDefault="003E28FE" w:rsidP="000F5D1A">
      <w:pPr>
        <w:pStyle w:val="Textoindependiente"/>
        <w:widowControl w:val="0"/>
        <w:spacing w:after="0" w:line="240" w:lineRule="auto"/>
        <w:jc w:val="center"/>
        <w:rPr>
          <w:rFonts w:ascii="Arial" w:hAnsi="Arial" w:cs="Arial"/>
          <w:b/>
          <w:sz w:val="20"/>
          <w:szCs w:val="20"/>
        </w:rPr>
      </w:pPr>
      <w:r w:rsidRPr="000F5D1A">
        <w:rPr>
          <w:rFonts w:ascii="Arial" w:hAnsi="Arial" w:cs="Arial"/>
          <w:b/>
          <w:sz w:val="20"/>
          <w:szCs w:val="20"/>
        </w:rPr>
        <w:t>PROMESA FORMAL DE CONSORCIO</w:t>
      </w:r>
    </w:p>
    <w:p w:rsidR="003E28FE" w:rsidRPr="000F5D1A" w:rsidRDefault="003E28FE" w:rsidP="000F5D1A">
      <w:pPr>
        <w:pStyle w:val="Textoindependiente"/>
        <w:widowControl w:val="0"/>
        <w:spacing w:after="0" w:line="240" w:lineRule="auto"/>
        <w:jc w:val="center"/>
        <w:rPr>
          <w:rFonts w:ascii="Arial" w:hAnsi="Arial" w:cs="Arial"/>
          <w:b/>
          <w:sz w:val="20"/>
          <w:szCs w:val="20"/>
        </w:rPr>
      </w:pPr>
      <w:r w:rsidRPr="000F5D1A">
        <w:rPr>
          <w:rFonts w:ascii="Arial" w:hAnsi="Arial" w:cs="Arial"/>
          <w:b/>
          <w:sz w:val="20"/>
          <w:szCs w:val="20"/>
        </w:rPr>
        <w:t>(Sólo para el caso en que un consorcio se presente como postor)</w:t>
      </w:r>
    </w:p>
    <w:p w:rsidR="003E28FE" w:rsidRPr="000F5D1A" w:rsidRDefault="003E28FE" w:rsidP="000F5D1A">
      <w:pPr>
        <w:pStyle w:val="Textoindependiente"/>
        <w:widowControl w:val="0"/>
        <w:spacing w:after="0" w:line="240" w:lineRule="auto"/>
        <w:rPr>
          <w:rFonts w:ascii="Arial" w:hAnsi="Arial" w:cs="Arial"/>
          <w:sz w:val="20"/>
          <w:szCs w:val="20"/>
        </w:rPr>
      </w:pPr>
    </w:p>
    <w:p w:rsidR="003E28FE" w:rsidRPr="000F5D1A" w:rsidRDefault="003E28FE" w:rsidP="000F5D1A">
      <w:pPr>
        <w:pStyle w:val="Textoindependiente"/>
        <w:widowControl w:val="0"/>
        <w:spacing w:after="0" w:line="240" w:lineRule="auto"/>
        <w:rPr>
          <w:rFonts w:ascii="Arial" w:hAnsi="Arial" w:cs="Arial"/>
          <w:sz w:val="20"/>
          <w:szCs w:val="20"/>
        </w:rPr>
      </w:pPr>
    </w:p>
    <w:p w:rsidR="003E28FE" w:rsidRPr="000F5D1A" w:rsidRDefault="003E28FE" w:rsidP="000F5D1A">
      <w:pPr>
        <w:pStyle w:val="Textoindependiente"/>
        <w:widowControl w:val="0"/>
        <w:spacing w:after="0" w:line="240" w:lineRule="auto"/>
        <w:rPr>
          <w:rFonts w:ascii="Arial" w:hAnsi="Arial" w:cs="Arial"/>
          <w:sz w:val="20"/>
          <w:szCs w:val="20"/>
        </w:rPr>
      </w:pPr>
    </w:p>
    <w:p w:rsidR="003E28FE" w:rsidRPr="000F5D1A" w:rsidRDefault="003E28FE" w:rsidP="000F5D1A">
      <w:pPr>
        <w:widowControl w:val="0"/>
        <w:spacing w:after="0" w:line="240" w:lineRule="auto"/>
        <w:jc w:val="both"/>
        <w:rPr>
          <w:rFonts w:ascii="Arial" w:hAnsi="Arial" w:cs="Arial"/>
          <w:sz w:val="20"/>
        </w:rPr>
      </w:pPr>
      <w:r w:rsidRPr="000F5D1A">
        <w:rPr>
          <w:rFonts w:ascii="Arial" w:hAnsi="Arial" w:cs="Arial"/>
          <w:sz w:val="20"/>
        </w:rPr>
        <w:t>Señores</w:t>
      </w:r>
    </w:p>
    <w:p w:rsidR="003E28FE" w:rsidRPr="000F5D1A" w:rsidRDefault="003E28FE" w:rsidP="000F5D1A">
      <w:pPr>
        <w:widowControl w:val="0"/>
        <w:autoSpaceDE w:val="0"/>
        <w:autoSpaceDN w:val="0"/>
        <w:adjustRightInd w:val="0"/>
        <w:spacing w:after="0" w:line="240" w:lineRule="auto"/>
        <w:jc w:val="both"/>
        <w:rPr>
          <w:rFonts w:ascii="Arial" w:hAnsi="Arial" w:cs="Arial"/>
          <w:b/>
          <w:bCs/>
          <w:sz w:val="20"/>
        </w:rPr>
      </w:pPr>
      <w:r w:rsidRPr="000F5D1A">
        <w:rPr>
          <w:rFonts w:ascii="Arial" w:hAnsi="Arial" w:cs="Arial"/>
          <w:b/>
          <w:bCs/>
          <w:sz w:val="20"/>
        </w:rPr>
        <w:t>COMITÉ ESPECIAL</w:t>
      </w:r>
    </w:p>
    <w:p w:rsidR="00E20C89" w:rsidRPr="000F5D1A" w:rsidRDefault="00E20C89" w:rsidP="00E20C89">
      <w:pPr>
        <w:widowControl w:val="0"/>
        <w:autoSpaceDE w:val="0"/>
        <w:autoSpaceDN w:val="0"/>
        <w:adjustRightInd w:val="0"/>
        <w:spacing w:after="0" w:line="240" w:lineRule="auto"/>
        <w:jc w:val="both"/>
        <w:rPr>
          <w:rFonts w:ascii="Arial" w:hAnsi="Arial" w:cs="Arial"/>
          <w:b/>
          <w:sz w:val="20"/>
        </w:rPr>
      </w:pPr>
      <w:r w:rsidRPr="000F5D1A">
        <w:rPr>
          <w:rFonts w:ascii="Arial" w:hAnsi="Arial" w:cs="Arial"/>
          <w:b/>
          <w:sz w:val="20"/>
        </w:rPr>
        <w:t xml:space="preserve">ADJUDICACIÓN DIRECTA SELECTIVA </w:t>
      </w:r>
      <w:r w:rsidRPr="00E20C89">
        <w:rPr>
          <w:rFonts w:ascii="Arial" w:hAnsi="Arial" w:cs="Arial"/>
          <w:b/>
          <w:sz w:val="20"/>
        </w:rPr>
        <w:t xml:space="preserve">Nº </w:t>
      </w:r>
      <w:r w:rsidRPr="00E20C89">
        <w:rPr>
          <w:rFonts w:ascii="Arial" w:hAnsi="Arial" w:cs="Arial"/>
          <w:b/>
          <w:bCs/>
          <w:sz w:val="20"/>
        </w:rPr>
        <w:t>041-2015-GR.CAJ – Primera Convocatoria</w:t>
      </w:r>
    </w:p>
    <w:p w:rsidR="00E20C89" w:rsidRDefault="00E20C89" w:rsidP="000F5D1A">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jc w:val="both"/>
        <w:rPr>
          <w:rFonts w:ascii="Arial" w:hAnsi="Arial" w:cs="Arial"/>
          <w:sz w:val="20"/>
        </w:rPr>
      </w:pPr>
      <w:r w:rsidRPr="000F5D1A">
        <w:rPr>
          <w:rFonts w:ascii="Arial" w:hAnsi="Arial" w:cs="Arial"/>
          <w:sz w:val="20"/>
        </w:rPr>
        <w:t>Presente.-</w:t>
      </w:r>
    </w:p>
    <w:p w:rsidR="003E28FE" w:rsidRPr="000F5D1A" w:rsidRDefault="003E28FE" w:rsidP="000F5D1A">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jc w:val="both"/>
        <w:rPr>
          <w:rFonts w:ascii="Arial" w:hAnsi="Arial" w:cs="Arial"/>
          <w:sz w:val="20"/>
        </w:rPr>
      </w:pPr>
      <w:r w:rsidRPr="000F5D1A">
        <w:rPr>
          <w:rFonts w:ascii="Arial" w:hAnsi="Arial" w:cs="Arial"/>
          <w:sz w:val="20"/>
        </w:rPr>
        <w:t>De nuestra consideración,</w:t>
      </w:r>
    </w:p>
    <w:p w:rsidR="003E28FE" w:rsidRPr="000F5D1A" w:rsidRDefault="003E28FE" w:rsidP="000F5D1A">
      <w:pPr>
        <w:widowControl w:val="0"/>
        <w:spacing w:after="0" w:line="240" w:lineRule="auto"/>
        <w:jc w:val="both"/>
        <w:rPr>
          <w:rFonts w:ascii="Arial" w:hAnsi="Arial" w:cs="Arial"/>
          <w:sz w:val="20"/>
        </w:rPr>
      </w:pPr>
    </w:p>
    <w:p w:rsidR="003E28FE" w:rsidRPr="00E20C89" w:rsidRDefault="003E28FE" w:rsidP="00E20C89">
      <w:pPr>
        <w:widowControl w:val="0"/>
        <w:autoSpaceDE w:val="0"/>
        <w:autoSpaceDN w:val="0"/>
        <w:adjustRightInd w:val="0"/>
        <w:spacing w:after="0" w:line="240" w:lineRule="auto"/>
        <w:jc w:val="both"/>
        <w:rPr>
          <w:rFonts w:ascii="Arial" w:hAnsi="Arial" w:cs="Arial"/>
          <w:b/>
          <w:sz w:val="20"/>
        </w:rPr>
      </w:pPr>
      <w:r w:rsidRPr="000F5D1A">
        <w:rPr>
          <w:rFonts w:ascii="Arial" w:hAnsi="Arial" w:cs="Arial"/>
          <w:sz w:val="20"/>
        </w:rPr>
        <w:t xml:space="preserve">Los suscritos declaramos expresamente que hemos convenido en forma irrevocable, durante el lapso que dure el proceso de selección, para presentar una propuesta conjunta al </w:t>
      </w:r>
      <w:r w:rsidR="009E5BEE" w:rsidRPr="000F5D1A">
        <w:rPr>
          <w:rFonts w:ascii="Arial" w:hAnsi="Arial" w:cs="Arial"/>
          <w:b/>
          <w:sz w:val="20"/>
        </w:rPr>
        <w:t xml:space="preserve"> </w:t>
      </w:r>
      <w:r w:rsidR="00E20C89" w:rsidRPr="000F5D1A">
        <w:rPr>
          <w:rFonts w:ascii="Arial" w:hAnsi="Arial" w:cs="Arial"/>
          <w:b/>
          <w:sz w:val="20"/>
        </w:rPr>
        <w:t xml:space="preserve">ADJUDICACIÓN DIRECTA SELECTIVA </w:t>
      </w:r>
      <w:r w:rsidR="00E20C89" w:rsidRPr="00E20C89">
        <w:rPr>
          <w:rFonts w:ascii="Arial" w:hAnsi="Arial" w:cs="Arial"/>
          <w:b/>
          <w:sz w:val="20"/>
        </w:rPr>
        <w:t xml:space="preserve">Nº </w:t>
      </w:r>
      <w:r w:rsidR="00E20C89" w:rsidRPr="00E20C89">
        <w:rPr>
          <w:rFonts w:ascii="Arial" w:hAnsi="Arial" w:cs="Arial"/>
          <w:b/>
          <w:bCs/>
          <w:sz w:val="20"/>
        </w:rPr>
        <w:t>041-2015-GR.CAJ – Primera Convocatoria</w:t>
      </w:r>
      <w:r w:rsidRPr="000F5D1A">
        <w:rPr>
          <w:rFonts w:ascii="Arial" w:hAnsi="Arial" w:cs="Arial"/>
          <w:bCs/>
          <w:sz w:val="20"/>
        </w:rPr>
        <w:t>,</w:t>
      </w:r>
      <w:r w:rsidRPr="000F5D1A">
        <w:rPr>
          <w:rFonts w:ascii="Arial" w:hAnsi="Arial" w:cs="Arial"/>
          <w:sz w:val="20"/>
        </w:rPr>
        <w:t xml:space="preserve"> responsabilizándonos solidariamente por todas las acciones y omisiones que provengan del citado proceso.</w:t>
      </w:r>
    </w:p>
    <w:p w:rsidR="003E28FE" w:rsidRPr="000F5D1A" w:rsidRDefault="003E28FE" w:rsidP="000F5D1A">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jc w:val="both"/>
        <w:rPr>
          <w:rFonts w:ascii="Arial" w:hAnsi="Arial" w:cs="Arial"/>
          <w:sz w:val="20"/>
        </w:rPr>
      </w:pPr>
      <w:r w:rsidRPr="000F5D1A">
        <w:rPr>
          <w:rFonts w:ascii="Arial" w:hAnsi="Arial" w:cs="Arial"/>
          <w:sz w:val="20"/>
        </w:rPr>
        <w:t xml:space="preserve">Asimismo, en caso de obtener la </w:t>
      </w:r>
      <w:r w:rsidR="006E173C" w:rsidRPr="000F5D1A">
        <w:rPr>
          <w:rFonts w:ascii="Arial" w:hAnsi="Arial" w:cs="Arial"/>
          <w:sz w:val="20"/>
        </w:rPr>
        <w:t>B</w:t>
      </w:r>
      <w:r w:rsidRPr="000F5D1A">
        <w:rPr>
          <w:rFonts w:ascii="Arial" w:hAnsi="Arial" w:cs="Arial"/>
          <w:sz w:val="20"/>
        </w:rPr>
        <w:t xml:space="preserve">uena </w:t>
      </w:r>
      <w:r w:rsidR="006E173C" w:rsidRPr="000F5D1A">
        <w:rPr>
          <w:rFonts w:ascii="Arial" w:hAnsi="Arial" w:cs="Arial"/>
          <w:sz w:val="20"/>
        </w:rPr>
        <w:t>P</w:t>
      </w:r>
      <w:r w:rsidRPr="000F5D1A">
        <w:rPr>
          <w:rFonts w:ascii="Arial" w:hAnsi="Arial" w:cs="Arial"/>
          <w:sz w:val="20"/>
        </w:rPr>
        <w:t>ro, nos comprometem</w:t>
      </w:r>
      <w:r w:rsidR="000E6D6B" w:rsidRPr="000F5D1A">
        <w:rPr>
          <w:rFonts w:ascii="Arial" w:hAnsi="Arial" w:cs="Arial"/>
          <w:sz w:val="20"/>
        </w:rPr>
        <w:t>os a formalizar el contrato de c</w:t>
      </w:r>
      <w:r w:rsidRPr="000F5D1A">
        <w:rPr>
          <w:rFonts w:ascii="Arial" w:hAnsi="Arial" w:cs="Arial"/>
          <w:sz w:val="20"/>
        </w:rPr>
        <w:t>onsorcio bajo las condiciones aquí establecidas (porcentaje de obligaciones asumidas por cada consorciado), de conformidad con lo establecido por el artículo 141 del Reglamento de la Ley de Contrataciones del Estado.</w:t>
      </w:r>
    </w:p>
    <w:p w:rsidR="003E28FE" w:rsidRPr="000F5D1A" w:rsidRDefault="003E28FE" w:rsidP="000F5D1A">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jc w:val="both"/>
        <w:rPr>
          <w:rFonts w:ascii="Arial" w:hAnsi="Arial" w:cs="Arial"/>
          <w:sz w:val="20"/>
        </w:rPr>
      </w:pPr>
      <w:r w:rsidRPr="000F5D1A">
        <w:rPr>
          <w:rFonts w:ascii="Arial" w:hAnsi="Arial" w:cs="Arial"/>
          <w:sz w:val="20"/>
        </w:rPr>
        <w:t>Designamos al Sr. [..................................................], identificado con [CONSIGNAR TIPO DE DOCUMENTO DE IDENTIDAD] N° [CONSIGNAR NÚMERO DE DOCUMENTO DE IDENTIDAD]</w:t>
      </w:r>
      <w:r w:rsidR="000E6D6B" w:rsidRPr="000F5D1A">
        <w:rPr>
          <w:rFonts w:ascii="Arial" w:hAnsi="Arial" w:cs="Arial"/>
          <w:sz w:val="20"/>
        </w:rPr>
        <w:t>, como representante común del c</w:t>
      </w:r>
      <w:r w:rsidRPr="000F5D1A">
        <w:rPr>
          <w:rFonts w:ascii="Arial" w:hAnsi="Arial" w:cs="Arial"/>
          <w:sz w:val="20"/>
        </w:rPr>
        <w:t>onsorcio para efectos de participar en todas las etapas del proceso de selección y para suscribir el contrato correspondiente con la Entidad [CONSIGNAR NOMBRE DE LA ENTIDAD]. Asimismo, fijamos nuestro domicilio legal común en [.............................].</w:t>
      </w:r>
    </w:p>
    <w:p w:rsidR="003E28FE" w:rsidRPr="000F5D1A" w:rsidRDefault="003E28FE" w:rsidP="000F5D1A">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jc w:val="both"/>
        <w:rPr>
          <w:rFonts w:ascii="Arial" w:hAnsi="Arial" w:cs="Arial"/>
          <w:sz w:val="20"/>
        </w:rPr>
      </w:pPr>
    </w:p>
    <w:p w:rsidR="003E28FE" w:rsidRPr="000F5D1A" w:rsidRDefault="003E28FE" w:rsidP="000F5D1A">
      <w:pPr>
        <w:widowControl w:val="0"/>
        <w:pBdr>
          <w:bottom w:val="single" w:sz="4" w:space="1" w:color="auto"/>
        </w:pBdr>
        <w:spacing w:after="0" w:line="240" w:lineRule="auto"/>
        <w:jc w:val="both"/>
        <w:rPr>
          <w:rFonts w:ascii="Arial" w:hAnsi="Arial" w:cs="Arial"/>
          <w:sz w:val="20"/>
        </w:rPr>
      </w:pPr>
      <w:r w:rsidRPr="000F5D1A">
        <w:rPr>
          <w:rFonts w:ascii="Arial" w:hAnsi="Arial" w:cs="Arial"/>
          <w:sz w:val="20"/>
        </w:rPr>
        <w:t>OBLIGACIONES DE [NOMBRE DEL CONSORCIADO 1]:</w:t>
      </w:r>
      <w:r w:rsidRPr="000F5D1A">
        <w:rPr>
          <w:rFonts w:ascii="Arial" w:hAnsi="Arial" w:cs="Arial"/>
          <w:sz w:val="20"/>
        </w:rPr>
        <w:tab/>
      </w:r>
      <w:r w:rsidRPr="000F5D1A">
        <w:rPr>
          <w:rFonts w:ascii="Arial" w:hAnsi="Arial" w:cs="Arial"/>
          <w:sz w:val="20"/>
        </w:rPr>
        <w:tab/>
      </w:r>
      <w:r w:rsidRPr="000F5D1A">
        <w:rPr>
          <w:rFonts w:ascii="Arial" w:hAnsi="Arial" w:cs="Arial"/>
          <w:sz w:val="20"/>
        </w:rPr>
        <w:tab/>
        <w:t xml:space="preserve">% de Obligaciones </w:t>
      </w:r>
    </w:p>
    <w:p w:rsidR="003E28FE" w:rsidRPr="000F5D1A" w:rsidRDefault="003E28FE" w:rsidP="00482EF9">
      <w:pPr>
        <w:widowControl w:val="0"/>
        <w:numPr>
          <w:ilvl w:val="0"/>
          <w:numId w:val="18"/>
        </w:numPr>
        <w:suppressAutoHyphens/>
        <w:spacing w:after="0" w:line="240" w:lineRule="auto"/>
        <w:jc w:val="both"/>
        <w:rPr>
          <w:rFonts w:ascii="Arial" w:hAnsi="Arial" w:cs="Arial"/>
          <w:sz w:val="18"/>
        </w:rPr>
      </w:pPr>
      <w:r w:rsidRPr="000F5D1A">
        <w:rPr>
          <w:rFonts w:ascii="Arial" w:hAnsi="Arial" w:cs="Arial"/>
          <w:sz w:val="18"/>
        </w:rPr>
        <w:t>[DESCRIBIR LA OBLIGACIÓN VINCULADA AL OBJETO DE LA CONVOCATORIA]</w:t>
      </w:r>
      <w:r w:rsidRPr="000F5D1A">
        <w:rPr>
          <w:rFonts w:ascii="Arial" w:hAnsi="Arial" w:cs="Arial"/>
          <w:sz w:val="18"/>
        </w:rPr>
        <w:tab/>
      </w:r>
      <w:r w:rsidRPr="000F5D1A">
        <w:rPr>
          <w:rFonts w:ascii="Arial" w:hAnsi="Arial" w:cs="Arial"/>
          <w:sz w:val="18"/>
        </w:rPr>
        <w:tab/>
        <w:t>[ % ]</w:t>
      </w:r>
      <w:r w:rsidRPr="000F5D1A">
        <w:rPr>
          <w:rFonts w:ascii="Arial" w:hAnsi="Arial" w:cs="Arial"/>
          <w:sz w:val="18"/>
        </w:rPr>
        <w:tab/>
      </w:r>
    </w:p>
    <w:p w:rsidR="003E28FE" w:rsidRPr="000F5D1A" w:rsidRDefault="003E28FE" w:rsidP="00482EF9">
      <w:pPr>
        <w:widowControl w:val="0"/>
        <w:numPr>
          <w:ilvl w:val="0"/>
          <w:numId w:val="18"/>
        </w:numPr>
        <w:suppressAutoHyphens/>
        <w:spacing w:after="0" w:line="240" w:lineRule="auto"/>
        <w:jc w:val="both"/>
        <w:rPr>
          <w:rFonts w:ascii="Arial" w:hAnsi="Arial" w:cs="Arial"/>
          <w:sz w:val="18"/>
        </w:rPr>
      </w:pPr>
      <w:r w:rsidRPr="000F5D1A">
        <w:rPr>
          <w:rFonts w:ascii="Arial" w:hAnsi="Arial" w:cs="Arial"/>
          <w:sz w:val="18"/>
        </w:rPr>
        <w:t>[DESCRIBIR OTRAS OBLIGACIONES]</w:t>
      </w:r>
      <w:r w:rsidRPr="000F5D1A">
        <w:rPr>
          <w:rFonts w:ascii="Arial" w:hAnsi="Arial" w:cs="Arial"/>
          <w:sz w:val="18"/>
        </w:rPr>
        <w:tab/>
      </w:r>
      <w:r w:rsidRPr="000F5D1A">
        <w:rPr>
          <w:rFonts w:ascii="Arial" w:hAnsi="Arial" w:cs="Arial"/>
          <w:sz w:val="18"/>
        </w:rPr>
        <w:tab/>
      </w:r>
      <w:r w:rsidRPr="000F5D1A">
        <w:rPr>
          <w:rFonts w:ascii="Arial" w:hAnsi="Arial" w:cs="Arial"/>
          <w:sz w:val="18"/>
        </w:rPr>
        <w:tab/>
      </w:r>
      <w:r w:rsidRPr="000F5D1A">
        <w:rPr>
          <w:rFonts w:ascii="Arial" w:hAnsi="Arial" w:cs="Arial"/>
          <w:sz w:val="18"/>
        </w:rPr>
        <w:tab/>
      </w:r>
      <w:r w:rsidRPr="000F5D1A">
        <w:rPr>
          <w:rFonts w:ascii="Arial" w:hAnsi="Arial" w:cs="Arial"/>
          <w:sz w:val="18"/>
        </w:rPr>
        <w:tab/>
      </w:r>
      <w:r w:rsidRPr="000F5D1A">
        <w:rPr>
          <w:rFonts w:ascii="Arial" w:hAnsi="Arial" w:cs="Arial"/>
          <w:sz w:val="18"/>
        </w:rPr>
        <w:tab/>
      </w:r>
      <w:r w:rsidRPr="000F5D1A">
        <w:rPr>
          <w:rFonts w:ascii="Arial" w:hAnsi="Arial" w:cs="Arial"/>
          <w:sz w:val="18"/>
        </w:rPr>
        <w:tab/>
        <w:t>[ % ]</w:t>
      </w:r>
    </w:p>
    <w:p w:rsidR="003E28FE" w:rsidRPr="000F5D1A" w:rsidRDefault="003E28FE" w:rsidP="000F5D1A">
      <w:pPr>
        <w:widowControl w:val="0"/>
        <w:spacing w:after="0" w:line="240" w:lineRule="auto"/>
        <w:jc w:val="both"/>
        <w:rPr>
          <w:rFonts w:ascii="Arial" w:hAnsi="Arial" w:cs="Arial"/>
          <w:sz w:val="20"/>
        </w:rPr>
      </w:pPr>
    </w:p>
    <w:p w:rsidR="003E28FE" w:rsidRPr="000F5D1A" w:rsidRDefault="007C537F" w:rsidP="000F5D1A">
      <w:pPr>
        <w:widowControl w:val="0"/>
        <w:pBdr>
          <w:bottom w:val="single" w:sz="4" w:space="1" w:color="auto"/>
        </w:pBdr>
        <w:spacing w:after="0" w:line="240" w:lineRule="auto"/>
        <w:jc w:val="both"/>
        <w:rPr>
          <w:rFonts w:ascii="Arial" w:hAnsi="Arial" w:cs="Arial"/>
          <w:sz w:val="20"/>
        </w:rPr>
      </w:pPr>
      <w:r w:rsidRPr="000F5D1A">
        <w:rPr>
          <w:rFonts w:ascii="Arial" w:hAnsi="Arial" w:cs="Arial"/>
          <w:sz w:val="20"/>
        </w:rPr>
        <w:t>OBLIGACIONES DE [NOMBRE DEL CONSORCIADO 2]:</w:t>
      </w:r>
      <w:r w:rsidR="003E28FE" w:rsidRPr="000F5D1A">
        <w:rPr>
          <w:rFonts w:ascii="Arial" w:hAnsi="Arial" w:cs="Arial"/>
          <w:sz w:val="20"/>
        </w:rPr>
        <w:tab/>
      </w:r>
      <w:r w:rsidR="003E28FE" w:rsidRPr="000F5D1A">
        <w:rPr>
          <w:rFonts w:ascii="Arial" w:hAnsi="Arial" w:cs="Arial"/>
          <w:sz w:val="20"/>
        </w:rPr>
        <w:tab/>
      </w:r>
      <w:r w:rsidR="003E28FE" w:rsidRPr="000F5D1A">
        <w:rPr>
          <w:rFonts w:ascii="Arial" w:hAnsi="Arial" w:cs="Arial"/>
          <w:sz w:val="20"/>
        </w:rPr>
        <w:tab/>
        <w:t>% de Obligaciones</w:t>
      </w:r>
    </w:p>
    <w:p w:rsidR="003E28FE" w:rsidRPr="000F5D1A" w:rsidRDefault="003E28FE" w:rsidP="00482EF9">
      <w:pPr>
        <w:widowControl w:val="0"/>
        <w:numPr>
          <w:ilvl w:val="0"/>
          <w:numId w:val="18"/>
        </w:numPr>
        <w:suppressAutoHyphens/>
        <w:spacing w:after="0" w:line="240" w:lineRule="auto"/>
        <w:jc w:val="both"/>
        <w:rPr>
          <w:rFonts w:ascii="Arial" w:hAnsi="Arial" w:cs="Arial"/>
          <w:sz w:val="18"/>
        </w:rPr>
      </w:pPr>
      <w:r w:rsidRPr="000F5D1A">
        <w:rPr>
          <w:rFonts w:ascii="Arial" w:hAnsi="Arial" w:cs="Arial"/>
          <w:sz w:val="18"/>
        </w:rPr>
        <w:t>[DESCRIBIR LA OBLIGACIÓN VINCULADA AL OBJETO DE LA CONVOCATORIA]</w:t>
      </w:r>
      <w:r w:rsidRPr="000F5D1A">
        <w:rPr>
          <w:rFonts w:ascii="Arial" w:hAnsi="Arial" w:cs="Arial"/>
          <w:sz w:val="18"/>
        </w:rPr>
        <w:tab/>
      </w:r>
      <w:r w:rsidRPr="000F5D1A">
        <w:rPr>
          <w:rFonts w:ascii="Arial" w:hAnsi="Arial" w:cs="Arial"/>
          <w:sz w:val="18"/>
        </w:rPr>
        <w:tab/>
        <w:t>[ % ]</w:t>
      </w:r>
    </w:p>
    <w:p w:rsidR="003E28FE" w:rsidRPr="000F5D1A" w:rsidRDefault="003E28FE" w:rsidP="00482EF9">
      <w:pPr>
        <w:widowControl w:val="0"/>
        <w:numPr>
          <w:ilvl w:val="0"/>
          <w:numId w:val="18"/>
        </w:numPr>
        <w:suppressAutoHyphens/>
        <w:spacing w:after="0" w:line="240" w:lineRule="auto"/>
        <w:jc w:val="both"/>
        <w:rPr>
          <w:rFonts w:ascii="Arial" w:hAnsi="Arial" w:cs="Arial"/>
          <w:sz w:val="18"/>
        </w:rPr>
      </w:pPr>
      <w:r w:rsidRPr="000F5D1A">
        <w:rPr>
          <w:rFonts w:ascii="Arial" w:hAnsi="Arial" w:cs="Arial"/>
          <w:sz w:val="18"/>
        </w:rPr>
        <w:t>[DESCRIBIR OTRAS OBLIGACIONES]</w:t>
      </w:r>
      <w:r w:rsidRPr="000F5D1A">
        <w:rPr>
          <w:rFonts w:ascii="Arial" w:hAnsi="Arial" w:cs="Arial"/>
          <w:sz w:val="18"/>
        </w:rPr>
        <w:tab/>
      </w:r>
      <w:r w:rsidRPr="000F5D1A">
        <w:rPr>
          <w:rFonts w:ascii="Arial" w:hAnsi="Arial" w:cs="Arial"/>
          <w:sz w:val="18"/>
        </w:rPr>
        <w:tab/>
      </w:r>
      <w:r w:rsidRPr="000F5D1A">
        <w:rPr>
          <w:rFonts w:ascii="Arial" w:hAnsi="Arial" w:cs="Arial"/>
          <w:sz w:val="18"/>
        </w:rPr>
        <w:tab/>
      </w:r>
      <w:r w:rsidRPr="000F5D1A">
        <w:rPr>
          <w:rFonts w:ascii="Arial" w:hAnsi="Arial" w:cs="Arial"/>
          <w:sz w:val="18"/>
        </w:rPr>
        <w:tab/>
      </w:r>
      <w:r w:rsidRPr="000F5D1A">
        <w:rPr>
          <w:rFonts w:ascii="Arial" w:hAnsi="Arial" w:cs="Arial"/>
          <w:sz w:val="18"/>
        </w:rPr>
        <w:tab/>
      </w:r>
      <w:r w:rsidRPr="000F5D1A">
        <w:rPr>
          <w:rFonts w:ascii="Arial" w:hAnsi="Arial" w:cs="Arial"/>
          <w:sz w:val="18"/>
        </w:rPr>
        <w:tab/>
      </w:r>
      <w:r w:rsidRPr="000F5D1A">
        <w:rPr>
          <w:rFonts w:ascii="Arial" w:hAnsi="Arial" w:cs="Arial"/>
          <w:sz w:val="18"/>
        </w:rPr>
        <w:tab/>
        <w:t>[ % ]</w:t>
      </w:r>
    </w:p>
    <w:p w:rsidR="003E28FE" w:rsidRPr="000F5D1A" w:rsidRDefault="003E28FE" w:rsidP="000F5D1A">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ind w:left="6480"/>
        <w:jc w:val="both"/>
        <w:rPr>
          <w:rFonts w:ascii="Arial" w:hAnsi="Arial" w:cs="Arial"/>
          <w:sz w:val="20"/>
        </w:rPr>
      </w:pPr>
      <w:r w:rsidRPr="000F5D1A">
        <w:rPr>
          <w:rFonts w:ascii="Arial" w:hAnsi="Arial" w:cs="Arial"/>
          <w:sz w:val="20"/>
        </w:rPr>
        <w:t>TOTAL:            100%</w:t>
      </w:r>
    </w:p>
    <w:p w:rsidR="003E28FE" w:rsidRPr="000F5D1A" w:rsidRDefault="003E28FE" w:rsidP="000F5D1A">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jc w:val="both"/>
        <w:rPr>
          <w:rFonts w:ascii="Arial" w:hAnsi="Arial" w:cs="Arial"/>
          <w:sz w:val="20"/>
        </w:rPr>
      </w:pPr>
    </w:p>
    <w:p w:rsidR="003E28FE" w:rsidRPr="008F6183" w:rsidRDefault="003E28FE" w:rsidP="008F6183">
      <w:pPr>
        <w:widowControl w:val="0"/>
        <w:spacing w:after="0" w:line="240" w:lineRule="auto"/>
        <w:jc w:val="both"/>
        <w:rPr>
          <w:rFonts w:ascii="Arial" w:hAnsi="Arial" w:cs="Arial"/>
          <w:sz w:val="20"/>
        </w:rPr>
      </w:pPr>
      <w:r w:rsidRPr="008F6183">
        <w:rPr>
          <w:rFonts w:ascii="Arial" w:hAnsi="Arial" w:cs="Arial"/>
          <w:sz w:val="20"/>
        </w:rPr>
        <w:t>[CONSIGNAR CIUDAD Y FECHA]</w:t>
      </w: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pStyle w:val="Textoindependiente"/>
        <w:widowControl w:val="0"/>
        <w:spacing w:after="0" w:line="240" w:lineRule="auto"/>
        <w:ind w:left="720"/>
        <w:jc w:val="both"/>
        <w:rPr>
          <w:rFonts w:ascii="Arial" w:hAnsi="Arial" w:cs="Arial"/>
          <w:sz w:val="20"/>
          <w:szCs w:val="20"/>
        </w:rPr>
      </w:pPr>
      <w:r w:rsidRPr="000F5D1A">
        <w:rPr>
          <w:rFonts w:ascii="Arial" w:hAnsi="Arial" w:cs="Arial"/>
          <w:sz w:val="20"/>
          <w:szCs w:val="20"/>
        </w:rPr>
        <w:t>..………………………………….</w:t>
      </w:r>
      <w:r w:rsidRPr="000F5D1A">
        <w:rPr>
          <w:rFonts w:ascii="Arial" w:hAnsi="Arial" w:cs="Arial"/>
          <w:sz w:val="20"/>
          <w:szCs w:val="20"/>
        </w:rPr>
        <w:tab/>
      </w:r>
      <w:r w:rsidRPr="000F5D1A">
        <w:rPr>
          <w:rFonts w:ascii="Arial" w:hAnsi="Arial" w:cs="Arial"/>
          <w:sz w:val="20"/>
          <w:szCs w:val="20"/>
        </w:rPr>
        <w:tab/>
      </w:r>
      <w:r w:rsidRPr="000F5D1A">
        <w:rPr>
          <w:rFonts w:ascii="Arial" w:hAnsi="Arial" w:cs="Arial"/>
          <w:sz w:val="20"/>
          <w:szCs w:val="20"/>
        </w:rPr>
        <w:tab/>
      </w:r>
      <w:r w:rsidRPr="000F5D1A">
        <w:rPr>
          <w:rFonts w:ascii="Arial" w:hAnsi="Arial" w:cs="Arial"/>
          <w:sz w:val="20"/>
          <w:szCs w:val="20"/>
        </w:rPr>
        <w:tab/>
        <w:t>…………………………………..</w:t>
      </w:r>
    </w:p>
    <w:p w:rsidR="003E28FE" w:rsidRPr="000F5D1A" w:rsidRDefault="003E28FE" w:rsidP="000F5D1A">
      <w:pPr>
        <w:pStyle w:val="Textoindependiente"/>
        <w:widowControl w:val="0"/>
        <w:spacing w:after="0" w:line="240" w:lineRule="auto"/>
        <w:ind w:left="720"/>
        <w:rPr>
          <w:rFonts w:ascii="Arial" w:hAnsi="Arial" w:cs="Arial"/>
          <w:sz w:val="20"/>
          <w:szCs w:val="20"/>
          <w:lang w:val="pt-BR"/>
        </w:rPr>
      </w:pPr>
      <w:r w:rsidRPr="000F5D1A">
        <w:rPr>
          <w:rFonts w:ascii="Arial" w:hAnsi="Arial" w:cs="Arial"/>
          <w:sz w:val="20"/>
          <w:szCs w:val="20"/>
        </w:rPr>
        <w:t>Nombre, firma, sello y DNI del</w:t>
      </w:r>
      <w:r w:rsidRPr="000F5D1A">
        <w:rPr>
          <w:rFonts w:ascii="Arial" w:hAnsi="Arial" w:cs="Arial"/>
          <w:sz w:val="20"/>
          <w:szCs w:val="20"/>
        </w:rPr>
        <w:tab/>
      </w:r>
      <w:r w:rsidRPr="000F5D1A">
        <w:rPr>
          <w:rFonts w:ascii="Arial" w:hAnsi="Arial" w:cs="Arial"/>
          <w:sz w:val="20"/>
          <w:szCs w:val="20"/>
        </w:rPr>
        <w:tab/>
      </w:r>
      <w:r w:rsidRPr="000F5D1A">
        <w:rPr>
          <w:rFonts w:ascii="Arial" w:hAnsi="Arial" w:cs="Arial"/>
          <w:sz w:val="20"/>
          <w:szCs w:val="20"/>
        </w:rPr>
        <w:tab/>
      </w:r>
      <w:r w:rsidRPr="000F5D1A">
        <w:rPr>
          <w:rFonts w:ascii="Arial" w:hAnsi="Arial" w:cs="Arial"/>
          <w:sz w:val="20"/>
          <w:szCs w:val="20"/>
        </w:rPr>
        <w:tab/>
        <w:t xml:space="preserve">Nombre, firma, sello y DNI del </w:t>
      </w:r>
      <w:r w:rsidRPr="000F5D1A">
        <w:rPr>
          <w:rFonts w:ascii="Arial" w:hAnsi="Arial" w:cs="Arial"/>
          <w:sz w:val="20"/>
          <w:szCs w:val="20"/>
          <w:lang w:val="pt-BR"/>
        </w:rPr>
        <w:t>Representante Legal C</w:t>
      </w:r>
      <w:r w:rsidRPr="000F5D1A">
        <w:rPr>
          <w:rFonts w:ascii="Arial" w:hAnsi="Arial" w:cs="Arial"/>
          <w:sz w:val="20"/>
        </w:rPr>
        <w:t>onsorciado</w:t>
      </w:r>
      <w:r w:rsidRPr="000F5D1A">
        <w:rPr>
          <w:rFonts w:ascii="Arial" w:hAnsi="Arial" w:cs="Arial"/>
          <w:sz w:val="20"/>
          <w:szCs w:val="20"/>
          <w:lang w:val="pt-BR"/>
        </w:rPr>
        <w:t xml:space="preserve"> 1</w:t>
      </w:r>
      <w:r w:rsidRPr="000F5D1A">
        <w:rPr>
          <w:rFonts w:ascii="Arial" w:hAnsi="Arial" w:cs="Arial"/>
          <w:sz w:val="20"/>
          <w:szCs w:val="20"/>
          <w:lang w:val="pt-BR"/>
        </w:rPr>
        <w:tab/>
      </w:r>
      <w:r w:rsidRPr="000F5D1A">
        <w:rPr>
          <w:rFonts w:ascii="Arial" w:hAnsi="Arial" w:cs="Arial"/>
          <w:sz w:val="20"/>
          <w:szCs w:val="20"/>
          <w:lang w:val="pt-BR"/>
        </w:rPr>
        <w:tab/>
      </w:r>
      <w:r w:rsidRPr="000F5D1A">
        <w:rPr>
          <w:rFonts w:ascii="Arial" w:hAnsi="Arial" w:cs="Arial"/>
          <w:sz w:val="20"/>
          <w:szCs w:val="20"/>
          <w:lang w:val="pt-BR"/>
        </w:rPr>
        <w:tab/>
        <w:t>Representante Legal C</w:t>
      </w:r>
      <w:r w:rsidRPr="000F5D1A">
        <w:rPr>
          <w:rFonts w:ascii="Arial" w:hAnsi="Arial" w:cs="Arial"/>
          <w:sz w:val="20"/>
        </w:rPr>
        <w:t>onsorciado</w:t>
      </w:r>
      <w:r w:rsidRPr="000F5D1A">
        <w:rPr>
          <w:rFonts w:ascii="Arial" w:hAnsi="Arial" w:cs="Arial"/>
          <w:sz w:val="20"/>
          <w:szCs w:val="20"/>
          <w:lang w:val="pt-BR"/>
        </w:rPr>
        <w:t xml:space="preserve"> 2</w:t>
      </w:r>
    </w:p>
    <w:p w:rsidR="003E28FE" w:rsidRPr="000F5D1A" w:rsidRDefault="003E28FE" w:rsidP="000F5D1A">
      <w:pPr>
        <w:widowControl w:val="0"/>
        <w:autoSpaceDE w:val="0"/>
        <w:autoSpaceDN w:val="0"/>
        <w:adjustRightInd w:val="0"/>
        <w:spacing w:after="0" w:line="240" w:lineRule="auto"/>
        <w:jc w:val="both"/>
        <w:rPr>
          <w:rFonts w:ascii="Arial" w:hAnsi="Arial" w:cs="Arial"/>
        </w:rPr>
      </w:pPr>
    </w:p>
    <w:p w:rsidR="003E28FE" w:rsidRPr="000F5D1A" w:rsidRDefault="003E28FE" w:rsidP="000F5D1A">
      <w:pPr>
        <w:widowControl w:val="0"/>
        <w:spacing w:after="0" w:line="240" w:lineRule="auto"/>
        <w:jc w:val="both"/>
        <w:rPr>
          <w:rFonts w:ascii="Arial" w:hAnsi="Arial" w:cs="Arial"/>
          <w:lang w:val="pt-BR"/>
        </w:rPr>
      </w:pPr>
      <w:r w:rsidRPr="000F5D1A">
        <w:rPr>
          <w:rFonts w:ascii="Arial" w:hAnsi="Arial" w:cs="Arial"/>
          <w:b/>
          <w:lang w:val="pt-BR"/>
        </w:rPr>
        <w:br w:type="page"/>
      </w:r>
    </w:p>
    <w:p w:rsidR="008F6183" w:rsidRPr="008F6183" w:rsidRDefault="008F6183" w:rsidP="008F6183">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jc w:val="center"/>
        <w:rPr>
          <w:rFonts w:ascii="Arial" w:hAnsi="Arial" w:cs="Arial"/>
          <w:b/>
        </w:rPr>
      </w:pPr>
      <w:r w:rsidRPr="000F5D1A">
        <w:rPr>
          <w:rFonts w:ascii="Arial" w:hAnsi="Arial" w:cs="Arial"/>
          <w:b/>
        </w:rPr>
        <w:t>ANEXO Nº 5</w:t>
      </w:r>
    </w:p>
    <w:p w:rsidR="003E28FE" w:rsidRPr="000F5D1A" w:rsidRDefault="003E28FE" w:rsidP="000F5D1A">
      <w:pPr>
        <w:widowControl w:val="0"/>
        <w:spacing w:after="0" w:line="240" w:lineRule="auto"/>
        <w:jc w:val="center"/>
        <w:rPr>
          <w:rFonts w:ascii="Arial" w:hAnsi="Arial" w:cs="Arial"/>
          <w:b/>
          <w:sz w:val="20"/>
        </w:rPr>
      </w:pPr>
    </w:p>
    <w:p w:rsidR="003E28FE" w:rsidRPr="000F5D1A" w:rsidRDefault="008F7415" w:rsidP="000F5D1A">
      <w:pPr>
        <w:widowControl w:val="0"/>
        <w:spacing w:after="0" w:line="240" w:lineRule="auto"/>
        <w:jc w:val="center"/>
        <w:rPr>
          <w:rFonts w:ascii="Arial" w:hAnsi="Arial" w:cs="Arial"/>
          <w:b/>
          <w:sz w:val="20"/>
        </w:rPr>
      </w:pPr>
      <w:r w:rsidRPr="000F5D1A">
        <w:rPr>
          <w:rFonts w:ascii="Arial" w:hAnsi="Arial" w:cs="Arial"/>
          <w:b/>
          <w:sz w:val="20"/>
        </w:rPr>
        <w:t>DECLARACIÓN JURADA D</w:t>
      </w:r>
      <w:r w:rsidR="003E28FE" w:rsidRPr="000F5D1A">
        <w:rPr>
          <w:rFonts w:ascii="Arial" w:hAnsi="Arial" w:cs="Arial"/>
          <w:b/>
          <w:sz w:val="20"/>
        </w:rPr>
        <w:t xml:space="preserve">E PLAZO DE </w:t>
      </w:r>
      <w:r w:rsidR="00315E5C" w:rsidRPr="000F5D1A">
        <w:rPr>
          <w:rFonts w:ascii="Arial" w:hAnsi="Arial" w:cs="Arial"/>
          <w:b/>
          <w:sz w:val="20"/>
        </w:rPr>
        <w:t xml:space="preserve"> ENTREGA</w:t>
      </w:r>
    </w:p>
    <w:p w:rsidR="003E28FE" w:rsidRPr="000F5D1A" w:rsidRDefault="003E28FE" w:rsidP="000F5D1A">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rPr>
          <w:rFonts w:ascii="Arial" w:hAnsi="Arial" w:cs="Arial"/>
          <w:sz w:val="20"/>
        </w:rPr>
      </w:pPr>
      <w:r w:rsidRPr="000F5D1A">
        <w:rPr>
          <w:rFonts w:ascii="Arial" w:hAnsi="Arial" w:cs="Arial"/>
          <w:sz w:val="20"/>
        </w:rPr>
        <w:t>Señores</w:t>
      </w:r>
    </w:p>
    <w:p w:rsidR="003E28FE" w:rsidRPr="000F5D1A" w:rsidRDefault="003E28FE" w:rsidP="000F5D1A">
      <w:pPr>
        <w:widowControl w:val="0"/>
        <w:autoSpaceDE w:val="0"/>
        <w:autoSpaceDN w:val="0"/>
        <w:adjustRightInd w:val="0"/>
        <w:spacing w:after="0" w:line="240" w:lineRule="auto"/>
        <w:jc w:val="both"/>
        <w:rPr>
          <w:rFonts w:ascii="Arial" w:hAnsi="Arial" w:cs="Arial"/>
          <w:b/>
          <w:bCs/>
          <w:sz w:val="20"/>
        </w:rPr>
      </w:pPr>
      <w:r w:rsidRPr="000F5D1A">
        <w:rPr>
          <w:rFonts w:ascii="Arial" w:hAnsi="Arial" w:cs="Arial"/>
          <w:b/>
          <w:bCs/>
          <w:sz w:val="20"/>
        </w:rPr>
        <w:t>COMITÉ ESPECIAL</w:t>
      </w:r>
    </w:p>
    <w:p w:rsidR="00E20C89" w:rsidRPr="000F5D1A" w:rsidRDefault="00E20C89" w:rsidP="00E20C89">
      <w:pPr>
        <w:widowControl w:val="0"/>
        <w:autoSpaceDE w:val="0"/>
        <w:autoSpaceDN w:val="0"/>
        <w:adjustRightInd w:val="0"/>
        <w:spacing w:after="0" w:line="240" w:lineRule="auto"/>
        <w:jc w:val="both"/>
        <w:rPr>
          <w:rFonts w:ascii="Arial" w:hAnsi="Arial" w:cs="Arial"/>
          <w:b/>
          <w:sz w:val="20"/>
        </w:rPr>
      </w:pPr>
      <w:r w:rsidRPr="000F5D1A">
        <w:rPr>
          <w:rFonts w:ascii="Arial" w:hAnsi="Arial" w:cs="Arial"/>
          <w:b/>
          <w:sz w:val="20"/>
        </w:rPr>
        <w:t xml:space="preserve">ADJUDICACIÓN DIRECTA SELECTIVA </w:t>
      </w:r>
      <w:r w:rsidRPr="00E20C89">
        <w:rPr>
          <w:rFonts w:ascii="Arial" w:hAnsi="Arial" w:cs="Arial"/>
          <w:b/>
          <w:sz w:val="20"/>
        </w:rPr>
        <w:t xml:space="preserve">Nº </w:t>
      </w:r>
      <w:r w:rsidRPr="00E20C89">
        <w:rPr>
          <w:rFonts w:ascii="Arial" w:hAnsi="Arial" w:cs="Arial"/>
          <w:b/>
          <w:bCs/>
          <w:sz w:val="20"/>
        </w:rPr>
        <w:t>041-2015-GR.CAJ – Primera Convocatoria</w:t>
      </w:r>
    </w:p>
    <w:p w:rsidR="00E20C89" w:rsidRDefault="00E20C89" w:rsidP="000F5D1A">
      <w:pPr>
        <w:widowControl w:val="0"/>
        <w:spacing w:after="0" w:line="240" w:lineRule="auto"/>
        <w:rPr>
          <w:rFonts w:ascii="Arial" w:hAnsi="Arial" w:cs="Arial"/>
          <w:sz w:val="20"/>
          <w:u w:val="single"/>
        </w:rPr>
      </w:pPr>
    </w:p>
    <w:p w:rsidR="003E28FE" w:rsidRPr="000F5D1A" w:rsidRDefault="003E28FE" w:rsidP="000F5D1A">
      <w:pPr>
        <w:widowControl w:val="0"/>
        <w:spacing w:after="0" w:line="240" w:lineRule="auto"/>
        <w:rPr>
          <w:rFonts w:ascii="Arial" w:hAnsi="Arial" w:cs="Arial"/>
          <w:sz w:val="20"/>
        </w:rPr>
      </w:pPr>
      <w:r w:rsidRPr="000F5D1A">
        <w:rPr>
          <w:rFonts w:ascii="Arial" w:hAnsi="Arial" w:cs="Arial"/>
          <w:sz w:val="20"/>
          <w:u w:val="single"/>
        </w:rPr>
        <w:t>Presente</w:t>
      </w:r>
      <w:r w:rsidRPr="000F5D1A">
        <w:rPr>
          <w:rFonts w:ascii="Arial" w:hAnsi="Arial" w:cs="Arial"/>
          <w:sz w:val="20"/>
        </w:rPr>
        <w:t>.-</w:t>
      </w:r>
    </w:p>
    <w:p w:rsidR="003E28FE" w:rsidRPr="008F6183" w:rsidRDefault="003E28FE" w:rsidP="000F5D1A">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jc w:val="both"/>
        <w:rPr>
          <w:rFonts w:ascii="Arial" w:hAnsi="Arial" w:cs="Arial"/>
          <w:sz w:val="20"/>
        </w:rPr>
      </w:pPr>
      <w:r w:rsidRPr="000F5D1A">
        <w:rPr>
          <w:rFonts w:ascii="Arial" w:hAnsi="Arial" w:cs="Arial"/>
          <w:sz w:val="20"/>
        </w:rPr>
        <w:t>De nuestra consideración,</w:t>
      </w:r>
    </w:p>
    <w:p w:rsidR="003E28FE" w:rsidRPr="000F5D1A" w:rsidRDefault="003E28FE" w:rsidP="000F5D1A">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jc w:val="both"/>
        <w:rPr>
          <w:rFonts w:ascii="Arial" w:hAnsi="Arial" w:cs="Arial"/>
          <w:sz w:val="20"/>
        </w:rPr>
      </w:pPr>
    </w:p>
    <w:p w:rsidR="003E28FE" w:rsidRPr="000F5D1A" w:rsidRDefault="003E28FE" w:rsidP="000F5D1A">
      <w:pPr>
        <w:widowControl w:val="0"/>
        <w:spacing w:after="0" w:line="240" w:lineRule="auto"/>
        <w:jc w:val="both"/>
        <w:rPr>
          <w:rFonts w:ascii="Arial" w:hAnsi="Arial" w:cs="Arial"/>
          <w:sz w:val="20"/>
        </w:rPr>
      </w:pPr>
      <w:r w:rsidRPr="000F5D1A">
        <w:rPr>
          <w:rFonts w:ascii="Arial" w:hAnsi="Arial" w:cs="Arial"/>
          <w:sz w:val="20"/>
        </w:rPr>
        <w:t>Mediante el presente, con pleno conocimiento de las condiciones que se exigen en las Bases del proceso de la referencia</w:t>
      </w:r>
      <w:r w:rsidR="006F25EC" w:rsidRPr="000F5D1A">
        <w:rPr>
          <w:rFonts w:ascii="Arial" w:hAnsi="Arial" w:cs="Arial"/>
          <w:sz w:val="20"/>
        </w:rPr>
        <w:t>, me comprometo a</w:t>
      </w:r>
      <w:r w:rsidR="005C4C65" w:rsidRPr="000F5D1A">
        <w:rPr>
          <w:rFonts w:ascii="Arial" w:hAnsi="Arial" w:cs="Arial"/>
          <w:sz w:val="20"/>
        </w:rPr>
        <w:t xml:space="preserve"> entregar los </w:t>
      </w:r>
      <w:r w:rsidR="006F25EC" w:rsidRPr="000F5D1A">
        <w:rPr>
          <w:rFonts w:ascii="Arial" w:hAnsi="Arial" w:cs="Arial"/>
          <w:sz w:val="20"/>
        </w:rPr>
        <w:t>b</w:t>
      </w:r>
      <w:r w:rsidR="005C4C65" w:rsidRPr="000F5D1A">
        <w:rPr>
          <w:rFonts w:ascii="Arial" w:hAnsi="Arial" w:cs="Arial"/>
          <w:sz w:val="20"/>
        </w:rPr>
        <w:t>ienes</w:t>
      </w:r>
      <w:r w:rsidR="006F25EC" w:rsidRPr="000F5D1A">
        <w:rPr>
          <w:rFonts w:ascii="Arial" w:hAnsi="Arial" w:cs="Arial"/>
          <w:sz w:val="20"/>
        </w:rPr>
        <w:t xml:space="preserve"> objeto del presente proceso de selección en el plazo </w:t>
      </w:r>
      <w:r w:rsidR="006F25EC" w:rsidRPr="00FA19A7">
        <w:rPr>
          <w:rFonts w:ascii="Arial" w:hAnsi="Arial" w:cs="Arial"/>
          <w:sz w:val="20"/>
        </w:rPr>
        <w:t>de</w:t>
      </w:r>
      <w:r w:rsidR="005C4C65" w:rsidRPr="00FA19A7">
        <w:rPr>
          <w:rFonts w:ascii="Arial" w:hAnsi="Arial" w:cs="Arial"/>
          <w:sz w:val="20"/>
        </w:rPr>
        <w:t xml:space="preserve"> </w:t>
      </w:r>
      <w:r w:rsidRPr="00FA19A7">
        <w:rPr>
          <w:rFonts w:ascii="Arial" w:hAnsi="Arial" w:cs="Arial"/>
          <w:iCs/>
          <w:sz w:val="20"/>
        </w:rPr>
        <w:t>[CONSIGNAR EL PLAZO OFERTADO, EL CUAL DEBE SE</w:t>
      </w:r>
      <w:r w:rsidR="008A34D4" w:rsidRPr="00FA19A7">
        <w:rPr>
          <w:rFonts w:ascii="Arial" w:hAnsi="Arial" w:cs="Arial"/>
          <w:iCs/>
          <w:sz w:val="20"/>
        </w:rPr>
        <w:t xml:space="preserve">R EXPRESADO EN </w:t>
      </w:r>
      <w:r w:rsidR="000C10BB" w:rsidRPr="00FA19A7">
        <w:rPr>
          <w:rFonts w:ascii="Arial" w:hAnsi="Arial" w:cs="Arial"/>
          <w:iCs/>
          <w:sz w:val="20"/>
        </w:rPr>
        <w:t>DÍAS</w:t>
      </w:r>
      <w:r w:rsidR="008A34D4" w:rsidRPr="00FA19A7">
        <w:rPr>
          <w:rFonts w:ascii="Arial" w:hAnsi="Arial" w:cs="Arial"/>
          <w:iCs/>
          <w:sz w:val="20"/>
        </w:rPr>
        <w:t xml:space="preserve"> CALENDARIO] días</w:t>
      </w:r>
      <w:r w:rsidR="008A34D4" w:rsidRPr="000F5D1A">
        <w:rPr>
          <w:rFonts w:ascii="Arial" w:hAnsi="Arial" w:cs="Arial"/>
          <w:iCs/>
          <w:sz w:val="20"/>
        </w:rPr>
        <w:t xml:space="preserve"> calendario.</w:t>
      </w: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8F6183" w:rsidRDefault="003E28FE" w:rsidP="008F6183">
      <w:pPr>
        <w:widowControl w:val="0"/>
        <w:spacing w:after="0" w:line="240" w:lineRule="auto"/>
        <w:jc w:val="both"/>
        <w:rPr>
          <w:rFonts w:ascii="Arial" w:hAnsi="Arial" w:cs="Arial"/>
          <w:sz w:val="20"/>
        </w:rPr>
      </w:pPr>
      <w:r w:rsidRPr="008F6183">
        <w:rPr>
          <w:rFonts w:ascii="Arial" w:hAnsi="Arial" w:cs="Arial"/>
          <w:sz w:val="20"/>
        </w:rPr>
        <w:t>[CONSIGNAR CIUDAD Y FECHA]</w:t>
      </w: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autoSpaceDE w:val="0"/>
        <w:autoSpaceDN w:val="0"/>
        <w:adjustRightInd w:val="0"/>
        <w:spacing w:after="0" w:line="240" w:lineRule="auto"/>
        <w:jc w:val="both"/>
        <w:rPr>
          <w:rFonts w:ascii="Arial" w:hAnsi="Arial" w:cs="Arial"/>
          <w:sz w:val="20"/>
        </w:rPr>
      </w:pPr>
    </w:p>
    <w:p w:rsidR="003E28FE" w:rsidRPr="000F5D1A" w:rsidRDefault="003E28FE" w:rsidP="000F5D1A">
      <w:pPr>
        <w:widowControl w:val="0"/>
        <w:spacing w:after="0" w:line="240" w:lineRule="auto"/>
        <w:ind w:right="-1"/>
        <w:jc w:val="center"/>
        <w:rPr>
          <w:rFonts w:ascii="Arial" w:hAnsi="Arial" w:cs="Arial"/>
          <w:sz w:val="20"/>
        </w:rPr>
      </w:pPr>
      <w:r w:rsidRPr="000F5D1A">
        <w:rPr>
          <w:rFonts w:ascii="Arial" w:hAnsi="Arial" w:cs="Arial"/>
          <w:sz w:val="20"/>
        </w:rPr>
        <w:t>……..........................................................</w:t>
      </w:r>
    </w:p>
    <w:p w:rsidR="003E28FE" w:rsidRPr="000F5D1A" w:rsidRDefault="003E28FE" w:rsidP="000F5D1A">
      <w:pPr>
        <w:widowControl w:val="0"/>
        <w:spacing w:after="0" w:line="240" w:lineRule="auto"/>
        <w:jc w:val="center"/>
        <w:rPr>
          <w:rFonts w:ascii="Arial" w:hAnsi="Arial" w:cs="Arial"/>
          <w:b/>
          <w:sz w:val="20"/>
        </w:rPr>
      </w:pPr>
      <w:r w:rsidRPr="000F5D1A">
        <w:rPr>
          <w:rFonts w:ascii="Arial" w:hAnsi="Arial" w:cs="Arial"/>
          <w:b/>
          <w:sz w:val="20"/>
        </w:rPr>
        <w:t>Firma, Nombres y Apellidos del postor o</w:t>
      </w:r>
    </w:p>
    <w:p w:rsidR="003E28FE" w:rsidRPr="000F5D1A" w:rsidRDefault="003E28FE" w:rsidP="000F5D1A">
      <w:pPr>
        <w:widowControl w:val="0"/>
        <w:spacing w:after="0" w:line="240" w:lineRule="auto"/>
        <w:jc w:val="center"/>
        <w:rPr>
          <w:rFonts w:ascii="Arial" w:hAnsi="Arial" w:cs="Arial"/>
          <w:b/>
          <w:sz w:val="20"/>
        </w:rPr>
      </w:pPr>
      <w:r w:rsidRPr="000F5D1A">
        <w:rPr>
          <w:rFonts w:ascii="Arial" w:hAnsi="Arial" w:cs="Arial"/>
          <w:b/>
          <w:sz w:val="20"/>
        </w:rPr>
        <w:t>Representante legal o común, según corresponda</w:t>
      </w:r>
    </w:p>
    <w:p w:rsidR="003E28FE" w:rsidRPr="008F6183" w:rsidRDefault="003E28FE" w:rsidP="008F6183">
      <w:pPr>
        <w:widowControl w:val="0"/>
        <w:spacing w:after="0" w:line="240" w:lineRule="auto"/>
        <w:jc w:val="both"/>
        <w:rPr>
          <w:rFonts w:ascii="Arial" w:hAnsi="Arial" w:cs="Arial"/>
          <w:sz w:val="20"/>
        </w:rPr>
      </w:pPr>
    </w:p>
    <w:p w:rsidR="00F53E06" w:rsidRPr="000F5D1A" w:rsidRDefault="00F53E06" w:rsidP="000F5D1A">
      <w:pPr>
        <w:widowControl w:val="0"/>
        <w:autoSpaceDE w:val="0"/>
        <w:autoSpaceDN w:val="0"/>
        <w:adjustRightInd w:val="0"/>
        <w:spacing w:after="0" w:line="240" w:lineRule="auto"/>
        <w:jc w:val="both"/>
        <w:rPr>
          <w:rFonts w:ascii="Arial" w:hAnsi="Arial" w:cs="Arial"/>
          <w:sz w:val="20"/>
        </w:rPr>
        <w:sectPr w:rsidR="00F53E06" w:rsidRPr="000F5D1A" w:rsidSect="009F2BD2">
          <w:headerReference w:type="even" r:id="rId26"/>
          <w:headerReference w:type="default" r:id="rId27"/>
          <w:footerReference w:type="even" r:id="rId28"/>
          <w:footerReference w:type="default" r:id="rId29"/>
          <w:pgSz w:w="11907" w:h="16839" w:code="9"/>
          <w:pgMar w:top="1418" w:right="1418" w:bottom="1134" w:left="1418" w:header="567" w:footer="567" w:gutter="0"/>
          <w:pgNumType w:start="1"/>
          <w:cols w:space="720"/>
          <w:titlePg/>
          <w:docGrid w:linePitch="360"/>
        </w:sectPr>
      </w:pPr>
    </w:p>
    <w:p w:rsidR="003E28FE" w:rsidRPr="00E20C89" w:rsidRDefault="003E28FE" w:rsidP="008F6183">
      <w:pPr>
        <w:widowControl w:val="0"/>
        <w:spacing w:after="0" w:line="240" w:lineRule="auto"/>
        <w:jc w:val="both"/>
        <w:rPr>
          <w:rFonts w:ascii="Arial" w:hAnsi="Arial" w:cs="Arial"/>
          <w:sz w:val="2"/>
        </w:rPr>
      </w:pPr>
    </w:p>
    <w:p w:rsidR="004D4E68" w:rsidRPr="000F5D1A" w:rsidRDefault="00BE229B" w:rsidP="000F5D1A">
      <w:pPr>
        <w:pStyle w:val="Textoindependiente"/>
        <w:widowControl w:val="0"/>
        <w:spacing w:after="0" w:line="240" w:lineRule="auto"/>
        <w:jc w:val="center"/>
        <w:rPr>
          <w:rFonts w:ascii="Arial" w:hAnsi="Arial" w:cs="Arial"/>
          <w:b/>
          <w:szCs w:val="20"/>
        </w:rPr>
      </w:pPr>
      <w:r w:rsidRPr="000F5D1A">
        <w:rPr>
          <w:rFonts w:ascii="Arial" w:hAnsi="Arial" w:cs="Arial"/>
          <w:b/>
          <w:szCs w:val="20"/>
        </w:rPr>
        <w:t>ANEXO Nº 6</w:t>
      </w:r>
    </w:p>
    <w:p w:rsidR="004D4E68" w:rsidRPr="00025867" w:rsidRDefault="004D4E68" w:rsidP="000F5D1A">
      <w:pPr>
        <w:pStyle w:val="Textoindependiente"/>
        <w:widowControl w:val="0"/>
        <w:spacing w:after="0" w:line="240" w:lineRule="auto"/>
        <w:jc w:val="center"/>
        <w:rPr>
          <w:rFonts w:ascii="Arial" w:hAnsi="Arial" w:cs="Arial"/>
          <w:b/>
          <w:sz w:val="10"/>
          <w:szCs w:val="20"/>
        </w:rPr>
      </w:pPr>
    </w:p>
    <w:p w:rsidR="004D4E68" w:rsidRPr="00E20C89" w:rsidRDefault="00E20C89" w:rsidP="00E20C89">
      <w:pPr>
        <w:widowControl w:val="0"/>
        <w:spacing w:after="0" w:line="240" w:lineRule="auto"/>
        <w:jc w:val="center"/>
        <w:rPr>
          <w:rFonts w:ascii="Arial" w:hAnsi="Arial" w:cs="Arial"/>
          <w:b/>
          <w:sz w:val="20"/>
        </w:rPr>
      </w:pPr>
      <w:r>
        <w:rPr>
          <w:rFonts w:ascii="Arial" w:hAnsi="Arial" w:cs="Arial"/>
          <w:b/>
          <w:sz w:val="20"/>
        </w:rPr>
        <w:t xml:space="preserve">EXPERIENCIA DEL POSTOR </w:t>
      </w:r>
    </w:p>
    <w:p w:rsidR="004D4E68" w:rsidRPr="000F5D1A" w:rsidRDefault="004D4E68" w:rsidP="000F5D1A">
      <w:pPr>
        <w:widowControl w:val="0"/>
        <w:autoSpaceDE w:val="0"/>
        <w:autoSpaceDN w:val="0"/>
        <w:adjustRightInd w:val="0"/>
        <w:spacing w:after="0" w:line="240" w:lineRule="auto"/>
        <w:jc w:val="both"/>
        <w:rPr>
          <w:rFonts w:ascii="Arial" w:hAnsi="Arial" w:cs="Arial"/>
          <w:sz w:val="20"/>
        </w:rPr>
      </w:pPr>
      <w:r w:rsidRPr="000F5D1A">
        <w:rPr>
          <w:rFonts w:ascii="Arial" w:hAnsi="Arial" w:cs="Arial"/>
          <w:sz w:val="20"/>
        </w:rPr>
        <w:t>Señores</w:t>
      </w:r>
    </w:p>
    <w:p w:rsidR="004D4E68" w:rsidRPr="000F5D1A" w:rsidRDefault="004D4E68" w:rsidP="000F5D1A">
      <w:pPr>
        <w:widowControl w:val="0"/>
        <w:autoSpaceDE w:val="0"/>
        <w:autoSpaceDN w:val="0"/>
        <w:adjustRightInd w:val="0"/>
        <w:spacing w:after="0" w:line="240" w:lineRule="auto"/>
        <w:jc w:val="both"/>
        <w:rPr>
          <w:rFonts w:ascii="Arial" w:hAnsi="Arial" w:cs="Arial"/>
          <w:b/>
          <w:bCs/>
          <w:sz w:val="20"/>
        </w:rPr>
      </w:pPr>
      <w:r w:rsidRPr="000F5D1A">
        <w:rPr>
          <w:rFonts w:ascii="Arial" w:hAnsi="Arial" w:cs="Arial"/>
          <w:b/>
          <w:bCs/>
          <w:sz w:val="20"/>
        </w:rPr>
        <w:t>COMITÉ ESPECIAL</w:t>
      </w:r>
    </w:p>
    <w:p w:rsidR="00E20C89" w:rsidRPr="000F5D1A" w:rsidRDefault="00E20C89" w:rsidP="00E20C89">
      <w:pPr>
        <w:widowControl w:val="0"/>
        <w:autoSpaceDE w:val="0"/>
        <w:autoSpaceDN w:val="0"/>
        <w:adjustRightInd w:val="0"/>
        <w:spacing w:after="0" w:line="240" w:lineRule="auto"/>
        <w:jc w:val="both"/>
        <w:rPr>
          <w:rFonts w:ascii="Arial" w:hAnsi="Arial" w:cs="Arial"/>
          <w:b/>
          <w:sz w:val="20"/>
        </w:rPr>
      </w:pPr>
      <w:r w:rsidRPr="000F5D1A">
        <w:rPr>
          <w:rFonts w:ascii="Arial" w:hAnsi="Arial" w:cs="Arial"/>
          <w:b/>
          <w:sz w:val="20"/>
        </w:rPr>
        <w:t xml:space="preserve">ADJUDICACIÓN DIRECTA SELECTIVA </w:t>
      </w:r>
      <w:r w:rsidRPr="00E20C89">
        <w:rPr>
          <w:rFonts w:ascii="Arial" w:hAnsi="Arial" w:cs="Arial"/>
          <w:b/>
          <w:sz w:val="20"/>
        </w:rPr>
        <w:t xml:space="preserve">Nº </w:t>
      </w:r>
      <w:r w:rsidRPr="00E20C89">
        <w:rPr>
          <w:rFonts w:ascii="Arial" w:hAnsi="Arial" w:cs="Arial"/>
          <w:b/>
          <w:bCs/>
          <w:sz w:val="20"/>
        </w:rPr>
        <w:t>041-2015-GR.CAJ – Primera Convocatoria</w:t>
      </w:r>
    </w:p>
    <w:p w:rsidR="004D4E68" w:rsidRPr="000F5D1A" w:rsidRDefault="004D4E68" w:rsidP="00E20C89">
      <w:pPr>
        <w:widowControl w:val="0"/>
        <w:autoSpaceDE w:val="0"/>
        <w:autoSpaceDN w:val="0"/>
        <w:adjustRightInd w:val="0"/>
        <w:spacing w:after="0" w:line="240" w:lineRule="auto"/>
        <w:jc w:val="both"/>
        <w:rPr>
          <w:rFonts w:ascii="Arial" w:hAnsi="Arial" w:cs="Arial"/>
          <w:sz w:val="20"/>
        </w:rPr>
      </w:pPr>
      <w:r w:rsidRPr="000F5D1A">
        <w:rPr>
          <w:rFonts w:ascii="Arial" w:hAnsi="Arial" w:cs="Arial"/>
          <w:sz w:val="20"/>
          <w:u w:val="single"/>
        </w:rPr>
        <w:t>Presente</w:t>
      </w:r>
      <w:r w:rsidR="00E20C89">
        <w:rPr>
          <w:rFonts w:ascii="Arial" w:hAnsi="Arial" w:cs="Arial"/>
          <w:sz w:val="20"/>
        </w:rPr>
        <w:t>.-</w:t>
      </w:r>
    </w:p>
    <w:p w:rsidR="004D4E68" w:rsidRDefault="004D4E68" w:rsidP="000F5D1A">
      <w:pPr>
        <w:widowControl w:val="0"/>
        <w:spacing w:after="0" w:line="240" w:lineRule="auto"/>
        <w:jc w:val="both"/>
        <w:rPr>
          <w:rFonts w:ascii="Arial" w:hAnsi="Arial" w:cs="Arial"/>
          <w:sz w:val="20"/>
        </w:rPr>
      </w:pPr>
      <w:r w:rsidRPr="000F5D1A">
        <w:rPr>
          <w:rFonts w:ascii="Arial" w:hAnsi="Arial" w:cs="Arial"/>
          <w:sz w:val="20"/>
        </w:rPr>
        <w:t>Mediante el presente, el suscrito detalla l</w:t>
      </w:r>
      <w:r w:rsidR="00704ED3">
        <w:rPr>
          <w:rFonts w:ascii="Arial" w:hAnsi="Arial" w:cs="Arial"/>
          <w:sz w:val="20"/>
        </w:rPr>
        <w:t>a</w:t>
      </w:r>
      <w:r w:rsidRPr="000F5D1A">
        <w:rPr>
          <w:rFonts w:ascii="Arial" w:hAnsi="Arial" w:cs="Arial"/>
          <w:sz w:val="20"/>
        </w:rPr>
        <w:t xml:space="preserve"> siguiente</w:t>
      </w:r>
      <w:r w:rsidR="00704ED3">
        <w:rPr>
          <w:rFonts w:ascii="Arial" w:hAnsi="Arial" w:cs="Arial"/>
          <w:sz w:val="20"/>
        </w:rPr>
        <w:t xml:space="preserve"> EXPERIENCIA</w:t>
      </w:r>
      <w:r w:rsidR="0049644F" w:rsidRPr="000F5D1A">
        <w:rPr>
          <w:rFonts w:ascii="Arial" w:hAnsi="Arial" w:cs="Arial"/>
          <w:sz w:val="20"/>
        </w:rPr>
        <w:t xml:space="preserve">: </w:t>
      </w:r>
    </w:p>
    <w:p w:rsidR="00B80BD6" w:rsidRPr="00E20C89" w:rsidRDefault="00B80BD6" w:rsidP="000F5D1A">
      <w:pPr>
        <w:widowControl w:val="0"/>
        <w:spacing w:after="0" w:line="240" w:lineRule="auto"/>
        <w:jc w:val="both"/>
        <w:rPr>
          <w:rFonts w:ascii="Arial" w:hAnsi="Arial" w:cs="Arial"/>
          <w:i/>
          <w:sz w:val="8"/>
        </w:rPr>
      </w:pPr>
    </w:p>
    <w:tbl>
      <w:tblPr>
        <w:tblW w:w="15072" w:type="dxa"/>
        <w:jc w:val="center"/>
        <w:tblLayout w:type="fixed"/>
        <w:tblCellMar>
          <w:left w:w="0" w:type="dxa"/>
          <w:right w:w="0" w:type="dxa"/>
        </w:tblCellMar>
        <w:tblLook w:val="0000" w:firstRow="0" w:lastRow="0" w:firstColumn="0" w:lastColumn="0" w:noHBand="0" w:noVBand="0"/>
      </w:tblPr>
      <w:tblGrid>
        <w:gridCol w:w="436"/>
        <w:gridCol w:w="3722"/>
        <w:gridCol w:w="1275"/>
        <w:gridCol w:w="2190"/>
        <w:gridCol w:w="1354"/>
        <w:gridCol w:w="1150"/>
        <w:gridCol w:w="1402"/>
        <w:gridCol w:w="1559"/>
        <w:gridCol w:w="1984"/>
      </w:tblGrid>
      <w:tr w:rsidR="009E164E" w:rsidRPr="000F5D1A" w:rsidTr="009E164E">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D4E68" w:rsidRPr="000F5D1A" w:rsidRDefault="004D4E68" w:rsidP="000F5D1A">
            <w:pPr>
              <w:widowControl w:val="0"/>
              <w:spacing w:after="0" w:line="240" w:lineRule="auto"/>
              <w:jc w:val="center"/>
              <w:rPr>
                <w:rFonts w:ascii="Arial" w:hAnsi="Arial" w:cs="Arial"/>
                <w:b/>
                <w:sz w:val="18"/>
              </w:rPr>
            </w:pPr>
            <w:r w:rsidRPr="000F5D1A">
              <w:rPr>
                <w:rFonts w:ascii="Arial" w:hAnsi="Arial" w:cs="Arial"/>
                <w:b/>
                <w:sz w:val="18"/>
              </w:rPr>
              <w:t>Nº</w:t>
            </w:r>
          </w:p>
        </w:tc>
        <w:tc>
          <w:tcPr>
            <w:tcW w:w="3722" w:type="dxa"/>
            <w:tcBorders>
              <w:top w:val="single" w:sz="4" w:space="0" w:color="000000"/>
              <w:left w:val="nil"/>
              <w:bottom w:val="single" w:sz="4" w:space="0" w:color="000000"/>
              <w:right w:val="single" w:sz="4" w:space="0" w:color="000000"/>
            </w:tcBorders>
            <w:shd w:val="clear" w:color="auto" w:fill="D9D9D9"/>
            <w:vAlign w:val="center"/>
          </w:tcPr>
          <w:p w:rsidR="004D4E68" w:rsidRPr="000F5D1A" w:rsidRDefault="004D4E68" w:rsidP="000F5D1A">
            <w:pPr>
              <w:widowControl w:val="0"/>
              <w:spacing w:after="0" w:line="240" w:lineRule="auto"/>
              <w:jc w:val="center"/>
              <w:rPr>
                <w:rFonts w:ascii="Arial" w:hAnsi="Arial" w:cs="Arial"/>
                <w:b/>
                <w:sz w:val="18"/>
              </w:rPr>
            </w:pPr>
            <w:r w:rsidRPr="000F5D1A">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vAlign w:val="center"/>
          </w:tcPr>
          <w:p w:rsidR="004D4E68" w:rsidRPr="000F5D1A" w:rsidRDefault="001933A3" w:rsidP="000F5D1A">
            <w:pPr>
              <w:widowControl w:val="0"/>
              <w:spacing w:after="0" w:line="240" w:lineRule="auto"/>
              <w:jc w:val="center"/>
              <w:rPr>
                <w:rFonts w:ascii="Arial" w:hAnsi="Arial" w:cs="Arial"/>
                <w:b/>
                <w:sz w:val="18"/>
              </w:rPr>
            </w:pPr>
            <w:r w:rsidRPr="000F5D1A">
              <w:rPr>
                <w:rFonts w:ascii="Arial" w:hAnsi="Arial" w:cs="Arial"/>
                <w:b/>
                <w:sz w:val="18"/>
              </w:rPr>
              <w:t>OBJETO DEL CONTRATO</w:t>
            </w:r>
          </w:p>
        </w:tc>
        <w:tc>
          <w:tcPr>
            <w:tcW w:w="2190" w:type="dxa"/>
            <w:tcBorders>
              <w:top w:val="single" w:sz="4" w:space="0" w:color="000000"/>
              <w:left w:val="nil"/>
              <w:bottom w:val="single" w:sz="4" w:space="0" w:color="000000"/>
              <w:right w:val="single" w:sz="4" w:space="0" w:color="000000"/>
            </w:tcBorders>
            <w:shd w:val="clear" w:color="auto" w:fill="D9D9D9"/>
            <w:vAlign w:val="center"/>
          </w:tcPr>
          <w:p w:rsidR="004D4E68" w:rsidRPr="000F5D1A" w:rsidRDefault="004C4CE9" w:rsidP="000F5D1A">
            <w:pPr>
              <w:widowControl w:val="0"/>
              <w:spacing w:after="0" w:line="240" w:lineRule="auto"/>
              <w:jc w:val="center"/>
              <w:rPr>
                <w:rFonts w:ascii="Arial" w:hAnsi="Arial" w:cs="Arial"/>
                <w:b/>
                <w:sz w:val="18"/>
              </w:rPr>
            </w:pPr>
            <w:r w:rsidRPr="000F5D1A">
              <w:rPr>
                <w:rFonts w:ascii="Arial" w:hAnsi="Arial" w:cs="Arial"/>
                <w:b/>
                <w:sz w:val="18"/>
              </w:rPr>
              <w:t>N° CONTRATO / O/C</w:t>
            </w:r>
            <w:r w:rsidR="009E164E" w:rsidRPr="000F5D1A">
              <w:rPr>
                <w:rFonts w:ascii="Arial" w:hAnsi="Arial" w:cs="Arial"/>
                <w:b/>
                <w:sz w:val="18"/>
              </w:rPr>
              <w:t xml:space="preserve"> / COMPROBANTE DE PAGO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D4E68" w:rsidRPr="000F5D1A" w:rsidRDefault="009E164E" w:rsidP="000F5D1A">
            <w:pPr>
              <w:widowControl w:val="0"/>
              <w:spacing w:after="0" w:line="240" w:lineRule="auto"/>
              <w:jc w:val="center"/>
              <w:rPr>
                <w:rFonts w:ascii="Arial" w:hAnsi="Arial" w:cs="Arial"/>
                <w:b/>
                <w:sz w:val="18"/>
              </w:rPr>
            </w:pPr>
            <w:r w:rsidRPr="000F5D1A">
              <w:rPr>
                <w:rFonts w:ascii="Arial" w:hAnsi="Arial" w:cs="Arial"/>
                <w:b/>
                <w:sz w:val="18"/>
              </w:rPr>
              <w:t>FECHA</w:t>
            </w:r>
            <w:r w:rsidRPr="000F5D1A">
              <w:rPr>
                <w:rStyle w:val="Refdenotaalpie"/>
                <w:rFonts w:ascii="Arial" w:hAnsi="Arial" w:cs="Arial"/>
                <w:b/>
                <w:sz w:val="18"/>
              </w:rPr>
              <w:footnoteReference w:id="28"/>
            </w:r>
          </w:p>
        </w:tc>
        <w:tc>
          <w:tcPr>
            <w:tcW w:w="1150" w:type="dxa"/>
            <w:tcBorders>
              <w:top w:val="single" w:sz="4" w:space="0" w:color="000000"/>
              <w:left w:val="nil"/>
              <w:bottom w:val="single" w:sz="4" w:space="0" w:color="000000"/>
              <w:right w:val="single" w:sz="4" w:space="0" w:color="000000"/>
            </w:tcBorders>
            <w:shd w:val="clear" w:color="auto" w:fill="D9D9D9"/>
            <w:vAlign w:val="center"/>
          </w:tcPr>
          <w:p w:rsidR="004D4E68" w:rsidRPr="000F5D1A" w:rsidRDefault="004D4E68" w:rsidP="000F5D1A">
            <w:pPr>
              <w:widowControl w:val="0"/>
              <w:spacing w:after="0" w:line="240" w:lineRule="auto"/>
              <w:jc w:val="center"/>
              <w:rPr>
                <w:rFonts w:ascii="Arial" w:hAnsi="Arial" w:cs="Arial"/>
                <w:b/>
                <w:sz w:val="18"/>
              </w:rPr>
            </w:pPr>
            <w:r w:rsidRPr="000F5D1A">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D4E68" w:rsidRPr="000F5D1A" w:rsidRDefault="004D4E68" w:rsidP="000F5D1A">
            <w:pPr>
              <w:widowControl w:val="0"/>
              <w:spacing w:after="0" w:line="240" w:lineRule="auto"/>
              <w:jc w:val="center"/>
              <w:rPr>
                <w:rFonts w:ascii="Arial" w:hAnsi="Arial" w:cs="Arial"/>
                <w:b/>
                <w:sz w:val="18"/>
              </w:rPr>
            </w:pPr>
            <w:r w:rsidRPr="000F5D1A">
              <w:rPr>
                <w:rFonts w:ascii="Arial" w:hAnsi="Arial" w:cs="Arial"/>
                <w:b/>
                <w:sz w:val="18"/>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D4E68" w:rsidRPr="000F5D1A" w:rsidRDefault="004D4E68" w:rsidP="000F5D1A">
            <w:pPr>
              <w:widowControl w:val="0"/>
              <w:spacing w:after="0" w:line="240" w:lineRule="auto"/>
              <w:jc w:val="center"/>
              <w:rPr>
                <w:rFonts w:ascii="Arial" w:hAnsi="Arial" w:cs="Arial"/>
                <w:b/>
                <w:sz w:val="18"/>
              </w:rPr>
            </w:pPr>
            <w:r w:rsidRPr="000F5D1A">
              <w:rPr>
                <w:rFonts w:ascii="Arial" w:hAnsi="Arial" w:cs="Arial"/>
                <w:b/>
                <w:sz w:val="18"/>
              </w:rPr>
              <w:t>TIPO DE CAMBIO VENTA</w:t>
            </w:r>
            <w:r w:rsidRPr="000F5D1A">
              <w:rPr>
                <w:rFonts w:ascii="Arial" w:hAnsi="Arial" w:cs="Arial"/>
                <w:b/>
                <w:sz w:val="20"/>
                <w:vertAlign w:val="superscript"/>
              </w:rPr>
              <w:footnoteReference w:id="29"/>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D4E68" w:rsidRPr="000F5D1A" w:rsidRDefault="004D4E68" w:rsidP="000F5D1A">
            <w:pPr>
              <w:widowControl w:val="0"/>
              <w:spacing w:after="0" w:line="240" w:lineRule="auto"/>
              <w:jc w:val="center"/>
              <w:rPr>
                <w:rFonts w:ascii="Arial" w:hAnsi="Arial" w:cs="Arial"/>
                <w:b/>
                <w:sz w:val="18"/>
              </w:rPr>
            </w:pPr>
            <w:r w:rsidRPr="000F5D1A">
              <w:rPr>
                <w:rFonts w:ascii="Arial" w:hAnsi="Arial" w:cs="Arial"/>
                <w:b/>
                <w:sz w:val="18"/>
              </w:rPr>
              <w:t>MONTO FACTURADO ACUMULADO</w:t>
            </w:r>
            <w:r w:rsidRPr="000F5D1A">
              <w:rPr>
                <w:rStyle w:val="Refdenotaalpie"/>
                <w:rFonts w:ascii="Arial" w:hAnsi="Arial" w:cs="Arial"/>
                <w:b/>
                <w:sz w:val="18"/>
              </w:rPr>
              <w:footnoteReference w:id="30"/>
            </w:r>
            <w:r w:rsidRPr="000F5D1A">
              <w:rPr>
                <w:rFonts w:ascii="Arial" w:hAnsi="Arial" w:cs="Arial"/>
                <w:b/>
                <w:sz w:val="18"/>
              </w:rPr>
              <w:t xml:space="preserve"> </w:t>
            </w:r>
          </w:p>
        </w:tc>
      </w:tr>
      <w:tr w:rsidR="009E164E" w:rsidRPr="000F5D1A" w:rsidTr="009E164E">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r w:rsidRPr="000F5D1A">
              <w:rPr>
                <w:rFonts w:ascii="Arial" w:hAnsi="Arial" w:cs="Arial"/>
                <w:sz w:val="20"/>
              </w:rPr>
              <w:t>1</w:t>
            </w:r>
          </w:p>
        </w:tc>
        <w:tc>
          <w:tcPr>
            <w:tcW w:w="3722"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r>
      <w:tr w:rsidR="009E164E" w:rsidRPr="000F5D1A" w:rsidTr="009E164E">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r w:rsidRPr="000F5D1A">
              <w:rPr>
                <w:rFonts w:ascii="Arial" w:hAnsi="Arial" w:cs="Arial"/>
                <w:sz w:val="20"/>
              </w:rPr>
              <w:t>2</w:t>
            </w:r>
          </w:p>
        </w:tc>
        <w:tc>
          <w:tcPr>
            <w:tcW w:w="3722"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r>
      <w:tr w:rsidR="009E164E" w:rsidRPr="000F5D1A" w:rsidTr="009E164E">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r w:rsidRPr="000F5D1A">
              <w:rPr>
                <w:rFonts w:ascii="Arial" w:hAnsi="Arial" w:cs="Arial"/>
                <w:sz w:val="20"/>
              </w:rPr>
              <w:t>3</w:t>
            </w:r>
          </w:p>
        </w:tc>
        <w:tc>
          <w:tcPr>
            <w:tcW w:w="3722"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r>
      <w:tr w:rsidR="009E164E" w:rsidRPr="000F5D1A" w:rsidTr="009E164E">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r w:rsidRPr="000F5D1A">
              <w:rPr>
                <w:rFonts w:ascii="Arial" w:hAnsi="Arial" w:cs="Arial"/>
                <w:sz w:val="20"/>
              </w:rPr>
              <w:t>4</w:t>
            </w:r>
          </w:p>
        </w:tc>
        <w:tc>
          <w:tcPr>
            <w:tcW w:w="3722"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r>
      <w:tr w:rsidR="009E164E" w:rsidRPr="000F5D1A" w:rsidTr="009E164E">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r w:rsidRPr="000F5D1A">
              <w:rPr>
                <w:rFonts w:ascii="Arial" w:hAnsi="Arial" w:cs="Arial"/>
                <w:sz w:val="20"/>
              </w:rPr>
              <w:t>5</w:t>
            </w:r>
          </w:p>
        </w:tc>
        <w:tc>
          <w:tcPr>
            <w:tcW w:w="3722"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r>
      <w:tr w:rsidR="009E164E" w:rsidRPr="000F5D1A" w:rsidTr="009E164E">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r w:rsidRPr="000F5D1A">
              <w:rPr>
                <w:rFonts w:ascii="Arial" w:hAnsi="Arial" w:cs="Arial"/>
                <w:sz w:val="20"/>
              </w:rPr>
              <w:t>6</w:t>
            </w:r>
          </w:p>
        </w:tc>
        <w:tc>
          <w:tcPr>
            <w:tcW w:w="3722"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r>
      <w:tr w:rsidR="009E164E" w:rsidRPr="000F5D1A" w:rsidTr="009E164E">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r w:rsidRPr="000F5D1A">
              <w:rPr>
                <w:rFonts w:ascii="Arial" w:hAnsi="Arial" w:cs="Arial"/>
                <w:sz w:val="20"/>
              </w:rPr>
              <w:t>7</w:t>
            </w:r>
          </w:p>
        </w:tc>
        <w:tc>
          <w:tcPr>
            <w:tcW w:w="3722"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r>
      <w:tr w:rsidR="009E164E" w:rsidRPr="000F5D1A" w:rsidTr="009E164E">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r w:rsidRPr="000F5D1A">
              <w:rPr>
                <w:rFonts w:ascii="Arial" w:hAnsi="Arial" w:cs="Arial"/>
                <w:sz w:val="20"/>
              </w:rPr>
              <w:t>8</w:t>
            </w:r>
          </w:p>
        </w:tc>
        <w:tc>
          <w:tcPr>
            <w:tcW w:w="3722"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r>
      <w:tr w:rsidR="009E164E" w:rsidRPr="000F5D1A" w:rsidTr="009E164E">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r w:rsidRPr="000F5D1A">
              <w:rPr>
                <w:rFonts w:ascii="Arial" w:hAnsi="Arial" w:cs="Arial"/>
                <w:sz w:val="20"/>
              </w:rPr>
              <w:t>9</w:t>
            </w:r>
          </w:p>
        </w:tc>
        <w:tc>
          <w:tcPr>
            <w:tcW w:w="3722"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r>
      <w:tr w:rsidR="009E164E" w:rsidRPr="000F5D1A" w:rsidTr="009E164E">
        <w:trPr>
          <w:cantSplit/>
          <w:trHeight w:val="340"/>
          <w:jc w:val="center"/>
        </w:trPr>
        <w:tc>
          <w:tcPr>
            <w:tcW w:w="436" w:type="dxa"/>
            <w:tcBorders>
              <w:top w:val="nil"/>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r w:rsidRPr="000F5D1A">
              <w:rPr>
                <w:rFonts w:ascii="Arial" w:hAnsi="Arial" w:cs="Arial"/>
                <w:sz w:val="20"/>
              </w:rPr>
              <w:t>10</w:t>
            </w:r>
          </w:p>
        </w:tc>
        <w:tc>
          <w:tcPr>
            <w:tcW w:w="3722"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D4E68" w:rsidRPr="000F5D1A" w:rsidRDefault="004D4E68" w:rsidP="000F5D1A">
            <w:pPr>
              <w:widowControl w:val="0"/>
              <w:spacing w:after="0" w:line="240" w:lineRule="auto"/>
              <w:jc w:val="right"/>
              <w:rPr>
                <w:rFonts w:ascii="Arial" w:hAnsi="Arial" w:cs="Arial"/>
                <w:sz w:val="20"/>
              </w:rPr>
            </w:pPr>
          </w:p>
        </w:tc>
      </w:tr>
      <w:tr w:rsidR="004D4E68" w:rsidRPr="000F5D1A" w:rsidTr="00616952">
        <w:trPr>
          <w:cantSplit/>
          <w:trHeight w:val="278"/>
          <w:jc w:val="center"/>
        </w:trPr>
        <w:tc>
          <w:tcPr>
            <w:tcW w:w="436" w:type="dxa"/>
            <w:tcBorders>
              <w:top w:val="nil"/>
              <w:left w:val="single" w:sz="4" w:space="0" w:color="000000"/>
              <w:bottom w:val="single" w:sz="4" w:space="0" w:color="000000"/>
              <w:right w:val="nil"/>
            </w:tcBorders>
          </w:tcPr>
          <w:p w:rsidR="004D4E68" w:rsidRPr="000F5D1A" w:rsidRDefault="004D4E68" w:rsidP="000F5D1A">
            <w:pPr>
              <w:widowControl w:val="0"/>
              <w:spacing w:after="0" w:line="240" w:lineRule="auto"/>
              <w:jc w:val="center"/>
              <w:rPr>
                <w:rFonts w:ascii="Arial" w:hAnsi="Arial" w:cs="Arial"/>
                <w:b/>
              </w:rPr>
            </w:pPr>
          </w:p>
        </w:tc>
        <w:tc>
          <w:tcPr>
            <w:tcW w:w="12652" w:type="dxa"/>
            <w:gridSpan w:val="7"/>
            <w:tcBorders>
              <w:top w:val="nil"/>
              <w:left w:val="nil"/>
              <w:bottom w:val="single" w:sz="4" w:space="0" w:color="000000"/>
              <w:right w:val="single" w:sz="4" w:space="0" w:color="000000"/>
            </w:tcBorders>
          </w:tcPr>
          <w:p w:rsidR="004D4E68" w:rsidRPr="000F5D1A" w:rsidRDefault="004D4E68" w:rsidP="000F5D1A">
            <w:pPr>
              <w:widowControl w:val="0"/>
              <w:spacing w:after="0" w:line="240" w:lineRule="auto"/>
              <w:rPr>
                <w:rFonts w:ascii="Arial" w:hAnsi="Arial" w:cs="Arial"/>
                <w:b/>
              </w:rPr>
            </w:pPr>
            <w:r w:rsidRPr="000F5D1A">
              <w:rPr>
                <w:rFonts w:ascii="Arial" w:hAnsi="Arial" w:cs="Arial"/>
                <w:b/>
              </w:rPr>
              <w:t>TOTAL</w:t>
            </w:r>
          </w:p>
        </w:tc>
        <w:tc>
          <w:tcPr>
            <w:tcW w:w="1984" w:type="dxa"/>
            <w:tcBorders>
              <w:top w:val="single" w:sz="4" w:space="0" w:color="000000"/>
              <w:left w:val="single" w:sz="4" w:space="0" w:color="000000"/>
              <w:bottom w:val="single" w:sz="4" w:space="0" w:color="000000"/>
              <w:right w:val="single" w:sz="4" w:space="0" w:color="000000"/>
            </w:tcBorders>
          </w:tcPr>
          <w:p w:rsidR="004D4E68" w:rsidRPr="000F5D1A" w:rsidRDefault="004D4E68" w:rsidP="000F5D1A">
            <w:pPr>
              <w:widowControl w:val="0"/>
              <w:spacing w:after="0" w:line="240" w:lineRule="auto"/>
              <w:jc w:val="right"/>
              <w:rPr>
                <w:rFonts w:ascii="Arial" w:hAnsi="Arial" w:cs="Arial"/>
                <w:b/>
              </w:rPr>
            </w:pPr>
          </w:p>
        </w:tc>
      </w:tr>
    </w:tbl>
    <w:p w:rsidR="004002AA" w:rsidRPr="00025867" w:rsidRDefault="004002AA" w:rsidP="000F5D1A">
      <w:pPr>
        <w:widowControl w:val="0"/>
        <w:spacing w:after="0" w:line="240" w:lineRule="auto"/>
        <w:jc w:val="both"/>
        <w:rPr>
          <w:rFonts w:ascii="Arial" w:hAnsi="Arial" w:cs="Arial"/>
          <w:sz w:val="4"/>
        </w:rPr>
      </w:pPr>
    </w:p>
    <w:p w:rsidR="004D4E68" w:rsidRPr="000F5D1A" w:rsidRDefault="004D4E68" w:rsidP="000F5D1A">
      <w:pPr>
        <w:widowControl w:val="0"/>
        <w:autoSpaceDE w:val="0"/>
        <w:autoSpaceDN w:val="0"/>
        <w:adjustRightInd w:val="0"/>
        <w:spacing w:after="0" w:line="240" w:lineRule="auto"/>
        <w:jc w:val="both"/>
        <w:rPr>
          <w:rFonts w:ascii="Arial" w:hAnsi="Arial" w:cs="Arial"/>
          <w:iCs/>
          <w:sz w:val="20"/>
        </w:rPr>
      </w:pPr>
      <w:r w:rsidRPr="000F5D1A">
        <w:rPr>
          <w:rFonts w:ascii="Arial" w:hAnsi="Arial" w:cs="Arial"/>
          <w:iCs/>
          <w:sz w:val="20"/>
        </w:rPr>
        <w:t>[CONSIGNAR CIUDAD Y FECHA]</w:t>
      </w:r>
    </w:p>
    <w:p w:rsidR="004D4E68" w:rsidRPr="000F5D1A" w:rsidRDefault="004D4E68" w:rsidP="000F5D1A">
      <w:pPr>
        <w:widowControl w:val="0"/>
        <w:autoSpaceDE w:val="0"/>
        <w:autoSpaceDN w:val="0"/>
        <w:adjustRightInd w:val="0"/>
        <w:spacing w:after="0" w:line="240" w:lineRule="auto"/>
        <w:jc w:val="both"/>
        <w:rPr>
          <w:rFonts w:ascii="Arial" w:hAnsi="Arial" w:cs="Arial"/>
          <w:sz w:val="20"/>
        </w:rPr>
      </w:pPr>
    </w:p>
    <w:p w:rsidR="004D4E68" w:rsidRPr="000F5D1A" w:rsidRDefault="004D4E68" w:rsidP="000F5D1A">
      <w:pPr>
        <w:widowControl w:val="0"/>
        <w:spacing w:after="0" w:line="240" w:lineRule="auto"/>
        <w:ind w:right="-1"/>
        <w:jc w:val="center"/>
        <w:rPr>
          <w:rFonts w:ascii="Arial" w:hAnsi="Arial" w:cs="Arial"/>
          <w:sz w:val="20"/>
        </w:rPr>
      </w:pPr>
      <w:r w:rsidRPr="000F5D1A">
        <w:rPr>
          <w:rFonts w:ascii="Arial" w:hAnsi="Arial" w:cs="Arial"/>
          <w:sz w:val="20"/>
        </w:rPr>
        <w:t>…</w:t>
      </w:r>
      <w:r w:rsidR="00EE5A5F" w:rsidRPr="000F5D1A">
        <w:rPr>
          <w:rFonts w:ascii="Arial" w:hAnsi="Arial" w:cs="Arial"/>
          <w:sz w:val="20"/>
        </w:rPr>
        <w:t>…</w:t>
      </w:r>
      <w:r w:rsidRPr="000F5D1A">
        <w:rPr>
          <w:rFonts w:ascii="Arial" w:hAnsi="Arial" w:cs="Arial"/>
          <w:sz w:val="20"/>
        </w:rPr>
        <w:t>…..........................................................</w:t>
      </w:r>
    </w:p>
    <w:p w:rsidR="004D4E68" w:rsidRPr="000F5D1A" w:rsidRDefault="004D4E68" w:rsidP="000F5D1A">
      <w:pPr>
        <w:widowControl w:val="0"/>
        <w:spacing w:after="0" w:line="240" w:lineRule="auto"/>
        <w:jc w:val="center"/>
        <w:rPr>
          <w:rFonts w:ascii="Arial" w:hAnsi="Arial" w:cs="Arial"/>
          <w:b/>
          <w:sz w:val="20"/>
        </w:rPr>
      </w:pPr>
      <w:r w:rsidRPr="000F5D1A">
        <w:rPr>
          <w:rFonts w:ascii="Arial" w:hAnsi="Arial" w:cs="Arial"/>
          <w:b/>
          <w:sz w:val="20"/>
        </w:rPr>
        <w:t>Firma, Nombres y Apellidos del postor o</w:t>
      </w:r>
    </w:p>
    <w:p w:rsidR="004D4E68" w:rsidRPr="000F5D1A" w:rsidRDefault="004D4E68" w:rsidP="000F5D1A">
      <w:pPr>
        <w:widowControl w:val="0"/>
        <w:spacing w:after="0" w:line="240" w:lineRule="auto"/>
        <w:jc w:val="center"/>
        <w:rPr>
          <w:rFonts w:ascii="Arial" w:hAnsi="Arial" w:cs="Arial"/>
          <w:b/>
          <w:sz w:val="20"/>
        </w:rPr>
      </w:pPr>
      <w:r w:rsidRPr="000F5D1A">
        <w:rPr>
          <w:rFonts w:ascii="Arial" w:hAnsi="Arial" w:cs="Arial"/>
          <w:b/>
          <w:sz w:val="20"/>
        </w:rPr>
        <w:t>Representante legal o común, según corresponda</w:t>
      </w:r>
    </w:p>
    <w:p w:rsidR="00F53E06" w:rsidRPr="000F5D1A" w:rsidRDefault="00F53E06" w:rsidP="000F5D1A">
      <w:pPr>
        <w:widowControl w:val="0"/>
        <w:autoSpaceDE w:val="0"/>
        <w:autoSpaceDN w:val="0"/>
        <w:adjustRightInd w:val="0"/>
        <w:spacing w:after="0" w:line="240" w:lineRule="auto"/>
        <w:jc w:val="both"/>
        <w:rPr>
          <w:rFonts w:ascii="Arial" w:hAnsi="Arial" w:cs="Arial"/>
          <w:sz w:val="20"/>
        </w:rPr>
        <w:sectPr w:rsidR="00F53E06" w:rsidRPr="000F5D1A" w:rsidSect="00C36D41">
          <w:headerReference w:type="even" r:id="rId30"/>
          <w:headerReference w:type="default" r:id="rId31"/>
          <w:footerReference w:type="even" r:id="rId32"/>
          <w:footerReference w:type="default" r:id="rId33"/>
          <w:pgSz w:w="16839" w:h="11907" w:orient="landscape" w:code="9"/>
          <w:pgMar w:top="1418" w:right="1418" w:bottom="1418" w:left="1134" w:header="567" w:footer="567" w:gutter="0"/>
          <w:cols w:space="720"/>
          <w:docGrid w:linePitch="360"/>
        </w:sectPr>
      </w:pPr>
    </w:p>
    <w:p w:rsidR="00D451F1" w:rsidRDefault="00D451F1" w:rsidP="008F6183">
      <w:pPr>
        <w:widowControl w:val="0"/>
        <w:spacing w:after="0" w:line="240" w:lineRule="auto"/>
        <w:jc w:val="both"/>
        <w:rPr>
          <w:rFonts w:ascii="Arial" w:hAnsi="Arial" w:cs="Arial"/>
          <w:sz w:val="20"/>
        </w:rPr>
      </w:pPr>
    </w:p>
    <w:p w:rsidR="00F3632A" w:rsidRPr="00A41AD2" w:rsidRDefault="00F3632A" w:rsidP="00F3632A">
      <w:pPr>
        <w:widowControl w:val="0"/>
        <w:spacing w:after="0" w:line="240" w:lineRule="auto"/>
        <w:rPr>
          <w:rFonts w:ascii="Arial" w:hAnsi="Arial" w:cs="Arial"/>
          <w:color w:val="auto"/>
          <w:sz w:val="20"/>
        </w:rPr>
      </w:pPr>
    </w:p>
    <w:p w:rsidR="00F3632A" w:rsidRPr="00E42D62" w:rsidRDefault="00F3632A" w:rsidP="00F3632A">
      <w:pPr>
        <w:widowControl w:val="0"/>
        <w:spacing w:after="0" w:line="240" w:lineRule="auto"/>
        <w:jc w:val="center"/>
        <w:rPr>
          <w:rFonts w:ascii="Arial" w:hAnsi="Arial" w:cs="Arial"/>
          <w:b/>
          <w:color w:val="auto"/>
        </w:rPr>
      </w:pPr>
      <w:r w:rsidRPr="00F00276">
        <w:rPr>
          <w:rFonts w:ascii="Arial" w:hAnsi="Arial" w:cs="Arial"/>
          <w:b/>
          <w:color w:val="auto"/>
        </w:rPr>
        <w:t xml:space="preserve">ANEXO Nº </w:t>
      </w:r>
      <w:r>
        <w:rPr>
          <w:rFonts w:ascii="Arial" w:hAnsi="Arial" w:cs="Arial"/>
          <w:b/>
          <w:color w:val="auto"/>
        </w:rPr>
        <w:t>7</w:t>
      </w:r>
    </w:p>
    <w:p w:rsidR="00F3632A" w:rsidRPr="00A41AD2" w:rsidRDefault="00F3632A" w:rsidP="00F3632A">
      <w:pPr>
        <w:widowControl w:val="0"/>
        <w:spacing w:after="0" w:line="240" w:lineRule="auto"/>
        <w:jc w:val="center"/>
        <w:rPr>
          <w:rFonts w:ascii="Arial" w:hAnsi="Arial" w:cs="Arial"/>
          <w:b/>
          <w:sz w:val="20"/>
        </w:rPr>
      </w:pPr>
    </w:p>
    <w:p w:rsidR="00F3632A" w:rsidRPr="00A41AD2" w:rsidRDefault="00F3632A" w:rsidP="00F3632A">
      <w:pPr>
        <w:widowControl w:val="0"/>
        <w:spacing w:after="0" w:line="240" w:lineRule="auto"/>
        <w:jc w:val="center"/>
        <w:rPr>
          <w:rFonts w:ascii="Arial" w:hAnsi="Arial" w:cs="Arial"/>
          <w:b/>
          <w:sz w:val="20"/>
        </w:rPr>
      </w:pPr>
      <w:r>
        <w:rPr>
          <w:rFonts w:ascii="Arial" w:hAnsi="Arial" w:cs="Arial"/>
          <w:b/>
          <w:sz w:val="20"/>
        </w:rPr>
        <w:t xml:space="preserve">CONSTANCIAS DE CUMPLIMIENTO DE LA PRESTACIÓN </w:t>
      </w:r>
    </w:p>
    <w:p w:rsidR="00F3632A" w:rsidRPr="00A41AD2" w:rsidRDefault="00F3632A" w:rsidP="00F3632A">
      <w:pPr>
        <w:widowControl w:val="0"/>
        <w:spacing w:after="0" w:line="240" w:lineRule="auto"/>
        <w:jc w:val="both"/>
        <w:rPr>
          <w:rFonts w:ascii="Arial" w:hAnsi="Arial" w:cs="Arial"/>
          <w:sz w:val="20"/>
        </w:rPr>
      </w:pPr>
    </w:p>
    <w:p w:rsidR="00F3632A" w:rsidRPr="00A41AD2" w:rsidRDefault="00F3632A" w:rsidP="00F3632A">
      <w:pPr>
        <w:widowControl w:val="0"/>
        <w:spacing w:after="0" w:line="240" w:lineRule="auto"/>
        <w:ind w:firstLine="720"/>
        <w:rPr>
          <w:rFonts w:ascii="Arial" w:hAnsi="Arial" w:cs="Arial"/>
          <w:sz w:val="20"/>
        </w:rPr>
      </w:pPr>
      <w:r w:rsidRPr="00A41AD2">
        <w:rPr>
          <w:rFonts w:ascii="Arial" w:hAnsi="Arial" w:cs="Arial"/>
          <w:sz w:val="20"/>
        </w:rPr>
        <w:t>Señores</w:t>
      </w:r>
    </w:p>
    <w:p w:rsidR="00F3632A" w:rsidRPr="00A41AD2" w:rsidRDefault="00F3632A" w:rsidP="00F3632A">
      <w:pPr>
        <w:widowControl w:val="0"/>
        <w:autoSpaceDE w:val="0"/>
        <w:autoSpaceDN w:val="0"/>
        <w:adjustRightInd w:val="0"/>
        <w:spacing w:after="0" w:line="240" w:lineRule="auto"/>
        <w:ind w:firstLine="567"/>
        <w:jc w:val="both"/>
        <w:rPr>
          <w:rFonts w:ascii="Arial" w:hAnsi="Arial" w:cs="Arial"/>
          <w:b/>
          <w:sz w:val="20"/>
        </w:rPr>
      </w:pPr>
      <w:r w:rsidRPr="00A41AD2">
        <w:rPr>
          <w:rFonts w:ascii="Arial" w:hAnsi="Arial" w:cs="Arial"/>
          <w:b/>
          <w:bCs/>
          <w:sz w:val="20"/>
        </w:rPr>
        <w:t>COMITÉ ESPECIAL</w:t>
      </w:r>
      <w:r>
        <w:rPr>
          <w:rFonts w:ascii="Arial" w:hAnsi="Arial" w:cs="Arial"/>
          <w:b/>
          <w:bCs/>
          <w:sz w:val="20"/>
        </w:rPr>
        <w:t xml:space="preserve"> PERMANENTE</w:t>
      </w:r>
    </w:p>
    <w:p w:rsidR="00F3632A" w:rsidRPr="00A41AD2" w:rsidRDefault="00F3632A" w:rsidP="00F3632A">
      <w:pPr>
        <w:widowControl w:val="0"/>
        <w:spacing w:after="0" w:line="240" w:lineRule="auto"/>
        <w:ind w:firstLine="567"/>
        <w:jc w:val="both"/>
        <w:rPr>
          <w:rFonts w:ascii="Arial" w:hAnsi="Arial" w:cs="Arial"/>
          <w:b/>
          <w:sz w:val="20"/>
        </w:rPr>
      </w:pPr>
      <w:r w:rsidRPr="00A41AD2">
        <w:rPr>
          <w:rFonts w:ascii="Arial" w:hAnsi="Arial" w:cs="Arial"/>
          <w:b/>
          <w:sz w:val="20"/>
        </w:rPr>
        <w:t xml:space="preserve">ADJUDICACIÓN DIRECTA SELECTIVA Nº </w:t>
      </w:r>
      <w:r>
        <w:rPr>
          <w:rFonts w:ascii="Arial" w:hAnsi="Arial" w:cs="Arial"/>
          <w:b/>
          <w:bCs/>
          <w:sz w:val="20"/>
        </w:rPr>
        <w:t>041-2015-GR.CAJ – PRIMERA CONVOCATORIA</w:t>
      </w:r>
    </w:p>
    <w:p w:rsidR="00F3632A" w:rsidRDefault="00F3632A" w:rsidP="00F3632A">
      <w:pPr>
        <w:widowControl w:val="0"/>
        <w:spacing w:after="0" w:line="240" w:lineRule="auto"/>
        <w:ind w:firstLine="567"/>
        <w:rPr>
          <w:rFonts w:ascii="Arial" w:hAnsi="Arial" w:cs="Arial"/>
          <w:sz w:val="20"/>
          <w:u w:val="single"/>
        </w:rPr>
      </w:pPr>
    </w:p>
    <w:p w:rsidR="00F3632A" w:rsidRPr="00A41AD2" w:rsidRDefault="00F3632A" w:rsidP="00F3632A">
      <w:pPr>
        <w:widowControl w:val="0"/>
        <w:spacing w:after="0" w:line="240" w:lineRule="auto"/>
        <w:ind w:firstLine="567"/>
        <w:rPr>
          <w:rFonts w:ascii="Arial" w:hAnsi="Arial" w:cs="Arial"/>
          <w:sz w:val="20"/>
        </w:rPr>
      </w:pPr>
      <w:r w:rsidRPr="00A41AD2">
        <w:rPr>
          <w:rFonts w:ascii="Arial" w:hAnsi="Arial" w:cs="Arial"/>
          <w:sz w:val="20"/>
          <w:u w:val="single"/>
        </w:rPr>
        <w:t>Presente</w:t>
      </w:r>
      <w:r w:rsidRPr="00A41AD2">
        <w:rPr>
          <w:rFonts w:ascii="Arial" w:hAnsi="Arial" w:cs="Arial"/>
          <w:sz w:val="20"/>
        </w:rPr>
        <w:t>.-</w:t>
      </w:r>
    </w:p>
    <w:p w:rsidR="00F3632A" w:rsidRDefault="00F3632A" w:rsidP="00F3632A">
      <w:pPr>
        <w:autoSpaceDE w:val="0"/>
        <w:autoSpaceDN w:val="0"/>
        <w:adjustRightInd w:val="0"/>
        <w:spacing w:after="0" w:line="240" w:lineRule="auto"/>
        <w:ind w:left="567"/>
        <w:jc w:val="both"/>
        <w:rPr>
          <w:rFonts w:ascii="Arial" w:hAnsi="Arial" w:cs="Arial"/>
          <w:sz w:val="4"/>
        </w:rPr>
      </w:pPr>
    </w:p>
    <w:p w:rsidR="00F3632A" w:rsidRPr="002224BB" w:rsidRDefault="00F3632A" w:rsidP="00F3632A">
      <w:pPr>
        <w:autoSpaceDE w:val="0"/>
        <w:autoSpaceDN w:val="0"/>
        <w:adjustRightInd w:val="0"/>
        <w:spacing w:after="0" w:line="240" w:lineRule="auto"/>
        <w:ind w:left="567"/>
        <w:jc w:val="both"/>
        <w:rPr>
          <w:rFonts w:ascii="Arial" w:hAnsi="Arial" w:cs="Arial"/>
          <w:sz w:val="4"/>
        </w:rPr>
      </w:pPr>
    </w:p>
    <w:p w:rsidR="00F3632A" w:rsidRPr="003D347B" w:rsidRDefault="00F3632A" w:rsidP="00F3632A">
      <w:pPr>
        <w:pStyle w:val="Textoindependiente"/>
        <w:spacing w:after="0" w:line="240" w:lineRule="auto"/>
        <w:ind w:left="567"/>
        <w:rPr>
          <w:rFonts w:ascii="Arial" w:hAnsi="Arial" w:cs="Arial"/>
        </w:rPr>
      </w:pPr>
    </w:p>
    <w:p w:rsidR="00F3632A" w:rsidRPr="00A41AD2" w:rsidRDefault="00F3632A" w:rsidP="00F3632A">
      <w:pPr>
        <w:widowControl w:val="0"/>
        <w:spacing w:after="0" w:line="240" w:lineRule="auto"/>
        <w:ind w:firstLine="567"/>
        <w:jc w:val="both"/>
        <w:rPr>
          <w:rFonts w:ascii="Arial" w:hAnsi="Arial" w:cs="Arial"/>
          <w:sz w:val="20"/>
        </w:rPr>
      </w:pPr>
      <w:r w:rsidRPr="00A41AD2">
        <w:rPr>
          <w:rFonts w:ascii="Arial" w:hAnsi="Arial" w:cs="Arial"/>
          <w:sz w:val="20"/>
        </w:rPr>
        <w:t>De nuestra consideración,</w:t>
      </w:r>
    </w:p>
    <w:p w:rsidR="00F3632A" w:rsidRPr="00A41AD2" w:rsidRDefault="00F3632A" w:rsidP="00F3632A">
      <w:pPr>
        <w:widowControl w:val="0"/>
        <w:spacing w:after="0" w:line="240" w:lineRule="auto"/>
        <w:jc w:val="both"/>
        <w:rPr>
          <w:rFonts w:ascii="Arial" w:hAnsi="Arial" w:cs="Arial"/>
          <w:sz w:val="20"/>
        </w:rPr>
      </w:pPr>
    </w:p>
    <w:p w:rsidR="00F3632A" w:rsidRPr="00FA430D" w:rsidRDefault="00F3632A" w:rsidP="00F3632A">
      <w:pPr>
        <w:autoSpaceDE w:val="0"/>
        <w:autoSpaceDN w:val="0"/>
        <w:adjustRightInd w:val="0"/>
        <w:spacing w:after="0"/>
        <w:ind w:left="567"/>
        <w:jc w:val="both"/>
        <w:rPr>
          <w:rFonts w:ascii="Arial" w:hAnsi="Arial" w:cs="Arial"/>
          <w:color w:val="auto"/>
          <w:sz w:val="20"/>
        </w:rPr>
      </w:pPr>
      <w:r w:rsidRPr="00FA430D">
        <w:rPr>
          <w:rFonts w:ascii="Arial" w:hAnsi="Arial" w:cs="Arial"/>
          <w:color w:val="auto"/>
          <w:sz w:val="20"/>
        </w:rPr>
        <w:t xml:space="preserve">El que suscribe, don _______ identificado con D.N.I. N°__________, Representante Legal de __________, con RUC Nº ___________, </w:t>
      </w:r>
      <w:r>
        <w:rPr>
          <w:rFonts w:ascii="Arial" w:hAnsi="Arial" w:cs="Arial"/>
          <w:color w:val="auto"/>
          <w:sz w:val="20"/>
        </w:rPr>
        <w:t xml:space="preserve">detallo las siguientes constancias del cumplimiento de prestación. </w:t>
      </w:r>
    </w:p>
    <w:p w:rsidR="00F3632A" w:rsidRPr="003D347B" w:rsidRDefault="00F3632A" w:rsidP="00F3632A">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rPr>
          <w:rFonts w:ascii="Arial" w:hAnsi="Arial" w:cs="Arial"/>
          <w:sz w:val="20"/>
        </w:rPr>
      </w:pPr>
    </w:p>
    <w:tbl>
      <w:tblPr>
        <w:tblW w:w="8080" w:type="dxa"/>
        <w:tblInd w:w="699"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132" w:type="dxa"/>
          <w:right w:w="132" w:type="dxa"/>
        </w:tblCellMar>
        <w:tblLook w:val="0000" w:firstRow="0" w:lastRow="0" w:firstColumn="0" w:lastColumn="0" w:noHBand="0" w:noVBand="0"/>
      </w:tblPr>
      <w:tblGrid>
        <w:gridCol w:w="1134"/>
        <w:gridCol w:w="3261"/>
        <w:gridCol w:w="1700"/>
        <w:gridCol w:w="1985"/>
      </w:tblGrid>
      <w:tr w:rsidR="00F3632A" w:rsidRPr="003D347B" w:rsidTr="00F3632A">
        <w:tc>
          <w:tcPr>
            <w:tcW w:w="1134" w:type="dxa"/>
            <w:tcBorders>
              <w:top w:val="single" w:sz="18" w:space="0" w:color="000000"/>
            </w:tcBorders>
          </w:tcPr>
          <w:p w:rsidR="00F3632A" w:rsidRPr="003D347B" w:rsidRDefault="00F3632A" w:rsidP="00D602C7">
            <w:pPr>
              <w:widowControl w:val="0"/>
              <w:spacing w:after="0" w:line="240" w:lineRule="auto"/>
              <w:rPr>
                <w:rFonts w:ascii="Arial" w:hAnsi="Arial" w:cs="Arial"/>
                <w:b/>
                <w:sz w:val="20"/>
              </w:rPr>
            </w:pPr>
          </w:p>
          <w:p w:rsidR="00F3632A" w:rsidRPr="003D347B" w:rsidRDefault="00F3632A" w:rsidP="00D602C7">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sz w:val="20"/>
              </w:rPr>
            </w:pPr>
            <w:r w:rsidRPr="003D347B">
              <w:rPr>
                <w:rFonts w:ascii="Arial" w:hAnsi="Arial" w:cs="Arial"/>
                <w:b/>
                <w:sz w:val="20"/>
              </w:rPr>
              <w:t>N°</w:t>
            </w:r>
          </w:p>
        </w:tc>
        <w:tc>
          <w:tcPr>
            <w:tcW w:w="3261" w:type="dxa"/>
            <w:tcBorders>
              <w:top w:val="single" w:sz="18" w:space="0" w:color="000000"/>
            </w:tcBorders>
            <w:vAlign w:val="center"/>
          </w:tcPr>
          <w:p w:rsidR="00F3632A" w:rsidRPr="003D347B" w:rsidRDefault="00F3632A" w:rsidP="00F3632A">
            <w:pPr>
              <w:widowControl w:val="0"/>
              <w:spacing w:after="0" w:line="240" w:lineRule="auto"/>
              <w:jc w:val="center"/>
              <w:rPr>
                <w:rFonts w:ascii="Arial" w:hAnsi="Arial" w:cs="Arial"/>
                <w:b/>
                <w:sz w:val="20"/>
              </w:rPr>
            </w:pPr>
            <w:r w:rsidRPr="003D347B">
              <w:rPr>
                <w:rFonts w:ascii="Arial" w:hAnsi="Arial" w:cs="Arial"/>
                <w:b/>
                <w:sz w:val="20"/>
              </w:rPr>
              <w:t>NOMBRE DE</w:t>
            </w:r>
            <w:r>
              <w:rPr>
                <w:rFonts w:ascii="Arial" w:hAnsi="Arial" w:cs="Arial"/>
                <w:b/>
                <w:sz w:val="20"/>
              </w:rPr>
              <w:t xml:space="preserve"> </w:t>
            </w:r>
            <w:r w:rsidRPr="003D347B">
              <w:rPr>
                <w:rFonts w:ascii="Arial" w:hAnsi="Arial" w:cs="Arial"/>
                <w:b/>
                <w:sz w:val="20"/>
              </w:rPr>
              <w:t>L</w:t>
            </w:r>
            <w:r>
              <w:rPr>
                <w:rFonts w:ascii="Arial" w:hAnsi="Arial" w:cs="Arial"/>
                <w:b/>
                <w:sz w:val="20"/>
              </w:rPr>
              <w:t>A</w:t>
            </w:r>
            <w:r w:rsidRPr="003D347B">
              <w:rPr>
                <w:rFonts w:ascii="Arial" w:hAnsi="Arial" w:cs="Arial"/>
                <w:b/>
                <w:sz w:val="20"/>
              </w:rPr>
              <w:t xml:space="preserve"> </w:t>
            </w:r>
            <w:r>
              <w:rPr>
                <w:rFonts w:ascii="Arial" w:hAnsi="Arial" w:cs="Arial"/>
                <w:b/>
                <w:sz w:val="20"/>
              </w:rPr>
              <w:t>PRESTACIÓN</w:t>
            </w:r>
          </w:p>
        </w:tc>
        <w:tc>
          <w:tcPr>
            <w:tcW w:w="1700" w:type="dxa"/>
            <w:tcBorders>
              <w:top w:val="single" w:sz="18" w:space="0" w:color="000000"/>
            </w:tcBorders>
            <w:vAlign w:val="center"/>
          </w:tcPr>
          <w:p w:rsidR="00F3632A" w:rsidRPr="003D347B" w:rsidRDefault="00F3632A" w:rsidP="00F3632A">
            <w:pPr>
              <w:widowControl w:val="0"/>
              <w:spacing w:after="0" w:line="240" w:lineRule="auto"/>
              <w:jc w:val="center"/>
              <w:rPr>
                <w:rFonts w:ascii="Arial" w:hAnsi="Arial" w:cs="Arial"/>
                <w:b/>
                <w:sz w:val="20"/>
              </w:rPr>
            </w:pPr>
            <w:r w:rsidRPr="00E20E75">
              <w:rPr>
                <w:rFonts w:ascii="Calibri" w:eastAsia="Times New Roman" w:hAnsi="Calibri"/>
                <w:b/>
                <w:bCs/>
                <w:szCs w:val="22"/>
                <w:lang w:val="es-ES" w:eastAsia="es-ES"/>
              </w:rPr>
              <w:t>Contrato</w:t>
            </w:r>
            <w:r>
              <w:rPr>
                <w:rFonts w:ascii="Calibri" w:eastAsia="Times New Roman" w:hAnsi="Calibri"/>
                <w:b/>
                <w:bCs/>
                <w:szCs w:val="22"/>
                <w:lang w:val="es-ES" w:eastAsia="es-ES"/>
              </w:rPr>
              <w:t>,</w:t>
            </w:r>
            <w:r w:rsidRPr="00E20E75">
              <w:rPr>
                <w:rFonts w:ascii="Calibri" w:eastAsia="Times New Roman" w:hAnsi="Calibri"/>
                <w:b/>
                <w:bCs/>
                <w:szCs w:val="22"/>
                <w:lang w:val="es-ES" w:eastAsia="es-ES"/>
              </w:rPr>
              <w:t xml:space="preserve"> O/</w:t>
            </w:r>
            <w:r>
              <w:rPr>
                <w:rFonts w:ascii="Calibri" w:eastAsia="Times New Roman" w:hAnsi="Calibri"/>
                <w:b/>
                <w:bCs/>
                <w:szCs w:val="22"/>
                <w:lang w:val="es-ES" w:eastAsia="es-ES"/>
              </w:rPr>
              <w:t>C, Comprobante de pago.</w:t>
            </w:r>
          </w:p>
        </w:tc>
        <w:tc>
          <w:tcPr>
            <w:tcW w:w="1985" w:type="dxa"/>
            <w:tcBorders>
              <w:top w:val="single" w:sz="18" w:space="0" w:color="000000"/>
            </w:tcBorders>
            <w:vAlign w:val="center"/>
          </w:tcPr>
          <w:p w:rsidR="00F3632A" w:rsidRPr="003D347B" w:rsidRDefault="00F3632A" w:rsidP="00D602C7">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sz w:val="20"/>
              </w:rPr>
            </w:pPr>
            <w:r w:rsidRPr="00E20E75">
              <w:rPr>
                <w:rFonts w:ascii="Calibri" w:eastAsia="Times New Roman" w:hAnsi="Calibri"/>
                <w:b/>
                <w:bCs/>
                <w:szCs w:val="22"/>
                <w:lang w:val="es-ES" w:eastAsia="es-ES"/>
              </w:rPr>
              <w:t>Monto (S/.)</w:t>
            </w:r>
          </w:p>
        </w:tc>
      </w:tr>
      <w:tr w:rsidR="00F3632A" w:rsidRPr="003D347B" w:rsidTr="00F3632A">
        <w:tc>
          <w:tcPr>
            <w:tcW w:w="1134" w:type="dxa"/>
          </w:tcPr>
          <w:p w:rsidR="00F3632A" w:rsidRPr="003D347B" w:rsidRDefault="00F3632A" w:rsidP="00D602C7">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sz w:val="20"/>
              </w:rPr>
            </w:pPr>
            <w:r w:rsidRPr="003D347B">
              <w:rPr>
                <w:rFonts w:ascii="Arial" w:hAnsi="Arial" w:cs="Arial"/>
                <w:sz w:val="20"/>
              </w:rPr>
              <w:t>01</w:t>
            </w:r>
          </w:p>
        </w:tc>
        <w:tc>
          <w:tcPr>
            <w:tcW w:w="3261" w:type="dxa"/>
          </w:tcPr>
          <w:p w:rsidR="00F3632A" w:rsidRPr="003D347B" w:rsidRDefault="00F3632A" w:rsidP="00D602C7">
            <w:pPr>
              <w:widowControl w:val="0"/>
              <w:spacing w:after="0" w:line="240" w:lineRule="auto"/>
              <w:rPr>
                <w:rFonts w:ascii="Arial" w:hAnsi="Arial" w:cs="Arial"/>
                <w:sz w:val="20"/>
              </w:rPr>
            </w:pPr>
          </w:p>
        </w:tc>
        <w:tc>
          <w:tcPr>
            <w:tcW w:w="1700" w:type="dxa"/>
          </w:tcPr>
          <w:p w:rsidR="00F3632A" w:rsidRPr="003D347B" w:rsidRDefault="00F3632A" w:rsidP="00D602C7">
            <w:pPr>
              <w:widowControl w:val="0"/>
              <w:spacing w:after="0" w:line="240" w:lineRule="auto"/>
              <w:rPr>
                <w:rFonts w:ascii="Arial" w:hAnsi="Arial" w:cs="Arial"/>
                <w:sz w:val="20"/>
              </w:rPr>
            </w:pPr>
          </w:p>
        </w:tc>
        <w:tc>
          <w:tcPr>
            <w:tcW w:w="1985" w:type="dxa"/>
          </w:tcPr>
          <w:p w:rsidR="00F3632A" w:rsidRPr="003D347B" w:rsidRDefault="00F3632A" w:rsidP="00D602C7">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sz w:val="20"/>
              </w:rPr>
            </w:pPr>
          </w:p>
        </w:tc>
      </w:tr>
      <w:tr w:rsidR="00F3632A" w:rsidRPr="003D347B" w:rsidTr="00F3632A">
        <w:tc>
          <w:tcPr>
            <w:tcW w:w="1134" w:type="dxa"/>
          </w:tcPr>
          <w:p w:rsidR="00F3632A" w:rsidRPr="003D347B" w:rsidRDefault="00F3632A" w:rsidP="00D602C7">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sz w:val="20"/>
              </w:rPr>
            </w:pPr>
            <w:r w:rsidRPr="003D347B">
              <w:rPr>
                <w:rFonts w:ascii="Arial" w:hAnsi="Arial" w:cs="Arial"/>
                <w:sz w:val="20"/>
              </w:rPr>
              <w:t>02</w:t>
            </w:r>
          </w:p>
        </w:tc>
        <w:tc>
          <w:tcPr>
            <w:tcW w:w="3261" w:type="dxa"/>
          </w:tcPr>
          <w:p w:rsidR="00F3632A" w:rsidRPr="003D347B" w:rsidRDefault="00F3632A" w:rsidP="00D602C7">
            <w:pPr>
              <w:widowControl w:val="0"/>
              <w:spacing w:after="0" w:line="240" w:lineRule="auto"/>
              <w:rPr>
                <w:rFonts w:ascii="Arial" w:hAnsi="Arial" w:cs="Arial"/>
                <w:sz w:val="20"/>
              </w:rPr>
            </w:pPr>
          </w:p>
        </w:tc>
        <w:tc>
          <w:tcPr>
            <w:tcW w:w="1700" w:type="dxa"/>
          </w:tcPr>
          <w:p w:rsidR="00F3632A" w:rsidRPr="003D347B" w:rsidRDefault="00F3632A" w:rsidP="00D602C7">
            <w:pPr>
              <w:widowControl w:val="0"/>
              <w:spacing w:after="0" w:line="240" w:lineRule="auto"/>
              <w:rPr>
                <w:rFonts w:ascii="Arial" w:hAnsi="Arial" w:cs="Arial"/>
                <w:sz w:val="20"/>
              </w:rPr>
            </w:pPr>
          </w:p>
        </w:tc>
        <w:tc>
          <w:tcPr>
            <w:tcW w:w="1985" w:type="dxa"/>
          </w:tcPr>
          <w:p w:rsidR="00F3632A" w:rsidRPr="003D347B" w:rsidRDefault="00F3632A" w:rsidP="00D602C7">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sz w:val="20"/>
              </w:rPr>
            </w:pPr>
          </w:p>
        </w:tc>
      </w:tr>
      <w:tr w:rsidR="00F3632A" w:rsidRPr="003D347B" w:rsidTr="00F3632A">
        <w:tc>
          <w:tcPr>
            <w:tcW w:w="1134" w:type="dxa"/>
          </w:tcPr>
          <w:p w:rsidR="00F3632A" w:rsidRPr="003D347B" w:rsidRDefault="00F3632A" w:rsidP="00D602C7">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sz w:val="20"/>
              </w:rPr>
            </w:pPr>
            <w:r w:rsidRPr="003D347B">
              <w:rPr>
                <w:rFonts w:ascii="Arial" w:hAnsi="Arial" w:cs="Arial"/>
                <w:sz w:val="20"/>
              </w:rPr>
              <w:t>03</w:t>
            </w:r>
          </w:p>
        </w:tc>
        <w:tc>
          <w:tcPr>
            <w:tcW w:w="3261" w:type="dxa"/>
          </w:tcPr>
          <w:p w:rsidR="00F3632A" w:rsidRPr="003D347B" w:rsidRDefault="00F3632A" w:rsidP="00D602C7">
            <w:pPr>
              <w:widowControl w:val="0"/>
              <w:spacing w:after="0" w:line="240" w:lineRule="auto"/>
              <w:rPr>
                <w:rFonts w:ascii="Arial" w:hAnsi="Arial" w:cs="Arial"/>
                <w:sz w:val="20"/>
              </w:rPr>
            </w:pPr>
          </w:p>
        </w:tc>
        <w:tc>
          <w:tcPr>
            <w:tcW w:w="1700" w:type="dxa"/>
          </w:tcPr>
          <w:p w:rsidR="00F3632A" w:rsidRPr="003D347B" w:rsidRDefault="00F3632A" w:rsidP="00D602C7">
            <w:pPr>
              <w:widowControl w:val="0"/>
              <w:spacing w:after="0" w:line="240" w:lineRule="auto"/>
              <w:rPr>
                <w:rFonts w:ascii="Arial" w:hAnsi="Arial" w:cs="Arial"/>
                <w:sz w:val="20"/>
              </w:rPr>
            </w:pPr>
          </w:p>
        </w:tc>
        <w:tc>
          <w:tcPr>
            <w:tcW w:w="1985" w:type="dxa"/>
          </w:tcPr>
          <w:p w:rsidR="00F3632A" w:rsidRPr="003D347B" w:rsidRDefault="00F3632A" w:rsidP="00D602C7">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sz w:val="20"/>
              </w:rPr>
            </w:pPr>
          </w:p>
        </w:tc>
      </w:tr>
      <w:tr w:rsidR="00F3632A" w:rsidRPr="003D347B" w:rsidTr="00F3632A">
        <w:tc>
          <w:tcPr>
            <w:tcW w:w="1134" w:type="dxa"/>
            <w:tcBorders>
              <w:bottom w:val="nil"/>
            </w:tcBorders>
            <w:vAlign w:val="center"/>
          </w:tcPr>
          <w:p w:rsidR="00F3632A" w:rsidRPr="003D347B" w:rsidRDefault="00F3632A" w:rsidP="00D602C7">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sz w:val="20"/>
              </w:rPr>
            </w:pPr>
            <w:r w:rsidRPr="003D347B">
              <w:rPr>
                <w:rFonts w:ascii="Arial" w:hAnsi="Arial" w:cs="Arial"/>
                <w:sz w:val="20"/>
              </w:rPr>
              <w:t>04</w:t>
            </w:r>
          </w:p>
        </w:tc>
        <w:tc>
          <w:tcPr>
            <w:tcW w:w="3261" w:type="dxa"/>
            <w:tcBorders>
              <w:bottom w:val="nil"/>
            </w:tcBorders>
          </w:tcPr>
          <w:p w:rsidR="00F3632A" w:rsidRPr="003D347B" w:rsidRDefault="00F3632A" w:rsidP="00D602C7">
            <w:pPr>
              <w:widowControl w:val="0"/>
              <w:spacing w:after="0" w:line="240" w:lineRule="auto"/>
              <w:jc w:val="center"/>
              <w:rPr>
                <w:rFonts w:ascii="Arial" w:hAnsi="Arial" w:cs="Arial"/>
                <w:sz w:val="20"/>
              </w:rPr>
            </w:pPr>
          </w:p>
        </w:tc>
        <w:tc>
          <w:tcPr>
            <w:tcW w:w="1700" w:type="dxa"/>
            <w:tcBorders>
              <w:bottom w:val="nil"/>
            </w:tcBorders>
          </w:tcPr>
          <w:p w:rsidR="00F3632A" w:rsidRPr="003D347B" w:rsidRDefault="00F3632A" w:rsidP="00D602C7">
            <w:pPr>
              <w:widowControl w:val="0"/>
              <w:spacing w:after="0" w:line="240" w:lineRule="auto"/>
              <w:jc w:val="center"/>
              <w:rPr>
                <w:rFonts w:ascii="Arial" w:hAnsi="Arial" w:cs="Arial"/>
                <w:sz w:val="20"/>
              </w:rPr>
            </w:pPr>
          </w:p>
        </w:tc>
        <w:tc>
          <w:tcPr>
            <w:tcW w:w="1985" w:type="dxa"/>
            <w:tcBorders>
              <w:bottom w:val="nil"/>
            </w:tcBorders>
            <w:vAlign w:val="center"/>
          </w:tcPr>
          <w:p w:rsidR="00F3632A" w:rsidRPr="003D347B" w:rsidRDefault="00F3632A" w:rsidP="00D602C7">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sz w:val="20"/>
              </w:rPr>
            </w:pPr>
          </w:p>
        </w:tc>
      </w:tr>
      <w:tr w:rsidR="00F3632A" w:rsidRPr="003D347B" w:rsidTr="00F3632A">
        <w:tc>
          <w:tcPr>
            <w:tcW w:w="1134" w:type="dxa"/>
            <w:tcBorders>
              <w:bottom w:val="nil"/>
            </w:tcBorders>
            <w:vAlign w:val="center"/>
          </w:tcPr>
          <w:p w:rsidR="00F3632A" w:rsidRPr="003D347B" w:rsidRDefault="00F3632A" w:rsidP="00D602C7">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sz w:val="20"/>
              </w:rPr>
            </w:pPr>
            <w:r w:rsidRPr="003D347B">
              <w:rPr>
                <w:rFonts w:ascii="Arial" w:hAnsi="Arial" w:cs="Arial"/>
                <w:sz w:val="20"/>
              </w:rPr>
              <w:t>05</w:t>
            </w:r>
          </w:p>
        </w:tc>
        <w:tc>
          <w:tcPr>
            <w:tcW w:w="3261" w:type="dxa"/>
            <w:tcBorders>
              <w:bottom w:val="nil"/>
            </w:tcBorders>
          </w:tcPr>
          <w:p w:rsidR="00F3632A" w:rsidRPr="003D347B" w:rsidRDefault="00F3632A" w:rsidP="00D602C7">
            <w:pPr>
              <w:widowControl w:val="0"/>
              <w:spacing w:after="0" w:line="240" w:lineRule="auto"/>
              <w:jc w:val="center"/>
              <w:rPr>
                <w:rFonts w:ascii="Arial" w:hAnsi="Arial" w:cs="Arial"/>
                <w:sz w:val="20"/>
              </w:rPr>
            </w:pPr>
          </w:p>
        </w:tc>
        <w:tc>
          <w:tcPr>
            <w:tcW w:w="1700" w:type="dxa"/>
            <w:tcBorders>
              <w:bottom w:val="nil"/>
            </w:tcBorders>
          </w:tcPr>
          <w:p w:rsidR="00F3632A" w:rsidRPr="003D347B" w:rsidRDefault="00F3632A" w:rsidP="00D602C7">
            <w:pPr>
              <w:widowControl w:val="0"/>
              <w:spacing w:after="0" w:line="240" w:lineRule="auto"/>
              <w:jc w:val="center"/>
              <w:rPr>
                <w:rFonts w:ascii="Arial" w:hAnsi="Arial" w:cs="Arial"/>
                <w:sz w:val="20"/>
              </w:rPr>
            </w:pPr>
          </w:p>
        </w:tc>
        <w:tc>
          <w:tcPr>
            <w:tcW w:w="1985" w:type="dxa"/>
            <w:tcBorders>
              <w:bottom w:val="nil"/>
            </w:tcBorders>
            <w:vAlign w:val="center"/>
          </w:tcPr>
          <w:p w:rsidR="00F3632A" w:rsidRPr="003D347B" w:rsidRDefault="00F3632A" w:rsidP="00D602C7">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sz w:val="20"/>
              </w:rPr>
            </w:pPr>
          </w:p>
        </w:tc>
      </w:tr>
      <w:tr w:rsidR="00F3632A" w:rsidRPr="003D347B" w:rsidTr="00F3632A">
        <w:tc>
          <w:tcPr>
            <w:tcW w:w="1134" w:type="dxa"/>
            <w:tcBorders>
              <w:bottom w:val="nil"/>
            </w:tcBorders>
            <w:vAlign w:val="center"/>
          </w:tcPr>
          <w:p w:rsidR="00F3632A" w:rsidRPr="003D347B" w:rsidRDefault="00F3632A" w:rsidP="00D602C7">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sz w:val="20"/>
              </w:rPr>
            </w:pPr>
            <w:r w:rsidRPr="003D347B">
              <w:rPr>
                <w:rFonts w:ascii="Arial" w:hAnsi="Arial" w:cs="Arial"/>
                <w:sz w:val="20"/>
              </w:rPr>
              <w:t>06</w:t>
            </w:r>
          </w:p>
        </w:tc>
        <w:tc>
          <w:tcPr>
            <w:tcW w:w="3261" w:type="dxa"/>
            <w:tcBorders>
              <w:bottom w:val="nil"/>
            </w:tcBorders>
          </w:tcPr>
          <w:p w:rsidR="00F3632A" w:rsidRPr="003D347B" w:rsidRDefault="00F3632A" w:rsidP="00D602C7">
            <w:pPr>
              <w:widowControl w:val="0"/>
              <w:spacing w:after="0" w:line="240" w:lineRule="auto"/>
              <w:jc w:val="center"/>
              <w:rPr>
                <w:rFonts w:ascii="Arial" w:hAnsi="Arial" w:cs="Arial"/>
                <w:sz w:val="20"/>
              </w:rPr>
            </w:pPr>
          </w:p>
        </w:tc>
        <w:tc>
          <w:tcPr>
            <w:tcW w:w="1700" w:type="dxa"/>
            <w:tcBorders>
              <w:bottom w:val="nil"/>
            </w:tcBorders>
          </w:tcPr>
          <w:p w:rsidR="00F3632A" w:rsidRPr="003D347B" w:rsidRDefault="00F3632A" w:rsidP="00D602C7">
            <w:pPr>
              <w:widowControl w:val="0"/>
              <w:spacing w:after="0" w:line="240" w:lineRule="auto"/>
              <w:jc w:val="center"/>
              <w:rPr>
                <w:rFonts w:ascii="Arial" w:hAnsi="Arial" w:cs="Arial"/>
                <w:sz w:val="20"/>
              </w:rPr>
            </w:pPr>
          </w:p>
        </w:tc>
        <w:tc>
          <w:tcPr>
            <w:tcW w:w="1985" w:type="dxa"/>
            <w:tcBorders>
              <w:bottom w:val="nil"/>
            </w:tcBorders>
            <w:vAlign w:val="center"/>
          </w:tcPr>
          <w:p w:rsidR="00F3632A" w:rsidRPr="003D347B" w:rsidRDefault="00F3632A" w:rsidP="00D602C7">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sz w:val="20"/>
              </w:rPr>
            </w:pPr>
          </w:p>
        </w:tc>
      </w:tr>
      <w:tr w:rsidR="00F3632A" w:rsidRPr="003D347B" w:rsidTr="00F3632A">
        <w:tc>
          <w:tcPr>
            <w:tcW w:w="1134" w:type="dxa"/>
            <w:tcBorders>
              <w:bottom w:val="nil"/>
            </w:tcBorders>
            <w:vAlign w:val="center"/>
          </w:tcPr>
          <w:p w:rsidR="00F3632A" w:rsidRPr="003D347B" w:rsidRDefault="00F3632A" w:rsidP="00D602C7">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sz w:val="20"/>
              </w:rPr>
            </w:pPr>
            <w:r>
              <w:rPr>
                <w:rFonts w:ascii="Arial" w:hAnsi="Arial" w:cs="Arial"/>
                <w:sz w:val="20"/>
              </w:rPr>
              <w:t>…</w:t>
            </w:r>
          </w:p>
        </w:tc>
        <w:tc>
          <w:tcPr>
            <w:tcW w:w="3261" w:type="dxa"/>
            <w:tcBorders>
              <w:bottom w:val="nil"/>
            </w:tcBorders>
          </w:tcPr>
          <w:p w:rsidR="00F3632A" w:rsidRPr="003D347B" w:rsidRDefault="00F3632A" w:rsidP="00D602C7">
            <w:pPr>
              <w:widowControl w:val="0"/>
              <w:spacing w:after="0" w:line="240" w:lineRule="auto"/>
              <w:jc w:val="center"/>
              <w:rPr>
                <w:rFonts w:ascii="Arial" w:hAnsi="Arial" w:cs="Arial"/>
                <w:sz w:val="20"/>
              </w:rPr>
            </w:pPr>
          </w:p>
        </w:tc>
        <w:tc>
          <w:tcPr>
            <w:tcW w:w="1700" w:type="dxa"/>
            <w:tcBorders>
              <w:bottom w:val="nil"/>
            </w:tcBorders>
          </w:tcPr>
          <w:p w:rsidR="00F3632A" w:rsidRPr="003D347B" w:rsidRDefault="00F3632A" w:rsidP="00D602C7">
            <w:pPr>
              <w:widowControl w:val="0"/>
              <w:spacing w:after="0" w:line="240" w:lineRule="auto"/>
              <w:jc w:val="center"/>
              <w:rPr>
                <w:rFonts w:ascii="Arial" w:hAnsi="Arial" w:cs="Arial"/>
                <w:sz w:val="20"/>
              </w:rPr>
            </w:pPr>
          </w:p>
        </w:tc>
        <w:tc>
          <w:tcPr>
            <w:tcW w:w="1985" w:type="dxa"/>
            <w:tcBorders>
              <w:bottom w:val="nil"/>
            </w:tcBorders>
            <w:vAlign w:val="center"/>
          </w:tcPr>
          <w:p w:rsidR="00F3632A" w:rsidRPr="003D347B" w:rsidRDefault="00F3632A" w:rsidP="00D602C7">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sz w:val="20"/>
              </w:rPr>
            </w:pPr>
          </w:p>
        </w:tc>
      </w:tr>
      <w:tr w:rsidR="00F3632A" w:rsidRPr="003D347B" w:rsidTr="00F3632A">
        <w:tc>
          <w:tcPr>
            <w:tcW w:w="1134" w:type="dxa"/>
            <w:tcBorders>
              <w:bottom w:val="nil"/>
            </w:tcBorders>
            <w:vAlign w:val="center"/>
          </w:tcPr>
          <w:p w:rsidR="00F3632A" w:rsidRPr="003D347B" w:rsidRDefault="00F3632A" w:rsidP="00D602C7">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sz w:val="20"/>
              </w:rPr>
            </w:pPr>
            <w:r>
              <w:rPr>
                <w:rFonts w:ascii="Arial" w:hAnsi="Arial" w:cs="Arial"/>
                <w:sz w:val="20"/>
              </w:rPr>
              <w:t>…</w:t>
            </w:r>
          </w:p>
        </w:tc>
        <w:tc>
          <w:tcPr>
            <w:tcW w:w="3261" w:type="dxa"/>
            <w:tcBorders>
              <w:bottom w:val="nil"/>
            </w:tcBorders>
          </w:tcPr>
          <w:p w:rsidR="00F3632A" w:rsidRPr="003D347B" w:rsidRDefault="00F3632A" w:rsidP="00D602C7">
            <w:pPr>
              <w:widowControl w:val="0"/>
              <w:spacing w:after="0" w:line="240" w:lineRule="auto"/>
              <w:jc w:val="center"/>
              <w:rPr>
                <w:rFonts w:ascii="Arial" w:hAnsi="Arial" w:cs="Arial"/>
                <w:sz w:val="20"/>
              </w:rPr>
            </w:pPr>
          </w:p>
        </w:tc>
        <w:tc>
          <w:tcPr>
            <w:tcW w:w="1700" w:type="dxa"/>
            <w:tcBorders>
              <w:bottom w:val="nil"/>
            </w:tcBorders>
          </w:tcPr>
          <w:p w:rsidR="00F3632A" w:rsidRPr="003D347B" w:rsidRDefault="00F3632A" w:rsidP="00D602C7">
            <w:pPr>
              <w:widowControl w:val="0"/>
              <w:spacing w:after="0" w:line="240" w:lineRule="auto"/>
              <w:jc w:val="center"/>
              <w:rPr>
                <w:rFonts w:ascii="Arial" w:hAnsi="Arial" w:cs="Arial"/>
                <w:sz w:val="20"/>
              </w:rPr>
            </w:pPr>
          </w:p>
        </w:tc>
        <w:tc>
          <w:tcPr>
            <w:tcW w:w="1985" w:type="dxa"/>
            <w:tcBorders>
              <w:bottom w:val="nil"/>
            </w:tcBorders>
            <w:vAlign w:val="center"/>
          </w:tcPr>
          <w:p w:rsidR="00F3632A" w:rsidRPr="003D347B" w:rsidRDefault="00F3632A" w:rsidP="00D602C7">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sz w:val="20"/>
              </w:rPr>
            </w:pPr>
          </w:p>
        </w:tc>
      </w:tr>
      <w:tr w:rsidR="00F3632A" w:rsidRPr="003D347B" w:rsidTr="00F3632A">
        <w:tc>
          <w:tcPr>
            <w:tcW w:w="1134" w:type="dxa"/>
            <w:tcBorders>
              <w:bottom w:val="nil"/>
            </w:tcBorders>
            <w:vAlign w:val="center"/>
          </w:tcPr>
          <w:p w:rsidR="00F3632A" w:rsidRPr="003D347B" w:rsidRDefault="00F3632A" w:rsidP="00D602C7">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sz w:val="20"/>
              </w:rPr>
            </w:pPr>
            <w:r>
              <w:rPr>
                <w:rFonts w:ascii="Arial" w:hAnsi="Arial" w:cs="Arial"/>
                <w:sz w:val="20"/>
              </w:rPr>
              <w:t>…</w:t>
            </w:r>
          </w:p>
        </w:tc>
        <w:tc>
          <w:tcPr>
            <w:tcW w:w="3261" w:type="dxa"/>
            <w:tcBorders>
              <w:bottom w:val="nil"/>
            </w:tcBorders>
          </w:tcPr>
          <w:p w:rsidR="00F3632A" w:rsidRPr="003D347B" w:rsidRDefault="00F3632A" w:rsidP="00D602C7">
            <w:pPr>
              <w:widowControl w:val="0"/>
              <w:spacing w:after="0" w:line="240" w:lineRule="auto"/>
              <w:jc w:val="center"/>
              <w:rPr>
                <w:rFonts w:ascii="Arial" w:hAnsi="Arial" w:cs="Arial"/>
                <w:sz w:val="20"/>
              </w:rPr>
            </w:pPr>
          </w:p>
        </w:tc>
        <w:tc>
          <w:tcPr>
            <w:tcW w:w="1700" w:type="dxa"/>
            <w:tcBorders>
              <w:bottom w:val="nil"/>
            </w:tcBorders>
          </w:tcPr>
          <w:p w:rsidR="00F3632A" w:rsidRPr="003D347B" w:rsidRDefault="00F3632A" w:rsidP="00D602C7">
            <w:pPr>
              <w:widowControl w:val="0"/>
              <w:spacing w:after="0" w:line="240" w:lineRule="auto"/>
              <w:jc w:val="center"/>
              <w:rPr>
                <w:rFonts w:ascii="Arial" w:hAnsi="Arial" w:cs="Arial"/>
                <w:sz w:val="20"/>
              </w:rPr>
            </w:pPr>
          </w:p>
        </w:tc>
        <w:tc>
          <w:tcPr>
            <w:tcW w:w="1985" w:type="dxa"/>
            <w:tcBorders>
              <w:bottom w:val="nil"/>
            </w:tcBorders>
            <w:vAlign w:val="center"/>
          </w:tcPr>
          <w:p w:rsidR="00F3632A" w:rsidRPr="003D347B" w:rsidRDefault="00F3632A" w:rsidP="00D602C7">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sz w:val="20"/>
              </w:rPr>
            </w:pPr>
          </w:p>
        </w:tc>
      </w:tr>
      <w:tr w:rsidR="00F3632A" w:rsidRPr="003D347B" w:rsidTr="00F3632A">
        <w:tc>
          <w:tcPr>
            <w:tcW w:w="1134" w:type="dxa"/>
            <w:tcBorders>
              <w:bottom w:val="nil"/>
            </w:tcBorders>
            <w:vAlign w:val="center"/>
          </w:tcPr>
          <w:p w:rsidR="00F3632A" w:rsidRPr="003D347B" w:rsidRDefault="00F3632A" w:rsidP="00D602C7">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sz w:val="20"/>
              </w:rPr>
            </w:pPr>
            <w:r>
              <w:rPr>
                <w:rFonts w:ascii="Arial" w:hAnsi="Arial" w:cs="Arial"/>
                <w:sz w:val="20"/>
              </w:rPr>
              <w:t>20</w:t>
            </w:r>
          </w:p>
        </w:tc>
        <w:tc>
          <w:tcPr>
            <w:tcW w:w="3261" w:type="dxa"/>
            <w:tcBorders>
              <w:bottom w:val="nil"/>
            </w:tcBorders>
          </w:tcPr>
          <w:p w:rsidR="00F3632A" w:rsidRPr="003D347B" w:rsidRDefault="00F3632A" w:rsidP="00D602C7">
            <w:pPr>
              <w:widowControl w:val="0"/>
              <w:spacing w:after="0" w:line="240" w:lineRule="auto"/>
              <w:jc w:val="center"/>
              <w:rPr>
                <w:rFonts w:ascii="Arial" w:hAnsi="Arial" w:cs="Arial"/>
                <w:sz w:val="20"/>
              </w:rPr>
            </w:pPr>
          </w:p>
        </w:tc>
        <w:tc>
          <w:tcPr>
            <w:tcW w:w="1700" w:type="dxa"/>
            <w:tcBorders>
              <w:bottom w:val="nil"/>
            </w:tcBorders>
          </w:tcPr>
          <w:p w:rsidR="00F3632A" w:rsidRPr="003D347B" w:rsidRDefault="00F3632A" w:rsidP="00D602C7">
            <w:pPr>
              <w:widowControl w:val="0"/>
              <w:spacing w:after="0" w:line="240" w:lineRule="auto"/>
              <w:jc w:val="center"/>
              <w:rPr>
                <w:rFonts w:ascii="Arial" w:hAnsi="Arial" w:cs="Arial"/>
                <w:sz w:val="20"/>
              </w:rPr>
            </w:pPr>
          </w:p>
        </w:tc>
        <w:tc>
          <w:tcPr>
            <w:tcW w:w="1985" w:type="dxa"/>
            <w:tcBorders>
              <w:bottom w:val="nil"/>
            </w:tcBorders>
            <w:vAlign w:val="center"/>
          </w:tcPr>
          <w:p w:rsidR="00F3632A" w:rsidRPr="003D347B" w:rsidRDefault="00F3632A" w:rsidP="00D602C7">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sz w:val="20"/>
              </w:rPr>
            </w:pPr>
          </w:p>
        </w:tc>
      </w:tr>
      <w:tr w:rsidR="00F3632A" w:rsidRPr="003D347B" w:rsidTr="00F3632A">
        <w:trPr>
          <w:cantSplit/>
        </w:trPr>
        <w:tc>
          <w:tcPr>
            <w:tcW w:w="4395" w:type="dxa"/>
            <w:gridSpan w:val="2"/>
            <w:tcBorders>
              <w:top w:val="single" w:sz="18" w:space="0" w:color="000000"/>
              <w:bottom w:val="single" w:sz="18" w:space="0" w:color="000000"/>
              <w:right w:val="single" w:sz="18" w:space="0" w:color="000000"/>
            </w:tcBorders>
            <w:vAlign w:val="center"/>
          </w:tcPr>
          <w:p w:rsidR="00F3632A" w:rsidRPr="003D347B" w:rsidRDefault="00F3632A" w:rsidP="00F3632A">
            <w:pPr>
              <w:widowControl w:val="0"/>
              <w:spacing w:after="0" w:line="240" w:lineRule="auto"/>
              <w:jc w:val="center"/>
              <w:rPr>
                <w:rFonts w:ascii="Arial" w:hAnsi="Arial" w:cs="Arial"/>
                <w:b/>
                <w:sz w:val="20"/>
              </w:rPr>
            </w:pPr>
            <w:r w:rsidRPr="003D347B">
              <w:rPr>
                <w:rFonts w:ascii="Arial" w:hAnsi="Arial" w:cs="Arial"/>
                <w:b/>
                <w:sz w:val="20"/>
              </w:rPr>
              <w:t>NUMERO TOTAL DE L</w:t>
            </w:r>
            <w:r>
              <w:rPr>
                <w:rFonts w:ascii="Arial" w:hAnsi="Arial" w:cs="Arial"/>
                <w:b/>
                <w:sz w:val="20"/>
              </w:rPr>
              <w:t>AS</w:t>
            </w:r>
            <w:r w:rsidRPr="003D347B">
              <w:rPr>
                <w:rFonts w:ascii="Arial" w:hAnsi="Arial" w:cs="Arial"/>
                <w:b/>
                <w:sz w:val="20"/>
              </w:rPr>
              <w:t xml:space="preserve"> </w:t>
            </w:r>
            <w:r>
              <w:rPr>
                <w:rFonts w:ascii="Arial" w:hAnsi="Arial" w:cs="Arial"/>
                <w:b/>
                <w:sz w:val="20"/>
              </w:rPr>
              <w:t>PRESTACIONES</w:t>
            </w:r>
          </w:p>
        </w:tc>
        <w:tc>
          <w:tcPr>
            <w:tcW w:w="1700" w:type="dxa"/>
            <w:tcBorders>
              <w:top w:val="single" w:sz="18" w:space="0" w:color="000000"/>
              <w:bottom w:val="single" w:sz="18" w:space="0" w:color="000000"/>
              <w:right w:val="single" w:sz="18" w:space="0" w:color="000000"/>
            </w:tcBorders>
          </w:tcPr>
          <w:p w:rsidR="00F3632A" w:rsidRPr="003D347B" w:rsidRDefault="00F3632A" w:rsidP="00D602C7">
            <w:pPr>
              <w:widowControl w:val="0"/>
              <w:spacing w:after="0" w:line="240" w:lineRule="auto"/>
              <w:rPr>
                <w:rFonts w:ascii="Arial" w:hAnsi="Arial" w:cs="Arial"/>
                <w:sz w:val="20"/>
              </w:rPr>
            </w:pPr>
          </w:p>
        </w:tc>
        <w:tc>
          <w:tcPr>
            <w:tcW w:w="1985" w:type="dxa"/>
            <w:tcBorders>
              <w:top w:val="single" w:sz="18" w:space="0" w:color="000000"/>
              <w:bottom w:val="single" w:sz="18" w:space="0" w:color="000000"/>
            </w:tcBorders>
          </w:tcPr>
          <w:p w:rsidR="00F3632A" w:rsidRPr="003D347B" w:rsidRDefault="00F3632A" w:rsidP="00D602C7">
            <w:pPr>
              <w:widowControl w:val="0"/>
              <w:spacing w:after="0" w:line="240" w:lineRule="auto"/>
              <w:rPr>
                <w:rFonts w:ascii="Arial" w:hAnsi="Arial" w:cs="Arial"/>
                <w:sz w:val="20"/>
              </w:rPr>
            </w:pPr>
          </w:p>
        </w:tc>
      </w:tr>
    </w:tbl>
    <w:p w:rsidR="00F3632A" w:rsidRPr="003D347B" w:rsidRDefault="00F3632A" w:rsidP="00F3632A">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z w:val="20"/>
        </w:rPr>
      </w:pPr>
    </w:p>
    <w:p w:rsidR="00F3632A" w:rsidRDefault="00F3632A" w:rsidP="00F3632A">
      <w:pPr>
        <w:widowControl w:val="0"/>
        <w:spacing w:after="0" w:line="240" w:lineRule="auto"/>
        <w:ind w:firstLine="567"/>
        <w:rPr>
          <w:rFonts w:ascii="Arial" w:hAnsi="Arial" w:cs="Arial"/>
          <w:b/>
          <w:sz w:val="20"/>
          <w:u w:val="single"/>
        </w:rPr>
      </w:pPr>
    </w:p>
    <w:p w:rsidR="00F3632A" w:rsidRDefault="00F3632A" w:rsidP="00F3632A">
      <w:pPr>
        <w:widowControl w:val="0"/>
        <w:spacing w:after="0" w:line="240" w:lineRule="auto"/>
        <w:ind w:firstLine="567"/>
        <w:rPr>
          <w:rFonts w:ascii="Arial" w:hAnsi="Arial" w:cs="Arial"/>
          <w:b/>
          <w:sz w:val="20"/>
          <w:u w:val="single"/>
        </w:rPr>
      </w:pPr>
      <w:r w:rsidRPr="00EE2D90">
        <w:rPr>
          <w:rFonts w:ascii="Arial" w:hAnsi="Arial" w:cs="Arial"/>
          <w:b/>
          <w:sz w:val="20"/>
          <w:u w:val="single"/>
        </w:rPr>
        <w:t>NOTA:</w:t>
      </w:r>
    </w:p>
    <w:p w:rsidR="00F3632A" w:rsidRDefault="00F3632A" w:rsidP="00F3632A">
      <w:pPr>
        <w:widowControl w:val="0"/>
        <w:spacing w:after="0" w:line="240" w:lineRule="auto"/>
        <w:rPr>
          <w:rFonts w:ascii="Arial" w:hAnsi="Arial" w:cs="Arial"/>
          <w:b/>
          <w:sz w:val="20"/>
          <w:u w:val="single"/>
        </w:rPr>
      </w:pPr>
    </w:p>
    <w:p w:rsidR="00F3632A" w:rsidRPr="00774E92" w:rsidRDefault="00F3632A" w:rsidP="00F3632A">
      <w:pPr>
        <w:widowControl w:val="0"/>
        <w:tabs>
          <w:tab w:val="left" w:pos="-1440"/>
          <w:tab w:val="left" w:pos="-720"/>
          <w:tab w:val="left" w:pos="426"/>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567"/>
        <w:jc w:val="both"/>
        <w:rPr>
          <w:rFonts w:ascii="Arial" w:hAnsi="Arial" w:cs="Arial"/>
          <w:sz w:val="20"/>
        </w:rPr>
      </w:pPr>
      <w:r w:rsidRPr="00774E92">
        <w:rPr>
          <w:rFonts w:ascii="Arial" w:hAnsi="Arial" w:cs="Arial"/>
          <w:sz w:val="20"/>
        </w:rPr>
        <w:t xml:space="preserve">El presente documento deberá estar sustentado con las constancias, certificados de </w:t>
      </w:r>
      <w:r w:rsidR="001509CD">
        <w:rPr>
          <w:rFonts w:ascii="Arial" w:hAnsi="Arial" w:cs="Arial"/>
          <w:sz w:val="20"/>
        </w:rPr>
        <w:t xml:space="preserve">cumplimiento de la </w:t>
      </w:r>
      <w:r w:rsidRPr="00774E92">
        <w:rPr>
          <w:rFonts w:ascii="Arial" w:hAnsi="Arial" w:cs="Arial"/>
          <w:sz w:val="20"/>
        </w:rPr>
        <w:t>prestación o cualquier otro documento que independiente de su denominación contenga la información solicitada que se presentaron para acreditar la experiencia del postor.</w:t>
      </w:r>
    </w:p>
    <w:p w:rsidR="00F3632A" w:rsidRDefault="00F3632A" w:rsidP="00F3632A">
      <w:pPr>
        <w:widowControl w:val="0"/>
        <w:spacing w:after="0" w:line="240" w:lineRule="auto"/>
        <w:jc w:val="both"/>
        <w:rPr>
          <w:rFonts w:ascii="Arial" w:hAnsi="Arial" w:cs="Arial"/>
          <w:b/>
          <w:sz w:val="20"/>
        </w:rPr>
      </w:pPr>
    </w:p>
    <w:p w:rsidR="00F3632A" w:rsidRPr="002777D8" w:rsidRDefault="00F3632A" w:rsidP="00F3632A">
      <w:pPr>
        <w:pStyle w:val="Textoindependiente"/>
        <w:widowControl w:val="0"/>
        <w:spacing w:after="0" w:line="240" w:lineRule="auto"/>
        <w:rPr>
          <w:rFonts w:ascii="Arial" w:hAnsi="Arial" w:cs="Arial"/>
          <w:lang w:val="es-PE"/>
        </w:rPr>
      </w:pPr>
    </w:p>
    <w:p w:rsidR="00F3632A" w:rsidRPr="00F33925" w:rsidRDefault="00F3632A" w:rsidP="00F3632A">
      <w:pPr>
        <w:widowControl w:val="0"/>
        <w:autoSpaceDE w:val="0"/>
        <w:autoSpaceDN w:val="0"/>
        <w:adjustRightInd w:val="0"/>
        <w:spacing w:after="0" w:line="240" w:lineRule="auto"/>
        <w:jc w:val="both"/>
        <w:rPr>
          <w:rFonts w:ascii="Arial" w:hAnsi="Arial" w:cs="Arial"/>
          <w:b/>
          <w:i/>
          <w:iCs/>
          <w:color w:val="auto"/>
          <w:sz w:val="20"/>
        </w:rPr>
      </w:pPr>
      <w:r w:rsidRPr="00F33925">
        <w:rPr>
          <w:rFonts w:ascii="Arial" w:hAnsi="Arial" w:cs="Arial"/>
          <w:iCs/>
          <w:color w:val="auto"/>
          <w:sz w:val="20"/>
        </w:rPr>
        <w:t>[CONSIGNAR CIUDAD Y FECHA]</w:t>
      </w:r>
    </w:p>
    <w:p w:rsidR="00F3632A" w:rsidRPr="003D347B" w:rsidRDefault="00F3632A" w:rsidP="00F3632A">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z w:val="20"/>
        </w:rPr>
      </w:pPr>
    </w:p>
    <w:p w:rsidR="00F3632A" w:rsidRPr="003D347B" w:rsidRDefault="00F3632A" w:rsidP="00F3632A">
      <w:pPr>
        <w:widowControl w:val="0"/>
        <w:tabs>
          <w:tab w:val="left" w:pos="0"/>
          <w:tab w:val="left" w:pos="72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Arial" w:hAnsi="Arial" w:cs="Arial"/>
          <w:sz w:val="20"/>
        </w:rPr>
      </w:pPr>
    </w:p>
    <w:p w:rsidR="00F3632A" w:rsidRPr="003D347B" w:rsidRDefault="00F3632A" w:rsidP="00F3632A">
      <w:pPr>
        <w:widowControl w:val="0"/>
        <w:spacing w:after="0" w:line="240" w:lineRule="auto"/>
        <w:rPr>
          <w:rFonts w:ascii="Arial" w:hAnsi="Arial" w:cs="Arial"/>
          <w:sz w:val="20"/>
        </w:rPr>
      </w:pPr>
      <w:r w:rsidRPr="003D347B">
        <w:rPr>
          <w:rFonts w:ascii="Arial" w:hAnsi="Arial" w:cs="Arial"/>
          <w:bCs/>
          <w:sz w:val="20"/>
        </w:rPr>
        <w:tab/>
      </w:r>
      <w:r w:rsidRPr="003D347B">
        <w:rPr>
          <w:rFonts w:ascii="Arial" w:hAnsi="Arial" w:cs="Arial"/>
          <w:bCs/>
          <w:sz w:val="20"/>
        </w:rPr>
        <w:tab/>
      </w:r>
    </w:p>
    <w:p w:rsidR="00F3632A" w:rsidRPr="003D347B" w:rsidRDefault="00F3632A" w:rsidP="00F3632A">
      <w:pPr>
        <w:autoSpaceDE w:val="0"/>
        <w:autoSpaceDN w:val="0"/>
        <w:adjustRightInd w:val="0"/>
        <w:spacing w:after="0" w:line="240" w:lineRule="auto"/>
        <w:jc w:val="both"/>
        <w:rPr>
          <w:rFonts w:ascii="Arial" w:hAnsi="Arial" w:cs="Arial"/>
          <w:sz w:val="20"/>
        </w:rPr>
      </w:pPr>
    </w:p>
    <w:p w:rsidR="00F3632A" w:rsidRPr="003D347B" w:rsidRDefault="00F3632A" w:rsidP="00F3632A">
      <w:pPr>
        <w:widowControl w:val="0"/>
        <w:spacing w:after="0" w:line="240" w:lineRule="auto"/>
        <w:ind w:right="-1"/>
        <w:jc w:val="center"/>
        <w:rPr>
          <w:rFonts w:ascii="Arial" w:hAnsi="Arial" w:cs="Arial"/>
          <w:b/>
          <w:sz w:val="20"/>
        </w:rPr>
      </w:pPr>
      <w:r w:rsidRPr="003D347B">
        <w:rPr>
          <w:rFonts w:ascii="Arial" w:hAnsi="Arial" w:cs="Arial"/>
          <w:b/>
          <w:sz w:val="20"/>
        </w:rPr>
        <w:t>……..........................................................</w:t>
      </w:r>
    </w:p>
    <w:p w:rsidR="00F3632A" w:rsidRPr="003D347B" w:rsidRDefault="00F3632A" w:rsidP="00F3632A">
      <w:pPr>
        <w:widowControl w:val="0"/>
        <w:spacing w:after="0" w:line="240" w:lineRule="auto"/>
        <w:ind w:right="-1"/>
        <w:jc w:val="center"/>
        <w:rPr>
          <w:rFonts w:ascii="Arial" w:hAnsi="Arial" w:cs="Arial"/>
          <w:b/>
          <w:sz w:val="20"/>
        </w:rPr>
      </w:pPr>
      <w:r w:rsidRPr="003D347B">
        <w:rPr>
          <w:rFonts w:ascii="Arial" w:hAnsi="Arial" w:cs="Arial"/>
          <w:b/>
          <w:sz w:val="20"/>
        </w:rPr>
        <w:t>Firma y sello del Representante Legal</w:t>
      </w:r>
    </w:p>
    <w:p w:rsidR="00F3632A" w:rsidRDefault="00F3632A" w:rsidP="00F3632A">
      <w:pPr>
        <w:widowControl w:val="0"/>
        <w:spacing w:after="0" w:line="240" w:lineRule="auto"/>
        <w:jc w:val="center"/>
        <w:rPr>
          <w:rFonts w:ascii="Arial" w:hAnsi="Arial" w:cs="Arial"/>
          <w:b/>
        </w:rPr>
      </w:pPr>
      <w:r w:rsidRPr="003D347B">
        <w:rPr>
          <w:rFonts w:ascii="Arial" w:hAnsi="Arial" w:cs="Arial"/>
          <w:b/>
          <w:sz w:val="20"/>
        </w:rPr>
        <w:t>Nombre / Razón social del postor</w:t>
      </w:r>
    </w:p>
    <w:p w:rsidR="00F3632A" w:rsidRDefault="00F3632A" w:rsidP="00F3632A">
      <w:pPr>
        <w:widowControl w:val="0"/>
        <w:spacing w:after="0" w:line="240" w:lineRule="auto"/>
        <w:jc w:val="center"/>
        <w:rPr>
          <w:rFonts w:ascii="Arial" w:hAnsi="Arial" w:cs="Arial"/>
          <w:b/>
        </w:rPr>
      </w:pPr>
    </w:p>
    <w:p w:rsidR="00F3632A" w:rsidRDefault="00F3632A" w:rsidP="00F3632A">
      <w:pPr>
        <w:widowControl w:val="0"/>
        <w:spacing w:after="0" w:line="240" w:lineRule="auto"/>
        <w:jc w:val="center"/>
        <w:rPr>
          <w:rFonts w:ascii="Arial" w:hAnsi="Arial" w:cs="Arial"/>
          <w:b/>
        </w:rPr>
      </w:pPr>
    </w:p>
    <w:p w:rsidR="00F3632A" w:rsidRDefault="00F3632A" w:rsidP="00F3632A">
      <w:pPr>
        <w:widowControl w:val="0"/>
        <w:spacing w:after="0" w:line="240" w:lineRule="auto"/>
        <w:jc w:val="center"/>
        <w:rPr>
          <w:rFonts w:ascii="Arial" w:hAnsi="Arial" w:cs="Arial"/>
          <w:b/>
        </w:rPr>
      </w:pPr>
    </w:p>
    <w:p w:rsidR="00F3632A" w:rsidRDefault="00F3632A" w:rsidP="008F6183">
      <w:pPr>
        <w:widowControl w:val="0"/>
        <w:spacing w:after="0" w:line="240" w:lineRule="auto"/>
        <w:jc w:val="both"/>
        <w:rPr>
          <w:rFonts w:ascii="Arial" w:hAnsi="Arial" w:cs="Arial"/>
          <w:sz w:val="20"/>
        </w:rPr>
      </w:pPr>
    </w:p>
    <w:p w:rsidR="00F3632A" w:rsidRDefault="00F3632A" w:rsidP="008F6183">
      <w:pPr>
        <w:widowControl w:val="0"/>
        <w:spacing w:after="0" w:line="240" w:lineRule="auto"/>
        <w:jc w:val="both"/>
        <w:rPr>
          <w:rFonts w:ascii="Arial" w:hAnsi="Arial" w:cs="Arial"/>
          <w:sz w:val="20"/>
        </w:rPr>
      </w:pPr>
    </w:p>
    <w:p w:rsidR="00FF7FB1" w:rsidRDefault="00FF7FB1" w:rsidP="008F6183">
      <w:pPr>
        <w:widowControl w:val="0"/>
        <w:spacing w:after="0" w:line="240" w:lineRule="auto"/>
        <w:jc w:val="both"/>
        <w:rPr>
          <w:rFonts w:ascii="Arial" w:hAnsi="Arial" w:cs="Arial"/>
          <w:sz w:val="20"/>
        </w:rPr>
      </w:pPr>
    </w:p>
    <w:p w:rsidR="00FF7FB1" w:rsidRDefault="00FF7FB1" w:rsidP="008F6183">
      <w:pPr>
        <w:widowControl w:val="0"/>
        <w:spacing w:after="0" w:line="240" w:lineRule="auto"/>
        <w:jc w:val="both"/>
        <w:rPr>
          <w:rFonts w:ascii="Arial" w:hAnsi="Arial" w:cs="Arial"/>
          <w:sz w:val="20"/>
        </w:rPr>
      </w:pPr>
    </w:p>
    <w:p w:rsidR="00FF7FB1" w:rsidRDefault="00FF7FB1" w:rsidP="008F6183">
      <w:pPr>
        <w:widowControl w:val="0"/>
        <w:spacing w:after="0" w:line="240" w:lineRule="auto"/>
        <w:jc w:val="both"/>
        <w:rPr>
          <w:rFonts w:ascii="Arial" w:hAnsi="Arial" w:cs="Arial"/>
          <w:sz w:val="20"/>
        </w:rPr>
      </w:pPr>
    </w:p>
    <w:p w:rsidR="00F3632A" w:rsidRPr="000F5D1A" w:rsidRDefault="00F3632A" w:rsidP="008F6183">
      <w:pPr>
        <w:widowControl w:val="0"/>
        <w:spacing w:after="0" w:line="240" w:lineRule="auto"/>
        <w:jc w:val="both"/>
        <w:rPr>
          <w:rFonts w:ascii="Arial" w:hAnsi="Arial" w:cs="Arial"/>
          <w:sz w:val="20"/>
        </w:rPr>
      </w:pPr>
    </w:p>
    <w:p w:rsidR="00D451F1" w:rsidRPr="000F5D1A" w:rsidRDefault="00D451F1" w:rsidP="000F5D1A">
      <w:pPr>
        <w:widowControl w:val="0"/>
        <w:spacing w:after="0" w:line="240" w:lineRule="auto"/>
        <w:jc w:val="center"/>
        <w:rPr>
          <w:rFonts w:ascii="Arial" w:hAnsi="Arial" w:cs="Arial"/>
          <w:b/>
        </w:rPr>
      </w:pPr>
      <w:r w:rsidRPr="000F5D1A">
        <w:rPr>
          <w:rFonts w:ascii="Arial" w:hAnsi="Arial" w:cs="Arial"/>
          <w:b/>
        </w:rPr>
        <w:t>ANEXO Nº</w:t>
      </w:r>
      <w:r w:rsidR="001937AD" w:rsidRPr="000F5D1A">
        <w:rPr>
          <w:rFonts w:ascii="Arial" w:hAnsi="Arial" w:cs="Arial"/>
          <w:b/>
        </w:rPr>
        <w:t xml:space="preserve"> </w:t>
      </w:r>
      <w:r w:rsidR="00FF7FB1">
        <w:rPr>
          <w:rFonts w:ascii="Arial" w:hAnsi="Arial" w:cs="Arial"/>
          <w:b/>
        </w:rPr>
        <w:t>8</w:t>
      </w:r>
    </w:p>
    <w:p w:rsidR="00D451F1" w:rsidRPr="000F5D1A" w:rsidRDefault="00D451F1" w:rsidP="000F5D1A">
      <w:pPr>
        <w:pStyle w:val="Textoindependiente"/>
        <w:widowControl w:val="0"/>
        <w:spacing w:after="0" w:line="240" w:lineRule="auto"/>
        <w:jc w:val="center"/>
        <w:rPr>
          <w:rFonts w:ascii="Arial" w:hAnsi="Arial" w:cs="Arial"/>
          <w:b/>
          <w:sz w:val="20"/>
          <w:szCs w:val="20"/>
        </w:rPr>
      </w:pPr>
    </w:p>
    <w:p w:rsidR="00D451F1" w:rsidRPr="000F5D1A" w:rsidRDefault="0049644F" w:rsidP="000F5D1A">
      <w:pPr>
        <w:pStyle w:val="Textoindependiente"/>
        <w:widowControl w:val="0"/>
        <w:spacing w:after="0" w:line="240" w:lineRule="auto"/>
        <w:jc w:val="center"/>
        <w:rPr>
          <w:rFonts w:ascii="Arial" w:hAnsi="Arial" w:cs="Arial"/>
          <w:b/>
          <w:sz w:val="20"/>
          <w:szCs w:val="20"/>
        </w:rPr>
      </w:pPr>
      <w:r w:rsidRPr="000F5D1A">
        <w:rPr>
          <w:rFonts w:ascii="Arial" w:hAnsi="Arial" w:cs="Arial"/>
          <w:b/>
          <w:sz w:val="20"/>
          <w:szCs w:val="20"/>
        </w:rPr>
        <w:t>CARTA DE PROPUESTA ECONÓMICA</w:t>
      </w:r>
    </w:p>
    <w:p w:rsidR="0049644F" w:rsidRPr="000F5D1A" w:rsidRDefault="0049644F" w:rsidP="000F5D1A">
      <w:pPr>
        <w:pStyle w:val="Textoindependiente"/>
        <w:widowControl w:val="0"/>
        <w:spacing w:after="0" w:line="240" w:lineRule="auto"/>
        <w:jc w:val="center"/>
        <w:rPr>
          <w:rFonts w:ascii="Arial" w:hAnsi="Arial" w:cs="Arial"/>
          <w:sz w:val="20"/>
          <w:szCs w:val="20"/>
        </w:rPr>
      </w:pPr>
      <w:r w:rsidRPr="000F5D1A">
        <w:rPr>
          <w:rFonts w:ascii="Arial" w:hAnsi="Arial" w:cs="Arial"/>
          <w:b/>
          <w:sz w:val="20"/>
          <w:szCs w:val="20"/>
        </w:rPr>
        <w:t>(MODELO)</w:t>
      </w:r>
    </w:p>
    <w:p w:rsidR="00D451F1" w:rsidRPr="000F5D1A" w:rsidRDefault="00D451F1" w:rsidP="000F5D1A">
      <w:pPr>
        <w:pStyle w:val="Textoindependiente"/>
        <w:widowControl w:val="0"/>
        <w:spacing w:after="0" w:line="240" w:lineRule="auto"/>
        <w:jc w:val="both"/>
        <w:rPr>
          <w:rFonts w:ascii="Arial" w:hAnsi="Arial" w:cs="Arial"/>
          <w:sz w:val="20"/>
          <w:szCs w:val="20"/>
        </w:rPr>
      </w:pPr>
    </w:p>
    <w:p w:rsidR="00D451F1" w:rsidRPr="000F5D1A" w:rsidRDefault="00D451F1" w:rsidP="000F5D1A">
      <w:pPr>
        <w:pStyle w:val="Textoindependiente"/>
        <w:widowControl w:val="0"/>
        <w:spacing w:after="0" w:line="240" w:lineRule="auto"/>
        <w:jc w:val="both"/>
        <w:rPr>
          <w:rFonts w:ascii="Arial" w:hAnsi="Arial" w:cs="Arial"/>
          <w:sz w:val="20"/>
          <w:szCs w:val="20"/>
        </w:rPr>
      </w:pPr>
      <w:r w:rsidRPr="000F5D1A">
        <w:rPr>
          <w:rFonts w:ascii="Arial" w:hAnsi="Arial" w:cs="Arial"/>
          <w:sz w:val="20"/>
          <w:szCs w:val="20"/>
        </w:rPr>
        <w:t>Señores</w:t>
      </w:r>
    </w:p>
    <w:p w:rsidR="00D451F1" w:rsidRPr="000F5D1A" w:rsidRDefault="00D451F1" w:rsidP="000F5D1A">
      <w:pPr>
        <w:widowControl w:val="0"/>
        <w:autoSpaceDE w:val="0"/>
        <w:autoSpaceDN w:val="0"/>
        <w:adjustRightInd w:val="0"/>
        <w:spacing w:after="0" w:line="240" w:lineRule="auto"/>
        <w:jc w:val="both"/>
        <w:rPr>
          <w:rFonts w:ascii="Arial" w:hAnsi="Arial" w:cs="Arial"/>
          <w:b/>
          <w:bCs/>
          <w:sz w:val="20"/>
        </w:rPr>
      </w:pPr>
      <w:r w:rsidRPr="000F5D1A">
        <w:rPr>
          <w:rFonts w:ascii="Arial" w:hAnsi="Arial" w:cs="Arial"/>
          <w:b/>
          <w:bCs/>
          <w:sz w:val="20"/>
        </w:rPr>
        <w:t>COMITÉ ESPECIAL</w:t>
      </w:r>
    </w:p>
    <w:p w:rsidR="00025867" w:rsidRPr="000F5D1A" w:rsidRDefault="00025867" w:rsidP="00025867">
      <w:pPr>
        <w:widowControl w:val="0"/>
        <w:autoSpaceDE w:val="0"/>
        <w:autoSpaceDN w:val="0"/>
        <w:adjustRightInd w:val="0"/>
        <w:spacing w:after="0" w:line="240" w:lineRule="auto"/>
        <w:jc w:val="both"/>
        <w:rPr>
          <w:rFonts w:ascii="Arial" w:hAnsi="Arial" w:cs="Arial"/>
          <w:b/>
          <w:sz w:val="20"/>
        </w:rPr>
      </w:pPr>
      <w:r w:rsidRPr="000F5D1A">
        <w:rPr>
          <w:rFonts w:ascii="Arial" w:hAnsi="Arial" w:cs="Arial"/>
          <w:b/>
          <w:sz w:val="20"/>
        </w:rPr>
        <w:t xml:space="preserve">ADJUDICACIÓN DIRECTA SELECTIVA </w:t>
      </w:r>
      <w:r w:rsidRPr="00E20C89">
        <w:rPr>
          <w:rFonts w:ascii="Arial" w:hAnsi="Arial" w:cs="Arial"/>
          <w:b/>
          <w:sz w:val="20"/>
        </w:rPr>
        <w:t xml:space="preserve">Nº </w:t>
      </w:r>
      <w:r w:rsidRPr="00E20C89">
        <w:rPr>
          <w:rFonts w:ascii="Arial" w:hAnsi="Arial" w:cs="Arial"/>
          <w:b/>
          <w:bCs/>
          <w:sz w:val="20"/>
        </w:rPr>
        <w:t>041-2015-GR.CAJ – Primera Convocatoria</w:t>
      </w:r>
    </w:p>
    <w:p w:rsidR="00025867" w:rsidRDefault="00025867" w:rsidP="000F5D1A">
      <w:pPr>
        <w:pStyle w:val="Textoindependiente"/>
        <w:widowControl w:val="0"/>
        <w:spacing w:after="0" w:line="240" w:lineRule="auto"/>
        <w:jc w:val="both"/>
        <w:rPr>
          <w:rFonts w:ascii="Arial" w:hAnsi="Arial" w:cs="Arial"/>
          <w:sz w:val="20"/>
          <w:szCs w:val="20"/>
          <w:u w:val="single"/>
          <w:lang w:val="es-PE"/>
        </w:rPr>
      </w:pPr>
    </w:p>
    <w:p w:rsidR="00D451F1" w:rsidRPr="000F5D1A" w:rsidRDefault="00D451F1" w:rsidP="000F5D1A">
      <w:pPr>
        <w:pStyle w:val="Textoindependiente"/>
        <w:widowControl w:val="0"/>
        <w:spacing w:after="0" w:line="240" w:lineRule="auto"/>
        <w:jc w:val="both"/>
        <w:rPr>
          <w:rFonts w:ascii="Arial" w:hAnsi="Arial" w:cs="Arial"/>
          <w:sz w:val="20"/>
          <w:szCs w:val="20"/>
          <w:u w:val="single"/>
        </w:rPr>
      </w:pPr>
      <w:r w:rsidRPr="000F5D1A">
        <w:rPr>
          <w:rFonts w:ascii="Arial" w:hAnsi="Arial" w:cs="Arial"/>
          <w:sz w:val="20"/>
          <w:szCs w:val="20"/>
          <w:u w:val="single"/>
        </w:rPr>
        <w:t>Presente</w:t>
      </w:r>
      <w:r w:rsidRPr="000F5D1A">
        <w:rPr>
          <w:rFonts w:ascii="Arial" w:hAnsi="Arial" w:cs="Arial"/>
          <w:sz w:val="20"/>
          <w:szCs w:val="20"/>
        </w:rPr>
        <w:t>.-</w:t>
      </w:r>
    </w:p>
    <w:p w:rsidR="00D451F1" w:rsidRPr="000F5D1A" w:rsidRDefault="00D451F1" w:rsidP="000F5D1A">
      <w:pPr>
        <w:pStyle w:val="Textoindependiente"/>
        <w:widowControl w:val="0"/>
        <w:spacing w:after="0" w:line="240" w:lineRule="auto"/>
        <w:jc w:val="both"/>
        <w:rPr>
          <w:rFonts w:ascii="Arial" w:hAnsi="Arial" w:cs="Arial"/>
          <w:sz w:val="20"/>
          <w:szCs w:val="20"/>
        </w:rPr>
      </w:pPr>
    </w:p>
    <w:p w:rsidR="00D451F1" w:rsidRPr="000F5D1A" w:rsidRDefault="00D451F1" w:rsidP="000F5D1A">
      <w:pPr>
        <w:pStyle w:val="Textoindependiente"/>
        <w:widowControl w:val="0"/>
        <w:spacing w:after="0" w:line="240" w:lineRule="auto"/>
        <w:jc w:val="both"/>
        <w:rPr>
          <w:rFonts w:ascii="Arial" w:hAnsi="Arial" w:cs="Arial"/>
          <w:sz w:val="20"/>
          <w:szCs w:val="20"/>
        </w:rPr>
      </w:pPr>
      <w:r w:rsidRPr="000F5D1A">
        <w:rPr>
          <w:rFonts w:ascii="Arial" w:hAnsi="Arial" w:cs="Arial"/>
          <w:sz w:val="20"/>
          <w:szCs w:val="20"/>
        </w:rPr>
        <w:t>De nuestra consideración,</w:t>
      </w:r>
    </w:p>
    <w:p w:rsidR="00D451F1" w:rsidRPr="000F5D1A" w:rsidRDefault="00D451F1" w:rsidP="000F5D1A">
      <w:pPr>
        <w:pStyle w:val="Textoindependiente"/>
        <w:widowControl w:val="0"/>
        <w:spacing w:after="0" w:line="240" w:lineRule="auto"/>
        <w:jc w:val="both"/>
        <w:rPr>
          <w:rFonts w:ascii="Arial" w:hAnsi="Arial" w:cs="Arial"/>
          <w:sz w:val="20"/>
          <w:szCs w:val="20"/>
        </w:rPr>
      </w:pPr>
    </w:p>
    <w:p w:rsidR="00D451F1" w:rsidRPr="000F5D1A" w:rsidRDefault="00D451F1" w:rsidP="000F5D1A">
      <w:pPr>
        <w:widowControl w:val="0"/>
        <w:spacing w:after="0" w:line="240" w:lineRule="auto"/>
        <w:jc w:val="both"/>
        <w:rPr>
          <w:rFonts w:ascii="Arial" w:hAnsi="Arial" w:cs="Arial"/>
          <w:sz w:val="20"/>
        </w:rPr>
      </w:pPr>
      <w:r w:rsidRPr="000F5D1A">
        <w:rPr>
          <w:rFonts w:ascii="Arial" w:hAnsi="Arial" w:cs="Arial"/>
          <w:sz w:val="20"/>
        </w:rPr>
        <w:t xml:space="preserve">Es grato dirigirme a usted, para hacer de su conocimiento que, de acuerdo con el valor referencial del presente proceso de selección y </w:t>
      </w:r>
      <w:r w:rsidR="0003564D" w:rsidRPr="000F5D1A">
        <w:rPr>
          <w:rFonts w:ascii="Arial" w:hAnsi="Arial" w:cs="Arial"/>
          <w:sz w:val="20"/>
        </w:rPr>
        <w:t>las Especificaciones Técnicas</w:t>
      </w:r>
      <w:r w:rsidRPr="000F5D1A">
        <w:rPr>
          <w:rFonts w:ascii="Arial" w:hAnsi="Arial" w:cs="Arial"/>
          <w:sz w:val="20"/>
        </w:rPr>
        <w:t>, mi propuesta económica es la siguiente:</w:t>
      </w:r>
    </w:p>
    <w:p w:rsidR="00F540C9" w:rsidRPr="00A57984" w:rsidRDefault="00F540C9" w:rsidP="00F540C9">
      <w:pPr>
        <w:pStyle w:val="Textoindependiente"/>
        <w:widowControl w:val="0"/>
        <w:spacing w:after="0" w:line="240" w:lineRule="auto"/>
        <w:rPr>
          <w:rFonts w:ascii="Arial" w:hAnsi="Arial" w:cs="Arial"/>
          <w:sz w:val="20"/>
          <w:szCs w:val="20"/>
          <w:lang w:val="es-PE"/>
        </w:rPr>
      </w:pPr>
    </w:p>
    <w:tbl>
      <w:tblPr>
        <w:tblW w:w="8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5830"/>
        <w:gridCol w:w="2389"/>
      </w:tblGrid>
      <w:tr w:rsidR="00F540C9" w:rsidRPr="00C86FD9" w:rsidTr="008F6183">
        <w:trPr>
          <w:jc w:val="center"/>
        </w:trPr>
        <w:tc>
          <w:tcPr>
            <w:tcW w:w="5830" w:type="dxa"/>
            <w:shd w:val="clear" w:color="auto" w:fill="D9D9D9"/>
            <w:vAlign w:val="center"/>
          </w:tcPr>
          <w:p w:rsidR="00F540C9" w:rsidRPr="00C86FD9" w:rsidRDefault="00F540C9" w:rsidP="008F6183">
            <w:pPr>
              <w:widowControl w:val="0"/>
              <w:spacing w:after="0" w:line="240" w:lineRule="auto"/>
              <w:jc w:val="center"/>
              <w:rPr>
                <w:rFonts w:ascii="Arial" w:hAnsi="Arial" w:cs="Arial"/>
                <w:b/>
                <w:sz w:val="18"/>
              </w:rPr>
            </w:pPr>
            <w:r w:rsidRPr="00C86FD9">
              <w:rPr>
                <w:rFonts w:ascii="Arial" w:hAnsi="Arial" w:cs="Arial"/>
                <w:b/>
                <w:sz w:val="18"/>
              </w:rPr>
              <w:t>CONCEPTO</w:t>
            </w:r>
          </w:p>
        </w:tc>
        <w:tc>
          <w:tcPr>
            <w:tcW w:w="2389" w:type="dxa"/>
            <w:shd w:val="clear" w:color="auto" w:fill="D9D9D9"/>
            <w:vAlign w:val="center"/>
          </w:tcPr>
          <w:p w:rsidR="00F540C9" w:rsidRPr="00C86FD9" w:rsidRDefault="00F540C9" w:rsidP="002C6DBC">
            <w:pPr>
              <w:pStyle w:val="Textoindependiente"/>
              <w:widowControl w:val="0"/>
              <w:spacing w:after="0" w:line="240" w:lineRule="auto"/>
              <w:jc w:val="center"/>
              <w:rPr>
                <w:rFonts w:ascii="Arial" w:hAnsi="Arial" w:cs="Arial"/>
                <w:b/>
                <w:sz w:val="18"/>
              </w:rPr>
            </w:pPr>
            <w:r w:rsidRPr="00C86FD9">
              <w:rPr>
                <w:rFonts w:ascii="Arial" w:hAnsi="Arial" w:cs="Arial"/>
                <w:b/>
                <w:sz w:val="18"/>
              </w:rPr>
              <w:t xml:space="preserve">COSTO TOTAL </w:t>
            </w:r>
            <w:r w:rsidR="002C6DBC" w:rsidRPr="002C6DBC">
              <w:rPr>
                <w:rFonts w:ascii="Arial" w:hAnsi="Arial" w:cs="Arial"/>
                <w:b/>
                <w:sz w:val="18"/>
              </w:rPr>
              <w:t>S/.</w:t>
            </w:r>
          </w:p>
        </w:tc>
      </w:tr>
      <w:tr w:rsidR="00F540C9" w:rsidRPr="00C86FD9" w:rsidTr="008F6183">
        <w:trPr>
          <w:trHeight w:val="386"/>
          <w:jc w:val="center"/>
        </w:trPr>
        <w:tc>
          <w:tcPr>
            <w:tcW w:w="5830" w:type="dxa"/>
            <w:vAlign w:val="center"/>
          </w:tcPr>
          <w:p w:rsidR="00F540C9" w:rsidRPr="00C86FD9" w:rsidRDefault="00F540C9" w:rsidP="008F6183">
            <w:pPr>
              <w:widowControl w:val="0"/>
              <w:spacing w:after="0" w:line="240" w:lineRule="auto"/>
              <w:jc w:val="both"/>
              <w:rPr>
                <w:rFonts w:ascii="Arial" w:hAnsi="Arial" w:cs="Arial"/>
                <w:sz w:val="20"/>
              </w:rPr>
            </w:pPr>
          </w:p>
        </w:tc>
        <w:tc>
          <w:tcPr>
            <w:tcW w:w="2389" w:type="dxa"/>
            <w:vAlign w:val="center"/>
          </w:tcPr>
          <w:p w:rsidR="00F540C9" w:rsidRPr="00C86FD9" w:rsidRDefault="00F540C9" w:rsidP="008F6183">
            <w:pPr>
              <w:pStyle w:val="Textoindependiente"/>
              <w:widowControl w:val="0"/>
              <w:spacing w:after="0" w:line="240" w:lineRule="auto"/>
              <w:jc w:val="right"/>
              <w:rPr>
                <w:rFonts w:ascii="Arial" w:hAnsi="Arial" w:cs="Arial"/>
                <w:b/>
                <w:sz w:val="20"/>
              </w:rPr>
            </w:pPr>
          </w:p>
        </w:tc>
      </w:tr>
      <w:tr w:rsidR="00F540C9" w:rsidRPr="00C86FD9" w:rsidTr="008F6183">
        <w:trPr>
          <w:trHeight w:val="386"/>
          <w:jc w:val="center"/>
        </w:trPr>
        <w:tc>
          <w:tcPr>
            <w:tcW w:w="5830" w:type="dxa"/>
            <w:tcBorders>
              <w:top w:val="single" w:sz="4" w:space="0" w:color="auto"/>
              <w:left w:val="single" w:sz="4" w:space="0" w:color="auto"/>
              <w:bottom w:val="single" w:sz="4" w:space="0" w:color="auto"/>
              <w:right w:val="single" w:sz="4" w:space="0" w:color="auto"/>
            </w:tcBorders>
            <w:vAlign w:val="center"/>
          </w:tcPr>
          <w:p w:rsidR="00F540C9" w:rsidRPr="00C86FD9" w:rsidRDefault="00F540C9" w:rsidP="008F6183">
            <w:pPr>
              <w:widowControl w:val="0"/>
              <w:spacing w:after="0" w:line="240" w:lineRule="auto"/>
              <w:jc w:val="both"/>
              <w:rPr>
                <w:rFonts w:ascii="Arial" w:hAnsi="Arial" w:cs="Arial"/>
                <w:sz w:val="20"/>
              </w:rPr>
            </w:pPr>
          </w:p>
        </w:tc>
        <w:tc>
          <w:tcPr>
            <w:tcW w:w="2389" w:type="dxa"/>
            <w:tcBorders>
              <w:top w:val="single" w:sz="4" w:space="0" w:color="auto"/>
              <w:left w:val="single" w:sz="4" w:space="0" w:color="auto"/>
              <w:bottom w:val="single" w:sz="4" w:space="0" w:color="auto"/>
              <w:right w:val="single" w:sz="4" w:space="0" w:color="auto"/>
            </w:tcBorders>
            <w:vAlign w:val="center"/>
          </w:tcPr>
          <w:p w:rsidR="00F540C9" w:rsidRPr="00C86FD9" w:rsidRDefault="00F540C9" w:rsidP="008F6183">
            <w:pPr>
              <w:pStyle w:val="Textoindependiente"/>
              <w:widowControl w:val="0"/>
              <w:spacing w:after="0" w:line="240" w:lineRule="auto"/>
              <w:jc w:val="right"/>
              <w:rPr>
                <w:rFonts w:ascii="Arial" w:hAnsi="Arial" w:cs="Arial"/>
                <w:b/>
                <w:sz w:val="20"/>
              </w:rPr>
            </w:pPr>
          </w:p>
        </w:tc>
      </w:tr>
      <w:tr w:rsidR="00F540C9" w:rsidRPr="00C86FD9" w:rsidTr="008F6183">
        <w:trPr>
          <w:trHeight w:val="386"/>
          <w:jc w:val="center"/>
        </w:trPr>
        <w:tc>
          <w:tcPr>
            <w:tcW w:w="5830" w:type="dxa"/>
            <w:tcBorders>
              <w:top w:val="single" w:sz="4" w:space="0" w:color="auto"/>
              <w:left w:val="single" w:sz="4" w:space="0" w:color="auto"/>
              <w:bottom w:val="single" w:sz="4" w:space="0" w:color="auto"/>
              <w:right w:val="single" w:sz="4" w:space="0" w:color="auto"/>
            </w:tcBorders>
            <w:vAlign w:val="center"/>
          </w:tcPr>
          <w:p w:rsidR="00F540C9" w:rsidRPr="00C86FD9" w:rsidRDefault="00F540C9" w:rsidP="008F6183">
            <w:pPr>
              <w:widowControl w:val="0"/>
              <w:spacing w:after="0" w:line="240" w:lineRule="auto"/>
              <w:jc w:val="both"/>
              <w:rPr>
                <w:rFonts w:ascii="Arial" w:hAnsi="Arial" w:cs="Arial"/>
                <w:sz w:val="20"/>
              </w:rPr>
            </w:pPr>
          </w:p>
        </w:tc>
        <w:tc>
          <w:tcPr>
            <w:tcW w:w="2389" w:type="dxa"/>
            <w:tcBorders>
              <w:top w:val="single" w:sz="4" w:space="0" w:color="auto"/>
              <w:left w:val="single" w:sz="4" w:space="0" w:color="auto"/>
              <w:bottom w:val="single" w:sz="4" w:space="0" w:color="auto"/>
              <w:right w:val="single" w:sz="4" w:space="0" w:color="auto"/>
            </w:tcBorders>
            <w:vAlign w:val="center"/>
          </w:tcPr>
          <w:p w:rsidR="00F540C9" w:rsidRPr="00C86FD9" w:rsidRDefault="00F540C9" w:rsidP="008F6183">
            <w:pPr>
              <w:pStyle w:val="Textoindependiente"/>
              <w:widowControl w:val="0"/>
              <w:spacing w:after="0" w:line="240" w:lineRule="auto"/>
              <w:jc w:val="right"/>
              <w:rPr>
                <w:rFonts w:ascii="Arial" w:hAnsi="Arial" w:cs="Arial"/>
                <w:b/>
                <w:sz w:val="20"/>
              </w:rPr>
            </w:pPr>
          </w:p>
        </w:tc>
      </w:tr>
      <w:tr w:rsidR="00F540C9" w:rsidRPr="00C86FD9" w:rsidTr="008F6183">
        <w:trPr>
          <w:trHeight w:val="386"/>
          <w:jc w:val="center"/>
        </w:trPr>
        <w:tc>
          <w:tcPr>
            <w:tcW w:w="5830" w:type="dxa"/>
            <w:tcBorders>
              <w:top w:val="single" w:sz="4" w:space="0" w:color="auto"/>
              <w:left w:val="single" w:sz="4" w:space="0" w:color="auto"/>
              <w:bottom w:val="single" w:sz="4" w:space="0" w:color="auto"/>
              <w:right w:val="single" w:sz="4" w:space="0" w:color="auto"/>
            </w:tcBorders>
            <w:vAlign w:val="center"/>
          </w:tcPr>
          <w:p w:rsidR="00F540C9" w:rsidRPr="00C86FD9" w:rsidRDefault="00F540C9" w:rsidP="008F6183">
            <w:pPr>
              <w:widowControl w:val="0"/>
              <w:spacing w:after="0" w:line="240" w:lineRule="auto"/>
              <w:rPr>
                <w:rFonts w:ascii="Arial" w:hAnsi="Arial" w:cs="Arial"/>
                <w:b/>
                <w:sz w:val="20"/>
              </w:rPr>
            </w:pPr>
            <w:r w:rsidRPr="00C86FD9">
              <w:rPr>
                <w:rFonts w:ascii="Arial" w:hAnsi="Arial" w:cs="Arial"/>
                <w:b/>
                <w:sz w:val="20"/>
              </w:rPr>
              <w:t>TOTAL</w:t>
            </w:r>
            <w:r w:rsidR="002C6DBC">
              <w:rPr>
                <w:rFonts w:ascii="Arial" w:hAnsi="Arial" w:cs="Arial"/>
                <w:b/>
                <w:sz w:val="20"/>
              </w:rPr>
              <w:t xml:space="preserve"> S/.</w:t>
            </w:r>
          </w:p>
        </w:tc>
        <w:tc>
          <w:tcPr>
            <w:tcW w:w="2389" w:type="dxa"/>
            <w:tcBorders>
              <w:top w:val="single" w:sz="4" w:space="0" w:color="auto"/>
              <w:left w:val="single" w:sz="4" w:space="0" w:color="auto"/>
              <w:bottom w:val="single" w:sz="4" w:space="0" w:color="auto"/>
              <w:right w:val="single" w:sz="4" w:space="0" w:color="auto"/>
            </w:tcBorders>
            <w:vAlign w:val="center"/>
          </w:tcPr>
          <w:p w:rsidR="00F540C9" w:rsidRPr="00C86FD9" w:rsidRDefault="00F540C9" w:rsidP="008F6183">
            <w:pPr>
              <w:pStyle w:val="Textoindependiente"/>
              <w:widowControl w:val="0"/>
              <w:spacing w:after="0" w:line="240" w:lineRule="auto"/>
              <w:jc w:val="right"/>
              <w:rPr>
                <w:rFonts w:ascii="Arial" w:hAnsi="Arial" w:cs="Arial"/>
                <w:b/>
                <w:sz w:val="20"/>
              </w:rPr>
            </w:pPr>
          </w:p>
        </w:tc>
      </w:tr>
    </w:tbl>
    <w:p w:rsidR="00F540C9" w:rsidRDefault="00F540C9" w:rsidP="00F540C9">
      <w:pPr>
        <w:pStyle w:val="Textoindependiente"/>
        <w:widowControl w:val="0"/>
        <w:spacing w:after="0" w:line="240" w:lineRule="auto"/>
        <w:jc w:val="both"/>
        <w:rPr>
          <w:rFonts w:ascii="Arial" w:hAnsi="Arial" w:cs="Arial"/>
          <w:color w:val="000000"/>
          <w:sz w:val="20"/>
          <w:szCs w:val="20"/>
        </w:rPr>
      </w:pPr>
    </w:p>
    <w:p w:rsidR="00D451F1" w:rsidRPr="000F5D1A" w:rsidRDefault="00D451F1" w:rsidP="000F5D1A">
      <w:pPr>
        <w:pStyle w:val="Textoindependiente"/>
        <w:widowControl w:val="0"/>
        <w:spacing w:after="0" w:line="240" w:lineRule="auto"/>
        <w:jc w:val="both"/>
        <w:rPr>
          <w:rFonts w:ascii="Arial" w:hAnsi="Arial" w:cs="Arial"/>
          <w:sz w:val="20"/>
          <w:szCs w:val="20"/>
          <w:lang w:val="es-ES_tradnl"/>
        </w:rPr>
      </w:pPr>
      <w:r w:rsidRPr="000F5D1A">
        <w:rPr>
          <w:rFonts w:ascii="Arial" w:hAnsi="Arial" w:cs="Arial"/>
          <w:color w:val="000000"/>
          <w:sz w:val="20"/>
          <w:szCs w:val="20"/>
        </w:rPr>
        <w:t xml:space="preserve">La propuesta económica incluye </w:t>
      </w:r>
      <w:r w:rsidRPr="000F5D1A">
        <w:rPr>
          <w:rFonts w:ascii="Arial" w:hAnsi="Arial" w:cs="Arial"/>
          <w:sz w:val="20"/>
          <w:szCs w:val="20"/>
          <w:lang w:val="es-ES_tradnl"/>
        </w:rPr>
        <w:t xml:space="preserve">todos los tributos, seguros, transportes, inspecciones, pruebas, y de ser el caso, los costos laborales conforme a la legislación vigente, así como cualquier otro concepto que le sea aplicable y que pueda tener incidencia sobre el costo </w:t>
      </w:r>
      <w:r w:rsidR="0003564D" w:rsidRPr="000F5D1A">
        <w:rPr>
          <w:rFonts w:ascii="Arial" w:hAnsi="Arial" w:cs="Arial"/>
          <w:sz w:val="20"/>
          <w:szCs w:val="20"/>
          <w:lang w:val="es-ES_tradnl"/>
        </w:rPr>
        <w:t xml:space="preserve"> de los bienes</w:t>
      </w:r>
      <w:r w:rsidRPr="000F5D1A">
        <w:rPr>
          <w:rFonts w:ascii="Arial" w:hAnsi="Arial" w:cs="Arial"/>
          <w:sz w:val="20"/>
          <w:szCs w:val="20"/>
          <w:lang w:val="es-ES_tradnl"/>
        </w:rPr>
        <w:t xml:space="preserve"> a contratar, excepto la de aquellos postores que gocen de exoneraciones legales.</w:t>
      </w:r>
    </w:p>
    <w:p w:rsidR="00D451F1" w:rsidRPr="000F5D1A" w:rsidRDefault="00D451F1" w:rsidP="000F5D1A">
      <w:pPr>
        <w:pStyle w:val="Textoindependiente"/>
        <w:widowControl w:val="0"/>
        <w:spacing w:after="0" w:line="240" w:lineRule="auto"/>
        <w:rPr>
          <w:rFonts w:ascii="Arial" w:hAnsi="Arial" w:cs="Arial"/>
          <w:sz w:val="20"/>
          <w:szCs w:val="20"/>
        </w:rPr>
      </w:pPr>
    </w:p>
    <w:p w:rsidR="00D451F1" w:rsidRPr="008F6183" w:rsidRDefault="00D451F1" w:rsidP="008F6183">
      <w:pPr>
        <w:widowControl w:val="0"/>
        <w:spacing w:after="0" w:line="240" w:lineRule="auto"/>
        <w:jc w:val="both"/>
        <w:rPr>
          <w:rFonts w:ascii="Arial" w:hAnsi="Arial" w:cs="Arial"/>
          <w:sz w:val="20"/>
        </w:rPr>
      </w:pPr>
      <w:r w:rsidRPr="008F6183">
        <w:rPr>
          <w:rFonts w:ascii="Arial" w:hAnsi="Arial" w:cs="Arial"/>
          <w:sz w:val="20"/>
        </w:rPr>
        <w:t>[CONSIGNAR CIUDAD Y FECHA]</w:t>
      </w:r>
    </w:p>
    <w:p w:rsidR="00D451F1" w:rsidRPr="000F5D1A" w:rsidRDefault="00D451F1" w:rsidP="000F5D1A">
      <w:pPr>
        <w:widowControl w:val="0"/>
        <w:autoSpaceDE w:val="0"/>
        <w:autoSpaceDN w:val="0"/>
        <w:adjustRightInd w:val="0"/>
        <w:spacing w:after="0" w:line="240" w:lineRule="auto"/>
        <w:jc w:val="both"/>
        <w:rPr>
          <w:rFonts w:ascii="Arial" w:hAnsi="Arial" w:cs="Arial"/>
          <w:sz w:val="20"/>
        </w:rPr>
      </w:pPr>
    </w:p>
    <w:p w:rsidR="00D451F1" w:rsidRPr="000F5D1A" w:rsidRDefault="00D451F1" w:rsidP="000F5D1A">
      <w:pPr>
        <w:widowControl w:val="0"/>
        <w:autoSpaceDE w:val="0"/>
        <w:autoSpaceDN w:val="0"/>
        <w:adjustRightInd w:val="0"/>
        <w:spacing w:after="0" w:line="240" w:lineRule="auto"/>
        <w:jc w:val="both"/>
        <w:rPr>
          <w:rFonts w:ascii="Arial" w:hAnsi="Arial" w:cs="Arial"/>
          <w:sz w:val="20"/>
        </w:rPr>
      </w:pPr>
    </w:p>
    <w:p w:rsidR="00D451F1" w:rsidRPr="000F5D1A" w:rsidRDefault="00D451F1" w:rsidP="000F5D1A">
      <w:pPr>
        <w:widowControl w:val="0"/>
        <w:autoSpaceDE w:val="0"/>
        <w:autoSpaceDN w:val="0"/>
        <w:adjustRightInd w:val="0"/>
        <w:spacing w:after="0" w:line="240" w:lineRule="auto"/>
        <w:jc w:val="both"/>
        <w:rPr>
          <w:rFonts w:ascii="Arial" w:hAnsi="Arial" w:cs="Arial"/>
          <w:sz w:val="20"/>
        </w:rPr>
      </w:pPr>
    </w:p>
    <w:p w:rsidR="00D451F1" w:rsidRPr="000F5D1A" w:rsidRDefault="00D451F1" w:rsidP="000F5D1A">
      <w:pPr>
        <w:widowControl w:val="0"/>
        <w:spacing w:after="0" w:line="240" w:lineRule="auto"/>
        <w:jc w:val="center"/>
        <w:rPr>
          <w:rFonts w:ascii="Arial" w:hAnsi="Arial" w:cs="Arial"/>
          <w:sz w:val="20"/>
        </w:rPr>
      </w:pPr>
      <w:r w:rsidRPr="000F5D1A">
        <w:rPr>
          <w:rFonts w:ascii="Arial" w:hAnsi="Arial" w:cs="Arial"/>
          <w:sz w:val="20"/>
        </w:rPr>
        <w:t>……………………………….…………………..</w:t>
      </w:r>
    </w:p>
    <w:p w:rsidR="00D451F1" w:rsidRPr="000F5D1A" w:rsidRDefault="00D451F1" w:rsidP="000F5D1A">
      <w:pPr>
        <w:widowControl w:val="0"/>
        <w:spacing w:after="0" w:line="240" w:lineRule="auto"/>
        <w:jc w:val="center"/>
        <w:rPr>
          <w:rFonts w:ascii="Arial" w:hAnsi="Arial" w:cs="Arial"/>
          <w:b/>
          <w:sz w:val="20"/>
        </w:rPr>
      </w:pPr>
      <w:r w:rsidRPr="000F5D1A">
        <w:rPr>
          <w:rFonts w:ascii="Arial" w:hAnsi="Arial" w:cs="Arial"/>
          <w:b/>
          <w:sz w:val="20"/>
        </w:rPr>
        <w:t>Firma, Nombres y Apellidos del postor o</w:t>
      </w:r>
    </w:p>
    <w:p w:rsidR="00D451F1" w:rsidRPr="000F5D1A" w:rsidRDefault="00D451F1" w:rsidP="000F5D1A">
      <w:pPr>
        <w:widowControl w:val="0"/>
        <w:spacing w:after="0" w:line="240" w:lineRule="auto"/>
        <w:jc w:val="center"/>
        <w:rPr>
          <w:rFonts w:ascii="Arial" w:hAnsi="Arial" w:cs="Arial"/>
          <w:b/>
          <w:sz w:val="20"/>
        </w:rPr>
      </w:pPr>
      <w:r w:rsidRPr="000F5D1A">
        <w:rPr>
          <w:rFonts w:ascii="Arial" w:hAnsi="Arial" w:cs="Arial"/>
          <w:b/>
          <w:sz w:val="20"/>
        </w:rPr>
        <w:t>Representante legal o común, según corresponda</w:t>
      </w:r>
    </w:p>
    <w:p w:rsidR="00D451F1" w:rsidRPr="008F6183" w:rsidRDefault="00D451F1" w:rsidP="008F6183">
      <w:pPr>
        <w:widowControl w:val="0"/>
        <w:spacing w:after="0" w:line="240" w:lineRule="auto"/>
        <w:jc w:val="both"/>
        <w:rPr>
          <w:rFonts w:ascii="Arial" w:hAnsi="Arial" w:cs="Arial"/>
          <w:sz w:val="20"/>
        </w:rPr>
      </w:pPr>
    </w:p>
    <w:p w:rsidR="00D451F1" w:rsidRPr="000F5D1A" w:rsidRDefault="00D451F1" w:rsidP="000F5D1A">
      <w:pPr>
        <w:widowControl w:val="0"/>
        <w:tabs>
          <w:tab w:val="left" w:pos="0"/>
        </w:tabs>
        <w:spacing w:after="0" w:line="240" w:lineRule="auto"/>
        <w:ind w:left="360"/>
        <w:jc w:val="both"/>
        <w:rPr>
          <w:rFonts w:ascii="Arial" w:hAnsi="Arial" w:cs="Arial"/>
          <w:b/>
          <w:i/>
          <w:color w:val="0000FF"/>
          <w:sz w:val="20"/>
          <w:u w:val="single"/>
        </w:rPr>
      </w:pPr>
      <w:r w:rsidRPr="000F5D1A">
        <w:rPr>
          <w:rFonts w:ascii="Arial" w:hAnsi="Arial" w:cs="Arial"/>
          <w:b/>
          <w:i/>
          <w:color w:val="0000FF"/>
          <w:sz w:val="20"/>
          <w:u w:val="single"/>
        </w:rPr>
        <w:t>IMPORTANTE</w:t>
      </w:r>
      <w:r w:rsidRPr="000F5D1A">
        <w:rPr>
          <w:rFonts w:ascii="Arial" w:hAnsi="Arial" w:cs="Arial"/>
          <w:b/>
          <w:i/>
          <w:color w:val="0000FF"/>
          <w:sz w:val="20"/>
        </w:rPr>
        <w:t>:</w:t>
      </w:r>
    </w:p>
    <w:p w:rsidR="00D451F1" w:rsidRPr="000F5D1A" w:rsidRDefault="00D451F1" w:rsidP="000F5D1A">
      <w:pPr>
        <w:pStyle w:val="Prrafodelista"/>
        <w:widowControl w:val="0"/>
        <w:tabs>
          <w:tab w:val="left" w:pos="0"/>
          <w:tab w:val="left" w:pos="284"/>
        </w:tabs>
        <w:spacing w:after="0" w:line="240" w:lineRule="auto"/>
        <w:jc w:val="both"/>
        <w:rPr>
          <w:rFonts w:ascii="Arial" w:hAnsi="Arial" w:cs="Arial"/>
          <w:i/>
          <w:color w:val="0000FF"/>
          <w:sz w:val="20"/>
          <w:u w:val="single"/>
        </w:rPr>
      </w:pPr>
    </w:p>
    <w:p w:rsidR="00ED7D19" w:rsidRPr="00ED7D19" w:rsidRDefault="00ED7D19" w:rsidP="00ED7D19">
      <w:pPr>
        <w:widowControl w:val="0"/>
        <w:tabs>
          <w:tab w:val="left" w:pos="0"/>
          <w:tab w:val="left" w:pos="284"/>
        </w:tabs>
        <w:spacing w:after="0" w:line="240" w:lineRule="auto"/>
        <w:ind w:left="360"/>
        <w:jc w:val="both"/>
        <w:rPr>
          <w:rFonts w:ascii="Arial" w:hAnsi="Arial" w:cs="Arial"/>
          <w:i/>
          <w:color w:val="0000FF"/>
          <w:sz w:val="20"/>
        </w:rPr>
      </w:pPr>
    </w:p>
    <w:p w:rsidR="00D451F1" w:rsidRDefault="00D451F1" w:rsidP="00482EF9">
      <w:pPr>
        <w:pStyle w:val="Prrafodelista"/>
        <w:widowControl w:val="0"/>
        <w:numPr>
          <w:ilvl w:val="0"/>
          <w:numId w:val="17"/>
        </w:numPr>
        <w:tabs>
          <w:tab w:val="left" w:pos="0"/>
          <w:tab w:val="left" w:pos="284"/>
        </w:tabs>
        <w:spacing w:after="0" w:line="240" w:lineRule="auto"/>
        <w:ind w:left="720"/>
        <w:jc w:val="both"/>
        <w:rPr>
          <w:rFonts w:ascii="Arial" w:hAnsi="Arial" w:cs="Arial"/>
          <w:i/>
          <w:color w:val="0000FF"/>
          <w:sz w:val="20"/>
        </w:rPr>
      </w:pPr>
      <w:r w:rsidRPr="000F5D1A">
        <w:rPr>
          <w:rFonts w:ascii="Arial" w:hAnsi="Arial" w:cs="Arial"/>
          <w:i/>
          <w:color w:val="0000FF"/>
          <w:sz w:val="20"/>
        </w:rPr>
        <w:t>Cuando el proceso se convoque a suma alzada, únicamente deberá requerirse que la propuesta económica contenga el monto total de la oferta, sin perjuicio de solicitar que el postor adjudicado presente la estructura de costos o detalle de precios unitarios para la formalización del contrato, lo que deberá ser precisado en el numeral 2.7 de la sección específica.</w:t>
      </w:r>
    </w:p>
    <w:p w:rsidR="00ED7D19" w:rsidRPr="000F5D1A" w:rsidRDefault="00ED7D19" w:rsidP="00ED7D19">
      <w:pPr>
        <w:widowControl w:val="0"/>
        <w:tabs>
          <w:tab w:val="left" w:pos="0"/>
          <w:tab w:val="left" w:pos="284"/>
        </w:tabs>
        <w:spacing w:after="0" w:line="240" w:lineRule="auto"/>
        <w:ind w:left="360"/>
        <w:jc w:val="both"/>
        <w:rPr>
          <w:rFonts w:ascii="Arial" w:hAnsi="Arial" w:cs="Arial"/>
          <w:i/>
          <w:color w:val="0000FF"/>
          <w:sz w:val="20"/>
        </w:rPr>
      </w:pPr>
    </w:p>
    <w:p w:rsidR="00ED7D19" w:rsidRPr="000F5D1A" w:rsidRDefault="00ED7D19" w:rsidP="00ED7D19">
      <w:pPr>
        <w:widowControl w:val="0"/>
        <w:tabs>
          <w:tab w:val="left" w:pos="0"/>
          <w:tab w:val="left" w:pos="284"/>
        </w:tabs>
        <w:spacing w:after="0" w:line="240" w:lineRule="auto"/>
        <w:ind w:left="360"/>
        <w:jc w:val="both"/>
        <w:rPr>
          <w:rFonts w:ascii="Arial" w:hAnsi="Arial" w:cs="Arial"/>
          <w:i/>
          <w:color w:val="0000FF"/>
          <w:sz w:val="20"/>
        </w:rPr>
      </w:pPr>
    </w:p>
    <w:p w:rsidR="00FF7FB1" w:rsidRDefault="00FF7FB1" w:rsidP="00D602C7">
      <w:pPr>
        <w:widowControl w:val="0"/>
        <w:spacing w:after="0" w:line="240" w:lineRule="auto"/>
        <w:rPr>
          <w:rFonts w:ascii="Arial" w:hAnsi="Arial" w:cs="Arial"/>
          <w:i/>
          <w:color w:val="0000FF"/>
          <w:sz w:val="20"/>
        </w:rPr>
      </w:pPr>
    </w:p>
    <w:p w:rsidR="00D602C7" w:rsidRDefault="00D602C7" w:rsidP="00D602C7">
      <w:pPr>
        <w:widowControl w:val="0"/>
        <w:spacing w:after="0" w:line="240" w:lineRule="auto"/>
        <w:rPr>
          <w:rFonts w:ascii="Arial" w:hAnsi="Arial" w:cs="Arial"/>
          <w:i/>
          <w:color w:val="0000FF"/>
          <w:sz w:val="20"/>
        </w:rPr>
      </w:pPr>
    </w:p>
    <w:p w:rsidR="00D602C7" w:rsidRDefault="00D602C7" w:rsidP="00D602C7">
      <w:pPr>
        <w:widowControl w:val="0"/>
        <w:spacing w:after="0" w:line="240" w:lineRule="auto"/>
        <w:rPr>
          <w:rFonts w:ascii="Arial" w:hAnsi="Arial" w:cs="Arial"/>
          <w:i/>
          <w:color w:val="0000FF"/>
          <w:sz w:val="20"/>
        </w:rPr>
      </w:pPr>
    </w:p>
    <w:p w:rsidR="00D602C7" w:rsidRDefault="00D602C7" w:rsidP="00D602C7">
      <w:pPr>
        <w:widowControl w:val="0"/>
        <w:spacing w:after="0" w:line="240" w:lineRule="auto"/>
        <w:rPr>
          <w:rFonts w:ascii="Arial" w:hAnsi="Arial" w:cs="Arial"/>
          <w:i/>
          <w:color w:val="0000FF"/>
          <w:sz w:val="20"/>
        </w:rPr>
      </w:pPr>
    </w:p>
    <w:p w:rsidR="00D602C7" w:rsidRDefault="00D602C7" w:rsidP="00D602C7">
      <w:pPr>
        <w:widowControl w:val="0"/>
        <w:spacing w:after="0" w:line="240" w:lineRule="auto"/>
        <w:rPr>
          <w:rFonts w:ascii="Arial" w:hAnsi="Arial" w:cs="Arial"/>
          <w:i/>
          <w:color w:val="0000FF"/>
          <w:sz w:val="20"/>
        </w:rPr>
      </w:pPr>
    </w:p>
    <w:p w:rsidR="00D602C7" w:rsidRDefault="00D602C7" w:rsidP="00D602C7">
      <w:pPr>
        <w:widowControl w:val="0"/>
        <w:spacing w:after="0" w:line="240" w:lineRule="auto"/>
        <w:rPr>
          <w:rFonts w:ascii="Arial" w:hAnsi="Arial" w:cs="Arial"/>
          <w:i/>
          <w:color w:val="0000FF"/>
          <w:sz w:val="20"/>
        </w:rPr>
      </w:pPr>
    </w:p>
    <w:p w:rsidR="00D602C7" w:rsidRDefault="00D602C7" w:rsidP="00D602C7">
      <w:pPr>
        <w:widowControl w:val="0"/>
        <w:spacing w:after="0" w:line="240" w:lineRule="auto"/>
        <w:rPr>
          <w:rFonts w:ascii="Arial" w:hAnsi="Arial" w:cs="Arial"/>
          <w:i/>
          <w:color w:val="0000FF"/>
          <w:sz w:val="20"/>
        </w:rPr>
      </w:pPr>
    </w:p>
    <w:p w:rsidR="00D602C7" w:rsidRPr="00D602C7" w:rsidRDefault="00D602C7" w:rsidP="00D602C7">
      <w:pPr>
        <w:widowControl w:val="0"/>
        <w:spacing w:after="0" w:line="240" w:lineRule="auto"/>
        <w:rPr>
          <w:rFonts w:ascii="Arial" w:hAnsi="Arial" w:cs="Arial"/>
          <w:i/>
          <w:color w:val="0000FF"/>
          <w:sz w:val="20"/>
        </w:rPr>
      </w:pPr>
    </w:p>
    <w:p w:rsidR="00F3632A" w:rsidRDefault="00F3632A" w:rsidP="00F3632A">
      <w:pPr>
        <w:widowControl w:val="0"/>
        <w:spacing w:after="0" w:line="240" w:lineRule="auto"/>
        <w:jc w:val="center"/>
        <w:rPr>
          <w:rFonts w:ascii="Arial" w:hAnsi="Arial" w:cs="Arial"/>
          <w:sz w:val="20"/>
        </w:rPr>
      </w:pPr>
    </w:p>
    <w:p w:rsidR="00F3632A" w:rsidRDefault="00F3632A" w:rsidP="008F6183">
      <w:pPr>
        <w:widowControl w:val="0"/>
        <w:spacing w:after="0" w:line="240" w:lineRule="auto"/>
        <w:jc w:val="both"/>
        <w:rPr>
          <w:rFonts w:ascii="Arial" w:hAnsi="Arial" w:cs="Arial"/>
          <w:sz w:val="20"/>
        </w:rPr>
      </w:pPr>
    </w:p>
    <w:p w:rsidR="00110A89" w:rsidRPr="00360A69" w:rsidRDefault="00110A89" w:rsidP="00D602C7">
      <w:pPr>
        <w:jc w:val="center"/>
        <w:rPr>
          <w:rFonts w:ascii="Arial" w:hAnsi="Arial" w:cs="Arial"/>
          <w:b/>
          <w:sz w:val="20"/>
        </w:rPr>
      </w:pPr>
      <w:r w:rsidRPr="00360A69">
        <w:rPr>
          <w:rFonts w:ascii="Arial" w:hAnsi="Arial" w:cs="Arial"/>
          <w:b/>
          <w:sz w:val="20"/>
        </w:rPr>
        <w:lastRenderedPageBreak/>
        <w:t xml:space="preserve">ANEXO Nº </w:t>
      </w:r>
      <w:r w:rsidR="00086104">
        <w:rPr>
          <w:rFonts w:ascii="Arial" w:hAnsi="Arial" w:cs="Arial"/>
          <w:b/>
          <w:sz w:val="20"/>
        </w:rPr>
        <w:t>09</w:t>
      </w:r>
    </w:p>
    <w:p w:rsidR="00110A89" w:rsidRPr="00360A69" w:rsidRDefault="00110A89" w:rsidP="00110A89">
      <w:pPr>
        <w:autoSpaceDE w:val="0"/>
        <w:autoSpaceDN w:val="0"/>
        <w:adjustRightInd w:val="0"/>
        <w:spacing w:line="360" w:lineRule="auto"/>
        <w:jc w:val="center"/>
        <w:rPr>
          <w:rFonts w:ascii="Arial" w:hAnsi="Arial" w:cs="Arial"/>
          <w:b/>
          <w:bCs/>
          <w:iCs/>
          <w:sz w:val="20"/>
        </w:rPr>
      </w:pPr>
      <w:r w:rsidRPr="00360A69">
        <w:rPr>
          <w:rFonts w:ascii="Arial" w:hAnsi="Arial" w:cs="Arial"/>
          <w:b/>
          <w:bCs/>
          <w:iCs/>
          <w:sz w:val="20"/>
        </w:rPr>
        <w:t>CARTA DE AUTORIZACIÓN</w:t>
      </w:r>
    </w:p>
    <w:p w:rsidR="00110A89" w:rsidRPr="00360A69" w:rsidRDefault="00110A89" w:rsidP="00110A89">
      <w:pPr>
        <w:autoSpaceDE w:val="0"/>
        <w:autoSpaceDN w:val="0"/>
        <w:adjustRightInd w:val="0"/>
        <w:spacing w:line="360" w:lineRule="auto"/>
        <w:jc w:val="center"/>
        <w:rPr>
          <w:rFonts w:ascii="Arial" w:hAnsi="Arial" w:cs="Arial"/>
          <w:sz w:val="20"/>
          <w:lang w:val="es-ES_tradnl"/>
        </w:rPr>
      </w:pPr>
      <w:r w:rsidRPr="00360A69">
        <w:rPr>
          <w:rFonts w:ascii="Arial" w:hAnsi="Arial" w:cs="Arial"/>
          <w:sz w:val="20"/>
          <w:lang w:val="es-ES_tradnl"/>
        </w:rPr>
        <w:t>(Para el pago con abonos en la cuenta bancaria del proveedor)</w:t>
      </w:r>
    </w:p>
    <w:p w:rsidR="00110A89" w:rsidRPr="00360A69" w:rsidRDefault="00110A89" w:rsidP="00110A89">
      <w:pPr>
        <w:autoSpaceDE w:val="0"/>
        <w:autoSpaceDN w:val="0"/>
        <w:adjustRightInd w:val="0"/>
        <w:spacing w:line="360" w:lineRule="auto"/>
        <w:jc w:val="center"/>
        <w:rPr>
          <w:rFonts w:ascii="Arial" w:hAnsi="Arial" w:cs="Arial"/>
          <w:sz w:val="20"/>
          <w:lang w:val="es-ES_tradnl"/>
        </w:rPr>
      </w:pPr>
    </w:p>
    <w:p w:rsidR="00110A89" w:rsidRPr="008F6183" w:rsidRDefault="00110A89" w:rsidP="00110A89">
      <w:pPr>
        <w:widowControl w:val="0"/>
        <w:spacing w:after="0" w:line="240" w:lineRule="auto"/>
        <w:jc w:val="both"/>
        <w:rPr>
          <w:rFonts w:ascii="Arial" w:hAnsi="Arial" w:cs="Arial"/>
          <w:sz w:val="20"/>
        </w:rPr>
      </w:pPr>
      <w:r>
        <w:rPr>
          <w:rFonts w:ascii="Arial" w:hAnsi="Arial" w:cs="Arial"/>
          <w:sz w:val="20"/>
        </w:rPr>
        <w:t>(</w:t>
      </w:r>
      <w:r w:rsidRPr="006A2D0E">
        <w:rPr>
          <w:rFonts w:ascii="Arial" w:hAnsi="Arial" w:cs="Arial"/>
          <w:color w:val="0000FF"/>
          <w:sz w:val="20"/>
        </w:rPr>
        <w:t>CONSIGNAR CIUDAD Y FECHA</w:t>
      </w:r>
      <w:r>
        <w:rPr>
          <w:rFonts w:ascii="Arial" w:hAnsi="Arial" w:cs="Arial"/>
          <w:sz w:val="20"/>
        </w:rPr>
        <w:t>)</w:t>
      </w:r>
    </w:p>
    <w:p w:rsidR="00110A89" w:rsidRDefault="00110A89" w:rsidP="00110A89">
      <w:pPr>
        <w:autoSpaceDE w:val="0"/>
        <w:autoSpaceDN w:val="0"/>
        <w:adjustRightInd w:val="0"/>
        <w:rPr>
          <w:rFonts w:ascii="Arial" w:hAnsi="Arial" w:cs="Arial"/>
          <w:sz w:val="20"/>
          <w:lang w:val="es-ES_tradnl"/>
        </w:rPr>
      </w:pPr>
    </w:p>
    <w:p w:rsidR="00110A89" w:rsidRPr="009C61F1" w:rsidRDefault="00110A89" w:rsidP="00110A89">
      <w:pPr>
        <w:widowControl w:val="0"/>
        <w:spacing w:after="0" w:line="240" w:lineRule="auto"/>
        <w:jc w:val="both"/>
        <w:rPr>
          <w:rFonts w:ascii="Arial" w:hAnsi="Arial" w:cs="Arial"/>
          <w:color w:val="auto"/>
          <w:sz w:val="20"/>
        </w:rPr>
      </w:pPr>
      <w:r w:rsidRPr="009C61F1">
        <w:rPr>
          <w:rFonts w:ascii="Arial" w:hAnsi="Arial" w:cs="Arial"/>
          <w:color w:val="auto"/>
          <w:sz w:val="20"/>
        </w:rPr>
        <w:t>Señor</w:t>
      </w:r>
    </w:p>
    <w:p w:rsidR="00110A89" w:rsidRPr="00F202E8" w:rsidRDefault="00110A89" w:rsidP="00110A89">
      <w:pPr>
        <w:widowControl w:val="0"/>
        <w:spacing w:after="0" w:line="240" w:lineRule="auto"/>
        <w:jc w:val="both"/>
        <w:rPr>
          <w:rFonts w:ascii="Arial" w:hAnsi="Arial" w:cs="Arial"/>
          <w:b/>
          <w:color w:val="auto"/>
          <w:sz w:val="20"/>
        </w:rPr>
      </w:pPr>
      <w:r w:rsidRPr="00F202E8">
        <w:rPr>
          <w:rFonts w:ascii="Arial" w:hAnsi="Arial" w:cs="Arial"/>
          <w:b/>
          <w:color w:val="auto"/>
          <w:sz w:val="20"/>
        </w:rPr>
        <w:t xml:space="preserve">Director Regional de Administración </w:t>
      </w:r>
    </w:p>
    <w:p w:rsidR="00110A89" w:rsidRPr="009C61F1" w:rsidRDefault="00110A89" w:rsidP="00110A89">
      <w:pPr>
        <w:widowControl w:val="0"/>
        <w:spacing w:after="0" w:line="240" w:lineRule="auto"/>
        <w:jc w:val="both"/>
        <w:rPr>
          <w:rFonts w:ascii="Arial" w:hAnsi="Arial" w:cs="Arial"/>
          <w:color w:val="auto"/>
          <w:sz w:val="20"/>
        </w:rPr>
      </w:pPr>
      <w:r>
        <w:rPr>
          <w:rFonts w:ascii="Arial" w:hAnsi="Arial" w:cs="Arial"/>
          <w:color w:val="auto"/>
          <w:sz w:val="20"/>
        </w:rPr>
        <w:t>Gobierno Regional de Cajamarca</w:t>
      </w:r>
    </w:p>
    <w:p w:rsidR="00110A89" w:rsidRPr="009C61F1" w:rsidRDefault="00110A89" w:rsidP="00110A89">
      <w:pPr>
        <w:widowControl w:val="0"/>
        <w:spacing w:after="0" w:line="240" w:lineRule="auto"/>
        <w:jc w:val="both"/>
        <w:rPr>
          <w:rFonts w:ascii="Arial" w:hAnsi="Arial" w:cs="Arial"/>
          <w:color w:val="auto"/>
          <w:sz w:val="20"/>
          <w:u w:val="single"/>
        </w:rPr>
      </w:pPr>
      <w:r w:rsidRPr="009C61F1">
        <w:rPr>
          <w:rFonts w:ascii="Arial" w:hAnsi="Arial" w:cs="Arial"/>
          <w:color w:val="auto"/>
          <w:sz w:val="20"/>
          <w:u w:val="single"/>
        </w:rPr>
        <w:t>Presente</w:t>
      </w:r>
    </w:p>
    <w:p w:rsidR="00110A89" w:rsidRDefault="00110A89" w:rsidP="00110A89">
      <w:pPr>
        <w:autoSpaceDE w:val="0"/>
        <w:autoSpaceDN w:val="0"/>
        <w:adjustRightInd w:val="0"/>
        <w:spacing w:line="360" w:lineRule="auto"/>
        <w:jc w:val="center"/>
        <w:rPr>
          <w:rFonts w:ascii="Arial" w:hAnsi="Arial" w:cs="Arial"/>
          <w:sz w:val="20"/>
        </w:rPr>
      </w:pPr>
    </w:p>
    <w:p w:rsidR="00110A89" w:rsidRPr="00360A69" w:rsidRDefault="00110A89" w:rsidP="00110A89">
      <w:pPr>
        <w:autoSpaceDE w:val="0"/>
        <w:autoSpaceDN w:val="0"/>
        <w:adjustRightInd w:val="0"/>
        <w:spacing w:line="360" w:lineRule="auto"/>
        <w:jc w:val="center"/>
        <w:rPr>
          <w:rFonts w:ascii="Arial" w:hAnsi="Arial" w:cs="Arial"/>
          <w:sz w:val="20"/>
          <w:lang w:val="es-ES_tradnl"/>
        </w:rPr>
      </w:pPr>
      <w:r w:rsidRPr="00360A69">
        <w:rPr>
          <w:rFonts w:ascii="Arial" w:hAnsi="Arial" w:cs="Arial"/>
          <w:sz w:val="20"/>
          <w:lang w:val="es-ES_tradnl"/>
        </w:rPr>
        <w:t>Asunto: Autorización para el pago con abonos en cuenta</w:t>
      </w:r>
    </w:p>
    <w:p w:rsidR="00110A89" w:rsidRDefault="00110A89" w:rsidP="00110A89">
      <w:pPr>
        <w:autoSpaceDE w:val="0"/>
        <w:autoSpaceDN w:val="0"/>
        <w:adjustRightInd w:val="0"/>
        <w:jc w:val="both"/>
        <w:rPr>
          <w:rFonts w:ascii="Arial" w:hAnsi="Arial" w:cs="Arial"/>
          <w:sz w:val="20"/>
          <w:lang w:val="es-ES_tradnl"/>
        </w:rPr>
      </w:pPr>
      <w:r w:rsidRPr="00360A69">
        <w:rPr>
          <w:rFonts w:ascii="Arial" w:hAnsi="Arial" w:cs="Arial"/>
          <w:sz w:val="20"/>
          <w:lang w:val="es-ES_tradnl"/>
        </w:rPr>
        <w:t>Por medio de la presente, comunico a Ud. que el número del Código de Cuenta Interbancario (CCI) de la empresa que represento es el</w:t>
      </w:r>
      <w:r>
        <w:rPr>
          <w:rFonts w:ascii="Arial" w:hAnsi="Arial" w:cs="Arial"/>
          <w:sz w:val="20"/>
          <w:lang w:val="es-ES_tradnl"/>
        </w:rPr>
        <w:t>..</w:t>
      </w:r>
      <w:r w:rsidRPr="00360A69">
        <w:rPr>
          <w:rFonts w:ascii="Arial" w:hAnsi="Arial" w:cs="Arial"/>
          <w:sz w:val="20"/>
          <w:lang w:val="es-ES_tradnl"/>
        </w:rPr>
        <w:t xml:space="preserve">…………………………………………………….………..........,  </w:t>
      </w:r>
      <w:r w:rsidRPr="00360A69">
        <w:rPr>
          <w:rFonts w:ascii="Arial" w:hAnsi="Arial" w:cs="Arial"/>
          <w:b/>
          <w:i/>
          <w:iCs/>
          <w:sz w:val="20"/>
        </w:rPr>
        <w:t>(Indicar el CCI así como el nombre o razón social del proveedor titular de la cuenta)</w:t>
      </w:r>
      <w:r>
        <w:rPr>
          <w:rFonts w:ascii="Arial" w:hAnsi="Arial" w:cs="Arial"/>
          <w:b/>
          <w:i/>
          <w:iCs/>
          <w:sz w:val="20"/>
        </w:rPr>
        <w:t xml:space="preserve">, </w:t>
      </w:r>
      <w:r w:rsidRPr="00360A69">
        <w:rPr>
          <w:rFonts w:ascii="Arial" w:hAnsi="Arial" w:cs="Arial"/>
          <w:sz w:val="20"/>
          <w:lang w:val="es-ES_tradnl"/>
        </w:rPr>
        <w:t xml:space="preserve">agradeciéndole se sirva disponer lo conveniente para que los pagos a nombre de mi representada sean abonados en la cuenta que corresponde al indicado CCI en el Banco ................................................ </w:t>
      </w:r>
    </w:p>
    <w:p w:rsidR="00110A89" w:rsidRPr="00F202E8" w:rsidRDefault="00110A89" w:rsidP="00110A89">
      <w:pPr>
        <w:autoSpaceDE w:val="0"/>
        <w:autoSpaceDN w:val="0"/>
        <w:adjustRightInd w:val="0"/>
        <w:jc w:val="both"/>
        <w:rPr>
          <w:rFonts w:ascii="Arial" w:hAnsi="Arial" w:cs="Arial"/>
          <w:sz w:val="8"/>
          <w:lang w:val="es-ES_tradnl"/>
        </w:rPr>
      </w:pPr>
    </w:p>
    <w:p w:rsidR="00110A89" w:rsidRPr="00360A69" w:rsidRDefault="00110A89" w:rsidP="00110A89">
      <w:pPr>
        <w:autoSpaceDE w:val="0"/>
        <w:autoSpaceDN w:val="0"/>
        <w:adjustRightInd w:val="0"/>
        <w:jc w:val="both"/>
        <w:rPr>
          <w:rFonts w:ascii="Arial" w:hAnsi="Arial" w:cs="Arial"/>
          <w:sz w:val="20"/>
          <w:lang w:val="es-ES_tradnl"/>
        </w:rPr>
      </w:pPr>
      <w:r w:rsidRPr="00360A69">
        <w:rPr>
          <w:rFonts w:ascii="Arial" w:hAnsi="Arial" w:cs="Arial"/>
          <w:sz w:val="20"/>
          <w:lang w:val="es-ES_tradnl"/>
        </w:rPr>
        <w:t>Asimismo, dejo constancia que la factura a ser emitida por mi representada, una vez cumplida o atendida la correspondiente Orden de Compra y/o de Servicio o las prestaciones en bienes y/o servicios materia del contrato quedará cancelada para todos sus efectos mediante la sola acreditación del importe de la referida factura a favor de la cuenta en la entidad bancaria a que se refiere el primer párrafo de la presente.</w:t>
      </w:r>
    </w:p>
    <w:p w:rsidR="00110A89" w:rsidRDefault="00110A89" w:rsidP="00110A89">
      <w:pPr>
        <w:autoSpaceDE w:val="0"/>
        <w:autoSpaceDN w:val="0"/>
        <w:adjustRightInd w:val="0"/>
        <w:spacing w:line="360" w:lineRule="auto"/>
        <w:rPr>
          <w:rFonts w:ascii="Arial" w:hAnsi="Arial" w:cs="Arial"/>
          <w:sz w:val="20"/>
          <w:lang w:val="es-ES_tradnl"/>
        </w:rPr>
      </w:pPr>
      <w:r w:rsidRPr="00360A69">
        <w:rPr>
          <w:rFonts w:ascii="Arial" w:hAnsi="Arial" w:cs="Arial"/>
          <w:sz w:val="20"/>
          <w:lang w:val="es-ES_tradnl"/>
        </w:rPr>
        <w:t>Atentamente,</w:t>
      </w:r>
    </w:p>
    <w:p w:rsidR="00110A89" w:rsidRDefault="00110A89" w:rsidP="00110A89">
      <w:pPr>
        <w:autoSpaceDE w:val="0"/>
        <w:autoSpaceDN w:val="0"/>
        <w:adjustRightInd w:val="0"/>
        <w:spacing w:line="360" w:lineRule="auto"/>
        <w:rPr>
          <w:rFonts w:ascii="Arial" w:hAnsi="Arial" w:cs="Arial"/>
          <w:sz w:val="20"/>
          <w:lang w:val="es-ES_tradnl"/>
        </w:rPr>
      </w:pPr>
    </w:p>
    <w:p w:rsidR="00110A89" w:rsidRPr="00360A69" w:rsidRDefault="00110A89" w:rsidP="00110A89">
      <w:pPr>
        <w:autoSpaceDE w:val="0"/>
        <w:autoSpaceDN w:val="0"/>
        <w:adjustRightInd w:val="0"/>
        <w:spacing w:line="360" w:lineRule="auto"/>
        <w:rPr>
          <w:rFonts w:ascii="Arial" w:hAnsi="Arial" w:cs="Arial"/>
          <w:sz w:val="20"/>
          <w:lang w:val="es-ES_tradnl"/>
        </w:rPr>
      </w:pPr>
    </w:p>
    <w:p w:rsidR="00110A89" w:rsidRPr="00360A69" w:rsidRDefault="00110A89" w:rsidP="00110A89">
      <w:pPr>
        <w:autoSpaceDE w:val="0"/>
        <w:autoSpaceDN w:val="0"/>
        <w:adjustRightInd w:val="0"/>
        <w:spacing w:after="0"/>
        <w:jc w:val="center"/>
        <w:rPr>
          <w:rFonts w:ascii="Arial" w:hAnsi="Arial" w:cs="Arial"/>
          <w:sz w:val="20"/>
          <w:lang w:val="es-ES_tradnl"/>
        </w:rPr>
      </w:pPr>
      <w:r w:rsidRPr="00360A69">
        <w:rPr>
          <w:rFonts w:ascii="Arial" w:hAnsi="Arial" w:cs="Arial"/>
          <w:sz w:val="20"/>
          <w:lang w:val="es-ES_tradnl"/>
        </w:rPr>
        <w:t>---------------------------------------------------------</w:t>
      </w:r>
      <w:r>
        <w:rPr>
          <w:rFonts w:ascii="Arial" w:hAnsi="Arial" w:cs="Arial"/>
          <w:sz w:val="20"/>
          <w:lang w:val="es-ES_tradnl"/>
        </w:rPr>
        <w:t>-----------</w:t>
      </w:r>
    </w:p>
    <w:p w:rsidR="00110A89" w:rsidRPr="00360A69" w:rsidRDefault="00110A89" w:rsidP="00110A89">
      <w:pPr>
        <w:autoSpaceDE w:val="0"/>
        <w:autoSpaceDN w:val="0"/>
        <w:adjustRightInd w:val="0"/>
        <w:spacing w:after="0" w:line="240" w:lineRule="auto"/>
        <w:jc w:val="center"/>
        <w:rPr>
          <w:rFonts w:ascii="Arial" w:hAnsi="Arial" w:cs="Arial"/>
          <w:sz w:val="20"/>
          <w:lang w:val="es-ES_tradnl"/>
        </w:rPr>
      </w:pPr>
      <w:r w:rsidRPr="00360A69">
        <w:rPr>
          <w:rFonts w:ascii="Arial" w:hAnsi="Arial" w:cs="Arial"/>
          <w:sz w:val="20"/>
          <w:lang w:val="es-ES_tradnl"/>
        </w:rPr>
        <w:t>Firma del proveedor, o de su representante legal</w:t>
      </w:r>
    </w:p>
    <w:p w:rsidR="00110A89" w:rsidRPr="00360A69" w:rsidRDefault="00110A89" w:rsidP="00110A89">
      <w:pPr>
        <w:spacing w:after="0" w:line="240" w:lineRule="auto"/>
        <w:ind w:firstLine="708"/>
        <w:jc w:val="center"/>
        <w:rPr>
          <w:rFonts w:ascii="Arial" w:hAnsi="Arial" w:cs="Arial"/>
          <w:sz w:val="20"/>
          <w:lang w:val="es-ES_tradnl"/>
        </w:rPr>
      </w:pPr>
      <w:r w:rsidRPr="00360A69">
        <w:rPr>
          <w:rFonts w:ascii="Arial" w:hAnsi="Arial" w:cs="Arial"/>
          <w:sz w:val="20"/>
          <w:lang w:val="es-ES_tradnl"/>
        </w:rPr>
        <w:t>debidamente acreditado ante la UE</w:t>
      </w:r>
    </w:p>
    <w:p w:rsidR="00110A89" w:rsidRDefault="00110A89" w:rsidP="00110A89">
      <w:pPr>
        <w:spacing w:after="0" w:line="240" w:lineRule="auto"/>
        <w:ind w:firstLine="708"/>
        <w:jc w:val="center"/>
        <w:rPr>
          <w:rFonts w:ascii="Arial" w:hAnsi="Arial" w:cs="Arial"/>
          <w:i/>
          <w:iCs/>
          <w:sz w:val="20"/>
        </w:rPr>
      </w:pPr>
      <w:r w:rsidRPr="00360A69">
        <w:rPr>
          <w:rFonts w:ascii="Arial" w:hAnsi="Arial" w:cs="Arial"/>
          <w:i/>
          <w:iCs/>
          <w:sz w:val="20"/>
        </w:rPr>
        <w:t>RUC Nº………………………</w:t>
      </w:r>
    </w:p>
    <w:p w:rsidR="00110A89" w:rsidRPr="00360A69" w:rsidRDefault="00110A89" w:rsidP="00110A89">
      <w:pPr>
        <w:spacing w:after="0" w:line="240" w:lineRule="auto"/>
        <w:ind w:firstLine="708"/>
        <w:jc w:val="center"/>
        <w:rPr>
          <w:rFonts w:ascii="Arial" w:hAnsi="Arial" w:cs="Arial"/>
          <w:b/>
          <w:sz w:val="20"/>
          <w:u w:val="single"/>
        </w:rPr>
      </w:pPr>
      <w:r>
        <w:rPr>
          <w:rFonts w:ascii="Arial" w:hAnsi="Arial" w:cs="Arial"/>
          <w:i/>
          <w:iCs/>
          <w:sz w:val="20"/>
        </w:rPr>
        <w:t>TELÉFONO</w:t>
      </w:r>
      <w:r w:rsidRPr="00360A69">
        <w:rPr>
          <w:rFonts w:ascii="Arial" w:hAnsi="Arial" w:cs="Arial"/>
          <w:i/>
          <w:iCs/>
          <w:sz w:val="20"/>
        </w:rPr>
        <w:t xml:space="preserve"> Nº………………</w:t>
      </w:r>
    </w:p>
    <w:p w:rsidR="00110A89" w:rsidRPr="000F5D1A" w:rsidRDefault="00110A89" w:rsidP="008F6183">
      <w:pPr>
        <w:widowControl w:val="0"/>
        <w:spacing w:after="0" w:line="240" w:lineRule="auto"/>
        <w:jc w:val="both"/>
        <w:rPr>
          <w:rFonts w:ascii="Arial" w:hAnsi="Arial" w:cs="Arial"/>
          <w:sz w:val="20"/>
        </w:rPr>
      </w:pPr>
    </w:p>
    <w:sectPr w:rsidR="00110A89" w:rsidRPr="000F5D1A" w:rsidSect="00CC3B3E">
      <w:headerReference w:type="even" r:id="rId34"/>
      <w:headerReference w:type="default" r:id="rId35"/>
      <w:footerReference w:type="even" r:id="rId36"/>
      <w:footerReference w:type="default" r:id="rId37"/>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02C7" w:rsidRDefault="00D602C7">
      <w:pPr>
        <w:spacing w:after="0" w:line="240" w:lineRule="auto"/>
      </w:pPr>
      <w:r>
        <w:separator/>
      </w:r>
    </w:p>
  </w:endnote>
  <w:endnote w:type="continuationSeparator" w:id="0">
    <w:p w:rsidR="00D602C7" w:rsidRDefault="00D60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yala">
    <w:panose1 w:val="02000504070300020003"/>
    <w:charset w:val="00"/>
    <w:family w:val="auto"/>
    <w:pitch w:val="variable"/>
    <w:sig w:usb0="A000006F" w:usb1="00000000" w:usb2="00000800" w:usb3="00000000" w:csb0="00000093"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2C7" w:rsidRDefault="00926769">
    <w:pPr>
      <w:pStyle w:val="Piedepgina"/>
    </w:pPr>
    <w:r>
      <w:rPr>
        <w:noProof/>
      </w:rPr>
      <mc:AlternateContent>
        <mc:Choice Requires="wps">
          <w:drawing>
            <wp:anchor distT="0" distB="0" distL="114300" distR="114300" simplePos="0" relativeHeight="251667968" behindDoc="0" locked="0" layoutInCell="0" allowOverlap="1">
              <wp:simplePos x="0" y="0"/>
              <wp:positionH relativeFrom="page">
                <wp:posOffset>6818630</wp:posOffset>
              </wp:positionH>
              <wp:positionV relativeFrom="page">
                <wp:posOffset>10116820</wp:posOffset>
              </wp:positionV>
              <wp:extent cx="284480" cy="284480"/>
              <wp:effectExtent l="0" t="0" r="1270" b="1270"/>
              <wp:wrapNone/>
              <wp:docPr id="2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D602C7" w:rsidRPr="000F6A09" w:rsidRDefault="00D602C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F2BD2">
                            <w:rPr>
                              <w:rFonts w:ascii="Tw Cen MT" w:hAnsi="Tw Cen MT"/>
                              <w:i/>
                              <w:noProof/>
                              <w:color w:val="FFFFFF"/>
                              <w:sz w:val="18"/>
                              <w:szCs w:val="18"/>
                              <w:lang w:val="es-ES"/>
                            </w:rPr>
                            <w:t>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8" style="position:absolute;margin-left:536.9pt;margin-top:796.6pt;width:22.4pt;height:22.4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7QL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Cy77QLSwIAAHEEAAAOAAAAAAAAAAAAAAAAAC4CAABkcnMvZTJvRG9jLnhtbFBLAQItABQABgAI&#10;AAAAIQBScpUV4gAAAA8BAAAPAAAAAAAAAAAAAAAAAKUEAABkcnMvZG93bnJldi54bWxQSwUGAAAA&#10;AAQABADzAAAAtAUAAAAA&#10;" o:allowincell="f" fillcolor="#d34817" stroked="f">
              <v:textbox inset="0,0,0,0">
                <w:txbxContent>
                  <w:p w:rsidR="00D602C7" w:rsidRPr="000F6A09" w:rsidRDefault="00D602C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F2BD2">
                      <w:rPr>
                        <w:rFonts w:ascii="Tw Cen MT" w:hAnsi="Tw Cen MT"/>
                        <w:i/>
                        <w:noProof/>
                        <w:color w:val="FFFFFF"/>
                        <w:sz w:val="18"/>
                        <w:szCs w:val="18"/>
                        <w:lang w:val="es-ES"/>
                      </w:rPr>
                      <w:t>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2C7" w:rsidRDefault="00926769">
    <w:pPr>
      <w:rPr>
        <w:sz w:val="20"/>
      </w:rPr>
    </w:pPr>
    <w:r>
      <w:rPr>
        <w:noProof/>
        <w:sz w:val="20"/>
      </w:rPr>
      <mc:AlternateContent>
        <mc:Choice Requires="wps">
          <w:drawing>
            <wp:anchor distT="0" distB="0" distL="114300" distR="114300" simplePos="0" relativeHeight="251663872" behindDoc="0" locked="0" layoutInCell="0" allowOverlap="1">
              <wp:simplePos x="0" y="0"/>
              <wp:positionH relativeFrom="page">
                <wp:posOffset>447675</wp:posOffset>
              </wp:positionH>
              <wp:positionV relativeFrom="page">
                <wp:posOffset>10095230</wp:posOffset>
              </wp:positionV>
              <wp:extent cx="285115" cy="285115"/>
              <wp:effectExtent l="0" t="0" r="635" b="635"/>
              <wp:wrapNone/>
              <wp:docPr id="23"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D602C7" w:rsidRPr="000F6A09" w:rsidRDefault="00D602C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26769" w:rsidRPr="00926769">
                            <w:rPr>
                              <w:rFonts w:ascii="Tw Cen MT" w:hAnsi="Tw Cen MT"/>
                              <w:i/>
                              <w:noProof/>
                              <w:color w:val="FFFFFF"/>
                              <w:sz w:val="18"/>
                              <w:szCs w:val="18"/>
                              <w:lang w:val="es-ES"/>
                            </w:rPr>
                            <w:t>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9" style="position:absolute;margin-left:35.25pt;margin-top:794.9pt;width:22.45pt;height:22.4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x4jrcU0CAAB4BAAADgAAAAAAAAAAAAAAAAAuAgAAZHJzL2Uyb0RvYy54bWxQSwECLQAUAAYA&#10;CAAAACEA38SrLeEAAAAMAQAADwAAAAAAAAAAAAAAAACnBAAAZHJzL2Rvd25yZXYueG1sUEsFBgAA&#10;AAAEAAQA8wAAALUFAAAAAA==&#10;" o:allowincell="f" fillcolor="#d34817" stroked="f">
              <v:textbox inset="0,0,0,0">
                <w:txbxContent>
                  <w:p w:rsidR="00D602C7" w:rsidRPr="000F6A09" w:rsidRDefault="00D602C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26769" w:rsidRPr="00926769">
                      <w:rPr>
                        <w:rFonts w:ascii="Tw Cen MT" w:hAnsi="Tw Cen MT"/>
                        <w:i/>
                        <w:noProof/>
                        <w:color w:val="FFFFFF"/>
                        <w:sz w:val="18"/>
                        <w:szCs w:val="18"/>
                        <w:lang w:val="es-ES"/>
                      </w:rPr>
                      <w:t>2</w:t>
                    </w:r>
                    <w:r w:rsidRPr="000F6A09">
                      <w:rPr>
                        <w:rFonts w:ascii="Tw Cen MT" w:hAnsi="Tw Cen MT"/>
                        <w:i/>
                        <w:color w:val="FFFFFF"/>
                        <w:sz w:val="18"/>
                        <w:szCs w:val="18"/>
                      </w:rPr>
                      <w:fldChar w:fldCharType="end"/>
                    </w:r>
                  </w:p>
                </w:txbxContent>
              </v:textbox>
              <w10:wrap anchorx="page" anchory="page"/>
            </v:oval>
          </w:pict>
        </mc:Fallback>
      </mc:AlternateContent>
    </w:r>
  </w:p>
  <w:p w:rsidR="00D602C7" w:rsidRDefault="00D602C7">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2C7" w:rsidRDefault="00926769">
    <w:pPr>
      <w:pStyle w:val="Piedepgina"/>
    </w:pPr>
    <w:r>
      <w:rPr>
        <w:noProof/>
      </w:rPr>
      <mc:AlternateContent>
        <mc:Choice Requires="wps">
          <w:drawing>
            <wp:anchor distT="0" distB="0" distL="114300" distR="114300" simplePos="0" relativeHeight="251686400" behindDoc="0" locked="0" layoutInCell="0" allowOverlap="1">
              <wp:simplePos x="0" y="0"/>
              <wp:positionH relativeFrom="page">
                <wp:posOffset>9906000</wp:posOffset>
              </wp:positionH>
              <wp:positionV relativeFrom="page">
                <wp:posOffset>6920230</wp:posOffset>
              </wp:positionV>
              <wp:extent cx="285115" cy="285115"/>
              <wp:effectExtent l="0" t="0" r="635" b="635"/>
              <wp:wrapNone/>
              <wp:docPr id="16"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D602C7" w:rsidRPr="000F6A09" w:rsidRDefault="00D602C7" w:rsidP="00C36D4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F2BD2">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780pt;margin-top:544.9pt;width:22.45pt;height:22.4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nTg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" o:allowincell="f" fillcolor="#d34817" stroked="f">
              <v:textbox inset="0,0,0,0">
                <w:txbxContent>
                  <w:p w:rsidR="00D602C7" w:rsidRPr="000F6A09" w:rsidRDefault="00D602C7" w:rsidP="00C36D4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F2BD2">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84352" behindDoc="0" locked="0" layoutInCell="0" allowOverlap="1">
              <wp:simplePos x="0" y="0"/>
              <wp:positionH relativeFrom="page">
                <wp:posOffset>6818630</wp:posOffset>
              </wp:positionH>
              <wp:positionV relativeFrom="page">
                <wp:posOffset>10116820</wp:posOffset>
              </wp:positionV>
              <wp:extent cx="284480" cy="284480"/>
              <wp:effectExtent l="0" t="0" r="1270" b="1270"/>
              <wp:wrapNone/>
              <wp:docPr id="15"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D602C7" w:rsidRPr="000F6A09" w:rsidRDefault="00D602C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F2BD2">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536.9pt;margin-top:796.6pt;width:22.4pt;height:22.4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mUKTg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COemUKTgIAAHgEAAAOAAAAAAAAAAAAAAAAAC4CAABkcnMvZTJvRG9jLnhtbFBLAQItABQA&#10;BgAIAAAAIQBScpUV4gAAAA8BAAAPAAAAAAAAAAAAAAAAAKgEAABkcnMvZG93bnJldi54bWxQSwUG&#10;AAAAAAQABADzAAAAtwUAAAAA&#10;" o:allowincell="f" fillcolor="#d34817" stroked="f">
              <v:textbox inset="0,0,0,0">
                <w:txbxContent>
                  <w:p w:rsidR="00D602C7" w:rsidRPr="000F6A09" w:rsidRDefault="00D602C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F2BD2">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2C7" w:rsidRDefault="00926769">
    <w:pPr>
      <w:rPr>
        <w:sz w:val="20"/>
      </w:rPr>
    </w:pPr>
    <w:r>
      <w:rPr>
        <w:noProof/>
        <w:sz w:val="20"/>
      </w:rPr>
      <mc:AlternateContent>
        <mc:Choice Requires="wps">
          <w:drawing>
            <wp:anchor distT="0" distB="0" distL="114300" distR="114300" simplePos="0" relativeHeight="251685376" behindDoc="0" locked="0" layoutInCell="0" allowOverlap="1">
              <wp:simplePos x="0" y="0"/>
              <wp:positionH relativeFrom="page">
                <wp:posOffset>498475</wp:posOffset>
              </wp:positionH>
              <wp:positionV relativeFrom="page">
                <wp:posOffset>6879590</wp:posOffset>
              </wp:positionV>
              <wp:extent cx="285115" cy="285115"/>
              <wp:effectExtent l="0" t="0" r="635" b="635"/>
              <wp:wrapNone/>
              <wp:docPr id="1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D602C7" w:rsidRPr="000F6A09" w:rsidRDefault="00D602C7" w:rsidP="00C36D4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26769" w:rsidRPr="00926769">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39.25pt;margin-top:541.7pt;width:22.45pt;height:22.4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rmz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" o:allowincell="f" fillcolor="#d34817" stroked="f">
              <v:textbox inset="0,0,0,0">
                <w:txbxContent>
                  <w:p w:rsidR="00D602C7" w:rsidRPr="000F6A09" w:rsidRDefault="00D602C7" w:rsidP="00C36D4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26769" w:rsidRPr="00926769">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72064" behindDoc="0" locked="0" layoutInCell="0" allowOverlap="1">
              <wp:simplePos x="0" y="0"/>
              <wp:positionH relativeFrom="page">
                <wp:posOffset>447675</wp:posOffset>
              </wp:positionH>
              <wp:positionV relativeFrom="page">
                <wp:posOffset>10095230</wp:posOffset>
              </wp:positionV>
              <wp:extent cx="285115" cy="285115"/>
              <wp:effectExtent l="0" t="0" r="635" b="635"/>
              <wp:wrapNone/>
              <wp:docPr id="13"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D602C7" w:rsidRPr="000F6A09" w:rsidRDefault="00D602C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26769" w:rsidRPr="00926769">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35.25pt;margin-top:794.9pt;width:22.45pt;height:22.4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IRcTg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" o:allowincell="f" fillcolor="#d34817" stroked="f">
              <v:textbox inset="0,0,0,0">
                <w:txbxContent>
                  <w:p w:rsidR="00D602C7" w:rsidRPr="000F6A09" w:rsidRDefault="00D602C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26769" w:rsidRPr="00926769">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p>
  <w:p w:rsidR="00D602C7" w:rsidRDefault="00D602C7">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2C7" w:rsidRDefault="00926769">
    <w:pPr>
      <w:pStyle w:val="Piedepgina"/>
    </w:pPr>
    <w:r>
      <w:rPr>
        <w:noProof/>
      </w:rPr>
      <mc:AlternateContent>
        <mc:Choice Requires="wps">
          <w:drawing>
            <wp:anchor distT="0" distB="0" distL="114300" distR="114300" simplePos="0" relativeHeight="251680256" behindDoc="0" locked="0" layoutInCell="0" allowOverlap="1">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D602C7" w:rsidRPr="000F6A09" w:rsidRDefault="00D602C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F2BD2">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margin-left:536.9pt;margin-top:796.6pt;width:22.4pt;height:22.4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rsidR="00D602C7" w:rsidRPr="000F6A09" w:rsidRDefault="00D602C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F2BD2">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2C7" w:rsidRDefault="00926769">
    <w:pPr>
      <w:rPr>
        <w:sz w:val="20"/>
      </w:rPr>
    </w:pPr>
    <w:r>
      <w:rPr>
        <w:noProof/>
        <w:sz w:val="20"/>
      </w:rPr>
      <mc:AlternateContent>
        <mc:Choice Requires="wps">
          <w:drawing>
            <wp:anchor distT="0" distB="0" distL="114300" distR="114300" simplePos="0" relativeHeight="251676160" behindDoc="0" locked="0" layoutInCell="0" allowOverlap="1">
              <wp:simplePos x="0" y="0"/>
              <wp:positionH relativeFrom="page">
                <wp:posOffset>447675</wp:posOffset>
              </wp:positionH>
              <wp:positionV relativeFrom="page">
                <wp:posOffset>10095230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D602C7" w:rsidRPr="000F6A09" w:rsidRDefault="00D602C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26769" w:rsidRPr="00926769">
                            <w:rPr>
                              <w:rFonts w:ascii="Tw Cen MT" w:hAnsi="Tw Cen MT"/>
                              <w:i/>
                              <w:noProof/>
                              <w:color w:val="FFFFFF"/>
                              <w:sz w:val="18"/>
                              <w:szCs w:val="18"/>
                              <w:lang w:val="es-ES"/>
                            </w:rPr>
                            <w:t>51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5" style="position:absolute;margin-left:35.25pt;margin-top:794.9pt;width:22.45pt;height:22.4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VEPpE00CAAB4BAAADgAAAAAAAAAAAAAAAAAuAgAAZHJzL2Uyb0RvYy54bWxQSwECLQAUAAYA&#10;CAAAACEA38SrLeEAAAAMAQAADwAAAAAAAAAAAAAAAACnBAAAZHJzL2Rvd25yZXYueG1sUEsFBgAA&#10;AAAEAAQA8wAAALUFAAAAAA==&#10;" o:allowincell="f" fillcolor="#d34817" stroked="f">
              <v:textbox inset="0,0,0,0">
                <w:txbxContent>
                  <w:p w:rsidR="00D602C7" w:rsidRPr="000F6A09" w:rsidRDefault="00D602C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26769" w:rsidRPr="00926769">
                      <w:rPr>
                        <w:rFonts w:ascii="Tw Cen MT" w:hAnsi="Tw Cen MT"/>
                        <w:i/>
                        <w:noProof/>
                        <w:color w:val="FFFFFF"/>
                        <w:sz w:val="18"/>
                        <w:szCs w:val="18"/>
                        <w:lang w:val="es-ES"/>
                      </w:rPr>
                      <w:t>51</w:t>
                    </w:r>
                    <w:r w:rsidRPr="000F6A09">
                      <w:rPr>
                        <w:rFonts w:ascii="Tw Cen MT" w:hAnsi="Tw Cen MT"/>
                        <w:i/>
                        <w:color w:val="FFFFFF"/>
                        <w:sz w:val="18"/>
                        <w:szCs w:val="18"/>
                      </w:rPr>
                      <w:fldChar w:fldCharType="end"/>
                    </w:r>
                  </w:p>
                </w:txbxContent>
              </v:textbox>
              <w10:wrap anchorx="page" anchory="page"/>
            </v:oval>
          </w:pict>
        </mc:Fallback>
      </mc:AlternateContent>
    </w:r>
  </w:p>
  <w:p w:rsidR="00D602C7" w:rsidRDefault="00D602C7">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02C7" w:rsidRDefault="00D602C7">
      <w:pPr>
        <w:spacing w:after="0" w:line="240" w:lineRule="auto"/>
      </w:pPr>
      <w:r>
        <w:separator/>
      </w:r>
    </w:p>
  </w:footnote>
  <w:footnote w:type="continuationSeparator" w:id="0">
    <w:p w:rsidR="00D602C7" w:rsidRDefault="00D602C7">
      <w:pPr>
        <w:spacing w:after="0" w:line="240" w:lineRule="auto"/>
      </w:pPr>
      <w:r>
        <w:continuationSeparator/>
      </w:r>
    </w:p>
  </w:footnote>
  <w:footnote w:id="1">
    <w:p w:rsidR="00D602C7" w:rsidRPr="00A40F5F" w:rsidRDefault="00D602C7" w:rsidP="00A9180D">
      <w:pPr>
        <w:pStyle w:val="Textonotapie"/>
        <w:ind w:left="301" w:hanging="301"/>
        <w:jc w:val="both"/>
        <w:rPr>
          <w:rFonts w:ascii="Arial" w:hAnsi="Arial" w:cs="Arial"/>
          <w:sz w:val="16"/>
          <w:szCs w:val="16"/>
        </w:rPr>
      </w:pPr>
      <w:r w:rsidRPr="00A40F5F">
        <w:rPr>
          <w:rStyle w:val="Refdenotaalpie"/>
          <w:rFonts w:ascii="Arial" w:hAnsi="Arial" w:cs="Arial"/>
          <w:sz w:val="16"/>
          <w:szCs w:val="16"/>
        </w:rPr>
        <w:footnoteRef/>
      </w:r>
      <w:r w:rsidRPr="00A40F5F">
        <w:rPr>
          <w:rStyle w:val="Refdenotaalpie"/>
          <w:rFonts w:ascii="Arial" w:hAnsi="Arial" w:cs="Arial"/>
          <w:sz w:val="16"/>
          <w:szCs w:val="16"/>
        </w:rPr>
        <w:t xml:space="preserve">  </w:t>
      </w:r>
      <w:r w:rsidRPr="00A40F5F">
        <w:rPr>
          <w:rStyle w:val="Refdenotaalpie"/>
          <w:rFonts w:ascii="Arial" w:hAnsi="Arial" w:cs="Arial"/>
          <w:sz w:val="16"/>
          <w:szCs w:val="16"/>
        </w:rPr>
        <w:tab/>
      </w:r>
      <w:r w:rsidRPr="00A40F5F">
        <w:rPr>
          <w:rStyle w:val="Refdenotaalpie"/>
          <w:rFonts w:ascii="Arial" w:hAnsi="Arial" w:cs="Arial"/>
          <w:sz w:val="16"/>
          <w:szCs w:val="16"/>
          <w:vertAlign w:val="baseline"/>
        </w:rPr>
        <w:t>De acuerdo a lo establecido por el art</w:t>
      </w:r>
      <w:r w:rsidRPr="00A40F5F">
        <w:rPr>
          <w:rFonts w:ascii="Arial" w:hAnsi="Arial" w:cs="Arial"/>
          <w:sz w:val="16"/>
          <w:szCs w:val="16"/>
        </w:rPr>
        <w:t>ículo 64 del Reglamento, el acto de presentación de propuestas en una Adjudicación Directa Selectiva puede ser público o privado, lo que debe determinarse en la sección específica de las Bases</w:t>
      </w:r>
      <w:r w:rsidRPr="00A40F5F">
        <w:rPr>
          <w:rStyle w:val="Refdenotaalpie"/>
          <w:rFonts w:ascii="Arial" w:hAnsi="Arial" w:cs="Arial"/>
          <w:sz w:val="16"/>
          <w:szCs w:val="16"/>
          <w:vertAlign w:val="baseline"/>
        </w:rPr>
        <w:t xml:space="preserve">. </w:t>
      </w:r>
    </w:p>
  </w:footnote>
  <w:footnote w:id="2">
    <w:p w:rsidR="00D602C7" w:rsidRPr="00A40F5F" w:rsidRDefault="00D602C7" w:rsidP="00A9180D">
      <w:pPr>
        <w:pStyle w:val="Textonotapie"/>
        <w:ind w:left="301" w:hanging="301"/>
        <w:jc w:val="both"/>
        <w:rPr>
          <w:rFonts w:ascii="Arial" w:hAnsi="Arial" w:cs="Arial"/>
          <w:sz w:val="16"/>
          <w:szCs w:val="16"/>
        </w:rPr>
      </w:pPr>
      <w:r w:rsidRPr="00A40F5F">
        <w:rPr>
          <w:rStyle w:val="Refdenotaalpie"/>
          <w:rFonts w:ascii="Arial" w:hAnsi="Arial" w:cs="Arial"/>
          <w:sz w:val="16"/>
          <w:szCs w:val="16"/>
        </w:rPr>
        <w:footnoteRef/>
      </w:r>
      <w:r w:rsidRPr="00A40F5F">
        <w:rPr>
          <w:rStyle w:val="Refdenotaalpie"/>
          <w:rFonts w:ascii="Arial" w:hAnsi="Arial" w:cs="Arial"/>
          <w:sz w:val="16"/>
          <w:szCs w:val="16"/>
        </w:rPr>
        <w:t xml:space="preserve">  </w:t>
      </w:r>
      <w:r w:rsidRPr="00A40F5F">
        <w:rPr>
          <w:rStyle w:val="Refdenotaalpie"/>
          <w:rFonts w:ascii="Arial" w:hAnsi="Arial" w:cs="Arial"/>
          <w:sz w:val="16"/>
          <w:szCs w:val="16"/>
        </w:rPr>
        <w:tab/>
      </w:r>
      <w:r w:rsidRPr="00A40F5F">
        <w:rPr>
          <w:rStyle w:val="Refdenotaalpie"/>
          <w:rFonts w:ascii="Arial" w:hAnsi="Arial" w:cs="Arial"/>
          <w:sz w:val="16"/>
          <w:szCs w:val="16"/>
          <w:vertAlign w:val="baseline"/>
        </w:rPr>
        <w:t xml:space="preserve">Luego de efectuada la evaluación técnica, cabe la posibilidad que dicho postor haya obtenido el puntaje necesario para acceder a la evaluación económica únicamente en algunos de los ítems a los que se presentó, por lo que, de acuerdo con el artículo 71 del Reglamento, correspondería devolver las propuestas económicas sin abrir, lo que no resultaría posible si la totalidad de las propuestas económicas del postor se incluyen en un solo sobre. </w:t>
      </w:r>
    </w:p>
  </w:footnote>
  <w:footnote w:id="3">
    <w:p w:rsidR="00D602C7" w:rsidRPr="00A40F5F" w:rsidRDefault="00D602C7" w:rsidP="00A40F5F">
      <w:pPr>
        <w:pStyle w:val="Textonotapie"/>
        <w:ind w:left="300" w:hanging="300"/>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lang w:val="es-ES"/>
        </w:rPr>
        <w:t>El monto del valor referencial indicado en esta sección de las Bases no debe diferir del monto del valor referencial consignado en la ficha del proceso en el SEACE. No obstante, de existir contradicción entre estos montos, primará el monto del valor referencial indicado en las Bases aprobadas.</w:t>
      </w:r>
    </w:p>
  </w:footnote>
  <w:footnote w:id="4">
    <w:p w:rsidR="00D602C7" w:rsidRPr="00A40F5F" w:rsidRDefault="00D602C7" w:rsidP="00A40F5F">
      <w:pPr>
        <w:pStyle w:val="Textonotapie"/>
        <w:ind w:left="300" w:hanging="300"/>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t>La información del cronograma indicado en las Bases no debe diferir de la información consignada en el cronograma de la ficha del proceso en el SEACE. No obstante, de existir contradicción en esta información, primará el cronograma indicado en la ficha del proceso en el SEACE.</w:t>
      </w:r>
    </w:p>
    <w:p w:rsidR="00D602C7" w:rsidRPr="00A40F5F" w:rsidRDefault="00D602C7" w:rsidP="00A40F5F">
      <w:pPr>
        <w:pStyle w:val="Textonotapie"/>
        <w:ind w:left="300" w:hanging="300"/>
        <w:jc w:val="both"/>
        <w:rPr>
          <w:rFonts w:ascii="Arial" w:hAnsi="Arial" w:cs="Arial"/>
          <w:sz w:val="16"/>
          <w:szCs w:val="16"/>
        </w:rPr>
      </w:pPr>
    </w:p>
  </w:footnote>
  <w:footnote w:id="5">
    <w:p w:rsidR="00D602C7" w:rsidRPr="00A40F5F" w:rsidRDefault="00D602C7" w:rsidP="00A40F5F">
      <w:pPr>
        <w:pStyle w:val="Textonotapie"/>
        <w:ind w:left="301" w:hanging="301"/>
        <w:jc w:val="both"/>
        <w:rPr>
          <w:rStyle w:val="Refdenotaalpie"/>
          <w:rFonts w:ascii="Arial" w:hAnsi="Arial" w:cs="Arial"/>
          <w:sz w:val="16"/>
          <w:szCs w:val="16"/>
          <w:vertAlign w:val="baseline"/>
        </w:rPr>
      </w:pPr>
      <w:r w:rsidRPr="00A40F5F">
        <w:rPr>
          <w:rStyle w:val="Refdenotaalpie"/>
          <w:rFonts w:ascii="Arial" w:hAnsi="Arial" w:cs="Arial"/>
          <w:sz w:val="16"/>
          <w:szCs w:val="16"/>
        </w:rPr>
        <w:footnoteRef/>
      </w:r>
      <w:r w:rsidRPr="00A40F5F">
        <w:rPr>
          <w:rStyle w:val="Refdenotaalpie"/>
          <w:rFonts w:ascii="Arial" w:hAnsi="Arial" w:cs="Arial"/>
          <w:sz w:val="16"/>
          <w:szCs w:val="16"/>
        </w:rPr>
        <w:t xml:space="preserve">  </w:t>
      </w:r>
      <w:r w:rsidRPr="00A40F5F">
        <w:rPr>
          <w:rStyle w:val="Refdenotaalpie"/>
          <w:rFonts w:ascii="Arial" w:hAnsi="Arial" w:cs="Arial"/>
          <w:sz w:val="16"/>
          <w:szCs w:val="16"/>
        </w:rPr>
        <w:tab/>
      </w:r>
      <w:r w:rsidRPr="00A40F5F">
        <w:rPr>
          <w:rStyle w:val="Refdenotaalpie"/>
          <w:rFonts w:ascii="Arial" w:hAnsi="Arial" w:cs="Arial"/>
          <w:sz w:val="16"/>
          <w:szCs w:val="16"/>
          <w:vertAlign w:val="baseline"/>
        </w:rPr>
        <w:t>De acuerdo a lo establecido por el art</w:t>
      </w:r>
      <w:r w:rsidRPr="00A40F5F">
        <w:rPr>
          <w:rFonts w:ascii="Arial" w:hAnsi="Arial" w:cs="Arial"/>
          <w:sz w:val="16"/>
          <w:szCs w:val="16"/>
        </w:rPr>
        <w:t>ículo 64 del Reglamento, el acto de presentación de propuestas en una Adjudicación Directa Selectiva puede ser público o privado, lo que debe determinarse en la sección específica de las Bases</w:t>
      </w:r>
      <w:r w:rsidRPr="00A40F5F">
        <w:rPr>
          <w:rStyle w:val="Refdenotaalpie"/>
          <w:rFonts w:ascii="Arial" w:hAnsi="Arial" w:cs="Arial"/>
          <w:sz w:val="16"/>
          <w:szCs w:val="16"/>
          <w:vertAlign w:val="baseline"/>
        </w:rPr>
        <w:t xml:space="preserve">. </w:t>
      </w:r>
    </w:p>
    <w:p w:rsidR="00D602C7" w:rsidRPr="00A40F5F" w:rsidRDefault="00D602C7" w:rsidP="00A40F5F">
      <w:pPr>
        <w:spacing w:after="0" w:line="240" w:lineRule="auto"/>
        <w:jc w:val="both"/>
        <w:rPr>
          <w:rFonts w:ascii="Arial" w:hAnsi="Arial" w:cs="Arial"/>
          <w:sz w:val="16"/>
          <w:szCs w:val="16"/>
        </w:rPr>
      </w:pPr>
    </w:p>
  </w:footnote>
  <w:footnote w:id="6">
    <w:p w:rsidR="00D602C7" w:rsidRPr="00B04ED7" w:rsidRDefault="00D602C7" w:rsidP="00DE19D0">
      <w:pPr>
        <w:pStyle w:val="Textonotapie"/>
        <w:tabs>
          <w:tab w:val="left" w:pos="300"/>
        </w:tabs>
        <w:ind w:left="300" w:hanging="300"/>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De acuerdo con el artículo 63 del Reglamento, la propuesta técnica se presentará en original y en el número de copias requerido en las Bases, el que no podrá exceder de la cantidad de miembros que conforman el Comité Especial. </w:t>
      </w:r>
    </w:p>
    <w:p w:rsidR="00D602C7" w:rsidRPr="00B04ED7" w:rsidRDefault="00D602C7" w:rsidP="00DE19D0">
      <w:pPr>
        <w:pStyle w:val="Textonotapie"/>
        <w:tabs>
          <w:tab w:val="left" w:pos="300"/>
        </w:tabs>
        <w:ind w:left="300" w:hanging="300"/>
        <w:jc w:val="both"/>
        <w:rPr>
          <w:rFonts w:ascii="Arial" w:hAnsi="Arial" w:cs="Arial"/>
          <w:sz w:val="16"/>
          <w:szCs w:val="16"/>
        </w:rPr>
      </w:pPr>
    </w:p>
  </w:footnote>
  <w:footnote w:id="7">
    <w:p w:rsidR="00D602C7" w:rsidRPr="00A40F5F" w:rsidRDefault="00D602C7" w:rsidP="00A40F5F">
      <w:pPr>
        <w:pStyle w:val="Textonotapie"/>
        <w:tabs>
          <w:tab w:val="left" w:pos="300"/>
        </w:tabs>
        <w:ind w:left="300" w:hanging="300"/>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t>La omisión del índice no descalifica la propuesta, ya que su presentación no tiene incidencia en el objeto de la convocatoria.</w:t>
      </w:r>
    </w:p>
    <w:p w:rsidR="00D602C7" w:rsidRPr="00A40F5F" w:rsidRDefault="00D602C7" w:rsidP="00A40F5F">
      <w:pPr>
        <w:pStyle w:val="Textonotapie"/>
        <w:tabs>
          <w:tab w:val="left" w:pos="300"/>
        </w:tabs>
        <w:ind w:left="300" w:hanging="300"/>
        <w:jc w:val="both"/>
        <w:rPr>
          <w:rFonts w:ascii="Arial" w:hAnsi="Arial" w:cs="Arial"/>
          <w:sz w:val="16"/>
          <w:szCs w:val="16"/>
        </w:rPr>
      </w:pPr>
    </w:p>
  </w:footnote>
  <w:footnote w:id="8">
    <w:p w:rsidR="00D602C7" w:rsidRPr="00A40F5F" w:rsidRDefault="00D602C7" w:rsidP="00A40F5F">
      <w:pPr>
        <w:pStyle w:val="Textonotapie"/>
        <w:ind w:left="300" w:hanging="300"/>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t>El Comité Especial debe determinar al elaborar las Bases si solo bastará la presentación de una declaración jurada para acreditar el cumplimiento de los requerimientos técnicos mínimos o, de lo contrario, si será necesario que lo declarado se encuentre respaldado con la presentación de algún otro documento (tales como: folletos, instructivos, catálogos o similares), en cuyo caso, deberá precisar dicha información en el listado de documentación de presentación obligatoria del numeral 2.5.1 de la sección específica de las Bases.</w:t>
      </w:r>
    </w:p>
    <w:p w:rsidR="00D602C7" w:rsidRPr="00A40F5F" w:rsidRDefault="00D602C7" w:rsidP="00A40F5F">
      <w:pPr>
        <w:pStyle w:val="Textonotapie"/>
        <w:ind w:left="300" w:hanging="300"/>
        <w:jc w:val="both"/>
        <w:rPr>
          <w:rFonts w:ascii="Arial" w:hAnsi="Arial" w:cs="Arial"/>
          <w:sz w:val="16"/>
          <w:szCs w:val="16"/>
        </w:rPr>
      </w:pPr>
      <w:r w:rsidRPr="00A40F5F">
        <w:rPr>
          <w:rFonts w:ascii="Arial" w:hAnsi="Arial" w:cs="Arial"/>
          <w:sz w:val="16"/>
          <w:szCs w:val="16"/>
        </w:rPr>
        <w:t xml:space="preserve"> </w:t>
      </w:r>
    </w:p>
  </w:footnote>
  <w:footnote w:id="9">
    <w:p w:rsidR="00D602C7" w:rsidRPr="00A40F5F" w:rsidRDefault="00D602C7" w:rsidP="00A40F5F">
      <w:pPr>
        <w:pStyle w:val="Textonotapie"/>
        <w:ind w:left="284" w:hanging="284"/>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t xml:space="preserve">En caso de considerar como factor de evaluación la mejora del plazo de la  entrega del bien, el plazo ofertado en dicho anexo servirá también para acreditar este factor de evaluación.  </w:t>
      </w:r>
    </w:p>
    <w:p w:rsidR="00D602C7" w:rsidRPr="00A40F5F" w:rsidRDefault="00D602C7" w:rsidP="00A40F5F">
      <w:pPr>
        <w:pStyle w:val="Textonotapie"/>
        <w:ind w:left="284"/>
        <w:jc w:val="both"/>
        <w:rPr>
          <w:rFonts w:ascii="Arial" w:hAnsi="Arial" w:cs="Arial"/>
          <w:sz w:val="16"/>
          <w:szCs w:val="16"/>
        </w:rPr>
      </w:pPr>
    </w:p>
  </w:footnote>
  <w:footnote w:id="10">
    <w:p w:rsidR="00D602C7" w:rsidRPr="00A40F5F" w:rsidRDefault="00D602C7" w:rsidP="00A40F5F">
      <w:pPr>
        <w:pStyle w:val="Textonotapie"/>
        <w:tabs>
          <w:tab w:val="left" w:pos="284"/>
        </w:tabs>
        <w:ind w:left="284" w:hanging="284"/>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t>Dicho documento se tendrá en consideración en caso de empate, conforme a lo previsto en el artículo 73 del Reglamento.</w:t>
      </w:r>
    </w:p>
    <w:p w:rsidR="00D602C7" w:rsidRPr="00A40F5F" w:rsidRDefault="00D602C7" w:rsidP="00A40F5F">
      <w:pPr>
        <w:pStyle w:val="Textonotapie"/>
        <w:tabs>
          <w:tab w:val="left" w:pos="284"/>
        </w:tabs>
        <w:ind w:left="284" w:hanging="284"/>
        <w:jc w:val="both"/>
        <w:rPr>
          <w:rFonts w:ascii="Arial" w:hAnsi="Arial" w:cs="Arial"/>
          <w:sz w:val="16"/>
          <w:szCs w:val="16"/>
        </w:rPr>
      </w:pPr>
    </w:p>
  </w:footnote>
  <w:footnote w:id="11">
    <w:p w:rsidR="00D602C7" w:rsidRPr="00A40F5F" w:rsidRDefault="00D602C7" w:rsidP="00A40F5F">
      <w:pPr>
        <w:pStyle w:val="Textonotapie"/>
        <w:tabs>
          <w:tab w:val="left" w:pos="284"/>
        </w:tabs>
        <w:jc w:val="both"/>
        <w:rPr>
          <w:rFonts w:ascii="Arial" w:hAnsi="Arial" w:cs="Arial"/>
          <w:sz w:val="16"/>
          <w:szCs w:val="16"/>
          <w:lang w:val="es-ES"/>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t>Dicho documento se tendrá en consideración en caso de empate, conforme a lo previsto en el artículo 73 del Reglamento.</w:t>
      </w:r>
    </w:p>
  </w:footnote>
  <w:footnote w:id="12">
    <w:p w:rsidR="00D602C7" w:rsidRPr="003472B7" w:rsidRDefault="00D602C7" w:rsidP="00A03F87">
      <w:pPr>
        <w:pStyle w:val="Textonotapie"/>
        <w:jc w:val="both"/>
        <w:rPr>
          <w:rFonts w:ascii="Arial" w:hAnsi="Arial" w:cs="Arial"/>
          <w:color w:val="0000FF"/>
          <w:sz w:val="16"/>
          <w:szCs w:val="16"/>
        </w:rPr>
      </w:pPr>
      <w:r w:rsidRPr="003472B7">
        <w:rPr>
          <w:rStyle w:val="Refdenotaalpie"/>
          <w:rFonts w:ascii="Arial" w:hAnsi="Arial" w:cs="Arial"/>
          <w:sz w:val="16"/>
          <w:szCs w:val="16"/>
        </w:rPr>
        <w:footnoteRef/>
      </w:r>
      <w:r w:rsidRPr="003472B7">
        <w:rPr>
          <w:rFonts w:ascii="Arial" w:hAnsi="Arial" w:cs="Arial"/>
          <w:color w:val="0000FF"/>
          <w:sz w:val="16"/>
          <w:szCs w:val="16"/>
        </w:rPr>
        <w:t xml:space="preserve"> “Se aceptarán las constancias que estén referidas a las facturas, siempre y cuando las facturas acrediten una contratación”</w:t>
      </w:r>
    </w:p>
  </w:footnote>
  <w:footnote w:id="13">
    <w:p w:rsidR="00D602C7" w:rsidRDefault="00D602C7" w:rsidP="00A03F87">
      <w:pPr>
        <w:pStyle w:val="Textonotapie"/>
        <w:jc w:val="both"/>
      </w:pPr>
      <w:r w:rsidRPr="003472B7">
        <w:rPr>
          <w:rStyle w:val="Refdenotaalpie"/>
          <w:rFonts w:ascii="Arial" w:hAnsi="Arial" w:cs="Arial"/>
          <w:sz w:val="16"/>
          <w:szCs w:val="16"/>
        </w:rPr>
        <w:footnoteRef/>
      </w:r>
      <w:r w:rsidRPr="003472B7">
        <w:rPr>
          <w:rFonts w:ascii="Arial" w:hAnsi="Arial" w:cs="Arial"/>
          <w:color w:val="0000FF"/>
          <w:sz w:val="16"/>
          <w:szCs w:val="16"/>
        </w:rPr>
        <w:t xml:space="preserve"> “Para que la constancia sea considerada como válida a fin de acreditar el factor de evaluación “Cumplimiento de la Prestación”, ésta deberá indicar claramente quien la emite y a favor de quien se dirige la constancia. Asimismo, la constancia deberá acreditar que la prestación se efectuó sin que haya incurrido en penalidades”</w:t>
      </w:r>
    </w:p>
  </w:footnote>
  <w:footnote w:id="14">
    <w:p w:rsidR="00D602C7" w:rsidRPr="00A40F5F" w:rsidRDefault="00D602C7" w:rsidP="00A40F5F">
      <w:pPr>
        <w:pStyle w:val="Textonotapie"/>
        <w:tabs>
          <w:tab w:val="left" w:pos="284"/>
        </w:tabs>
        <w:ind w:left="300" w:hanging="300"/>
        <w:jc w:val="both"/>
        <w:rPr>
          <w:rFonts w:ascii="Arial" w:hAnsi="Arial" w:cs="Arial"/>
          <w:sz w:val="16"/>
          <w:szCs w:val="16"/>
          <w:lang w:val="es-ES"/>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r>
      <w:r w:rsidRPr="00A40F5F">
        <w:rPr>
          <w:rFonts w:ascii="Arial" w:hAnsi="Arial" w:cs="Arial"/>
          <w:sz w:val="16"/>
          <w:szCs w:val="16"/>
          <w:lang w:val="es-ES"/>
        </w:rPr>
        <w:t>De acuerdo con el artículo 63 del Reglamento la propuesta económica solo se presentará en original.</w:t>
      </w:r>
    </w:p>
  </w:footnote>
  <w:footnote w:id="15">
    <w:p w:rsidR="00D602C7" w:rsidRPr="00B04ED7" w:rsidRDefault="00D602C7" w:rsidP="00A03F87">
      <w:pPr>
        <w:pStyle w:val="Textonotapie"/>
        <w:widowControl w:val="0"/>
        <w:tabs>
          <w:tab w:val="left" w:pos="284"/>
        </w:tabs>
        <w:ind w:left="300" w:hanging="300"/>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Si la Entidad ha previsto la entrega de adelantos, deberá consignar el procedimiento para su entrega y la respectiva garantía, precisando el plazo en el cual el contratista solicitará los adelantos. Asimismo, deberá consignar la oportunidad y plazo en el cual se entregarán dichos adelantos, conforme a lo previsto por los artículos 171 y 172 del Reglamento.</w:t>
      </w:r>
    </w:p>
    <w:p w:rsidR="00D602C7" w:rsidRPr="00B04ED7" w:rsidRDefault="00D602C7" w:rsidP="00A03F87">
      <w:pPr>
        <w:pStyle w:val="Textonotapie"/>
        <w:widowControl w:val="0"/>
        <w:tabs>
          <w:tab w:val="left" w:pos="284"/>
        </w:tabs>
        <w:ind w:left="300" w:hanging="300"/>
        <w:jc w:val="both"/>
        <w:rPr>
          <w:rFonts w:ascii="Arial" w:hAnsi="Arial" w:cs="Arial"/>
          <w:sz w:val="16"/>
          <w:szCs w:val="16"/>
        </w:rPr>
      </w:pPr>
    </w:p>
  </w:footnote>
  <w:footnote w:id="16">
    <w:p w:rsidR="00D602C7" w:rsidRPr="00A40F5F" w:rsidRDefault="00D602C7" w:rsidP="00A40F5F">
      <w:pPr>
        <w:pStyle w:val="Textonotapie"/>
        <w:ind w:left="300" w:hanging="300"/>
        <w:jc w:val="both"/>
        <w:rPr>
          <w:rFonts w:ascii="Arial" w:eastAsia="MS Mincho" w:hAnsi="Arial" w:cs="Arial"/>
          <w:sz w:val="16"/>
          <w:szCs w:val="16"/>
        </w:rPr>
      </w:pPr>
      <w:r w:rsidRPr="00A40F5F">
        <w:rPr>
          <w:rStyle w:val="Refdenotaalpie"/>
          <w:rFonts w:ascii="Arial" w:hAnsi="Arial" w:cs="Arial"/>
          <w:sz w:val="16"/>
          <w:szCs w:val="16"/>
        </w:rPr>
        <w:footnoteRef/>
      </w:r>
      <w:r w:rsidRPr="00A40F5F">
        <w:rPr>
          <w:rStyle w:val="Refdenotaalpie"/>
          <w:rFonts w:ascii="Arial" w:hAnsi="Arial" w:cs="Arial"/>
          <w:sz w:val="16"/>
          <w:szCs w:val="16"/>
        </w:rPr>
        <w:t xml:space="preserve"> </w:t>
      </w:r>
      <w:r w:rsidRPr="00A40F5F">
        <w:rPr>
          <w:rFonts w:ascii="Arial" w:hAnsi="Arial" w:cs="Arial"/>
          <w:sz w:val="16"/>
          <w:szCs w:val="16"/>
        </w:rPr>
        <w:tab/>
      </w:r>
      <w:r w:rsidRPr="00A40F5F">
        <w:rPr>
          <w:rFonts w:ascii="Arial" w:eastAsia="MS Mincho" w:hAnsi="Arial" w:cs="Arial"/>
          <w:sz w:val="16"/>
          <w:szCs w:val="16"/>
        </w:rPr>
        <w:t>El Comité Especial podrá utilizar todos o algunos de los factores contenidos en el presente capítulo. Cabe precisar que, de acuerdo al artículo 44 del Reglamento pueden establecerse otros factores de evaluación; sin embargo, debe verificarse que estos sean congruentes, razonables y proporcionales con el objeto de la convocatoria.</w:t>
      </w:r>
    </w:p>
    <w:p w:rsidR="00D602C7" w:rsidRPr="00A40F5F" w:rsidRDefault="00D602C7" w:rsidP="00A40F5F">
      <w:pPr>
        <w:pStyle w:val="Textonotapie"/>
        <w:ind w:left="300" w:hanging="300"/>
        <w:jc w:val="both"/>
        <w:rPr>
          <w:rFonts w:ascii="Arial" w:hAnsi="Arial" w:cs="Arial"/>
          <w:sz w:val="16"/>
          <w:szCs w:val="16"/>
        </w:rPr>
      </w:pPr>
    </w:p>
  </w:footnote>
  <w:footnote w:id="17">
    <w:p w:rsidR="00D602C7" w:rsidRPr="00A40F5F" w:rsidRDefault="00D602C7" w:rsidP="001F762D">
      <w:pPr>
        <w:pStyle w:val="Textonotapie"/>
        <w:ind w:left="284" w:hanging="284"/>
        <w:jc w:val="both"/>
        <w:rPr>
          <w:rFonts w:ascii="Arial" w:eastAsia="MS Mincho" w:hAnsi="Arial" w:cs="Arial"/>
          <w:sz w:val="16"/>
          <w:szCs w:val="16"/>
        </w:rPr>
      </w:pPr>
      <w:r w:rsidRPr="00A40F5F">
        <w:rPr>
          <w:rStyle w:val="Refdenotaalpie"/>
          <w:rFonts w:ascii="Arial" w:hAnsi="Arial" w:cs="Arial"/>
          <w:sz w:val="16"/>
          <w:szCs w:val="16"/>
        </w:rPr>
        <w:footnoteRef/>
      </w:r>
      <w:r w:rsidRPr="00A40F5F">
        <w:rPr>
          <w:rStyle w:val="Refdenotaalpie"/>
          <w:rFonts w:ascii="Arial" w:hAnsi="Arial" w:cs="Arial"/>
          <w:sz w:val="16"/>
          <w:szCs w:val="16"/>
        </w:rPr>
        <w:t xml:space="preserve"> </w:t>
      </w:r>
      <w:r w:rsidRPr="00A40F5F">
        <w:rPr>
          <w:rFonts w:ascii="Arial" w:hAnsi="Arial" w:cs="Arial"/>
          <w:sz w:val="16"/>
          <w:szCs w:val="16"/>
        </w:rPr>
        <w:t xml:space="preserve">  N</w:t>
      </w:r>
      <w:r w:rsidRPr="00A40F5F">
        <w:rPr>
          <w:rFonts w:ascii="Arial" w:eastAsia="MS Mincho" w:hAnsi="Arial" w:cs="Arial"/>
          <w:sz w:val="16"/>
          <w:szCs w:val="16"/>
        </w:rPr>
        <w:t>o puede establecerse como único parámetro de evaluación la asignación del máximo puntaje a montos facturados mayores a cinco (5) veces el valor referencial del proceso.</w:t>
      </w:r>
    </w:p>
    <w:p w:rsidR="00D602C7" w:rsidRPr="00A40F5F" w:rsidRDefault="00D602C7" w:rsidP="001F762D">
      <w:pPr>
        <w:pStyle w:val="Textonotapie"/>
        <w:ind w:left="284" w:hanging="284"/>
        <w:jc w:val="both"/>
        <w:rPr>
          <w:rFonts w:ascii="Arial" w:hAnsi="Arial" w:cs="Arial"/>
          <w:sz w:val="16"/>
          <w:szCs w:val="16"/>
        </w:rPr>
      </w:pPr>
    </w:p>
  </w:footnote>
  <w:footnote w:id="18">
    <w:p w:rsidR="00D602C7" w:rsidRPr="00A40F5F" w:rsidRDefault="00D602C7" w:rsidP="001F762D">
      <w:pPr>
        <w:pStyle w:val="Textonotapie"/>
        <w:ind w:left="301" w:hanging="301"/>
        <w:jc w:val="both"/>
        <w:rPr>
          <w:rFonts w:ascii="Arial" w:eastAsia="MS Mincho" w:hAnsi="Arial" w:cs="Arial"/>
          <w:sz w:val="16"/>
          <w:szCs w:val="16"/>
        </w:rPr>
      </w:pPr>
      <w:r w:rsidRPr="00A40F5F">
        <w:rPr>
          <w:rStyle w:val="Refdenotaalpie"/>
          <w:rFonts w:ascii="Arial" w:hAnsi="Arial" w:cs="Arial"/>
          <w:sz w:val="16"/>
          <w:szCs w:val="16"/>
        </w:rPr>
        <w:footnoteRef/>
      </w:r>
      <w:r w:rsidRPr="00A40F5F">
        <w:rPr>
          <w:rStyle w:val="Refdenotaalpie"/>
          <w:rFonts w:ascii="Arial" w:hAnsi="Arial" w:cs="Arial"/>
          <w:sz w:val="16"/>
          <w:szCs w:val="16"/>
        </w:rPr>
        <w:t xml:space="preserve"> </w:t>
      </w:r>
      <w:r w:rsidRPr="00A40F5F">
        <w:rPr>
          <w:rFonts w:ascii="Arial" w:hAnsi="Arial" w:cs="Arial"/>
          <w:sz w:val="16"/>
          <w:szCs w:val="16"/>
        </w:rPr>
        <w:tab/>
        <w:t>El Comité Especial define los rangos de evaluación e indica cuáles son los parámetros en cada rango. Asimismo, podrá cambiar la metodología para la asignación de puntaje.</w:t>
      </w:r>
    </w:p>
  </w:footnote>
  <w:footnote w:id="19">
    <w:p w:rsidR="00D602C7" w:rsidRPr="00A40F5F" w:rsidRDefault="00D602C7" w:rsidP="001F762D">
      <w:pPr>
        <w:pStyle w:val="Textonotapie"/>
        <w:ind w:left="284" w:hanging="284"/>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r>
      <w:r w:rsidRPr="00A40F5F">
        <w:rPr>
          <w:rFonts w:ascii="Arial" w:eastAsia="MS Mincho" w:hAnsi="Arial" w:cs="Arial"/>
          <w:sz w:val="16"/>
          <w:szCs w:val="16"/>
        </w:rPr>
        <w:t>Para mayor detalle, se recomienda revisar los Pronunciamientos Nº 095-2010/DTN y Nº 111-2010/DTN en</w:t>
      </w:r>
      <w:r w:rsidRPr="00A40F5F">
        <w:rPr>
          <w:rFonts w:ascii="Arial" w:hAnsi="Arial" w:cs="Arial"/>
          <w:i/>
          <w:sz w:val="16"/>
          <w:szCs w:val="16"/>
          <w:lang w:val="es-ES_tradnl" w:eastAsia="es-ES"/>
        </w:rPr>
        <w:t xml:space="preserve"> </w:t>
      </w:r>
      <w:hyperlink r:id="rId1" w:history="1">
        <w:r w:rsidRPr="000B41B3">
          <w:rPr>
            <w:rStyle w:val="Hipervnculo"/>
            <w:rFonts w:ascii="Arial" w:hAnsi="Arial" w:cs="Arial"/>
            <w:i/>
            <w:color w:val="0000FF"/>
            <w:sz w:val="16"/>
            <w:szCs w:val="16"/>
            <w:lang w:val="es-ES_tradnl" w:eastAsia="es-ES"/>
          </w:rPr>
          <w:t>www.osce.gob.pe</w:t>
        </w:r>
      </w:hyperlink>
    </w:p>
    <w:p w:rsidR="00D602C7" w:rsidRPr="00A40F5F" w:rsidRDefault="00D602C7" w:rsidP="001F762D">
      <w:pPr>
        <w:pStyle w:val="Textonotapie"/>
        <w:ind w:left="284" w:hanging="284"/>
        <w:jc w:val="both"/>
        <w:rPr>
          <w:rFonts w:ascii="Arial" w:hAnsi="Arial" w:cs="Arial"/>
          <w:sz w:val="16"/>
          <w:szCs w:val="16"/>
        </w:rPr>
      </w:pPr>
    </w:p>
  </w:footnote>
  <w:footnote w:id="20">
    <w:p w:rsidR="00D602C7" w:rsidRPr="00A40F5F" w:rsidRDefault="00D602C7" w:rsidP="001F762D">
      <w:pPr>
        <w:pStyle w:val="Textonotapie"/>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Es la suma de los puntajes de todos los factores de evaluación.</w:t>
      </w:r>
    </w:p>
  </w:footnote>
  <w:footnote w:id="21">
    <w:p w:rsidR="00D602C7" w:rsidRPr="00A40F5F" w:rsidRDefault="00D602C7" w:rsidP="00A40F5F">
      <w:pPr>
        <w:widowControl w:val="0"/>
        <w:tabs>
          <w:tab w:val="left" w:pos="284"/>
        </w:tabs>
        <w:spacing w:after="0" w:line="240" w:lineRule="auto"/>
        <w:ind w:left="284" w:hanging="284"/>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t>Consignar que NO incluye IGV en caso el postor ganador de la Buena Pro haya presentado la Declaración Jurada de cumplimiento de condiciones para la aplicación de la exoneración del IGV (Anexo Nº 8) en  su propuesta técnica.</w:t>
      </w:r>
    </w:p>
    <w:p w:rsidR="00D602C7" w:rsidRPr="00A40F5F" w:rsidRDefault="00D602C7" w:rsidP="00A40F5F">
      <w:pPr>
        <w:pStyle w:val="Textonotapie"/>
        <w:jc w:val="both"/>
        <w:rPr>
          <w:rFonts w:ascii="Arial" w:hAnsi="Arial" w:cs="Arial"/>
          <w:sz w:val="16"/>
          <w:szCs w:val="16"/>
        </w:rPr>
      </w:pPr>
    </w:p>
  </w:footnote>
  <w:footnote w:id="22">
    <w:p w:rsidR="00D602C7" w:rsidRPr="00A40F5F" w:rsidRDefault="00D602C7" w:rsidP="00A40F5F">
      <w:pPr>
        <w:pStyle w:val="Textonotapie"/>
        <w:ind w:left="284" w:hanging="284"/>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En cada caso concreto, dependiendo de la naturaleza del contrato, podrá adicionarse la información que resulte pertinente a efectos de generar el pago.</w:t>
      </w:r>
    </w:p>
  </w:footnote>
  <w:footnote w:id="23">
    <w:p w:rsidR="00D602C7" w:rsidRPr="00A40F5F" w:rsidRDefault="00D602C7" w:rsidP="00A40F5F">
      <w:pPr>
        <w:widowControl w:val="0"/>
        <w:tabs>
          <w:tab w:val="left" w:pos="284"/>
        </w:tabs>
        <w:spacing w:after="0" w:line="240" w:lineRule="auto"/>
        <w:ind w:left="284" w:hanging="284"/>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t>La oferta ganadora comprende a las propuestas técnica y económica del postor ganador de la Buena Pro.</w:t>
      </w:r>
    </w:p>
    <w:p w:rsidR="00D602C7" w:rsidRPr="00A40F5F" w:rsidRDefault="00D602C7" w:rsidP="00A40F5F">
      <w:pPr>
        <w:pStyle w:val="Textonotapie"/>
        <w:jc w:val="both"/>
        <w:rPr>
          <w:rFonts w:ascii="Arial" w:hAnsi="Arial" w:cs="Arial"/>
          <w:sz w:val="16"/>
          <w:szCs w:val="16"/>
        </w:rPr>
      </w:pPr>
    </w:p>
  </w:footnote>
  <w:footnote w:id="24">
    <w:p w:rsidR="00D602C7" w:rsidRDefault="00D602C7" w:rsidP="00A40F5F">
      <w:pPr>
        <w:tabs>
          <w:tab w:val="left" w:pos="284"/>
        </w:tabs>
        <w:autoSpaceDE w:val="0"/>
        <w:autoSpaceDN w:val="0"/>
        <w:adjustRightInd w:val="0"/>
        <w:spacing w:after="0" w:line="240" w:lineRule="auto"/>
        <w:ind w:left="284" w:hanging="284"/>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t>En aplicación de lo dispuesto en el artículo 158 del Reglamento de la Ley de Contrataciones del Estado, la garantía de fiel cumplimiento deberá ser emitida por una suma equivalente al diez por ciento (10%) del monto del contrato original y tener vigencia hasta la conformidad de la recepción de la prestación a cargo del contratista.</w:t>
      </w:r>
    </w:p>
    <w:p w:rsidR="00D602C7" w:rsidRPr="00A40F5F" w:rsidRDefault="00D602C7" w:rsidP="00A40F5F">
      <w:pPr>
        <w:tabs>
          <w:tab w:val="left" w:pos="284"/>
        </w:tabs>
        <w:autoSpaceDE w:val="0"/>
        <w:autoSpaceDN w:val="0"/>
        <w:adjustRightInd w:val="0"/>
        <w:spacing w:after="0" w:line="240" w:lineRule="auto"/>
        <w:ind w:left="284" w:hanging="284"/>
        <w:jc w:val="both"/>
        <w:rPr>
          <w:rFonts w:ascii="Arial" w:hAnsi="Arial" w:cs="Arial"/>
          <w:sz w:val="16"/>
          <w:szCs w:val="16"/>
        </w:rPr>
      </w:pPr>
    </w:p>
    <w:p w:rsidR="00D602C7" w:rsidRPr="00A40F5F" w:rsidRDefault="00D602C7" w:rsidP="00A40F5F">
      <w:pPr>
        <w:autoSpaceDE w:val="0"/>
        <w:autoSpaceDN w:val="0"/>
        <w:adjustRightInd w:val="0"/>
        <w:spacing w:after="0" w:line="240" w:lineRule="auto"/>
        <w:ind w:left="284"/>
        <w:jc w:val="both"/>
        <w:rPr>
          <w:rFonts w:ascii="Arial" w:hAnsi="Arial" w:cs="Arial"/>
          <w:sz w:val="16"/>
          <w:szCs w:val="16"/>
        </w:rPr>
      </w:pPr>
      <w:r w:rsidRPr="00A40F5F">
        <w:rPr>
          <w:rFonts w:ascii="Arial" w:hAnsi="Arial" w:cs="Arial"/>
          <w:sz w:val="16"/>
          <w:szCs w:val="16"/>
        </w:rPr>
        <w:t>De manera excepcional, respecto de aquellos contratos que tengan una vigencia superior a un (1) año, las Entidades podrán aceptar que el ganador de la Buena Pro presente la garantía de fiel cumplimiento y de ser el caso, la garantía por el monto diferencial de la propuesta, con una vigencia de un (1) año, con el compromiso de renovar su vigencia hasta la conformidad de la recepción de la prestación.</w:t>
      </w:r>
    </w:p>
    <w:p w:rsidR="00D602C7" w:rsidRPr="00A40F5F" w:rsidRDefault="00D602C7" w:rsidP="00A40F5F">
      <w:pPr>
        <w:pStyle w:val="Textonotapie"/>
        <w:ind w:left="284" w:hanging="284"/>
        <w:jc w:val="both"/>
        <w:rPr>
          <w:rFonts w:ascii="Arial" w:hAnsi="Arial" w:cs="Arial"/>
          <w:sz w:val="16"/>
          <w:szCs w:val="16"/>
        </w:rPr>
      </w:pPr>
    </w:p>
  </w:footnote>
  <w:footnote w:id="25">
    <w:p w:rsidR="00D602C7" w:rsidRPr="00A40F5F" w:rsidRDefault="00D602C7" w:rsidP="00A40F5F">
      <w:pPr>
        <w:pStyle w:val="Textonotapie"/>
        <w:tabs>
          <w:tab w:val="left" w:pos="284"/>
        </w:tabs>
        <w:ind w:left="300" w:hanging="300"/>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t>En aplicación de lo dispuesto en el artículo 159 del Reglamento de la Ley de Contrataciones del Estado, en las contrataciones de  bienes que conllevan la ejecución de prestaciones accesorias, tales como mantenimiento, reparación o actividades afines, se otorgará una garantía adicional por dicho concepto. La garantía de fiel cumplimiento por prestaciones accesorias se renovará periódicamente hasta el cumplimiento total de las obligaciones garantizadas, no pudiendo eximirse su presentación en ningún caso.</w:t>
      </w:r>
    </w:p>
    <w:p w:rsidR="00D602C7" w:rsidRPr="00A40F5F" w:rsidRDefault="00D602C7" w:rsidP="00A40F5F">
      <w:pPr>
        <w:pStyle w:val="Textonotapie"/>
        <w:tabs>
          <w:tab w:val="left" w:pos="284"/>
        </w:tabs>
        <w:ind w:left="300" w:hanging="300"/>
        <w:jc w:val="both"/>
        <w:rPr>
          <w:rFonts w:ascii="Arial" w:hAnsi="Arial" w:cs="Arial"/>
          <w:sz w:val="16"/>
          <w:szCs w:val="16"/>
        </w:rPr>
      </w:pPr>
    </w:p>
  </w:footnote>
  <w:footnote w:id="26">
    <w:p w:rsidR="00D602C7" w:rsidRDefault="00D602C7" w:rsidP="00A40F5F">
      <w:pPr>
        <w:tabs>
          <w:tab w:val="left" w:pos="9071"/>
        </w:tabs>
        <w:autoSpaceDE w:val="0"/>
        <w:autoSpaceDN w:val="0"/>
        <w:adjustRightInd w:val="0"/>
        <w:spacing w:after="0" w:line="240" w:lineRule="auto"/>
        <w:ind w:left="284" w:hanging="284"/>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t>En aplicación de los dispuesto por el artículo 160 del Reglamento de la Ley de Contrataciones del Estado, cuando la propuesta económica fuese inferior al valor referencial en más del  veinte por ciento (20%) de éste en el proceso de selección para la contratación de  bienes, para la suscripción del contrato el postor ganador deberá presentar una garantía adicional por un monto equivalente al veinticinco por ciento (25%) de la diferencia entre el valor referencial y la propuesta económica. Dicha garantía deberá tener vigencia hasta la conformidad de la recepción de la prestación a cargo del contratista.</w:t>
      </w:r>
    </w:p>
    <w:p w:rsidR="00D602C7" w:rsidRPr="00A40F5F" w:rsidRDefault="00D602C7" w:rsidP="00A40F5F">
      <w:pPr>
        <w:tabs>
          <w:tab w:val="left" w:pos="9071"/>
        </w:tabs>
        <w:autoSpaceDE w:val="0"/>
        <w:autoSpaceDN w:val="0"/>
        <w:adjustRightInd w:val="0"/>
        <w:spacing w:after="0" w:line="240" w:lineRule="auto"/>
        <w:ind w:left="284" w:hanging="284"/>
        <w:jc w:val="both"/>
        <w:rPr>
          <w:rFonts w:ascii="Arial" w:hAnsi="Arial" w:cs="Arial"/>
          <w:sz w:val="16"/>
          <w:szCs w:val="16"/>
        </w:rPr>
      </w:pPr>
    </w:p>
  </w:footnote>
  <w:footnote w:id="27">
    <w:p w:rsidR="00D602C7" w:rsidRPr="00A40F5F" w:rsidRDefault="00D602C7" w:rsidP="00A40F5F">
      <w:pPr>
        <w:pStyle w:val="Textonotapie"/>
        <w:ind w:left="300" w:hanging="300"/>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t xml:space="preserve">De conformidad con los artículos 216 y 217 del Reglamento, podrá adicionarse la información que resulte necesaria para resolver las controversias que se susciten durante la ejecución contractual. Por ejemplo, para la suscripción del contrato y, según el acuerdo de las partes podrá establecerse que el arbitraje será institucional o ante el Sistema Nacional de Arbitraje del OSCE (SNA-OSCE), debiendo indicarse el nombre del centro de arbitraje pactado y si se opta por un arbitraje ad-hoc, deberá indicarse si la controversia se someterá ante un tribunal arbitral o ante un árbitro único. </w:t>
      </w:r>
    </w:p>
  </w:footnote>
  <w:footnote w:id="28">
    <w:p w:rsidR="00D602C7" w:rsidRPr="00A40F5F" w:rsidRDefault="00D602C7" w:rsidP="00A40F5F">
      <w:pPr>
        <w:pStyle w:val="Textonotapie"/>
        <w:tabs>
          <w:tab w:val="left" w:pos="300"/>
        </w:tabs>
        <w:ind w:left="301" w:hanging="301"/>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t>Se refiere a la fecha de suscripción del contrato, de la emisión de la Orden de  Compra o de  cancelación del comprobante de pago, según corresponda.</w:t>
      </w:r>
    </w:p>
    <w:p w:rsidR="00D602C7" w:rsidRPr="00A40F5F" w:rsidRDefault="00D602C7" w:rsidP="00A40F5F">
      <w:pPr>
        <w:pStyle w:val="Textonotapie"/>
        <w:tabs>
          <w:tab w:val="left" w:pos="300"/>
        </w:tabs>
        <w:ind w:left="301" w:hanging="301"/>
        <w:jc w:val="both"/>
        <w:rPr>
          <w:rFonts w:ascii="Arial" w:hAnsi="Arial" w:cs="Arial"/>
          <w:sz w:val="16"/>
          <w:szCs w:val="16"/>
        </w:rPr>
      </w:pPr>
    </w:p>
  </w:footnote>
  <w:footnote w:id="29">
    <w:p w:rsidR="00D602C7" w:rsidRPr="00A40F5F" w:rsidRDefault="00D602C7" w:rsidP="00A40F5F">
      <w:pPr>
        <w:pStyle w:val="Textonotapie"/>
        <w:tabs>
          <w:tab w:val="left" w:pos="300"/>
        </w:tabs>
        <w:ind w:left="301" w:hanging="301"/>
        <w:jc w:val="both"/>
        <w:rPr>
          <w:rFonts w:ascii="Arial" w:hAnsi="Arial" w:cs="Arial"/>
          <w:sz w:val="16"/>
          <w:szCs w:val="16"/>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rsidR="00D602C7" w:rsidRPr="00A40F5F" w:rsidRDefault="00D602C7" w:rsidP="00A40F5F">
      <w:pPr>
        <w:pStyle w:val="Textonotapie"/>
        <w:tabs>
          <w:tab w:val="left" w:pos="300"/>
        </w:tabs>
        <w:ind w:left="301" w:hanging="301"/>
        <w:jc w:val="both"/>
        <w:rPr>
          <w:rFonts w:ascii="Arial" w:hAnsi="Arial" w:cs="Arial"/>
          <w:sz w:val="16"/>
          <w:szCs w:val="16"/>
        </w:rPr>
      </w:pPr>
    </w:p>
  </w:footnote>
  <w:footnote w:id="30">
    <w:p w:rsidR="00D602C7" w:rsidRPr="00A40F5F" w:rsidRDefault="00D602C7" w:rsidP="00A40F5F">
      <w:pPr>
        <w:pStyle w:val="Textonotapie"/>
        <w:tabs>
          <w:tab w:val="left" w:pos="300"/>
        </w:tabs>
        <w:ind w:left="301" w:hanging="301"/>
        <w:jc w:val="both"/>
        <w:rPr>
          <w:rFonts w:ascii="Arial" w:hAnsi="Arial" w:cs="Arial"/>
          <w:sz w:val="16"/>
          <w:szCs w:val="16"/>
          <w:highlight w:val="yellow"/>
        </w:rPr>
      </w:pPr>
      <w:r w:rsidRPr="00A40F5F">
        <w:rPr>
          <w:rStyle w:val="Refdenotaalpie"/>
          <w:rFonts w:ascii="Arial" w:hAnsi="Arial" w:cs="Arial"/>
          <w:sz w:val="16"/>
          <w:szCs w:val="16"/>
        </w:rPr>
        <w:footnoteRef/>
      </w:r>
      <w:r w:rsidRPr="00A40F5F">
        <w:rPr>
          <w:rFonts w:ascii="Arial" w:hAnsi="Arial" w:cs="Arial"/>
          <w:sz w:val="16"/>
          <w:szCs w:val="16"/>
        </w:rPr>
        <w:t xml:space="preserve"> </w:t>
      </w:r>
      <w:r w:rsidRPr="00A40F5F">
        <w:rPr>
          <w:rFonts w:ascii="Arial" w:hAnsi="Arial" w:cs="Arial"/>
          <w:sz w:val="16"/>
          <w:szCs w:val="16"/>
        </w:rPr>
        <w:tab/>
        <w:t>Consignar en la moneda establecida para el valor referencial.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2C7" w:rsidRPr="00116925" w:rsidRDefault="00926769" w:rsidP="00116925">
    <w:pPr>
      <w:spacing w:after="0"/>
      <w:jc w:val="both"/>
      <w:rPr>
        <w:rFonts w:ascii="Arial" w:hAnsi="Arial" w:cs="Arial"/>
        <w:i/>
        <w:sz w:val="18"/>
        <w:highlight w:val="lightGray"/>
      </w:rPr>
    </w:pPr>
    <w:r>
      <w:rPr>
        <w:noProof/>
      </w:rPr>
      <mc:AlternateContent>
        <mc:Choice Requires="wps">
          <w:drawing>
            <wp:anchor distT="0" distB="0" distL="114300" distR="114300" simplePos="0" relativeHeight="251665920" behindDoc="0" locked="0" layoutInCell="0" allowOverlap="1">
              <wp:simplePos x="0" y="0"/>
              <wp:positionH relativeFrom="page">
                <wp:posOffset>321310</wp:posOffset>
              </wp:positionH>
              <wp:positionV relativeFrom="page">
                <wp:posOffset>294005</wp:posOffset>
              </wp:positionV>
              <wp:extent cx="6935470" cy="10161270"/>
              <wp:effectExtent l="0" t="0" r="16510" b="11430"/>
              <wp:wrapNone/>
              <wp:docPr id="30"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30" o:spid="_x0000_s1026" style="position:absolute;margin-left:25.3pt;margin-top:23.15pt;width:546.1pt;height:800.1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" o:allowincell="f" filled="f" fillcolor="black" strokeweight="1pt">
              <w10:wrap anchorx="page" anchory="page"/>
            </v:roundrect>
          </w:pict>
        </mc:Fallback>
      </mc:AlternateContent>
    </w:r>
    <w:r w:rsidR="00D602C7" w:rsidRPr="00116925">
      <w:rPr>
        <w:rFonts w:ascii="Arial" w:hAnsi="Arial" w:cs="Arial"/>
        <w:i/>
        <w:sz w:val="18"/>
        <w:highlight w:val="lightGray"/>
      </w:rPr>
      <w:t>[CONSIGNAR NOMBRE DE LA ENTIDAD]</w:t>
    </w:r>
  </w:p>
  <w:p w:rsidR="00D602C7" w:rsidRDefault="00D602C7" w:rsidP="00116925">
    <w:pPr>
      <w:pStyle w:val="Encabezado"/>
      <w:pBdr>
        <w:bottom w:val="single" w:sz="4" w:space="1" w:color="auto"/>
      </w:pBdr>
    </w:pPr>
    <w:r w:rsidRPr="00116925">
      <w:rPr>
        <w:rFonts w:ascii="Arial" w:hAnsi="Arial" w:cs="Arial"/>
        <w:i/>
        <w:sz w:val="18"/>
        <w:highlight w:val="lightGray"/>
      </w:rPr>
      <w:t>[CONSIGNAR NOMENCLATURA DEL PROCESO]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2C7" w:rsidRDefault="00926769" w:rsidP="009F2BD2">
    <w:pPr>
      <w:spacing w:after="0"/>
      <w:jc w:val="center"/>
      <w:rPr>
        <w:rFonts w:ascii="Arial" w:hAnsi="Arial" w:cs="Arial"/>
        <w:i/>
        <w:sz w:val="18"/>
      </w:rPr>
    </w:pPr>
    <w:r>
      <w:rPr>
        <w:rFonts w:ascii="Arial" w:hAnsi="Arial" w:cs="Arial"/>
        <w:i/>
        <w:noProof/>
        <w:sz w:val="18"/>
      </w:rPr>
      <mc:AlternateContent>
        <mc:Choice Requires="wpg">
          <w:drawing>
            <wp:anchor distT="0" distB="0" distL="114300" distR="114300" simplePos="0" relativeHeight="251690496" behindDoc="0" locked="0" layoutInCell="1" allowOverlap="1">
              <wp:simplePos x="0" y="0"/>
              <wp:positionH relativeFrom="column">
                <wp:posOffset>5591810</wp:posOffset>
              </wp:positionH>
              <wp:positionV relativeFrom="paragraph">
                <wp:posOffset>-57785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7"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8"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440.3pt;margin-top:-4.55pt;width:28.5pt;height:32.75pt;z-index:25169049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ow20OwMAAAM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9jlO9AAAA2wAAAA8AAABkcnMvZG93bnJldi54bWxET02LwjAQvQv+hzCCN03bgyzVKCoIXrfK&#10;4nFsxrTYTEoSa/ffm8PCHh/ve7MbbScG8qF1rCBfZiCIa6dbNgqul9PiC0SIyBo7x6TglwLsttPJ&#10;Bkvt3vxNQxWNSCEcSlTQxNiXUoa6IYth6XrixD2ctxgT9EZqj+8UbjtZZNlKWmw5NTTY07Gh+lm9&#10;rAJvqos55DyM9/y2ut2znyvnhVLz2bhfg4g0xn/xn/usFRRpbPqSfoDcf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72OU70AAADbAAAADwAAAAAAAAAAAAAAAACfAgAAZHJz&#10;L2Rvd25yZXYueG1sUEsFBgAAAAAEAAQA9wAAAIkDA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nlzbEAAAA2wAAAA8AAABkcnMvZG93bnJldi54bWxEj0FLAzEUhO+C/yE8oTebbZFi16alLQhC&#10;7cFW0ONj89wENy/bzbO7/vtGEHocZuYbZrEaQqPO1CUf2cBkXIAirqL1XBt4Pz7fP4JKgmyxiUwG&#10;finBanl7s8DSxp7f6HyQWmUIpxINOJG21DpVjgKmcWyJs/cVu4CSZVdr22Gf4aHR06KY6YCe84LD&#10;lraOqu/DTzCwazbeB/lwr8fN9nSS/UMfZ5/GjO6G9RMooUGu4f/2izUwncPfl/wD9P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nlzbEAAAA2wAAAA8AAAAAAAAAAAAAAAAA&#10;nwIAAGRycy9kb3ducmV2LnhtbFBLBQYAAAAABAAEAPcAAACQAwAAAAA=&#10;">
                <v:imagedata r:id="rId4" o:title=""/>
                <v:path arrowok="t"/>
              </v:shape>
              <w10:wrap type="tight"/>
            </v:group>
          </w:pict>
        </mc:Fallback>
      </mc:AlternateContent>
    </w:r>
    <w:r w:rsidR="00D602C7">
      <w:rPr>
        <w:rFonts w:ascii="Arial" w:hAnsi="Arial" w:cs="Arial"/>
        <w:i/>
        <w:noProof/>
        <w:sz w:val="18"/>
      </w:rPr>
      <w:drawing>
        <wp:anchor distT="0" distB="0" distL="114300" distR="114300" simplePos="0" relativeHeight="251689472" behindDoc="0" locked="0" layoutInCell="1" allowOverlap="1" wp14:anchorId="44687F76" wp14:editId="77EEB080">
          <wp:simplePos x="0" y="0"/>
          <wp:positionH relativeFrom="column">
            <wp:posOffset>-157480</wp:posOffset>
          </wp:positionH>
          <wp:positionV relativeFrom="paragraph">
            <wp:posOffset>-40640</wp:posOffset>
          </wp:positionV>
          <wp:extent cx="346710" cy="436880"/>
          <wp:effectExtent l="0" t="0" r="0" b="0"/>
          <wp:wrapTopAndBottom/>
          <wp:docPr id="1" name="Imagen 1"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D602C7">
      <w:rPr>
        <w:rFonts w:ascii="Arial" w:hAnsi="Arial" w:cs="Arial"/>
        <w:i/>
        <w:sz w:val="18"/>
      </w:rPr>
      <w:t>G</w:t>
    </w:r>
    <w:r w:rsidR="00D602C7" w:rsidRPr="00C24633">
      <w:rPr>
        <w:rFonts w:ascii="Arial" w:hAnsi="Arial" w:cs="Arial"/>
        <w:i/>
        <w:sz w:val="18"/>
      </w:rPr>
      <w:t>OBIERNO REGIONAL DE CAJAMARCA – SEDE CENTRAL</w:t>
    </w:r>
  </w:p>
  <w:p w:rsidR="00D602C7" w:rsidRDefault="00D602C7" w:rsidP="009F2BD2">
    <w:pPr>
      <w:spacing w:after="0"/>
      <w:jc w:val="center"/>
      <w:rPr>
        <w:rFonts w:ascii="Arial" w:hAnsi="Arial" w:cs="Arial"/>
        <w:i/>
        <w:sz w:val="18"/>
      </w:rPr>
    </w:pPr>
    <w:r>
      <w:rPr>
        <w:rFonts w:ascii="Arial" w:hAnsi="Arial" w:cs="Arial"/>
        <w:i/>
        <w:sz w:val="18"/>
      </w:rPr>
      <w:t>ADJUDICACIÓN DIRECTA SELECTIVA</w:t>
    </w:r>
    <w:r w:rsidRPr="00C24633">
      <w:rPr>
        <w:rFonts w:ascii="Arial" w:hAnsi="Arial" w:cs="Arial"/>
        <w:i/>
        <w:sz w:val="18"/>
      </w:rPr>
      <w:t xml:space="preserve"> No 0</w:t>
    </w:r>
    <w:r>
      <w:rPr>
        <w:rFonts w:ascii="Arial" w:hAnsi="Arial" w:cs="Arial"/>
        <w:i/>
        <w:sz w:val="18"/>
      </w:rPr>
      <w:t>41-</w:t>
    </w:r>
    <w:r w:rsidRPr="00C24633">
      <w:rPr>
        <w:rFonts w:ascii="Arial" w:hAnsi="Arial" w:cs="Arial"/>
        <w:i/>
        <w:sz w:val="18"/>
      </w:rPr>
      <w:t>201</w:t>
    </w:r>
    <w:r>
      <w:rPr>
        <w:rFonts w:ascii="Arial" w:hAnsi="Arial" w:cs="Arial"/>
        <w:i/>
        <w:sz w:val="18"/>
      </w:rPr>
      <w:t>5</w:t>
    </w:r>
    <w:r w:rsidRPr="00C24633">
      <w:rPr>
        <w:rFonts w:ascii="Arial" w:hAnsi="Arial" w:cs="Arial"/>
        <w:i/>
        <w:sz w:val="18"/>
      </w:rPr>
      <w:t>-GR.CAJ –</w:t>
    </w:r>
    <w:r>
      <w:rPr>
        <w:rFonts w:ascii="Arial" w:hAnsi="Arial" w:cs="Arial"/>
        <w:i/>
        <w:sz w:val="18"/>
      </w:rPr>
      <w:t xml:space="preserve"> PRIMERA CONVOCATORIA </w:t>
    </w:r>
  </w:p>
  <w:p w:rsidR="00D602C7" w:rsidRDefault="00926769" w:rsidP="009F2BD2">
    <w:pPr>
      <w:spacing w:after="0"/>
      <w:jc w:val="center"/>
      <w:rPr>
        <w:rFonts w:ascii="Arial" w:hAnsi="Arial" w:cs="Arial"/>
        <w:i/>
        <w:sz w:val="18"/>
      </w:rPr>
    </w:pPr>
    <w:r>
      <w:rPr>
        <w:rFonts w:ascii="Arial" w:hAnsi="Arial" w:cs="Arial"/>
        <w:i/>
        <w:noProof/>
        <w:sz w:val="18"/>
      </w:rPr>
      <mc:AlternateContent>
        <mc:Choice Requires="wps">
          <w:drawing>
            <wp:anchor distT="0" distB="0" distL="114300" distR="114300" simplePos="0" relativeHeight="251691520" behindDoc="0" locked="0" layoutInCell="1" allowOverlap="1">
              <wp:simplePos x="0" y="0"/>
              <wp:positionH relativeFrom="column">
                <wp:posOffset>93345</wp:posOffset>
              </wp:positionH>
              <wp:positionV relativeFrom="paragraph">
                <wp:posOffset>132715</wp:posOffset>
              </wp:positionV>
              <wp:extent cx="5755640" cy="0"/>
              <wp:effectExtent l="7620" t="8890" r="8890" b="10160"/>
              <wp:wrapNone/>
              <wp:docPr id="26"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56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4" o:spid="_x0000_s1026" type="#_x0000_t32" style="position:absolute;margin-left:7.35pt;margin-top:10.45pt;width:453.2pt;height:0;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thyIAIAAD0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"/>
          </w:pict>
        </mc:Fallback>
      </mc:AlternateContent>
    </w:r>
    <w:r w:rsidR="00D602C7" w:rsidRPr="00C24633">
      <w:rPr>
        <w:rFonts w:ascii="Arial" w:hAnsi="Arial" w:cs="Arial"/>
        <w:i/>
        <w:sz w:val="18"/>
      </w:rPr>
      <w:t>RUC: 20453744168</w:t>
    </w:r>
  </w:p>
  <w:p w:rsidR="00D602C7" w:rsidRPr="009F2BD2" w:rsidRDefault="00926769" w:rsidP="009F2BD2">
    <w:pPr>
      <w:spacing w:after="0"/>
      <w:jc w:val="center"/>
      <w:rPr>
        <w:rFonts w:ascii="Arial" w:hAnsi="Arial" w:cs="Arial"/>
        <w:i/>
        <w:sz w:val="18"/>
        <w:highlight w:val="lightGray"/>
      </w:rPr>
    </w:pPr>
    <w:r>
      <w:rPr>
        <w:noProof/>
      </w:rPr>
      <mc:AlternateContent>
        <mc:Choice Requires="wps">
          <w:drawing>
            <wp:anchor distT="0" distB="0" distL="114300" distR="114300" simplePos="0" relativeHeight="251688448" behindDoc="0" locked="0" layoutInCell="0" allowOverlap="1">
              <wp:simplePos x="0" y="0"/>
              <wp:positionH relativeFrom="page">
                <wp:posOffset>321310</wp:posOffset>
              </wp:positionH>
              <wp:positionV relativeFrom="page">
                <wp:posOffset>294005</wp:posOffset>
              </wp:positionV>
              <wp:extent cx="6938010" cy="10161270"/>
              <wp:effectExtent l="0" t="0" r="16510" b="11430"/>
              <wp:wrapNone/>
              <wp:docPr id="25"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30" o:spid="_x0000_s1026" style="position:absolute;margin-left:25.3pt;margin-top:23.15pt;width:546.3pt;height:800.1pt;z-index:25168844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2C7" w:rsidRPr="00116925" w:rsidRDefault="00926769" w:rsidP="00116925">
    <w:pPr>
      <w:spacing w:after="0"/>
      <w:jc w:val="both"/>
      <w:rPr>
        <w:rFonts w:ascii="Arial" w:hAnsi="Arial" w:cs="Arial"/>
        <w:i/>
        <w:sz w:val="18"/>
        <w:highlight w:val="lightGray"/>
      </w:rPr>
    </w:pPr>
    <w:r>
      <w:rPr>
        <w:noProof/>
      </w:rPr>
      <mc:AlternateContent>
        <mc:Choice Requires="wps">
          <w:drawing>
            <wp:anchor distT="0" distB="0" distL="114300" distR="114300" simplePos="0" relativeHeight="251682304" behindDoc="0" locked="0" layoutInCell="0" allowOverlap="1">
              <wp:simplePos x="0" y="0"/>
              <wp:positionH relativeFrom="page">
                <wp:posOffset>327660</wp:posOffset>
              </wp:positionH>
              <wp:positionV relativeFrom="page">
                <wp:posOffset>313055</wp:posOffset>
              </wp:positionV>
              <wp:extent cx="10065385" cy="7013575"/>
              <wp:effectExtent l="0" t="0" r="12065" b="15875"/>
              <wp:wrapNone/>
              <wp:docPr id="22"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 o:spid="_x0000_s1026" style="position:absolute;margin-left:25.8pt;margin-top:24.65pt;width:792.55pt;height:552.2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" o:allowincell="f" filled="f" fillcolor="black" strokeweight="1pt">
              <w10:wrap anchorx="page" anchory="page"/>
            </v:roundrect>
          </w:pict>
        </mc:Fallback>
      </mc:AlternateContent>
    </w:r>
    <w:r w:rsidR="00D602C7" w:rsidRPr="00116925">
      <w:rPr>
        <w:rFonts w:ascii="Arial" w:hAnsi="Arial" w:cs="Arial"/>
        <w:i/>
        <w:sz w:val="18"/>
        <w:highlight w:val="lightGray"/>
      </w:rPr>
      <w:t>[CONSIGNAR NOMBRE DE LA ENTIDAD]</w:t>
    </w:r>
  </w:p>
  <w:p w:rsidR="00D602C7" w:rsidRDefault="00D602C7" w:rsidP="00116925">
    <w:pPr>
      <w:pStyle w:val="Encabezado"/>
      <w:pBdr>
        <w:bottom w:val="single" w:sz="4" w:space="1" w:color="auto"/>
      </w:pBdr>
    </w:pPr>
    <w:r w:rsidRPr="00116925">
      <w:rPr>
        <w:rFonts w:ascii="Arial" w:hAnsi="Arial" w:cs="Arial"/>
        <w:i/>
        <w:sz w:val="18"/>
        <w:highlight w:val="lightGray"/>
      </w:rPr>
      <w:t>[CONSIGNAR NOMENCLATURA DEL PROCESO]</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2C7" w:rsidRDefault="00D602C7" w:rsidP="00E20C89">
    <w:pPr>
      <w:spacing w:after="0"/>
      <w:jc w:val="center"/>
      <w:rPr>
        <w:rFonts w:ascii="Arial" w:hAnsi="Arial" w:cs="Arial"/>
        <w:i/>
        <w:sz w:val="18"/>
      </w:rPr>
    </w:pPr>
    <w:r>
      <w:rPr>
        <w:rFonts w:ascii="Arial" w:hAnsi="Arial" w:cs="Arial"/>
        <w:i/>
        <w:noProof/>
        <w:sz w:val="18"/>
      </w:rPr>
      <w:drawing>
        <wp:anchor distT="0" distB="0" distL="114300" distR="114300" simplePos="0" relativeHeight="251693568" behindDoc="0" locked="0" layoutInCell="1" allowOverlap="1" wp14:anchorId="1213B0DC" wp14:editId="187495DB">
          <wp:simplePos x="0" y="0"/>
          <wp:positionH relativeFrom="column">
            <wp:posOffset>-292735</wp:posOffset>
          </wp:positionH>
          <wp:positionV relativeFrom="paragraph">
            <wp:posOffset>30480</wp:posOffset>
          </wp:positionV>
          <wp:extent cx="346710" cy="436880"/>
          <wp:effectExtent l="0" t="0" r="0" b="0"/>
          <wp:wrapTopAndBottom/>
          <wp:docPr id="8" name="Imagen 8"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926769">
      <w:rPr>
        <w:rFonts w:ascii="Arial" w:hAnsi="Arial" w:cs="Arial"/>
        <w:i/>
        <w:noProof/>
        <w:sz w:val="18"/>
      </w:rPr>
      <mc:AlternateContent>
        <mc:Choice Requires="wpg">
          <w:drawing>
            <wp:anchor distT="0" distB="0" distL="114300" distR="114300" simplePos="0" relativeHeight="251694592" behindDoc="0" locked="0" layoutInCell="1" allowOverlap="1">
              <wp:simplePos x="0" y="0"/>
              <wp:positionH relativeFrom="column">
                <wp:posOffset>9098280</wp:posOffset>
              </wp:positionH>
              <wp:positionV relativeFrom="paragraph">
                <wp:posOffset>85090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19"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0"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716.4pt;margin-top:6.7pt;width:28.5pt;height:32.75pt;z-index:251694592;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kA0lOwMAAAM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LglW9AAAA2wAAAA8AAABkcnMvZG93bnJldi54bWxET02LwjAQvQv+hzCCN03bgyzVKCoIXrfK&#10;4nFsxrTYTEoSa/ffm8PCHh/ve7MbbScG8qF1rCBfZiCIa6dbNgqul9PiC0SIyBo7x6TglwLsttPJ&#10;Bkvt3vxNQxWNSCEcSlTQxNiXUoa6IYth6XrixD2ctxgT9EZqj+8UbjtZZNlKWmw5NTTY07Gh+lm9&#10;rAJvqos55DyM9/y2ut2znyvnhVLz2bhfg4g0xn/xn/usFRRpffqSfoDcf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cuCVb0AAADbAAAADwAAAAAAAAAAAAAAAACfAgAAZHJz&#10;L2Rvd25yZXYueG1sUEsFBgAAAAAEAAQA9wAAAIkDA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RmzDEAAAA2wAAAA8AAABkcnMvZG93bnJldi54bWxEj0FrAjEUhO+F/ofwCr3VrFKkrEapQqHQ&#10;eqgW6vGxeW6Cm5d18+qu/94IhR6HmfmGmS+H0KgzdclHNjAeFaCIq2g91wa+d29PL6CSIFtsIpOB&#10;CyVYLu7v5lja2PMXnbdSqwzhVKIBJ9KWWqfKUcA0ii1x9g6xCyhZdrW2HfYZHho9KYqpDug5Lzhs&#10;ae2oOm5/g4GPZuV9kB/3uVutTyfZPPdxujfm8WF4nYESGuQ//Nd+twYmY7h9yT9AL6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RmzDEAAAA2wAAAA8AAAAAAAAAAAAAAAAA&#10;nwIAAGRycy9kb3ducmV2LnhtbFBLBQYAAAAABAAEAPcAAACQAwAAAAA=&#10;">
                <v:imagedata r:id="rId5" o:title=""/>
                <v:path arrowok="t"/>
              </v:shape>
              <w10:wrap type="tight"/>
            </v:group>
          </w:pict>
        </mc:Fallback>
      </mc:AlternateContent>
    </w:r>
    <w:r w:rsidR="00926769">
      <w:rPr>
        <w:noProof/>
        <w:sz w:val="20"/>
      </w:rPr>
      <mc:AlternateContent>
        <mc:Choice Requires="wps">
          <w:drawing>
            <wp:anchor distT="0" distB="0" distL="114300" distR="114300" simplePos="0" relativeHeight="251670016" behindDoc="0" locked="0" layoutInCell="0" allowOverlap="1">
              <wp:simplePos x="0" y="0"/>
              <wp:positionH relativeFrom="page">
                <wp:posOffset>308610</wp:posOffset>
              </wp:positionH>
              <wp:positionV relativeFrom="page">
                <wp:posOffset>299085</wp:posOffset>
              </wp:positionV>
              <wp:extent cx="10078085" cy="6993890"/>
              <wp:effectExtent l="0" t="0" r="18415" b="16510"/>
              <wp:wrapNone/>
              <wp:docPr id="18"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26" style="position:absolute;margin-left:24.3pt;margin-top:23.55pt;width:793.55pt;height:550.7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CQ78OShQIAACM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Pr>
        <w:rFonts w:ascii="Arial" w:hAnsi="Arial" w:cs="Arial"/>
        <w:i/>
        <w:sz w:val="18"/>
      </w:rPr>
      <w:t>G</w:t>
    </w:r>
    <w:r w:rsidRPr="00C24633">
      <w:rPr>
        <w:rFonts w:ascii="Arial" w:hAnsi="Arial" w:cs="Arial"/>
        <w:i/>
        <w:sz w:val="18"/>
      </w:rPr>
      <w:t>OBIERNO REGIONAL DE CAJAMARCA – SEDE CENTRAL</w:t>
    </w:r>
  </w:p>
  <w:p w:rsidR="00D602C7" w:rsidRDefault="00D602C7" w:rsidP="00E20C89">
    <w:pPr>
      <w:spacing w:after="0"/>
      <w:jc w:val="center"/>
      <w:rPr>
        <w:rFonts w:ascii="Arial" w:hAnsi="Arial" w:cs="Arial"/>
        <w:i/>
        <w:sz w:val="18"/>
      </w:rPr>
    </w:pPr>
    <w:r>
      <w:rPr>
        <w:rFonts w:ascii="Arial" w:hAnsi="Arial" w:cs="Arial"/>
        <w:i/>
        <w:sz w:val="18"/>
      </w:rPr>
      <w:t>ADJUDICACIÓN DIRECTA SELECTIVA</w:t>
    </w:r>
    <w:r w:rsidRPr="00C24633">
      <w:rPr>
        <w:rFonts w:ascii="Arial" w:hAnsi="Arial" w:cs="Arial"/>
        <w:i/>
        <w:sz w:val="18"/>
      </w:rPr>
      <w:t xml:space="preserve"> No 0</w:t>
    </w:r>
    <w:r>
      <w:rPr>
        <w:rFonts w:ascii="Arial" w:hAnsi="Arial" w:cs="Arial"/>
        <w:i/>
        <w:sz w:val="18"/>
      </w:rPr>
      <w:t>41-</w:t>
    </w:r>
    <w:r w:rsidRPr="00C24633">
      <w:rPr>
        <w:rFonts w:ascii="Arial" w:hAnsi="Arial" w:cs="Arial"/>
        <w:i/>
        <w:sz w:val="18"/>
      </w:rPr>
      <w:t>201</w:t>
    </w:r>
    <w:r>
      <w:rPr>
        <w:rFonts w:ascii="Arial" w:hAnsi="Arial" w:cs="Arial"/>
        <w:i/>
        <w:sz w:val="18"/>
      </w:rPr>
      <w:t>5</w:t>
    </w:r>
    <w:r w:rsidRPr="00C24633">
      <w:rPr>
        <w:rFonts w:ascii="Arial" w:hAnsi="Arial" w:cs="Arial"/>
        <w:i/>
        <w:sz w:val="18"/>
      </w:rPr>
      <w:t>-GR.CAJ –</w:t>
    </w:r>
    <w:r>
      <w:rPr>
        <w:rFonts w:ascii="Arial" w:hAnsi="Arial" w:cs="Arial"/>
        <w:i/>
        <w:sz w:val="18"/>
      </w:rPr>
      <w:t xml:space="preserve"> PRIMERA CONVOCATORIA </w:t>
    </w:r>
  </w:p>
  <w:p w:rsidR="00D602C7" w:rsidRDefault="00926769" w:rsidP="00E20C89">
    <w:pPr>
      <w:spacing w:after="0"/>
      <w:jc w:val="center"/>
      <w:rPr>
        <w:rFonts w:ascii="Arial" w:hAnsi="Arial" w:cs="Arial"/>
        <w:i/>
        <w:sz w:val="18"/>
      </w:rPr>
    </w:pPr>
    <w:r>
      <w:rPr>
        <w:rFonts w:ascii="Arial" w:hAnsi="Arial" w:cs="Arial"/>
        <w:i/>
        <w:noProof/>
        <w:sz w:val="18"/>
      </w:rPr>
      <mc:AlternateContent>
        <mc:Choice Requires="wps">
          <w:drawing>
            <wp:anchor distT="0" distB="0" distL="114300" distR="114300" simplePos="0" relativeHeight="251695616" behindDoc="0" locked="0" layoutInCell="1" allowOverlap="1">
              <wp:simplePos x="0" y="0"/>
              <wp:positionH relativeFrom="column">
                <wp:posOffset>139700</wp:posOffset>
              </wp:positionH>
              <wp:positionV relativeFrom="paragraph">
                <wp:posOffset>140970</wp:posOffset>
              </wp:positionV>
              <wp:extent cx="8785225" cy="0"/>
              <wp:effectExtent l="6350" t="7620" r="9525" b="11430"/>
              <wp:wrapNone/>
              <wp:docPr id="17"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85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4" o:spid="_x0000_s1026" type="#_x0000_t32" style="position:absolute;margin-left:11pt;margin-top:11.1pt;width:691.75pt;height:0;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"/>
          </w:pict>
        </mc:Fallback>
      </mc:AlternateContent>
    </w:r>
    <w:r w:rsidR="00D602C7" w:rsidRPr="00C24633">
      <w:rPr>
        <w:rFonts w:ascii="Arial" w:hAnsi="Arial" w:cs="Arial"/>
        <w:i/>
        <w:sz w:val="18"/>
      </w:rPr>
      <w:t>RUC: 20453744168</w:t>
    </w:r>
  </w:p>
  <w:p w:rsidR="00D602C7" w:rsidRDefault="00D602C7" w:rsidP="00E20C89">
    <w:pPr>
      <w:spacing w:after="0"/>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2C7" w:rsidRPr="00116925" w:rsidRDefault="00926769" w:rsidP="00116925">
    <w:pPr>
      <w:spacing w:after="0"/>
      <w:jc w:val="both"/>
      <w:rPr>
        <w:rFonts w:ascii="Arial" w:hAnsi="Arial" w:cs="Arial"/>
        <w:i/>
        <w:sz w:val="18"/>
        <w:highlight w:val="lightGray"/>
      </w:rPr>
    </w:pPr>
    <w:r>
      <w:rPr>
        <w:noProof/>
      </w:rPr>
      <mc:AlternateContent>
        <mc:Choice Requires="wps">
          <w:drawing>
            <wp:anchor distT="0" distB="0" distL="114300" distR="114300" simplePos="0" relativeHeight="251678208" behindDoc="0" locked="0" layoutInCell="0" allowOverlap="1">
              <wp:simplePos x="0" y="0"/>
              <wp:positionH relativeFrom="page">
                <wp:posOffset>321310</wp:posOffset>
              </wp:positionH>
              <wp:positionV relativeFrom="page">
                <wp:posOffset>294005</wp:posOffset>
              </wp:positionV>
              <wp:extent cx="6935470" cy="10161270"/>
              <wp:effectExtent l="0" t="0" r="16510" b="11430"/>
              <wp:wrapNone/>
              <wp:docPr id="12"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36" o:spid="_x0000_s1026" style="position:absolute;margin-left:25.3pt;margin-top:23.15pt;width:546.1pt;height:800.1pt;z-index:25167820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" o:allowincell="f" filled="f" fillcolor="black" strokeweight="1pt">
              <w10:wrap anchorx="page" anchory="page"/>
            </v:roundrect>
          </w:pict>
        </mc:Fallback>
      </mc:AlternateContent>
    </w:r>
    <w:r w:rsidR="00D602C7" w:rsidRPr="00116925">
      <w:rPr>
        <w:rFonts w:ascii="Arial" w:hAnsi="Arial" w:cs="Arial"/>
        <w:i/>
        <w:sz w:val="18"/>
        <w:highlight w:val="lightGray"/>
      </w:rPr>
      <w:t>[CONSIGNAR NOMBRE DE LA ENTIDAD]</w:t>
    </w:r>
  </w:p>
  <w:p w:rsidR="00D602C7" w:rsidRDefault="00D602C7" w:rsidP="00116925">
    <w:pPr>
      <w:pStyle w:val="Encabezado"/>
      <w:pBdr>
        <w:bottom w:val="single" w:sz="4" w:space="1" w:color="auto"/>
      </w:pBdr>
    </w:pPr>
    <w:r w:rsidRPr="00116925">
      <w:rPr>
        <w:rFonts w:ascii="Arial" w:hAnsi="Arial" w:cs="Arial"/>
        <w:i/>
        <w:sz w:val="18"/>
        <w:highlight w:val="lightGray"/>
      </w:rPr>
      <w:t>[CONSIGNAR NOMENCLATURA DEL PROCESO]</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2C7" w:rsidRDefault="00926769" w:rsidP="00025867">
    <w:pPr>
      <w:spacing w:after="0"/>
      <w:jc w:val="center"/>
      <w:rPr>
        <w:rFonts w:ascii="Arial" w:hAnsi="Arial" w:cs="Arial"/>
        <w:i/>
        <w:sz w:val="18"/>
      </w:rPr>
    </w:pPr>
    <w:r>
      <w:rPr>
        <w:noProof/>
        <w:sz w:val="20"/>
      </w:rPr>
      <mc:AlternateContent>
        <mc:Choice Requires="wps">
          <w:drawing>
            <wp:anchor distT="0" distB="0" distL="114300" distR="114300" simplePos="0" relativeHeight="251674112" behindDoc="0" locked="0" layoutInCell="0" allowOverlap="1">
              <wp:simplePos x="0" y="0"/>
              <wp:positionH relativeFrom="page">
                <wp:posOffset>308610</wp:posOffset>
              </wp:positionH>
              <wp:positionV relativeFrom="page">
                <wp:posOffset>291465</wp:posOffset>
              </wp:positionV>
              <wp:extent cx="6928485" cy="10174605"/>
              <wp:effectExtent l="0" t="0" r="16510" b="17145"/>
              <wp:wrapNone/>
              <wp:docPr id="11"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34" o:spid="_x0000_s1026" style="position:absolute;margin-left:24.3pt;margin-top:22.95pt;width:545.55pt;height:801.15pt;z-index:25167411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uljhAI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Pr>
        <w:rFonts w:ascii="Arial" w:hAnsi="Arial" w:cs="Arial"/>
        <w:i/>
        <w:noProof/>
        <w:sz w:val="18"/>
      </w:rPr>
      <mc:AlternateContent>
        <mc:Choice Requires="wpg">
          <w:drawing>
            <wp:anchor distT="0" distB="0" distL="114300" distR="114300" simplePos="0" relativeHeight="251698688" behindDoc="0" locked="0" layoutInCell="1" allowOverlap="1">
              <wp:simplePos x="0" y="0"/>
              <wp:positionH relativeFrom="column">
                <wp:posOffset>5591810</wp:posOffset>
              </wp:positionH>
              <wp:positionV relativeFrom="paragraph">
                <wp:posOffset>-57785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110"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111"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440.3pt;margin-top:-4.55pt;width:28.5pt;height:32.75pt;z-index:251698688;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EJ+POgMAAAY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tNwO/AAAA3AAAAA8AAABkcnMvZG93bnJldi54bWxET02LwjAQvS/sfwizsLc1jQeRapRVEPa6&#10;VcTj2Ixp2WZSkljrvzcLgrd5vM9ZrkfXiYFCbD1rUJMCBHHtTctWw2G/+5qDiAnZYOeZNNwpwnr1&#10;/rbE0vgb/9JQJStyCMcSNTQp9aWUsW7IYZz4njhzFx8cpgyDlSbgLYe7Tk6LYiYdtpwbGuxp21D9&#10;V12dhmCrvd0oHsazOs1O5+J4YDXV+vNj/F6ASDSml/jp/jF5vlLw/0y+QK4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7TcDvwAAANwAAAAPAAAAAAAAAAAAAAAAAJ8CAABk&#10;cnMvZG93bnJldi54bWxQSwUGAAAAAAQABAD3AAAAiw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RhPLCAAAA3AAAAA8AAABkcnMvZG93bnJldi54bWxET01rAjEQvRf6H8IUeqtZpUhZjVKFQqH1&#10;UC3U47AZN8HNZN1M3fXfG6HQ2zze58yXQ2jUmbrkIxsYjwpQxFW0nmsD37u3pxdQSZAtNpHJwIUS&#10;LBf3d3Msbez5i85bqVUO4VSiASfSllqnylHANIotceYOsQsoGXa1th32OTw0elIUUx3Qc25w2NLa&#10;UXXc/gYDH83K+yA/7nO3Wp9Osnnu43RvzOPD8DoDJTTIv/jP/W7z/PEEbs/kC/Ti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UYTywgAAANwAAAAPAAAAAAAAAAAAAAAAAJ8C&#10;AABkcnMvZG93bnJldi54bWxQSwUGAAAAAAQABAD3AAAAjgMAAAAA&#10;">
                <v:imagedata r:id="rId4" o:title=""/>
                <v:path arrowok="t"/>
              </v:shape>
              <w10:wrap type="tight"/>
            </v:group>
          </w:pict>
        </mc:Fallback>
      </mc:AlternateContent>
    </w:r>
    <w:r w:rsidR="00D602C7">
      <w:rPr>
        <w:rFonts w:ascii="Arial" w:hAnsi="Arial" w:cs="Arial"/>
        <w:i/>
        <w:noProof/>
        <w:sz w:val="18"/>
      </w:rPr>
      <w:drawing>
        <wp:anchor distT="0" distB="0" distL="114300" distR="114300" simplePos="0" relativeHeight="251697664" behindDoc="0" locked="0" layoutInCell="1" allowOverlap="1" wp14:anchorId="3D1B5E16" wp14:editId="5DF54BFB">
          <wp:simplePos x="0" y="0"/>
          <wp:positionH relativeFrom="column">
            <wp:posOffset>-157480</wp:posOffset>
          </wp:positionH>
          <wp:positionV relativeFrom="paragraph">
            <wp:posOffset>-40640</wp:posOffset>
          </wp:positionV>
          <wp:extent cx="346710" cy="436880"/>
          <wp:effectExtent l="0" t="0" r="0" b="0"/>
          <wp:wrapTopAndBottom/>
          <wp:docPr id="9" name="Imagen 9"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D602C7">
      <w:rPr>
        <w:rFonts w:ascii="Arial" w:hAnsi="Arial" w:cs="Arial"/>
        <w:i/>
        <w:sz w:val="18"/>
      </w:rPr>
      <w:t>G</w:t>
    </w:r>
    <w:r w:rsidR="00D602C7" w:rsidRPr="00C24633">
      <w:rPr>
        <w:rFonts w:ascii="Arial" w:hAnsi="Arial" w:cs="Arial"/>
        <w:i/>
        <w:sz w:val="18"/>
      </w:rPr>
      <w:t>OBIERNO REGIONAL DE CAJAMARCA – SEDE CENTRAL</w:t>
    </w:r>
  </w:p>
  <w:p w:rsidR="00D602C7" w:rsidRDefault="00D602C7" w:rsidP="00025867">
    <w:pPr>
      <w:spacing w:after="0"/>
      <w:jc w:val="center"/>
      <w:rPr>
        <w:rFonts w:ascii="Arial" w:hAnsi="Arial" w:cs="Arial"/>
        <w:i/>
        <w:sz w:val="18"/>
      </w:rPr>
    </w:pPr>
    <w:r>
      <w:rPr>
        <w:rFonts w:ascii="Arial" w:hAnsi="Arial" w:cs="Arial"/>
        <w:i/>
        <w:sz w:val="18"/>
      </w:rPr>
      <w:t>ADJUDICACIÓN DIRECTA SELECTIVA</w:t>
    </w:r>
    <w:r w:rsidRPr="00C24633">
      <w:rPr>
        <w:rFonts w:ascii="Arial" w:hAnsi="Arial" w:cs="Arial"/>
        <w:i/>
        <w:sz w:val="18"/>
      </w:rPr>
      <w:t xml:space="preserve"> No 0</w:t>
    </w:r>
    <w:r>
      <w:rPr>
        <w:rFonts w:ascii="Arial" w:hAnsi="Arial" w:cs="Arial"/>
        <w:i/>
        <w:sz w:val="18"/>
      </w:rPr>
      <w:t>41-</w:t>
    </w:r>
    <w:r w:rsidRPr="00C24633">
      <w:rPr>
        <w:rFonts w:ascii="Arial" w:hAnsi="Arial" w:cs="Arial"/>
        <w:i/>
        <w:sz w:val="18"/>
      </w:rPr>
      <w:t>201</w:t>
    </w:r>
    <w:r>
      <w:rPr>
        <w:rFonts w:ascii="Arial" w:hAnsi="Arial" w:cs="Arial"/>
        <w:i/>
        <w:sz w:val="18"/>
      </w:rPr>
      <w:t>5</w:t>
    </w:r>
    <w:r w:rsidRPr="00C24633">
      <w:rPr>
        <w:rFonts w:ascii="Arial" w:hAnsi="Arial" w:cs="Arial"/>
        <w:i/>
        <w:sz w:val="18"/>
      </w:rPr>
      <w:t>-GR.CAJ –</w:t>
    </w:r>
    <w:r>
      <w:rPr>
        <w:rFonts w:ascii="Arial" w:hAnsi="Arial" w:cs="Arial"/>
        <w:i/>
        <w:sz w:val="18"/>
      </w:rPr>
      <w:t xml:space="preserve"> PRIMERA CONVOCATORIA </w:t>
    </w:r>
  </w:p>
  <w:p w:rsidR="00D602C7" w:rsidRDefault="00926769" w:rsidP="00025867">
    <w:pPr>
      <w:spacing w:after="0"/>
      <w:jc w:val="center"/>
      <w:rPr>
        <w:rFonts w:ascii="Arial" w:hAnsi="Arial" w:cs="Arial"/>
        <w:i/>
        <w:sz w:val="18"/>
      </w:rPr>
    </w:pPr>
    <w:r>
      <w:rPr>
        <w:rFonts w:ascii="Arial" w:hAnsi="Arial" w:cs="Arial"/>
        <w:i/>
        <w:noProof/>
        <w:sz w:val="18"/>
      </w:rPr>
      <mc:AlternateContent>
        <mc:Choice Requires="wps">
          <w:drawing>
            <wp:anchor distT="0" distB="0" distL="114300" distR="114300" simplePos="0" relativeHeight="251699712" behindDoc="0" locked="0" layoutInCell="1" allowOverlap="1">
              <wp:simplePos x="0" y="0"/>
              <wp:positionH relativeFrom="column">
                <wp:posOffset>93345</wp:posOffset>
              </wp:positionH>
              <wp:positionV relativeFrom="paragraph">
                <wp:posOffset>132715</wp:posOffset>
              </wp:positionV>
              <wp:extent cx="5755640" cy="0"/>
              <wp:effectExtent l="7620" t="8890" r="8890" b="10160"/>
              <wp:wrapNone/>
              <wp:docPr id="10"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56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8" o:spid="_x0000_s1026" type="#_x0000_t32" style="position:absolute;margin-left:7.35pt;margin-top:10.45pt;width:453.2pt;height:0;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"/>
          </w:pict>
        </mc:Fallback>
      </mc:AlternateContent>
    </w:r>
    <w:r w:rsidR="00D602C7" w:rsidRPr="00C24633">
      <w:rPr>
        <w:rFonts w:ascii="Arial" w:hAnsi="Arial" w:cs="Arial"/>
        <w:i/>
        <w:sz w:val="18"/>
      </w:rPr>
      <w:t>RUC: 20453744168</w:t>
    </w:r>
  </w:p>
  <w:p w:rsidR="00D602C7" w:rsidRDefault="00D602C7" w:rsidP="00025867">
    <w:pPr>
      <w:spacing w:after="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0000001"/>
    <w:multiLevelType w:val="multilevel"/>
    <w:tmpl w:val="00000001"/>
    <w:name w:val="WW8Num1"/>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720" w:hanging="72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080" w:hanging="1080"/>
      </w:pPr>
    </w:lvl>
    <w:lvl w:ilvl="7">
      <w:start w:val="1"/>
      <w:numFmt w:val="decimal"/>
      <w:lvlText w:val="%1.%2.%3.%4.%5.%6.%7.%8."/>
      <w:lvlJc w:val="left"/>
      <w:pPr>
        <w:tabs>
          <w:tab w:val="num" w:pos="0"/>
        </w:tabs>
        <w:ind w:left="1080" w:hanging="1080"/>
      </w:pPr>
    </w:lvl>
    <w:lvl w:ilvl="8">
      <w:start w:val="1"/>
      <w:numFmt w:val="decimal"/>
      <w:lvlText w:val="%1.%2.%3.%4.%5.%6.%7.%8.%9."/>
      <w:lvlJc w:val="left"/>
      <w:pPr>
        <w:tabs>
          <w:tab w:val="num" w:pos="0"/>
        </w:tabs>
        <w:ind w:left="1440" w:hanging="1440"/>
      </w:pPr>
    </w:lvl>
  </w:abstractNum>
  <w:abstractNum w:abstractNumId="6">
    <w:nsid w:val="00000002"/>
    <w:multiLevelType w:val="singleLevel"/>
    <w:tmpl w:val="00000002"/>
    <w:name w:val="WW8Num2"/>
    <w:lvl w:ilvl="0">
      <w:start w:val="1"/>
      <w:numFmt w:val="lowerLetter"/>
      <w:lvlText w:val="%1)"/>
      <w:lvlJc w:val="left"/>
      <w:pPr>
        <w:tabs>
          <w:tab w:val="num" w:pos="0"/>
        </w:tabs>
        <w:ind w:left="502" w:hanging="360"/>
      </w:pPr>
      <w:rPr>
        <w:rFonts w:eastAsia="Times New Roman"/>
      </w:rPr>
    </w:lvl>
  </w:abstractNum>
  <w:abstractNum w:abstractNumId="7">
    <w:nsid w:val="00000003"/>
    <w:multiLevelType w:val="singleLevel"/>
    <w:tmpl w:val="00000003"/>
    <w:name w:val="WW8Num3"/>
    <w:lvl w:ilvl="0">
      <w:start w:val="1"/>
      <w:numFmt w:val="lowerLetter"/>
      <w:lvlText w:val="%1)"/>
      <w:lvlJc w:val="left"/>
      <w:pPr>
        <w:tabs>
          <w:tab w:val="num" w:pos="142"/>
        </w:tabs>
        <w:ind w:left="786" w:hanging="360"/>
      </w:pPr>
    </w:lvl>
  </w:abstractNum>
  <w:abstractNum w:abstractNumId="8">
    <w:nsid w:val="0507111B"/>
    <w:multiLevelType w:val="hybridMultilevel"/>
    <w:tmpl w:val="E094353E"/>
    <w:lvl w:ilvl="0" w:tplc="D340FADE">
      <w:start w:val="1"/>
      <w:numFmt w:val="lowerLetter"/>
      <w:lvlText w:val="%1)"/>
      <w:lvlJc w:val="left"/>
      <w:pPr>
        <w:ind w:left="1068" w:hanging="360"/>
      </w:pPr>
      <w:rPr>
        <w:rFonts w:cs="Times New Roman"/>
        <w:b w:val="0"/>
      </w:rPr>
    </w:lvl>
    <w:lvl w:ilvl="1" w:tplc="0C0A0019">
      <w:start w:val="1"/>
      <w:numFmt w:val="lowerLetter"/>
      <w:lvlText w:val="%2."/>
      <w:lvlJc w:val="left"/>
      <w:pPr>
        <w:ind w:left="1788" w:hanging="360"/>
      </w:pPr>
      <w:rPr>
        <w:rFonts w:cs="Times New Roman"/>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9">
    <w:nsid w:val="05926D28"/>
    <w:multiLevelType w:val="hybridMultilevel"/>
    <w:tmpl w:val="D2268592"/>
    <w:lvl w:ilvl="0" w:tplc="AB046804">
      <w:start w:val="1"/>
      <w:numFmt w:val="bullet"/>
      <w:lvlText w:val="-"/>
      <w:lvlJc w:val="left"/>
      <w:pPr>
        <w:ind w:left="1440" w:hanging="360"/>
      </w:pPr>
      <w:rPr>
        <w:rFonts w:hint="default"/>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11">
    <w:nsid w:val="11E242B2"/>
    <w:multiLevelType w:val="hybridMultilevel"/>
    <w:tmpl w:val="B32AC3CA"/>
    <w:lvl w:ilvl="0" w:tplc="8BEEC9AE">
      <w:start w:val="1"/>
      <w:numFmt w:val="lowerLetter"/>
      <w:lvlText w:val="%1)"/>
      <w:lvlJc w:val="left"/>
      <w:pPr>
        <w:ind w:left="1324" w:hanging="360"/>
      </w:pPr>
      <w:rPr>
        <w:rFonts w:hint="default"/>
      </w:rPr>
    </w:lvl>
    <w:lvl w:ilvl="1" w:tplc="0C0A0019">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2">
    <w:nsid w:val="12A31AE7"/>
    <w:multiLevelType w:val="multilevel"/>
    <w:tmpl w:val="69B84D3C"/>
    <w:lvl w:ilvl="0">
      <w:start w:val="1"/>
      <w:numFmt w:val="decimal"/>
      <w:lvlText w:val="%1."/>
      <w:lvlJc w:val="left"/>
      <w:pPr>
        <w:ind w:left="360" w:hanging="36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3">
    <w:nsid w:val="18BD374E"/>
    <w:multiLevelType w:val="hybridMultilevel"/>
    <w:tmpl w:val="E094353E"/>
    <w:lvl w:ilvl="0" w:tplc="D340FADE">
      <w:start w:val="1"/>
      <w:numFmt w:val="lowerLetter"/>
      <w:lvlText w:val="%1)"/>
      <w:lvlJc w:val="left"/>
      <w:pPr>
        <w:ind w:left="2025" w:hanging="360"/>
      </w:pPr>
      <w:rPr>
        <w:rFonts w:cs="Times New Roman"/>
        <w:b w:val="0"/>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4">
    <w:nsid w:val="39D017D9"/>
    <w:multiLevelType w:val="hybridMultilevel"/>
    <w:tmpl w:val="D31C6E30"/>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nsid w:val="43525B5A"/>
    <w:multiLevelType w:val="hybridMultilevel"/>
    <w:tmpl w:val="989ABC92"/>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6">
    <w:nsid w:val="4A00166E"/>
    <w:multiLevelType w:val="multilevel"/>
    <w:tmpl w:val="3B28E1D4"/>
    <w:lvl w:ilvl="0">
      <w:start w:val="1"/>
      <w:numFmt w:val="decimal"/>
      <w:lvlText w:val="%1."/>
      <w:lvlJc w:val="left"/>
      <w:pPr>
        <w:ind w:left="360" w:hanging="360"/>
      </w:pPr>
      <w:rPr>
        <w:rFonts w:cs="Times New Roman" w:hint="default"/>
      </w:rPr>
    </w:lvl>
    <w:lvl w:ilvl="1">
      <w:start w:val="1"/>
      <w:numFmt w:val="decimal"/>
      <w:lvlText w:val="%1.%2."/>
      <w:lvlJc w:val="left"/>
      <w:pPr>
        <w:ind w:left="1080" w:hanging="720"/>
      </w:pPr>
      <w:rPr>
        <w:rFonts w:cs="Times New Roman"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7">
    <w:nsid w:val="4E0568F0"/>
    <w:multiLevelType w:val="multilevel"/>
    <w:tmpl w:val="32E841C8"/>
    <w:lvl w:ilvl="0">
      <w:start w:val="1"/>
      <w:numFmt w:val="decimal"/>
      <w:lvlText w:val="%1."/>
      <w:lvlJc w:val="left"/>
      <w:pPr>
        <w:ind w:left="360" w:hanging="360"/>
      </w:pPr>
      <w:rPr>
        <w:rFonts w:cs="Times New Roman" w:hint="default"/>
      </w:rPr>
    </w:lvl>
    <w:lvl w:ilvl="1">
      <w:start w:val="1"/>
      <w:numFmt w:val="decimal"/>
      <w:lvlText w:val="%1.%2."/>
      <w:lvlJc w:val="left"/>
      <w:pPr>
        <w:ind w:left="964" w:hanging="604"/>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nsid w:val="4F0D7E28"/>
    <w:multiLevelType w:val="hybridMultilevel"/>
    <w:tmpl w:val="38B627B2"/>
    <w:lvl w:ilvl="0" w:tplc="F2D8DBC4">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nsid w:val="555C7FE8"/>
    <w:multiLevelType w:val="hybridMultilevel"/>
    <w:tmpl w:val="AD14526C"/>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nsid w:val="58806A3C"/>
    <w:multiLevelType w:val="hybridMultilevel"/>
    <w:tmpl w:val="2DE6495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nsid w:val="5B7D2548"/>
    <w:multiLevelType w:val="hybridMultilevel"/>
    <w:tmpl w:val="4BE4ED3A"/>
    <w:lvl w:ilvl="0" w:tplc="AB046804">
      <w:start w:val="1"/>
      <w:numFmt w:val="bullet"/>
      <w:lvlText w:val="-"/>
      <w:lvlJc w:val="left"/>
      <w:pPr>
        <w:ind w:left="1428" w:hanging="360"/>
      </w:pPr>
      <w:rPr>
        <w:rFonts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2">
    <w:nsid w:val="60061C4D"/>
    <w:multiLevelType w:val="hybridMultilevel"/>
    <w:tmpl w:val="DCD68390"/>
    <w:lvl w:ilvl="0" w:tplc="0C0A000F">
      <w:start w:val="1"/>
      <w:numFmt w:val="decimal"/>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3">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24">
    <w:nsid w:val="737402CF"/>
    <w:multiLevelType w:val="hybridMultilevel"/>
    <w:tmpl w:val="E094353E"/>
    <w:lvl w:ilvl="0" w:tplc="D340FADE">
      <w:start w:val="1"/>
      <w:numFmt w:val="lowerLetter"/>
      <w:lvlText w:val="%1)"/>
      <w:lvlJc w:val="left"/>
      <w:pPr>
        <w:ind w:left="2025" w:hanging="360"/>
      </w:pPr>
      <w:rPr>
        <w:rFonts w:cs="Times New Roman"/>
        <w:b w:val="0"/>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25">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26">
    <w:nsid w:val="7F6F0FCE"/>
    <w:multiLevelType w:val="hybridMultilevel"/>
    <w:tmpl w:val="19E482C6"/>
    <w:lvl w:ilvl="0" w:tplc="0C0A0001">
      <w:start w:val="1"/>
      <w:numFmt w:val="bullet"/>
      <w:lvlText w:val=""/>
      <w:lvlJc w:val="left"/>
      <w:pPr>
        <w:ind w:left="4548" w:hanging="360"/>
      </w:pPr>
      <w:rPr>
        <w:rFonts w:ascii="Symbol" w:hAnsi="Symbol" w:hint="default"/>
      </w:rPr>
    </w:lvl>
    <w:lvl w:ilvl="1" w:tplc="0C0A0003" w:tentative="1">
      <w:start w:val="1"/>
      <w:numFmt w:val="bullet"/>
      <w:lvlText w:val="o"/>
      <w:lvlJc w:val="left"/>
      <w:pPr>
        <w:ind w:left="5268" w:hanging="360"/>
      </w:pPr>
      <w:rPr>
        <w:rFonts w:ascii="Courier New" w:hAnsi="Courier New" w:hint="default"/>
      </w:rPr>
    </w:lvl>
    <w:lvl w:ilvl="2" w:tplc="0C0A0005" w:tentative="1">
      <w:start w:val="1"/>
      <w:numFmt w:val="bullet"/>
      <w:lvlText w:val=""/>
      <w:lvlJc w:val="left"/>
      <w:pPr>
        <w:ind w:left="5988" w:hanging="360"/>
      </w:pPr>
      <w:rPr>
        <w:rFonts w:ascii="Wingdings" w:hAnsi="Wingdings" w:hint="default"/>
      </w:rPr>
    </w:lvl>
    <w:lvl w:ilvl="3" w:tplc="0C0A0001" w:tentative="1">
      <w:start w:val="1"/>
      <w:numFmt w:val="bullet"/>
      <w:lvlText w:val=""/>
      <w:lvlJc w:val="left"/>
      <w:pPr>
        <w:ind w:left="6708" w:hanging="360"/>
      </w:pPr>
      <w:rPr>
        <w:rFonts w:ascii="Symbol" w:hAnsi="Symbol" w:hint="default"/>
      </w:rPr>
    </w:lvl>
    <w:lvl w:ilvl="4" w:tplc="0C0A0003" w:tentative="1">
      <w:start w:val="1"/>
      <w:numFmt w:val="bullet"/>
      <w:lvlText w:val="o"/>
      <w:lvlJc w:val="left"/>
      <w:pPr>
        <w:ind w:left="7428" w:hanging="360"/>
      </w:pPr>
      <w:rPr>
        <w:rFonts w:ascii="Courier New" w:hAnsi="Courier New" w:hint="default"/>
      </w:rPr>
    </w:lvl>
    <w:lvl w:ilvl="5" w:tplc="0C0A0005" w:tentative="1">
      <w:start w:val="1"/>
      <w:numFmt w:val="bullet"/>
      <w:lvlText w:val=""/>
      <w:lvlJc w:val="left"/>
      <w:pPr>
        <w:ind w:left="8148" w:hanging="360"/>
      </w:pPr>
      <w:rPr>
        <w:rFonts w:ascii="Wingdings" w:hAnsi="Wingdings" w:hint="default"/>
      </w:rPr>
    </w:lvl>
    <w:lvl w:ilvl="6" w:tplc="0C0A0001" w:tentative="1">
      <w:start w:val="1"/>
      <w:numFmt w:val="bullet"/>
      <w:lvlText w:val=""/>
      <w:lvlJc w:val="left"/>
      <w:pPr>
        <w:ind w:left="8868" w:hanging="360"/>
      </w:pPr>
      <w:rPr>
        <w:rFonts w:ascii="Symbol" w:hAnsi="Symbol" w:hint="default"/>
      </w:rPr>
    </w:lvl>
    <w:lvl w:ilvl="7" w:tplc="0C0A0003" w:tentative="1">
      <w:start w:val="1"/>
      <w:numFmt w:val="bullet"/>
      <w:lvlText w:val="o"/>
      <w:lvlJc w:val="left"/>
      <w:pPr>
        <w:ind w:left="9588" w:hanging="360"/>
      </w:pPr>
      <w:rPr>
        <w:rFonts w:ascii="Courier New" w:hAnsi="Courier New" w:hint="default"/>
      </w:rPr>
    </w:lvl>
    <w:lvl w:ilvl="8" w:tplc="0C0A0005" w:tentative="1">
      <w:start w:val="1"/>
      <w:numFmt w:val="bullet"/>
      <w:lvlText w:val=""/>
      <w:lvlJc w:val="left"/>
      <w:pPr>
        <w:ind w:left="10308"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21"/>
  </w:num>
  <w:num w:numId="8">
    <w:abstractNumId w:val="14"/>
  </w:num>
  <w:num w:numId="9">
    <w:abstractNumId w:val="19"/>
  </w:num>
  <w:num w:numId="10">
    <w:abstractNumId w:val="17"/>
  </w:num>
  <w:num w:numId="11">
    <w:abstractNumId w:val="16"/>
  </w:num>
  <w:num w:numId="12">
    <w:abstractNumId w:val="8"/>
  </w:num>
  <w:num w:numId="13">
    <w:abstractNumId w:val="13"/>
  </w:num>
  <w:num w:numId="14">
    <w:abstractNumId w:val="25"/>
  </w:num>
  <w:num w:numId="15">
    <w:abstractNumId w:val="11"/>
  </w:num>
  <w:num w:numId="16">
    <w:abstractNumId w:val="10"/>
  </w:num>
  <w:num w:numId="17">
    <w:abstractNumId w:val="26"/>
  </w:num>
  <w:num w:numId="18">
    <w:abstractNumId w:val="15"/>
  </w:num>
  <w:num w:numId="19">
    <w:abstractNumId w:val="22"/>
  </w:num>
  <w:num w:numId="20">
    <w:abstractNumId w:val="23"/>
  </w:num>
  <w:num w:numId="21">
    <w:abstractNumId w:val="20"/>
  </w:num>
  <w:num w:numId="22">
    <w:abstractNumId w:val="18"/>
  </w:num>
  <w:num w:numId="23">
    <w:abstractNumId w:val="9"/>
  </w:num>
  <w:num w:numId="24">
    <w:abstractNumId w:val="24"/>
  </w:num>
  <w:num w:numId="25">
    <w:abstractNumId w:val="5"/>
  </w:num>
  <w:num w:numId="26">
    <w:abstractNumId w:val="6"/>
  </w:num>
  <w:num w:numId="27">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pt-BR" w:vendorID="64" w:dllVersion="131078" w:nlCheck="1" w:checkStyle="0"/>
  <w:activeWritingStyle w:appName="MSWord" w:lang="es-PE"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ttachedTemplate r:id="rId1"/>
  <w:defaultTabStop w:val="720"/>
  <w:hyphenationZone w:val="425"/>
  <w:drawingGridHorizontalSpacing w:val="110"/>
  <w:displayHorizontalDrawingGridEvery w:val="2"/>
  <w:characterSpacingControl w:val="doNotCompress"/>
  <w:hdrShapeDefaults>
    <o:shapedefaults v:ext="edit" spidmax="2103"/>
    <o:shapelayout v:ext="edit">
      <o:rules v:ext="edit">
        <o:r id="V:Rule4" type="connector" idref="#_x0000_s2092"/>
        <o:r id="V:Rule5" type="connector" idref="#_x0000_s2096"/>
        <o:r id="V:Rule6" type="connector" idref="#_x0000_s2082"/>
      </o:rules>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916"/>
    <w:rsid w:val="00000AB6"/>
    <w:rsid w:val="00001AF5"/>
    <w:rsid w:val="000029AC"/>
    <w:rsid w:val="00002AFC"/>
    <w:rsid w:val="000044C2"/>
    <w:rsid w:val="00004589"/>
    <w:rsid w:val="000050B7"/>
    <w:rsid w:val="00005C70"/>
    <w:rsid w:val="0000641E"/>
    <w:rsid w:val="00006468"/>
    <w:rsid w:val="00007D86"/>
    <w:rsid w:val="00007DCF"/>
    <w:rsid w:val="000109AE"/>
    <w:rsid w:val="00011703"/>
    <w:rsid w:val="0001181D"/>
    <w:rsid w:val="000120A1"/>
    <w:rsid w:val="0001227A"/>
    <w:rsid w:val="00013D2E"/>
    <w:rsid w:val="00014E4C"/>
    <w:rsid w:val="000154DA"/>
    <w:rsid w:val="00015908"/>
    <w:rsid w:val="00016434"/>
    <w:rsid w:val="00016696"/>
    <w:rsid w:val="0001693C"/>
    <w:rsid w:val="00016A86"/>
    <w:rsid w:val="00016C15"/>
    <w:rsid w:val="00017441"/>
    <w:rsid w:val="00017B03"/>
    <w:rsid w:val="00017CF4"/>
    <w:rsid w:val="00020544"/>
    <w:rsid w:val="000206AC"/>
    <w:rsid w:val="00020840"/>
    <w:rsid w:val="00021F8F"/>
    <w:rsid w:val="000235C2"/>
    <w:rsid w:val="00023740"/>
    <w:rsid w:val="000238E4"/>
    <w:rsid w:val="0002410A"/>
    <w:rsid w:val="00025867"/>
    <w:rsid w:val="0002651B"/>
    <w:rsid w:val="000267AA"/>
    <w:rsid w:val="0002698E"/>
    <w:rsid w:val="000278A0"/>
    <w:rsid w:val="00027C4D"/>
    <w:rsid w:val="00030AF6"/>
    <w:rsid w:val="00030D01"/>
    <w:rsid w:val="00030ED3"/>
    <w:rsid w:val="00033F31"/>
    <w:rsid w:val="00033FB0"/>
    <w:rsid w:val="0003515D"/>
    <w:rsid w:val="00035260"/>
    <w:rsid w:val="0003557E"/>
    <w:rsid w:val="0003564D"/>
    <w:rsid w:val="0003568F"/>
    <w:rsid w:val="00036491"/>
    <w:rsid w:val="00036FF4"/>
    <w:rsid w:val="00037E40"/>
    <w:rsid w:val="00041C7D"/>
    <w:rsid w:val="000428A0"/>
    <w:rsid w:val="00042907"/>
    <w:rsid w:val="00042962"/>
    <w:rsid w:val="000429CE"/>
    <w:rsid w:val="00042DA0"/>
    <w:rsid w:val="0004657E"/>
    <w:rsid w:val="00046C12"/>
    <w:rsid w:val="0004728C"/>
    <w:rsid w:val="000507F2"/>
    <w:rsid w:val="00050BEA"/>
    <w:rsid w:val="00053032"/>
    <w:rsid w:val="0005409D"/>
    <w:rsid w:val="00054918"/>
    <w:rsid w:val="00057F23"/>
    <w:rsid w:val="00062F20"/>
    <w:rsid w:val="00063CD9"/>
    <w:rsid w:val="00064D04"/>
    <w:rsid w:val="000650F4"/>
    <w:rsid w:val="000651DD"/>
    <w:rsid w:val="00067283"/>
    <w:rsid w:val="00067FC3"/>
    <w:rsid w:val="00070496"/>
    <w:rsid w:val="000737FE"/>
    <w:rsid w:val="00073B50"/>
    <w:rsid w:val="00073C3B"/>
    <w:rsid w:val="0007435E"/>
    <w:rsid w:val="00074514"/>
    <w:rsid w:val="000745A8"/>
    <w:rsid w:val="00074639"/>
    <w:rsid w:val="00074C28"/>
    <w:rsid w:val="00075100"/>
    <w:rsid w:val="00075F2F"/>
    <w:rsid w:val="00077145"/>
    <w:rsid w:val="000778CB"/>
    <w:rsid w:val="000801EF"/>
    <w:rsid w:val="00080330"/>
    <w:rsid w:val="000821A0"/>
    <w:rsid w:val="00082301"/>
    <w:rsid w:val="000823DB"/>
    <w:rsid w:val="0008296F"/>
    <w:rsid w:val="00082DC6"/>
    <w:rsid w:val="00082F00"/>
    <w:rsid w:val="00083960"/>
    <w:rsid w:val="00083FBF"/>
    <w:rsid w:val="0008420E"/>
    <w:rsid w:val="000847AC"/>
    <w:rsid w:val="00084A8A"/>
    <w:rsid w:val="00084C2A"/>
    <w:rsid w:val="000850E4"/>
    <w:rsid w:val="000855DB"/>
    <w:rsid w:val="00086104"/>
    <w:rsid w:val="00086AE9"/>
    <w:rsid w:val="0008714D"/>
    <w:rsid w:val="000871DE"/>
    <w:rsid w:val="00091836"/>
    <w:rsid w:val="00091A69"/>
    <w:rsid w:val="00091BEA"/>
    <w:rsid w:val="00091C3A"/>
    <w:rsid w:val="000930D5"/>
    <w:rsid w:val="00096391"/>
    <w:rsid w:val="00096DAA"/>
    <w:rsid w:val="000A0F9C"/>
    <w:rsid w:val="000A1915"/>
    <w:rsid w:val="000A2B11"/>
    <w:rsid w:val="000A2C3A"/>
    <w:rsid w:val="000A3994"/>
    <w:rsid w:val="000A3BA9"/>
    <w:rsid w:val="000A4B5B"/>
    <w:rsid w:val="000A51E8"/>
    <w:rsid w:val="000A5453"/>
    <w:rsid w:val="000A573B"/>
    <w:rsid w:val="000A5797"/>
    <w:rsid w:val="000A5BA3"/>
    <w:rsid w:val="000A7988"/>
    <w:rsid w:val="000B01EC"/>
    <w:rsid w:val="000B18C8"/>
    <w:rsid w:val="000B1BE0"/>
    <w:rsid w:val="000B1C4B"/>
    <w:rsid w:val="000B29D0"/>
    <w:rsid w:val="000B41B3"/>
    <w:rsid w:val="000B4E3E"/>
    <w:rsid w:val="000B5A1A"/>
    <w:rsid w:val="000B6159"/>
    <w:rsid w:val="000B6DE5"/>
    <w:rsid w:val="000C04AB"/>
    <w:rsid w:val="000C10BB"/>
    <w:rsid w:val="000C1E8F"/>
    <w:rsid w:val="000C5B39"/>
    <w:rsid w:val="000C5B76"/>
    <w:rsid w:val="000C6F4A"/>
    <w:rsid w:val="000C7346"/>
    <w:rsid w:val="000C79B2"/>
    <w:rsid w:val="000D0209"/>
    <w:rsid w:val="000D0C54"/>
    <w:rsid w:val="000D24EC"/>
    <w:rsid w:val="000D31AA"/>
    <w:rsid w:val="000D4399"/>
    <w:rsid w:val="000D43AD"/>
    <w:rsid w:val="000D6D13"/>
    <w:rsid w:val="000D6EBF"/>
    <w:rsid w:val="000E007E"/>
    <w:rsid w:val="000E0B76"/>
    <w:rsid w:val="000E205A"/>
    <w:rsid w:val="000E23AC"/>
    <w:rsid w:val="000E2C9D"/>
    <w:rsid w:val="000E5393"/>
    <w:rsid w:val="000E5398"/>
    <w:rsid w:val="000E5597"/>
    <w:rsid w:val="000E5A0C"/>
    <w:rsid w:val="000E6B79"/>
    <w:rsid w:val="000E6D6B"/>
    <w:rsid w:val="000E6F81"/>
    <w:rsid w:val="000F0B3F"/>
    <w:rsid w:val="000F340A"/>
    <w:rsid w:val="000F3BA3"/>
    <w:rsid w:val="000F5D1A"/>
    <w:rsid w:val="000F6A09"/>
    <w:rsid w:val="000F7147"/>
    <w:rsid w:val="000F7388"/>
    <w:rsid w:val="000F7B91"/>
    <w:rsid w:val="000F7CC4"/>
    <w:rsid w:val="001026EC"/>
    <w:rsid w:val="00102958"/>
    <w:rsid w:val="0010299E"/>
    <w:rsid w:val="00102CDF"/>
    <w:rsid w:val="001032D3"/>
    <w:rsid w:val="00103B16"/>
    <w:rsid w:val="00106E1A"/>
    <w:rsid w:val="00110046"/>
    <w:rsid w:val="001103D2"/>
    <w:rsid w:val="00110A89"/>
    <w:rsid w:val="0011112D"/>
    <w:rsid w:val="001131BE"/>
    <w:rsid w:val="00113B10"/>
    <w:rsid w:val="00113DE2"/>
    <w:rsid w:val="001141A8"/>
    <w:rsid w:val="0011557C"/>
    <w:rsid w:val="001159DE"/>
    <w:rsid w:val="00115FD0"/>
    <w:rsid w:val="00116925"/>
    <w:rsid w:val="00116EFC"/>
    <w:rsid w:val="00120985"/>
    <w:rsid w:val="001210E1"/>
    <w:rsid w:val="0012228A"/>
    <w:rsid w:val="00122BB9"/>
    <w:rsid w:val="001247BE"/>
    <w:rsid w:val="001261B0"/>
    <w:rsid w:val="001303D0"/>
    <w:rsid w:val="00130656"/>
    <w:rsid w:val="00130AA7"/>
    <w:rsid w:val="001320A4"/>
    <w:rsid w:val="00133D30"/>
    <w:rsid w:val="0013405E"/>
    <w:rsid w:val="00134D75"/>
    <w:rsid w:val="00135BE2"/>
    <w:rsid w:val="00136733"/>
    <w:rsid w:val="00136D3E"/>
    <w:rsid w:val="00140C4F"/>
    <w:rsid w:val="00141382"/>
    <w:rsid w:val="001420AA"/>
    <w:rsid w:val="0014223F"/>
    <w:rsid w:val="00142CC5"/>
    <w:rsid w:val="001451F6"/>
    <w:rsid w:val="00145E50"/>
    <w:rsid w:val="00146489"/>
    <w:rsid w:val="0014687C"/>
    <w:rsid w:val="00146D4A"/>
    <w:rsid w:val="001506EE"/>
    <w:rsid w:val="001509CD"/>
    <w:rsid w:val="00151664"/>
    <w:rsid w:val="00151E94"/>
    <w:rsid w:val="001549AD"/>
    <w:rsid w:val="00155483"/>
    <w:rsid w:val="00156209"/>
    <w:rsid w:val="00156893"/>
    <w:rsid w:val="00157102"/>
    <w:rsid w:val="001576EA"/>
    <w:rsid w:val="00157DDA"/>
    <w:rsid w:val="001600F7"/>
    <w:rsid w:val="00160472"/>
    <w:rsid w:val="00160477"/>
    <w:rsid w:val="001613C9"/>
    <w:rsid w:val="00163A14"/>
    <w:rsid w:val="00164BCE"/>
    <w:rsid w:val="00164DEB"/>
    <w:rsid w:val="00165556"/>
    <w:rsid w:val="00166330"/>
    <w:rsid w:val="00166AA4"/>
    <w:rsid w:val="00167026"/>
    <w:rsid w:val="00167C24"/>
    <w:rsid w:val="00167D4C"/>
    <w:rsid w:val="00170614"/>
    <w:rsid w:val="001728F3"/>
    <w:rsid w:val="00172D52"/>
    <w:rsid w:val="001737B1"/>
    <w:rsid w:val="00173D96"/>
    <w:rsid w:val="00175CF4"/>
    <w:rsid w:val="001766E2"/>
    <w:rsid w:val="00176FDD"/>
    <w:rsid w:val="001772B5"/>
    <w:rsid w:val="001774FE"/>
    <w:rsid w:val="00180145"/>
    <w:rsid w:val="001809BD"/>
    <w:rsid w:val="00181EC2"/>
    <w:rsid w:val="00182BC9"/>
    <w:rsid w:val="00183FD7"/>
    <w:rsid w:val="00184249"/>
    <w:rsid w:val="0018425F"/>
    <w:rsid w:val="001849E4"/>
    <w:rsid w:val="00185C4D"/>
    <w:rsid w:val="00186905"/>
    <w:rsid w:val="00186B92"/>
    <w:rsid w:val="00187091"/>
    <w:rsid w:val="0018737D"/>
    <w:rsid w:val="001873F8"/>
    <w:rsid w:val="00187A24"/>
    <w:rsid w:val="00187EFF"/>
    <w:rsid w:val="00190523"/>
    <w:rsid w:val="00190F24"/>
    <w:rsid w:val="001929FB"/>
    <w:rsid w:val="00192CF9"/>
    <w:rsid w:val="00193000"/>
    <w:rsid w:val="001933A3"/>
    <w:rsid w:val="001937AD"/>
    <w:rsid w:val="001957DA"/>
    <w:rsid w:val="0019695B"/>
    <w:rsid w:val="00197AFB"/>
    <w:rsid w:val="00197E46"/>
    <w:rsid w:val="001A151C"/>
    <w:rsid w:val="001A2995"/>
    <w:rsid w:val="001A2CCB"/>
    <w:rsid w:val="001A4992"/>
    <w:rsid w:val="001A5D3D"/>
    <w:rsid w:val="001A7900"/>
    <w:rsid w:val="001B08B2"/>
    <w:rsid w:val="001B16B8"/>
    <w:rsid w:val="001B175B"/>
    <w:rsid w:val="001B1B4F"/>
    <w:rsid w:val="001B27B5"/>
    <w:rsid w:val="001B29EB"/>
    <w:rsid w:val="001B2D0F"/>
    <w:rsid w:val="001B3BC5"/>
    <w:rsid w:val="001B4107"/>
    <w:rsid w:val="001B43BF"/>
    <w:rsid w:val="001B501E"/>
    <w:rsid w:val="001B7EF6"/>
    <w:rsid w:val="001C011A"/>
    <w:rsid w:val="001C1429"/>
    <w:rsid w:val="001C2AF9"/>
    <w:rsid w:val="001C3BBD"/>
    <w:rsid w:val="001C47A4"/>
    <w:rsid w:val="001C6563"/>
    <w:rsid w:val="001C65EC"/>
    <w:rsid w:val="001C661E"/>
    <w:rsid w:val="001C6989"/>
    <w:rsid w:val="001C7024"/>
    <w:rsid w:val="001D0AA2"/>
    <w:rsid w:val="001D152E"/>
    <w:rsid w:val="001D1CE0"/>
    <w:rsid w:val="001D38AE"/>
    <w:rsid w:val="001D38DD"/>
    <w:rsid w:val="001D4097"/>
    <w:rsid w:val="001D533F"/>
    <w:rsid w:val="001D54B6"/>
    <w:rsid w:val="001D56BD"/>
    <w:rsid w:val="001D5D35"/>
    <w:rsid w:val="001D7264"/>
    <w:rsid w:val="001E0465"/>
    <w:rsid w:val="001E0666"/>
    <w:rsid w:val="001E21DC"/>
    <w:rsid w:val="001E2AB0"/>
    <w:rsid w:val="001E3474"/>
    <w:rsid w:val="001E39A5"/>
    <w:rsid w:val="001E5775"/>
    <w:rsid w:val="001E589F"/>
    <w:rsid w:val="001E5FBB"/>
    <w:rsid w:val="001E612C"/>
    <w:rsid w:val="001E620F"/>
    <w:rsid w:val="001F0229"/>
    <w:rsid w:val="001F0F7E"/>
    <w:rsid w:val="001F1437"/>
    <w:rsid w:val="001F177F"/>
    <w:rsid w:val="001F1D1E"/>
    <w:rsid w:val="001F3582"/>
    <w:rsid w:val="001F380F"/>
    <w:rsid w:val="001F4DD7"/>
    <w:rsid w:val="001F515D"/>
    <w:rsid w:val="001F654A"/>
    <w:rsid w:val="001F685C"/>
    <w:rsid w:val="001F762D"/>
    <w:rsid w:val="00200668"/>
    <w:rsid w:val="002025A3"/>
    <w:rsid w:val="002029C3"/>
    <w:rsid w:val="00202BAF"/>
    <w:rsid w:val="002035A9"/>
    <w:rsid w:val="00205FFE"/>
    <w:rsid w:val="002106F9"/>
    <w:rsid w:val="00210D86"/>
    <w:rsid w:val="00211C63"/>
    <w:rsid w:val="00211EC8"/>
    <w:rsid w:val="00212A9E"/>
    <w:rsid w:val="0021705C"/>
    <w:rsid w:val="002206AD"/>
    <w:rsid w:val="00220E14"/>
    <w:rsid w:val="00221658"/>
    <w:rsid w:val="0022384A"/>
    <w:rsid w:val="002250F5"/>
    <w:rsid w:val="00225245"/>
    <w:rsid w:val="00227C8F"/>
    <w:rsid w:val="002315A6"/>
    <w:rsid w:val="00233A1B"/>
    <w:rsid w:val="00234328"/>
    <w:rsid w:val="00234559"/>
    <w:rsid w:val="0023516E"/>
    <w:rsid w:val="002360AF"/>
    <w:rsid w:val="00236176"/>
    <w:rsid w:val="00237302"/>
    <w:rsid w:val="0024053F"/>
    <w:rsid w:val="00240A73"/>
    <w:rsid w:val="00240D35"/>
    <w:rsid w:val="00241132"/>
    <w:rsid w:val="002415DF"/>
    <w:rsid w:val="00241B01"/>
    <w:rsid w:val="00242AA4"/>
    <w:rsid w:val="00243EA6"/>
    <w:rsid w:val="0024426C"/>
    <w:rsid w:val="002449C8"/>
    <w:rsid w:val="00245FFA"/>
    <w:rsid w:val="002460F4"/>
    <w:rsid w:val="00246412"/>
    <w:rsid w:val="0024730F"/>
    <w:rsid w:val="002508EA"/>
    <w:rsid w:val="0025359A"/>
    <w:rsid w:val="002541BA"/>
    <w:rsid w:val="00255477"/>
    <w:rsid w:val="002558A5"/>
    <w:rsid w:val="00255959"/>
    <w:rsid w:val="0025621A"/>
    <w:rsid w:val="002570DB"/>
    <w:rsid w:val="00257767"/>
    <w:rsid w:val="00257AD8"/>
    <w:rsid w:val="002621B2"/>
    <w:rsid w:val="0026232F"/>
    <w:rsid w:val="0026313F"/>
    <w:rsid w:val="00263957"/>
    <w:rsid w:val="00265F2F"/>
    <w:rsid w:val="00266CD7"/>
    <w:rsid w:val="00270AED"/>
    <w:rsid w:val="002725B7"/>
    <w:rsid w:val="0027316E"/>
    <w:rsid w:val="00274EC2"/>
    <w:rsid w:val="00277917"/>
    <w:rsid w:val="00277A9C"/>
    <w:rsid w:val="00280594"/>
    <w:rsid w:val="00281262"/>
    <w:rsid w:val="00283E35"/>
    <w:rsid w:val="00284A1D"/>
    <w:rsid w:val="00286D78"/>
    <w:rsid w:val="00290F95"/>
    <w:rsid w:val="002919B9"/>
    <w:rsid w:val="0029230E"/>
    <w:rsid w:val="002934B6"/>
    <w:rsid w:val="002957B8"/>
    <w:rsid w:val="00295B8C"/>
    <w:rsid w:val="002A02A1"/>
    <w:rsid w:val="002A0C21"/>
    <w:rsid w:val="002A0EEE"/>
    <w:rsid w:val="002A2F99"/>
    <w:rsid w:val="002A37BB"/>
    <w:rsid w:val="002A3B95"/>
    <w:rsid w:val="002A3C05"/>
    <w:rsid w:val="002A3F2C"/>
    <w:rsid w:val="002A41C6"/>
    <w:rsid w:val="002A5D51"/>
    <w:rsid w:val="002A631C"/>
    <w:rsid w:val="002A6F98"/>
    <w:rsid w:val="002B165C"/>
    <w:rsid w:val="002B1E75"/>
    <w:rsid w:val="002B29AA"/>
    <w:rsid w:val="002B323F"/>
    <w:rsid w:val="002B407A"/>
    <w:rsid w:val="002B638B"/>
    <w:rsid w:val="002B77D2"/>
    <w:rsid w:val="002C08AA"/>
    <w:rsid w:val="002C0961"/>
    <w:rsid w:val="002C3151"/>
    <w:rsid w:val="002C35C6"/>
    <w:rsid w:val="002C5D76"/>
    <w:rsid w:val="002C6484"/>
    <w:rsid w:val="002C6DBC"/>
    <w:rsid w:val="002C7D6B"/>
    <w:rsid w:val="002D15DD"/>
    <w:rsid w:val="002D179A"/>
    <w:rsid w:val="002D346B"/>
    <w:rsid w:val="002D4AA9"/>
    <w:rsid w:val="002D66AE"/>
    <w:rsid w:val="002D740C"/>
    <w:rsid w:val="002E0687"/>
    <w:rsid w:val="002E0BC8"/>
    <w:rsid w:val="002E3980"/>
    <w:rsid w:val="002E3B10"/>
    <w:rsid w:val="002E444D"/>
    <w:rsid w:val="002E459B"/>
    <w:rsid w:val="002E4CF0"/>
    <w:rsid w:val="002E5146"/>
    <w:rsid w:val="002E58DF"/>
    <w:rsid w:val="002E5A2A"/>
    <w:rsid w:val="002E60C3"/>
    <w:rsid w:val="002E69C0"/>
    <w:rsid w:val="002E7237"/>
    <w:rsid w:val="002F01CB"/>
    <w:rsid w:val="002F0A2F"/>
    <w:rsid w:val="002F344A"/>
    <w:rsid w:val="002F4ECD"/>
    <w:rsid w:val="002F6A14"/>
    <w:rsid w:val="002F7359"/>
    <w:rsid w:val="002F774A"/>
    <w:rsid w:val="0030061F"/>
    <w:rsid w:val="00300F40"/>
    <w:rsid w:val="003014B6"/>
    <w:rsid w:val="00301E1D"/>
    <w:rsid w:val="00302C90"/>
    <w:rsid w:val="0030471C"/>
    <w:rsid w:val="00306761"/>
    <w:rsid w:val="00306E8B"/>
    <w:rsid w:val="00307023"/>
    <w:rsid w:val="00310889"/>
    <w:rsid w:val="00310C37"/>
    <w:rsid w:val="00310E5E"/>
    <w:rsid w:val="00311076"/>
    <w:rsid w:val="00311DDD"/>
    <w:rsid w:val="0031202B"/>
    <w:rsid w:val="003120DC"/>
    <w:rsid w:val="003122B6"/>
    <w:rsid w:val="0031329E"/>
    <w:rsid w:val="00314676"/>
    <w:rsid w:val="00315638"/>
    <w:rsid w:val="00315720"/>
    <w:rsid w:val="003159CC"/>
    <w:rsid w:val="00315E5C"/>
    <w:rsid w:val="00320097"/>
    <w:rsid w:val="00320133"/>
    <w:rsid w:val="003209D1"/>
    <w:rsid w:val="00321CAE"/>
    <w:rsid w:val="00325425"/>
    <w:rsid w:val="0032587E"/>
    <w:rsid w:val="0033002F"/>
    <w:rsid w:val="003301D3"/>
    <w:rsid w:val="00330D3C"/>
    <w:rsid w:val="00332168"/>
    <w:rsid w:val="00333F8F"/>
    <w:rsid w:val="00335BB7"/>
    <w:rsid w:val="00336C54"/>
    <w:rsid w:val="00337263"/>
    <w:rsid w:val="003408F2"/>
    <w:rsid w:val="00340958"/>
    <w:rsid w:val="00341075"/>
    <w:rsid w:val="003431C4"/>
    <w:rsid w:val="0034559F"/>
    <w:rsid w:val="00345A83"/>
    <w:rsid w:val="00345C60"/>
    <w:rsid w:val="0034669B"/>
    <w:rsid w:val="003470C5"/>
    <w:rsid w:val="003475FC"/>
    <w:rsid w:val="00347A2E"/>
    <w:rsid w:val="003503AE"/>
    <w:rsid w:val="003504FE"/>
    <w:rsid w:val="00350562"/>
    <w:rsid w:val="003510A3"/>
    <w:rsid w:val="00352000"/>
    <w:rsid w:val="00352350"/>
    <w:rsid w:val="00352F56"/>
    <w:rsid w:val="00353A3C"/>
    <w:rsid w:val="00354932"/>
    <w:rsid w:val="00354E7B"/>
    <w:rsid w:val="00354EF5"/>
    <w:rsid w:val="00355331"/>
    <w:rsid w:val="00355586"/>
    <w:rsid w:val="00360854"/>
    <w:rsid w:val="00362600"/>
    <w:rsid w:val="00363F70"/>
    <w:rsid w:val="00365A62"/>
    <w:rsid w:val="00365BAD"/>
    <w:rsid w:val="00365DCA"/>
    <w:rsid w:val="003660D4"/>
    <w:rsid w:val="00366162"/>
    <w:rsid w:val="00367A56"/>
    <w:rsid w:val="003701E3"/>
    <w:rsid w:val="00370879"/>
    <w:rsid w:val="00372BE2"/>
    <w:rsid w:val="00372F0A"/>
    <w:rsid w:val="00373710"/>
    <w:rsid w:val="00374E0B"/>
    <w:rsid w:val="00375CC3"/>
    <w:rsid w:val="00375CFC"/>
    <w:rsid w:val="00376708"/>
    <w:rsid w:val="00377379"/>
    <w:rsid w:val="003774FE"/>
    <w:rsid w:val="00377796"/>
    <w:rsid w:val="003815A5"/>
    <w:rsid w:val="0038251A"/>
    <w:rsid w:val="00383518"/>
    <w:rsid w:val="00385FFA"/>
    <w:rsid w:val="003861F9"/>
    <w:rsid w:val="003864DC"/>
    <w:rsid w:val="003864FA"/>
    <w:rsid w:val="0038693E"/>
    <w:rsid w:val="003875D4"/>
    <w:rsid w:val="0039003F"/>
    <w:rsid w:val="003903B8"/>
    <w:rsid w:val="0039040F"/>
    <w:rsid w:val="00390529"/>
    <w:rsid w:val="00390834"/>
    <w:rsid w:val="00391A30"/>
    <w:rsid w:val="00392A12"/>
    <w:rsid w:val="00392F69"/>
    <w:rsid w:val="00393C26"/>
    <w:rsid w:val="00395E52"/>
    <w:rsid w:val="00396598"/>
    <w:rsid w:val="003967E1"/>
    <w:rsid w:val="003968D0"/>
    <w:rsid w:val="0039797E"/>
    <w:rsid w:val="00397B03"/>
    <w:rsid w:val="003A0263"/>
    <w:rsid w:val="003A17DF"/>
    <w:rsid w:val="003A2189"/>
    <w:rsid w:val="003A2730"/>
    <w:rsid w:val="003A321C"/>
    <w:rsid w:val="003A3B12"/>
    <w:rsid w:val="003A4B39"/>
    <w:rsid w:val="003A6221"/>
    <w:rsid w:val="003A6AF1"/>
    <w:rsid w:val="003B0560"/>
    <w:rsid w:val="003B0EE8"/>
    <w:rsid w:val="003B12AF"/>
    <w:rsid w:val="003B20B9"/>
    <w:rsid w:val="003B2ADC"/>
    <w:rsid w:val="003B2C72"/>
    <w:rsid w:val="003B2EA3"/>
    <w:rsid w:val="003B4534"/>
    <w:rsid w:val="003B541E"/>
    <w:rsid w:val="003B7154"/>
    <w:rsid w:val="003B7BF0"/>
    <w:rsid w:val="003B7ECD"/>
    <w:rsid w:val="003C0472"/>
    <w:rsid w:val="003C04F3"/>
    <w:rsid w:val="003C0C20"/>
    <w:rsid w:val="003C0CCA"/>
    <w:rsid w:val="003C0EDA"/>
    <w:rsid w:val="003C1923"/>
    <w:rsid w:val="003C1D63"/>
    <w:rsid w:val="003C1EDF"/>
    <w:rsid w:val="003C29C8"/>
    <w:rsid w:val="003C3DC0"/>
    <w:rsid w:val="003C3F61"/>
    <w:rsid w:val="003C5D3E"/>
    <w:rsid w:val="003C7530"/>
    <w:rsid w:val="003C793D"/>
    <w:rsid w:val="003D020B"/>
    <w:rsid w:val="003D075B"/>
    <w:rsid w:val="003D1ED1"/>
    <w:rsid w:val="003D23DF"/>
    <w:rsid w:val="003D2CE1"/>
    <w:rsid w:val="003D2FC3"/>
    <w:rsid w:val="003D39BE"/>
    <w:rsid w:val="003D4646"/>
    <w:rsid w:val="003D4B5E"/>
    <w:rsid w:val="003D4F9A"/>
    <w:rsid w:val="003D6592"/>
    <w:rsid w:val="003D664B"/>
    <w:rsid w:val="003D6BAD"/>
    <w:rsid w:val="003D7552"/>
    <w:rsid w:val="003D7EE2"/>
    <w:rsid w:val="003D7F08"/>
    <w:rsid w:val="003E1109"/>
    <w:rsid w:val="003E1C36"/>
    <w:rsid w:val="003E28FE"/>
    <w:rsid w:val="003E2CBE"/>
    <w:rsid w:val="003E53EA"/>
    <w:rsid w:val="003E5915"/>
    <w:rsid w:val="003E5F77"/>
    <w:rsid w:val="003E699E"/>
    <w:rsid w:val="003E7208"/>
    <w:rsid w:val="003E799A"/>
    <w:rsid w:val="003E7CA7"/>
    <w:rsid w:val="003F0392"/>
    <w:rsid w:val="003F08EB"/>
    <w:rsid w:val="003F15F3"/>
    <w:rsid w:val="003F171B"/>
    <w:rsid w:val="003F1DAF"/>
    <w:rsid w:val="003F3FD4"/>
    <w:rsid w:val="003F4119"/>
    <w:rsid w:val="003F42D3"/>
    <w:rsid w:val="003F4DD2"/>
    <w:rsid w:val="003F74A4"/>
    <w:rsid w:val="003F7CA4"/>
    <w:rsid w:val="004002AA"/>
    <w:rsid w:val="00402D3C"/>
    <w:rsid w:val="00402F98"/>
    <w:rsid w:val="004038C6"/>
    <w:rsid w:val="00405402"/>
    <w:rsid w:val="00405DFE"/>
    <w:rsid w:val="00410776"/>
    <w:rsid w:val="00414A64"/>
    <w:rsid w:val="00414BF8"/>
    <w:rsid w:val="00415256"/>
    <w:rsid w:val="00415ED9"/>
    <w:rsid w:val="004172A6"/>
    <w:rsid w:val="00421DE1"/>
    <w:rsid w:val="00422EAD"/>
    <w:rsid w:val="00423F98"/>
    <w:rsid w:val="004242C4"/>
    <w:rsid w:val="0042473E"/>
    <w:rsid w:val="004251E0"/>
    <w:rsid w:val="00425278"/>
    <w:rsid w:val="00425536"/>
    <w:rsid w:val="0042781C"/>
    <w:rsid w:val="00427D16"/>
    <w:rsid w:val="00431063"/>
    <w:rsid w:val="0043240D"/>
    <w:rsid w:val="00432B77"/>
    <w:rsid w:val="00432C0F"/>
    <w:rsid w:val="00433AA3"/>
    <w:rsid w:val="00433F91"/>
    <w:rsid w:val="00433FAB"/>
    <w:rsid w:val="00435AD0"/>
    <w:rsid w:val="00435E5B"/>
    <w:rsid w:val="00436265"/>
    <w:rsid w:val="004372DE"/>
    <w:rsid w:val="00441A99"/>
    <w:rsid w:val="00442922"/>
    <w:rsid w:val="00442975"/>
    <w:rsid w:val="00442B6A"/>
    <w:rsid w:val="00443707"/>
    <w:rsid w:val="0044433C"/>
    <w:rsid w:val="00444893"/>
    <w:rsid w:val="00444C72"/>
    <w:rsid w:val="0044574C"/>
    <w:rsid w:val="00445B14"/>
    <w:rsid w:val="00446180"/>
    <w:rsid w:val="004463DE"/>
    <w:rsid w:val="004473F4"/>
    <w:rsid w:val="00450DA0"/>
    <w:rsid w:val="00451B3A"/>
    <w:rsid w:val="00452301"/>
    <w:rsid w:val="00452A30"/>
    <w:rsid w:val="00453A4C"/>
    <w:rsid w:val="00453DF7"/>
    <w:rsid w:val="00454152"/>
    <w:rsid w:val="004544CE"/>
    <w:rsid w:val="004551EE"/>
    <w:rsid w:val="00455E8A"/>
    <w:rsid w:val="00456C7E"/>
    <w:rsid w:val="004607BF"/>
    <w:rsid w:val="00460995"/>
    <w:rsid w:val="004611EF"/>
    <w:rsid w:val="00461A2C"/>
    <w:rsid w:val="00461FD5"/>
    <w:rsid w:val="004628B1"/>
    <w:rsid w:val="00462AFA"/>
    <w:rsid w:val="0046505F"/>
    <w:rsid w:val="00466B59"/>
    <w:rsid w:val="00466DF7"/>
    <w:rsid w:val="00467819"/>
    <w:rsid w:val="00467CEF"/>
    <w:rsid w:val="00470186"/>
    <w:rsid w:val="004704F3"/>
    <w:rsid w:val="00471A0B"/>
    <w:rsid w:val="00471D5D"/>
    <w:rsid w:val="00472075"/>
    <w:rsid w:val="00475A81"/>
    <w:rsid w:val="00476376"/>
    <w:rsid w:val="004800AB"/>
    <w:rsid w:val="00481112"/>
    <w:rsid w:val="00481F76"/>
    <w:rsid w:val="00482EF9"/>
    <w:rsid w:val="004833FB"/>
    <w:rsid w:val="0048481C"/>
    <w:rsid w:val="00484AB7"/>
    <w:rsid w:val="0048546B"/>
    <w:rsid w:val="004856E6"/>
    <w:rsid w:val="00487FD7"/>
    <w:rsid w:val="00491CAA"/>
    <w:rsid w:val="00493B7D"/>
    <w:rsid w:val="00493CEA"/>
    <w:rsid w:val="00494429"/>
    <w:rsid w:val="004945AF"/>
    <w:rsid w:val="00495C7E"/>
    <w:rsid w:val="0049644F"/>
    <w:rsid w:val="00497AF4"/>
    <w:rsid w:val="00497B05"/>
    <w:rsid w:val="004A0632"/>
    <w:rsid w:val="004A2797"/>
    <w:rsid w:val="004A2C29"/>
    <w:rsid w:val="004A4CDC"/>
    <w:rsid w:val="004A698A"/>
    <w:rsid w:val="004A7913"/>
    <w:rsid w:val="004A79B8"/>
    <w:rsid w:val="004B0432"/>
    <w:rsid w:val="004B091B"/>
    <w:rsid w:val="004B2B4F"/>
    <w:rsid w:val="004B2F98"/>
    <w:rsid w:val="004B303D"/>
    <w:rsid w:val="004B3556"/>
    <w:rsid w:val="004B5137"/>
    <w:rsid w:val="004B5A21"/>
    <w:rsid w:val="004B5A4A"/>
    <w:rsid w:val="004B6171"/>
    <w:rsid w:val="004B7A04"/>
    <w:rsid w:val="004B7BA5"/>
    <w:rsid w:val="004B7CEA"/>
    <w:rsid w:val="004C0650"/>
    <w:rsid w:val="004C141C"/>
    <w:rsid w:val="004C1C9D"/>
    <w:rsid w:val="004C2A64"/>
    <w:rsid w:val="004C2FDB"/>
    <w:rsid w:val="004C41F0"/>
    <w:rsid w:val="004C455D"/>
    <w:rsid w:val="004C4CE9"/>
    <w:rsid w:val="004C51D4"/>
    <w:rsid w:val="004C5485"/>
    <w:rsid w:val="004D0011"/>
    <w:rsid w:val="004D06C1"/>
    <w:rsid w:val="004D1EFF"/>
    <w:rsid w:val="004D1FA4"/>
    <w:rsid w:val="004D2584"/>
    <w:rsid w:val="004D2E3F"/>
    <w:rsid w:val="004D359F"/>
    <w:rsid w:val="004D4E68"/>
    <w:rsid w:val="004D501D"/>
    <w:rsid w:val="004D55BA"/>
    <w:rsid w:val="004D5CE2"/>
    <w:rsid w:val="004D60AD"/>
    <w:rsid w:val="004E050A"/>
    <w:rsid w:val="004E0D23"/>
    <w:rsid w:val="004E0F30"/>
    <w:rsid w:val="004E1775"/>
    <w:rsid w:val="004E1813"/>
    <w:rsid w:val="004E1E3F"/>
    <w:rsid w:val="004E1EEC"/>
    <w:rsid w:val="004E3662"/>
    <w:rsid w:val="004E3BAE"/>
    <w:rsid w:val="004E3E1F"/>
    <w:rsid w:val="004E4546"/>
    <w:rsid w:val="004E4A34"/>
    <w:rsid w:val="004E5EF2"/>
    <w:rsid w:val="004E637A"/>
    <w:rsid w:val="004E6CE6"/>
    <w:rsid w:val="004F172F"/>
    <w:rsid w:val="004F3623"/>
    <w:rsid w:val="004F4E00"/>
    <w:rsid w:val="004F5C69"/>
    <w:rsid w:val="004F5E37"/>
    <w:rsid w:val="004F783C"/>
    <w:rsid w:val="004F79D8"/>
    <w:rsid w:val="004F7DD8"/>
    <w:rsid w:val="005009DD"/>
    <w:rsid w:val="00500AAD"/>
    <w:rsid w:val="00500B8A"/>
    <w:rsid w:val="0050246C"/>
    <w:rsid w:val="00503534"/>
    <w:rsid w:val="005039B4"/>
    <w:rsid w:val="00503D70"/>
    <w:rsid w:val="00503E1E"/>
    <w:rsid w:val="00503EF9"/>
    <w:rsid w:val="005052C8"/>
    <w:rsid w:val="00505AEF"/>
    <w:rsid w:val="00506000"/>
    <w:rsid w:val="00511FCE"/>
    <w:rsid w:val="00512698"/>
    <w:rsid w:val="0051500B"/>
    <w:rsid w:val="0051562D"/>
    <w:rsid w:val="00515742"/>
    <w:rsid w:val="00517A6C"/>
    <w:rsid w:val="00517E65"/>
    <w:rsid w:val="00522757"/>
    <w:rsid w:val="00522C65"/>
    <w:rsid w:val="00522E51"/>
    <w:rsid w:val="00524273"/>
    <w:rsid w:val="0052483A"/>
    <w:rsid w:val="00525F24"/>
    <w:rsid w:val="0052605D"/>
    <w:rsid w:val="005272BE"/>
    <w:rsid w:val="005310EE"/>
    <w:rsid w:val="005315E5"/>
    <w:rsid w:val="00532059"/>
    <w:rsid w:val="00532745"/>
    <w:rsid w:val="00533BCC"/>
    <w:rsid w:val="005349EA"/>
    <w:rsid w:val="00535D72"/>
    <w:rsid w:val="00536522"/>
    <w:rsid w:val="00537DB2"/>
    <w:rsid w:val="00537E9B"/>
    <w:rsid w:val="005419E0"/>
    <w:rsid w:val="00542246"/>
    <w:rsid w:val="00543143"/>
    <w:rsid w:val="005448CD"/>
    <w:rsid w:val="005453A8"/>
    <w:rsid w:val="00547EA0"/>
    <w:rsid w:val="00550565"/>
    <w:rsid w:val="00551A40"/>
    <w:rsid w:val="00552735"/>
    <w:rsid w:val="005528F2"/>
    <w:rsid w:val="005531F6"/>
    <w:rsid w:val="0055353E"/>
    <w:rsid w:val="005536BC"/>
    <w:rsid w:val="00555C36"/>
    <w:rsid w:val="00557D5B"/>
    <w:rsid w:val="00557DB6"/>
    <w:rsid w:val="00560CDF"/>
    <w:rsid w:val="00561CA3"/>
    <w:rsid w:val="00562C64"/>
    <w:rsid w:val="005630CD"/>
    <w:rsid w:val="00563DA9"/>
    <w:rsid w:val="005641C9"/>
    <w:rsid w:val="005642A3"/>
    <w:rsid w:val="00564A70"/>
    <w:rsid w:val="005667B6"/>
    <w:rsid w:val="00566DB2"/>
    <w:rsid w:val="0056730E"/>
    <w:rsid w:val="00567573"/>
    <w:rsid w:val="005677E9"/>
    <w:rsid w:val="005678FC"/>
    <w:rsid w:val="0057095D"/>
    <w:rsid w:val="00570D20"/>
    <w:rsid w:val="00571372"/>
    <w:rsid w:val="00572E6E"/>
    <w:rsid w:val="00572FE0"/>
    <w:rsid w:val="0057304A"/>
    <w:rsid w:val="0057778C"/>
    <w:rsid w:val="00581419"/>
    <w:rsid w:val="005817F3"/>
    <w:rsid w:val="00581A7A"/>
    <w:rsid w:val="00581DBF"/>
    <w:rsid w:val="0058242D"/>
    <w:rsid w:val="005831E3"/>
    <w:rsid w:val="00583744"/>
    <w:rsid w:val="0058395D"/>
    <w:rsid w:val="005839A4"/>
    <w:rsid w:val="005841C3"/>
    <w:rsid w:val="0058674E"/>
    <w:rsid w:val="00586940"/>
    <w:rsid w:val="0058713D"/>
    <w:rsid w:val="00587FF6"/>
    <w:rsid w:val="005901B6"/>
    <w:rsid w:val="00590615"/>
    <w:rsid w:val="00590AF2"/>
    <w:rsid w:val="00590DDE"/>
    <w:rsid w:val="00591C31"/>
    <w:rsid w:val="005927EA"/>
    <w:rsid w:val="0059397A"/>
    <w:rsid w:val="00594738"/>
    <w:rsid w:val="00597454"/>
    <w:rsid w:val="005A004A"/>
    <w:rsid w:val="005A0356"/>
    <w:rsid w:val="005A0D13"/>
    <w:rsid w:val="005A1CAB"/>
    <w:rsid w:val="005A1CDB"/>
    <w:rsid w:val="005A24DD"/>
    <w:rsid w:val="005A3515"/>
    <w:rsid w:val="005A4C24"/>
    <w:rsid w:val="005A4D39"/>
    <w:rsid w:val="005A5C4C"/>
    <w:rsid w:val="005A6F28"/>
    <w:rsid w:val="005A7292"/>
    <w:rsid w:val="005B1FA4"/>
    <w:rsid w:val="005B3631"/>
    <w:rsid w:val="005B3E30"/>
    <w:rsid w:val="005B3F17"/>
    <w:rsid w:val="005B52B2"/>
    <w:rsid w:val="005B5A4F"/>
    <w:rsid w:val="005B69FA"/>
    <w:rsid w:val="005B70F1"/>
    <w:rsid w:val="005B7D65"/>
    <w:rsid w:val="005C0438"/>
    <w:rsid w:val="005C065F"/>
    <w:rsid w:val="005C10A2"/>
    <w:rsid w:val="005C1AD3"/>
    <w:rsid w:val="005C2196"/>
    <w:rsid w:val="005C2C7F"/>
    <w:rsid w:val="005C2CB6"/>
    <w:rsid w:val="005C3129"/>
    <w:rsid w:val="005C3D01"/>
    <w:rsid w:val="005C4306"/>
    <w:rsid w:val="005C4C65"/>
    <w:rsid w:val="005C4E2D"/>
    <w:rsid w:val="005C5298"/>
    <w:rsid w:val="005C57BB"/>
    <w:rsid w:val="005C5B91"/>
    <w:rsid w:val="005C5CA8"/>
    <w:rsid w:val="005C65E3"/>
    <w:rsid w:val="005C6F10"/>
    <w:rsid w:val="005C795E"/>
    <w:rsid w:val="005D0431"/>
    <w:rsid w:val="005D1D61"/>
    <w:rsid w:val="005D41CA"/>
    <w:rsid w:val="005D49C0"/>
    <w:rsid w:val="005D566F"/>
    <w:rsid w:val="005D5EE1"/>
    <w:rsid w:val="005D6453"/>
    <w:rsid w:val="005D6AF5"/>
    <w:rsid w:val="005D75FF"/>
    <w:rsid w:val="005D7C2A"/>
    <w:rsid w:val="005E13A0"/>
    <w:rsid w:val="005E1465"/>
    <w:rsid w:val="005E1814"/>
    <w:rsid w:val="005E21FB"/>
    <w:rsid w:val="005E2567"/>
    <w:rsid w:val="005E35BE"/>
    <w:rsid w:val="005E377B"/>
    <w:rsid w:val="005E48DA"/>
    <w:rsid w:val="005E51A6"/>
    <w:rsid w:val="005E60C4"/>
    <w:rsid w:val="005E6249"/>
    <w:rsid w:val="005E6982"/>
    <w:rsid w:val="005E7817"/>
    <w:rsid w:val="005F043B"/>
    <w:rsid w:val="005F0580"/>
    <w:rsid w:val="005F08F2"/>
    <w:rsid w:val="005F17B1"/>
    <w:rsid w:val="005F183F"/>
    <w:rsid w:val="005F2486"/>
    <w:rsid w:val="005F43E6"/>
    <w:rsid w:val="005F5635"/>
    <w:rsid w:val="005F57D3"/>
    <w:rsid w:val="005F627B"/>
    <w:rsid w:val="005F6874"/>
    <w:rsid w:val="00600A47"/>
    <w:rsid w:val="00600F57"/>
    <w:rsid w:val="006010B0"/>
    <w:rsid w:val="006010E6"/>
    <w:rsid w:val="00601513"/>
    <w:rsid w:val="006019D2"/>
    <w:rsid w:val="00601B90"/>
    <w:rsid w:val="00601D06"/>
    <w:rsid w:val="0060215F"/>
    <w:rsid w:val="00603A4D"/>
    <w:rsid w:val="0060422B"/>
    <w:rsid w:val="006044E8"/>
    <w:rsid w:val="00604D2E"/>
    <w:rsid w:val="0060556C"/>
    <w:rsid w:val="00605588"/>
    <w:rsid w:val="00605B44"/>
    <w:rsid w:val="00606572"/>
    <w:rsid w:val="006069A3"/>
    <w:rsid w:val="0060764B"/>
    <w:rsid w:val="00607825"/>
    <w:rsid w:val="006100FD"/>
    <w:rsid w:val="00610610"/>
    <w:rsid w:val="006111ED"/>
    <w:rsid w:val="00611B84"/>
    <w:rsid w:val="00612AF3"/>
    <w:rsid w:val="0061304D"/>
    <w:rsid w:val="00613242"/>
    <w:rsid w:val="00616952"/>
    <w:rsid w:val="00617B98"/>
    <w:rsid w:val="00617DC9"/>
    <w:rsid w:val="00620331"/>
    <w:rsid w:val="00621713"/>
    <w:rsid w:val="00622EF2"/>
    <w:rsid w:val="0062349D"/>
    <w:rsid w:val="006239B4"/>
    <w:rsid w:val="00625836"/>
    <w:rsid w:val="00626725"/>
    <w:rsid w:val="006273B6"/>
    <w:rsid w:val="006305DC"/>
    <w:rsid w:val="006307DB"/>
    <w:rsid w:val="006344FC"/>
    <w:rsid w:val="00636FE0"/>
    <w:rsid w:val="006402F0"/>
    <w:rsid w:val="00641D14"/>
    <w:rsid w:val="00641EA2"/>
    <w:rsid w:val="00642465"/>
    <w:rsid w:val="00642864"/>
    <w:rsid w:val="0064391C"/>
    <w:rsid w:val="00643F19"/>
    <w:rsid w:val="00645048"/>
    <w:rsid w:val="00647150"/>
    <w:rsid w:val="0064723B"/>
    <w:rsid w:val="0065074C"/>
    <w:rsid w:val="006510B8"/>
    <w:rsid w:val="00652119"/>
    <w:rsid w:val="00653DCE"/>
    <w:rsid w:val="00654CD7"/>
    <w:rsid w:val="006564F3"/>
    <w:rsid w:val="00657090"/>
    <w:rsid w:val="006576E0"/>
    <w:rsid w:val="00660105"/>
    <w:rsid w:val="00660638"/>
    <w:rsid w:val="00661783"/>
    <w:rsid w:val="006617BA"/>
    <w:rsid w:val="00662041"/>
    <w:rsid w:val="00662457"/>
    <w:rsid w:val="00664C13"/>
    <w:rsid w:val="0066540D"/>
    <w:rsid w:val="00665FF9"/>
    <w:rsid w:val="00666006"/>
    <w:rsid w:val="00666A97"/>
    <w:rsid w:val="00671B9D"/>
    <w:rsid w:val="00671BBE"/>
    <w:rsid w:val="00672198"/>
    <w:rsid w:val="00672946"/>
    <w:rsid w:val="00672CF2"/>
    <w:rsid w:val="006743C9"/>
    <w:rsid w:val="00674DF7"/>
    <w:rsid w:val="006769B0"/>
    <w:rsid w:val="00677BBF"/>
    <w:rsid w:val="00677E43"/>
    <w:rsid w:val="006807CF"/>
    <w:rsid w:val="00680DA4"/>
    <w:rsid w:val="00681BB5"/>
    <w:rsid w:val="00682EE0"/>
    <w:rsid w:val="006830E5"/>
    <w:rsid w:val="0068396F"/>
    <w:rsid w:val="006844D5"/>
    <w:rsid w:val="00684BAF"/>
    <w:rsid w:val="00684BDA"/>
    <w:rsid w:val="00684BE4"/>
    <w:rsid w:val="006850A3"/>
    <w:rsid w:val="0068575E"/>
    <w:rsid w:val="00686167"/>
    <w:rsid w:val="00686A65"/>
    <w:rsid w:val="00690017"/>
    <w:rsid w:val="006910C5"/>
    <w:rsid w:val="006915DE"/>
    <w:rsid w:val="00692D90"/>
    <w:rsid w:val="00692F2B"/>
    <w:rsid w:val="00693CF7"/>
    <w:rsid w:val="00693DFE"/>
    <w:rsid w:val="00694744"/>
    <w:rsid w:val="00695028"/>
    <w:rsid w:val="0069547C"/>
    <w:rsid w:val="00695A17"/>
    <w:rsid w:val="00697810"/>
    <w:rsid w:val="006A09D2"/>
    <w:rsid w:val="006A176E"/>
    <w:rsid w:val="006A26E8"/>
    <w:rsid w:val="006A2E3C"/>
    <w:rsid w:val="006A3951"/>
    <w:rsid w:val="006A40B9"/>
    <w:rsid w:val="006A43FA"/>
    <w:rsid w:val="006A5961"/>
    <w:rsid w:val="006A5D2C"/>
    <w:rsid w:val="006A6414"/>
    <w:rsid w:val="006A6D7F"/>
    <w:rsid w:val="006A7A6C"/>
    <w:rsid w:val="006B3560"/>
    <w:rsid w:val="006B36BF"/>
    <w:rsid w:val="006B506C"/>
    <w:rsid w:val="006B513A"/>
    <w:rsid w:val="006B607A"/>
    <w:rsid w:val="006C092A"/>
    <w:rsid w:val="006C4344"/>
    <w:rsid w:val="006C43CF"/>
    <w:rsid w:val="006C5A2E"/>
    <w:rsid w:val="006C61CC"/>
    <w:rsid w:val="006D21D1"/>
    <w:rsid w:val="006D23D2"/>
    <w:rsid w:val="006D2B78"/>
    <w:rsid w:val="006D45F9"/>
    <w:rsid w:val="006D6852"/>
    <w:rsid w:val="006D7C83"/>
    <w:rsid w:val="006E0085"/>
    <w:rsid w:val="006E0514"/>
    <w:rsid w:val="006E09BF"/>
    <w:rsid w:val="006E0DDE"/>
    <w:rsid w:val="006E0F88"/>
    <w:rsid w:val="006E173C"/>
    <w:rsid w:val="006E1C7D"/>
    <w:rsid w:val="006E2512"/>
    <w:rsid w:val="006E41C3"/>
    <w:rsid w:val="006E4A02"/>
    <w:rsid w:val="006E577A"/>
    <w:rsid w:val="006E6580"/>
    <w:rsid w:val="006E6E70"/>
    <w:rsid w:val="006E6F12"/>
    <w:rsid w:val="006E7926"/>
    <w:rsid w:val="006E7C6A"/>
    <w:rsid w:val="006F13BA"/>
    <w:rsid w:val="006F25EC"/>
    <w:rsid w:val="006F3DE4"/>
    <w:rsid w:val="006F46C3"/>
    <w:rsid w:val="006F4A2A"/>
    <w:rsid w:val="006F4CA9"/>
    <w:rsid w:val="006F52A8"/>
    <w:rsid w:val="006F55DE"/>
    <w:rsid w:val="006F5F4C"/>
    <w:rsid w:val="006F63B8"/>
    <w:rsid w:val="007000AD"/>
    <w:rsid w:val="00700150"/>
    <w:rsid w:val="00700990"/>
    <w:rsid w:val="007012C2"/>
    <w:rsid w:val="00701880"/>
    <w:rsid w:val="007021B6"/>
    <w:rsid w:val="00702F3C"/>
    <w:rsid w:val="00704ED3"/>
    <w:rsid w:val="00705333"/>
    <w:rsid w:val="00705BA7"/>
    <w:rsid w:val="00705E89"/>
    <w:rsid w:val="00706E4B"/>
    <w:rsid w:val="0070715B"/>
    <w:rsid w:val="007105FD"/>
    <w:rsid w:val="00711D63"/>
    <w:rsid w:val="0071298E"/>
    <w:rsid w:val="007135E2"/>
    <w:rsid w:val="007143F3"/>
    <w:rsid w:val="00714977"/>
    <w:rsid w:val="00714A63"/>
    <w:rsid w:val="00714C64"/>
    <w:rsid w:val="007167A3"/>
    <w:rsid w:val="00717DB6"/>
    <w:rsid w:val="007203C3"/>
    <w:rsid w:val="007218AE"/>
    <w:rsid w:val="00721C38"/>
    <w:rsid w:val="00722772"/>
    <w:rsid w:val="0072400C"/>
    <w:rsid w:val="00725A25"/>
    <w:rsid w:val="00725A88"/>
    <w:rsid w:val="00725DA0"/>
    <w:rsid w:val="00726A39"/>
    <w:rsid w:val="00727A62"/>
    <w:rsid w:val="00730164"/>
    <w:rsid w:val="00731911"/>
    <w:rsid w:val="00731B89"/>
    <w:rsid w:val="00732268"/>
    <w:rsid w:val="00732A5E"/>
    <w:rsid w:val="00732EF8"/>
    <w:rsid w:val="0073406E"/>
    <w:rsid w:val="00734263"/>
    <w:rsid w:val="00734DAE"/>
    <w:rsid w:val="00735D19"/>
    <w:rsid w:val="00735ECF"/>
    <w:rsid w:val="007371BF"/>
    <w:rsid w:val="00741C4B"/>
    <w:rsid w:val="007420FA"/>
    <w:rsid w:val="007426E1"/>
    <w:rsid w:val="00744DB5"/>
    <w:rsid w:val="007456C7"/>
    <w:rsid w:val="00745A66"/>
    <w:rsid w:val="00746A23"/>
    <w:rsid w:val="0075112C"/>
    <w:rsid w:val="00751345"/>
    <w:rsid w:val="0075456B"/>
    <w:rsid w:val="00754B93"/>
    <w:rsid w:val="00755D84"/>
    <w:rsid w:val="0075612B"/>
    <w:rsid w:val="00756172"/>
    <w:rsid w:val="007563E5"/>
    <w:rsid w:val="00756B3A"/>
    <w:rsid w:val="00757519"/>
    <w:rsid w:val="007577BC"/>
    <w:rsid w:val="00761462"/>
    <w:rsid w:val="00761F02"/>
    <w:rsid w:val="0076221D"/>
    <w:rsid w:val="0076413F"/>
    <w:rsid w:val="00764D6F"/>
    <w:rsid w:val="00765D55"/>
    <w:rsid w:val="00766729"/>
    <w:rsid w:val="0076689C"/>
    <w:rsid w:val="00766AC7"/>
    <w:rsid w:val="007704C1"/>
    <w:rsid w:val="007708F9"/>
    <w:rsid w:val="00770DE9"/>
    <w:rsid w:val="00772899"/>
    <w:rsid w:val="00772AFB"/>
    <w:rsid w:val="00772DA9"/>
    <w:rsid w:val="00772DBD"/>
    <w:rsid w:val="00773063"/>
    <w:rsid w:val="0077345F"/>
    <w:rsid w:val="00773B07"/>
    <w:rsid w:val="0077694F"/>
    <w:rsid w:val="00777A83"/>
    <w:rsid w:val="00780A68"/>
    <w:rsid w:val="007813C8"/>
    <w:rsid w:val="00781728"/>
    <w:rsid w:val="0078240C"/>
    <w:rsid w:val="007824C8"/>
    <w:rsid w:val="00782C2F"/>
    <w:rsid w:val="00783602"/>
    <w:rsid w:val="00784DB2"/>
    <w:rsid w:val="00786641"/>
    <w:rsid w:val="007916B5"/>
    <w:rsid w:val="00791B45"/>
    <w:rsid w:val="00793659"/>
    <w:rsid w:val="00793B40"/>
    <w:rsid w:val="00793BA6"/>
    <w:rsid w:val="00796DB5"/>
    <w:rsid w:val="007A121C"/>
    <w:rsid w:val="007A2A88"/>
    <w:rsid w:val="007A4362"/>
    <w:rsid w:val="007A49D5"/>
    <w:rsid w:val="007A4E06"/>
    <w:rsid w:val="007A63AE"/>
    <w:rsid w:val="007A63BC"/>
    <w:rsid w:val="007A7430"/>
    <w:rsid w:val="007B03FB"/>
    <w:rsid w:val="007B03FD"/>
    <w:rsid w:val="007B157B"/>
    <w:rsid w:val="007B2845"/>
    <w:rsid w:val="007B2B64"/>
    <w:rsid w:val="007B3AB3"/>
    <w:rsid w:val="007B4AFA"/>
    <w:rsid w:val="007C35B0"/>
    <w:rsid w:val="007C44CE"/>
    <w:rsid w:val="007C49CB"/>
    <w:rsid w:val="007C4D25"/>
    <w:rsid w:val="007C537F"/>
    <w:rsid w:val="007C5B65"/>
    <w:rsid w:val="007C6147"/>
    <w:rsid w:val="007C6990"/>
    <w:rsid w:val="007C7873"/>
    <w:rsid w:val="007D0EEB"/>
    <w:rsid w:val="007D17E6"/>
    <w:rsid w:val="007D5BF5"/>
    <w:rsid w:val="007D5DE5"/>
    <w:rsid w:val="007D5E18"/>
    <w:rsid w:val="007D6F7C"/>
    <w:rsid w:val="007D778A"/>
    <w:rsid w:val="007E0A54"/>
    <w:rsid w:val="007E3A43"/>
    <w:rsid w:val="007E5F83"/>
    <w:rsid w:val="007E6016"/>
    <w:rsid w:val="007E6536"/>
    <w:rsid w:val="007E7330"/>
    <w:rsid w:val="007F1F14"/>
    <w:rsid w:val="007F3B15"/>
    <w:rsid w:val="007F4233"/>
    <w:rsid w:val="007F5D1A"/>
    <w:rsid w:val="007F7F26"/>
    <w:rsid w:val="00800A2D"/>
    <w:rsid w:val="00800C2B"/>
    <w:rsid w:val="008018AF"/>
    <w:rsid w:val="00802A06"/>
    <w:rsid w:val="008039D4"/>
    <w:rsid w:val="00804322"/>
    <w:rsid w:val="00804A5D"/>
    <w:rsid w:val="00805D76"/>
    <w:rsid w:val="00806111"/>
    <w:rsid w:val="00806218"/>
    <w:rsid w:val="008071B7"/>
    <w:rsid w:val="008079DD"/>
    <w:rsid w:val="00807B2F"/>
    <w:rsid w:val="00810068"/>
    <w:rsid w:val="008126EF"/>
    <w:rsid w:val="00812D36"/>
    <w:rsid w:val="008143A6"/>
    <w:rsid w:val="008145DE"/>
    <w:rsid w:val="00814867"/>
    <w:rsid w:val="00815B68"/>
    <w:rsid w:val="00816699"/>
    <w:rsid w:val="00816E25"/>
    <w:rsid w:val="00821FFC"/>
    <w:rsid w:val="0082244A"/>
    <w:rsid w:val="008232DF"/>
    <w:rsid w:val="0082340C"/>
    <w:rsid w:val="00826542"/>
    <w:rsid w:val="00827FBA"/>
    <w:rsid w:val="008305EA"/>
    <w:rsid w:val="008309AA"/>
    <w:rsid w:val="0083114F"/>
    <w:rsid w:val="00831BC5"/>
    <w:rsid w:val="00835D76"/>
    <w:rsid w:val="00840299"/>
    <w:rsid w:val="00840FE7"/>
    <w:rsid w:val="00841B6F"/>
    <w:rsid w:val="00842563"/>
    <w:rsid w:val="00842C4B"/>
    <w:rsid w:val="00843AFF"/>
    <w:rsid w:val="00843E98"/>
    <w:rsid w:val="0084422A"/>
    <w:rsid w:val="008445D0"/>
    <w:rsid w:val="00846107"/>
    <w:rsid w:val="00846323"/>
    <w:rsid w:val="0084638C"/>
    <w:rsid w:val="00846575"/>
    <w:rsid w:val="00847977"/>
    <w:rsid w:val="008500DB"/>
    <w:rsid w:val="00850FC3"/>
    <w:rsid w:val="008548AF"/>
    <w:rsid w:val="008555D5"/>
    <w:rsid w:val="00856085"/>
    <w:rsid w:val="008560FB"/>
    <w:rsid w:val="00857406"/>
    <w:rsid w:val="0085753F"/>
    <w:rsid w:val="0086227D"/>
    <w:rsid w:val="008638E5"/>
    <w:rsid w:val="00864495"/>
    <w:rsid w:val="00864A38"/>
    <w:rsid w:val="00865467"/>
    <w:rsid w:val="0087002F"/>
    <w:rsid w:val="008707C2"/>
    <w:rsid w:val="00870F57"/>
    <w:rsid w:val="00871379"/>
    <w:rsid w:val="0087220B"/>
    <w:rsid w:val="00872C45"/>
    <w:rsid w:val="008734B8"/>
    <w:rsid w:val="008742E2"/>
    <w:rsid w:val="008752C2"/>
    <w:rsid w:val="008759BB"/>
    <w:rsid w:val="008761E3"/>
    <w:rsid w:val="0087719A"/>
    <w:rsid w:val="00880D66"/>
    <w:rsid w:val="00881689"/>
    <w:rsid w:val="00882857"/>
    <w:rsid w:val="00882A0C"/>
    <w:rsid w:val="0088443C"/>
    <w:rsid w:val="008844C1"/>
    <w:rsid w:val="00885D49"/>
    <w:rsid w:val="00886A8C"/>
    <w:rsid w:val="00887135"/>
    <w:rsid w:val="00887B30"/>
    <w:rsid w:val="00890F14"/>
    <w:rsid w:val="00890FDC"/>
    <w:rsid w:val="00891E49"/>
    <w:rsid w:val="00892A5E"/>
    <w:rsid w:val="0089355C"/>
    <w:rsid w:val="00893FB9"/>
    <w:rsid w:val="00894EA8"/>
    <w:rsid w:val="00895A52"/>
    <w:rsid w:val="008967D1"/>
    <w:rsid w:val="008969E6"/>
    <w:rsid w:val="00897D1A"/>
    <w:rsid w:val="00897F44"/>
    <w:rsid w:val="008A099E"/>
    <w:rsid w:val="008A0EA6"/>
    <w:rsid w:val="008A1014"/>
    <w:rsid w:val="008A1AA1"/>
    <w:rsid w:val="008A1B8E"/>
    <w:rsid w:val="008A34D4"/>
    <w:rsid w:val="008A480A"/>
    <w:rsid w:val="008A4EF2"/>
    <w:rsid w:val="008A567B"/>
    <w:rsid w:val="008A5C98"/>
    <w:rsid w:val="008A5DEF"/>
    <w:rsid w:val="008A67F4"/>
    <w:rsid w:val="008A6B97"/>
    <w:rsid w:val="008B07D7"/>
    <w:rsid w:val="008B2274"/>
    <w:rsid w:val="008B3508"/>
    <w:rsid w:val="008B4E2C"/>
    <w:rsid w:val="008B4EE5"/>
    <w:rsid w:val="008B5A11"/>
    <w:rsid w:val="008B5C5A"/>
    <w:rsid w:val="008B60FB"/>
    <w:rsid w:val="008B6868"/>
    <w:rsid w:val="008B7301"/>
    <w:rsid w:val="008B74BC"/>
    <w:rsid w:val="008B76F5"/>
    <w:rsid w:val="008C0231"/>
    <w:rsid w:val="008C02D2"/>
    <w:rsid w:val="008C0B51"/>
    <w:rsid w:val="008C1B18"/>
    <w:rsid w:val="008C1D18"/>
    <w:rsid w:val="008C2A1F"/>
    <w:rsid w:val="008C4322"/>
    <w:rsid w:val="008C470E"/>
    <w:rsid w:val="008C4986"/>
    <w:rsid w:val="008C4D3D"/>
    <w:rsid w:val="008C51B5"/>
    <w:rsid w:val="008C5297"/>
    <w:rsid w:val="008C5859"/>
    <w:rsid w:val="008D0066"/>
    <w:rsid w:val="008D0DA3"/>
    <w:rsid w:val="008D163A"/>
    <w:rsid w:val="008D1C30"/>
    <w:rsid w:val="008D28CB"/>
    <w:rsid w:val="008D3217"/>
    <w:rsid w:val="008D3533"/>
    <w:rsid w:val="008D4DE1"/>
    <w:rsid w:val="008D5D9D"/>
    <w:rsid w:val="008D704C"/>
    <w:rsid w:val="008D7E39"/>
    <w:rsid w:val="008E19AD"/>
    <w:rsid w:val="008E1A69"/>
    <w:rsid w:val="008E1B09"/>
    <w:rsid w:val="008E2BF5"/>
    <w:rsid w:val="008E31B1"/>
    <w:rsid w:val="008E54D7"/>
    <w:rsid w:val="008E60D2"/>
    <w:rsid w:val="008E711F"/>
    <w:rsid w:val="008F051A"/>
    <w:rsid w:val="008F0CB5"/>
    <w:rsid w:val="008F2FBF"/>
    <w:rsid w:val="008F304B"/>
    <w:rsid w:val="008F45AF"/>
    <w:rsid w:val="008F5F5B"/>
    <w:rsid w:val="008F6183"/>
    <w:rsid w:val="008F7415"/>
    <w:rsid w:val="00901508"/>
    <w:rsid w:val="009016EC"/>
    <w:rsid w:val="0090552F"/>
    <w:rsid w:val="009055A4"/>
    <w:rsid w:val="009058B5"/>
    <w:rsid w:val="00906351"/>
    <w:rsid w:val="009075AC"/>
    <w:rsid w:val="00911447"/>
    <w:rsid w:val="00911792"/>
    <w:rsid w:val="00911F2E"/>
    <w:rsid w:val="009122D9"/>
    <w:rsid w:val="009124EA"/>
    <w:rsid w:val="00912E2C"/>
    <w:rsid w:val="009136EF"/>
    <w:rsid w:val="00913B14"/>
    <w:rsid w:val="0091438E"/>
    <w:rsid w:val="00914767"/>
    <w:rsid w:val="00916364"/>
    <w:rsid w:val="00916A4C"/>
    <w:rsid w:val="00921872"/>
    <w:rsid w:val="009221A3"/>
    <w:rsid w:val="00922240"/>
    <w:rsid w:val="00922FEC"/>
    <w:rsid w:val="009231E7"/>
    <w:rsid w:val="00923279"/>
    <w:rsid w:val="0092389E"/>
    <w:rsid w:val="009242D9"/>
    <w:rsid w:val="00924477"/>
    <w:rsid w:val="00925AEE"/>
    <w:rsid w:val="00925DA6"/>
    <w:rsid w:val="00926769"/>
    <w:rsid w:val="00927BD2"/>
    <w:rsid w:val="0093000B"/>
    <w:rsid w:val="00930AF2"/>
    <w:rsid w:val="00930D59"/>
    <w:rsid w:val="009314F1"/>
    <w:rsid w:val="00932513"/>
    <w:rsid w:val="0093386E"/>
    <w:rsid w:val="00934BDD"/>
    <w:rsid w:val="00937C45"/>
    <w:rsid w:val="009422E8"/>
    <w:rsid w:val="009430AA"/>
    <w:rsid w:val="009442FF"/>
    <w:rsid w:val="00946100"/>
    <w:rsid w:val="00946326"/>
    <w:rsid w:val="00950004"/>
    <w:rsid w:val="009502F7"/>
    <w:rsid w:val="00950C67"/>
    <w:rsid w:val="00950E7F"/>
    <w:rsid w:val="00950F35"/>
    <w:rsid w:val="0095163D"/>
    <w:rsid w:val="00952D5C"/>
    <w:rsid w:val="00953C3F"/>
    <w:rsid w:val="009552C8"/>
    <w:rsid w:val="00957984"/>
    <w:rsid w:val="00957A75"/>
    <w:rsid w:val="00960D07"/>
    <w:rsid w:val="00960E5F"/>
    <w:rsid w:val="009612CE"/>
    <w:rsid w:val="009616BE"/>
    <w:rsid w:val="00961D9A"/>
    <w:rsid w:val="00962194"/>
    <w:rsid w:val="009625E3"/>
    <w:rsid w:val="00962C91"/>
    <w:rsid w:val="00962F88"/>
    <w:rsid w:val="00966E52"/>
    <w:rsid w:val="009677B2"/>
    <w:rsid w:val="00970B49"/>
    <w:rsid w:val="0097140F"/>
    <w:rsid w:val="00971A98"/>
    <w:rsid w:val="009736A3"/>
    <w:rsid w:val="009737AB"/>
    <w:rsid w:val="00974232"/>
    <w:rsid w:val="00975477"/>
    <w:rsid w:val="009755C5"/>
    <w:rsid w:val="00975B7C"/>
    <w:rsid w:val="00976CB6"/>
    <w:rsid w:val="0097728A"/>
    <w:rsid w:val="009801E8"/>
    <w:rsid w:val="00981C4C"/>
    <w:rsid w:val="009822CA"/>
    <w:rsid w:val="00982B20"/>
    <w:rsid w:val="00983656"/>
    <w:rsid w:val="00983A39"/>
    <w:rsid w:val="0098425F"/>
    <w:rsid w:val="00984F4E"/>
    <w:rsid w:val="00985255"/>
    <w:rsid w:val="00985A0D"/>
    <w:rsid w:val="00986868"/>
    <w:rsid w:val="009879BD"/>
    <w:rsid w:val="009901B7"/>
    <w:rsid w:val="00992ECF"/>
    <w:rsid w:val="009934DB"/>
    <w:rsid w:val="009945AA"/>
    <w:rsid w:val="00997649"/>
    <w:rsid w:val="009A004C"/>
    <w:rsid w:val="009A03ED"/>
    <w:rsid w:val="009A0A62"/>
    <w:rsid w:val="009A0C9F"/>
    <w:rsid w:val="009A1BC8"/>
    <w:rsid w:val="009A1C71"/>
    <w:rsid w:val="009A2333"/>
    <w:rsid w:val="009A2657"/>
    <w:rsid w:val="009A2E44"/>
    <w:rsid w:val="009A3085"/>
    <w:rsid w:val="009A3FEB"/>
    <w:rsid w:val="009A4688"/>
    <w:rsid w:val="009A46C5"/>
    <w:rsid w:val="009A6900"/>
    <w:rsid w:val="009A7F81"/>
    <w:rsid w:val="009B2447"/>
    <w:rsid w:val="009B26D5"/>
    <w:rsid w:val="009B3875"/>
    <w:rsid w:val="009B4387"/>
    <w:rsid w:val="009B4CC9"/>
    <w:rsid w:val="009B648D"/>
    <w:rsid w:val="009B7EB8"/>
    <w:rsid w:val="009C020D"/>
    <w:rsid w:val="009C1632"/>
    <w:rsid w:val="009C207D"/>
    <w:rsid w:val="009C20B3"/>
    <w:rsid w:val="009C28CA"/>
    <w:rsid w:val="009C2DD2"/>
    <w:rsid w:val="009C2F27"/>
    <w:rsid w:val="009C4B60"/>
    <w:rsid w:val="009C4DCD"/>
    <w:rsid w:val="009C5A03"/>
    <w:rsid w:val="009C6606"/>
    <w:rsid w:val="009D081C"/>
    <w:rsid w:val="009D0A79"/>
    <w:rsid w:val="009D216E"/>
    <w:rsid w:val="009D3511"/>
    <w:rsid w:val="009D35C1"/>
    <w:rsid w:val="009D4DA1"/>
    <w:rsid w:val="009D4E3D"/>
    <w:rsid w:val="009D6524"/>
    <w:rsid w:val="009E164E"/>
    <w:rsid w:val="009E254D"/>
    <w:rsid w:val="009E3F98"/>
    <w:rsid w:val="009E429F"/>
    <w:rsid w:val="009E42D1"/>
    <w:rsid w:val="009E4E7B"/>
    <w:rsid w:val="009E56CF"/>
    <w:rsid w:val="009E5BEE"/>
    <w:rsid w:val="009E61DE"/>
    <w:rsid w:val="009E7C67"/>
    <w:rsid w:val="009F0711"/>
    <w:rsid w:val="009F0839"/>
    <w:rsid w:val="009F0DFB"/>
    <w:rsid w:val="009F2BD2"/>
    <w:rsid w:val="009F3B87"/>
    <w:rsid w:val="009F4182"/>
    <w:rsid w:val="009F4ACF"/>
    <w:rsid w:val="009F7F24"/>
    <w:rsid w:val="00A0289C"/>
    <w:rsid w:val="00A0299E"/>
    <w:rsid w:val="00A03F87"/>
    <w:rsid w:val="00A04F23"/>
    <w:rsid w:val="00A0590E"/>
    <w:rsid w:val="00A0638C"/>
    <w:rsid w:val="00A06656"/>
    <w:rsid w:val="00A07A55"/>
    <w:rsid w:val="00A111C9"/>
    <w:rsid w:val="00A12D1D"/>
    <w:rsid w:val="00A131E8"/>
    <w:rsid w:val="00A14A7A"/>
    <w:rsid w:val="00A1565E"/>
    <w:rsid w:val="00A15E67"/>
    <w:rsid w:val="00A16B82"/>
    <w:rsid w:val="00A175B9"/>
    <w:rsid w:val="00A211DC"/>
    <w:rsid w:val="00A214B6"/>
    <w:rsid w:val="00A216BC"/>
    <w:rsid w:val="00A232A2"/>
    <w:rsid w:val="00A23E2F"/>
    <w:rsid w:val="00A23F6D"/>
    <w:rsid w:val="00A256CF"/>
    <w:rsid w:val="00A25A64"/>
    <w:rsid w:val="00A26413"/>
    <w:rsid w:val="00A27465"/>
    <w:rsid w:val="00A27502"/>
    <w:rsid w:val="00A27517"/>
    <w:rsid w:val="00A30130"/>
    <w:rsid w:val="00A30582"/>
    <w:rsid w:val="00A305DC"/>
    <w:rsid w:val="00A3435E"/>
    <w:rsid w:val="00A3696B"/>
    <w:rsid w:val="00A3749D"/>
    <w:rsid w:val="00A401D1"/>
    <w:rsid w:val="00A40302"/>
    <w:rsid w:val="00A40521"/>
    <w:rsid w:val="00A40F5F"/>
    <w:rsid w:val="00A411E8"/>
    <w:rsid w:val="00A42E61"/>
    <w:rsid w:val="00A45DEC"/>
    <w:rsid w:val="00A4652F"/>
    <w:rsid w:val="00A47024"/>
    <w:rsid w:val="00A50730"/>
    <w:rsid w:val="00A50D11"/>
    <w:rsid w:val="00A517BA"/>
    <w:rsid w:val="00A5211C"/>
    <w:rsid w:val="00A52D48"/>
    <w:rsid w:val="00A52EE4"/>
    <w:rsid w:val="00A5370B"/>
    <w:rsid w:val="00A537BE"/>
    <w:rsid w:val="00A53DE4"/>
    <w:rsid w:val="00A54267"/>
    <w:rsid w:val="00A54808"/>
    <w:rsid w:val="00A55E10"/>
    <w:rsid w:val="00A560DF"/>
    <w:rsid w:val="00A56819"/>
    <w:rsid w:val="00A57B2A"/>
    <w:rsid w:val="00A60014"/>
    <w:rsid w:val="00A60825"/>
    <w:rsid w:val="00A60C2F"/>
    <w:rsid w:val="00A62170"/>
    <w:rsid w:val="00A635F0"/>
    <w:rsid w:val="00A6404A"/>
    <w:rsid w:val="00A67F91"/>
    <w:rsid w:val="00A7106C"/>
    <w:rsid w:val="00A72D06"/>
    <w:rsid w:val="00A73099"/>
    <w:rsid w:val="00A73DB6"/>
    <w:rsid w:val="00A741F5"/>
    <w:rsid w:val="00A74D3B"/>
    <w:rsid w:val="00A7568E"/>
    <w:rsid w:val="00A7601A"/>
    <w:rsid w:val="00A761CB"/>
    <w:rsid w:val="00A76887"/>
    <w:rsid w:val="00A76D68"/>
    <w:rsid w:val="00A777D4"/>
    <w:rsid w:val="00A77A4B"/>
    <w:rsid w:val="00A80F71"/>
    <w:rsid w:val="00A8187A"/>
    <w:rsid w:val="00A832B6"/>
    <w:rsid w:val="00A8728B"/>
    <w:rsid w:val="00A87B5B"/>
    <w:rsid w:val="00A87B9C"/>
    <w:rsid w:val="00A90B92"/>
    <w:rsid w:val="00A9180D"/>
    <w:rsid w:val="00A92929"/>
    <w:rsid w:val="00A92AD6"/>
    <w:rsid w:val="00A92C7E"/>
    <w:rsid w:val="00A93128"/>
    <w:rsid w:val="00A9387F"/>
    <w:rsid w:val="00A9418A"/>
    <w:rsid w:val="00A941A9"/>
    <w:rsid w:val="00A962BB"/>
    <w:rsid w:val="00A97848"/>
    <w:rsid w:val="00AA0350"/>
    <w:rsid w:val="00AA2B66"/>
    <w:rsid w:val="00AA4039"/>
    <w:rsid w:val="00AA4417"/>
    <w:rsid w:val="00AA4FE9"/>
    <w:rsid w:val="00AA5684"/>
    <w:rsid w:val="00AA5C8D"/>
    <w:rsid w:val="00AA767D"/>
    <w:rsid w:val="00AA7C80"/>
    <w:rsid w:val="00AA7D62"/>
    <w:rsid w:val="00AB16CC"/>
    <w:rsid w:val="00AB2242"/>
    <w:rsid w:val="00AB3472"/>
    <w:rsid w:val="00AB37A5"/>
    <w:rsid w:val="00AB642B"/>
    <w:rsid w:val="00AB728C"/>
    <w:rsid w:val="00AB7989"/>
    <w:rsid w:val="00AC0A69"/>
    <w:rsid w:val="00AC122C"/>
    <w:rsid w:val="00AC2AF7"/>
    <w:rsid w:val="00AC2F5D"/>
    <w:rsid w:val="00AC3379"/>
    <w:rsid w:val="00AC3825"/>
    <w:rsid w:val="00AC41C0"/>
    <w:rsid w:val="00AC444B"/>
    <w:rsid w:val="00AC4EBA"/>
    <w:rsid w:val="00AC685B"/>
    <w:rsid w:val="00AD0E2F"/>
    <w:rsid w:val="00AD1710"/>
    <w:rsid w:val="00AD2514"/>
    <w:rsid w:val="00AD28A3"/>
    <w:rsid w:val="00AD38A2"/>
    <w:rsid w:val="00AD41CA"/>
    <w:rsid w:val="00AD442E"/>
    <w:rsid w:val="00AD4590"/>
    <w:rsid w:val="00AD5F8F"/>
    <w:rsid w:val="00AD64D8"/>
    <w:rsid w:val="00AD72D1"/>
    <w:rsid w:val="00AD7572"/>
    <w:rsid w:val="00AD788D"/>
    <w:rsid w:val="00AD7F90"/>
    <w:rsid w:val="00AE21B1"/>
    <w:rsid w:val="00AE2467"/>
    <w:rsid w:val="00AE2CC3"/>
    <w:rsid w:val="00AE60B8"/>
    <w:rsid w:val="00AE66E8"/>
    <w:rsid w:val="00AE7568"/>
    <w:rsid w:val="00AE76F3"/>
    <w:rsid w:val="00AF06A6"/>
    <w:rsid w:val="00AF1FD2"/>
    <w:rsid w:val="00AF60A0"/>
    <w:rsid w:val="00B02AD5"/>
    <w:rsid w:val="00B04B05"/>
    <w:rsid w:val="00B05277"/>
    <w:rsid w:val="00B0751A"/>
    <w:rsid w:val="00B1041A"/>
    <w:rsid w:val="00B11709"/>
    <w:rsid w:val="00B11773"/>
    <w:rsid w:val="00B1401D"/>
    <w:rsid w:val="00B140F7"/>
    <w:rsid w:val="00B142A9"/>
    <w:rsid w:val="00B14DD3"/>
    <w:rsid w:val="00B15847"/>
    <w:rsid w:val="00B1639F"/>
    <w:rsid w:val="00B165DA"/>
    <w:rsid w:val="00B16EE3"/>
    <w:rsid w:val="00B16F07"/>
    <w:rsid w:val="00B17112"/>
    <w:rsid w:val="00B20FBE"/>
    <w:rsid w:val="00B21326"/>
    <w:rsid w:val="00B226FF"/>
    <w:rsid w:val="00B23737"/>
    <w:rsid w:val="00B24266"/>
    <w:rsid w:val="00B24323"/>
    <w:rsid w:val="00B2459F"/>
    <w:rsid w:val="00B2464D"/>
    <w:rsid w:val="00B25531"/>
    <w:rsid w:val="00B256E1"/>
    <w:rsid w:val="00B25C33"/>
    <w:rsid w:val="00B2718E"/>
    <w:rsid w:val="00B307A7"/>
    <w:rsid w:val="00B32968"/>
    <w:rsid w:val="00B33623"/>
    <w:rsid w:val="00B3389F"/>
    <w:rsid w:val="00B33B16"/>
    <w:rsid w:val="00B34F84"/>
    <w:rsid w:val="00B35108"/>
    <w:rsid w:val="00B3531A"/>
    <w:rsid w:val="00B35866"/>
    <w:rsid w:val="00B36410"/>
    <w:rsid w:val="00B40484"/>
    <w:rsid w:val="00B4177B"/>
    <w:rsid w:val="00B43DE5"/>
    <w:rsid w:val="00B43F13"/>
    <w:rsid w:val="00B450D6"/>
    <w:rsid w:val="00B462BC"/>
    <w:rsid w:val="00B47F2A"/>
    <w:rsid w:val="00B5165A"/>
    <w:rsid w:val="00B5165F"/>
    <w:rsid w:val="00B517A1"/>
    <w:rsid w:val="00B51B37"/>
    <w:rsid w:val="00B5354F"/>
    <w:rsid w:val="00B5356B"/>
    <w:rsid w:val="00B53AF8"/>
    <w:rsid w:val="00B53E1C"/>
    <w:rsid w:val="00B543F6"/>
    <w:rsid w:val="00B54907"/>
    <w:rsid w:val="00B56DAC"/>
    <w:rsid w:val="00B64060"/>
    <w:rsid w:val="00B64B3C"/>
    <w:rsid w:val="00B6532D"/>
    <w:rsid w:val="00B659CF"/>
    <w:rsid w:val="00B675BE"/>
    <w:rsid w:val="00B7003D"/>
    <w:rsid w:val="00B70A81"/>
    <w:rsid w:val="00B71092"/>
    <w:rsid w:val="00B71614"/>
    <w:rsid w:val="00B74D85"/>
    <w:rsid w:val="00B77697"/>
    <w:rsid w:val="00B77E00"/>
    <w:rsid w:val="00B80BD6"/>
    <w:rsid w:val="00B80C51"/>
    <w:rsid w:val="00B810E4"/>
    <w:rsid w:val="00B8129A"/>
    <w:rsid w:val="00B81AF8"/>
    <w:rsid w:val="00B8258A"/>
    <w:rsid w:val="00B82A21"/>
    <w:rsid w:val="00B82AD2"/>
    <w:rsid w:val="00B83A55"/>
    <w:rsid w:val="00B8420D"/>
    <w:rsid w:val="00B85CA6"/>
    <w:rsid w:val="00B85FE6"/>
    <w:rsid w:val="00B8611C"/>
    <w:rsid w:val="00B902AB"/>
    <w:rsid w:val="00B90884"/>
    <w:rsid w:val="00B91432"/>
    <w:rsid w:val="00B915DB"/>
    <w:rsid w:val="00B92649"/>
    <w:rsid w:val="00B92C76"/>
    <w:rsid w:val="00B93602"/>
    <w:rsid w:val="00B93E49"/>
    <w:rsid w:val="00B9409D"/>
    <w:rsid w:val="00B943E1"/>
    <w:rsid w:val="00B9530C"/>
    <w:rsid w:val="00B95797"/>
    <w:rsid w:val="00B95DF9"/>
    <w:rsid w:val="00B95F19"/>
    <w:rsid w:val="00B968B7"/>
    <w:rsid w:val="00B96F5F"/>
    <w:rsid w:val="00B970D2"/>
    <w:rsid w:val="00B97713"/>
    <w:rsid w:val="00BA0B42"/>
    <w:rsid w:val="00BA2B23"/>
    <w:rsid w:val="00BA2E56"/>
    <w:rsid w:val="00BA32CA"/>
    <w:rsid w:val="00BA5065"/>
    <w:rsid w:val="00BA680D"/>
    <w:rsid w:val="00BA7636"/>
    <w:rsid w:val="00BB1840"/>
    <w:rsid w:val="00BB1D65"/>
    <w:rsid w:val="00BB2082"/>
    <w:rsid w:val="00BB3298"/>
    <w:rsid w:val="00BB3914"/>
    <w:rsid w:val="00BB5074"/>
    <w:rsid w:val="00BB6CD5"/>
    <w:rsid w:val="00BB7505"/>
    <w:rsid w:val="00BB770E"/>
    <w:rsid w:val="00BC03D7"/>
    <w:rsid w:val="00BC118F"/>
    <w:rsid w:val="00BC1242"/>
    <w:rsid w:val="00BC1D0A"/>
    <w:rsid w:val="00BC1EAE"/>
    <w:rsid w:val="00BC1EB7"/>
    <w:rsid w:val="00BC2936"/>
    <w:rsid w:val="00BC3076"/>
    <w:rsid w:val="00BC416B"/>
    <w:rsid w:val="00BC5CBB"/>
    <w:rsid w:val="00BC6A5D"/>
    <w:rsid w:val="00BC6FC8"/>
    <w:rsid w:val="00BC7B43"/>
    <w:rsid w:val="00BC7D42"/>
    <w:rsid w:val="00BD2241"/>
    <w:rsid w:val="00BD2DE9"/>
    <w:rsid w:val="00BD3406"/>
    <w:rsid w:val="00BD5CB7"/>
    <w:rsid w:val="00BD5E1D"/>
    <w:rsid w:val="00BD66D1"/>
    <w:rsid w:val="00BD7134"/>
    <w:rsid w:val="00BD71A3"/>
    <w:rsid w:val="00BE00AB"/>
    <w:rsid w:val="00BE0747"/>
    <w:rsid w:val="00BE229B"/>
    <w:rsid w:val="00BE2541"/>
    <w:rsid w:val="00BE279D"/>
    <w:rsid w:val="00BE2E0D"/>
    <w:rsid w:val="00BE3557"/>
    <w:rsid w:val="00BE399F"/>
    <w:rsid w:val="00BE6EA0"/>
    <w:rsid w:val="00BE6FFA"/>
    <w:rsid w:val="00BF04E9"/>
    <w:rsid w:val="00BF08BF"/>
    <w:rsid w:val="00BF1A4F"/>
    <w:rsid w:val="00BF2E48"/>
    <w:rsid w:val="00BF3294"/>
    <w:rsid w:val="00BF39AB"/>
    <w:rsid w:val="00BF4207"/>
    <w:rsid w:val="00BF596A"/>
    <w:rsid w:val="00BF5AD7"/>
    <w:rsid w:val="00BF6072"/>
    <w:rsid w:val="00BF65A2"/>
    <w:rsid w:val="00BF661D"/>
    <w:rsid w:val="00BF6BA9"/>
    <w:rsid w:val="00BF7720"/>
    <w:rsid w:val="00C02C91"/>
    <w:rsid w:val="00C02CAB"/>
    <w:rsid w:val="00C03889"/>
    <w:rsid w:val="00C04493"/>
    <w:rsid w:val="00C05A05"/>
    <w:rsid w:val="00C05A12"/>
    <w:rsid w:val="00C05A92"/>
    <w:rsid w:val="00C11048"/>
    <w:rsid w:val="00C11C9E"/>
    <w:rsid w:val="00C11CD5"/>
    <w:rsid w:val="00C11DAD"/>
    <w:rsid w:val="00C11E8C"/>
    <w:rsid w:val="00C129B2"/>
    <w:rsid w:val="00C12E19"/>
    <w:rsid w:val="00C15971"/>
    <w:rsid w:val="00C16BF8"/>
    <w:rsid w:val="00C2104D"/>
    <w:rsid w:val="00C211CC"/>
    <w:rsid w:val="00C21BCE"/>
    <w:rsid w:val="00C21F19"/>
    <w:rsid w:val="00C224B9"/>
    <w:rsid w:val="00C22A0C"/>
    <w:rsid w:val="00C22E93"/>
    <w:rsid w:val="00C234A6"/>
    <w:rsid w:val="00C2388E"/>
    <w:rsid w:val="00C24EFF"/>
    <w:rsid w:val="00C2629B"/>
    <w:rsid w:val="00C26647"/>
    <w:rsid w:val="00C27603"/>
    <w:rsid w:val="00C277FC"/>
    <w:rsid w:val="00C3092B"/>
    <w:rsid w:val="00C315AF"/>
    <w:rsid w:val="00C31E82"/>
    <w:rsid w:val="00C32041"/>
    <w:rsid w:val="00C327F9"/>
    <w:rsid w:val="00C33507"/>
    <w:rsid w:val="00C35C73"/>
    <w:rsid w:val="00C36D41"/>
    <w:rsid w:val="00C373B0"/>
    <w:rsid w:val="00C37FC3"/>
    <w:rsid w:val="00C402D1"/>
    <w:rsid w:val="00C40661"/>
    <w:rsid w:val="00C4176C"/>
    <w:rsid w:val="00C41EEC"/>
    <w:rsid w:val="00C42E3F"/>
    <w:rsid w:val="00C434C9"/>
    <w:rsid w:val="00C437DA"/>
    <w:rsid w:val="00C443CF"/>
    <w:rsid w:val="00C446CA"/>
    <w:rsid w:val="00C45A2A"/>
    <w:rsid w:val="00C45B55"/>
    <w:rsid w:val="00C474EF"/>
    <w:rsid w:val="00C50A3F"/>
    <w:rsid w:val="00C50AE9"/>
    <w:rsid w:val="00C50FB2"/>
    <w:rsid w:val="00C5136B"/>
    <w:rsid w:val="00C53CD2"/>
    <w:rsid w:val="00C54172"/>
    <w:rsid w:val="00C57DBF"/>
    <w:rsid w:val="00C604D2"/>
    <w:rsid w:val="00C60F9E"/>
    <w:rsid w:val="00C6269B"/>
    <w:rsid w:val="00C62D51"/>
    <w:rsid w:val="00C63A54"/>
    <w:rsid w:val="00C664B9"/>
    <w:rsid w:val="00C674C3"/>
    <w:rsid w:val="00C67D79"/>
    <w:rsid w:val="00C7022B"/>
    <w:rsid w:val="00C7121B"/>
    <w:rsid w:val="00C718F1"/>
    <w:rsid w:val="00C72194"/>
    <w:rsid w:val="00C73939"/>
    <w:rsid w:val="00C73A3B"/>
    <w:rsid w:val="00C74EB8"/>
    <w:rsid w:val="00C76498"/>
    <w:rsid w:val="00C7690C"/>
    <w:rsid w:val="00C76982"/>
    <w:rsid w:val="00C77712"/>
    <w:rsid w:val="00C77EE1"/>
    <w:rsid w:val="00C80482"/>
    <w:rsid w:val="00C8191A"/>
    <w:rsid w:val="00C81FD8"/>
    <w:rsid w:val="00C82446"/>
    <w:rsid w:val="00C825E9"/>
    <w:rsid w:val="00C83239"/>
    <w:rsid w:val="00C8323B"/>
    <w:rsid w:val="00C8400C"/>
    <w:rsid w:val="00C84A60"/>
    <w:rsid w:val="00C85DF9"/>
    <w:rsid w:val="00C8662D"/>
    <w:rsid w:val="00C86BE9"/>
    <w:rsid w:val="00C8774B"/>
    <w:rsid w:val="00C90383"/>
    <w:rsid w:val="00C90837"/>
    <w:rsid w:val="00C90CE5"/>
    <w:rsid w:val="00C914D7"/>
    <w:rsid w:val="00C91951"/>
    <w:rsid w:val="00C91F30"/>
    <w:rsid w:val="00C92C2C"/>
    <w:rsid w:val="00C93019"/>
    <w:rsid w:val="00C932F8"/>
    <w:rsid w:val="00C93337"/>
    <w:rsid w:val="00C94043"/>
    <w:rsid w:val="00C95DE5"/>
    <w:rsid w:val="00C965C6"/>
    <w:rsid w:val="00C96D88"/>
    <w:rsid w:val="00C97424"/>
    <w:rsid w:val="00CA4CD2"/>
    <w:rsid w:val="00CA54BD"/>
    <w:rsid w:val="00CA65FC"/>
    <w:rsid w:val="00CA71AA"/>
    <w:rsid w:val="00CA7B70"/>
    <w:rsid w:val="00CB0404"/>
    <w:rsid w:val="00CB12D1"/>
    <w:rsid w:val="00CB2D83"/>
    <w:rsid w:val="00CB2D90"/>
    <w:rsid w:val="00CB3F93"/>
    <w:rsid w:val="00CB41D3"/>
    <w:rsid w:val="00CB42B0"/>
    <w:rsid w:val="00CB4730"/>
    <w:rsid w:val="00CB49C2"/>
    <w:rsid w:val="00CB4CA7"/>
    <w:rsid w:val="00CB6769"/>
    <w:rsid w:val="00CB68E0"/>
    <w:rsid w:val="00CB75F0"/>
    <w:rsid w:val="00CB7D50"/>
    <w:rsid w:val="00CC0023"/>
    <w:rsid w:val="00CC009A"/>
    <w:rsid w:val="00CC0561"/>
    <w:rsid w:val="00CC0BE0"/>
    <w:rsid w:val="00CC1902"/>
    <w:rsid w:val="00CC23A9"/>
    <w:rsid w:val="00CC3B3E"/>
    <w:rsid w:val="00CC5B3C"/>
    <w:rsid w:val="00CC5C25"/>
    <w:rsid w:val="00CC6887"/>
    <w:rsid w:val="00CC6BE5"/>
    <w:rsid w:val="00CD04AA"/>
    <w:rsid w:val="00CD15FC"/>
    <w:rsid w:val="00CD16AB"/>
    <w:rsid w:val="00CD3D82"/>
    <w:rsid w:val="00CD5A84"/>
    <w:rsid w:val="00CD6102"/>
    <w:rsid w:val="00CD759F"/>
    <w:rsid w:val="00CD75A9"/>
    <w:rsid w:val="00CD75AD"/>
    <w:rsid w:val="00CE02F8"/>
    <w:rsid w:val="00CE0442"/>
    <w:rsid w:val="00CE11AE"/>
    <w:rsid w:val="00CE131E"/>
    <w:rsid w:val="00CE22F2"/>
    <w:rsid w:val="00CE2421"/>
    <w:rsid w:val="00CE2462"/>
    <w:rsid w:val="00CE349F"/>
    <w:rsid w:val="00CE3564"/>
    <w:rsid w:val="00CE3585"/>
    <w:rsid w:val="00CE3C22"/>
    <w:rsid w:val="00CE3E2A"/>
    <w:rsid w:val="00CE4A1E"/>
    <w:rsid w:val="00CE4CDF"/>
    <w:rsid w:val="00CE4F3F"/>
    <w:rsid w:val="00CE64FB"/>
    <w:rsid w:val="00CE71B0"/>
    <w:rsid w:val="00CF1224"/>
    <w:rsid w:val="00CF1297"/>
    <w:rsid w:val="00CF1536"/>
    <w:rsid w:val="00CF34DD"/>
    <w:rsid w:val="00CF3732"/>
    <w:rsid w:val="00CF4245"/>
    <w:rsid w:val="00CF4473"/>
    <w:rsid w:val="00CF5DF2"/>
    <w:rsid w:val="00CF64E9"/>
    <w:rsid w:val="00CF6A40"/>
    <w:rsid w:val="00D00EBB"/>
    <w:rsid w:val="00D01AB9"/>
    <w:rsid w:val="00D02253"/>
    <w:rsid w:val="00D03C3D"/>
    <w:rsid w:val="00D040B6"/>
    <w:rsid w:val="00D05B6F"/>
    <w:rsid w:val="00D062D4"/>
    <w:rsid w:val="00D076D9"/>
    <w:rsid w:val="00D10153"/>
    <w:rsid w:val="00D109BF"/>
    <w:rsid w:val="00D10E2C"/>
    <w:rsid w:val="00D12839"/>
    <w:rsid w:val="00D138C2"/>
    <w:rsid w:val="00D16E0E"/>
    <w:rsid w:val="00D21FFD"/>
    <w:rsid w:val="00D22C13"/>
    <w:rsid w:val="00D235F8"/>
    <w:rsid w:val="00D23B98"/>
    <w:rsid w:val="00D23EDC"/>
    <w:rsid w:val="00D26803"/>
    <w:rsid w:val="00D30F90"/>
    <w:rsid w:val="00D30FF2"/>
    <w:rsid w:val="00D314DE"/>
    <w:rsid w:val="00D317C5"/>
    <w:rsid w:val="00D31C86"/>
    <w:rsid w:val="00D320F2"/>
    <w:rsid w:val="00D3245E"/>
    <w:rsid w:val="00D32AE6"/>
    <w:rsid w:val="00D33ABE"/>
    <w:rsid w:val="00D33AF7"/>
    <w:rsid w:val="00D33E09"/>
    <w:rsid w:val="00D3565A"/>
    <w:rsid w:val="00D3782D"/>
    <w:rsid w:val="00D37FA0"/>
    <w:rsid w:val="00D40752"/>
    <w:rsid w:val="00D41895"/>
    <w:rsid w:val="00D41E1F"/>
    <w:rsid w:val="00D41E74"/>
    <w:rsid w:val="00D42547"/>
    <w:rsid w:val="00D42572"/>
    <w:rsid w:val="00D429A0"/>
    <w:rsid w:val="00D451F1"/>
    <w:rsid w:val="00D4557C"/>
    <w:rsid w:val="00D4594A"/>
    <w:rsid w:val="00D45A30"/>
    <w:rsid w:val="00D45CB5"/>
    <w:rsid w:val="00D47A12"/>
    <w:rsid w:val="00D50490"/>
    <w:rsid w:val="00D517A5"/>
    <w:rsid w:val="00D51DDC"/>
    <w:rsid w:val="00D523EF"/>
    <w:rsid w:val="00D53341"/>
    <w:rsid w:val="00D56D7E"/>
    <w:rsid w:val="00D577F1"/>
    <w:rsid w:val="00D602C7"/>
    <w:rsid w:val="00D6077C"/>
    <w:rsid w:val="00D61055"/>
    <w:rsid w:val="00D6384E"/>
    <w:rsid w:val="00D663F3"/>
    <w:rsid w:val="00D669D6"/>
    <w:rsid w:val="00D71F6B"/>
    <w:rsid w:val="00D72109"/>
    <w:rsid w:val="00D736AE"/>
    <w:rsid w:val="00D744CC"/>
    <w:rsid w:val="00D745D8"/>
    <w:rsid w:val="00D7518B"/>
    <w:rsid w:val="00D763CA"/>
    <w:rsid w:val="00D76DD5"/>
    <w:rsid w:val="00D77EBD"/>
    <w:rsid w:val="00D80C2B"/>
    <w:rsid w:val="00D81466"/>
    <w:rsid w:val="00D81CF8"/>
    <w:rsid w:val="00D82047"/>
    <w:rsid w:val="00D84B0F"/>
    <w:rsid w:val="00D85108"/>
    <w:rsid w:val="00D8556E"/>
    <w:rsid w:val="00D85B9D"/>
    <w:rsid w:val="00D86B50"/>
    <w:rsid w:val="00D90623"/>
    <w:rsid w:val="00D907BE"/>
    <w:rsid w:val="00D907C5"/>
    <w:rsid w:val="00D90ACE"/>
    <w:rsid w:val="00D91967"/>
    <w:rsid w:val="00D945CD"/>
    <w:rsid w:val="00D95B09"/>
    <w:rsid w:val="00D961F6"/>
    <w:rsid w:val="00D976A1"/>
    <w:rsid w:val="00DA0371"/>
    <w:rsid w:val="00DA08DD"/>
    <w:rsid w:val="00DA0BFA"/>
    <w:rsid w:val="00DA1625"/>
    <w:rsid w:val="00DA212A"/>
    <w:rsid w:val="00DA3403"/>
    <w:rsid w:val="00DA472A"/>
    <w:rsid w:val="00DA47CC"/>
    <w:rsid w:val="00DA56D4"/>
    <w:rsid w:val="00DA5BEA"/>
    <w:rsid w:val="00DB0815"/>
    <w:rsid w:val="00DB0BAB"/>
    <w:rsid w:val="00DB0F23"/>
    <w:rsid w:val="00DB12B8"/>
    <w:rsid w:val="00DB2DF9"/>
    <w:rsid w:val="00DB3727"/>
    <w:rsid w:val="00DB3A3A"/>
    <w:rsid w:val="00DB3FC2"/>
    <w:rsid w:val="00DB41CB"/>
    <w:rsid w:val="00DB4DDB"/>
    <w:rsid w:val="00DB5A9B"/>
    <w:rsid w:val="00DB5D32"/>
    <w:rsid w:val="00DB7472"/>
    <w:rsid w:val="00DC0B53"/>
    <w:rsid w:val="00DC10E1"/>
    <w:rsid w:val="00DC11C0"/>
    <w:rsid w:val="00DC1F4D"/>
    <w:rsid w:val="00DC2DF1"/>
    <w:rsid w:val="00DC328E"/>
    <w:rsid w:val="00DC45D3"/>
    <w:rsid w:val="00DC4C90"/>
    <w:rsid w:val="00DC7438"/>
    <w:rsid w:val="00DC7E85"/>
    <w:rsid w:val="00DD1E86"/>
    <w:rsid w:val="00DD2313"/>
    <w:rsid w:val="00DD23D2"/>
    <w:rsid w:val="00DD2581"/>
    <w:rsid w:val="00DD2764"/>
    <w:rsid w:val="00DD3034"/>
    <w:rsid w:val="00DD5743"/>
    <w:rsid w:val="00DD5C16"/>
    <w:rsid w:val="00DD6E47"/>
    <w:rsid w:val="00DD7B67"/>
    <w:rsid w:val="00DD7DBA"/>
    <w:rsid w:val="00DE01B3"/>
    <w:rsid w:val="00DE0587"/>
    <w:rsid w:val="00DE0A6A"/>
    <w:rsid w:val="00DE0DCC"/>
    <w:rsid w:val="00DE0EAF"/>
    <w:rsid w:val="00DE0F6C"/>
    <w:rsid w:val="00DE19D0"/>
    <w:rsid w:val="00DE4A47"/>
    <w:rsid w:val="00DE54C8"/>
    <w:rsid w:val="00DE5988"/>
    <w:rsid w:val="00DE6E09"/>
    <w:rsid w:val="00DE7B8D"/>
    <w:rsid w:val="00DF0C9F"/>
    <w:rsid w:val="00DF1047"/>
    <w:rsid w:val="00DF1579"/>
    <w:rsid w:val="00DF17C1"/>
    <w:rsid w:val="00DF220C"/>
    <w:rsid w:val="00DF2779"/>
    <w:rsid w:val="00DF3ADB"/>
    <w:rsid w:val="00DF616B"/>
    <w:rsid w:val="00DF6FFB"/>
    <w:rsid w:val="00DF7100"/>
    <w:rsid w:val="00DF781C"/>
    <w:rsid w:val="00E000ED"/>
    <w:rsid w:val="00E0364F"/>
    <w:rsid w:val="00E04409"/>
    <w:rsid w:val="00E05184"/>
    <w:rsid w:val="00E0749E"/>
    <w:rsid w:val="00E10B18"/>
    <w:rsid w:val="00E11269"/>
    <w:rsid w:val="00E11512"/>
    <w:rsid w:val="00E119EB"/>
    <w:rsid w:val="00E12A5A"/>
    <w:rsid w:val="00E13844"/>
    <w:rsid w:val="00E1397E"/>
    <w:rsid w:val="00E14F54"/>
    <w:rsid w:val="00E152C5"/>
    <w:rsid w:val="00E1621D"/>
    <w:rsid w:val="00E2024A"/>
    <w:rsid w:val="00E20490"/>
    <w:rsid w:val="00E20A70"/>
    <w:rsid w:val="00E20C89"/>
    <w:rsid w:val="00E21870"/>
    <w:rsid w:val="00E234E9"/>
    <w:rsid w:val="00E243D2"/>
    <w:rsid w:val="00E249E9"/>
    <w:rsid w:val="00E2509E"/>
    <w:rsid w:val="00E25718"/>
    <w:rsid w:val="00E25BEB"/>
    <w:rsid w:val="00E32EEF"/>
    <w:rsid w:val="00E33307"/>
    <w:rsid w:val="00E33B41"/>
    <w:rsid w:val="00E35304"/>
    <w:rsid w:val="00E36D52"/>
    <w:rsid w:val="00E36FEA"/>
    <w:rsid w:val="00E373EF"/>
    <w:rsid w:val="00E37AD3"/>
    <w:rsid w:val="00E402CF"/>
    <w:rsid w:val="00E4166B"/>
    <w:rsid w:val="00E41F64"/>
    <w:rsid w:val="00E435A2"/>
    <w:rsid w:val="00E44DBA"/>
    <w:rsid w:val="00E468AC"/>
    <w:rsid w:val="00E46CBD"/>
    <w:rsid w:val="00E4718E"/>
    <w:rsid w:val="00E51E0D"/>
    <w:rsid w:val="00E52112"/>
    <w:rsid w:val="00E5359A"/>
    <w:rsid w:val="00E55A6C"/>
    <w:rsid w:val="00E55C8F"/>
    <w:rsid w:val="00E57F89"/>
    <w:rsid w:val="00E60A3A"/>
    <w:rsid w:val="00E70EA5"/>
    <w:rsid w:val="00E71097"/>
    <w:rsid w:val="00E720B5"/>
    <w:rsid w:val="00E72B40"/>
    <w:rsid w:val="00E73CC1"/>
    <w:rsid w:val="00E7404A"/>
    <w:rsid w:val="00E7588B"/>
    <w:rsid w:val="00E75ADC"/>
    <w:rsid w:val="00E76DEE"/>
    <w:rsid w:val="00E76FE4"/>
    <w:rsid w:val="00E804A3"/>
    <w:rsid w:val="00E81F7E"/>
    <w:rsid w:val="00E833E9"/>
    <w:rsid w:val="00E83B67"/>
    <w:rsid w:val="00E85131"/>
    <w:rsid w:val="00E86EEE"/>
    <w:rsid w:val="00E90921"/>
    <w:rsid w:val="00E925CC"/>
    <w:rsid w:val="00E93F97"/>
    <w:rsid w:val="00E947CD"/>
    <w:rsid w:val="00E94F12"/>
    <w:rsid w:val="00E9523F"/>
    <w:rsid w:val="00E9659E"/>
    <w:rsid w:val="00EA2AD7"/>
    <w:rsid w:val="00EA2CA4"/>
    <w:rsid w:val="00EA3949"/>
    <w:rsid w:val="00EA3BDA"/>
    <w:rsid w:val="00EA48A2"/>
    <w:rsid w:val="00EA4A9C"/>
    <w:rsid w:val="00EA4BFE"/>
    <w:rsid w:val="00EA67DB"/>
    <w:rsid w:val="00EB0739"/>
    <w:rsid w:val="00EB1640"/>
    <w:rsid w:val="00EC0514"/>
    <w:rsid w:val="00EC0A59"/>
    <w:rsid w:val="00EC0C10"/>
    <w:rsid w:val="00EC1E30"/>
    <w:rsid w:val="00EC43CE"/>
    <w:rsid w:val="00EC45A5"/>
    <w:rsid w:val="00EC46CD"/>
    <w:rsid w:val="00ED1CD8"/>
    <w:rsid w:val="00ED1DFF"/>
    <w:rsid w:val="00ED2B94"/>
    <w:rsid w:val="00ED2C6B"/>
    <w:rsid w:val="00ED3433"/>
    <w:rsid w:val="00ED3941"/>
    <w:rsid w:val="00ED5995"/>
    <w:rsid w:val="00ED653E"/>
    <w:rsid w:val="00ED65F9"/>
    <w:rsid w:val="00ED697F"/>
    <w:rsid w:val="00ED69EE"/>
    <w:rsid w:val="00ED6B25"/>
    <w:rsid w:val="00ED6C98"/>
    <w:rsid w:val="00ED7628"/>
    <w:rsid w:val="00ED7B43"/>
    <w:rsid w:val="00ED7D19"/>
    <w:rsid w:val="00ED7F7D"/>
    <w:rsid w:val="00EE0351"/>
    <w:rsid w:val="00EE0B1A"/>
    <w:rsid w:val="00EE1320"/>
    <w:rsid w:val="00EE20FA"/>
    <w:rsid w:val="00EE3DE3"/>
    <w:rsid w:val="00EE4561"/>
    <w:rsid w:val="00EE482A"/>
    <w:rsid w:val="00EE5652"/>
    <w:rsid w:val="00EE59AC"/>
    <w:rsid w:val="00EE5A5F"/>
    <w:rsid w:val="00EE5DA8"/>
    <w:rsid w:val="00EE5E14"/>
    <w:rsid w:val="00EE5FEA"/>
    <w:rsid w:val="00EE6437"/>
    <w:rsid w:val="00EE6BF3"/>
    <w:rsid w:val="00EE7403"/>
    <w:rsid w:val="00EE79F9"/>
    <w:rsid w:val="00EE7C6C"/>
    <w:rsid w:val="00EE7CEC"/>
    <w:rsid w:val="00EF0249"/>
    <w:rsid w:val="00EF0342"/>
    <w:rsid w:val="00EF061F"/>
    <w:rsid w:val="00EF17B6"/>
    <w:rsid w:val="00EF2AA0"/>
    <w:rsid w:val="00EF3811"/>
    <w:rsid w:val="00EF58A9"/>
    <w:rsid w:val="00EF640B"/>
    <w:rsid w:val="00F00835"/>
    <w:rsid w:val="00F02E66"/>
    <w:rsid w:val="00F03827"/>
    <w:rsid w:val="00F03BE2"/>
    <w:rsid w:val="00F04238"/>
    <w:rsid w:val="00F066FA"/>
    <w:rsid w:val="00F0735C"/>
    <w:rsid w:val="00F07B69"/>
    <w:rsid w:val="00F07DFA"/>
    <w:rsid w:val="00F11E31"/>
    <w:rsid w:val="00F13763"/>
    <w:rsid w:val="00F15A58"/>
    <w:rsid w:val="00F15AD5"/>
    <w:rsid w:val="00F16888"/>
    <w:rsid w:val="00F17AAC"/>
    <w:rsid w:val="00F20085"/>
    <w:rsid w:val="00F203BD"/>
    <w:rsid w:val="00F21114"/>
    <w:rsid w:val="00F213C5"/>
    <w:rsid w:val="00F213C9"/>
    <w:rsid w:val="00F214A5"/>
    <w:rsid w:val="00F2177F"/>
    <w:rsid w:val="00F2202B"/>
    <w:rsid w:val="00F23F57"/>
    <w:rsid w:val="00F2525F"/>
    <w:rsid w:val="00F25274"/>
    <w:rsid w:val="00F25409"/>
    <w:rsid w:val="00F25519"/>
    <w:rsid w:val="00F2629B"/>
    <w:rsid w:val="00F264F8"/>
    <w:rsid w:val="00F2688F"/>
    <w:rsid w:val="00F27ACF"/>
    <w:rsid w:val="00F27E8F"/>
    <w:rsid w:val="00F3148B"/>
    <w:rsid w:val="00F315E8"/>
    <w:rsid w:val="00F32058"/>
    <w:rsid w:val="00F32C61"/>
    <w:rsid w:val="00F33DFD"/>
    <w:rsid w:val="00F341C6"/>
    <w:rsid w:val="00F34A42"/>
    <w:rsid w:val="00F35029"/>
    <w:rsid w:val="00F353B7"/>
    <w:rsid w:val="00F355BB"/>
    <w:rsid w:val="00F3632A"/>
    <w:rsid w:val="00F366C1"/>
    <w:rsid w:val="00F369EF"/>
    <w:rsid w:val="00F36DA2"/>
    <w:rsid w:val="00F40365"/>
    <w:rsid w:val="00F4067A"/>
    <w:rsid w:val="00F40BAF"/>
    <w:rsid w:val="00F41467"/>
    <w:rsid w:val="00F42FF9"/>
    <w:rsid w:val="00F437CB"/>
    <w:rsid w:val="00F43EC9"/>
    <w:rsid w:val="00F44147"/>
    <w:rsid w:val="00F445E1"/>
    <w:rsid w:val="00F44891"/>
    <w:rsid w:val="00F46765"/>
    <w:rsid w:val="00F4708E"/>
    <w:rsid w:val="00F4738D"/>
    <w:rsid w:val="00F50E7D"/>
    <w:rsid w:val="00F50F6F"/>
    <w:rsid w:val="00F53623"/>
    <w:rsid w:val="00F53E06"/>
    <w:rsid w:val="00F53FFC"/>
    <w:rsid w:val="00F540C9"/>
    <w:rsid w:val="00F55811"/>
    <w:rsid w:val="00F55CD0"/>
    <w:rsid w:val="00F56A4C"/>
    <w:rsid w:val="00F609A2"/>
    <w:rsid w:val="00F615D8"/>
    <w:rsid w:val="00F62983"/>
    <w:rsid w:val="00F62B1F"/>
    <w:rsid w:val="00F62E79"/>
    <w:rsid w:val="00F63249"/>
    <w:rsid w:val="00F63A3D"/>
    <w:rsid w:val="00F64ACF"/>
    <w:rsid w:val="00F654A7"/>
    <w:rsid w:val="00F6777C"/>
    <w:rsid w:val="00F7022D"/>
    <w:rsid w:val="00F71E31"/>
    <w:rsid w:val="00F743F7"/>
    <w:rsid w:val="00F74747"/>
    <w:rsid w:val="00F751B1"/>
    <w:rsid w:val="00F75283"/>
    <w:rsid w:val="00F75BAA"/>
    <w:rsid w:val="00F75F38"/>
    <w:rsid w:val="00F76D8E"/>
    <w:rsid w:val="00F76FD6"/>
    <w:rsid w:val="00F77169"/>
    <w:rsid w:val="00F77546"/>
    <w:rsid w:val="00F775E7"/>
    <w:rsid w:val="00F777B3"/>
    <w:rsid w:val="00F77B69"/>
    <w:rsid w:val="00F80AD7"/>
    <w:rsid w:val="00F80FA8"/>
    <w:rsid w:val="00F8268B"/>
    <w:rsid w:val="00F827CF"/>
    <w:rsid w:val="00F8382F"/>
    <w:rsid w:val="00F842AB"/>
    <w:rsid w:val="00F85961"/>
    <w:rsid w:val="00F85D13"/>
    <w:rsid w:val="00F869EC"/>
    <w:rsid w:val="00F87BAF"/>
    <w:rsid w:val="00F87C23"/>
    <w:rsid w:val="00F904A9"/>
    <w:rsid w:val="00F90ACA"/>
    <w:rsid w:val="00F91AC2"/>
    <w:rsid w:val="00F94224"/>
    <w:rsid w:val="00F94516"/>
    <w:rsid w:val="00F94CB0"/>
    <w:rsid w:val="00F959DD"/>
    <w:rsid w:val="00F95A1C"/>
    <w:rsid w:val="00FA0BB2"/>
    <w:rsid w:val="00FA100C"/>
    <w:rsid w:val="00FA15E8"/>
    <w:rsid w:val="00FA19A7"/>
    <w:rsid w:val="00FA296F"/>
    <w:rsid w:val="00FA3F2E"/>
    <w:rsid w:val="00FA4300"/>
    <w:rsid w:val="00FB0F40"/>
    <w:rsid w:val="00FB356F"/>
    <w:rsid w:val="00FB4AD8"/>
    <w:rsid w:val="00FB5114"/>
    <w:rsid w:val="00FB5245"/>
    <w:rsid w:val="00FB5CD3"/>
    <w:rsid w:val="00FB7C94"/>
    <w:rsid w:val="00FC0AA0"/>
    <w:rsid w:val="00FC0E89"/>
    <w:rsid w:val="00FC3F9F"/>
    <w:rsid w:val="00FC57F0"/>
    <w:rsid w:val="00FC5837"/>
    <w:rsid w:val="00FC67BB"/>
    <w:rsid w:val="00FC6949"/>
    <w:rsid w:val="00FD1A3F"/>
    <w:rsid w:val="00FD3D70"/>
    <w:rsid w:val="00FD40D7"/>
    <w:rsid w:val="00FD626E"/>
    <w:rsid w:val="00FD6A0E"/>
    <w:rsid w:val="00FD70C7"/>
    <w:rsid w:val="00FD72D1"/>
    <w:rsid w:val="00FD79EC"/>
    <w:rsid w:val="00FD7B02"/>
    <w:rsid w:val="00FD7D0E"/>
    <w:rsid w:val="00FE0B8A"/>
    <w:rsid w:val="00FE0EE8"/>
    <w:rsid w:val="00FE15D4"/>
    <w:rsid w:val="00FE27D5"/>
    <w:rsid w:val="00FE2951"/>
    <w:rsid w:val="00FE2F97"/>
    <w:rsid w:val="00FE3DC3"/>
    <w:rsid w:val="00FE404D"/>
    <w:rsid w:val="00FE4E4F"/>
    <w:rsid w:val="00FE5698"/>
    <w:rsid w:val="00FE6F23"/>
    <w:rsid w:val="00FE78C3"/>
    <w:rsid w:val="00FE78D8"/>
    <w:rsid w:val="00FF0DC8"/>
    <w:rsid w:val="00FF0F88"/>
    <w:rsid w:val="00FF2A52"/>
    <w:rsid w:val="00FF2F4B"/>
    <w:rsid w:val="00FF3B48"/>
    <w:rsid w:val="00FF409F"/>
    <w:rsid w:val="00FF52A6"/>
    <w:rsid w:val="00FF532B"/>
    <w:rsid w:val="00FF6179"/>
    <w:rsid w:val="00FF7FB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10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40"/>
    <w:lsdException w:name="Strong" w:semiHidden="0" w:uiPriority="22" w:unhideWhenUsed="0" w:qFormat="1"/>
    <w:lsdException w:name="Emphasis" w:semiHidden="0" w:uiPriority="20" w:unhideWhenUsed="0" w:qFormat="1"/>
    <w:lsdException w:name="Plain Text" w:uiPriority="0"/>
    <w:lsdException w:name="Table Grid" w:semiHidden="0" w:uiPriority="1"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lang w:val="es-PE" w:eastAsia="es-PE"/>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basedOn w:val="Fuentedeprrafopredeter"/>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basedOn w:val="Fuentedeprrafopredete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basedOn w:val="Fuentedeprrafopredete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basedOn w:val="Fuentedeprrafopredete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basedOn w:val="Fuentedeprrafopredete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basedOn w:val="Fuentedeprrafopredete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basedOn w:val="Fuentedeprrafopredete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basedOn w:val="Fuentedeprrafopredete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basedOn w:val="Fuentedeprrafopredeter"/>
    <w:link w:val="Ttulo9"/>
    <w:uiPriority w:val="9"/>
    <w:rsid w:val="001B1B4F"/>
    <w:rPr>
      <w:rFonts w:ascii="Franklin Gothic Book" w:hAnsi="Franklin Gothic Book" w:cs="Times New Roman"/>
      <w:i/>
      <w:color w:val="D34817"/>
      <w:spacing w:val="10"/>
      <w:szCs w:val="20"/>
    </w:rPr>
  </w:style>
  <w:style w:type="paragraph" w:styleId="Ttulo">
    <w:name w:val="Title"/>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basedOn w:val="Fuentedeprrafopredeter"/>
    <w:link w:val="Ttulo"/>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basedOn w:val="Fuentedeprrafopredete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basedOn w:val="Fuentedeprrafopredeter"/>
    <w:link w:val="Piedepgina"/>
    <w:uiPriority w:val="99"/>
    <w:rsid w:val="001B1B4F"/>
    <w:rPr>
      <w:rFonts w:cs="Times New Roman"/>
      <w:color w:val="000000"/>
      <w:szCs w:val="20"/>
    </w:rPr>
  </w:style>
  <w:style w:type="paragraph" w:styleId="Epgrafe">
    <w:name w:val="caption"/>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basedOn w:val="Fuentedeprrafopredeter"/>
    <w:link w:val="Textodeglobo"/>
    <w:uiPriority w:val="99"/>
    <w:semiHidden/>
    <w:rsid w:val="001B1B4F"/>
    <w:rPr>
      <w:rFonts w:ascii="Tahoma" w:hAnsi="Tahoma" w:cs="Tahoma"/>
      <w:color w:val="000000"/>
      <w:sz w:val="16"/>
      <w:szCs w:val="16"/>
    </w:rPr>
  </w:style>
  <w:style w:type="paragraph" w:styleId="Textodebloque">
    <w:name w:val="Block Text"/>
    <w:aliases w:val="Bloquear cita"/>
    <w:uiPriority w:val="40"/>
    <w:rsid w:val="001B1B4F"/>
    <w:pPr>
      <w:pBdr>
        <w:top w:val="single" w:sz="2" w:space="10" w:color="EE8C69"/>
        <w:bottom w:val="single" w:sz="24" w:space="10" w:color="EE8C69"/>
      </w:pBdr>
      <w:spacing w:after="280"/>
      <w:ind w:left="1440" w:right="1440"/>
      <w:jc w:val="both"/>
    </w:pPr>
    <w:rPr>
      <w:rFonts w:eastAsia="Times New Roman"/>
      <w:color w:val="808080"/>
      <w:sz w:val="28"/>
      <w:szCs w:val="28"/>
      <w:lang w:val="es-PE" w:eastAsia="es-PE"/>
    </w:rPr>
  </w:style>
  <w:style w:type="character" w:styleId="Ttulodellibro">
    <w:name w:val="Book Title"/>
    <w:basedOn w:val="Fuentedeprrafopredeter"/>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basedOn w:val="Fuentedeprrafopredeter"/>
    <w:link w:val="Encabezado"/>
    <w:uiPriority w:val="99"/>
    <w:rsid w:val="001B1B4F"/>
    <w:rPr>
      <w:rFonts w:cs="Times New Roman"/>
      <w:color w:val="000000"/>
      <w:szCs w:val="20"/>
    </w:rPr>
  </w:style>
  <w:style w:type="character" w:styleId="nfasisintenso">
    <w:name w:val="Intense Emphasis"/>
    <w:basedOn w:val="Fuentedeprrafopredeter"/>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basedOn w:val="Fuentedeprrafopredeter"/>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basedOn w:val="Fuentedeprrafopredeter"/>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basedOn w:val="Fuentedeprrafopredete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basedOn w:val="Fuentedeprrafopredeter"/>
    <w:uiPriority w:val="19"/>
    <w:qFormat/>
    <w:rsid w:val="001B1B4F"/>
    <w:rPr>
      <w:rFonts w:ascii="Perpetua" w:hAnsi="Perpetua" w:cs="Times New Roman"/>
      <w:i/>
      <w:color w:val="737373"/>
      <w:spacing w:val="2"/>
      <w:w w:val="100"/>
      <w:kern w:val="0"/>
      <w:sz w:val="22"/>
      <w:szCs w:val="22"/>
    </w:rPr>
  </w:style>
  <w:style w:type="character" w:styleId="Referenciasutil">
    <w:name w:val="Subtle Reference"/>
    <w:basedOn w:val="Fuentedeprrafopredeter"/>
    <w:uiPriority w:val="31"/>
    <w:qFormat/>
    <w:rsid w:val="001B1B4F"/>
    <w:rPr>
      <w:rFonts w:cs="Times New Roman"/>
      <w:color w:val="737373"/>
      <w:sz w:val="22"/>
      <w:szCs w:val="22"/>
      <w:u w:val="single"/>
    </w:rPr>
  </w:style>
  <w:style w:type="table" w:styleId="Tablaconcuadrcula">
    <w:name w:val="Table Grid"/>
    <w:basedOn w:val="Tablanormal"/>
    <w:uiPriority w:val="1"/>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basedOn w:val="Fuentedeprrafopredeter"/>
    <w:link w:val="Textonotapie"/>
    <w:rsid w:val="00D45CB5"/>
    <w:rPr>
      <w:rFonts w:cs="Times New Roman"/>
      <w:color w:val="000000"/>
      <w:sz w:val="20"/>
      <w:szCs w:val="20"/>
    </w:rPr>
  </w:style>
  <w:style w:type="character" w:styleId="Refdenotaalpie">
    <w:name w:val="footnote reference"/>
    <w:basedOn w:val="Fuentedeprrafopredeter"/>
    <w:unhideWhenUsed/>
    <w:rsid w:val="00D45CB5"/>
    <w:rPr>
      <w:vertAlign w:val="superscript"/>
    </w:rPr>
  </w:style>
  <w:style w:type="character" w:styleId="Hipervnculo">
    <w:name w:val="Hyperlink"/>
    <w:basedOn w:val="Fuentedeprrafopredeter"/>
    <w:uiPriority w:val="99"/>
    <w:unhideWhenUsed/>
    <w:rsid w:val="009A2E44"/>
    <w:rPr>
      <w:color w:val="CC9900"/>
      <w:u w:val="single"/>
    </w:rPr>
  </w:style>
  <w:style w:type="character" w:styleId="Refdecomentario">
    <w:name w:val="annotation reference"/>
    <w:basedOn w:val="Fuentedeprrafopredeter"/>
    <w:uiPriority w:val="99"/>
    <w:semiHidden/>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basedOn w:val="Fuentedeprrafopredete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basedOn w:val="Textocomentario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val="es-PE"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basedOn w:val="Fuentedeprrafopredete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basedOn w:val="Fuentedeprrafopredete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basedOn w:val="Fuentedeprrafopredete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basedOn w:val="Fuentedeprrafopredete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basedOn w:val="Fuentedeprrafopredeter"/>
    <w:link w:val="Textosinformato"/>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211C63"/>
    <w:pPr>
      <w:suppressAutoHyphens/>
      <w:spacing w:after="0" w:line="240" w:lineRule="auto"/>
      <w:ind w:left="1418" w:hanging="710"/>
      <w:jc w:val="both"/>
    </w:pPr>
    <w:rPr>
      <w:rFonts w:ascii="Times New Roman" w:hAnsi="Times New Roman"/>
      <w:color w:val="auto"/>
      <w:lang w:val="es-ES_tradnl" w:eastAsia="es-ES"/>
    </w:rPr>
  </w:style>
  <w:style w:type="character" w:customStyle="1" w:styleId="PrrafodelistaCar">
    <w:name w:val="Párrafo de lista Car"/>
    <w:basedOn w:val="Fuentedeprrafopredeter"/>
    <w:link w:val="Prrafodelista"/>
    <w:uiPriority w:val="34"/>
    <w:rsid w:val="00E33B41"/>
    <w:rPr>
      <w:color w:val="000000"/>
      <w:sz w:val="22"/>
      <w:lang w:val="es-PE" w:eastAsia="es-PE"/>
    </w:rPr>
  </w:style>
  <w:style w:type="paragraph" w:customStyle="1" w:styleId="CarCarCarCarCarCarCar">
    <w:name w:val="Car Car Car Car Car Car Car"/>
    <w:basedOn w:val="Normal"/>
    <w:rsid w:val="001F762D"/>
    <w:pPr>
      <w:spacing w:line="240" w:lineRule="exact"/>
    </w:pPr>
    <w:rPr>
      <w:rFonts w:ascii="Tahoma" w:eastAsia="Times New Roman" w:hAnsi="Tahoma"/>
      <w:color w:val="auto"/>
      <w:sz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40"/>
    <w:lsdException w:name="Strong" w:semiHidden="0" w:uiPriority="22" w:unhideWhenUsed="0" w:qFormat="1"/>
    <w:lsdException w:name="Emphasis" w:semiHidden="0" w:uiPriority="20" w:unhideWhenUsed="0" w:qFormat="1"/>
    <w:lsdException w:name="Plain Text" w:uiPriority="0"/>
    <w:lsdException w:name="Table Grid" w:semiHidden="0" w:uiPriority="1"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lang w:val="es-PE" w:eastAsia="es-PE"/>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basedOn w:val="Fuentedeprrafopredeter"/>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basedOn w:val="Fuentedeprrafopredete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basedOn w:val="Fuentedeprrafopredete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basedOn w:val="Fuentedeprrafopredete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basedOn w:val="Fuentedeprrafopredete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basedOn w:val="Fuentedeprrafopredete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basedOn w:val="Fuentedeprrafopredete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basedOn w:val="Fuentedeprrafopredete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basedOn w:val="Fuentedeprrafopredeter"/>
    <w:link w:val="Ttulo9"/>
    <w:uiPriority w:val="9"/>
    <w:rsid w:val="001B1B4F"/>
    <w:rPr>
      <w:rFonts w:ascii="Franklin Gothic Book" w:hAnsi="Franklin Gothic Book" w:cs="Times New Roman"/>
      <w:i/>
      <w:color w:val="D34817"/>
      <w:spacing w:val="10"/>
      <w:szCs w:val="20"/>
    </w:rPr>
  </w:style>
  <w:style w:type="paragraph" w:styleId="Ttulo">
    <w:name w:val="Title"/>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basedOn w:val="Fuentedeprrafopredeter"/>
    <w:link w:val="Ttulo"/>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basedOn w:val="Fuentedeprrafopredete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basedOn w:val="Fuentedeprrafopredeter"/>
    <w:link w:val="Piedepgina"/>
    <w:uiPriority w:val="99"/>
    <w:rsid w:val="001B1B4F"/>
    <w:rPr>
      <w:rFonts w:cs="Times New Roman"/>
      <w:color w:val="000000"/>
      <w:szCs w:val="20"/>
    </w:rPr>
  </w:style>
  <w:style w:type="paragraph" w:styleId="Epgrafe">
    <w:name w:val="caption"/>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basedOn w:val="Fuentedeprrafopredeter"/>
    <w:link w:val="Textodeglobo"/>
    <w:uiPriority w:val="99"/>
    <w:semiHidden/>
    <w:rsid w:val="001B1B4F"/>
    <w:rPr>
      <w:rFonts w:ascii="Tahoma" w:hAnsi="Tahoma" w:cs="Tahoma"/>
      <w:color w:val="000000"/>
      <w:sz w:val="16"/>
      <w:szCs w:val="16"/>
    </w:rPr>
  </w:style>
  <w:style w:type="paragraph" w:styleId="Textodebloque">
    <w:name w:val="Block Text"/>
    <w:aliases w:val="Bloquear cita"/>
    <w:uiPriority w:val="40"/>
    <w:rsid w:val="001B1B4F"/>
    <w:pPr>
      <w:pBdr>
        <w:top w:val="single" w:sz="2" w:space="10" w:color="EE8C69"/>
        <w:bottom w:val="single" w:sz="24" w:space="10" w:color="EE8C69"/>
      </w:pBdr>
      <w:spacing w:after="280"/>
      <w:ind w:left="1440" w:right="1440"/>
      <w:jc w:val="both"/>
    </w:pPr>
    <w:rPr>
      <w:rFonts w:eastAsia="Times New Roman"/>
      <w:color w:val="808080"/>
      <w:sz w:val="28"/>
      <w:szCs w:val="28"/>
      <w:lang w:val="es-PE" w:eastAsia="es-PE"/>
    </w:rPr>
  </w:style>
  <w:style w:type="character" w:styleId="Ttulodellibro">
    <w:name w:val="Book Title"/>
    <w:basedOn w:val="Fuentedeprrafopredeter"/>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basedOn w:val="Fuentedeprrafopredeter"/>
    <w:link w:val="Encabezado"/>
    <w:uiPriority w:val="99"/>
    <w:rsid w:val="001B1B4F"/>
    <w:rPr>
      <w:rFonts w:cs="Times New Roman"/>
      <w:color w:val="000000"/>
      <w:szCs w:val="20"/>
    </w:rPr>
  </w:style>
  <w:style w:type="character" w:styleId="nfasisintenso">
    <w:name w:val="Intense Emphasis"/>
    <w:basedOn w:val="Fuentedeprrafopredeter"/>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basedOn w:val="Fuentedeprrafopredeter"/>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basedOn w:val="Fuentedeprrafopredeter"/>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basedOn w:val="Fuentedeprrafopredete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basedOn w:val="Fuentedeprrafopredeter"/>
    <w:uiPriority w:val="19"/>
    <w:qFormat/>
    <w:rsid w:val="001B1B4F"/>
    <w:rPr>
      <w:rFonts w:ascii="Perpetua" w:hAnsi="Perpetua" w:cs="Times New Roman"/>
      <w:i/>
      <w:color w:val="737373"/>
      <w:spacing w:val="2"/>
      <w:w w:val="100"/>
      <w:kern w:val="0"/>
      <w:sz w:val="22"/>
      <w:szCs w:val="22"/>
    </w:rPr>
  </w:style>
  <w:style w:type="character" w:styleId="Referenciasutil">
    <w:name w:val="Subtle Reference"/>
    <w:basedOn w:val="Fuentedeprrafopredeter"/>
    <w:uiPriority w:val="31"/>
    <w:qFormat/>
    <w:rsid w:val="001B1B4F"/>
    <w:rPr>
      <w:rFonts w:cs="Times New Roman"/>
      <w:color w:val="737373"/>
      <w:sz w:val="22"/>
      <w:szCs w:val="22"/>
      <w:u w:val="single"/>
    </w:rPr>
  </w:style>
  <w:style w:type="table" w:styleId="Tablaconcuadrcula">
    <w:name w:val="Table Grid"/>
    <w:basedOn w:val="Tablanormal"/>
    <w:uiPriority w:val="1"/>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basedOn w:val="Fuentedeprrafopredeter"/>
    <w:link w:val="Textonotapie"/>
    <w:rsid w:val="00D45CB5"/>
    <w:rPr>
      <w:rFonts w:cs="Times New Roman"/>
      <w:color w:val="000000"/>
      <w:sz w:val="20"/>
      <w:szCs w:val="20"/>
    </w:rPr>
  </w:style>
  <w:style w:type="character" w:styleId="Refdenotaalpie">
    <w:name w:val="footnote reference"/>
    <w:basedOn w:val="Fuentedeprrafopredeter"/>
    <w:unhideWhenUsed/>
    <w:rsid w:val="00D45CB5"/>
    <w:rPr>
      <w:vertAlign w:val="superscript"/>
    </w:rPr>
  </w:style>
  <w:style w:type="character" w:styleId="Hipervnculo">
    <w:name w:val="Hyperlink"/>
    <w:basedOn w:val="Fuentedeprrafopredeter"/>
    <w:uiPriority w:val="99"/>
    <w:unhideWhenUsed/>
    <w:rsid w:val="009A2E44"/>
    <w:rPr>
      <w:color w:val="CC9900"/>
      <w:u w:val="single"/>
    </w:rPr>
  </w:style>
  <w:style w:type="character" w:styleId="Refdecomentario">
    <w:name w:val="annotation reference"/>
    <w:basedOn w:val="Fuentedeprrafopredeter"/>
    <w:uiPriority w:val="99"/>
    <w:semiHidden/>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basedOn w:val="Fuentedeprrafopredete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basedOn w:val="Textocomentario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val="es-PE"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basedOn w:val="Fuentedeprrafopredete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basedOn w:val="Fuentedeprrafopredete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basedOn w:val="Fuentedeprrafopredete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basedOn w:val="Fuentedeprrafopredete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basedOn w:val="Fuentedeprrafopredeter"/>
    <w:link w:val="Textosinformato"/>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211C63"/>
    <w:pPr>
      <w:suppressAutoHyphens/>
      <w:spacing w:after="0" w:line="240" w:lineRule="auto"/>
      <w:ind w:left="1418" w:hanging="710"/>
      <w:jc w:val="both"/>
    </w:pPr>
    <w:rPr>
      <w:rFonts w:ascii="Times New Roman" w:hAnsi="Times New Roman"/>
      <w:color w:val="auto"/>
      <w:lang w:val="es-ES_tradnl" w:eastAsia="es-ES"/>
    </w:rPr>
  </w:style>
  <w:style w:type="character" w:customStyle="1" w:styleId="PrrafodelistaCar">
    <w:name w:val="Párrafo de lista Car"/>
    <w:basedOn w:val="Fuentedeprrafopredeter"/>
    <w:link w:val="Prrafodelista"/>
    <w:uiPriority w:val="34"/>
    <w:rsid w:val="00E33B41"/>
    <w:rPr>
      <w:color w:val="000000"/>
      <w:sz w:val="22"/>
      <w:lang w:val="es-PE" w:eastAsia="es-PE"/>
    </w:rPr>
  </w:style>
  <w:style w:type="paragraph" w:customStyle="1" w:styleId="CarCarCarCarCarCarCar">
    <w:name w:val="Car Car Car Car Car Car Car"/>
    <w:basedOn w:val="Normal"/>
    <w:rsid w:val="001F762D"/>
    <w:pPr>
      <w:spacing w:line="240" w:lineRule="exact"/>
    </w:pPr>
    <w:rPr>
      <w:rFonts w:ascii="Tahoma" w:eastAsia="Times New Roman" w:hAnsi="Tahoma"/>
      <w:color w:val="auto"/>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norbilbr@hotmail.com" TargetMode="External"/><Relationship Id="rId26" Type="http://schemas.openxmlformats.org/officeDocument/2006/relationships/header" Target="header1.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header" Target="header5.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www.seace.gob.pe" TargetMode="External"/><Relationship Id="rId25" Type="http://schemas.openxmlformats.org/officeDocument/2006/relationships/image" Target="media/image10.emf"/><Relationship Id="rId33" Type="http://schemas.openxmlformats.org/officeDocument/2006/relationships/footer" Target="foot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rnp.gob.pe" TargetMode="External"/><Relationship Id="rId20" Type="http://schemas.openxmlformats.org/officeDocument/2006/relationships/image" Target="media/image5.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footer" Target="footer3.xml"/><Relationship Id="rId37"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emf"/><Relationship Id="rId28" Type="http://schemas.openxmlformats.org/officeDocument/2006/relationships/footer" Target="footer1.xml"/><Relationship Id="rId36"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hyperlink" Target="http://www.seace.gob.pe" TargetMode="Externa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emf"/><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www.osce.gob.pe"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11.pn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image" Target="media/image11.png"/><Relationship Id="rId5" Type="http://schemas.openxmlformats.org/officeDocument/2006/relationships/image" Target="media/image4.png"/><Relationship Id="rId4" Type="http://schemas.openxmlformats.org/officeDocument/2006/relationships/image" Target="media/image3.pn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1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044FA913-5BC4-42B5-A7AE-D8FA230FA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2</TotalTime>
  <Pages>51</Pages>
  <Words>13883</Words>
  <Characters>76357</Characters>
  <Application>Microsoft Office Word</Application>
  <DocSecurity>0</DocSecurity>
  <Lines>636</Lines>
  <Paragraphs>180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DE CONCURSO PÚBLICO PARA LA CONTRATACIÓN DE SERVICIOS O PARA CONSULTORÍA EN GENERAL</vt:lpstr>
      <vt:lpstr/>
    </vt:vector>
  </TitlesOfParts>
  <Company>SUBDIRECCION DE PROCESOS ESPECIALES – DIRECCION TECNICO NORMATIVACIÓN TECNICO TÉCNICOVA</Company>
  <LinksUpToDate>false</LinksUpToDate>
  <CharactersWithSpaces>90060</CharactersWithSpaces>
  <SharedDoc>false</SharedDoc>
  <HLinks>
    <vt:vector size="18" baseType="variant">
      <vt:variant>
        <vt:i4>2949171</vt:i4>
      </vt:variant>
      <vt:variant>
        <vt:i4>6</vt:i4>
      </vt:variant>
      <vt:variant>
        <vt:i4>0</vt:i4>
      </vt:variant>
      <vt:variant>
        <vt:i4>5</vt:i4>
      </vt:variant>
      <vt:variant>
        <vt:lpwstr>http://www.osce.gob.pe/</vt:lpwstr>
      </vt:variant>
      <vt:variant>
        <vt:lpwstr/>
      </vt:variant>
      <vt:variant>
        <vt:i4>2949171</vt:i4>
      </vt:variant>
      <vt:variant>
        <vt:i4>3</vt:i4>
      </vt:variant>
      <vt:variant>
        <vt:i4>0</vt:i4>
      </vt:variant>
      <vt:variant>
        <vt:i4>5</vt:i4>
      </vt:variant>
      <vt:variant>
        <vt:lpwstr>http://www.osce.gob.pe/</vt:lpwstr>
      </vt:variant>
      <vt:variant>
        <vt:lpwstr/>
      </vt:variant>
      <vt:variant>
        <vt:i4>7536692</vt:i4>
      </vt:variant>
      <vt:variant>
        <vt:i4>0</vt:i4>
      </vt:variant>
      <vt:variant>
        <vt:i4>0</vt:i4>
      </vt:variant>
      <vt:variant>
        <vt:i4>5</vt:i4>
      </vt:variant>
      <vt:variant>
        <vt:lpwstr>http://www.rnp.gob.pe/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DE CONCURSO PÚBLICO PARA LA CONTRATACIÓN DE SERVICIOS O PARA CONSULTORÍA EN GENERAL</dc:title>
  <dc:subject>Aprobada mediante Directiva Nº……-2012-OSCE/CD</dc:subject>
  <dc:creator>Karin Sanchez Sanchez</dc:creator>
  <cp:keywords>Formatos</cp:keywords>
  <cp:lastModifiedBy>Lilia N. Edquen Silva</cp:lastModifiedBy>
  <cp:revision>2</cp:revision>
  <cp:lastPrinted>2015-11-11T14:17:00Z</cp:lastPrinted>
  <dcterms:created xsi:type="dcterms:W3CDTF">2015-11-11T14:23:00Z</dcterms:created>
  <dcterms:modified xsi:type="dcterms:W3CDTF">2015-11-11T14:23:00Z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